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63C1A" w14:textId="4088CD26" w:rsidR="008A2865" w:rsidRPr="006726FD" w:rsidRDefault="009C04DA" w:rsidP="008A2865">
      <w:pPr>
        <w:pStyle w:val="Padro"/>
        <w:jc w:val="center"/>
        <w:rPr>
          <w:rFonts w:ascii="Arial" w:hAnsi="Arial" w:cs="Arial"/>
          <w:b/>
          <w:bCs/>
          <w:sz w:val="24"/>
          <w:szCs w:val="24"/>
          <w:u w:val="single"/>
        </w:rPr>
      </w:pPr>
      <w:r>
        <w:rPr>
          <w:rFonts w:ascii="Arial" w:hAnsi="Arial" w:cs="Arial"/>
          <w:b/>
          <w:sz w:val="24"/>
          <w:szCs w:val="24"/>
          <w:u w:val="single"/>
        </w:rPr>
        <w:t xml:space="preserve"> </w:t>
      </w:r>
      <w:r w:rsidR="008A2865" w:rsidRPr="006726FD">
        <w:rPr>
          <w:rFonts w:ascii="Arial" w:hAnsi="Arial" w:cs="Arial"/>
          <w:b/>
          <w:sz w:val="24"/>
          <w:szCs w:val="24"/>
          <w:u w:val="single"/>
        </w:rPr>
        <w:t>EDITAL</w:t>
      </w:r>
    </w:p>
    <w:p w14:paraId="502C8271" w14:textId="3CE2A28B" w:rsidR="008A2865" w:rsidRPr="006726FD" w:rsidRDefault="008A2865" w:rsidP="008A2865">
      <w:pPr>
        <w:pStyle w:val="Padro"/>
        <w:jc w:val="center"/>
        <w:rPr>
          <w:rFonts w:ascii="Arial" w:hAnsi="Arial" w:cs="Arial"/>
          <w:b/>
          <w:bCs/>
          <w:sz w:val="24"/>
          <w:szCs w:val="24"/>
          <w:u w:val="single"/>
        </w:rPr>
      </w:pPr>
      <w:r w:rsidRPr="006726FD">
        <w:rPr>
          <w:rFonts w:ascii="Arial" w:hAnsi="Arial" w:cs="Arial"/>
          <w:b/>
          <w:bCs/>
          <w:sz w:val="24"/>
          <w:szCs w:val="24"/>
          <w:u w:val="single"/>
        </w:rPr>
        <w:t xml:space="preserve">PROCESSO LICITATÓRIO Nº </w:t>
      </w:r>
      <w:r w:rsidR="003138B8">
        <w:rPr>
          <w:rFonts w:ascii="Arial" w:hAnsi="Arial" w:cs="Arial"/>
          <w:b/>
          <w:bCs/>
          <w:sz w:val="24"/>
          <w:szCs w:val="24"/>
          <w:u w:val="single"/>
        </w:rPr>
        <w:t>0</w:t>
      </w:r>
      <w:r w:rsidR="00805E1C">
        <w:rPr>
          <w:rFonts w:ascii="Arial" w:hAnsi="Arial" w:cs="Arial"/>
          <w:b/>
          <w:bCs/>
          <w:sz w:val="24"/>
          <w:szCs w:val="24"/>
          <w:u w:val="single"/>
        </w:rPr>
        <w:t>0</w:t>
      </w:r>
      <w:r w:rsidR="00BE530F">
        <w:rPr>
          <w:rFonts w:ascii="Arial" w:hAnsi="Arial" w:cs="Arial"/>
          <w:b/>
          <w:bCs/>
          <w:sz w:val="24"/>
          <w:szCs w:val="24"/>
          <w:u w:val="single"/>
        </w:rPr>
        <w:t>4</w:t>
      </w:r>
      <w:r>
        <w:rPr>
          <w:rFonts w:ascii="Arial" w:hAnsi="Arial" w:cs="Arial"/>
          <w:b/>
          <w:bCs/>
          <w:sz w:val="24"/>
          <w:szCs w:val="24"/>
          <w:u w:val="single"/>
        </w:rPr>
        <w:t>/202</w:t>
      </w:r>
      <w:r w:rsidR="00805E1C">
        <w:rPr>
          <w:rFonts w:ascii="Arial" w:hAnsi="Arial" w:cs="Arial"/>
          <w:b/>
          <w:bCs/>
          <w:sz w:val="24"/>
          <w:szCs w:val="24"/>
          <w:u w:val="single"/>
        </w:rPr>
        <w:t>5</w:t>
      </w:r>
      <w:r w:rsidRPr="006726FD">
        <w:rPr>
          <w:rFonts w:ascii="Arial" w:hAnsi="Arial" w:cs="Arial"/>
          <w:b/>
          <w:bCs/>
          <w:sz w:val="24"/>
          <w:szCs w:val="24"/>
          <w:u w:val="single"/>
        </w:rPr>
        <w:t xml:space="preserve"> - FMS</w:t>
      </w:r>
    </w:p>
    <w:p w14:paraId="56951073" w14:textId="73C37C44" w:rsidR="008A2865" w:rsidRPr="006726FD" w:rsidRDefault="008A2865" w:rsidP="008A2865">
      <w:pPr>
        <w:pStyle w:val="Padro"/>
        <w:jc w:val="center"/>
        <w:rPr>
          <w:rFonts w:ascii="Arial" w:hAnsi="Arial" w:cs="Arial"/>
          <w:b/>
          <w:bCs/>
          <w:sz w:val="24"/>
          <w:szCs w:val="24"/>
          <w:u w:val="single"/>
        </w:rPr>
      </w:pPr>
      <w:r w:rsidRPr="006726FD">
        <w:rPr>
          <w:rFonts w:ascii="Arial" w:hAnsi="Arial" w:cs="Arial"/>
          <w:sz w:val="24"/>
          <w:szCs w:val="24"/>
        </w:rPr>
        <w:fldChar w:fldCharType="begin"/>
      </w:r>
      <w:r w:rsidRPr="006726FD">
        <w:rPr>
          <w:rFonts w:ascii="Arial" w:hAnsi="Arial" w:cs="Arial"/>
          <w:sz w:val="24"/>
          <w:szCs w:val="24"/>
        </w:rPr>
        <w:instrText xml:space="preserve"> DOCVARIABLE "Modalidade" \* MERGEFORMAT </w:instrText>
      </w:r>
      <w:r w:rsidRPr="006726FD">
        <w:rPr>
          <w:rFonts w:ascii="Arial" w:hAnsi="Arial" w:cs="Arial"/>
          <w:sz w:val="24"/>
          <w:szCs w:val="24"/>
        </w:rPr>
        <w:fldChar w:fldCharType="separate"/>
      </w:r>
      <w:r w:rsidRPr="006726FD">
        <w:rPr>
          <w:rFonts w:ascii="Arial" w:hAnsi="Arial" w:cs="Arial"/>
          <w:b/>
          <w:bCs/>
          <w:sz w:val="24"/>
          <w:szCs w:val="24"/>
          <w:u w:val="single"/>
        </w:rPr>
        <w:t xml:space="preserve">CHAMADA PÚBLICA </w:t>
      </w:r>
      <w:r w:rsidRPr="006726FD">
        <w:rPr>
          <w:rFonts w:ascii="Arial" w:hAnsi="Arial" w:cs="Arial"/>
          <w:b/>
          <w:bCs/>
          <w:sz w:val="24"/>
          <w:szCs w:val="24"/>
          <w:u w:val="single"/>
        </w:rPr>
        <w:fldChar w:fldCharType="end"/>
      </w:r>
      <w:r w:rsidRPr="006726FD">
        <w:rPr>
          <w:rFonts w:ascii="Arial" w:hAnsi="Arial" w:cs="Arial"/>
          <w:b/>
          <w:bCs/>
          <w:sz w:val="24"/>
          <w:szCs w:val="24"/>
          <w:u w:val="single"/>
        </w:rPr>
        <w:t xml:space="preserve">PARA CREDENCIAMENTO Nº </w:t>
      </w:r>
      <w:r w:rsidR="000178A7">
        <w:rPr>
          <w:rFonts w:ascii="Arial" w:hAnsi="Arial" w:cs="Arial"/>
          <w:b/>
          <w:bCs/>
          <w:sz w:val="24"/>
          <w:szCs w:val="24"/>
          <w:u w:val="single"/>
        </w:rPr>
        <w:t>00</w:t>
      </w:r>
      <w:r w:rsidR="00BE530F">
        <w:rPr>
          <w:rFonts w:ascii="Arial" w:hAnsi="Arial" w:cs="Arial"/>
          <w:b/>
          <w:bCs/>
          <w:sz w:val="24"/>
          <w:szCs w:val="24"/>
          <w:u w:val="single"/>
        </w:rPr>
        <w:t>3</w:t>
      </w:r>
      <w:r>
        <w:rPr>
          <w:rFonts w:ascii="Arial" w:hAnsi="Arial" w:cs="Arial"/>
          <w:b/>
          <w:bCs/>
          <w:sz w:val="24"/>
          <w:szCs w:val="24"/>
          <w:u w:val="single"/>
        </w:rPr>
        <w:t>/202</w:t>
      </w:r>
      <w:r w:rsidR="00805E1C">
        <w:rPr>
          <w:rFonts w:ascii="Arial" w:hAnsi="Arial" w:cs="Arial"/>
          <w:b/>
          <w:bCs/>
          <w:sz w:val="24"/>
          <w:szCs w:val="24"/>
          <w:u w:val="single"/>
        </w:rPr>
        <w:t>5</w:t>
      </w:r>
      <w:r w:rsidRPr="006726FD">
        <w:rPr>
          <w:rFonts w:ascii="Arial" w:hAnsi="Arial" w:cs="Arial"/>
          <w:b/>
          <w:bCs/>
          <w:sz w:val="24"/>
          <w:szCs w:val="24"/>
          <w:u w:val="single"/>
        </w:rPr>
        <w:t xml:space="preserve"> - FMS</w:t>
      </w:r>
    </w:p>
    <w:p w14:paraId="2FA4FF18"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bCs/>
          <w:sz w:val="24"/>
          <w:szCs w:val="24"/>
        </w:rPr>
      </w:pPr>
    </w:p>
    <w:p w14:paraId="67DB0419"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bCs/>
          <w:sz w:val="24"/>
          <w:szCs w:val="24"/>
        </w:rPr>
      </w:pPr>
    </w:p>
    <w:p w14:paraId="58391EC1"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bCs/>
          <w:sz w:val="24"/>
          <w:szCs w:val="24"/>
        </w:rPr>
      </w:pPr>
    </w:p>
    <w:p w14:paraId="225DACA1"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bCs/>
          <w:sz w:val="24"/>
          <w:szCs w:val="24"/>
        </w:rPr>
      </w:pPr>
    </w:p>
    <w:p w14:paraId="7EB46025"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bCs/>
          <w:sz w:val="24"/>
          <w:szCs w:val="24"/>
        </w:rPr>
      </w:pPr>
    </w:p>
    <w:p w14:paraId="68D96C77" w14:textId="77777777" w:rsidR="008A2865" w:rsidRPr="006726FD" w:rsidRDefault="008A2865" w:rsidP="008A2865">
      <w:pPr>
        <w:widowControl w:val="0"/>
        <w:overflowPunct w:val="0"/>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PREÂMBULO</w:t>
      </w:r>
    </w:p>
    <w:p w14:paraId="78230956"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bCs/>
          <w:sz w:val="24"/>
          <w:szCs w:val="24"/>
        </w:rPr>
      </w:pPr>
    </w:p>
    <w:p w14:paraId="732A2EF6"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bCs/>
          <w:sz w:val="24"/>
          <w:szCs w:val="24"/>
        </w:rPr>
      </w:pPr>
    </w:p>
    <w:p w14:paraId="345883FC"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bCs/>
          <w:sz w:val="24"/>
          <w:szCs w:val="24"/>
        </w:rPr>
      </w:pPr>
    </w:p>
    <w:p w14:paraId="42CC34B0" w14:textId="77777777" w:rsidR="008A2865" w:rsidRPr="006726FD" w:rsidRDefault="008A2865" w:rsidP="008A2865">
      <w:pPr>
        <w:widowControl w:val="0"/>
        <w:overflowPunct w:val="0"/>
        <w:autoSpaceDE w:val="0"/>
        <w:autoSpaceDN w:val="0"/>
        <w:adjustRightInd w:val="0"/>
        <w:spacing w:after="0" w:line="240" w:lineRule="auto"/>
        <w:rPr>
          <w:rFonts w:ascii="Arial" w:hAnsi="Arial" w:cs="Arial"/>
          <w:b/>
          <w:bCs/>
          <w:sz w:val="24"/>
          <w:szCs w:val="24"/>
        </w:rPr>
      </w:pPr>
    </w:p>
    <w:p w14:paraId="2F0E0B1F" w14:textId="1B9CA672" w:rsidR="008A2865" w:rsidRPr="006726FD" w:rsidRDefault="008A2865" w:rsidP="008A2865">
      <w:pPr>
        <w:widowControl w:val="0"/>
        <w:overflowPunct w:val="0"/>
        <w:autoSpaceDE w:val="0"/>
        <w:autoSpaceDN w:val="0"/>
        <w:adjustRightInd w:val="0"/>
        <w:spacing w:after="0" w:line="240" w:lineRule="auto"/>
        <w:rPr>
          <w:rFonts w:ascii="Arial" w:hAnsi="Arial" w:cs="Arial"/>
          <w:b/>
          <w:bCs/>
          <w:sz w:val="24"/>
          <w:szCs w:val="24"/>
        </w:rPr>
      </w:pPr>
      <w:r w:rsidRPr="006726FD">
        <w:rPr>
          <w:rFonts w:ascii="Arial" w:hAnsi="Arial" w:cs="Arial"/>
          <w:b/>
          <w:bCs/>
          <w:sz w:val="24"/>
          <w:szCs w:val="24"/>
        </w:rPr>
        <w:t xml:space="preserve">CHAMADA PÚBLICA PARA CREDENCIAMENTO Nº </w:t>
      </w:r>
      <w:r w:rsidR="000178A7">
        <w:rPr>
          <w:rFonts w:ascii="Arial" w:hAnsi="Arial" w:cs="Arial"/>
          <w:b/>
          <w:bCs/>
          <w:sz w:val="24"/>
          <w:szCs w:val="24"/>
        </w:rPr>
        <w:t>00</w:t>
      </w:r>
      <w:r w:rsidR="00BE530F">
        <w:rPr>
          <w:rFonts w:ascii="Arial" w:hAnsi="Arial" w:cs="Arial"/>
          <w:b/>
          <w:bCs/>
          <w:sz w:val="24"/>
          <w:szCs w:val="24"/>
        </w:rPr>
        <w:t>3</w:t>
      </w:r>
      <w:r>
        <w:rPr>
          <w:rFonts w:ascii="Arial" w:hAnsi="Arial" w:cs="Arial"/>
          <w:b/>
          <w:bCs/>
          <w:sz w:val="24"/>
          <w:szCs w:val="24"/>
        </w:rPr>
        <w:t>/202</w:t>
      </w:r>
      <w:r w:rsidR="00805E1C">
        <w:rPr>
          <w:rFonts w:ascii="Arial" w:hAnsi="Arial" w:cs="Arial"/>
          <w:b/>
          <w:bCs/>
          <w:sz w:val="24"/>
          <w:szCs w:val="24"/>
        </w:rPr>
        <w:t>5</w:t>
      </w:r>
      <w:r w:rsidRPr="006726FD">
        <w:rPr>
          <w:rFonts w:ascii="Arial" w:hAnsi="Arial" w:cs="Arial"/>
          <w:b/>
          <w:bCs/>
          <w:sz w:val="24"/>
          <w:szCs w:val="24"/>
        </w:rPr>
        <w:t xml:space="preserve"> - FMS</w:t>
      </w:r>
    </w:p>
    <w:p w14:paraId="48CD6D2B" w14:textId="125376F0" w:rsidR="008A2865" w:rsidRPr="006726FD" w:rsidRDefault="008A2865" w:rsidP="008A2865">
      <w:pPr>
        <w:widowControl w:val="0"/>
        <w:overflowPunct w:val="0"/>
        <w:autoSpaceDE w:val="0"/>
        <w:autoSpaceDN w:val="0"/>
        <w:adjustRightInd w:val="0"/>
        <w:spacing w:after="0" w:line="240" w:lineRule="auto"/>
        <w:rPr>
          <w:rFonts w:ascii="Arial" w:hAnsi="Arial" w:cs="Arial"/>
          <w:b/>
          <w:bCs/>
          <w:sz w:val="24"/>
          <w:szCs w:val="24"/>
        </w:rPr>
      </w:pPr>
      <w:r w:rsidRPr="006726FD">
        <w:rPr>
          <w:rFonts w:ascii="Arial" w:hAnsi="Arial" w:cs="Arial"/>
          <w:b/>
          <w:bCs/>
          <w:sz w:val="24"/>
          <w:szCs w:val="24"/>
        </w:rPr>
        <w:t xml:space="preserve">PROCESSO LICITATÓRIO Nº. </w:t>
      </w:r>
      <w:r w:rsidR="003138B8">
        <w:rPr>
          <w:rFonts w:ascii="Arial" w:hAnsi="Arial" w:cs="Arial"/>
          <w:b/>
          <w:bCs/>
          <w:sz w:val="24"/>
          <w:szCs w:val="24"/>
        </w:rPr>
        <w:t>0</w:t>
      </w:r>
      <w:r w:rsidR="00805E1C">
        <w:rPr>
          <w:rFonts w:ascii="Arial" w:hAnsi="Arial" w:cs="Arial"/>
          <w:b/>
          <w:bCs/>
          <w:sz w:val="24"/>
          <w:szCs w:val="24"/>
        </w:rPr>
        <w:t>0</w:t>
      </w:r>
      <w:r w:rsidR="00BE530F">
        <w:rPr>
          <w:rFonts w:ascii="Arial" w:hAnsi="Arial" w:cs="Arial"/>
          <w:b/>
          <w:bCs/>
          <w:sz w:val="24"/>
          <w:szCs w:val="24"/>
        </w:rPr>
        <w:t>4</w:t>
      </w:r>
      <w:r>
        <w:rPr>
          <w:rFonts w:ascii="Arial" w:hAnsi="Arial" w:cs="Arial"/>
          <w:b/>
          <w:bCs/>
          <w:sz w:val="24"/>
          <w:szCs w:val="24"/>
        </w:rPr>
        <w:t>/202</w:t>
      </w:r>
      <w:r w:rsidR="00805E1C">
        <w:rPr>
          <w:rFonts w:ascii="Arial" w:hAnsi="Arial" w:cs="Arial"/>
          <w:b/>
          <w:bCs/>
          <w:sz w:val="24"/>
          <w:szCs w:val="24"/>
        </w:rPr>
        <w:t>5</w:t>
      </w:r>
      <w:r w:rsidRPr="006726FD">
        <w:rPr>
          <w:rFonts w:ascii="Arial" w:hAnsi="Arial" w:cs="Arial"/>
          <w:b/>
          <w:bCs/>
          <w:sz w:val="24"/>
          <w:szCs w:val="24"/>
        </w:rPr>
        <w:t xml:space="preserve"> - FMS</w:t>
      </w:r>
    </w:p>
    <w:p w14:paraId="0BE1DA59" w14:textId="77777777" w:rsidR="008A2865" w:rsidRPr="006726FD" w:rsidRDefault="008A2865" w:rsidP="008A2865">
      <w:pPr>
        <w:widowControl w:val="0"/>
        <w:overflowPunct w:val="0"/>
        <w:autoSpaceDE w:val="0"/>
        <w:autoSpaceDN w:val="0"/>
        <w:adjustRightInd w:val="0"/>
        <w:spacing w:after="0" w:line="240" w:lineRule="auto"/>
        <w:rPr>
          <w:rFonts w:ascii="Arial" w:hAnsi="Arial" w:cs="Arial"/>
          <w:b/>
          <w:bCs/>
          <w:sz w:val="24"/>
          <w:szCs w:val="24"/>
        </w:rPr>
      </w:pPr>
      <w:r w:rsidRPr="006726FD">
        <w:rPr>
          <w:rFonts w:ascii="Arial" w:hAnsi="Arial" w:cs="Arial"/>
          <w:b/>
          <w:bCs/>
          <w:sz w:val="24"/>
          <w:szCs w:val="24"/>
        </w:rPr>
        <w:t>LICITAÇÃO: CREDENCIAMENTO</w:t>
      </w:r>
    </w:p>
    <w:p w14:paraId="728245FF" w14:textId="77777777" w:rsidR="008A2865" w:rsidRPr="006726FD" w:rsidRDefault="008A2865" w:rsidP="008A2865">
      <w:pPr>
        <w:widowControl w:val="0"/>
        <w:overflowPunct w:val="0"/>
        <w:autoSpaceDE w:val="0"/>
        <w:autoSpaceDN w:val="0"/>
        <w:adjustRightInd w:val="0"/>
        <w:spacing w:after="0" w:line="240" w:lineRule="auto"/>
        <w:jc w:val="both"/>
        <w:rPr>
          <w:rFonts w:ascii="Arial" w:hAnsi="Arial" w:cs="Arial"/>
          <w:b/>
          <w:sz w:val="24"/>
          <w:szCs w:val="24"/>
        </w:rPr>
      </w:pPr>
    </w:p>
    <w:p w14:paraId="0AC43449" w14:textId="77777777" w:rsidR="008A2865" w:rsidRDefault="008A2865" w:rsidP="008A2865">
      <w:pPr>
        <w:pStyle w:val="A164475"/>
        <w:ind w:left="0" w:right="0" w:firstLine="0"/>
        <w:rPr>
          <w:rFonts w:ascii="Arial" w:hAnsi="Arial" w:cs="Arial"/>
          <w:sz w:val="24"/>
        </w:rPr>
      </w:pPr>
      <w:r w:rsidRPr="006726FD">
        <w:rPr>
          <w:rFonts w:ascii="Arial" w:hAnsi="Arial" w:cs="Arial"/>
          <w:sz w:val="24"/>
        </w:rPr>
        <w:t xml:space="preserve">   </w:t>
      </w:r>
    </w:p>
    <w:p w14:paraId="241696AF" w14:textId="77777777" w:rsidR="008A2865" w:rsidRPr="006726FD" w:rsidRDefault="008A2865" w:rsidP="008A2865">
      <w:pPr>
        <w:pStyle w:val="A164475"/>
        <w:ind w:left="0" w:right="0" w:firstLine="0"/>
        <w:rPr>
          <w:rFonts w:ascii="Arial" w:hAnsi="Arial" w:cs="Arial"/>
          <w:sz w:val="24"/>
        </w:rPr>
      </w:pPr>
    </w:p>
    <w:p w14:paraId="119F79F7" w14:textId="77777777" w:rsidR="008A2865" w:rsidRPr="006726FD" w:rsidRDefault="008A2865" w:rsidP="008A2865">
      <w:pPr>
        <w:pStyle w:val="A164475"/>
        <w:ind w:left="0" w:right="0" w:firstLine="0"/>
        <w:rPr>
          <w:rFonts w:ascii="Arial" w:hAnsi="Arial" w:cs="Arial"/>
          <w:sz w:val="24"/>
        </w:rPr>
      </w:pPr>
    </w:p>
    <w:p w14:paraId="2E16A9A9" w14:textId="77777777" w:rsidR="008A2865" w:rsidRPr="006726FD" w:rsidRDefault="008A2865" w:rsidP="008A2865">
      <w:pPr>
        <w:pStyle w:val="A164475"/>
        <w:ind w:left="0" w:right="0" w:firstLine="0"/>
        <w:rPr>
          <w:rFonts w:ascii="Arial" w:hAnsi="Arial" w:cs="Arial"/>
          <w:sz w:val="24"/>
        </w:rPr>
      </w:pPr>
    </w:p>
    <w:p w14:paraId="36778353" w14:textId="77777777" w:rsidR="008A2865" w:rsidRPr="006726FD" w:rsidRDefault="008A2865" w:rsidP="008A2865">
      <w:pPr>
        <w:pStyle w:val="A164475"/>
        <w:ind w:left="0" w:right="0" w:firstLine="0"/>
        <w:rPr>
          <w:rFonts w:ascii="Arial" w:hAnsi="Arial" w:cs="Arial"/>
          <w:b/>
          <w:sz w:val="24"/>
          <w:u w:val="single"/>
        </w:rPr>
      </w:pPr>
      <w:r w:rsidRPr="006726FD">
        <w:rPr>
          <w:rFonts w:ascii="Arial" w:hAnsi="Arial" w:cs="Arial"/>
          <w:sz w:val="24"/>
        </w:rPr>
        <w:t xml:space="preserve"> </w:t>
      </w:r>
      <w:r w:rsidRPr="006726FD">
        <w:rPr>
          <w:rFonts w:ascii="Arial" w:hAnsi="Arial" w:cs="Arial"/>
          <w:b/>
          <w:sz w:val="24"/>
          <w:u w:val="single"/>
        </w:rPr>
        <w:t xml:space="preserve">ABERTURA DA SESSÃO PÚBLICA E ENTREGA DE ENVELOPES: </w:t>
      </w:r>
    </w:p>
    <w:p w14:paraId="21F5D335" w14:textId="77777777" w:rsidR="008A2865" w:rsidRPr="006726FD" w:rsidRDefault="008A2865" w:rsidP="008A2865">
      <w:pPr>
        <w:pStyle w:val="A164475"/>
        <w:ind w:left="0" w:right="0" w:firstLine="0"/>
        <w:rPr>
          <w:rFonts w:ascii="Arial" w:hAnsi="Arial" w:cs="Arial"/>
          <w:sz w:val="24"/>
          <w:u w:val="single"/>
        </w:rPr>
      </w:pPr>
    </w:p>
    <w:p w14:paraId="6EB459BD" w14:textId="77777777" w:rsidR="008A2865" w:rsidRPr="006726FD" w:rsidRDefault="008A2865" w:rsidP="008A2865">
      <w:pPr>
        <w:pStyle w:val="A164475"/>
        <w:ind w:left="0" w:right="0" w:firstLine="0"/>
        <w:rPr>
          <w:rFonts w:ascii="Arial" w:hAnsi="Arial" w:cs="Arial"/>
          <w:sz w:val="24"/>
        </w:rPr>
      </w:pPr>
      <w:r w:rsidRPr="006726FD">
        <w:rPr>
          <w:rFonts w:ascii="Arial" w:hAnsi="Arial" w:cs="Arial"/>
          <w:sz w:val="24"/>
        </w:rPr>
        <w:t xml:space="preserve">    </w:t>
      </w:r>
    </w:p>
    <w:p w14:paraId="17E39E6D" w14:textId="45AB88BE" w:rsidR="008A2865" w:rsidRPr="006726FD" w:rsidRDefault="008A2865" w:rsidP="008A2865">
      <w:pPr>
        <w:pStyle w:val="A164475"/>
        <w:ind w:left="0" w:right="0" w:firstLine="0"/>
        <w:rPr>
          <w:rFonts w:ascii="Arial" w:hAnsi="Arial" w:cs="Arial"/>
          <w:sz w:val="24"/>
        </w:rPr>
      </w:pPr>
      <w:r w:rsidRPr="006726FD">
        <w:rPr>
          <w:rFonts w:ascii="Arial" w:hAnsi="Arial" w:cs="Arial"/>
          <w:sz w:val="24"/>
        </w:rPr>
        <w:t xml:space="preserve">    Data/Hora: </w:t>
      </w:r>
      <w:r w:rsidR="00BE530F">
        <w:rPr>
          <w:rFonts w:ascii="Arial" w:hAnsi="Arial" w:cs="Arial"/>
          <w:b/>
          <w:sz w:val="24"/>
        </w:rPr>
        <w:t>00</w:t>
      </w:r>
      <w:r w:rsidRPr="006726FD">
        <w:rPr>
          <w:rFonts w:ascii="Arial" w:hAnsi="Arial" w:cs="Arial"/>
          <w:b/>
          <w:sz w:val="24"/>
        </w:rPr>
        <w:t>/</w:t>
      </w:r>
      <w:r w:rsidR="002052C2">
        <w:rPr>
          <w:rFonts w:ascii="Arial" w:hAnsi="Arial" w:cs="Arial"/>
          <w:b/>
          <w:sz w:val="24"/>
        </w:rPr>
        <w:t>0</w:t>
      </w:r>
      <w:r w:rsidR="00BE530F">
        <w:rPr>
          <w:rFonts w:ascii="Arial" w:hAnsi="Arial" w:cs="Arial"/>
          <w:b/>
          <w:sz w:val="24"/>
        </w:rPr>
        <w:t>0</w:t>
      </w:r>
      <w:r w:rsidRPr="006726FD">
        <w:rPr>
          <w:rFonts w:ascii="Arial" w:hAnsi="Arial" w:cs="Arial"/>
          <w:b/>
          <w:sz w:val="24"/>
        </w:rPr>
        <w:t>/</w:t>
      </w:r>
      <w:r>
        <w:rPr>
          <w:rFonts w:ascii="Arial" w:hAnsi="Arial" w:cs="Arial"/>
          <w:b/>
          <w:sz w:val="24"/>
        </w:rPr>
        <w:t>202</w:t>
      </w:r>
      <w:r w:rsidR="00611C2B">
        <w:rPr>
          <w:rFonts w:ascii="Arial" w:hAnsi="Arial" w:cs="Arial"/>
          <w:b/>
          <w:sz w:val="24"/>
        </w:rPr>
        <w:t>5</w:t>
      </w:r>
      <w:r w:rsidR="000178A7">
        <w:rPr>
          <w:rFonts w:ascii="Arial" w:hAnsi="Arial" w:cs="Arial"/>
          <w:b/>
          <w:sz w:val="24"/>
        </w:rPr>
        <w:t xml:space="preserve"> às </w:t>
      </w:r>
      <w:r w:rsidR="002052C2">
        <w:rPr>
          <w:rFonts w:ascii="Arial" w:hAnsi="Arial" w:cs="Arial"/>
          <w:b/>
          <w:sz w:val="24"/>
        </w:rPr>
        <w:t>0</w:t>
      </w:r>
      <w:r w:rsidR="00BE530F">
        <w:rPr>
          <w:rFonts w:ascii="Arial" w:hAnsi="Arial" w:cs="Arial"/>
          <w:b/>
          <w:sz w:val="24"/>
        </w:rPr>
        <w:t>0</w:t>
      </w:r>
      <w:r w:rsidR="002052C2">
        <w:rPr>
          <w:rFonts w:ascii="Arial" w:hAnsi="Arial" w:cs="Arial"/>
          <w:b/>
          <w:sz w:val="24"/>
        </w:rPr>
        <w:t xml:space="preserve">:00 </w:t>
      </w:r>
      <w:r w:rsidR="002512A6">
        <w:rPr>
          <w:rFonts w:ascii="Arial" w:hAnsi="Arial" w:cs="Arial"/>
          <w:b/>
          <w:sz w:val="24"/>
        </w:rPr>
        <w:t>h</w:t>
      </w:r>
      <w:r w:rsidR="002052C2">
        <w:rPr>
          <w:rFonts w:ascii="Arial" w:hAnsi="Arial" w:cs="Arial"/>
          <w:b/>
          <w:sz w:val="24"/>
        </w:rPr>
        <w:t>oras</w:t>
      </w:r>
    </w:p>
    <w:p w14:paraId="12416B55" w14:textId="77777777" w:rsidR="008A2865" w:rsidRPr="006726FD" w:rsidRDefault="008A2865" w:rsidP="008A2865">
      <w:pPr>
        <w:pStyle w:val="A164475"/>
        <w:ind w:left="0" w:right="0" w:firstLine="0"/>
        <w:rPr>
          <w:rFonts w:ascii="Arial" w:hAnsi="Arial" w:cs="Arial"/>
          <w:sz w:val="24"/>
        </w:rPr>
      </w:pPr>
      <w:r w:rsidRPr="006726FD">
        <w:rPr>
          <w:rFonts w:ascii="Arial" w:hAnsi="Arial" w:cs="Arial"/>
          <w:sz w:val="24"/>
        </w:rPr>
        <w:t xml:space="preserve">    </w:t>
      </w:r>
    </w:p>
    <w:p w14:paraId="72BF440A" w14:textId="126996CC" w:rsidR="008A2865" w:rsidRPr="006726FD" w:rsidRDefault="008A2865" w:rsidP="008A2865">
      <w:pPr>
        <w:pStyle w:val="A164475"/>
        <w:ind w:left="0" w:right="0" w:firstLine="0"/>
        <w:rPr>
          <w:rFonts w:ascii="Arial" w:hAnsi="Arial" w:cs="Arial"/>
          <w:sz w:val="24"/>
        </w:rPr>
      </w:pPr>
      <w:r>
        <w:rPr>
          <w:rFonts w:ascii="Arial" w:hAnsi="Arial" w:cs="Arial"/>
          <w:sz w:val="24"/>
        </w:rPr>
        <w:t>Endereço: Avenida Antônio Joaquim Tavares, nº 194</w:t>
      </w:r>
      <w:r w:rsidRPr="006726FD">
        <w:rPr>
          <w:rFonts w:ascii="Arial" w:hAnsi="Arial" w:cs="Arial"/>
          <w:sz w:val="24"/>
        </w:rPr>
        <w:t xml:space="preserve">, </w:t>
      </w:r>
      <w:r>
        <w:rPr>
          <w:rFonts w:ascii="Arial" w:hAnsi="Arial" w:cs="Arial"/>
          <w:sz w:val="24"/>
        </w:rPr>
        <w:t>Sala 22,</w:t>
      </w:r>
      <w:r w:rsidRPr="006726FD">
        <w:rPr>
          <w:rFonts w:ascii="Arial" w:hAnsi="Arial" w:cs="Arial"/>
          <w:sz w:val="24"/>
        </w:rPr>
        <w:t xml:space="preserve"> Centro, Penha - Santa Catarina </w:t>
      </w:r>
    </w:p>
    <w:p w14:paraId="2EA21B43" w14:textId="77777777" w:rsidR="008A2865" w:rsidRPr="006726FD" w:rsidRDefault="008A2865" w:rsidP="008A2865">
      <w:pPr>
        <w:pStyle w:val="A164475"/>
        <w:ind w:left="0" w:right="0" w:firstLine="0"/>
        <w:rPr>
          <w:rFonts w:ascii="Arial" w:hAnsi="Arial" w:cs="Arial"/>
          <w:sz w:val="24"/>
        </w:rPr>
      </w:pPr>
    </w:p>
    <w:p w14:paraId="1BFC94E9" w14:textId="77777777" w:rsidR="008A2865" w:rsidRPr="006726FD" w:rsidRDefault="008A2865" w:rsidP="008A2865">
      <w:pPr>
        <w:pStyle w:val="A164475"/>
        <w:ind w:left="0" w:right="0" w:firstLine="0"/>
        <w:rPr>
          <w:rFonts w:ascii="Arial" w:hAnsi="Arial" w:cs="Arial"/>
          <w:sz w:val="24"/>
        </w:rPr>
      </w:pPr>
      <w:r w:rsidRPr="006726FD">
        <w:rPr>
          <w:rFonts w:ascii="Arial" w:hAnsi="Arial" w:cs="Arial"/>
          <w:sz w:val="24"/>
        </w:rPr>
        <w:t xml:space="preserve">   </w:t>
      </w:r>
    </w:p>
    <w:p w14:paraId="43E971A1" w14:textId="77777777" w:rsidR="008A2865" w:rsidRDefault="008A2865" w:rsidP="008A2865">
      <w:pPr>
        <w:pStyle w:val="A164475"/>
        <w:ind w:left="0" w:right="0" w:firstLine="0"/>
        <w:rPr>
          <w:rFonts w:ascii="Arial" w:hAnsi="Arial" w:cs="Arial"/>
          <w:sz w:val="24"/>
        </w:rPr>
      </w:pPr>
    </w:p>
    <w:p w14:paraId="6DB91629" w14:textId="77777777" w:rsidR="008A2865" w:rsidRPr="006726FD" w:rsidRDefault="008A2865" w:rsidP="008A2865">
      <w:pPr>
        <w:pStyle w:val="A164475"/>
        <w:ind w:left="0" w:right="0" w:firstLine="0"/>
        <w:rPr>
          <w:rFonts w:ascii="Arial" w:hAnsi="Arial" w:cs="Arial"/>
          <w:sz w:val="24"/>
        </w:rPr>
      </w:pPr>
    </w:p>
    <w:p w14:paraId="70941994" w14:textId="77777777" w:rsidR="008A2865" w:rsidRPr="006726FD" w:rsidRDefault="008A2865" w:rsidP="008A2865">
      <w:pPr>
        <w:widowControl w:val="0"/>
        <w:autoSpaceDE w:val="0"/>
        <w:autoSpaceDN w:val="0"/>
        <w:adjustRightInd w:val="0"/>
        <w:spacing w:after="0" w:line="240" w:lineRule="auto"/>
        <w:jc w:val="both"/>
        <w:rPr>
          <w:rFonts w:ascii="Arial" w:hAnsi="Arial" w:cs="Arial"/>
          <w:sz w:val="24"/>
          <w:szCs w:val="24"/>
          <w:highlight w:val="yellow"/>
        </w:rPr>
      </w:pPr>
    </w:p>
    <w:p w14:paraId="7CA6382D" w14:textId="77777777" w:rsidR="008A2865" w:rsidRPr="006726FD" w:rsidRDefault="008A2865" w:rsidP="008A2865">
      <w:pPr>
        <w:widowControl w:val="0"/>
        <w:autoSpaceDE w:val="0"/>
        <w:autoSpaceDN w:val="0"/>
        <w:adjustRightInd w:val="0"/>
        <w:spacing w:after="0" w:line="240" w:lineRule="auto"/>
        <w:jc w:val="both"/>
        <w:rPr>
          <w:rFonts w:ascii="Arial" w:hAnsi="Arial" w:cs="Arial"/>
          <w:bCs/>
          <w:color w:val="0000FF"/>
          <w:sz w:val="24"/>
          <w:szCs w:val="24"/>
          <w:u w:val="single"/>
        </w:rPr>
      </w:pPr>
      <w:r w:rsidRPr="006726FD">
        <w:rPr>
          <w:rFonts w:ascii="Arial" w:hAnsi="Arial" w:cs="Arial"/>
          <w:sz w:val="24"/>
          <w:szCs w:val="24"/>
        </w:rPr>
        <w:t xml:space="preserve">Edital disponível no site: </w:t>
      </w:r>
      <w:hyperlink r:id="rId8" w:history="1">
        <w:r w:rsidRPr="006726FD">
          <w:rPr>
            <w:rStyle w:val="Hyperlink"/>
            <w:rFonts w:ascii="Arial" w:hAnsi="Arial" w:cs="Arial"/>
          </w:rPr>
          <w:t>www.penha.sc.gov.br</w:t>
        </w:r>
      </w:hyperlink>
    </w:p>
    <w:p w14:paraId="0FC60877" w14:textId="77777777" w:rsidR="008A2865" w:rsidRPr="006726FD" w:rsidRDefault="008A2865" w:rsidP="008A2865">
      <w:pPr>
        <w:widowControl w:val="0"/>
        <w:autoSpaceDE w:val="0"/>
        <w:autoSpaceDN w:val="0"/>
        <w:adjustRightInd w:val="0"/>
        <w:spacing w:after="0" w:line="240" w:lineRule="auto"/>
        <w:jc w:val="both"/>
        <w:rPr>
          <w:rFonts w:ascii="Arial" w:hAnsi="Arial" w:cs="Arial"/>
          <w:sz w:val="24"/>
          <w:szCs w:val="24"/>
        </w:rPr>
      </w:pPr>
      <w:r w:rsidRPr="006726FD">
        <w:rPr>
          <w:rFonts w:ascii="Arial" w:hAnsi="Arial" w:cs="Arial"/>
          <w:sz w:val="24"/>
          <w:szCs w:val="24"/>
        </w:rPr>
        <w:t xml:space="preserve">Telefone: (047) 3345-0200 </w:t>
      </w:r>
    </w:p>
    <w:p w14:paraId="3B3F8949" w14:textId="68C6E8C6" w:rsidR="008A2865" w:rsidRPr="006726FD" w:rsidRDefault="008A2865" w:rsidP="008A2865">
      <w:pPr>
        <w:widowControl w:val="0"/>
        <w:autoSpaceDE w:val="0"/>
        <w:autoSpaceDN w:val="0"/>
        <w:adjustRightInd w:val="0"/>
        <w:spacing w:after="0" w:line="240" w:lineRule="auto"/>
        <w:jc w:val="both"/>
        <w:rPr>
          <w:rFonts w:ascii="Arial" w:hAnsi="Arial" w:cs="Arial"/>
          <w:sz w:val="24"/>
          <w:szCs w:val="24"/>
        </w:rPr>
      </w:pPr>
      <w:r w:rsidRPr="006726FD">
        <w:rPr>
          <w:rFonts w:ascii="Arial" w:hAnsi="Arial" w:cs="Arial"/>
          <w:sz w:val="24"/>
          <w:szCs w:val="24"/>
        </w:rPr>
        <w:t xml:space="preserve">E-mail: </w:t>
      </w:r>
      <w:hyperlink r:id="rId9" w:history="1">
        <w:r w:rsidR="00805E1C" w:rsidRPr="0086003C">
          <w:rPr>
            <w:rStyle w:val="Hyperlink"/>
            <w:rFonts w:ascii="Arial" w:hAnsi="Arial" w:cs="Arial"/>
          </w:rPr>
          <w:t>licitacao2023@penha.sc.gov.br</w:t>
        </w:r>
      </w:hyperlink>
    </w:p>
    <w:p w14:paraId="0F827703" w14:textId="77777777" w:rsidR="0049017F" w:rsidRDefault="0049017F" w:rsidP="0049017F">
      <w:pPr>
        <w:spacing w:line="276" w:lineRule="auto"/>
        <w:rPr>
          <w:rFonts w:ascii="Arial" w:hAnsi="Arial" w:cs="Arial"/>
          <w:sz w:val="24"/>
          <w:szCs w:val="24"/>
        </w:rPr>
      </w:pPr>
    </w:p>
    <w:p w14:paraId="1B1C5821" w14:textId="77777777" w:rsidR="008A2865" w:rsidRDefault="008A2865" w:rsidP="0049017F">
      <w:pPr>
        <w:spacing w:line="276" w:lineRule="auto"/>
        <w:rPr>
          <w:rFonts w:ascii="Arial" w:hAnsi="Arial" w:cs="Arial"/>
          <w:sz w:val="24"/>
          <w:szCs w:val="24"/>
        </w:rPr>
      </w:pPr>
    </w:p>
    <w:p w14:paraId="296D99A5" w14:textId="77777777" w:rsidR="008A2865" w:rsidRDefault="008A2865" w:rsidP="0049017F">
      <w:pPr>
        <w:spacing w:line="276" w:lineRule="auto"/>
        <w:rPr>
          <w:rFonts w:ascii="Arial" w:hAnsi="Arial" w:cs="Arial"/>
          <w:sz w:val="24"/>
          <w:szCs w:val="24"/>
        </w:rPr>
      </w:pPr>
    </w:p>
    <w:p w14:paraId="6CAC167F" w14:textId="77777777" w:rsidR="008A2865" w:rsidRDefault="008A2865" w:rsidP="0049017F">
      <w:pPr>
        <w:spacing w:line="276" w:lineRule="auto"/>
        <w:rPr>
          <w:rFonts w:ascii="Arial" w:hAnsi="Arial" w:cs="Arial"/>
          <w:sz w:val="24"/>
          <w:szCs w:val="24"/>
        </w:rPr>
      </w:pPr>
    </w:p>
    <w:p w14:paraId="20E7F1E3" w14:textId="77777777" w:rsidR="008A2865" w:rsidRPr="0049017F" w:rsidRDefault="008A2865" w:rsidP="0049017F">
      <w:pPr>
        <w:spacing w:line="276" w:lineRule="auto"/>
        <w:rPr>
          <w:rFonts w:ascii="Arial" w:hAnsi="Arial" w:cs="Arial"/>
          <w:sz w:val="24"/>
          <w:szCs w:val="24"/>
        </w:rPr>
      </w:pPr>
    </w:p>
    <w:p w14:paraId="7D374CBB" w14:textId="69DFE88D" w:rsidR="0049017F" w:rsidRPr="0049017F" w:rsidRDefault="003138B8" w:rsidP="0049017F">
      <w:pPr>
        <w:autoSpaceDE w:val="0"/>
        <w:snapToGrid w:val="0"/>
        <w:spacing w:line="276" w:lineRule="auto"/>
        <w:jc w:val="center"/>
        <w:rPr>
          <w:rFonts w:ascii="Arial" w:hAnsi="Arial" w:cs="Arial"/>
          <w:sz w:val="24"/>
          <w:szCs w:val="24"/>
        </w:rPr>
      </w:pPr>
      <w:r>
        <w:rPr>
          <w:rFonts w:ascii="Arial" w:hAnsi="Arial" w:cs="Arial"/>
          <w:b/>
          <w:color w:val="000000"/>
          <w:spacing w:val="-2"/>
          <w:sz w:val="24"/>
          <w:szCs w:val="24"/>
        </w:rPr>
        <w:t>EDITAL DE CREDENCIAMENTO Nº 00</w:t>
      </w:r>
      <w:r w:rsidR="00BE530F">
        <w:rPr>
          <w:rFonts w:ascii="Arial" w:hAnsi="Arial" w:cs="Arial"/>
          <w:b/>
          <w:color w:val="000000"/>
          <w:spacing w:val="-2"/>
          <w:sz w:val="24"/>
          <w:szCs w:val="24"/>
        </w:rPr>
        <w:t>3</w:t>
      </w:r>
      <w:r w:rsidR="0049017F" w:rsidRPr="0049017F">
        <w:rPr>
          <w:rFonts w:ascii="Arial" w:hAnsi="Arial" w:cs="Arial"/>
          <w:b/>
          <w:color w:val="000000"/>
          <w:spacing w:val="-2"/>
          <w:sz w:val="24"/>
          <w:szCs w:val="24"/>
        </w:rPr>
        <w:t>/202</w:t>
      </w:r>
      <w:r w:rsidR="00060C80">
        <w:rPr>
          <w:rFonts w:ascii="Arial" w:hAnsi="Arial" w:cs="Arial"/>
          <w:b/>
          <w:color w:val="000000"/>
          <w:spacing w:val="-2"/>
          <w:sz w:val="24"/>
          <w:szCs w:val="24"/>
        </w:rPr>
        <w:t>5</w:t>
      </w:r>
      <w:r w:rsidR="0049017F" w:rsidRPr="0049017F">
        <w:rPr>
          <w:rFonts w:ascii="Arial" w:hAnsi="Arial" w:cs="Arial"/>
          <w:b/>
          <w:color w:val="000000"/>
          <w:spacing w:val="-2"/>
          <w:sz w:val="24"/>
          <w:szCs w:val="24"/>
        </w:rPr>
        <w:t xml:space="preserve"> </w:t>
      </w:r>
    </w:p>
    <w:p w14:paraId="4D8795C6" w14:textId="77777777" w:rsidR="0049017F" w:rsidRPr="0049017F" w:rsidRDefault="0049017F" w:rsidP="0049017F">
      <w:pPr>
        <w:pStyle w:val="TextosemFormatao1"/>
        <w:spacing w:line="276" w:lineRule="auto"/>
        <w:rPr>
          <w:rFonts w:ascii="Arial" w:hAnsi="Arial" w:cs="Arial"/>
          <w:b/>
          <w:bCs/>
          <w:spacing w:val="-2"/>
          <w:sz w:val="24"/>
          <w:szCs w:val="24"/>
        </w:rPr>
      </w:pPr>
    </w:p>
    <w:p w14:paraId="65899FE0" w14:textId="5302E613" w:rsidR="0049017F" w:rsidRPr="0049017F" w:rsidRDefault="0049017F" w:rsidP="0049017F">
      <w:pPr>
        <w:autoSpaceDE w:val="0"/>
        <w:autoSpaceDN w:val="0"/>
        <w:adjustRightInd w:val="0"/>
        <w:spacing w:line="276" w:lineRule="auto"/>
        <w:jc w:val="both"/>
        <w:rPr>
          <w:rFonts w:ascii="Arial" w:hAnsi="Arial" w:cs="Arial"/>
          <w:sz w:val="24"/>
          <w:szCs w:val="24"/>
        </w:rPr>
      </w:pPr>
      <w:r w:rsidRPr="0049017F">
        <w:rPr>
          <w:rFonts w:ascii="Arial" w:hAnsi="Arial" w:cs="Arial"/>
          <w:sz w:val="24"/>
          <w:szCs w:val="24"/>
        </w:rPr>
        <w:t xml:space="preserve">O </w:t>
      </w:r>
      <w:r w:rsidRPr="0049017F">
        <w:rPr>
          <w:rFonts w:ascii="Arial" w:hAnsi="Arial" w:cs="Arial"/>
          <w:b/>
          <w:sz w:val="24"/>
          <w:szCs w:val="24"/>
        </w:rPr>
        <w:t>MUNICÍPIO DE</w:t>
      </w:r>
      <w:r w:rsidRPr="0049017F">
        <w:rPr>
          <w:rFonts w:ascii="Arial" w:hAnsi="Arial" w:cs="Arial"/>
          <w:sz w:val="24"/>
          <w:szCs w:val="24"/>
        </w:rPr>
        <w:t xml:space="preserve"> </w:t>
      </w:r>
      <w:r w:rsidRPr="0049017F">
        <w:rPr>
          <w:rFonts w:ascii="Arial" w:hAnsi="Arial" w:cs="Arial"/>
          <w:b/>
          <w:sz w:val="24"/>
          <w:szCs w:val="24"/>
        </w:rPr>
        <w:t>PENHA</w:t>
      </w:r>
      <w:r w:rsidRPr="0049017F">
        <w:rPr>
          <w:rFonts w:ascii="Arial" w:hAnsi="Arial" w:cs="Arial"/>
          <w:sz w:val="24"/>
          <w:szCs w:val="24"/>
        </w:rPr>
        <w:t xml:space="preserve">, por meio do </w:t>
      </w:r>
      <w:r w:rsidRPr="0049017F">
        <w:rPr>
          <w:rFonts w:ascii="Arial" w:hAnsi="Arial" w:cs="Arial"/>
          <w:b/>
          <w:sz w:val="24"/>
          <w:szCs w:val="24"/>
        </w:rPr>
        <w:t>FUNDO MUNICIPAL DE SAÚDE</w:t>
      </w:r>
      <w:r w:rsidRPr="0049017F">
        <w:rPr>
          <w:rFonts w:ascii="Arial" w:hAnsi="Arial" w:cs="Arial"/>
          <w:sz w:val="24"/>
          <w:szCs w:val="24"/>
        </w:rPr>
        <w:t>, pessoa jurídica de direito público interno, com sede nesta Cidade, na Avenida Antônio Joaquim Tavares, nº 460, inscrita no CNPJ sob nº  10.479.670/0001-96, em conformidade com a legislação e</w:t>
      </w:r>
      <w:r w:rsidR="000178A7">
        <w:rPr>
          <w:rFonts w:ascii="Arial" w:hAnsi="Arial" w:cs="Arial"/>
          <w:sz w:val="24"/>
          <w:szCs w:val="24"/>
        </w:rPr>
        <w:t xml:space="preserve"> normas pertinentes</w:t>
      </w:r>
      <w:r w:rsidRPr="0049017F">
        <w:rPr>
          <w:rFonts w:ascii="Arial" w:hAnsi="Arial" w:cs="Arial"/>
          <w:sz w:val="24"/>
          <w:szCs w:val="24"/>
        </w:rPr>
        <w:t xml:space="preserve">, </w:t>
      </w:r>
      <w:r w:rsidRPr="0049017F">
        <w:rPr>
          <w:rFonts w:ascii="Arial" w:hAnsi="Arial" w:cs="Arial"/>
          <w:b/>
          <w:sz w:val="24"/>
          <w:szCs w:val="24"/>
        </w:rPr>
        <w:t>torna público</w:t>
      </w:r>
      <w:r w:rsidRPr="0049017F">
        <w:rPr>
          <w:rFonts w:ascii="Arial" w:hAnsi="Arial" w:cs="Arial"/>
          <w:sz w:val="24"/>
          <w:szCs w:val="24"/>
        </w:rPr>
        <w:t xml:space="preserve"> a quem possa interessar, que realizará, de acordo com as disposições deste edital e nos termos da Lei 14.133 e todas as suas alterações, o credenciamento de</w:t>
      </w:r>
      <w:r w:rsidR="00BE530F" w:rsidRPr="00BE530F">
        <w:rPr>
          <w:rFonts w:ascii="Arial" w:hAnsi="Arial" w:cs="Arial"/>
          <w:sz w:val="24"/>
          <w:szCs w:val="24"/>
        </w:rPr>
        <w:t xml:space="preserve"> empresas especializadas na realização de exames médicos de média e</w:t>
      </w:r>
      <w:r w:rsidR="00BE530F" w:rsidRPr="00BE530F">
        <w:rPr>
          <w:rFonts w:ascii="Arial" w:hAnsi="Arial" w:cs="Arial"/>
          <w:spacing w:val="-9"/>
          <w:sz w:val="24"/>
          <w:szCs w:val="24"/>
        </w:rPr>
        <w:t xml:space="preserve"> </w:t>
      </w:r>
      <w:r w:rsidR="00BE530F" w:rsidRPr="00BE530F">
        <w:rPr>
          <w:rFonts w:ascii="Arial" w:hAnsi="Arial" w:cs="Arial"/>
          <w:sz w:val="24"/>
          <w:szCs w:val="24"/>
        </w:rPr>
        <w:t>alta</w:t>
      </w:r>
      <w:r w:rsidR="00BE530F" w:rsidRPr="00BE530F">
        <w:rPr>
          <w:rFonts w:ascii="Arial" w:hAnsi="Arial" w:cs="Arial"/>
          <w:spacing w:val="-11"/>
          <w:sz w:val="24"/>
          <w:szCs w:val="24"/>
        </w:rPr>
        <w:t xml:space="preserve"> </w:t>
      </w:r>
      <w:r w:rsidR="00BE530F" w:rsidRPr="00BE530F">
        <w:rPr>
          <w:rFonts w:ascii="Arial" w:hAnsi="Arial" w:cs="Arial"/>
          <w:sz w:val="24"/>
          <w:szCs w:val="24"/>
        </w:rPr>
        <w:t>complexidade,</w:t>
      </w:r>
      <w:r w:rsidR="00BE530F" w:rsidRPr="00BE530F">
        <w:rPr>
          <w:rFonts w:ascii="Arial" w:hAnsi="Arial" w:cs="Arial"/>
          <w:spacing w:val="-10"/>
          <w:sz w:val="24"/>
          <w:szCs w:val="24"/>
        </w:rPr>
        <w:t xml:space="preserve"> </w:t>
      </w:r>
      <w:r w:rsidR="00BE530F" w:rsidRPr="00BE530F">
        <w:rPr>
          <w:rFonts w:ascii="Arial" w:hAnsi="Arial" w:cs="Arial"/>
          <w:sz w:val="24"/>
          <w:szCs w:val="24"/>
        </w:rPr>
        <w:t>atendendo</w:t>
      </w:r>
      <w:r w:rsidR="00BE530F" w:rsidRPr="00BE530F">
        <w:rPr>
          <w:rFonts w:ascii="Arial" w:hAnsi="Arial" w:cs="Arial"/>
          <w:spacing w:val="-9"/>
          <w:sz w:val="24"/>
          <w:szCs w:val="24"/>
        </w:rPr>
        <w:t xml:space="preserve"> </w:t>
      </w:r>
      <w:r w:rsidR="00BE530F" w:rsidRPr="00BE530F">
        <w:rPr>
          <w:rFonts w:ascii="Arial" w:hAnsi="Arial" w:cs="Arial"/>
          <w:sz w:val="24"/>
          <w:szCs w:val="24"/>
        </w:rPr>
        <w:t>as</w:t>
      </w:r>
      <w:r w:rsidR="00BE530F" w:rsidRPr="00BE530F">
        <w:rPr>
          <w:rFonts w:ascii="Arial" w:hAnsi="Arial" w:cs="Arial"/>
          <w:spacing w:val="-11"/>
          <w:sz w:val="24"/>
          <w:szCs w:val="24"/>
        </w:rPr>
        <w:t xml:space="preserve"> </w:t>
      </w:r>
      <w:r w:rsidR="00BE530F" w:rsidRPr="00BE530F">
        <w:rPr>
          <w:rFonts w:ascii="Arial" w:hAnsi="Arial" w:cs="Arial"/>
          <w:sz w:val="24"/>
          <w:szCs w:val="24"/>
        </w:rPr>
        <w:t>demandas</w:t>
      </w:r>
      <w:r w:rsidR="00BE530F" w:rsidRPr="00BE530F">
        <w:rPr>
          <w:rFonts w:ascii="Arial" w:hAnsi="Arial" w:cs="Arial"/>
          <w:spacing w:val="-11"/>
          <w:sz w:val="24"/>
          <w:szCs w:val="24"/>
        </w:rPr>
        <w:t xml:space="preserve"> </w:t>
      </w:r>
      <w:r w:rsidR="00BE530F" w:rsidRPr="00BE530F">
        <w:rPr>
          <w:rFonts w:ascii="Arial" w:hAnsi="Arial" w:cs="Arial"/>
          <w:sz w:val="24"/>
          <w:szCs w:val="24"/>
        </w:rPr>
        <w:t>da</w:t>
      </w:r>
      <w:r w:rsidR="00BE530F" w:rsidRPr="00BE530F">
        <w:rPr>
          <w:rFonts w:ascii="Arial" w:hAnsi="Arial" w:cs="Arial"/>
          <w:spacing w:val="-14"/>
          <w:sz w:val="24"/>
          <w:szCs w:val="24"/>
        </w:rPr>
        <w:t xml:space="preserve"> </w:t>
      </w:r>
      <w:r w:rsidR="00BE530F" w:rsidRPr="00BE530F">
        <w:rPr>
          <w:rFonts w:ascii="Arial" w:hAnsi="Arial" w:cs="Arial"/>
          <w:sz w:val="24"/>
          <w:szCs w:val="24"/>
        </w:rPr>
        <w:t>Secretaria</w:t>
      </w:r>
      <w:r w:rsidR="00BE530F" w:rsidRPr="00BE530F">
        <w:rPr>
          <w:rFonts w:ascii="Arial" w:hAnsi="Arial" w:cs="Arial"/>
          <w:spacing w:val="-9"/>
          <w:sz w:val="24"/>
          <w:szCs w:val="24"/>
        </w:rPr>
        <w:t xml:space="preserve"> </w:t>
      </w:r>
      <w:r w:rsidR="00BE530F" w:rsidRPr="00BE530F">
        <w:rPr>
          <w:rFonts w:ascii="Arial" w:hAnsi="Arial" w:cs="Arial"/>
          <w:sz w:val="24"/>
          <w:szCs w:val="24"/>
        </w:rPr>
        <w:t>de</w:t>
      </w:r>
      <w:r w:rsidR="00BE530F" w:rsidRPr="00BE530F">
        <w:rPr>
          <w:rFonts w:ascii="Arial" w:hAnsi="Arial" w:cs="Arial"/>
          <w:spacing w:val="-12"/>
          <w:sz w:val="24"/>
          <w:szCs w:val="24"/>
        </w:rPr>
        <w:t xml:space="preserve"> </w:t>
      </w:r>
      <w:r w:rsidR="00BE530F" w:rsidRPr="00BE530F">
        <w:rPr>
          <w:rFonts w:ascii="Arial" w:hAnsi="Arial" w:cs="Arial"/>
          <w:sz w:val="24"/>
          <w:szCs w:val="24"/>
        </w:rPr>
        <w:t>Saúde</w:t>
      </w:r>
      <w:r w:rsidR="00BE530F" w:rsidRPr="00BE530F">
        <w:rPr>
          <w:rFonts w:ascii="Arial" w:hAnsi="Arial" w:cs="Arial"/>
          <w:spacing w:val="-12"/>
          <w:sz w:val="24"/>
          <w:szCs w:val="24"/>
        </w:rPr>
        <w:t xml:space="preserve"> </w:t>
      </w:r>
      <w:r w:rsidR="00BE530F" w:rsidRPr="00BE530F">
        <w:rPr>
          <w:rFonts w:ascii="Arial" w:hAnsi="Arial" w:cs="Arial"/>
          <w:sz w:val="24"/>
          <w:szCs w:val="24"/>
        </w:rPr>
        <w:t>do</w:t>
      </w:r>
      <w:r w:rsidR="00BE530F" w:rsidRPr="00BE530F">
        <w:rPr>
          <w:rFonts w:ascii="Arial" w:hAnsi="Arial" w:cs="Arial"/>
          <w:spacing w:val="-14"/>
          <w:sz w:val="24"/>
          <w:szCs w:val="24"/>
        </w:rPr>
        <w:t xml:space="preserve"> </w:t>
      </w:r>
      <w:r w:rsidR="00BE530F" w:rsidRPr="00BE530F">
        <w:rPr>
          <w:rFonts w:ascii="Arial" w:hAnsi="Arial" w:cs="Arial"/>
          <w:sz w:val="24"/>
          <w:szCs w:val="24"/>
        </w:rPr>
        <w:t>Munícipio</w:t>
      </w:r>
      <w:r w:rsidR="00BE530F" w:rsidRPr="00BE530F">
        <w:rPr>
          <w:rFonts w:ascii="Arial" w:hAnsi="Arial" w:cs="Arial"/>
          <w:spacing w:val="-11"/>
          <w:sz w:val="24"/>
          <w:szCs w:val="24"/>
        </w:rPr>
        <w:t xml:space="preserve"> </w:t>
      </w:r>
      <w:r w:rsidR="00BE530F" w:rsidRPr="00BE530F">
        <w:rPr>
          <w:rFonts w:ascii="Arial" w:hAnsi="Arial" w:cs="Arial"/>
          <w:sz w:val="24"/>
          <w:szCs w:val="24"/>
        </w:rPr>
        <w:t>de</w:t>
      </w:r>
      <w:r w:rsidR="00BE530F" w:rsidRPr="00BE530F">
        <w:rPr>
          <w:rFonts w:ascii="Arial" w:hAnsi="Arial" w:cs="Arial"/>
          <w:spacing w:val="-12"/>
          <w:sz w:val="24"/>
          <w:szCs w:val="24"/>
        </w:rPr>
        <w:t xml:space="preserve"> </w:t>
      </w:r>
      <w:r w:rsidR="00BE530F" w:rsidRPr="00BE530F">
        <w:rPr>
          <w:rFonts w:ascii="Arial" w:hAnsi="Arial" w:cs="Arial"/>
          <w:sz w:val="24"/>
          <w:szCs w:val="24"/>
        </w:rPr>
        <w:t>Penha,</w:t>
      </w:r>
      <w:r w:rsidR="00BE530F" w:rsidRPr="00BE530F">
        <w:rPr>
          <w:rFonts w:ascii="Arial" w:hAnsi="Arial" w:cs="Arial"/>
          <w:spacing w:val="-10"/>
          <w:sz w:val="24"/>
          <w:szCs w:val="24"/>
        </w:rPr>
        <w:t xml:space="preserve"> </w:t>
      </w:r>
      <w:r w:rsidR="00BE530F" w:rsidRPr="00BE530F">
        <w:rPr>
          <w:rFonts w:ascii="Arial" w:hAnsi="Arial" w:cs="Arial"/>
          <w:sz w:val="24"/>
          <w:szCs w:val="24"/>
        </w:rPr>
        <w:t>de</w:t>
      </w:r>
      <w:r w:rsidR="00BE530F" w:rsidRPr="00BE530F">
        <w:rPr>
          <w:rFonts w:ascii="Arial" w:hAnsi="Arial" w:cs="Arial"/>
          <w:spacing w:val="-14"/>
          <w:sz w:val="24"/>
          <w:szCs w:val="24"/>
        </w:rPr>
        <w:t xml:space="preserve"> </w:t>
      </w:r>
      <w:r w:rsidR="00BE530F" w:rsidRPr="00BE530F">
        <w:rPr>
          <w:rFonts w:ascii="Arial" w:hAnsi="Arial" w:cs="Arial"/>
          <w:sz w:val="24"/>
          <w:szCs w:val="24"/>
        </w:rPr>
        <w:t>acordo</w:t>
      </w:r>
      <w:r w:rsidR="00BE530F" w:rsidRPr="00BE530F">
        <w:rPr>
          <w:rFonts w:ascii="Arial" w:hAnsi="Arial" w:cs="Arial"/>
          <w:spacing w:val="-12"/>
          <w:sz w:val="24"/>
          <w:szCs w:val="24"/>
        </w:rPr>
        <w:t xml:space="preserve"> </w:t>
      </w:r>
      <w:r w:rsidR="00BE530F" w:rsidRPr="00BE530F">
        <w:rPr>
          <w:rFonts w:ascii="Arial" w:hAnsi="Arial" w:cs="Arial"/>
          <w:sz w:val="24"/>
          <w:szCs w:val="24"/>
        </w:rPr>
        <w:t>com os valores da tabela CIS AMFRI</w:t>
      </w:r>
      <w:r w:rsidR="00BE530F">
        <w:rPr>
          <w:rFonts w:ascii="Arial" w:hAnsi="Arial" w:cs="Arial"/>
          <w:sz w:val="24"/>
          <w:szCs w:val="24"/>
        </w:rPr>
        <w:t>, conforme Requisição ao compras n° 282/2024</w:t>
      </w:r>
      <w:r w:rsidRPr="0049017F">
        <w:rPr>
          <w:rFonts w:ascii="Arial" w:hAnsi="Arial" w:cs="Arial"/>
          <w:sz w:val="24"/>
          <w:szCs w:val="24"/>
        </w:rPr>
        <w:t>.</w:t>
      </w:r>
    </w:p>
    <w:p w14:paraId="6BC73122" w14:textId="77777777" w:rsidR="0049017F" w:rsidRPr="0049017F" w:rsidRDefault="0049017F" w:rsidP="0049017F">
      <w:pPr>
        <w:pStyle w:val="TextosemFormatao1"/>
        <w:spacing w:line="276" w:lineRule="auto"/>
        <w:rPr>
          <w:rFonts w:ascii="Arial" w:hAnsi="Arial" w:cs="Arial"/>
          <w:bCs/>
          <w:sz w:val="24"/>
          <w:szCs w:val="24"/>
        </w:rPr>
      </w:pPr>
    </w:p>
    <w:p w14:paraId="53B4E09C" w14:textId="77777777" w:rsidR="0049017F" w:rsidRPr="00EB78D9" w:rsidRDefault="0049017F" w:rsidP="0049017F">
      <w:pPr>
        <w:spacing w:line="276" w:lineRule="auto"/>
        <w:rPr>
          <w:rFonts w:ascii="Arial" w:hAnsi="Arial" w:cs="Arial"/>
          <w:sz w:val="24"/>
          <w:szCs w:val="24"/>
        </w:rPr>
      </w:pPr>
      <w:r w:rsidRPr="0049017F">
        <w:rPr>
          <w:rFonts w:ascii="Arial" w:hAnsi="Arial" w:cs="Arial"/>
          <w:b/>
          <w:bCs/>
          <w:sz w:val="24"/>
          <w:szCs w:val="24"/>
        </w:rPr>
        <w:t xml:space="preserve">1. DO OBJETO </w:t>
      </w:r>
    </w:p>
    <w:p w14:paraId="5D1992DE" w14:textId="7DED3E64" w:rsidR="00EB78D9" w:rsidRPr="00BE530F" w:rsidRDefault="0049017F" w:rsidP="00EB78D9">
      <w:pPr>
        <w:jc w:val="both"/>
        <w:rPr>
          <w:rFonts w:ascii="Arial" w:hAnsi="Arial" w:cs="Arial"/>
          <w:bCs/>
          <w:sz w:val="24"/>
          <w:szCs w:val="24"/>
        </w:rPr>
      </w:pPr>
      <w:r w:rsidRPr="00BE530F">
        <w:rPr>
          <w:rFonts w:ascii="Arial" w:hAnsi="Arial" w:cs="Arial"/>
          <w:bCs/>
          <w:sz w:val="24"/>
          <w:szCs w:val="24"/>
        </w:rPr>
        <w:t xml:space="preserve">O objeto do presente processo licitatório é o Credenciamento de Pessoas Jurídicas, para a </w:t>
      </w:r>
      <w:r w:rsidR="00BE530F" w:rsidRPr="00BE530F">
        <w:rPr>
          <w:rFonts w:ascii="Arial" w:hAnsi="Arial" w:cs="Arial"/>
          <w:bCs/>
          <w:sz w:val="24"/>
          <w:szCs w:val="24"/>
        </w:rPr>
        <w:t>Contratação de empresas especializadas na realização de exames médicos de média e</w:t>
      </w:r>
      <w:r w:rsidR="00BE530F" w:rsidRPr="00BE530F">
        <w:rPr>
          <w:rFonts w:ascii="Arial" w:hAnsi="Arial" w:cs="Arial"/>
          <w:bCs/>
          <w:spacing w:val="-9"/>
          <w:sz w:val="24"/>
          <w:szCs w:val="24"/>
        </w:rPr>
        <w:t xml:space="preserve"> </w:t>
      </w:r>
      <w:r w:rsidR="00BE530F" w:rsidRPr="00BE530F">
        <w:rPr>
          <w:rFonts w:ascii="Arial" w:hAnsi="Arial" w:cs="Arial"/>
          <w:bCs/>
          <w:sz w:val="24"/>
          <w:szCs w:val="24"/>
        </w:rPr>
        <w:t>alta</w:t>
      </w:r>
      <w:r w:rsidR="00BE530F" w:rsidRPr="00BE530F">
        <w:rPr>
          <w:rFonts w:ascii="Arial" w:hAnsi="Arial" w:cs="Arial"/>
          <w:bCs/>
          <w:spacing w:val="-11"/>
          <w:sz w:val="24"/>
          <w:szCs w:val="24"/>
        </w:rPr>
        <w:t xml:space="preserve"> </w:t>
      </w:r>
      <w:r w:rsidR="00BE530F" w:rsidRPr="00BE530F">
        <w:rPr>
          <w:rFonts w:ascii="Arial" w:hAnsi="Arial" w:cs="Arial"/>
          <w:bCs/>
          <w:sz w:val="24"/>
          <w:szCs w:val="24"/>
        </w:rPr>
        <w:t>complexidade,</w:t>
      </w:r>
      <w:r w:rsidR="00BE530F" w:rsidRPr="00BE530F">
        <w:rPr>
          <w:rFonts w:ascii="Arial" w:hAnsi="Arial" w:cs="Arial"/>
          <w:bCs/>
          <w:spacing w:val="-10"/>
          <w:sz w:val="24"/>
          <w:szCs w:val="24"/>
        </w:rPr>
        <w:t xml:space="preserve"> </w:t>
      </w:r>
      <w:r w:rsidR="00BE530F" w:rsidRPr="00BE530F">
        <w:rPr>
          <w:rFonts w:ascii="Arial" w:hAnsi="Arial" w:cs="Arial"/>
          <w:bCs/>
          <w:sz w:val="24"/>
          <w:szCs w:val="24"/>
        </w:rPr>
        <w:t>atendendo</w:t>
      </w:r>
      <w:r w:rsidR="00BE530F" w:rsidRPr="00BE530F">
        <w:rPr>
          <w:rFonts w:ascii="Arial" w:hAnsi="Arial" w:cs="Arial"/>
          <w:bCs/>
          <w:spacing w:val="-9"/>
          <w:sz w:val="24"/>
          <w:szCs w:val="24"/>
        </w:rPr>
        <w:t xml:space="preserve"> </w:t>
      </w:r>
      <w:r w:rsidR="00BE530F" w:rsidRPr="00BE530F">
        <w:rPr>
          <w:rFonts w:ascii="Arial" w:hAnsi="Arial" w:cs="Arial"/>
          <w:bCs/>
          <w:sz w:val="24"/>
          <w:szCs w:val="24"/>
        </w:rPr>
        <w:t>as</w:t>
      </w:r>
      <w:r w:rsidR="00BE530F" w:rsidRPr="00BE530F">
        <w:rPr>
          <w:rFonts w:ascii="Arial" w:hAnsi="Arial" w:cs="Arial"/>
          <w:bCs/>
          <w:spacing w:val="-11"/>
          <w:sz w:val="24"/>
          <w:szCs w:val="24"/>
        </w:rPr>
        <w:t xml:space="preserve"> </w:t>
      </w:r>
      <w:r w:rsidR="00BE530F" w:rsidRPr="00BE530F">
        <w:rPr>
          <w:rFonts w:ascii="Arial" w:hAnsi="Arial" w:cs="Arial"/>
          <w:bCs/>
          <w:sz w:val="24"/>
          <w:szCs w:val="24"/>
        </w:rPr>
        <w:t>demandas</w:t>
      </w:r>
      <w:r w:rsidR="00BE530F" w:rsidRPr="00BE530F">
        <w:rPr>
          <w:rFonts w:ascii="Arial" w:hAnsi="Arial" w:cs="Arial"/>
          <w:bCs/>
          <w:spacing w:val="-11"/>
          <w:sz w:val="24"/>
          <w:szCs w:val="24"/>
        </w:rPr>
        <w:t xml:space="preserve"> </w:t>
      </w:r>
      <w:r w:rsidR="00BE530F" w:rsidRPr="00BE530F">
        <w:rPr>
          <w:rFonts w:ascii="Arial" w:hAnsi="Arial" w:cs="Arial"/>
          <w:bCs/>
          <w:sz w:val="24"/>
          <w:szCs w:val="24"/>
        </w:rPr>
        <w:t>da</w:t>
      </w:r>
      <w:r w:rsidR="00BE530F" w:rsidRPr="00BE530F">
        <w:rPr>
          <w:rFonts w:ascii="Arial" w:hAnsi="Arial" w:cs="Arial"/>
          <w:bCs/>
          <w:spacing w:val="-14"/>
          <w:sz w:val="24"/>
          <w:szCs w:val="24"/>
        </w:rPr>
        <w:t xml:space="preserve"> </w:t>
      </w:r>
      <w:r w:rsidR="00BE530F" w:rsidRPr="00BE530F">
        <w:rPr>
          <w:rFonts w:ascii="Arial" w:hAnsi="Arial" w:cs="Arial"/>
          <w:bCs/>
          <w:sz w:val="24"/>
          <w:szCs w:val="24"/>
        </w:rPr>
        <w:t>Secretaria</w:t>
      </w:r>
      <w:r w:rsidR="00BE530F" w:rsidRPr="00BE530F">
        <w:rPr>
          <w:rFonts w:ascii="Arial" w:hAnsi="Arial" w:cs="Arial"/>
          <w:bCs/>
          <w:spacing w:val="-9"/>
          <w:sz w:val="24"/>
          <w:szCs w:val="24"/>
        </w:rPr>
        <w:t xml:space="preserve"> </w:t>
      </w:r>
      <w:r w:rsidR="00BE530F" w:rsidRPr="00BE530F">
        <w:rPr>
          <w:rFonts w:ascii="Arial" w:hAnsi="Arial" w:cs="Arial"/>
          <w:bCs/>
          <w:sz w:val="24"/>
          <w:szCs w:val="24"/>
        </w:rPr>
        <w:t>de</w:t>
      </w:r>
      <w:r w:rsidR="00BE530F" w:rsidRPr="00BE530F">
        <w:rPr>
          <w:rFonts w:ascii="Arial" w:hAnsi="Arial" w:cs="Arial"/>
          <w:bCs/>
          <w:spacing w:val="-12"/>
          <w:sz w:val="24"/>
          <w:szCs w:val="24"/>
        </w:rPr>
        <w:t xml:space="preserve"> </w:t>
      </w:r>
      <w:r w:rsidR="00BE530F" w:rsidRPr="00BE530F">
        <w:rPr>
          <w:rFonts w:ascii="Arial" w:hAnsi="Arial" w:cs="Arial"/>
          <w:bCs/>
          <w:sz w:val="24"/>
          <w:szCs w:val="24"/>
        </w:rPr>
        <w:t>Saúde</w:t>
      </w:r>
      <w:r w:rsidR="00BE530F" w:rsidRPr="00BE530F">
        <w:rPr>
          <w:rFonts w:ascii="Arial" w:hAnsi="Arial" w:cs="Arial"/>
          <w:bCs/>
          <w:spacing w:val="-12"/>
          <w:sz w:val="24"/>
          <w:szCs w:val="24"/>
        </w:rPr>
        <w:t xml:space="preserve"> </w:t>
      </w:r>
      <w:r w:rsidR="00BE530F" w:rsidRPr="00BE530F">
        <w:rPr>
          <w:rFonts w:ascii="Arial" w:hAnsi="Arial" w:cs="Arial"/>
          <w:bCs/>
          <w:sz w:val="24"/>
          <w:szCs w:val="24"/>
        </w:rPr>
        <w:t>do</w:t>
      </w:r>
      <w:r w:rsidR="00BE530F" w:rsidRPr="00BE530F">
        <w:rPr>
          <w:rFonts w:ascii="Arial" w:hAnsi="Arial" w:cs="Arial"/>
          <w:bCs/>
          <w:spacing w:val="-14"/>
          <w:sz w:val="24"/>
          <w:szCs w:val="24"/>
        </w:rPr>
        <w:t xml:space="preserve"> </w:t>
      </w:r>
      <w:r w:rsidR="00BE530F" w:rsidRPr="00BE530F">
        <w:rPr>
          <w:rFonts w:ascii="Arial" w:hAnsi="Arial" w:cs="Arial"/>
          <w:bCs/>
          <w:sz w:val="24"/>
          <w:szCs w:val="24"/>
        </w:rPr>
        <w:t>Munícipio</w:t>
      </w:r>
      <w:r w:rsidR="00BE530F" w:rsidRPr="00BE530F">
        <w:rPr>
          <w:rFonts w:ascii="Arial" w:hAnsi="Arial" w:cs="Arial"/>
          <w:bCs/>
          <w:spacing w:val="-11"/>
          <w:sz w:val="24"/>
          <w:szCs w:val="24"/>
        </w:rPr>
        <w:t xml:space="preserve"> </w:t>
      </w:r>
      <w:r w:rsidR="00BE530F" w:rsidRPr="00BE530F">
        <w:rPr>
          <w:rFonts w:ascii="Arial" w:hAnsi="Arial" w:cs="Arial"/>
          <w:bCs/>
          <w:sz w:val="24"/>
          <w:szCs w:val="24"/>
        </w:rPr>
        <w:t>de</w:t>
      </w:r>
      <w:r w:rsidR="00BE530F" w:rsidRPr="00BE530F">
        <w:rPr>
          <w:rFonts w:ascii="Arial" w:hAnsi="Arial" w:cs="Arial"/>
          <w:bCs/>
          <w:spacing w:val="-12"/>
          <w:sz w:val="24"/>
          <w:szCs w:val="24"/>
        </w:rPr>
        <w:t xml:space="preserve"> </w:t>
      </w:r>
      <w:r w:rsidR="00BE530F" w:rsidRPr="00BE530F">
        <w:rPr>
          <w:rFonts w:ascii="Arial" w:hAnsi="Arial" w:cs="Arial"/>
          <w:bCs/>
          <w:sz w:val="24"/>
          <w:szCs w:val="24"/>
        </w:rPr>
        <w:t>Penha,</w:t>
      </w:r>
      <w:r w:rsidR="00BE530F" w:rsidRPr="00BE530F">
        <w:rPr>
          <w:rFonts w:ascii="Arial" w:hAnsi="Arial" w:cs="Arial"/>
          <w:bCs/>
          <w:spacing w:val="-10"/>
          <w:sz w:val="24"/>
          <w:szCs w:val="24"/>
        </w:rPr>
        <w:t xml:space="preserve"> </w:t>
      </w:r>
      <w:r w:rsidR="00BE530F" w:rsidRPr="00BE530F">
        <w:rPr>
          <w:rFonts w:ascii="Arial" w:hAnsi="Arial" w:cs="Arial"/>
          <w:bCs/>
          <w:sz w:val="24"/>
          <w:szCs w:val="24"/>
        </w:rPr>
        <w:t>de</w:t>
      </w:r>
      <w:r w:rsidR="00BE530F" w:rsidRPr="00BE530F">
        <w:rPr>
          <w:rFonts w:ascii="Arial" w:hAnsi="Arial" w:cs="Arial"/>
          <w:bCs/>
          <w:spacing w:val="-14"/>
          <w:sz w:val="24"/>
          <w:szCs w:val="24"/>
        </w:rPr>
        <w:t xml:space="preserve"> </w:t>
      </w:r>
      <w:r w:rsidR="00BE530F" w:rsidRPr="00BE530F">
        <w:rPr>
          <w:rFonts w:ascii="Arial" w:hAnsi="Arial" w:cs="Arial"/>
          <w:bCs/>
          <w:sz w:val="24"/>
          <w:szCs w:val="24"/>
        </w:rPr>
        <w:t>acordo</w:t>
      </w:r>
      <w:r w:rsidR="00BE530F" w:rsidRPr="00BE530F">
        <w:rPr>
          <w:rFonts w:ascii="Arial" w:hAnsi="Arial" w:cs="Arial"/>
          <w:bCs/>
          <w:spacing w:val="-12"/>
          <w:sz w:val="24"/>
          <w:szCs w:val="24"/>
        </w:rPr>
        <w:t xml:space="preserve"> </w:t>
      </w:r>
      <w:r w:rsidR="00BE530F" w:rsidRPr="00BE530F">
        <w:rPr>
          <w:rFonts w:ascii="Arial" w:hAnsi="Arial" w:cs="Arial"/>
          <w:bCs/>
          <w:sz w:val="24"/>
          <w:szCs w:val="24"/>
        </w:rPr>
        <w:t>com os valores da tabela CIS AMFRI</w:t>
      </w:r>
      <w:r w:rsidRPr="00BE530F">
        <w:rPr>
          <w:rFonts w:ascii="Arial" w:hAnsi="Arial" w:cs="Arial"/>
          <w:bCs/>
          <w:sz w:val="24"/>
          <w:szCs w:val="24"/>
        </w:rPr>
        <w:t>, e em conformidade com as condições estabelecidas neste Edital e em seus Anexos.</w:t>
      </w:r>
    </w:p>
    <w:p w14:paraId="39243274" w14:textId="77777777" w:rsidR="0049017F" w:rsidRPr="0049017F" w:rsidRDefault="0049017F" w:rsidP="0049017F">
      <w:pPr>
        <w:pStyle w:val="TextosemFormatao1"/>
        <w:spacing w:line="276" w:lineRule="auto"/>
        <w:rPr>
          <w:rFonts w:ascii="Arial" w:hAnsi="Arial" w:cs="Arial"/>
          <w:b/>
          <w:bCs/>
          <w:sz w:val="24"/>
          <w:szCs w:val="24"/>
        </w:rPr>
      </w:pPr>
    </w:p>
    <w:p w14:paraId="3CB063E2" w14:textId="77777777" w:rsidR="0049017F" w:rsidRPr="008A343D" w:rsidRDefault="0049017F" w:rsidP="0049017F">
      <w:pPr>
        <w:spacing w:line="276" w:lineRule="auto"/>
        <w:rPr>
          <w:rFonts w:ascii="Arial" w:hAnsi="Arial" w:cs="Arial"/>
          <w:sz w:val="24"/>
          <w:szCs w:val="24"/>
        </w:rPr>
      </w:pPr>
      <w:r w:rsidRPr="0049017F">
        <w:rPr>
          <w:rFonts w:ascii="Arial" w:hAnsi="Arial" w:cs="Arial"/>
          <w:b/>
          <w:bCs/>
          <w:sz w:val="24"/>
          <w:szCs w:val="24"/>
        </w:rPr>
        <w:t>2. DO AMPARO LEGAL</w:t>
      </w:r>
    </w:p>
    <w:p w14:paraId="55F4A37A" w14:textId="77777777" w:rsidR="00EB78D9" w:rsidRPr="00EB78D9" w:rsidRDefault="0049017F" w:rsidP="0049017F">
      <w:pPr>
        <w:spacing w:line="276" w:lineRule="auto"/>
        <w:jc w:val="both"/>
        <w:rPr>
          <w:rFonts w:ascii="Arial" w:hAnsi="Arial" w:cs="Arial"/>
          <w:bCs/>
          <w:sz w:val="24"/>
          <w:szCs w:val="24"/>
        </w:rPr>
      </w:pPr>
      <w:r w:rsidRPr="0049017F">
        <w:rPr>
          <w:rFonts w:ascii="Arial" w:hAnsi="Arial" w:cs="Arial"/>
          <w:bCs/>
          <w:sz w:val="24"/>
          <w:szCs w:val="24"/>
        </w:rPr>
        <w:t>2.1 O presente processo licitatório é regido pela Lei n° 14.133/2021 e pelas normas contidas neste Edital.</w:t>
      </w:r>
    </w:p>
    <w:p w14:paraId="25305903" w14:textId="77777777" w:rsidR="0049017F" w:rsidRPr="0049017F" w:rsidRDefault="0049017F" w:rsidP="0049017F">
      <w:pPr>
        <w:spacing w:line="276" w:lineRule="auto"/>
        <w:rPr>
          <w:rFonts w:ascii="Arial" w:hAnsi="Arial" w:cs="Arial"/>
          <w:bCs/>
          <w:sz w:val="24"/>
          <w:szCs w:val="24"/>
        </w:rPr>
      </w:pPr>
    </w:p>
    <w:p w14:paraId="4AD38BD3" w14:textId="77777777" w:rsidR="0049017F" w:rsidRPr="008A343D" w:rsidRDefault="0049017F" w:rsidP="0049017F">
      <w:pPr>
        <w:spacing w:line="276" w:lineRule="auto"/>
        <w:rPr>
          <w:rFonts w:ascii="Arial" w:hAnsi="Arial" w:cs="Arial"/>
          <w:sz w:val="24"/>
          <w:szCs w:val="24"/>
        </w:rPr>
      </w:pPr>
      <w:r w:rsidRPr="0049017F">
        <w:rPr>
          <w:rFonts w:ascii="Arial" w:hAnsi="Arial" w:cs="Arial"/>
          <w:b/>
          <w:bCs/>
          <w:sz w:val="24"/>
          <w:szCs w:val="24"/>
        </w:rPr>
        <w:t>3. DO PREÇO DO SERVIÇO</w:t>
      </w:r>
    </w:p>
    <w:p w14:paraId="30A7FF49"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3.1 A Prefeitura pagará</w:t>
      </w:r>
      <w:r w:rsidR="00122684">
        <w:rPr>
          <w:rFonts w:ascii="Arial" w:hAnsi="Arial" w:cs="Arial"/>
          <w:bCs/>
          <w:sz w:val="24"/>
          <w:szCs w:val="24"/>
        </w:rPr>
        <w:t xml:space="preserve"> os valores definidos no Termo de Referência, apenso ao Processo Licitatório</w:t>
      </w:r>
      <w:r w:rsidRPr="0049017F">
        <w:rPr>
          <w:rFonts w:ascii="Arial" w:hAnsi="Arial" w:cs="Arial"/>
          <w:bCs/>
          <w:sz w:val="24"/>
          <w:szCs w:val="24"/>
        </w:rPr>
        <w:t>.</w:t>
      </w:r>
    </w:p>
    <w:p w14:paraId="37F960FF" w14:textId="77777777" w:rsidR="0049017F" w:rsidRPr="0049017F" w:rsidRDefault="0049017F" w:rsidP="0049017F">
      <w:pPr>
        <w:spacing w:line="276" w:lineRule="auto"/>
        <w:rPr>
          <w:rFonts w:ascii="Arial" w:hAnsi="Arial" w:cs="Arial"/>
          <w:bCs/>
          <w:sz w:val="24"/>
          <w:szCs w:val="24"/>
        </w:rPr>
      </w:pPr>
    </w:p>
    <w:p w14:paraId="750AE96E" w14:textId="77777777" w:rsidR="0049017F" w:rsidRPr="008A2865" w:rsidRDefault="0049017F" w:rsidP="008A2865">
      <w:pPr>
        <w:spacing w:line="276" w:lineRule="auto"/>
        <w:rPr>
          <w:rFonts w:ascii="Arial" w:hAnsi="Arial" w:cs="Arial"/>
          <w:sz w:val="24"/>
          <w:szCs w:val="24"/>
        </w:rPr>
      </w:pPr>
      <w:r w:rsidRPr="0049017F">
        <w:rPr>
          <w:rFonts w:ascii="Arial" w:hAnsi="Arial" w:cs="Arial"/>
          <w:b/>
          <w:bCs/>
          <w:sz w:val="24"/>
          <w:szCs w:val="24"/>
        </w:rPr>
        <w:lastRenderedPageBreak/>
        <w:t>4. DO PERÍODO E HORÁRIO PARA O CREDENCIAMENTO E ABERTURA</w:t>
      </w:r>
    </w:p>
    <w:p w14:paraId="3EAA1626" w14:textId="3A98C968" w:rsidR="0049017F" w:rsidRPr="0049017F" w:rsidRDefault="0049017F" w:rsidP="0049017F">
      <w:pPr>
        <w:spacing w:line="276" w:lineRule="auto"/>
        <w:jc w:val="both"/>
        <w:rPr>
          <w:rFonts w:ascii="Arial" w:hAnsi="Arial" w:cs="Arial"/>
          <w:sz w:val="24"/>
          <w:szCs w:val="24"/>
        </w:rPr>
      </w:pPr>
      <w:r w:rsidRPr="0049017F">
        <w:rPr>
          <w:rFonts w:ascii="Arial" w:hAnsi="Arial" w:cs="Arial"/>
          <w:bCs/>
          <w:color w:val="000000"/>
          <w:sz w:val="24"/>
          <w:szCs w:val="24"/>
        </w:rPr>
        <w:t xml:space="preserve">4.1 O credenciamento ocorrerá a partir do dia </w:t>
      </w:r>
      <w:r w:rsidR="00BE530F">
        <w:rPr>
          <w:rFonts w:ascii="Arial" w:hAnsi="Arial" w:cs="Arial"/>
          <w:b/>
          <w:bCs/>
          <w:color w:val="000000"/>
          <w:sz w:val="24"/>
          <w:szCs w:val="24"/>
        </w:rPr>
        <w:t>00</w:t>
      </w:r>
      <w:r w:rsidR="000178A7">
        <w:rPr>
          <w:rFonts w:ascii="Arial" w:hAnsi="Arial" w:cs="Arial"/>
          <w:b/>
          <w:bCs/>
          <w:color w:val="000000"/>
          <w:sz w:val="24"/>
          <w:szCs w:val="24"/>
        </w:rPr>
        <w:t>/0</w:t>
      </w:r>
      <w:r w:rsidR="00BE530F">
        <w:rPr>
          <w:rFonts w:ascii="Arial" w:hAnsi="Arial" w:cs="Arial"/>
          <w:b/>
          <w:bCs/>
          <w:color w:val="000000"/>
          <w:sz w:val="24"/>
          <w:szCs w:val="24"/>
        </w:rPr>
        <w:t>0</w:t>
      </w:r>
      <w:r w:rsidR="000178A7">
        <w:rPr>
          <w:rFonts w:ascii="Arial" w:hAnsi="Arial" w:cs="Arial"/>
          <w:b/>
          <w:bCs/>
          <w:color w:val="000000"/>
          <w:sz w:val="24"/>
          <w:szCs w:val="24"/>
        </w:rPr>
        <w:t>/202</w:t>
      </w:r>
      <w:r w:rsidR="00060C80">
        <w:rPr>
          <w:rFonts w:ascii="Arial" w:hAnsi="Arial" w:cs="Arial"/>
          <w:b/>
          <w:bCs/>
          <w:color w:val="000000"/>
          <w:sz w:val="24"/>
          <w:szCs w:val="24"/>
        </w:rPr>
        <w:t>5</w:t>
      </w:r>
      <w:r w:rsidR="000178A7">
        <w:rPr>
          <w:rFonts w:ascii="Arial" w:hAnsi="Arial" w:cs="Arial"/>
          <w:b/>
          <w:bCs/>
          <w:color w:val="000000"/>
          <w:sz w:val="24"/>
          <w:szCs w:val="24"/>
        </w:rPr>
        <w:t xml:space="preserve"> até o dia </w:t>
      </w:r>
      <w:r w:rsidR="00BE530F">
        <w:rPr>
          <w:rFonts w:ascii="Arial" w:hAnsi="Arial" w:cs="Arial"/>
          <w:b/>
          <w:bCs/>
          <w:color w:val="000000"/>
          <w:sz w:val="24"/>
          <w:szCs w:val="24"/>
        </w:rPr>
        <w:t>00</w:t>
      </w:r>
      <w:r w:rsidR="000178A7">
        <w:rPr>
          <w:rFonts w:ascii="Arial" w:hAnsi="Arial" w:cs="Arial"/>
          <w:b/>
          <w:bCs/>
          <w:color w:val="000000"/>
          <w:sz w:val="24"/>
          <w:szCs w:val="24"/>
        </w:rPr>
        <w:t>/0</w:t>
      </w:r>
      <w:r w:rsidR="00BE530F">
        <w:rPr>
          <w:rFonts w:ascii="Arial" w:hAnsi="Arial" w:cs="Arial"/>
          <w:b/>
          <w:bCs/>
          <w:color w:val="000000"/>
          <w:sz w:val="24"/>
          <w:szCs w:val="24"/>
        </w:rPr>
        <w:t>0</w:t>
      </w:r>
      <w:r w:rsidR="002512A6" w:rsidRPr="002512A6">
        <w:rPr>
          <w:rFonts w:ascii="Arial" w:hAnsi="Arial" w:cs="Arial"/>
          <w:b/>
          <w:bCs/>
          <w:color w:val="000000"/>
          <w:sz w:val="24"/>
          <w:szCs w:val="24"/>
        </w:rPr>
        <w:t>/202</w:t>
      </w:r>
      <w:r w:rsidR="002052C2">
        <w:rPr>
          <w:rFonts w:ascii="Arial" w:hAnsi="Arial" w:cs="Arial"/>
          <w:b/>
          <w:bCs/>
          <w:color w:val="000000"/>
          <w:sz w:val="24"/>
          <w:szCs w:val="24"/>
        </w:rPr>
        <w:t>6</w:t>
      </w:r>
      <w:r w:rsidRPr="0049017F">
        <w:rPr>
          <w:rFonts w:ascii="Arial" w:hAnsi="Arial" w:cs="Arial"/>
          <w:bCs/>
          <w:color w:val="000000"/>
          <w:sz w:val="24"/>
          <w:szCs w:val="24"/>
        </w:rPr>
        <w:t>, devendo os interessados, neste período, apresentarem os documentos necessários e a proposta de adesão.</w:t>
      </w:r>
    </w:p>
    <w:p w14:paraId="1E208CF1" w14:textId="34E2256F" w:rsidR="0049017F" w:rsidRPr="0049017F" w:rsidRDefault="0049017F" w:rsidP="0049017F">
      <w:pPr>
        <w:spacing w:line="276" w:lineRule="auto"/>
        <w:jc w:val="both"/>
        <w:rPr>
          <w:rFonts w:ascii="Arial" w:hAnsi="Arial" w:cs="Arial"/>
          <w:sz w:val="24"/>
          <w:szCs w:val="24"/>
        </w:rPr>
      </w:pPr>
      <w:r w:rsidRPr="0049017F">
        <w:rPr>
          <w:rFonts w:ascii="Arial" w:hAnsi="Arial" w:cs="Arial"/>
          <w:bCs/>
          <w:color w:val="000000"/>
          <w:sz w:val="24"/>
          <w:szCs w:val="24"/>
        </w:rPr>
        <w:t xml:space="preserve">4.2 O horário de atendimento aos interessados será das </w:t>
      </w:r>
      <w:r w:rsidR="00060C80">
        <w:rPr>
          <w:rFonts w:ascii="Arial" w:hAnsi="Arial" w:cs="Arial"/>
          <w:bCs/>
          <w:color w:val="000000"/>
          <w:sz w:val="24"/>
          <w:szCs w:val="24"/>
        </w:rPr>
        <w:t>08</w:t>
      </w:r>
      <w:r w:rsidRPr="0049017F">
        <w:rPr>
          <w:rFonts w:ascii="Arial" w:hAnsi="Arial" w:cs="Arial"/>
          <w:bCs/>
          <w:color w:val="000000"/>
          <w:sz w:val="24"/>
          <w:szCs w:val="24"/>
        </w:rPr>
        <w:t xml:space="preserve">h às </w:t>
      </w:r>
      <w:r w:rsidR="00060C80">
        <w:rPr>
          <w:rFonts w:ascii="Arial" w:hAnsi="Arial" w:cs="Arial"/>
          <w:bCs/>
          <w:color w:val="000000"/>
          <w:sz w:val="24"/>
          <w:szCs w:val="24"/>
        </w:rPr>
        <w:t>12</w:t>
      </w:r>
      <w:r w:rsidRPr="0049017F">
        <w:rPr>
          <w:rFonts w:ascii="Arial" w:hAnsi="Arial" w:cs="Arial"/>
          <w:bCs/>
          <w:color w:val="000000"/>
          <w:sz w:val="24"/>
          <w:szCs w:val="24"/>
        </w:rPr>
        <w:t>h</w:t>
      </w:r>
      <w:r w:rsidR="00060C80">
        <w:rPr>
          <w:rFonts w:ascii="Arial" w:hAnsi="Arial" w:cs="Arial"/>
          <w:bCs/>
          <w:color w:val="000000"/>
          <w:sz w:val="24"/>
          <w:szCs w:val="24"/>
        </w:rPr>
        <w:t xml:space="preserve"> e das 13:30h às 17:30h</w:t>
      </w:r>
      <w:r w:rsidRPr="0049017F">
        <w:rPr>
          <w:rFonts w:ascii="Arial" w:hAnsi="Arial" w:cs="Arial"/>
          <w:bCs/>
          <w:color w:val="000000"/>
          <w:sz w:val="24"/>
          <w:szCs w:val="24"/>
        </w:rPr>
        <w:t xml:space="preserve">, no departamento Compras e Licitações da Prefeitura Municipal, localizado à Av. </w:t>
      </w:r>
      <w:r w:rsidR="002052C2" w:rsidRPr="0049017F">
        <w:rPr>
          <w:rFonts w:ascii="Arial" w:hAnsi="Arial" w:cs="Arial"/>
          <w:bCs/>
          <w:color w:val="000000"/>
          <w:sz w:val="24"/>
          <w:szCs w:val="24"/>
        </w:rPr>
        <w:t>Antônio</w:t>
      </w:r>
      <w:r w:rsidRPr="0049017F">
        <w:rPr>
          <w:rFonts w:ascii="Arial" w:hAnsi="Arial" w:cs="Arial"/>
          <w:bCs/>
          <w:color w:val="000000"/>
          <w:sz w:val="24"/>
          <w:szCs w:val="24"/>
        </w:rPr>
        <w:t xml:space="preserve"> J. Tavares, 194, Sala 22, Centro, Penha</w:t>
      </w:r>
      <w:r w:rsidR="002052C2">
        <w:rPr>
          <w:rFonts w:ascii="Arial" w:hAnsi="Arial" w:cs="Arial"/>
          <w:bCs/>
          <w:color w:val="000000"/>
          <w:sz w:val="24"/>
          <w:szCs w:val="24"/>
        </w:rPr>
        <w:t>/</w:t>
      </w:r>
      <w:r w:rsidRPr="0049017F">
        <w:rPr>
          <w:rFonts w:ascii="Arial" w:hAnsi="Arial" w:cs="Arial"/>
          <w:bCs/>
          <w:color w:val="000000"/>
          <w:sz w:val="24"/>
          <w:szCs w:val="24"/>
        </w:rPr>
        <w:t>SC.</w:t>
      </w:r>
    </w:p>
    <w:p w14:paraId="61CBCAEC"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4.3. Datas das verificações das documentações apresentadas: as verificações ocorrerão sempre no primeiro dia útil do mês, sendo lavrada ata dessas reuniões e a publicação dos credenciados no site do município e no Portal Nacional de Contratações Públicas – PNCP.</w:t>
      </w:r>
    </w:p>
    <w:p w14:paraId="6234A39D"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4.4. Não</w:t>
      </w:r>
      <w:r w:rsidR="0049017F" w:rsidRPr="0049017F">
        <w:rPr>
          <w:rFonts w:ascii="Arial" w:hAnsi="Arial" w:cs="Arial"/>
          <w:bCs/>
          <w:sz w:val="24"/>
          <w:szCs w:val="24"/>
        </w:rPr>
        <w:t xml:space="preserve"> serão aceitos documentos após o período acima descrito.</w:t>
      </w:r>
    </w:p>
    <w:p w14:paraId="18759CBF"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4.5 O interessado que dentro do período, tiver seus documentos rejeitados somente terá seu pedido reavaliado com a apresentação de novo requerimento e novos documentos já livres dos vícios anteriormente identificados e que foram impeditivos do credenciamento anteriormente pretendido.</w:t>
      </w:r>
    </w:p>
    <w:p w14:paraId="730B15A3"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4.6 Caso vença algum documento antes da apresentação nos termos do item anterior, deverão também ser apresentados outros novos em plena validade.</w:t>
      </w:r>
    </w:p>
    <w:p w14:paraId="0B4A0EA5"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4.7. Para</w:t>
      </w:r>
      <w:r w:rsidR="0049017F" w:rsidRPr="0049017F">
        <w:rPr>
          <w:rFonts w:ascii="Arial" w:hAnsi="Arial" w:cs="Arial"/>
          <w:bCs/>
          <w:sz w:val="24"/>
          <w:szCs w:val="24"/>
        </w:rPr>
        <w:t xml:space="preserve"> ser credenciado, além dos documentos exigidos neste edital, o interessado deverá preencher todas as demais condições nele estabelecidas.</w:t>
      </w:r>
    </w:p>
    <w:p w14:paraId="3320904E" w14:textId="77777777" w:rsidR="0049017F" w:rsidRPr="0049017F" w:rsidRDefault="0049017F" w:rsidP="0049017F">
      <w:pPr>
        <w:spacing w:line="276" w:lineRule="auto"/>
        <w:rPr>
          <w:rFonts w:ascii="Arial" w:hAnsi="Arial" w:cs="Arial"/>
          <w:b/>
          <w:bCs/>
          <w:sz w:val="24"/>
          <w:szCs w:val="24"/>
        </w:rPr>
      </w:pPr>
    </w:p>
    <w:p w14:paraId="034CDB4E" w14:textId="77777777" w:rsidR="0049017F" w:rsidRPr="008A343D" w:rsidRDefault="0049017F" w:rsidP="0049017F">
      <w:pPr>
        <w:spacing w:line="276" w:lineRule="auto"/>
        <w:rPr>
          <w:rFonts w:ascii="Arial" w:hAnsi="Arial" w:cs="Arial"/>
          <w:sz w:val="24"/>
          <w:szCs w:val="24"/>
        </w:rPr>
      </w:pPr>
      <w:r w:rsidRPr="0049017F">
        <w:rPr>
          <w:rFonts w:ascii="Arial" w:hAnsi="Arial" w:cs="Arial"/>
          <w:b/>
          <w:bCs/>
          <w:sz w:val="24"/>
          <w:szCs w:val="24"/>
        </w:rPr>
        <w:t>5. DAS CONDIÇÕES DE PARTICIPAÇÃO</w:t>
      </w:r>
    </w:p>
    <w:p w14:paraId="3685E015"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5.1. Serão</w:t>
      </w:r>
      <w:r w:rsidR="0049017F" w:rsidRPr="0049017F">
        <w:rPr>
          <w:rFonts w:ascii="Arial" w:hAnsi="Arial" w:cs="Arial"/>
          <w:bCs/>
          <w:sz w:val="24"/>
          <w:szCs w:val="24"/>
        </w:rPr>
        <w:t xml:space="preserve"> admitidos a participar do Credenciamento, as Pessoas Jurídicas legalmente estabelecidas.</w:t>
      </w:r>
    </w:p>
    <w:p w14:paraId="48F24791" w14:textId="77777777" w:rsidR="0049017F" w:rsidRPr="0049017F" w:rsidRDefault="008A2865" w:rsidP="0049017F">
      <w:pPr>
        <w:spacing w:line="276" w:lineRule="auto"/>
        <w:rPr>
          <w:rFonts w:ascii="Arial" w:hAnsi="Arial" w:cs="Arial"/>
          <w:sz w:val="24"/>
          <w:szCs w:val="24"/>
        </w:rPr>
      </w:pPr>
      <w:r w:rsidRPr="0049017F">
        <w:rPr>
          <w:rFonts w:ascii="Arial" w:hAnsi="Arial" w:cs="Arial"/>
          <w:bCs/>
          <w:sz w:val="24"/>
          <w:szCs w:val="24"/>
        </w:rPr>
        <w:t>5.2. Não</w:t>
      </w:r>
      <w:r w:rsidR="0049017F" w:rsidRPr="0049017F">
        <w:rPr>
          <w:rFonts w:ascii="Arial" w:hAnsi="Arial" w:cs="Arial"/>
          <w:bCs/>
          <w:sz w:val="24"/>
          <w:szCs w:val="24"/>
        </w:rPr>
        <w:t xml:space="preserve"> poderão participar as Pessoas Jurídicas quando:</w:t>
      </w:r>
    </w:p>
    <w:p w14:paraId="11B07087" w14:textId="77777777" w:rsidR="0049017F" w:rsidRPr="0049017F" w:rsidRDefault="008A2865" w:rsidP="0049017F">
      <w:pPr>
        <w:spacing w:line="276" w:lineRule="auto"/>
        <w:rPr>
          <w:rFonts w:ascii="Arial" w:hAnsi="Arial" w:cs="Arial"/>
          <w:sz w:val="24"/>
          <w:szCs w:val="24"/>
        </w:rPr>
      </w:pPr>
      <w:r w:rsidRPr="0049017F">
        <w:rPr>
          <w:rFonts w:ascii="Arial" w:hAnsi="Arial" w:cs="Arial"/>
          <w:bCs/>
          <w:sz w:val="24"/>
          <w:szCs w:val="24"/>
        </w:rPr>
        <w:t>a) declaradas</w:t>
      </w:r>
      <w:r w:rsidR="0049017F" w:rsidRPr="0049017F">
        <w:rPr>
          <w:rFonts w:ascii="Arial" w:hAnsi="Arial" w:cs="Arial"/>
          <w:bCs/>
          <w:sz w:val="24"/>
          <w:szCs w:val="24"/>
        </w:rPr>
        <w:t xml:space="preserve"> inidôneas nos termos da lei;</w:t>
      </w:r>
    </w:p>
    <w:p w14:paraId="38D99F45" w14:textId="77777777" w:rsidR="0049017F" w:rsidRPr="0049017F" w:rsidRDefault="008A2865" w:rsidP="0049017F">
      <w:pPr>
        <w:spacing w:line="276" w:lineRule="auto"/>
        <w:rPr>
          <w:rFonts w:ascii="Arial" w:hAnsi="Arial" w:cs="Arial"/>
          <w:sz w:val="24"/>
          <w:szCs w:val="24"/>
        </w:rPr>
      </w:pPr>
      <w:r w:rsidRPr="0049017F">
        <w:rPr>
          <w:rFonts w:ascii="Arial" w:hAnsi="Arial" w:cs="Arial"/>
          <w:bCs/>
          <w:sz w:val="24"/>
          <w:szCs w:val="24"/>
        </w:rPr>
        <w:t>b) que</w:t>
      </w:r>
      <w:r w:rsidR="0049017F" w:rsidRPr="0049017F">
        <w:rPr>
          <w:rFonts w:ascii="Arial" w:hAnsi="Arial" w:cs="Arial"/>
          <w:bCs/>
          <w:sz w:val="24"/>
          <w:szCs w:val="24"/>
        </w:rPr>
        <w:t xml:space="preserve"> tenham falência ou concordata decretada;</w:t>
      </w:r>
    </w:p>
    <w:p w14:paraId="0FBFE4B3"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c) Impedidas de licitar, contratar ou transacionar com a Administração Pública, direta ou indireta;</w:t>
      </w:r>
    </w:p>
    <w:p w14:paraId="4FB55735"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lastRenderedPageBreak/>
        <w:t>d) constituídas</w:t>
      </w:r>
      <w:r w:rsidR="0049017F" w:rsidRPr="0049017F">
        <w:rPr>
          <w:rFonts w:ascii="Arial" w:hAnsi="Arial" w:cs="Arial"/>
          <w:bCs/>
          <w:sz w:val="24"/>
          <w:szCs w:val="24"/>
        </w:rPr>
        <w:t xml:space="preserve"> na forma de consórcio.</w:t>
      </w:r>
    </w:p>
    <w:p w14:paraId="7ADF5E39" w14:textId="77777777" w:rsidR="0049017F" w:rsidRPr="0049017F" w:rsidRDefault="0049017F" w:rsidP="0049017F">
      <w:pPr>
        <w:pStyle w:val="TextosemFormatao1"/>
        <w:spacing w:line="276" w:lineRule="auto"/>
        <w:rPr>
          <w:rFonts w:ascii="Arial" w:hAnsi="Arial" w:cs="Arial"/>
          <w:bCs/>
          <w:sz w:val="24"/>
          <w:szCs w:val="24"/>
        </w:rPr>
      </w:pPr>
    </w:p>
    <w:p w14:paraId="662EA5F8" w14:textId="77777777" w:rsidR="0049017F" w:rsidRPr="008A343D" w:rsidRDefault="0049017F" w:rsidP="0049017F">
      <w:pPr>
        <w:spacing w:line="276" w:lineRule="auto"/>
        <w:rPr>
          <w:rFonts w:ascii="Arial" w:hAnsi="Arial" w:cs="Arial"/>
          <w:sz w:val="24"/>
          <w:szCs w:val="24"/>
        </w:rPr>
      </w:pPr>
      <w:r w:rsidRPr="0049017F">
        <w:rPr>
          <w:rFonts w:ascii="Arial" w:hAnsi="Arial" w:cs="Arial"/>
          <w:b/>
          <w:bCs/>
          <w:sz w:val="24"/>
          <w:szCs w:val="24"/>
        </w:rPr>
        <w:t>6. DO ENVELOPE</w:t>
      </w:r>
    </w:p>
    <w:p w14:paraId="26A1FF46" w14:textId="686234D6"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6.1. Os</w:t>
      </w:r>
      <w:r w:rsidR="0049017F" w:rsidRPr="0049017F">
        <w:rPr>
          <w:rFonts w:ascii="Arial" w:hAnsi="Arial" w:cs="Arial"/>
          <w:bCs/>
          <w:sz w:val="24"/>
          <w:szCs w:val="24"/>
        </w:rPr>
        <w:t xml:space="preserve"> documentos necessários ao credenciamento serão disponibilizados em um envelope, e entregues à Prefeitura Municipal de Penha</w:t>
      </w:r>
      <w:r w:rsidR="002052C2">
        <w:rPr>
          <w:rFonts w:ascii="Arial" w:hAnsi="Arial" w:cs="Arial"/>
          <w:bCs/>
          <w:sz w:val="24"/>
          <w:szCs w:val="24"/>
        </w:rPr>
        <w:t>/</w:t>
      </w:r>
      <w:r w:rsidR="0049017F" w:rsidRPr="0049017F">
        <w:rPr>
          <w:rFonts w:ascii="Arial" w:hAnsi="Arial" w:cs="Arial"/>
          <w:bCs/>
          <w:sz w:val="24"/>
          <w:szCs w:val="24"/>
        </w:rPr>
        <w:t>SC da seguinte forma:</w:t>
      </w:r>
    </w:p>
    <w:p w14:paraId="2FCAF4A7" w14:textId="77777777" w:rsidR="0049017F" w:rsidRPr="0049017F" w:rsidRDefault="0049017F" w:rsidP="0049017F">
      <w:pPr>
        <w:autoSpaceDE w:val="0"/>
        <w:spacing w:line="276" w:lineRule="auto"/>
        <w:jc w:val="both"/>
        <w:rPr>
          <w:rFonts w:ascii="Arial" w:hAnsi="Arial" w:cs="Arial"/>
          <w:b/>
          <w:bCs/>
          <w:sz w:val="24"/>
          <w:szCs w:val="24"/>
        </w:rPr>
      </w:pPr>
    </w:p>
    <w:p w14:paraId="18186471" w14:textId="77777777" w:rsidR="0049017F" w:rsidRPr="0049017F" w:rsidRDefault="0049017F" w:rsidP="0049017F">
      <w:pPr>
        <w:autoSpaceDE w:val="0"/>
        <w:spacing w:line="276" w:lineRule="auto"/>
        <w:rPr>
          <w:rFonts w:ascii="Arial" w:hAnsi="Arial" w:cs="Arial"/>
          <w:sz w:val="24"/>
          <w:szCs w:val="24"/>
        </w:rPr>
      </w:pPr>
      <w:r w:rsidRPr="0049017F">
        <w:rPr>
          <w:rFonts w:ascii="Arial" w:hAnsi="Arial" w:cs="Arial"/>
          <w:b/>
          <w:sz w:val="24"/>
          <w:szCs w:val="24"/>
        </w:rPr>
        <w:t>PREFEITURA MUNICIPAL DE PENHA-SC</w:t>
      </w:r>
    </w:p>
    <w:p w14:paraId="7AD1F83F" w14:textId="77777777" w:rsidR="0049017F" w:rsidRPr="0049017F" w:rsidRDefault="0049017F" w:rsidP="0049017F">
      <w:pPr>
        <w:autoSpaceDE w:val="0"/>
        <w:spacing w:line="276" w:lineRule="auto"/>
        <w:rPr>
          <w:rFonts w:ascii="Arial" w:hAnsi="Arial" w:cs="Arial"/>
          <w:sz w:val="24"/>
          <w:szCs w:val="24"/>
        </w:rPr>
      </w:pPr>
      <w:r w:rsidRPr="0049017F">
        <w:rPr>
          <w:rFonts w:ascii="Arial" w:hAnsi="Arial" w:cs="Arial"/>
          <w:b/>
          <w:sz w:val="24"/>
          <w:szCs w:val="24"/>
        </w:rPr>
        <w:t>À COMISSAO DE LICITACAO</w:t>
      </w:r>
    </w:p>
    <w:p w14:paraId="642D87BD" w14:textId="77777777" w:rsidR="0049017F" w:rsidRPr="0049017F" w:rsidRDefault="0049017F" w:rsidP="0049017F">
      <w:pPr>
        <w:autoSpaceDE w:val="0"/>
        <w:spacing w:line="276" w:lineRule="auto"/>
        <w:rPr>
          <w:rFonts w:ascii="Arial" w:hAnsi="Arial" w:cs="Arial"/>
          <w:sz w:val="24"/>
          <w:szCs w:val="24"/>
        </w:rPr>
      </w:pPr>
      <w:r w:rsidRPr="0049017F">
        <w:rPr>
          <w:rFonts w:ascii="Arial" w:hAnsi="Arial" w:cs="Arial"/>
          <w:b/>
          <w:bCs/>
          <w:sz w:val="24"/>
          <w:szCs w:val="24"/>
        </w:rPr>
        <w:t>PARTICIPANTE: RAZÃO SOCIAL</w:t>
      </w:r>
    </w:p>
    <w:p w14:paraId="41BD4B6E" w14:textId="77777777" w:rsidR="0049017F" w:rsidRPr="0049017F" w:rsidRDefault="0049017F" w:rsidP="0049017F">
      <w:pPr>
        <w:tabs>
          <w:tab w:val="left" w:pos="4320"/>
        </w:tabs>
        <w:autoSpaceDE w:val="0"/>
        <w:spacing w:line="276" w:lineRule="auto"/>
        <w:rPr>
          <w:rFonts w:ascii="Arial" w:hAnsi="Arial" w:cs="Arial"/>
          <w:sz w:val="24"/>
          <w:szCs w:val="24"/>
        </w:rPr>
      </w:pPr>
      <w:r w:rsidRPr="0049017F">
        <w:rPr>
          <w:rFonts w:ascii="Arial" w:hAnsi="Arial" w:cs="Arial"/>
          <w:b/>
          <w:bCs/>
          <w:sz w:val="24"/>
          <w:szCs w:val="24"/>
        </w:rPr>
        <w:t xml:space="preserve">RAZÃO SOCIAL/NOME/CNPJ/ CPF/ENDEREÇO </w:t>
      </w:r>
    </w:p>
    <w:p w14:paraId="160398C6" w14:textId="6F11EEAD" w:rsidR="0049017F" w:rsidRPr="0049017F" w:rsidRDefault="0049017F" w:rsidP="0049017F">
      <w:pPr>
        <w:tabs>
          <w:tab w:val="left" w:pos="4320"/>
        </w:tabs>
        <w:autoSpaceDE w:val="0"/>
        <w:spacing w:line="276" w:lineRule="auto"/>
        <w:rPr>
          <w:rFonts w:ascii="Arial" w:hAnsi="Arial" w:cs="Arial"/>
          <w:sz w:val="24"/>
          <w:szCs w:val="24"/>
        </w:rPr>
      </w:pPr>
      <w:r w:rsidRPr="0049017F">
        <w:rPr>
          <w:rFonts w:ascii="Arial" w:hAnsi="Arial" w:cs="Arial"/>
          <w:b/>
          <w:bCs/>
          <w:sz w:val="24"/>
          <w:szCs w:val="24"/>
        </w:rPr>
        <w:t>DOCUMENTOS DE “HABILIT</w:t>
      </w:r>
      <w:r w:rsidR="003138B8">
        <w:rPr>
          <w:rFonts w:ascii="Arial" w:hAnsi="Arial" w:cs="Arial"/>
          <w:b/>
          <w:bCs/>
          <w:sz w:val="24"/>
          <w:szCs w:val="24"/>
        </w:rPr>
        <w:t>AÇÃO” PARA CREDENCIAMENTO Nº 00</w:t>
      </w:r>
      <w:r w:rsidR="00BE530F">
        <w:rPr>
          <w:rFonts w:ascii="Arial" w:hAnsi="Arial" w:cs="Arial"/>
          <w:b/>
          <w:bCs/>
          <w:sz w:val="24"/>
          <w:szCs w:val="24"/>
        </w:rPr>
        <w:t>3</w:t>
      </w:r>
      <w:r w:rsidRPr="0049017F">
        <w:rPr>
          <w:rFonts w:ascii="Arial" w:hAnsi="Arial" w:cs="Arial"/>
          <w:b/>
          <w:bCs/>
          <w:sz w:val="24"/>
          <w:szCs w:val="24"/>
        </w:rPr>
        <w:t>/202</w:t>
      </w:r>
      <w:r w:rsidR="00FD71EE">
        <w:rPr>
          <w:rFonts w:ascii="Arial" w:hAnsi="Arial" w:cs="Arial"/>
          <w:b/>
          <w:bCs/>
          <w:sz w:val="24"/>
          <w:szCs w:val="24"/>
        </w:rPr>
        <w:t>5</w:t>
      </w:r>
      <w:r w:rsidRPr="0049017F">
        <w:rPr>
          <w:rFonts w:ascii="Arial" w:hAnsi="Arial" w:cs="Arial"/>
          <w:b/>
          <w:bCs/>
          <w:sz w:val="24"/>
          <w:szCs w:val="24"/>
        </w:rPr>
        <w:t>.</w:t>
      </w:r>
    </w:p>
    <w:p w14:paraId="2308A74B" w14:textId="77777777" w:rsidR="0049017F" w:rsidRPr="0049017F" w:rsidRDefault="0049017F" w:rsidP="0049017F">
      <w:pPr>
        <w:spacing w:line="276" w:lineRule="auto"/>
        <w:jc w:val="both"/>
        <w:rPr>
          <w:rFonts w:ascii="Arial" w:hAnsi="Arial" w:cs="Arial"/>
          <w:b/>
          <w:bCs/>
          <w:sz w:val="24"/>
          <w:szCs w:val="24"/>
        </w:rPr>
      </w:pPr>
    </w:p>
    <w:p w14:paraId="1E06A70A" w14:textId="77777777" w:rsidR="0049017F" w:rsidRPr="0049017F" w:rsidRDefault="0049017F" w:rsidP="0049017F">
      <w:pPr>
        <w:spacing w:line="276" w:lineRule="auto"/>
        <w:jc w:val="both"/>
        <w:rPr>
          <w:rFonts w:ascii="Arial" w:hAnsi="Arial" w:cs="Arial"/>
          <w:color w:val="0070C0"/>
          <w:sz w:val="24"/>
          <w:szCs w:val="24"/>
        </w:rPr>
      </w:pPr>
      <w:r w:rsidRPr="0049017F">
        <w:rPr>
          <w:rFonts w:ascii="Arial" w:hAnsi="Arial" w:cs="Arial"/>
          <w:bCs/>
          <w:sz w:val="24"/>
          <w:szCs w:val="24"/>
        </w:rPr>
        <w:t>6.2. Toda a documentação exigida poderá ser apresentada no original ou por qualquer processo de cópia devidamente autenticada em cartório ou publicada em órgão de imprensa oficial, ou ainda, a prova de autenticidade de cópia de documento público ou particular poderá ser feita perante agente da Administração, mediante apresentação de original ou de declaração de autenticidade por advogado, sob sua responsabilidade pessoal.</w:t>
      </w:r>
    </w:p>
    <w:p w14:paraId="0042E65B"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6.2.1. Serão</w:t>
      </w:r>
      <w:r w:rsidR="0049017F" w:rsidRPr="0049017F">
        <w:rPr>
          <w:rFonts w:ascii="Arial" w:hAnsi="Arial" w:cs="Arial"/>
          <w:bCs/>
          <w:sz w:val="24"/>
          <w:szCs w:val="24"/>
        </w:rPr>
        <w:t xml:space="preserve"> aceitas apenas cópias legíveis.</w:t>
      </w:r>
    </w:p>
    <w:p w14:paraId="218BDB9F"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6.2.2. Não</w:t>
      </w:r>
      <w:r w:rsidR="0049017F" w:rsidRPr="0049017F">
        <w:rPr>
          <w:rFonts w:ascii="Arial" w:hAnsi="Arial" w:cs="Arial"/>
          <w:bCs/>
          <w:sz w:val="24"/>
          <w:szCs w:val="24"/>
        </w:rPr>
        <w:t xml:space="preserve"> serão aceitos documentos cujas datas estejam rasuradas.</w:t>
      </w:r>
    </w:p>
    <w:p w14:paraId="0D751CD6"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6.2.3 A Comissão de Agentes de Contratação reserva-se o direito de solicitar o original de qualquer documento, sempre que tiver dúvida e julgar necessário.</w:t>
      </w:r>
    </w:p>
    <w:p w14:paraId="60DFF6D6"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6.2.4. Se</w:t>
      </w:r>
      <w:r w:rsidR="0049017F" w:rsidRPr="0049017F">
        <w:rPr>
          <w:rFonts w:ascii="Arial" w:hAnsi="Arial" w:cs="Arial"/>
          <w:bCs/>
          <w:sz w:val="24"/>
          <w:szCs w:val="24"/>
        </w:rPr>
        <w:t xml:space="preserve"> a documentação de habilitação não estiver completa e correta ou contrariar qualquer dispositivo deste Edital e seus anexos, a Comissão considerará o proponente não credenciado.</w:t>
      </w:r>
    </w:p>
    <w:p w14:paraId="0B0D5952" w14:textId="77777777" w:rsidR="0049017F" w:rsidRPr="0049017F" w:rsidRDefault="0049017F" w:rsidP="0049017F">
      <w:pPr>
        <w:spacing w:line="276" w:lineRule="auto"/>
        <w:jc w:val="both"/>
        <w:rPr>
          <w:rFonts w:ascii="Arial" w:hAnsi="Arial" w:cs="Arial"/>
          <w:bCs/>
          <w:color w:val="FF0000"/>
          <w:sz w:val="24"/>
          <w:szCs w:val="24"/>
        </w:rPr>
      </w:pPr>
    </w:p>
    <w:p w14:paraId="1A284FA5"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sz w:val="24"/>
          <w:szCs w:val="24"/>
        </w:rPr>
        <w:t>7. DA DOCUMENTAÇÃO EXIGIDA PARA O CREDENCIAMENTO</w:t>
      </w:r>
    </w:p>
    <w:p w14:paraId="178430E7"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caps/>
          <w:sz w:val="24"/>
          <w:szCs w:val="24"/>
        </w:rPr>
        <w:lastRenderedPageBreak/>
        <w:t>7.1. Habilitação Jurídica</w:t>
      </w:r>
    </w:p>
    <w:p w14:paraId="0E44665D" w14:textId="31ECA867" w:rsidR="006A20F3" w:rsidRDefault="0049017F" w:rsidP="0049017F">
      <w:pPr>
        <w:spacing w:line="276" w:lineRule="auto"/>
        <w:jc w:val="both"/>
        <w:rPr>
          <w:rFonts w:ascii="Arial" w:hAnsi="Arial" w:cs="Arial"/>
          <w:bCs/>
          <w:sz w:val="24"/>
          <w:szCs w:val="24"/>
        </w:rPr>
      </w:pPr>
      <w:r w:rsidRPr="0049017F">
        <w:rPr>
          <w:rFonts w:ascii="Arial" w:hAnsi="Arial" w:cs="Arial"/>
          <w:bCs/>
          <w:sz w:val="24"/>
          <w:szCs w:val="24"/>
        </w:rPr>
        <w:t>7.1.1 Cédula de Identidade dos proprietários assinantes do credenciamento;</w:t>
      </w:r>
    </w:p>
    <w:p w14:paraId="6B081744" w14:textId="23DDBBB4" w:rsidR="006A20F3" w:rsidRPr="006A20F3" w:rsidRDefault="006A20F3" w:rsidP="0049017F">
      <w:pPr>
        <w:spacing w:line="276" w:lineRule="auto"/>
        <w:jc w:val="both"/>
        <w:rPr>
          <w:rFonts w:ascii="Arial" w:hAnsi="Arial" w:cs="Arial"/>
          <w:bCs/>
          <w:sz w:val="24"/>
          <w:szCs w:val="24"/>
        </w:rPr>
      </w:pPr>
      <w:r>
        <w:rPr>
          <w:rFonts w:ascii="Arial" w:hAnsi="Arial" w:cs="Arial"/>
          <w:bCs/>
          <w:sz w:val="24"/>
          <w:szCs w:val="24"/>
        </w:rPr>
        <w:t>7.1.2. Preenchimento da proposta, conforme Anexo II;</w:t>
      </w:r>
    </w:p>
    <w:p w14:paraId="63D8FFD4" w14:textId="07791E03"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7</w:t>
      </w:r>
      <w:r w:rsidRPr="0049017F">
        <w:rPr>
          <w:rFonts w:ascii="Arial" w:hAnsi="Arial" w:cs="Arial"/>
          <w:sz w:val="24"/>
          <w:szCs w:val="24"/>
        </w:rPr>
        <w:t>.1.2</w:t>
      </w:r>
      <w:r w:rsidRPr="0049017F">
        <w:rPr>
          <w:rFonts w:ascii="Arial" w:hAnsi="Arial" w:cs="Arial"/>
          <w:bCs/>
          <w:sz w:val="24"/>
          <w:szCs w:val="24"/>
        </w:rPr>
        <w:t xml:space="preserve"> Declaração de cumprimento dos requisitos </w:t>
      </w:r>
      <w:proofErr w:type="spellStart"/>
      <w:r w:rsidRPr="0049017F">
        <w:rPr>
          <w:rFonts w:ascii="Arial" w:hAnsi="Arial" w:cs="Arial"/>
          <w:bCs/>
          <w:sz w:val="24"/>
          <w:szCs w:val="24"/>
        </w:rPr>
        <w:t>habilitatórios</w:t>
      </w:r>
      <w:proofErr w:type="spellEnd"/>
      <w:r w:rsidRPr="0049017F">
        <w:rPr>
          <w:rFonts w:ascii="Arial" w:hAnsi="Arial" w:cs="Arial"/>
          <w:bCs/>
          <w:sz w:val="24"/>
          <w:szCs w:val="24"/>
        </w:rPr>
        <w:t xml:space="preserve">, conforme modelo constante do Anexo </w:t>
      </w:r>
      <w:r w:rsidR="006A20F3">
        <w:rPr>
          <w:rFonts w:ascii="Arial" w:hAnsi="Arial" w:cs="Arial"/>
          <w:bCs/>
          <w:sz w:val="24"/>
          <w:szCs w:val="24"/>
        </w:rPr>
        <w:t>III</w:t>
      </w:r>
      <w:r w:rsidRPr="0049017F">
        <w:rPr>
          <w:rFonts w:ascii="Arial" w:hAnsi="Arial" w:cs="Arial"/>
          <w:bCs/>
          <w:sz w:val="24"/>
          <w:szCs w:val="24"/>
        </w:rPr>
        <w:t xml:space="preserve"> deste Edital, assinado por quem de direito; </w:t>
      </w:r>
    </w:p>
    <w:p w14:paraId="16DB624D" w14:textId="4C8120B9"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7.1.3 Declaração, sob as penalidades cabíveis, de inexistência de fato superveniente impeditivo da habilitação, conforme modelo constante do Anexo </w:t>
      </w:r>
      <w:r w:rsidR="006A20F3">
        <w:rPr>
          <w:rFonts w:ascii="Arial" w:hAnsi="Arial" w:cs="Arial"/>
          <w:bCs/>
          <w:sz w:val="24"/>
          <w:szCs w:val="24"/>
        </w:rPr>
        <w:t>I</w:t>
      </w:r>
      <w:r w:rsidRPr="0049017F">
        <w:rPr>
          <w:rFonts w:ascii="Arial" w:hAnsi="Arial" w:cs="Arial"/>
          <w:bCs/>
          <w:sz w:val="24"/>
          <w:szCs w:val="24"/>
        </w:rPr>
        <w:t xml:space="preserve">V deste Edital, assinado por quem de direito; </w:t>
      </w:r>
    </w:p>
    <w:p w14:paraId="7956E83B" w14:textId="10D13110"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7.1.4 Declaração de que não tem em seus quadros menores de 18 (dezoito) anos executando trabalho noturno, insalubre ou perigoso ou menores de 16 (dezesseis) anos, executando qualquer trabalho, salvo na condição de aprendiz a partir de 14 (quatorze anos), conforme modelo constante no Anexo V deste Edital. </w:t>
      </w:r>
    </w:p>
    <w:p w14:paraId="42BD8062" w14:textId="4453F87F" w:rsidR="00BE530F" w:rsidRPr="00BE530F" w:rsidRDefault="0049017F" w:rsidP="0049017F">
      <w:pPr>
        <w:spacing w:line="276" w:lineRule="auto"/>
        <w:jc w:val="both"/>
        <w:rPr>
          <w:rFonts w:ascii="Arial" w:hAnsi="Arial" w:cs="Arial"/>
          <w:bCs/>
          <w:color w:val="000000"/>
          <w:sz w:val="24"/>
          <w:szCs w:val="24"/>
        </w:rPr>
      </w:pPr>
      <w:r w:rsidRPr="0049017F">
        <w:rPr>
          <w:rFonts w:ascii="Arial" w:hAnsi="Arial" w:cs="Arial"/>
          <w:bCs/>
          <w:color w:val="000000"/>
          <w:sz w:val="24"/>
          <w:szCs w:val="24"/>
        </w:rPr>
        <w:t>7.1.5 Declaração de parentesco, conforme Anexo VI;</w:t>
      </w:r>
    </w:p>
    <w:p w14:paraId="337D44D4"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7.1.6 Ato constitutivo, estatuto social, contrato social ou sua consolidação e posteriores alterações contratuais, devidamente registradas na junta comercial e em vigor e, no caso de sociedade por ações, estatuto social, ata do atual capital social acompanhado da ata de eleição de sua atual administração, registrados e publicados. (se o representante da empresa não estiver presente no certame).</w:t>
      </w:r>
    </w:p>
    <w:p w14:paraId="67C63601"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7.1.7 Prova de inscrição no Cadastro Nacional de Pessoa Jurídica (CNPJ);</w:t>
      </w:r>
    </w:p>
    <w:p w14:paraId="3A12BF06" w14:textId="77777777" w:rsidR="0049017F" w:rsidRPr="0049017F" w:rsidRDefault="0049017F" w:rsidP="0049017F">
      <w:pPr>
        <w:spacing w:line="276" w:lineRule="auto"/>
        <w:jc w:val="both"/>
        <w:rPr>
          <w:rFonts w:ascii="Arial" w:hAnsi="Arial" w:cs="Arial"/>
          <w:bCs/>
          <w:sz w:val="24"/>
          <w:szCs w:val="24"/>
        </w:rPr>
      </w:pPr>
    </w:p>
    <w:p w14:paraId="7C3709EA"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caps/>
          <w:sz w:val="24"/>
          <w:szCs w:val="24"/>
        </w:rPr>
        <w:t>7.2. Regularidade Fiscal E TRABALHISTA</w:t>
      </w:r>
    </w:p>
    <w:p w14:paraId="668453CF"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7.2.1 Prova de regularidade para com as Fazendas: Federal,</w:t>
      </w:r>
      <w:r w:rsidRPr="0049017F">
        <w:rPr>
          <w:rFonts w:ascii="Arial" w:hAnsi="Arial" w:cs="Arial"/>
          <w:sz w:val="24"/>
          <w:szCs w:val="24"/>
        </w:rPr>
        <w:t xml:space="preserve"> com abrangência às contribuições sociais</w:t>
      </w:r>
      <w:r w:rsidRPr="0049017F">
        <w:rPr>
          <w:rFonts w:ascii="Arial" w:hAnsi="Arial" w:cs="Arial"/>
          <w:bCs/>
          <w:sz w:val="24"/>
          <w:szCs w:val="24"/>
        </w:rPr>
        <w:t xml:space="preserve">, </w:t>
      </w:r>
      <w:proofErr w:type="gramStart"/>
      <w:r w:rsidRPr="0049017F">
        <w:rPr>
          <w:rFonts w:ascii="Arial" w:hAnsi="Arial" w:cs="Arial"/>
          <w:bCs/>
          <w:sz w:val="24"/>
          <w:szCs w:val="24"/>
        </w:rPr>
        <w:t>Estadual e Municipal</w:t>
      </w:r>
      <w:proofErr w:type="gramEnd"/>
      <w:r w:rsidRPr="0049017F">
        <w:rPr>
          <w:rFonts w:ascii="Arial" w:hAnsi="Arial" w:cs="Arial"/>
          <w:bCs/>
          <w:sz w:val="24"/>
          <w:szCs w:val="24"/>
        </w:rPr>
        <w:t xml:space="preserve"> do domicílio ou sede da licitante, ou outra equivalente, na forma da lei; </w:t>
      </w:r>
    </w:p>
    <w:p w14:paraId="7D902B80"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7.2.2 Fundo de Garantia por Tempo de Serviço (FGTS), demonstrando situação regular no cumprimento dos encargos sociais instituídos por lei; e</w:t>
      </w:r>
    </w:p>
    <w:p w14:paraId="1EE1BEA5"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7.2.3 – Apresentar Certidão Negativa de Débitos Trabalhistas (CNDT), para comprovação de que a empresa não possui débitos trabalhistas.</w:t>
      </w:r>
    </w:p>
    <w:p w14:paraId="555B7E35" w14:textId="77777777" w:rsidR="0049017F" w:rsidRPr="0049017F" w:rsidRDefault="0049017F" w:rsidP="0049017F">
      <w:pPr>
        <w:spacing w:line="276" w:lineRule="auto"/>
        <w:jc w:val="both"/>
        <w:rPr>
          <w:rFonts w:ascii="Arial" w:hAnsi="Arial" w:cs="Arial"/>
          <w:bCs/>
          <w:sz w:val="24"/>
          <w:szCs w:val="24"/>
        </w:rPr>
      </w:pPr>
    </w:p>
    <w:p w14:paraId="32058EEC" w14:textId="77777777" w:rsidR="0049017F" w:rsidRPr="008A343D" w:rsidRDefault="0049017F" w:rsidP="008A343D">
      <w:pPr>
        <w:spacing w:line="276" w:lineRule="auto"/>
        <w:jc w:val="both"/>
        <w:rPr>
          <w:rFonts w:ascii="Arial" w:hAnsi="Arial" w:cs="Arial"/>
          <w:sz w:val="24"/>
          <w:szCs w:val="24"/>
        </w:rPr>
      </w:pPr>
      <w:r w:rsidRPr="0049017F">
        <w:rPr>
          <w:rFonts w:ascii="Arial" w:hAnsi="Arial" w:cs="Arial"/>
          <w:b/>
          <w:bCs/>
          <w:sz w:val="24"/>
          <w:szCs w:val="24"/>
        </w:rPr>
        <w:t xml:space="preserve">7.3. QUALIFICAÇÃO ECONÔMICO-FINANCEIRA: </w:t>
      </w:r>
    </w:p>
    <w:p w14:paraId="1A48BB25" w14:textId="49718B18" w:rsidR="0049017F" w:rsidRPr="0049017F" w:rsidRDefault="0049017F" w:rsidP="0049017F">
      <w:pPr>
        <w:autoSpaceDE w:val="0"/>
        <w:spacing w:line="276" w:lineRule="auto"/>
        <w:jc w:val="both"/>
        <w:rPr>
          <w:rFonts w:ascii="Arial" w:hAnsi="Arial" w:cs="Arial"/>
          <w:sz w:val="24"/>
          <w:szCs w:val="24"/>
        </w:rPr>
      </w:pPr>
      <w:r w:rsidRPr="0049017F">
        <w:rPr>
          <w:rFonts w:ascii="Arial" w:hAnsi="Arial" w:cs="Arial"/>
          <w:sz w:val="24"/>
          <w:szCs w:val="24"/>
        </w:rPr>
        <w:t>7.3.1 Certidão negativa de falência e concordata expedida pelo distribuidor da sede da pessoa jurídica, de acordo com a Lei 11.101/2005.</w:t>
      </w:r>
    </w:p>
    <w:p w14:paraId="734031E3" w14:textId="77777777" w:rsidR="0049017F" w:rsidRPr="0049017F" w:rsidRDefault="0049017F" w:rsidP="0049017F">
      <w:pPr>
        <w:spacing w:line="276" w:lineRule="auto"/>
        <w:jc w:val="both"/>
        <w:rPr>
          <w:rFonts w:ascii="Arial" w:hAnsi="Arial" w:cs="Arial"/>
          <w:bCs/>
          <w:sz w:val="24"/>
          <w:szCs w:val="24"/>
        </w:rPr>
      </w:pPr>
    </w:p>
    <w:p w14:paraId="00C6BB31"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caps/>
          <w:sz w:val="24"/>
          <w:szCs w:val="24"/>
        </w:rPr>
        <w:t>7.4. Qualificação Técnica</w:t>
      </w:r>
    </w:p>
    <w:p w14:paraId="6056BA3C" w14:textId="521FE3A1" w:rsidR="00BE530F" w:rsidRPr="00BE530F" w:rsidRDefault="00BE530F" w:rsidP="00BE530F">
      <w:pPr>
        <w:pStyle w:val="PargrafodaLista"/>
        <w:widowControl w:val="0"/>
        <w:numPr>
          <w:ilvl w:val="2"/>
          <w:numId w:val="24"/>
        </w:numPr>
        <w:tabs>
          <w:tab w:val="left" w:pos="694"/>
        </w:tabs>
        <w:autoSpaceDE w:val="0"/>
        <w:autoSpaceDN w:val="0"/>
        <w:spacing w:after="0" w:line="240" w:lineRule="auto"/>
        <w:rPr>
          <w:rFonts w:ascii="Arial" w:hAnsi="Arial" w:cs="Arial"/>
          <w:sz w:val="24"/>
          <w:szCs w:val="24"/>
        </w:rPr>
      </w:pPr>
      <w:r w:rsidRPr="00BE530F">
        <w:rPr>
          <w:rFonts w:ascii="Arial" w:hAnsi="Arial" w:cs="Arial"/>
          <w:sz w:val="24"/>
          <w:szCs w:val="24"/>
        </w:rPr>
        <w:t>Registro</w:t>
      </w:r>
      <w:r w:rsidRPr="00BE530F">
        <w:rPr>
          <w:rFonts w:ascii="Arial" w:hAnsi="Arial" w:cs="Arial"/>
          <w:spacing w:val="-10"/>
          <w:sz w:val="24"/>
          <w:szCs w:val="24"/>
        </w:rPr>
        <w:t xml:space="preserve"> </w:t>
      </w:r>
      <w:r w:rsidRPr="00BE530F">
        <w:rPr>
          <w:rFonts w:ascii="Arial" w:hAnsi="Arial" w:cs="Arial"/>
          <w:sz w:val="24"/>
          <w:szCs w:val="24"/>
        </w:rPr>
        <w:t>ou</w:t>
      </w:r>
      <w:r w:rsidRPr="00BE530F">
        <w:rPr>
          <w:rFonts w:ascii="Arial" w:hAnsi="Arial" w:cs="Arial"/>
          <w:spacing w:val="-7"/>
          <w:sz w:val="24"/>
          <w:szCs w:val="24"/>
        </w:rPr>
        <w:t xml:space="preserve"> </w:t>
      </w:r>
      <w:r w:rsidRPr="00BE530F">
        <w:rPr>
          <w:rFonts w:ascii="Arial" w:hAnsi="Arial" w:cs="Arial"/>
          <w:sz w:val="24"/>
          <w:szCs w:val="24"/>
        </w:rPr>
        <w:t>Inscrição</w:t>
      </w:r>
      <w:r w:rsidRPr="00BE530F">
        <w:rPr>
          <w:rFonts w:ascii="Arial" w:hAnsi="Arial" w:cs="Arial"/>
          <w:spacing w:val="-5"/>
          <w:sz w:val="24"/>
          <w:szCs w:val="24"/>
        </w:rPr>
        <w:t xml:space="preserve"> </w:t>
      </w:r>
      <w:r w:rsidRPr="00BE530F">
        <w:rPr>
          <w:rFonts w:ascii="Arial" w:hAnsi="Arial" w:cs="Arial"/>
          <w:sz w:val="24"/>
          <w:szCs w:val="24"/>
        </w:rPr>
        <w:t>da</w:t>
      </w:r>
      <w:r w:rsidRPr="00BE530F">
        <w:rPr>
          <w:rFonts w:ascii="Arial" w:hAnsi="Arial" w:cs="Arial"/>
          <w:spacing w:val="-7"/>
          <w:sz w:val="24"/>
          <w:szCs w:val="24"/>
        </w:rPr>
        <w:t xml:space="preserve"> </w:t>
      </w:r>
      <w:r w:rsidRPr="00BE530F">
        <w:rPr>
          <w:rFonts w:ascii="Arial" w:hAnsi="Arial" w:cs="Arial"/>
          <w:sz w:val="24"/>
          <w:szCs w:val="24"/>
        </w:rPr>
        <w:t>entidade</w:t>
      </w:r>
      <w:r w:rsidRPr="00BE530F">
        <w:rPr>
          <w:rFonts w:ascii="Arial" w:hAnsi="Arial" w:cs="Arial"/>
          <w:spacing w:val="-5"/>
          <w:sz w:val="24"/>
          <w:szCs w:val="24"/>
        </w:rPr>
        <w:t xml:space="preserve"> </w:t>
      </w:r>
      <w:r w:rsidRPr="00BE530F">
        <w:rPr>
          <w:rFonts w:ascii="Arial" w:hAnsi="Arial" w:cs="Arial"/>
          <w:sz w:val="24"/>
          <w:szCs w:val="24"/>
        </w:rPr>
        <w:t>no</w:t>
      </w:r>
      <w:r w:rsidRPr="00BE530F">
        <w:rPr>
          <w:rFonts w:ascii="Arial" w:hAnsi="Arial" w:cs="Arial"/>
          <w:spacing w:val="-7"/>
          <w:sz w:val="24"/>
          <w:szCs w:val="24"/>
        </w:rPr>
        <w:t xml:space="preserve"> </w:t>
      </w:r>
      <w:r w:rsidRPr="00BE530F">
        <w:rPr>
          <w:rFonts w:ascii="Arial" w:hAnsi="Arial" w:cs="Arial"/>
          <w:sz w:val="24"/>
          <w:szCs w:val="24"/>
        </w:rPr>
        <w:t>respectivo</w:t>
      </w:r>
      <w:r w:rsidRPr="00BE530F">
        <w:rPr>
          <w:rFonts w:ascii="Arial" w:hAnsi="Arial" w:cs="Arial"/>
          <w:spacing w:val="-9"/>
          <w:sz w:val="24"/>
          <w:szCs w:val="24"/>
        </w:rPr>
        <w:t xml:space="preserve"> </w:t>
      </w:r>
      <w:r w:rsidRPr="00BE530F">
        <w:rPr>
          <w:rFonts w:ascii="Arial" w:hAnsi="Arial" w:cs="Arial"/>
          <w:sz w:val="24"/>
          <w:szCs w:val="24"/>
        </w:rPr>
        <w:t>Conselho</w:t>
      </w:r>
      <w:r w:rsidRPr="00BE530F">
        <w:rPr>
          <w:rFonts w:ascii="Arial" w:hAnsi="Arial" w:cs="Arial"/>
          <w:spacing w:val="-5"/>
          <w:sz w:val="24"/>
          <w:szCs w:val="24"/>
        </w:rPr>
        <w:t xml:space="preserve"> </w:t>
      </w:r>
      <w:r w:rsidRPr="00BE530F">
        <w:rPr>
          <w:rFonts w:ascii="Arial" w:hAnsi="Arial" w:cs="Arial"/>
          <w:sz w:val="24"/>
          <w:szCs w:val="24"/>
        </w:rPr>
        <w:t>Regional</w:t>
      </w:r>
      <w:r w:rsidRPr="00BE530F">
        <w:rPr>
          <w:rFonts w:ascii="Arial" w:hAnsi="Arial" w:cs="Arial"/>
          <w:spacing w:val="-6"/>
          <w:sz w:val="24"/>
          <w:szCs w:val="24"/>
        </w:rPr>
        <w:t xml:space="preserve"> </w:t>
      </w:r>
      <w:r w:rsidRPr="00BE530F">
        <w:rPr>
          <w:rFonts w:ascii="Arial" w:hAnsi="Arial" w:cs="Arial"/>
          <w:sz w:val="24"/>
          <w:szCs w:val="24"/>
        </w:rPr>
        <w:t>de</w:t>
      </w:r>
      <w:r w:rsidRPr="00BE530F">
        <w:rPr>
          <w:rFonts w:ascii="Arial" w:hAnsi="Arial" w:cs="Arial"/>
          <w:spacing w:val="-5"/>
          <w:sz w:val="24"/>
          <w:szCs w:val="24"/>
        </w:rPr>
        <w:t xml:space="preserve"> </w:t>
      </w:r>
      <w:r w:rsidRPr="00BE530F">
        <w:rPr>
          <w:rFonts w:ascii="Arial" w:hAnsi="Arial" w:cs="Arial"/>
          <w:spacing w:val="-2"/>
          <w:sz w:val="24"/>
          <w:szCs w:val="24"/>
        </w:rPr>
        <w:t>Classe;</w:t>
      </w:r>
    </w:p>
    <w:p w14:paraId="20136484" w14:textId="107F2FF9" w:rsidR="00BE530F" w:rsidRPr="00BE530F" w:rsidRDefault="00BE530F" w:rsidP="00BE530F">
      <w:pPr>
        <w:widowControl w:val="0"/>
        <w:tabs>
          <w:tab w:val="left" w:pos="694"/>
        </w:tabs>
        <w:autoSpaceDE w:val="0"/>
        <w:autoSpaceDN w:val="0"/>
        <w:spacing w:after="0" w:line="240" w:lineRule="auto"/>
        <w:rPr>
          <w:rFonts w:ascii="Arial" w:hAnsi="Arial" w:cs="Arial"/>
          <w:sz w:val="24"/>
          <w:szCs w:val="24"/>
        </w:rPr>
      </w:pPr>
    </w:p>
    <w:p w14:paraId="16233937" w14:textId="7CA6630B" w:rsidR="00BE530F" w:rsidRPr="00BE530F" w:rsidRDefault="00BE530F" w:rsidP="00BE530F">
      <w:pPr>
        <w:spacing w:line="276" w:lineRule="auto"/>
        <w:jc w:val="both"/>
        <w:rPr>
          <w:rFonts w:ascii="Arial" w:hAnsi="Arial" w:cs="Arial"/>
          <w:bCs/>
          <w:color w:val="000000"/>
          <w:sz w:val="28"/>
          <w:szCs w:val="28"/>
        </w:rPr>
      </w:pPr>
      <w:r>
        <w:rPr>
          <w:rFonts w:ascii="Arial" w:hAnsi="Arial" w:cs="Arial"/>
          <w:sz w:val="24"/>
          <w:szCs w:val="24"/>
        </w:rPr>
        <w:t xml:space="preserve">7.4.2. </w:t>
      </w:r>
      <w:r w:rsidRPr="00BE530F">
        <w:rPr>
          <w:rFonts w:ascii="Arial" w:hAnsi="Arial" w:cs="Arial"/>
          <w:sz w:val="24"/>
          <w:szCs w:val="24"/>
        </w:rPr>
        <w:t>Comprovante</w:t>
      </w:r>
      <w:r w:rsidRPr="00BE530F">
        <w:rPr>
          <w:rFonts w:ascii="Arial" w:hAnsi="Arial" w:cs="Arial"/>
          <w:spacing w:val="-5"/>
          <w:sz w:val="24"/>
          <w:szCs w:val="24"/>
        </w:rPr>
        <w:t xml:space="preserve"> </w:t>
      </w:r>
      <w:r w:rsidRPr="00BE530F">
        <w:rPr>
          <w:rFonts w:ascii="Arial" w:hAnsi="Arial" w:cs="Arial"/>
          <w:sz w:val="24"/>
          <w:szCs w:val="24"/>
        </w:rPr>
        <w:t>de</w:t>
      </w:r>
      <w:r w:rsidRPr="00BE530F">
        <w:rPr>
          <w:rFonts w:ascii="Arial" w:hAnsi="Arial" w:cs="Arial"/>
          <w:spacing w:val="-3"/>
          <w:sz w:val="24"/>
          <w:szCs w:val="24"/>
        </w:rPr>
        <w:t xml:space="preserve"> </w:t>
      </w:r>
      <w:r w:rsidRPr="00BE530F">
        <w:rPr>
          <w:rFonts w:ascii="Arial" w:hAnsi="Arial" w:cs="Arial"/>
          <w:sz w:val="24"/>
          <w:szCs w:val="24"/>
        </w:rPr>
        <w:t>cadastramento</w:t>
      </w:r>
      <w:r w:rsidRPr="00BE530F">
        <w:rPr>
          <w:rFonts w:ascii="Arial" w:hAnsi="Arial" w:cs="Arial"/>
          <w:spacing w:val="-3"/>
          <w:sz w:val="24"/>
          <w:szCs w:val="24"/>
        </w:rPr>
        <w:t xml:space="preserve"> </w:t>
      </w:r>
      <w:r w:rsidRPr="00BE530F">
        <w:rPr>
          <w:rFonts w:ascii="Arial" w:hAnsi="Arial" w:cs="Arial"/>
          <w:sz w:val="24"/>
          <w:szCs w:val="24"/>
        </w:rPr>
        <w:t>no</w:t>
      </w:r>
      <w:r w:rsidRPr="00BE530F">
        <w:rPr>
          <w:rFonts w:ascii="Arial" w:hAnsi="Arial" w:cs="Arial"/>
          <w:spacing w:val="-5"/>
          <w:sz w:val="24"/>
          <w:szCs w:val="24"/>
        </w:rPr>
        <w:t xml:space="preserve"> </w:t>
      </w:r>
      <w:r w:rsidRPr="00BE530F">
        <w:rPr>
          <w:rFonts w:ascii="Arial" w:hAnsi="Arial" w:cs="Arial"/>
          <w:sz w:val="24"/>
          <w:szCs w:val="24"/>
        </w:rPr>
        <w:t>CNES</w:t>
      </w:r>
      <w:r w:rsidRPr="00BE530F">
        <w:rPr>
          <w:rFonts w:ascii="Arial" w:hAnsi="Arial" w:cs="Arial"/>
          <w:spacing w:val="-1"/>
          <w:sz w:val="24"/>
          <w:szCs w:val="24"/>
        </w:rPr>
        <w:t xml:space="preserve"> </w:t>
      </w:r>
      <w:r w:rsidRPr="00BE530F">
        <w:rPr>
          <w:rFonts w:ascii="Arial" w:hAnsi="Arial" w:cs="Arial"/>
          <w:sz w:val="24"/>
          <w:szCs w:val="24"/>
        </w:rPr>
        <w:t>–</w:t>
      </w:r>
      <w:r w:rsidRPr="00BE530F">
        <w:rPr>
          <w:rFonts w:ascii="Arial" w:hAnsi="Arial" w:cs="Arial"/>
          <w:spacing w:val="-3"/>
          <w:sz w:val="24"/>
          <w:szCs w:val="24"/>
        </w:rPr>
        <w:t xml:space="preserve"> </w:t>
      </w:r>
      <w:r w:rsidRPr="00BE530F">
        <w:rPr>
          <w:rFonts w:ascii="Arial" w:hAnsi="Arial" w:cs="Arial"/>
          <w:sz w:val="24"/>
          <w:szCs w:val="24"/>
        </w:rPr>
        <w:t>Cadastro</w:t>
      </w:r>
      <w:r w:rsidRPr="00BE530F">
        <w:rPr>
          <w:rFonts w:ascii="Arial" w:hAnsi="Arial" w:cs="Arial"/>
          <w:spacing w:val="-5"/>
          <w:sz w:val="24"/>
          <w:szCs w:val="24"/>
        </w:rPr>
        <w:t xml:space="preserve"> </w:t>
      </w:r>
      <w:r w:rsidRPr="00BE530F">
        <w:rPr>
          <w:rFonts w:ascii="Arial" w:hAnsi="Arial" w:cs="Arial"/>
          <w:sz w:val="24"/>
          <w:szCs w:val="24"/>
        </w:rPr>
        <w:t>Nacional</w:t>
      </w:r>
      <w:r w:rsidRPr="00BE530F">
        <w:rPr>
          <w:rFonts w:ascii="Arial" w:hAnsi="Arial" w:cs="Arial"/>
          <w:spacing w:val="-4"/>
          <w:sz w:val="24"/>
          <w:szCs w:val="24"/>
        </w:rPr>
        <w:t xml:space="preserve"> </w:t>
      </w:r>
      <w:r w:rsidRPr="00BE530F">
        <w:rPr>
          <w:rFonts w:ascii="Arial" w:hAnsi="Arial" w:cs="Arial"/>
          <w:sz w:val="24"/>
          <w:szCs w:val="24"/>
        </w:rPr>
        <w:t>de</w:t>
      </w:r>
      <w:r w:rsidRPr="00BE530F">
        <w:rPr>
          <w:rFonts w:ascii="Arial" w:hAnsi="Arial" w:cs="Arial"/>
          <w:spacing w:val="-3"/>
          <w:sz w:val="24"/>
          <w:szCs w:val="24"/>
        </w:rPr>
        <w:t xml:space="preserve"> </w:t>
      </w:r>
      <w:r w:rsidRPr="00BE530F">
        <w:rPr>
          <w:rFonts w:ascii="Arial" w:hAnsi="Arial" w:cs="Arial"/>
          <w:sz w:val="24"/>
          <w:szCs w:val="24"/>
        </w:rPr>
        <w:t>Estabelecimentos</w:t>
      </w:r>
      <w:r w:rsidRPr="00BE530F">
        <w:rPr>
          <w:rFonts w:ascii="Arial" w:hAnsi="Arial" w:cs="Arial"/>
          <w:spacing w:val="-3"/>
          <w:sz w:val="24"/>
          <w:szCs w:val="24"/>
        </w:rPr>
        <w:t xml:space="preserve"> </w:t>
      </w:r>
      <w:r w:rsidRPr="00BE530F">
        <w:rPr>
          <w:rFonts w:ascii="Arial" w:hAnsi="Arial" w:cs="Arial"/>
          <w:sz w:val="24"/>
          <w:szCs w:val="24"/>
        </w:rPr>
        <w:t>de</w:t>
      </w:r>
      <w:r w:rsidRPr="00BE530F">
        <w:rPr>
          <w:rFonts w:ascii="Arial" w:hAnsi="Arial" w:cs="Arial"/>
          <w:spacing w:val="-5"/>
          <w:sz w:val="24"/>
          <w:szCs w:val="24"/>
        </w:rPr>
        <w:t xml:space="preserve"> </w:t>
      </w:r>
      <w:r w:rsidRPr="00BE530F">
        <w:rPr>
          <w:rFonts w:ascii="Arial" w:hAnsi="Arial" w:cs="Arial"/>
          <w:sz w:val="24"/>
          <w:szCs w:val="24"/>
        </w:rPr>
        <w:t>Saúde;</w:t>
      </w:r>
    </w:p>
    <w:p w14:paraId="14690206" w14:textId="223756A7" w:rsidR="0049017F" w:rsidRDefault="008A2865" w:rsidP="0049017F">
      <w:pPr>
        <w:spacing w:line="276" w:lineRule="auto"/>
        <w:jc w:val="both"/>
        <w:rPr>
          <w:rFonts w:ascii="Arial" w:hAnsi="Arial" w:cs="Arial"/>
          <w:bCs/>
          <w:color w:val="000000"/>
          <w:sz w:val="24"/>
          <w:szCs w:val="24"/>
        </w:rPr>
      </w:pPr>
      <w:r>
        <w:rPr>
          <w:rFonts w:ascii="Arial" w:hAnsi="Arial" w:cs="Arial"/>
          <w:bCs/>
          <w:color w:val="000000"/>
          <w:sz w:val="24"/>
          <w:szCs w:val="24"/>
        </w:rPr>
        <w:t>7.4.</w:t>
      </w:r>
      <w:r w:rsidR="006A20F3">
        <w:rPr>
          <w:rFonts w:ascii="Arial" w:hAnsi="Arial" w:cs="Arial"/>
          <w:bCs/>
          <w:color w:val="000000"/>
          <w:sz w:val="24"/>
          <w:szCs w:val="24"/>
        </w:rPr>
        <w:t>3</w:t>
      </w:r>
      <w:r w:rsidR="0049017F" w:rsidRPr="0049017F">
        <w:rPr>
          <w:rFonts w:ascii="Arial" w:hAnsi="Arial" w:cs="Arial"/>
          <w:bCs/>
          <w:color w:val="000000"/>
          <w:sz w:val="24"/>
          <w:szCs w:val="24"/>
        </w:rPr>
        <w:t xml:space="preserve"> Alvará sanitário, expedido pelo órgão competente, responsável pelo controle sanitário do local, de conformidade com objeto contratual e compatív</w:t>
      </w:r>
      <w:r w:rsidR="002512A6">
        <w:rPr>
          <w:rFonts w:ascii="Arial" w:hAnsi="Arial" w:cs="Arial"/>
          <w:bCs/>
          <w:color w:val="000000"/>
          <w:sz w:val="24"/>
          <w:szCs w:val="24"/>
        </w:rPr>
        <w:t>el com o objeto desta Licitação</w:t>
      </w:r>
      <w:r w:rsidR="0049017F" w:rsidRPr="0049017F">
        <w:rPr>
          <w:rFonts w:ascii="Arial" w:hAnsi="Arial" w:cs="Arial"/>
          <w:bCs/>
          <w:color w:val="000000"/>
          <w:sz w:val="24"/>
          <w:szCs w:val="24"/>
        </w:rPr>
        <w:t>;</w:t>
      </w:r>
    </w:p>
    <w:p w14:paraId="5CC58268" w14:textId="08045C99" w:rsidR="006A20F3" w:rsidRDefault="006A20F3" w:rsidP="006A20F3">
      <w:pPr>
        <w:widowControl w:val="0"/>
        <w:tabs>
          <w:tab w:val="left" w:pos="633"/>
          <w:tab w:val="left" w:pos="1339"/>
        </w:tabs>
        <w:autoSpaceDE w:val="0"/>
        <w:autoSpaceDN w:val="0"/>
        <w:spacing w:before="1" w:after="0" w:line="276" w:lineRule="auto"/>
        <w:ind w:right="614"/>
        <w:jc w:val="both"/>
        <w:rPr>
          <w:rFonts w:ascii="Arial" w:hAnsi="Arial" w:cs="Arial"/>
          <w:sz w:val="24"/>
          <w:szCs w:val="24"/>
        </w:rPr>
      </w:pPr>
      <w:r>
        <w:rPr>
          <w:rFonts w:ascii="Arial" w:hAnsi="Arial" w:cs="Arial"/>
          <w:sz w:val="24"/>
          <w:szCs w:val="24"/>
        </w:rPr>
        <w:t xml:space="preserve">7.4.4. </w:t>
      </w:r>
      <w:r w:rsidRPr="006A20F3">
        <w:rPr>
          <w:rFonts w:ascii="Arial" w:hAnsi="Arial" w:cs="Arial"/>
          <w:sz w:val="24"/>
          <w:szCs w:val="24"/>
        </w:rPr>
        <w:t>Atestado de Capacidade Técnica ou declaração emitida por pessoa jurídica de direito público ou privado,</w:t>
      </w:r>
      <w:r w:rsidRPr="006A20F3">
        <w:rPr>
          <w:rFonts w:ascii="Arial" w:hAnsi="Arial" w:cs="Arial"/>
          <w:spacing w:val="-1"/>
          <w:sz w:val="24"/>
          <w:szCs w:val="24"/>
        </w:rPr>
        <w:t xml:space="preserve"> </w:t>
      </w:r>
      <w:r w:rsidRPr="006A20F3">
        <w:rPr>
          <w:rFonts w:ascii="Arial" w:hAnsi="Arial" w:cs="Arial"/>
          <w:sz w:val="24"/>
          <w:szCs w:val="24"/>
        </w:rPr>
        <w:t>com</w:t>
      </w:r>
      <w:r w:rsidRPr="006A20F3">
        <w:rPr>
          <w:rFonts w:ascii="Arial" w:hAnsi="Arial" w:cs="Arial"/>
          <w:spacing w:val="-2"/>
          <w:sz w:val="24"/>
          <w:szCs w:val="24"/>
        </w:rPr>
        <w:t xml:space="preserve"> </w:t>
      </w:r>
      <w:r w:rsidRPr="006A20F3">
        <w:rPr>
          <w:rFonts w:ascii="Arial" w:hAnsi="Arial" w:cs="Arial"/>
          <w:sz w:val="24"/>
          <w:szCs w:val="24"/>
        </w:rPr>
        <w:t>identificação do</w:t>
      </w:r>
      <w:r w:rsidRPr="006A20F3">
        <w:rPr>
          <w:rFonts w:ascii="Arial" w:hAnsi="Arial" w:cs="Arial"/>
          <w:spacing w:val="-1"/>
          <w:sz w:val="24"/>
          <w:szCs w:val="24"/>
        </w:rPr>
        <w:t xml:space="preserve"> </w:t>
      </w:r>
      <w:r w:rsidRPr="006A20F3">
        <w:rPr>
          <w:rFonts w:ascii="Arial" w:hAnsi="Arial" w:cs="Arial"/>
          <w:sz w:val="24"/>
          <w:szCs w:val="24"/>
        </w:rPr>
        <w:t>emitente</w:t>
      </w:r>
      <w:r w:rsidRPr="006A20F3">
        <w:rPr>
          <w:rFonts w:ascii="Arial" w:hAnsi="Arial" w:cs="Arial"/>
          <w:spacing w:val="-3"/>
          <w:sz w:val="24"/>
          <w:szCs w:val="24"/>
        </w:rPr>
        <w:t xml:space="preserve"> </w:t>
      </w:r>
      <w:r w:rsidRPr="006A20F3">
        <w:rPr>
          <w:rFonts w:ascii="Arial" w:hAnsi="Arial" w:cs="Arial"/>
          <w:sz w:val="24"/>
          <w:szCs w:val="24"/>
        </w:rPr>
        <w:t>e cargo</w:t>
      </w:r>
      <w:r w:rsidRPr="006A20F3">
        <w:rPr>
          <w:rFonts w:ascii="Arial" w:hAnsi="Arial" w:cs="Arial"/>
          <w:spacing w:val="-3"/>
          <w:sz w:val="24"/>
          <w:szCs w:val="24"/>
        </w:rPr>
        <w:t xml:space="preserve"> </w:t>
      </w:r>
      <w:r w:rsidRPr="006A20F3">
        <w:rPr>
          <w:rFonts w:ascii="Arial" w:hAnsi="Arial" w:cs="Arial"/>
          <w:sz w:val="24"/>
          <w:szCs w:val="24"/>
        </w:rPr>
        <w:t>que ocupa,</w:t>
      </w:r>
      <w:r w:rsidRPr="006A20F3">
        <w:rPr>
          <w:rFonts w:ascii="Arial" w:hAnsi="Arial" w:cs="Arial"/>
          <w:spacing w:val="-1"/>
          <w:sz w:val="24"/>
          <w:szCs w:val="24"/>
        </w:rPr>
        <w:t xml:space="preserve"> </w:t>
      </w:r>
      <w:r w:rsidRPr="006A20F3">
        <w:rPr>
          <w:rFonts w:ascii="Arial" w:hAnsi="Arial" w:cs="Arial"/>
          <w:sz w:val="24"/>
          <w:szCs w:val="24"/>
        </w:rPr>
        <w:t>comprovando que</w:t>
      </w:r>
      <w:r w:rsidRPr="006A20F3">
        <w:rPr>
          <w:rFonts w:ascii="Arial" w:hAnsi="Arial" w:cs="Arial"/>
          <w:spacing w:val="-1"/>
          <w:sz w:val="24"/>
          <w:szCs w:val="24"/>
        </w:rPr>
        <w:t xml:space="preserve"> </w:t>
      </w:r>
      <w:r w:rsidRPr="006A20F3">
        <w:rPr>
          <w:rFonts w:ascii="Arial" w:hAnsi="Arial" w:cs="Arial"/>
          <w:sz w:val="24"/>
          <w:szCs w:val="24"/>
        </w:rPr>
        <w:t>a proponente</w:t>
      </w:r>
      <w:r w:rsidRPr="006A20F3">
        <w:rPr>
          <w:rFonts w:ascii="Arial" w:hAnsi="Arial" w:cs="Arial"/>
          <w:spacing w:val="-3"/>
          <w:sz w:val="24"/>
          <w:szCs w:val="24"/>
        </w:rPr>
        <w:t xml:space="preserve"> </w:t>
      </w:r>
      <w:r w:rsidRPr="006A20F3">
        <w:rPr>
          <w:rFonts w:ascii="Arial" w:hAnsi="Arial" w:cs="Arial"/>
          <w:sz w:val="24"/>
          <w:szCs w:val="24"/>
        </w:rPr>
        <w:t>forneceu produto de natureza semelhante, compatível em característica, com o objeto da presente licitação;</w:t>
      </w:r>
    </w:p>
    <w:p w14:paraId="7BDD4DD1" w14:textId="77777777" w:rsidR="006A20F3" w:rsidRPr="006A20F3" w:rsidRDefault="006A20F3" w:rsidP="006A20F3">
      <w:pPr>
        <w:widowControl w:val="0"/>
        <w:tabs>
          <w:tab w:val="left" w:pos="633"/>
          <w:tab w:val="left" w:pos="1339"/>
        </w:tabs>
        <w:autoSpaceDE w:val="0"/>
        <w:autoSpaceDN w:val="0"/>
        <w:spacing w:before="1" w:after="0" w:line="276" w:lineRule="auto"/>
        <w:ind w:right="614"/>
        <w:jc w:val="both"/>
        <w:rPr>
          <w:rFonts w:ascii="Arial" w:hAnsi="Arial" w:cs="Arial"/>
          <w:sz w:val="24"/>
          <w:szCs w:val="24"/>
        </w:rPr>
      </w:pPr>
    </w:p>
    <w:p w14:paraId="1B7F5D06" w14:textId="77777777" w:rsidR="0049017F" w:rsidRPr="0049017F" w:rsidRDefault="008A2865" w:rsidP="0049017F">
      <w:pPr>
        <w:spacing w:line="276" w:lineRule="auto"/>
        <w:jc w:val="both"/>
        <w:rPr>
          <w:rFonts w:ascii="Arial" w:hAnsi="Arial" w:cs="Arial"/>
          <w:bCs/>
          <w:color w:val="000000"/>
          <w:sz w:val="24"/>
          <w:szCs w:val="24"/>
        </w:rPr>
      </w:pPr>
      <w:r>
        <w:rPr>
          <w:rFonts w:ascii="Arial" w:hAnsi="Arial" w:cs="Arial"/>
          <w:bCs/>
          <w:color w:val="000000"/>
          <w:sz w:val="24"/>
          <w:szCs w:val="24"/>
        </w:rPr>
        <w:t>7.4.5</w:t>
      </w:r>
      <w:r w:rsidR="0049017F" w:rsidRPr="0049017F">
        <w:rPr>
          <w:rFonts w:ascii="Arial" w:hAnsi="Arial" w:cs="Arial"/>
          <w:bCs/>
          <w:color w:val="000000"/>
          <w:sz w:val="24"/>
          <w:szCs w:val="24"/>
        </w:rPr>
        <w:t xml:space="preserve"> Todos os documentos que contenham prazo de validade deverão estar em plena vigência. Para aqueles documentos sem data de vencimento, sua validade será de 90 (noventa) dias, contados da sua expedição;</w:t>
      </w:r>
    </w:p>
    <w:p w14:paraId="0020758B" w14:textId="77777777" w:rsidR="0049017F" w:rsidRPr="0049017F" w:rsidRDefault="008A2865" w:rsidP="0049017F">
      <w:pPr>
        <w:spacing w:line="276" w:lineRule="auto"/>
        <w:jc w:val="both"/>
        <w:rPr>
          <w:rFonts w:ascii="Arial" w:hAnsi="Arial" w:cs="Arial"/>
          <w:sz w:val="24"/>
          <w:szCs w:val="24"/>
        </w:rPr>
      </w:pPr>
      <w:r>
        <w:rPr>
          <w:rFonts w:ascii="Arial" w:hAnsi="Arial" w:cs="Arial"/>
          <w:bCs/>
          <w:color w:val="000000"/>
          <w:sz w:val="24"/>
          <w:szCs w:val="24"/>
        </w:rPr>
        <w:t>7.4.6</w:t>
      </w:r>
      <w:r w:rsidR="0049017F" w:rsidRPr="0049017F">
        <w:rPr>
          <w:rFonts w:ascii="Arial" w:hAnsi="Arial" w:cs="Arial"/>
          <w:bCs/>
          <w:color w:val="000000"/>
          <w:sz w:val="24"/>
          <w:szCs w:val="24"/>
        </w:rPr>
        <w:t>. Os documentos deverão ser apresentados na mesma ordem de numeração dos documentos neste edital.</w:t>
      </w:r>
    </w:p>
    <w:p w14:paraId="7849F81C" w14:textId="77777777" w:rsidR="0049017F" w:rsidRDefault="008A2865" w:rsidP="002052C2">
      <w:pPr>
        <w:spacing w:after="0" w:line="276" w:lineRule="auto"/>
        <w:jc w:val="both"/>
        <w:rPr>
          <w:rFonts w:ascii="Arial" w:hAnsi="Arial" w:cs="Arial"/>
          <w:bCs/>
          <w:sz w:val="24"/>
          <w:szCs w:val="24"/>
        </w:rPr>
      </w:pPr>
      <w:r w:rsidRPr="008A2865">
        <w:rPr>
          <w:rFonts w:ascii="Arial" w:hAnsi="Arial" w:cs="Arial"/>
          <w:b/>
          <w:bCs/>
          <w:sz w:val="24"/>
          <w:szCs w:val="24"/>
        </w:rPr>
        <w:t>7.5.</w:t>
      </w:r>
      <w:r w:rsidR="0049017F" w:rsidRPr="0049017F">
        <w:rPr>
          <w:rFonts w:ascii="Arial" w:hAnsi="Arial" w:cs="Arial"/>
          <w:bCs/>
          <w:sz w:val="24"/>
          <w:szCs w:val="24"/>
        </w:rPr>
        <w:t xml:space="preserve"> Aquele que ensejar declaração falsa, ou que dela tenha conhecimento, nos termos do artigo 299 do Código Penal, ficará sujeito às penas de reclusão, de 01(um) a 05 (cinco) anos, se o documento é público, e reclusão, de 01 (um) a 03 (três) anos, e multa, se o documento é particular.</w:t>
      </w:r>
    </w:p>
    <w:p w14:paraId="48C0473A" w14:textId="77777777" w:rsidR="0049017F" w:rsidRDefault="0049017F" w:rsidP="002052C2">
      <w:pPr>
        <w:spacing w:after="0" w:line="276" w:lineRule="auto"/>
        <w:jc w:val="both"/>
        <w:rPr>
          <w:rFonts w:ascii="Arial" w:hAnsi="Arial" w:cs="Arial"/>
          <w:bCs/>
          <w:sz w:val="24"/>
          <w:szCs w:val="24"/>
        </w:rPr>
      </w:pPr>
    </w:p>
    <w:p w14:paraId="4C8AB5DB" w14:textId="77777777" w:rsidR="002052C2" w:rsidRPr="0049017F" w:rsidRDefault="002052C2" w:rsidP="002052C2">
      <w:pPr>
        <w:spacing w:after="0" w:line="276" w:lineRule="auto"/>
        <w:jc w:val="both"/>
        <w:rPr>
          <w:rFonts w:ascii="Arial" w:hAnsi="Arial" w:cs="Arial"/>
          <w:bCs/>
          <w:sz w:val="24"/>
          <w:szCs w:val="24"/>
        </w:rPr>
      </w:pPr>
    </w:p>
    <w:p w14:paraId="13796A71" w14:textId="77777777" w:rsidR="0049017F" w:rsidRPr="008A343D" w:rsidRDefault="0049017F" w:rsidP="002052C2">
      <w:pPr>
        <w:spacing w:after="0" w:line="276" w:lineRule="auto"/>
        <w:jc w:val="both"/>
        <w:rPr>
          <w:rFonts w:ascii="Arial" w:hAnsi="Arial" w:cs="Arial"/>
          <w:sz w:val="24"/>
          <w:szCs w:val="24"/>
        </w:rPr>
      </w:pPr>
      <w:r w:rsidRPr="0049017F">
        <w:rPr>
          <w:rFonts w:ascii="Arial" w:hAnsi="Arial" w:cs="Arial"/>
          <w:b/>
          <w:bCs/>
          <w:sz w:val="24"/>
          <w:szCs w:val="24"/>
        </w:rPr>
        <w:t>8. DO PROCESSAMENTO DO CREDENCIAMENTO</w:t>
      </w:r>
    </w:p>
    <w:p w14:paraId="33F539E2"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8.1. Recebido</w:t>
      </w:r>
      <w:r w:rsidR="0049017F" w:rsidRPr="0049017F">
        <w:rPr>
          <w:rFonts w:ascii="Arial" w:hAnsi="Arial" w:cs="Arial"/>
          <w:bCs/>
          <w:sz w:val="24"/>
          <w:szCs w:val="24"/>
        </w:rPr>
        <w:t xml:space="preserve"> o envelope sob protocolo, verificado o cumprimento do prazo estabelecido neste edital, a Comissão de Agentes de Contratação, adotará os seguintes procedimentos:</w:t>
      </w:r>
    </w:p>
    <w:p w14:paraId="61BA5BDB"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lastRenderedPageBreak/>
        <w:t>a) A abertura dos envelopes;</w:t>
      </w:r>
    </w:p>
    <w:p w14:paraId="4562C8B5"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b) Avaliação de todos os documentos, levando-se em conta: validade, veracidade e se todo o rol exigido no item 7 fora apresentado;</w:t>
      </w:r>
    </w:p>
    <w:p w14:paraId="79BAB406"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c) Desta reunião lavrar-se-á ata circunstanciada e conclusiva sobre o credenciamento ou não da empresa.</w:t>
      </w:r>
    </w:p>
    <w:p w14:paraId="0A993614" w14:textId="77777777" w:rsidR="0049017F" w:rsidRPr="0049017F" w:rsidRDefault="0049017F" w:rsidP="0049017F">
      <w:pPr>
        <w:spacing w:line="276" w:lineRule="auto"/>
        <w:jc w:val="both"/>
        <w:rPr>
          <w:rFonts w:ascii="Arial" w:hAnsi="Arial" w:cs="Arial"/>
          <w:bCs/>
          <w:sz w:val="24"/>
          <w:szCs w:val="24"/>
        </w:rPr>
      </w:pPr>
      <w:r w:rsidRPr="0049017F">
        <w:rPr>
          <w:rFonts w:ascii="Arial" w:hAnsi="Arial" w:cs="Arial"/>
          <w:bCs/>
          <w:sz w:val="24"/>
          <w:szCs w:val="24"/>
        </w:rPr>
        <w:t>d) Publicação do resultado no site do município e no PNCP.</w:t>
      </w:r>
    </w:p>
    <w:p w14:paraId="32BC6652" w14:textId="77777777" w:rsidR="0049017F" w:rsidRPr="0049017F" w:rsidRDefault="0049017F" w:rsidP="0049017F">
      <w:pPr>
        <w:spacing w:line="276" w:lineRule="auto"/>
        <w:jc w:val="both"/>
        <w:rPr>
          <w:rFonts w:ascii="Arial" w:hAnsi="Arial" w:cs="Arial"/>
          <w:bCs/>
          <w:sz w:val="24"/>
          <w:szCs w:val="24"/>
        </w:rPr>
      </w:pPr>
    </w:p>
    <w:p w14:paraId="00AE3574"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sz w:val="24"/>
          <w:szCs w:val="24"/>
        </w:rPr>
        <w:t>9. DAS INSTRUÇÕES E NORMAS PARA OS RECURSOS PREVISTOS EM LEI</w:t>
      </w:r>
    </w:p>
    <w:p w14:paraId="36455891"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9.1. As impugnações ou dúvidas quanto ao Edital e seus anexos, deverão ser solicitadas por escrito e dirigidas ao Presidente da Comissão de Agentes de Contratação e entregues mediante protocolo, durante o expediente normal de atendimento, na forma da Lei.</w:t>
      </w:r>
    </w:p>
    <w:p w14:paraId="1D6379B6"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9.1.1. Apresentadas as impugnações ou dúvidas, as mesmas serão respondidas ao interessado, no prazo de 24 (vinte e quatro) horas depois de protocoladas.</w:t>
      </w:r>
    </w:p>
    <w:p w14:paraId="0C41018E"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9.1.2 A licitante, depois de informada das decisões da Comissão de Agentes de Contratação, no tocante à habilitação ou julgamento de Proposta de Preço e se dela discordar, terá o prazo de três dias úteis para interposição de recurso, contados da intimação do ato ou da lavratura da ata, se presente no momento da abertura.</w:t>
      </w:r>
    </w:p>
    <w:p w14:paraId="34E54E2C"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9.1.3. Interposto</w:t>
      </w:r>
      <w:r w:rsidR="0049017F" w:rsidRPr="0049017F">
        <w:rPr>
          <w:rFonts w:ascii="Arial" w:hAnsi="Arial" w:cs="Arial"/>
          <w:bCs/>
          <w:sz w:val="24"/>
          <w:szCs w:val="24"/>
        </w:rPr>
        <w:t xml:space="preserve"> o recurso, dele se dará ciência aos demais licitantes que poderão impugná-lo no prazo de três dias úteis.</w:t>
      </w:r>
    </w:p>
    <w:p w14:paraId="5BF4C08E" w14:textId="77777777" w:rsidR="0049017F" w:rsidRPr="0049017F" w:rsidRDefault="0049017F" w:rsidP="0049017F">
      <w:pPr>
        <w:spacing w:line="276" w:lineRule="auto"/>
        <w:jc w:val="both"/>
        <w:rPr>
          <w:rFonts w:ascii="Arial" w:hAnsi="Arial" w:cs="Arial"/>
          <w:bCs/>
          <w:sz w:val="24"/>
          <w:szCs w:val="24"/>
        </w:rPr>
      </w:pPr>
    </w:p>
    <w:p w14:paraId="578BE7DE"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sz w:val="24"/>
          <w:szCs w:val="24"/>
        </w:rPr>
        <w:t>10. DA HOMOLOGAÇÃO E DA ADJUDICAÇÃO</w:t>
      </w:r>
    </w:p>
    <w:p w14:paraId="2D4B1926" w14:textId="77777777"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10.1. Após</w:t>
      </w:r>
      <w:r w:rsidR="0049017F" w:rsidRPr="0049017F">
        <w:rPr>
          <w:rFonts w:ascii="Arial" w:hAnsi="Arial" w:cs="Arial"/>
          <w:bCs/>
          <w:sz w:val="24"/>
          <w:szCs w:val="24"/>
        </w:rPr>
        <w:t xml:space="preserve"> a publicação do resultado da licitação e, não havendo interposição de recursos nos termos da Lei n° 14.133/2021, decorridos três dias úteis, o objeto do certame será adjudicado e homologado às empresas credenciadas.</w:t>
      </w:r>
    </w:p>
    <w:p w14:paraId="3510970E" w14:textId="77777777" w:rsidR="0049017F" w:rsidRPr="0049017F" w:rsidRDefault="0049017F" w:rsidP="0049017F">
      <w:pPr>
        <w:spacing w:line="276" w:lineRule="auto"/>
        <w:jc w:val="both"/>
        <w:rPr>
          <w:rFonts w:ascii="Arial" w:hAnsi="Arial" w:cs="Arial"/>
          <w:bCs/>
          <w:sz w:val="24"/>
          <w:szCs w:val="24"/>
        </w:rPr>
      </w:pPr>
    </w:p>
    <w:p w14:paraId="587FBC2A"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sz w:val="24"/>
          <w:szCs w:val="24"/>
        </w:rPr>
        <w:t>11. DA PROPOSTA DE PREÇO E DA SUA APRESENTAÇÃO</w:t>
      </w:r>
    </w:p>
    <w:p w14:paraId="37628D6C"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lastRenderedPageBreak/>
        <w:t>11.1 A proposta de adesão deverá ser elaborada, preferencialmente em papel timbrado do proponente, ou com sua completa identificação, através de impressão ou por carimbo padronizado.</w:t>
      </w:r>
    </w:p>
    <w:p w14:paraId="5AD82CDE" w14:textId="2A6104AB" w:rsidR="0049017F" w:rsidRPr="0049017F" w:rsidRDefault="008A2865" w:rsidP="0049017F">
      <w:pPr>
        <w:spacing w:line="276" w:lineRule="auto"/>
        <w:jc w:val="both"/>
        <w:rPr>
          <w:rFonts w:ascii="Arial" w:hAnsi="Arial" w:cs="Arial"/>
          <w:sz w:val="24"/>
          <w:szCs w:val="24"/>
        </w:rPr>
      </w:pPr>
      <w:r w:rsidRPr="0049017F">
        <w:rPr>
          <w:rFonts w:ascii="Arial" w:hAnsi="Arial" w:cs="Arial"/>
          <w:bCs/>
          <w:sz w:val="24"/>
          <w:szCs w:val="24"/>
        </w:rPr>
        <w:t>11.2. Devem</w:t>
      </w:r>
      <w:r w:rsidR="0049017F" w:rsidRPr="0049017F">
        <w:rPr>
          <w:rFonts w:ascii="Arial" w:hAnsi="Arial" w:cs="Arial"/>
          <w:bCs/>
          <w:sz w:val="24"/>
          <w:szCs w:val="24"/>
        </w:rPr>
        <w:t xml:space="preserve"> em tudo seguir o modelo que compõe este edital, conforme Anexo I</w:t>
      </w:r>
      <w:r w:rsidR="006A20F3">
        <w:rPr>
          <w:rFonts w:ascii="Arial" w:hAnsi="Arial" w:cs="Arial"/>
          <w:bCs/>
          <w:sz w:val="24"/>
          <w:szCs w:val="24"/>
        </w:rPr>
        <w:t>I</w:t>
      </w:r>
      <w:r w:rsidR="0049017F" w:rsidRPr="0049017F">
        <w:rPr>
          <w:rFonts w:ascii="Arial" w:hAnsi="Arial" w:cs="Arial"/>
          <w:bCs/>
          <w:sz w:val="24"/>
          <w:szCs w:val="24"/>
        </w:rPr>
        <w:t>.</w:t>
      </w:r>
    </w:p>
    <w:p w14:paraId="323E292D" w14:textId="77777777" w:rsidR="0049017F" w:rsidRPr="0049017F" w:rsidRDefault="008A2865" w:rsidP="0049017F">
      <w:pPr>
        <w:spacing w:line="276" w:lineRule="auto"/>
        <w:jc w:val="both"/>
        <w:rPr>
          <w:rFonts w:ascii="Arial" w:hAnsi="Arial" w:cs="Arial"/>
          <w:bCs/>
          <w:sz w:val="24"/>
          <w:szCs w:val="24"/>
        </w:rPr>
      </w:pPr>
      <w:r w:rsidRPr="0049017F">
        <w:rPr>
          <w:rFonts w:ascii="Arial" w:hAnsi="Arial" w:cs="Arial"/>
          <w:bCs/>
          <w:sz w:val="24"/>
          <w:szCs w:val="24"/>
        </w:rPr>
        <w:t>11.3. Devem</w:t>
      </w:r>
      <w:r w:rsidR="0049017F" w:rsidRPr="0049017F">
        <w:rPr>
          <w:rFonts w:ascii="Arial" w:hAnsi="Arial" w:cs="Arial"/>
          <w:bCs/>
          <w:sz w:val="24"/>
          <w:szCs w:val="24"/>
        </w:rPr>
        <w:t xml:space="preserve"> ser apresentadas em língua e moeda nacional (R$) isenta de rasuras, emendas ou entrelinhas, e ao final, deve ser datada e assinada pelo representante legal da proponente.</w:t>
      </w:r>
    </w:p>
    <w:p w14:paraId="15BE65BD" w14:textId="77777777" w:rsidR="0049017F" w:rsidRPr="0049017F" w:rsidRDefault="0049017F" w:rsidP="0049017F">
      <w:pPr>
        <w:spacing w:line="276" w:lineRule="auto"/>
        <w:jc w:val="both"/>
        <w:rPr>
          <w:rFonts w:ascii="Arial" w:hAnsi="Arial" w:cs="Arial"/>
          <w:b/>
          <w:bCs/>
          <w:sz w:val="24"/>
          <w:szCs w:val="24"/>
        </w:rPr>
      </w:pPr>
    </w:p>
    <w:p w14:paraId="4451B497"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
          <w:bCs/>
          <w:sz w:val="24"/>
          <w:szCs w:val="24"/>
        </w:rPr>
        <w:t>12. DA MEDIÇÃO DOS SERVIÇOS E FORMA DE PAGAMENTO</w:t>
      </w:r>
    </w:p>
    <w:p w14:paraId="0D89CFCA" w14:textId="513BCDFB" w:rsidR="0049017F" w:rsidRPr="0049017F" w:rsidRDefault="0049017F" w:rsidP="0049017F">
      <w:pPr>
        <w:spacing w:line="276" w:lineRule="auto"/>
        <w:jc w:val="both"/>
        <w:rPr>
          <w:rFonts w:ascii="Arial" w:hAnsi="Arial" w:cs="Arial"/>
          <w:bCs/>
          <w:sz w:val="24"/>
          <w:szCs w:val="24"/>
        </w:rPr>
      </w:pPr>
      <w:r w:rsidRPr="0049017F">
        <w:rPr>
          <w:rFonts w:ascii="Arial" w:hAnsi="Arial" w:cs="Arial"/>
          <w:bCs/>
          <w:sz w:val="24"/>
          <w:szCs w:val="24"/>
        </w:rPr>
        <w:t xml:space="preserve">12.1 O Fundo Municipal de Saúde de Penha pagará pelos serviços prestados conforme preços constantes na </w:t>
      </w:r>
      <w:r w:rsidR="006A20F3">
        <w:rPr>
          <w:rFonts w:ascii="Arial" w:hAnsi="Arial" w:cs="Arial"/>
          <w:bCs/>
          <w:sz w:val="24"/>
          <w:szCs w:val="24"/>
        </w:rPr>
        <w:t>Tabela CIS AMFRI</w:t>
      </w:r>
      <w:r w:rsidRPr="0049017F">
        <w:rPr>
          <w:rFonts w:ascii="Arial" w:hAnsi="Arial" w:cs="Arial"/>
          <w:bCs/>
          <w:sz w:val="24"/>
          <w:szCs w:val="24"/>
        </w:rPr>
        <w:t xml:space="preserve"> (anexo</w:t>
      </w:r>
      <w:r w:rsidR="006A20F3">
        <w:rPr>
          <w:rFonts w:ascii="Arial" w:hAnsi="Arial" w:cs="Arial"/>
          <w:bCs/>
          <w:sz w:val="24"/>
          <w:szCs w:val="24"/>
        </w:rPr>
        <w:t xml:space="preserve"> ao Termo de Referência</w:t>
      </w:r>
      <w:r w:rsidRPr="0049017F">
        <w:rPr>
          <w:rFonts w:ascii="Arial" w:hAnsi="Arial" w:cs="Arial"/>
          <w:bCs/>
          <w:sz w:val="24"/>
          <w:szCs w:val="24"/>
        </w:rPr>
        <w:t>);</w:t>
      </w:r>
    </w:p>
    <w:p w14:paraId="7AF51E12"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12.2. Os pagamentos serão efetuados em até 30 (trinta) dias da emissão da Nota Fiscal com seu devido aceite, conforme prestação de serviço mensal mediante relatório, assinado pelo responsável pela fiscalização do contrato;</w:t>
      </w:r>
    </w:p>
    <w:p w14:paraId="288F8064" w14:textId="77777777" w:rsidR="0049017F" w:rsidRPr="0049017F" w:rsidRDefault="0049017F" w:rsidP="0049017F">
      <w:pPr>
        <w:pStyle w:val="TextosemFormatao1"/>
        <w:spacing w:line="276" w:lineRule="auto"/>
        <w:rPr>
          <w:rFonts w:ascii="Arial" w:hAnsi="Arial" w:cs="Arial"/>
          <w:bCs/>
          <w:sz w:val="24"/>
          <w:szCs w:val="24"/>
        </w:rPr>
      </w:pPr>
      <w:r w:rsidRPr="0049017F">
        <w:rPr>
          <w:rFonts w:ascii="Arial" w:hAnsi="Arial" w:cs="Arial"/>
          <w:bCs/>
          <w:sz w:val="24"/>
          <w:szCs w:val="24"/>
        </w:rPr>
        <w:t>12.3. Para fazer jus ao pagamento, o CREDENCIADO deverá emitir a nota fiscal obrigatoriamente com o número de inscrição no CNPJ com que foi cadastrado e conforme os dados constantes na Ordem de Compra enviada pela Secretaria Municipal de Saúde contendo detalhamento dos itens, quantidades, valores unitários e totais, não se admitindo notas fiscais/faturas com outro CNPJ, mesmo de filiais ou da matriz;</w:t>
      </w:r>
    </w:p>
    <w:p w14:paraId="243D4CE1" w14:textId="77777777" w:rsidR="0049017F" w:rsidRPr="0049017F" w:rsidRDefault="0049017F" w:rsidP="0049017F">
      <w:pPr>
        <w:pStyle w:val="TextosemFormatao1"/>
        <w:spacing w:line="276" w:lineRule="auto"/>
        <w:rPr>
          <w:rFonts w:ascii="Arial" w:hAnsi="Arial" w:cs="Arial"/>
          <w:bCs/>
          <w:sz w:val="24"/>
          <w:szCs w:val="24"/>
        </w:rPr>
      </w:pPr>
      <w:r w:rsidRPr="0049017F">
        <w:rPr>
          <w:rFonts w:ascii="Arial" w:hAnsi="Arial" w:cs="Arial"/>
          <w:bCs/>
          <w:sz w:val="24"/>
          <w:szCs w:val="24"/>
        </w:rPr>
        <w:t xml:space="preserve">12.4. Deverá ainda, apresentar juntamente, prova de regularidade perante o FGTS – CRF (Consulta Regularidade do Empreendedor), CNDT (Certidão Negativa de Débitos Trabalhistas), CNDF (Certidão Negativa de Débitos Federais), CNDE (Certidão Negativa de Débitos Estaduais) e CNDM (Certidão Negativa de Débitos Municipais). </w:t>
      </w:r>
    </w:p>
    <w:p w14:paraId="5EBB1154" w14:textId="77777777" w:rsidR="0049017F" w:rsidRPr="0049017F" w:rsidRDefault="0049017F" w:rsidP="0049017F">
      <w:pPr>
        <w:pStyle w:val="TextosemFormatao1"/>
        <w:spacing w:line="276" w:lineRule="auto"/>
        <w:rPr>
          <w:rFonts w:ascii="Arial" w:hAnsi="Arial" w:cs="Arial"/>
          <w:bCs/>
          <w:sz w:val="24"/>
          <w:szCs w:val="24"/>
        </w:rPr>
      </w:pPr>
    </w:p>
    <w:p w14:paraId="4994A931" w14:textId="77777777" w:rsidR="0049017F" w:rsidRPr="008A343D" w:rsidRDefault="0049017F" w:rsidP="0049017F">
      <w:pPr>
        <w:spacing w:line="276" w:lineRule="auto"/>
        <w:jc w:val="both"/>
        <w:rPr>
          <w:rFonts w:ascii="Arial" w:hAnsi="Arial" w:cs="Arial"/>
          <w:b/>
          <w:bCs/>
          <w:sz w:val="24"/>
          <w:szCs w:val="24"/>
        </w:rPr>
      </w:pPr>
      <w:r w:rsidRPr="0049017F">
        <w:rPr>
          <w:rFonts w:ascii="Arial" w:hAnsi="Arial" w:cs="Arial"/>
          <w:b/>
          <w:bCs/>
          <w:sz w:val="24"/>
          <w:szCs w:val="24"/>
        </w:rPr>
        <w:t>13. DAS CARACTER</w:t>
      </w:r>
      <w:r w:rsidR="008A343D">
        <w:rPr>
          <w:rFonts w:ascii="Arial" w:hAnsi="Arial" w:cs="Arial"/>
          <w:b/>
          <w:bCs/>
          <w:sz w:val="24"/>
          <w:szCs w:val="24"/>
        </w:rPr>
        <w:t>ÍSTICAS DA PRESTAÇÃO DE SERVIÇO</w:t>
      </w:r>
    </w:p>
    <w:p w14:paraId="4623E42C" w14:textId="66178E58" w:rsidR="006A20F3" w:rsidRPr="006A20F3" w:rsidRDefault="006A20F3" w:rsidP="006A20F3">
      <w:pPr>
        <w:widowControl w:val="0"/>
        <w:tabs>
          <w:tab w:val="left" w:pos="1340"/>
        </w:tabs>
        <w:autoSpaceDE w:val="0"/>
        <w:autoSpaceDN w:val="0"/>
        <w:spacing w:before="49" w:after="0"/>
        <w:ind w:right="611"/>
        <w:jc w:val="both"/>
        <w:rPr>
          <w:rFonts w:ascii="Arial" w:hAnsi="Arial" w:cs="Arial"/>
          <w:sz w:val="24"/>
          <w:szCs w:val="24"/>
        </w:rPr>
      </w:pPr>
      <w:r>
        <w:rPr>
          <w:rFonts w:ascii="Arial" w:hAnsi="Arial" w:cs="Arial"/>
          <w:sz w:val="24"/>
          <w:szCs w:val="24"/>
        </w:rPr>
        <w:t xml:space="preserve">13.1 </w:t>
      </w:r>
      <w:r w:rsidRPr="006A20F3">
        <w:rPr>
          <w:rFonts w:ascii="Arial" w:hAnsi="Arial" w:cs="Arial"/>
          <w:sz w:val="24"/>
          <w:szCs w:val="24"/>
        </w:rPr>
        <w:t>Poderão participar do credenciamento, Pessoas Jurídicas prestadoras de serviço de saúde, que atendam a todos os requisitos legais e os estabelecidos no edital.</w:t>
      </w:r>
    </w:p>
    <w:p w14:paraId="69F550FC" w14:textId="77777777" w:rsidR="006A20F3" w:rsidRPr="006A20F3" w:rsidRDefault="006A20F3" w:rsidP="006A20F3">
      <w:pPr>
        <w:pStyle w:val="Corpodetexto"/>
        <w:spacing w:before="22"/>
        <w:rPr>
          <w:rFonts w:ascii="Arial" w:hAnsi="Arial" w:cs="Arial"/>
          <w:sz w:val="28"/>
          <w:szCs w:val="22"/>
        </w:rPr>
      </w:pPr>
    </w:p>
    <w:p w14:paraId="62D81EEF" w14:textId="0CF159F8" w:rsidR="006A20F3" w:rsidRPr="006A20F3" w:rsidRDefault="006A20F3" w:rsidP="006A20F3">
      <w:pPr>
        <w:widowControl w:val="0"/>
        <w:tabs>
          <w:tab w:val="left" w:pos="1340"/>
        </w:tabs>
        <w:autoSpaceDE w:val="0"/>
        <w:autoSpaceDN w:val="0"/>
        <w:spacing w:after="0"/>
        <w:ind w:right="608"/>
        <w:jc w:val="both"/>
        <w:rPr>
          <w:rFonts w:ascii="Arial" w:hAnsi="Arial" w:cs="Arial"/>
          <w:sz w:val="24"/>
          <w:szCs w:val="24"/>
        </w:rPr>
      </w:pPr>
      <w:r>
        <w:rPr>
          <w:rFonts w:ascii="Arial" w:hAnsi="Arial" w:cs="Arial"/>
          <w:sz w:val="24"/>
          <w:szCs w:val="24"/>
        </w:rPr>
        <w:t xml:space="preserve">13.2 </w:t>
      </w:r>
      <w:r w:rsidRPr="006A20F3">
        <w:rPr>
          <w:rFonts w:ascii="Arial" w:hAnsi="Arial" w:cs="Arial"/>
          <w:sz w:val="24"/>
          <w:szCs w:val="24"/>
        </w:rPr>
        <w:t>No</w:t>
      </w:r>
      <w:r w:rsidRPr="006A20F3">
        <w:rPr>
          <w:rFonts w:ascii="Arial" w:hAnsi="Arial" w:cs="Arial"/>
          <w:spacing w:val="-5"/>
          <w:sz w:val="24"/>
          <w:szCs w:val="24"/>
        </w:rPr>
        <w:t xml:space="preserve"> </w:t>
      </w:r>
      <w:r w:rsidRPr="006A20F3">
        <w:rPr>
          <w:rFonts w:ascii="Arial" w:hAnsi="Arial" w:cs="Arial"/>
          <w:sz w:val="24"/>
          <w:szCs w:val="24"/>
        </w:rPr>
        <w:t>presente</w:t>
      </w:r>
      <w:r w:rsidRPr="006A20F3">
        <w:rPr>
          <w:rFonts w:ascii="Arial" w:hAnsi="Arial" w:cs="Arial"/>
          <w:spacing w:val="-4"/>
          <w:sz w:val="24"/>
          <w:szCs w:val="24"/>
        </w:rPr>
        <w:t xml:space="preserve"> </w:t>
      </w:r>
      <w:r w:rsidRPr="006A20F3">
        <w:rPr>
          <w:rFonts w:ascii="Arial" w:hAnsi="Arial" w:cs="Arial"/>
          <w:sz w:val="24"/>
          <w:szCs w:val="24"/>
        </w:rPr>
        <w:t>credenciamento</w:t>
      </w:r>
      <w:r w:rsidRPr="006A20F3">
        <w:rPr>
          <w:rFonts w:ascii="Arial" w:hAnsi="Arial" w:cs="Arial"/>
          <w:spacing w:val="-4"/>
          <w:sz w:val="24"/>
          <w:szCs w:val="24"/>
        </w:rPr>
        <w:t xml:space="preserve"> </w:t>
      </w:r>
      <w:r w:rsidRPr="006A20F3">
        <w:rPr>
          <w:rFonts w:ascii="Arial" w:hAnsi="Arial" w:cs="Arial"/>
          <w:sz w:val="24"/>
          <w:szCs w:val="24"/>
        </w:rPr>
        <w:t>é</w:t>
      </w:r>
      <w:r w:rsidRPr="006A20F3">
        <w:rPr>
          <w:rFonts w:ascii="Arial" w:hAnsi="Arial" w:cs="Arial"/>
          <w:spacing w:val="-7"/>
          <w:sz w:val="24"/>
          <w:szCs w:val="24"/>
        </w:rPr>
        <w:t xml:space="preserve"> </w:t>
      </w:r>
      <w:r w:rsidRPr="006A20F3">
        <w:rPr>
          <w:rFonts w:ascii="Arial" w:hAnsi="Arial" w:cs="Arial"/>
          <w:sz w:val="24"/>
          <w:szCs w:val="24"/>
        </w:rPr>
        <w:t>vedada</w:t>
      </w:r>
      <w:r w:rsidRPr="006A20F3">
        <w:rPr>
          <w:rFonts w:ascii="Arial" w:hAnsi="Arial" w:cs="Arial"/>
          <w:spacing w:val="-5"/>
          <w:sz w:val="24"/>
          <w:szCs w:val="24"/>
        </w:rPr>
        <w:t xml:space="preserve"> </w:t>
      </w:r>
      <w:r w:rsidRPr="006A20F3">
        <w:rPr>
          <w:rFonts w:ascii="Arial" w:hAnsi="Arial" w:cs="Arial"/>
          <w:sz w:val="24"/>
          <w:szCs w:val="24"/>
        </w:rPr>
        <w:t>a</w:t>
      </w:r>
      <w:r w:rsidRPr="006A20F3">
        <w:rPr>
          <w:rFonts w:ascii="Arial" w:hAnsi="Arial" w:cs="Arial"/>
          <w:spacing w:val="-7"/>
          <w:sz w:val="24"/>
          <w:szCs w:val="24"/>
        </w:rPr>
        <w:t xml:space="preserve"> </w:t>
      </w:r>
      <w:r w:rsidRPr="006A20F3">
        <w:rPr>
          <w:rFonts w:ascii="Arial" w:hAnsi="Arial" w:cs="Arial"/>
          <w:sz w:val="24"/>
          <w:szCs w:val="24"/>
        </w:rPr>
        <w:t>participação</w:t>
      </w:r>
      <w:r w:rsidRPr="006A20F3">
        <w:rPr>
          <w:rFonts w:ascii="Arial" w:hAnsi="Arial" w:cs="Arial"/>
          <w:spacing w:val="-4"/>
          <w:sz w:val="24"/>
          <w:szCs w:val="24"/>
        </w:rPr>
        <w:t xml:space="preserve"> </w:t>
      </w:r>
      <w:r w:rsidRPr="006A20F3">
        <w:rPr>
          <w:rFonts w:ascii="Arial" w:hAnsi="Arial" w:cs="Arial"/>
          <w:sz w:val="24"/>
          <w:szCs w:val="24"/>
        </w:rPr>
        <w:t>de</w:t>
      </w:r>
      <w:r w:rsidRPr="006A20F3">
        <w:rPr>
          <w:rFonts w:ascii="Arial" w:hAnsi="Arial" w:cs="Arial"/>
          <w:spacing w:val="-5"/>
          <w:sz w:val="24"/>
          <w:szCs w:val="24"/>
        </w:rPr>
        <w:t xml:space="preserve"> </w:t>
      </w:r>
      <w:r w:rsidRPr="006A20F3">
        <w:rPr>
          <w:rFonts w:ascii="Arial" w:hAnsi="Arial" w:cs="Arial"/>
          <w:sz w:val="24"/>
          <w:szCs w:val="24"/>
        </w:rPr>
        <w:t>empresas</w:t>
      </w:r>
      <w:r w:rsidRPr="006A20F3">
        <w:rPr>
          <w:rFonts w:ascii="Arial" w:hAnsi="Arial" w:cs="Arial"/>
          <w:spacing w:val="-5"/>
          <w:sz w:val="24"/>
          <w:szCs w:val="24"/>
        </w:rPr>
        <w:t xml:space="preserve"> </w:t>
      </w:r>
      <w:r w:rsidRPr="006A20F3">
        <w:rPr>
          <w:rFonts w:ascii="Arial" w:hAnsi="Arial" w:cs="Arial"/>
          <w:sz w:val="24"/>
          <w:szCs w:val="24"/>
        </w:rPr>
        <w:t>que</w:t>
      </w:r>
      <w:r w:rsidRPr="006A20F3">
        <w:rPr>
          <w:rFonts w:ascii="Arial" w:hAnsi="Arial" w:cs="Arial"/>
          <w:spacing w:val="-7"/>
          <w:sz w:val="24"/>
          <w:szCs w:val="24"/>
        </w:rPr>
        <w:t xml:space="preserve"> </w:t>
      </w:r>
      <w:r w:rsidRPr="006A20F3">
        <w:rPr>
          <w:rFonts w:ascii="Arial" w:hAnsi="Arial" w:cs="Arial"/>
          <w:sz w:val="24"/>
          <w:szCs w:val="24"/>
        </w:rPr>
        <w:t>estejam</w:t>
      </w:r>
      <w:r w:rsidRPr="006A20F3">
        <w:rPr>
          <w:rFonts w:ascii="Arial" w:hAnsi="Arial" w:cs="Arial"/>
          <w:spacing w:val="-6"/>
          <w:sz w:val="24"/>
          <w:szCs w:val="24"/>
        </w:rPr>
        <w:t xml:space="preserve"> </w:t>
      </w:r>
      <w:r w:rsidRPr="006A20F3">
        <w:rPr>
          <w:rFonts w:ascii="Arial" w:hAnsi="Arial" w:cs="Arial"/>
          <w:sz w:val="24"/>
          <w:szCs w:val="24"/>
        </w:rPr>
        <w:t>em</w:t>
      </w:r>
      <w:r w:rsidRPr="006A20F3">
        <w:rPr>
          <w:rFonts w:ascii="Arial" w:hAnsi="Arial" w:cs="Arial"/>
          <w:spacing w:val="-5"/>
          <w:sz w:val="24"/>
          <w:szCs w:val="24"/>
        </w:rPr>
        <w:t xml:space="preserve"> </w:t>
      </w:r>
      <w:r w:rsidRPr="006A20F3">
        <w:rPr>
          <w:rFonts w:ascii="Arial" w:hAnsi="Arial" w:cs="Arial"/>
          <w:spacing w:val="-2"/>
          <w:sz w:val="24"/>
          <w:szCs w:val="24"/>
        </w:rPr>
        <w:t>consórcio.</w:t>
      </w:r>
    </w:p>
    <w:p w14:paraId="1827A5F1" w14:textId="77777777" w:rsidR="006A20F3" w:rsidRPr="006A20F3" w:rsidRDefault="006A20F3" w:rsidP="006A20F3">
      <w:pPr>
        <w:pStyle w:val="Corpodetexto"/>
        <w:spacing w:before="60"/>
        <w:rPr>
          <w:rFonts w:ascii="Arial" w:hAnsi="Arial" w:cs="Arial"/>
          <w:sz w:val="28"/>
          <w:szCs w:val="22"/>
        </w:rPr>
      </w:pPr>
    </w:p>
    <w:p w14:paraId="4415C8B2" w14:textId="20864DAC" w:rsidR="006A20F3" w:rsidRDefault="006A20F3" w:rsidP="006A20F3">
      <w:pPr>
        <w:widowControl w:val="0"/>
        <w:tabs>
          <w:tab w:val="left" w:pos="1340"/>
        </w:tabs>
        <w:autoSpaceDE w:val="0"/>
        <w:autoSpaceDN w:val="0"/>
        <w:spacing w:after="0"/>
        <w:ind w:right="605"/>
        <w:jc w:val="both"/>
        <w:rPr>
          <w:rFonts w:ascii="Arial" w:hAnsi="Arial" w:cs="Arial"/>
          <w:sz w:val="24"/>
          <w:szCs w:val="24"/>
        </w:rPr>
      </w:pPr>
      <w:r>
        <w:rPr>
          <w:rFonts w:ascii="Arial" w:hAnsi="Arial" w:cs="Arial"/>
          <w:sz w:val="24"/>
          <w:szCs w:val="24"/>
        </w:rPr>
        <w:lastRenderedPageBreak/>
        <w:t xml:space="preserve">13.3 </w:t>
      </w:r>
      <w:r w:rsidRPr="006A20F3">
        <w:rPr>
          <w:rFonts w:ascii="Arial" w:hAnsi="Arial" w:cs="Arial"/>
          <w:sz w:val="24"/>
          <w:szCs w:val="24"/>
        </w:rPr>
        <w:t>Os exames deverão ser prestados por empresas situadas em um raio de até 40 (quarenta) km de distância</w:t>
      </w:r>
      <w:r w:rsidRPr="006A20F3">
        <w:rPr>
          <w:rFonts w:ascii="Arial" w:hAnsi="Arial" w:cs="Arial"/>
          <w:spacing w:val="-16"/>
          <w:sz w:val="24"/>
          <w:szCs w:val="24"/>
        </w:rPr>
        <w:t xml:space="preserve"> </w:t>
      </w:r>
      <w:r w:rsidRPr="006A20F3">
        <w:rPr>
          <w:rFonts w:ascii="Arial" w:hAnsi="Arial" w:cs="Arial"/>
          <w:sz w:val="24"/>
          <w:szCs w:val="24"/>
        </w:rPr>
        <w:t>do</w:t>
      </w:r>
      <w:r w:rsidRPr="006A20F3">
        <w:rPr>
          <w:rFonts w:ascii="Arial" w:hAnsi="Arial" w:cs="Arial"/>
          <w:spacing w:val="-15"/>
          <w:sz w:val="24"/>
          <w:szCs w:val="24"/>
        </w:rPr>
        <w:t xml:space="preserve"> </w:t>
      </w:r>
      <w:r w:rsidRPr="006A20F3">
        <w:rPr>
          <w:rFonts w:ascii="Arial" w:hAnsi="Arial" w:cs="Arial"/>
          <w:sz w:val="24"/>
          <w:szCs w:val="24"/>
        </w:rPr>
        <w:t>Município</w:t>
      </w:r>
      <w:r w:rsidRPr="006A20F3">
        <w:rPr>
          <w:rFonts w:ascii="Arial" w:hAnsi="Arial" w:cs="Arial"/>
          <w:spacing w:val="-15"/>
          <w:sz w:val="24"/>
          <w:szCs w:val="24"/>
        </w:rPr>
        <w:t xml:space="preserve"> </w:t>
      </w:r>
      <w:r w:rsidRPr="006A20F3">
        <w:rPr>
          <w:rFonts w:ascii="Arial" w:hAnsi="Arial" w:cs="Arial"/>
          <w:sz w:val="24"/>
          <w:szCs w:val="24"/>
        </w:rPr>
        <w:t>de</w:t>
      </w:r>
      <w:r w:rsidRPr="006A20F3">
        <w:rPr>
          <w:rFonts w:ascii="Arial" w:hAnsi="Arial" w:cs="Arial"/>
          <w:spacing w:val="-16"/>
          <w:sz w:val="24"/>
          <w:szCs w:val="24"/>
        </w:rPr>
        <w:t xml:space="preserve"> </w:t>
      </w:r>
      <w:r w:rsidRPr="006A20F3">
        <w:rPr>
          <w:rFonts w:ascii="Arial" w:hAnsi="Arial" w:cs="Arial"/>
          <w:sz w:val="24"/>
          <w:szCs w:val="24"/>
        </w:rPr>
        <w:t>Penha/SC</w:t>
      </w:r>
      <w:r w:rsidRPr="006A20F3">
        <w:rPr>
          <w:rFonts w:ascii="Arial" w:hAnsi="Arial" w:cs="Arial"/>
          <w:spacing w:val="-15"/>
          <w:sz w:val="24"/>
          <w:szCs w:val="24"/>
        </w:rPr>
        <w:t xml:space="preserve"> </w:t>
      </w:r>
      <w:r w:rsidRPr="006A20F3">
        <w:rPr>
          <w:rFonts w:ascii="Arial" w:hAnsi="Arial" w:cs="Arial"/>
          <w:sz w:val="24"/>
          <w:szCs w:val="24"/>
        </w:rPr>
        <w:t>tendo</w:t>
      </w:r>
      <w:r w:rsidRPr="006A20F3">
        <w:rPr>
          <w:rFonts w:ascii="Arial" w:hAnsi="Arial" w:cs="Arial"/>
          <w:spacing w:val="-15"/>
          <w:sz w:val="24"/>
          <w:szCs w:val="24"/>
        </w:rPr>
        <w:t xml:space="preserve"> </w:t>
      </w:r>
      <w:r w:rsidRPr="006A20F3">
        <w:rPr>
          <w:rFonts w:ascii="Arial" w:hAnsi="Arial" w:cs="Arial"/>
          <w:sz w:val="24"/>
          <w:szCs w:val="24"/>
        </w:rPr>
        <w:t>em</w:t>
      </w:r>
      <w:r w:rsidRPr="006A20F3">
        <w:rPr>
          <w:rFonts w:ascii="Arial" w:hAnsi="Arial" w:cs="Arial"/>
          <w:spacing w:val="-14"/>
          <w:sz w:val="24"/>
          <w:szCs w:val="24"/>
        </w:rPr>
        <w:t xml:space="preserve"> </w:t>
      </w:r>
      <w:r w:rsidRPr="006A20F3">
        <w:rPr>
          <w:rFonts w:ascii="Arial" w:hAnsi="Arial" w:cs="Arial"/>
          <w:sz w:val="24"/>
          <w:szCs w:val="24"/>
        </w:rPr>
        <w:t>vista</w:t>
      </w:r>
      <w:r w:rsidRPr="006A20F3">
        <w:rPr>
          <w:rFonts w:ascii="Arial" w:hAnsi="Arial" w:cs="Arial"/>
          <w:spacing w:val="-14"/>
          <w:sz w:val="24"/>
          <w:szCs w:val="24"/>
        </w:rPr>
        <w:t xml:space="preserve"> </w:t>
      </w:r>
      <w:r w:rsidRPr="006A20F3">
        <w:rPr>
          <w:rFonts w:ascii="Arial" w:hAnsi="Arial" w:cs="Arial"/>
          <w:sz w:val="24"/>
          <w:szCs w:val="24"/>
        </w:rPr>
        <w:t>que</w:t>
      </w:r>
      <w:r w:rsidRPr="006A20F3">
        <w:rPr>
          <w:rFonts w:ascii="Arial" w:hAnsi="Arial" w:cs="Arial"/>
          <w:spacing w:val="-16"/>
          <w:sz w:val="24"/>
          <w:szCs w:val="24"/>
        </w:rPr>
        <w:t xml:space="preserve"> </w:t>
      </w:r>
      <w:r w:rsidRPr="006A20F3">
        <w:rPr>
          <w:rFonts w:ascii="Arial" w:hAnsi="Arial" w:cs="Arial"/>
          <w:sz w:val="24"/>
          <w:szCs w:val="24"/>
        </w:rPr>
        <w:t>grande</w:t>
      </w:r>
      <w:r w:rsidRPr="006A20F3">
        <w:rPr>
          <w:rFonts w:ascii="Arial" w:hAnsi="Arial" w:cs="Arial"/>
          <w:spacing w:val="-15"/>
          <w:sz w:val="24"/>
          <w:szCs w:val="24"/>
        </w:rPr>
        <w:t xml:space="preserve"> </w:t>
      </w:r>
      <w:r w:rsidRPr="006A20F3">
        <w:rPr>
          <w:rFonts w:ascii="Arial" w:hAnsi="Arial" w:cs="Arial"/>
          <w:sz w:val="24"/>
          <w:szCs w:val="24"/>
        </w:rPr>
        <w:t>parte</w:t>
      </w:r>
      <w:r w:rsidRPr="006A20F3">
        <w:rPr>
          <w:rFonts w:ascii="Arial" w:hAnsi="Arial" w:cs="Arial"/>
          <w:spacing w:val="-15"/>
          <w:sz w:val="24"/>
          <w:szCs w:val="24"/>
        </w:rPr>
        <w:t xml:space="preserve"> </w:t>
      </w:r>
      <w:r w:rsidRPr="006A20F3">
        <w:rPr>
          <w:rFonts w:ascii="Arial" w:hAnsi="Arial" w:cs="Arial"/>
          <w:sz w:val="24"/>
          <w:szCs w:val="24"/>
        </w:rPr>
        <w:t>dos</w:t>
      </w:r>
      <w:r w:rsidRPr="006A20F3">
        <w:rPr>
          <w:rFonts w:ascii="Arial" w:hAnsi="Arial" w:cs="Arial"/>
          <w:spacing w:val="-15"/>
          <w:sz w:val="24"/>
          <w:szCs w:val="24"/>
        </w:rPr>
        <w:t xml:space="preserve"> </w:t>
      </w:r>
      <w:r w:rsidRPr="006A20F3">
        <w:rPr>
          <w:rFonts w:ascii="Arial" w:hAnsi="Arial" w:cs="Arial"/>
          <w:sz w:val="24"/>
          <w:szCs w:val="24"/>
        </w:rPr>
        <w:t>pacientes</w:t>
      </w:r>
      <w:r w:rsidRPr="006A20F3">
        <w:rPr>
          <w:rFonts w:ascii="Arial" w:hAnsi="Arial" w:cs="Arial"/>
          <w:spacing w:val="-13"/>
          <w:sz w:val="24"/>
          <w:szCs w:val="24"/>
        </w:rPr>
        <w:t xml:space="preserve"> </w:t>
      </w:r>
      <w:r w:rsidRPr="006A20F3">
        <w:rPr>
          <w:rFonts w:ascii="Arial" w:hAnsi="Arial" w:cs="Arial"/>
          <w:sz w:val="24"/>
          <w:szCs w:val="24"/>
        </w:rPr>
        <w:t>se</w:t>
      </w:r>
      <w:r w:rsidRPr="006A20F3">
        <w:rPr>
          <w:rFonts w:ascii="Arial" w:hAnsi="Arial" w:cs="Arial"/>
          <w:spacing w:val="-14"/>
          <w:sz w:val="24"/>
          <w:szCs w:val="24"/>
        </w:rPr>
        <w:t xml:space="preserve"> </w:t>
      </w:r>
      <w:r w:rsidRPr="006A20F3">
        <w:rPr>
          <w:rFonts w:ascii="Arial" w:hAnsi="Arial" w:cs="Arial"/>
          <w:sz w:val="24"/>
          <w:szCs w:val="24"/>
        </w:rPr>
        <w:t>encontram</w:t>
      </w:r>
      <w:r w:rsidRPr="006A20F3">
        <w:rPr>
          <w:rFonts w:ascii="Arial" w:hAnsi="Arial" w:cs="Arial"/>
          <w:spacing w:val="-15"/>
          <w:sz w:val="24"/>
          <w:szCs w:val="24"/>
        </w:rPr>
        <w:t xml:space="preserve"> </w:t>
      </w:r>
      <w:r w:rsidRPr="006A20F3">
        <w:rPr>
          <w:rFonts w:ascii="Arial" w:hAnsi="Arial" w:cs="Arial"/>
          <w:sz w:val="24"/>
          <w:szCs w:val="24"/>
        </w:rPr>
        <w:t>em</w:t>
      </w:r>
      <w:r w:rsidRPr="006A20F3">
        <w:rPr>
          <w:rFonts w:ascii="Arial" w:hAnsi="Arial" w:cs="Arial"/>
          <w:spacing w:val="-14"/>
          <w:sz w:val="24"/>
          <w:szCs w:val="24"/>
        </w:rPr>
        <w:t xml:space="preserve"> </w:t>
      </w:r>
      <w:r w:rsidRPr="006A20F3">
        <w:rPr>
          <w:rFonts w:ascii="Arial" w:hAnsi="Arial" w:cs="Arial"/>
          <w:sz w:val="24"/>
          <w:szCs w:val="24"/>
        </w:rPr>
        <w:t>situação de vulnerabilidade financeira, física, mental e de locomoção.</w:t>
      </w:r>
    </w:p>
    <w:p w14:paraId="58054B66" w14:textId="77777777" w:rsidR="006A20F3" w:rsidRPr="006A20F3" w:rsidRDefault="006A20F3" w:rsidP="006A20F3">
      <w:pPr>
        <w:widowControl w:val="0"/>
        <w:tabs>
          <w:tab w:val="left" w:pos="1340"/>
        </w:tabs>
        <w:autoSpaceDE w:val="0"/>
        <w:autoSpaceDN w:val="0"/>
        <w:spacing w:after="0"/>
        <w:ind w:right="605"/>
        <w:jc w:val="both"/>
        <w:rPr>
          <w:rFonts w:ascii="Arial" w:hAnsi="Arial" w:cs="Arial"/>
          <w:sz w:val="24"/>
          <w:szCs w:val="24"/>
        </w:rPr>
      </w:pPr>
    </w:p>
    <w:p w14:paraId="20C07DF7" w14:textId="0583DC86" w:rsidR="006A20F3" w:rsidRDefault="00017002" w:rsidP="006A20F3">
      <w:pPr>
        <w:widowControl w:val="0"/>
        <w:tabs>
          <w:tab w:val="left" w:pos="994"/>
          <w:tab w:val="left" w:pos="1055"/>
        </w:tabs>
        <w:autoSpaceDE w:val="0"/>
        <w:autoSpaceDN w:val="0"/>
        <w:spacing w:after="0" w:line="240" w:lineRule="auto"/>
        <w:ind w:right="612"/>
        <w:jc w:val="both"/>
        <w:rPr>
          <w:rFonts w:ascii="Arial" w:hAnsi="Arial" w:cs="Arial"/>
          <w:sz w:val="24"/>
          <w:szCs w:val="24"/>
        </w:rPr>
      </w:pPr>
      <w:r>
        <w:rPr>
          <w:rFonts w:ascii="Arial" w:hAnsi="Arial" w:cs="Arial"/>
          <w:sz w:val="24"/>
          <w:szCs w:val="24"/>
        </w:rPr>
        <w:t xml:space="preserve">13.4. </w:t>
      </w:r>
      <w:r w:rsidR="006A20F3" w:rsidRPr="006A20F3">
        <w:rPr>
          <w:rFonts w:ascii="Arial" w:hAnsi="Arial" w:cs="Arial"/>
          <w:sz w:val="24"/>
          <w:szCs w:val="24"/>
        </w:rPr>
        <w:t>A</w:t>
      </w:r>
      <w:r w:rsidR="006A20F3" w:rsidRPr="006A20F3">
        <w:rPr>
          <w:rFonts w:ascii="Arial" w:hAnsi="Arial" w:cs="Arial"/>
          <w:spacing w:val="-16"/>
          <w:sz w:val="24"/>
          <w:szCs w:val="24"/>
        </w:rPr>
        <w:t xml:space="preserve"> </w:t>
      </w:r>
      <w:r w:rsidR="006A20F3" w:rsidRPr="006A20F3">
        <w:rPr>
          <w:rFonts w:ascii="Arial" w:hAnsi="Arial" w:cs="Arial"/>
          <w:sz w:val="24"/>
          <w:szCs w:val="24"/>
        </w:rPr>
        <w:t>empresa</w:t>
      </w:r>
      <w:r w:rsidR="006A20F3" w:rsidRPr="006A20F3">
        <w:rPr>
          <w:rFonts w:ascii="Arial" w:hAnsi="Arial" w:cs="Arial"/>
          <w:spacing w:val="-15"/>
          <w:sz w:val="24"/>
          <w:szCs w:val="24"/>
        </w:rPr>
        <w:t xml:space="preserve"> </w:t>
      </w:r>
      <w:r w:rsidR="006A20F3" w:rsidRPr="006A20F3">
        <w:rPr>
          <w:rFonts w:ascii="Arial" w:hAnsi="Arial" w:cs="Arial"/>
          <w:sz w:val="24"/>
          <w:szCs w:val="24"/>
        </w:rPr>
        <w:t>credenciada</w:t>
      </w:r>
      <w:r w:rsidR="006A20F3" w:rsidRPr="006A20F3">
        <w:rPr>
          <w:rFonts w:ascii="Arial" w:hAnsi="Arial" w:cs="Arial"/>
          <w:spacing w:val="-15"/>
          <w:sz w:val="24"/>
          <w:szCs w:val="24"/>
        </w:rPr>
        <w:t xml:space="preserve"> </w:t>
      </w:r>
      <w:r w:rsidR="006A20F3" w:rsidRPr="006A20F3">
        <w:rPr>
          <w:rFonts w:ascii="Arial" w:hAnsi="Arial" w:cs="Arial"/>
          <w:sz w:val="24"/>
          <w:szCs w:val="24"/>
        </w:rPr>
        <w:t>deverá</w:t>
      </w:r>
      <w:r w:rsidR="006A20F3" w:rsidRPr="006A20F3">
        <w:rPr>
          <w:rFonts w:ascii="Arial" w:hAnsi="Arial" w:cs="Arial"/>
          <w:spacing w:val="-16"/>
          <w:sz w:val="24"/>
          <w:szCs w:val="24"/>
        </w:rPr>
        <w:t xml:space="preserve"> </w:t>
      </w:r>
      <w:r w:rsidR="006A20F3" w:rsidRPr="006A20F3">
        <w:rPr>
          <w:rFonts w:ascii="Arial" w:hAnsi="Arial" w:cs="Arial"/>
          <w:sz w:val="24"/>
          <w:szCs w:val="24"/>
        </w:rPr>
        <w:t>utilizar</w:t>
      </w:r>
      <w:r w:rsidR="006A20F3" w:rsidRPr="006A20F3">
        <w:rPr>
          <w:rFonts w:ascii="Arial" w:hAnsi="Arial" w:cs="Arial"/>
          <w:spacing w:val="-15"/>
          <w:sz w:val="24"/>
          <w:szCs w:val="24"/>
        </w:rPr>
        <w:t xml:space="preserve"> </w:t>
      </w:r>
      <w:r w:rsidR="006A20F3" w:rsidRPr="006A20F3">
        <w:rPr>
          <w:rFonts w:ascii="Arial" w:hAnsi="Arial" w:cs="Arial"/>
          <w:sz w:val="24"/>
          <w:szCs w:val="24"/>
        </w:rPr>
        <w:t>o</w:t>
      </w:r>
      <w:r w:rsidR="006A20F3" w:rsidRPr="006A20F3">
        <w:rPr>
          <w:rFonts w:ascii="Arial" w:hAnsi="Arial" w:cs="Arial"/>
          <w:spacing w:val="-15"/>
          <w:sz w:val="24"/>
          <w:szCs w:val="24"/>
        </w:rPr>
        <w:t xml:space="preserve"> </w:t>
      </w:r>
      <w:r w:rsidR="006A20F3" w:rsidRPr="006A20F3">
        <w:rPr>
          <w:rFonts w:ascii="Arial" w:hAnsi="Arial" w:cs="Arial"/>
          <w:sz w:val="24"/>
          <w:szCs w:val="24"/>
        </w:rPr>
        <w:t>sistema</w:t>
      </w:r>
      <w:r w:rsidR="006A20F3" w:rsidRPr="006A20F3">
        <w:rPr>
          <w:rFonts w:ascii="Arial" w:hAnsi="Arial" w:cs="Arial"/>
          <w:spacing w:val="-15"/>
          <w:sz w:val="24"/>
          <w:szCs w:val="24"/>
        </w:rPr>
        <w:t xml:space="preserve"> </w:t>
      </w:r>
      <w:r w:rsidR="006A20F3" w:rsidRPr="006A20F3">
        <w:rPr>
          <w:rFonts w:ascii="Arial" w:hAnsi="Arial" w:cs="Arial"/>
          <w:sz w:val="24"/>
          <w:szCs w:val="24"/>
        </w:rPr>
        <w:t>do</w:t>
      </w:r>
      <w:r w:rsidR="006A20F3" w:rsidRPr="006A20F3">
        <w:rPr>
          <w:rFonts w:ascii="Arial" w:hAnsi="Arial" w:cs="Arial"/>
          <w:spacing w:val="-14"/>
          <w:sz w:val="24"/>
          <w:szCs w:val="24"/>
        </w:rPr>
        <w:t xml:space="preserve"> </w:t>
      </w:r>
      <w:r w:rsidR="006A20F3" w:rsidRPr="006A20F3">
        <w:rPr>
          <w:rFonts w:ascii="Arial" w:hAnsi="Arial" w:cs="Arial"/>
          <w:sz w:val="24"/>
          <w:szCs w:val="24"/>
        </w:rPr>
        <w:t>município</w:t>
      </w:r>
      <w:r w:rsidR="006A20F3" w:rsidRPr="006A20F3">
        <w:rPr>
          <w:rFonts w:ascii="Arial" w:hAnsi="Arial" w:cs="Arial"/>
          <w:spacing w:val="-14"/>
          <w:sz w:val="24"/>
          <w:szCs w:val="24"/>
        </w:rPr>
        <w:t xml:space="preserve"> </w:t>
      </w:r>
      <w:r w:rsidR="006A20F3" w:rsidRPr="006A20F3">
        <w:rPr>
          <w:rFonts w:ascii="Arial" w:hAnsi="Arial" w:cs="Arial"/>
          <w:sz w:val="24"/>
          <w:szCs w:val="24"/>
        </w:rPr>
        <w:t>(CELK)</w:t>
      </w:r>
      <w:r w:rsidR="006A20F3" w:rsidRPr="006A20F3">
        <w:rPr>
          <w:rFonts w:ascii="Arial" w:hAnsi="Arial" w:cs="Arial"/>
          <w:spacing w:val="-15"/>
          <w:sz w:val="24"/>
          <w:szCs w:val="24"/>
        </w:rPr>
        <w:t xml:space="preserve"> </w:t>
      </w:r>
      <w:r w:rsidR="006A20F3" w:rsidRPr="006A20F3">
        <w:rPr>
          <w:rFonts w:ascii="Arial" w:hAnsi="Arial" w:cs="Arial"/>
          <w:sz w:val="24"/>
          <w:szCs w:val="24"/>
        </w:rPr>
        <w:t>para</w:t>
      </w:r>
      <w:r w:rsidR="006A20F3" w:rsidRPr="006A20F3">
        <w:rPr>
          <w:rFonts w:ascii="Arial" w:hAnsi="Arial" w:cs="Arial"/>
          <w:spacing w:val="-15"/>
          <w:sz w:val="24"/>
          <w:szCs w:val="24"/>
        </w:rPr>
        <w:t xml:space="preserve"> </w:t>
      </w:r>
      <w:r w:rsidR="006A20F3" w:rsidRPr="006A20F3">
        <w:rPr>
          <w:rFonts w:ascii="Arial" w:hAnsi="Arial" w:cs="Arial"/>
          <w:sz w:val="24"/>
          <w:szCs w:val="24"/>
        </w:rPr>
        <w:t>evoluir</w:t>
      </w:r>
      <w:r w:rsidR="006A20F3" w:rsidRPr="006A20F3">
        <w:rPr>
          <w:rFonts w:ascii="Arial" w:hAnsi="Arial" w:cs="Arial"/>
          <w:spacing w:val="-13"/>
          <w:sz w:val="24"/>
          <w:szCs w:val="24"/>
        </w:rPr>
        <w:t xml:space="preserve"> </w:t>
      </w:r>
      <w:r w:rsidR="006A20F3" w:rsidRPr="006A20F3">
        <w:rPr>
          <w:rFonts w:ascii="Arial" w:hAnsi="Arial" w:cs="Arial"/>
          <w:sz w:val="24"/>
          <w:szCs w:val="24"/>
        </w:rPr>
        <w:t>o</w:t>
      </w:r>
      <w:r w:rsidR="006A20F3" w:rsidRPr="006A20F3">
        <w:rPr>
          <w:rFonts w:ascii="Arial" w:hAnsi="Arial" w:cs="Arial"/>
          <w:spacing w:val="-16"/>
          <w:sz w:val="24"/>
          <w:szCs w:val="24"/>
        </w:rPr>
        <w:t xml:space="preserve"> </w:t>
      </w:r>
      <w:r w:rsidR="006A20F3" w:rsidRPr="006A20F3">
        <w:rPr>
          <w:rFonts w:ascii="Arial" w:hAnsi="Arial" w:cs="Arial"/>
          <w:sz w:val="24"/>
          <w:szCs w:val="24"/>
        </w:rPr>
        <w:t>paciente</w:t>
      </w:r>
      <w:r w:rsidR="006A20F3" w:rsidRPr="006A20F3">
        <w:rPr>
          <w:rFonts w:ascii="Arial" w:hAnsi="Arial" w:cs="Arial"/>
          <w:spacing w:val="-15"/>
          <w:sz w:val="24"/>
          <w:szCs w:val="24"/>
        </w:rPr>
        <w:t xml:space="preserve"> </w:t>
      </w:r>
      <w:r w:rsidR="006A20F3" w:rsidRPr="006A20F3">
        <w:rPr>
          <w:rFonts w:ascii="Arial" w:hAnsi="Arial" w:cs="Arial"/>
          <w:sz w:val="24"/>
          <w:szCs w:val="24"/>
        </w:rPr>
        <w:t>como</w:t>
      </w:r>
      <w:r w:rsidR="006A20F3" w:rsidRPr="006A20F3">
        <w:rPr>
          <w:rFonts w:ascii="Arial" w:hAnsi="Arial" w:cs="Arial"/>
          <w:spacing w:val="-14"/>
          <w:sz w:val="24"/>
          <w:szCs w:val="24"/>
        </w:rPr>
        <w:t xml:space="preserve"> </w:t>
      </w:r>
      <w:r w:rsidR="006A20F3" w:rsidRPr="006A20F3">
        <w:rPr>
          <w:rFonts w:ascii="Arial" w:hAnsi="Arial" w:cs="Arial"/>
          <w:sz w:val="24"/>
          <w:szCs w:val="24"/>
        </w:rPr>
        <w:t>inserir o laudo no sistema no ato do atendimento. As orientações para utilização do sistema serão feitas pela secretaria de saúde.</w:t>
      </w:r>
    </w:p>
    <w:p w14:paraId="00176ADB" w14:textId="77777777" w:rsidR="006A20F3" w:rsidRPr="006A20F3" w:rsidRDefault="006A20F3" w:rsidP="006A20F3">
      <w:pPr>
        <w:widowControl w:val="0"/>
        <w:tabs>
          <w:tab w:val="left" w:pos="994"/>
          <w:tab w:val="left" w:pos="1055"/>
        </w:tabs>
        <w:autoSpaceDE w:val="0"/>
        <w:autoSpaceDN w:val="0"/>
        <w:spacing w:after="0" w:line="240" w:lineRule="auto"/>
        <w:ind w:right="612"/>
        <w:jc w:val="both"/>
        <w:rPr>
          <w:rFonts w:ascii="Arial" w:hAnsi="Arial" w:cs="Arial"/>
          <w:sz w:val="24"/>
          <w:szCs w:val="24"/>
        </w:rPr>
      </w:pPr>
    </w:p>
    <w:p w14:paraId="76EC39EA" w14:textId="37C0B758" w:rsidR="006A20F3" w:rsidRDefault="00017002" w:rsidP="006A20F3">
      <w:pPr>
        <w:widowControl w:val="0"/>
        <w:tabs>
          <w:tab w:val="left" w:pos="994"/>
        </w:tabs>
        <w:autoSpaceDE w:val="0"/>
        <w:autoSpaceDN w:val="0"/>
        <w:spacing w:after="0" w:line="273" w:lineRule="auto"/>
        <w:ind w:right="609"/>
        <w:jc w:val="both"/>
        <w:rPr>
          <w:rFonts w:ascii="Arial" w:hAnsi="Arial" w:cs="Arial"/>
          <w:sz w:val="24"/>
          <w:szCs w:val="24"/>
        </w:rPr>
      </w:pPr>
      <w:r>
        <w:rPr>
          <w:rFonts w:ascii="Arial" w:hAnsi="Arial" w:cs="Arial"/>
          <w:sz w:val="24"/>
          <w:szCs w:val="24"/>
        </w:rPr>
        <w:t xml:space="preserve">13.5. O </w:t>
      </w:r>
      <w:r w:rsidR="006A20F3" w:rsidRPr="006A20F3">
        <w:rPr>
          <w:rFonts w:ascii="Arial" w:hAnsi="Arial" w:cs="Arial"/>
          <w:sz w:val="24"/>
          <w:szCs w:val="24"/>
        </w:rPr>
        <w:t>pagamento</w:t>
      </w:r>
      <w:r w:rsidR="006A20F3" w:rsidRPr="006A20F3">
        <w:rPr>
          <w:rFonts w:ascii="Arial" w:hAnsi="Arial" w:cs="Arial"/>
          <w:spacing w:val="-11"/>
          <w:sz w:val="24"/>
          <w:szCs w:val="24"/>
        </w:rPr>
        <w:t xml:space="preserve"> </w:t>
      </w:r>
      <w:r w:rsidR="006A20F3" w:rsidRPr="006A20F3">
        <w:rPr>
          <w:rFonts w:ascii="Arial" w:hAnsi="Arial" w:cs="Arial"/>
          <w:sz w:val="24"/>
          <w:szCs w:val="24"/>
        </w:rPr>
        <w:t>dos</w:t>
      </w:r>
      <w:r w:rsidR="006A20F3" w:rsidRPr="006A20F3">
        <w:rPr>
          <w:rFonts w:ascii="Arial" w:hAnsi="Arial" w:cs="Arial"/>
          <w:spacing w:val="-13"/>
          <w:sz w:val="24"/>
          <w:szCs w:val="24"/>
        </w:rPr>
        <w:t xml:space="preserve"> </w:t>
      </w:r>
      <w:r w:rsidR="006A20F3" w:rsidRPr="006A20F3">
        <w:rPr>
          <w:rFonts w:ascii="Arial" w:hAnsi="Arial" w:cs="Arial"/>
          <w:sz w:val="24"/>
          <w:szCs w:val="24"/>
        </w:rPr>
        <w:t>exames</w:t>
      </w:r>
      <w:r w:rsidR="006A20F3" w:rsidRPr="006A20F3">
        <w:rPr>
          <w:rFonts w:ascii="Arial" w:hAnsi="Arial" w:cs="Arial"/>
          <w:spacing w:val="-11"/>
          <w:sz w:val="24"/>
          <w:szCs w:val="24"/>
        </w:rPr>
        <w:t xml:space="preserve"> </w:t>
      </w:r>
      <w:r w:rsidR="006A20F3" w:rsidRPr="006A20F3">
        <w:rPr>
          <w:rFonts w:ascii="Arial" w:hAnsi="Arial" w:cs="Arial"/>
          <w:sz w:val="24"/>
          <w:szCs w:val="24"/>
        </w:rPr>
        <w:t>será</w:t>
      </w:r>
      <w:r w:rsidR="006A20F3" w:rsidRPr="006A20F3">
        <w:rPr>
          <w:rFonts w:ascii="Arial" w:hAnsi="Arial" w:cs="Arial"/>
          <w:spacing w:val="-15"/>
          <w:sz w:val="24"/>
          <w:szCs w:val="24"/>
        </w:rPr>
        <w:t xml:space="preserve"> </w:t>
      </w:r>
      <w:r w:rsidR="006A20F3" w:rsidRPr="006A20F3">
        <w:rPr>
          <w:rFonts w:ascii="Arial" w:hAnsi="Arial" w:cs="Arial"/>
          <w:sz w:val="24"/>
          <w:szCs w:val="24"/>
        </w:rPr>
        <w:t>feito</w:t>
      </w:r>
      <w:r w:rsidR="006A20F3" w:rsidRPr="006A20F3">
        <w:rPr>
          <w:rFonts w:ascii="Arial" w:hAnsi="Arial" w:cs="Arial"/>
          <w:spacing w:val="-14"/>
          <w:sz w:val="24"/>
          <w:szCs w:val="24"/>
        </w:rPr>
        <w:t xml:space="preserve"> </w:t>
      </w:r>
      <w:r w:rsidR="006A20F3" w:rsidRPr="006A20F3">
        <w:rPr>
          <w:rFonts w:ascii="Arial" w:hAnsi="Arial" w:cs="Arial"/>
          <w:sz w:val="24"/>
          <w:szCs w:val="24"/>
        </w:rPr>
        <w:t>mediante</w:t>
      </w:r>
      <w:r w:rsidR="006A20F3" w:rsidRPr="006A20F3">
        <w:rPr>
          <w:rFonts w:ascii="Arial" w:hAnsi="Arial" w:cs="Arial"/>
          <w:spacing w:val="-14"/>
          <w:sz w:val="24"/>
          <w:szCs w:val="24"/>
        </w:rPr>
        <w:t xml:space="preserve"> </w:t>
      </w:r>
      <w:r w:rsidR="006A20F3" w:rsidRPr="006A20F3">
        <w:rPr>
          <w:rFonts w:ascii="Arial" w:hAnsi="Arial" w:cs="Arial"/>
          <w:sz w:val="24"/>
          <w:szCs w:val="24"/>
        </w:rPr>
        <w:t>o</w:t>
      </w:r>
      <w:r w:rsidR="006A20F3" w:rsidRPr="006A20F3">
        <w:rPr>
          <w:rFonts w:ascii="Arial" w:hAnsi="Arial" w:cs="Arial"/>
          <w:spacing w:val="-14"/>
          <w:sz w:val="24"/>
          <w:szCs w:val="24"/>
        </w:rPr>
        <w:t xml:space="preserve"> </w:t>
      </w:r>
      <w:r w:rsidR="006A20F3" w:rsidRPr="006A20F3">
        <w:rPr>
          <w:rFonts w:ascii="Arial" w:hAnsi="Arial" w:cs="Arial"/>
          <w:sz w:val="24"/>
          <w:szCs w:val="24"/>
        </w:rPr>
        <w:t>relatório</w:t>
      </w:r>
      <w:r w:rsidR="006A20F3" w:rsidRPr="006A20F3">
        <w:rPr>
          <w:rFonts w:ascii="Arial" w:hAnsi="Arial" w:cs="Arial"/>
          <w:spacing w:val="-11"/>
          <w:sz w:val="24"/>
          <w:szCs w:val="24"/>
        </w:rPr>
        <w:t xml:space="preserve"> </w:t>
      </w:r>
      <w:r w:rsidR="006A20F3" w:rsidRPr="006A20F3">
        <w:rPr>
          <w:rFonts w:ascii="Arial" w:hAnsi="Arial" w:cs="Arial"/>
          <w:sz w:val="24"/>
          <w:szCs w:val="24"/>
        </w:rPr>
        <w:t>retirado</w:t>
      </w:r>
      <w:r w:rsidR="006A20F3" w:rsidRPr="006A20F3">
        <w:rPr>
          <w:rFonts w:ascii="Arial" w:hAnsi="Arial" w:cs="Arial"/>
          <w:spacing w:val="-14"/>
          <w:sz w:val="24"/>
          <w:szCs w:val="24"/>
        </w:rPr>
        <w:t xml:space="preserve"> </w:t>
      </w:r>
      <w:r w:rsidR="006A20F3" w:rsidRPr="006A20F3">
        <w:rPr>
          <w:rFonts w:ascii="Arial" w:hAnsi="Arial" w:cs="Arial"/>
          <w:sz w:val="24"/>
          <w:szCs w:val="24"/>
        </w:rPr>
        <w:t>do</w:t>
      </w:r>
      <w:r w:rsidR="006A20F3" w:rsidRPr="006A20F3">
        <w:rPr>
          <w:rFonts w:ascii="Arial" w:hAnsi="Arial" w:cs="Arial"/>
          <w:spacing w:val="-14"/>
          <w:sz w:val="24"/>
          <w:szCs w:val="24"/>
        </w:rPr>
        <w:t xml:space="preserve"> </w:t>
      </w:r>
      <w:r w:rsidR="006A20F3" w:rsidRPr="006A20F3">
        <w:rPr>
          <w:rFonts w:ascii="Arial" w:hAnsi="Arial" w:cs="Arial"/>
          <w:sz w:val="24"/>
          <w:szCs w:val="24"/>
        </w:rPr>
        <w:t>sistema</w:t>
      </w:r>
      <w:r w:rsidR="006A20F3" w:rsidRPr="006A20F3">
        <w:rPr>
          <w:rFonts w:ascii="Arial" w:hAnsi="Arial" w:cs="Arial"/>
          <w:spacing w:val="-11"/>
          <w:sz w:val="24"/>
          <w:szCs w:val="24"/>
        </w:rPr>
        <w:t xml:space="preserve"> </w:t>
      </w:r>
      <w:r w:rsidR="006A20F3" w:rsidRPr="006A20F3">
        <w:rPr>
          <w:rFonts w:ascii="Arial" w:hAnsi="Arial" w:cs="Arial"/>
          <w:sz w:val="24"/>
          <w:szCs w:val="24"/>
        </w:rPr>
        <w:t>do</w:t>
      </w:r>
      <w:r w:rsidR="006A20F3" w:rsidRPr="006A20F3">
        <w:rPr>
          <w:rFonts w:ascii="Arial" w:hAnsi="Arial" w:cs="Arial"/>
          <w:spacing w:val="-11"/>
          <w:sz w:val="24"/>
          <w:szCs w:val="24"/>
        </w:rPr>
        <w:t xml:space="preserve"> </w:t>
      </w:r>
      <w:r w:rsidR="006A20F3" w:rsidRPr="006A20F3">
        <w:rPr>
          <w:rFonts w:ascii="Arial" w:hAnsi="Arial" w:cs="Arial"/>
          <w:sz w:val="24"/>
          <w:szCs w:val="24"/>
        </w:rPr>
        <w:t>município,</w:t>
      </w:r>
      <w:r w:rsidR="006A20F3" w:rsidRPr="006A20F3">
        <w:rPr>
          <w:rFonts w:ascii="Arial" w:hAnsi="Arial" w:cs="Arial"/>
          <w:spacing w:val="-10"/>
          <w:sz w:val="24"/>
          <w:szCs w:val="24"/>
        </w:rPr>
        <w:t xml:space="preserve"> </w:t>
      </w:r>
      <w:r w:rsidR="006A20F3" w:rsidRPr="006A20F3">
        <w:rPr>
          <w:rFonts w:ascii="Arial" w:hAnsi="Arial" w:cs="Arial"/>
          <w:sz w:val="24"/>
          <w:szCs w:val="24"/>
        </w:rPr>
        <w:t>conferindo</w:t>
      </w:r>
      <w:r w:rsidR="006A20F3" w:rsidRPr="006A20F3">
        <w:rPr>
          <w:rFonts w:ascii="Arial" w:hAnsi="Arial" w:cs="Arial"/>
          <w:spacing w:val="-11"/>
          <w:sz w:val="24"/>
          <w:szCs w:val="24"/>
        </w:rPr>
        <w:t xml:space="preserve"> </w:t>
      </w:r>
      <w:r w:rsidR="006A20F3" w:rsidRPr="006A20F3">
        <w:rPr>
          <w:rFonts w:ascii="Arial" w:hAnsi="Arial" w:cs="Arial"/>
          <w:sz w:val="24"/>
          <w:szCs w:val="24"/>
        </w:rPr>
        <w:t>com o quantitativo da credenciada.</w:t>
      </w:r>
    </w:p>
    <w:p w14:paraId="69A6BF32" w14:textId="77777777" w:rsidR="006A20F3" w:rsidRPr="006A20F3" w:rsidRDefault="006A20F3" w:rsidP="006A20F3">
      <w:pPr>
        <w:widowControl w:val="0"/>
        <w:tabs>
          <w:tab w:val="left" w:pos="994"/>
        </w:tabs>
        <w:autoSpaceDE w:val="0"/>
        <w:autoSpaceDN w:val="0"/>
        <w:spacing w:after="0" w:line="273" w:lineRule="auto"/>
        <w:ind w:right="609"/>
        <w:jc w:val="both"/>
        <w:rPr>
          <w:rFonts w:ascii="Arial" w:hAnsi="Arial" w:cs="Arial"/>
          <w:sz w:val="24"/>
          <w:szCs w:val="24"/>
        </w:rPr>
      </w:pPr>
    </w:p>
    <w:p w14:paraId="5F76ADB5" w14:textId="7EFFF571" w:rsidR="006A20F3" w:rsidRPr="006A20F3" w:rsidRDefault="00017002" w:rsidP="006A20F3">
      <w:pPr>
        <w:widowControl w:val="0"/>
        <w:tabs>
          <w:tab w:val="left" w:pos="994"/>
        </w:tabs>
        <w:autoSpaceDE w:val="0"/>
        <w:autoSpaceDN w:val="0"/>
        <w:spacing w:after="0"/>
        <w:ind w:right="610"/>
        <w:jc w:val="both"/>
        <w:rPr>
          <w:rFonts w:ascii="Arial" w:hAnsi="Arial" w:cs="Arial"/>
          <w:sz w:val="24"/>
          <w:szCs w:val="24"/>
        </w:rPr>
      </w:pPr>
      <w:r>
        <w:rPr>
          <w:rFonts w:ascii="Arial" w:hAnsi="Arial" w:cs="Arial"/>
          <w:sz w:val="24"/>
          <w:szCs w:val="24"/>
        </w:rPr>
        <w:t xml:space="preserve">13.6. </w:t>
      </w:r>
      <w:r w:rsidR="006A20F3" w:rsidRPr="006A20F3">
        <w:rPr>
          <w:rFonts w:ascii="Arial" w:hAnsi="Arial" w:cs="Arial"/>
          <w:sz w:val="24"/>
          <w:szCs w:val="24"/>
        </w:rPr>
        <w:t>Os exames serão realizados de acordo com a demanda existente no município de Penha/SC, com as solicitações e agendamentos encaminhados por meio da Secretaria Municipal de Saúde.</w:t>
      </w:r>
    </w:p>
    <w:p w14:paraId="20793F48" w14:textId="77777777" w:rsidR="006A20F3" w:rsidRDefault="006A20F3" w:rsidP="006A20F3">
      <w:pPr>
        <w:widowControl w:val="0"/>
        <w:tabs>
          <w:tab w:val="left" w:pos="994"/>
        </w:tabs>
        <w:autoSpaceDE w:val="0"/>
        <w:autoSpaceDN w:val="0"/>
        <w:spacing w:after="0"/>
        <w:ind w:right="610"/>
        <w:jc w:val="both"/>
        <w:rPr>
          <w:rFonts w:ascii="Arial" w:hAnsi="Arial" w:cs="Arial"/>
          <w:sz w:val="24"/>
          <w:szCs w:val="24"/>
        </w:rPr>
      </w:pPr>
    </w:p>
    <w:p w14:paraId="0EC4C907" w14:textId="2BD625CD" w:rsidR="006A20F3" w:rsidRPr="006A20F3" w:rsidRDefault="00017002" w:rsidP="006A20F3">
      <w:pPr>
        <w:widowControl w:val="0"/>
        <w:tabs>
          <w:tab w:val="left" w:pos="994"/>
        </w:tabs>
        <w:autoSpaceDE w:val="0"/>
        <w:autoSpaceDN w:val="0"/>
        <w:spacing w:after="0"/>
        <w:ind w:right="610"/>
        <w:jc w:val="both"/>
        <w:rPr>
          <w:rFonts w:ascii="Arial" w:hAnsi="Arial" w:cs="Arial"/>
          <w:sz w:val="24"/>
          <w:szCs w:val="24"/>
        </w:rPr>
      </w:pPr>
      <w:r>
        <w:rPr>
          <w:rFonts w:ascii="Arial" w:hAnsi="Arial" w:cs="Arial"/>
          <w:sz w:val="24"/>
          <w:szCs w:val="24"/>
        </w:rPr>
        <w:t xml:space="preserve">13.7. </w:t>
      </w:r>
      <w:r w:rsidR="006A20F3" w:rsidRPr="006A20F3">
        <w:rPr>
          <w:rFonts w:ascii="Arial" w:hAnsi="Arial" w:cs="Arial"/>
          <w:sz w:val="24"/>
          <w:szCs w:val="24"/>
        </w:rPr>
        <w:t>O limite financeiro será regulado e controlado pelo departamento de Regulação da Secretaria de Saúde, através</w:t>
      </w:r>
      <w:r w:rsidR="006A20F3" w:rsidRPr="006A20F3">
        <w:rPr>
          <w:rFonts w:ascii="Arial" w:hAnsi="Arial" w:cs="Arial"/>
          <w:spacing w:val="-6"/>
          <w:sz w:val="24"/>
          <w:szCs w:val="24"/>
        </w:rPr>
        <w:t xml:space="preserve"> </w:t>
      </w:r>
      <w:r w:rsidR="006A20F3" w:rsidRPr="006A20F3">
        <w:rPr>
          <w:rFonts w:ascii="Arial" w:hAnsi="Arial" w:cs="Arial"/>
          <w:sz w:val="24"/>
          <w:szCs w:val="24"/>
        </w:rPr>
        <w:t>do</w:t>
      </w:r>
      <w:r w:rsidR="006A20F3" w:rsidRPr="006A20F3">
        <w:rPr>
          <w:rFonts w:ascii="Arial" w:hAnsi="Arial" w:cs="Arial"/>
          <w:spacing w:val="-7"/>
          <w:sz w:val="24"/>
          <w:szCs w:val="24"/>
        </w:rPr>
        <w:t xml:space="preserve"> </w:t>
      </w:r>
      <w:r w:rsidR="006A20F3" w:rsidRPr="006A20F3">
        <w:rPr>
          <w:rFonts w:ascii="Arial" w:hAnsi="Arial" w:cs="Arial"/>
          <w:sz w:val="24"/>
          <w:szCs w:val="24"/>
        </w:rPr>
        <w:t>sistema</w:t>
      </w:r>
      <w:r w:rsidR="006A20F3" w:rsidRPr="006A20F3">
        <w:rPr>
          <w:rFonts w:ascii="Arial" w:hAnsi="Arial" w:cs="Arial"/>
          <w:spacing w:val="-4"/>
          <w:sz w:val="24"/>
          <w:szCs w:val="24"/>
        </w:rPr>
        <w:t xml:space="preserve"> </w:t>
      </w:r>
      <w:r w:rsidR="006A20F3" w:rsidRPr="006A20F3">
        <w:rPr>
          <w:rFonts w:ascii="Arial" w:hAnsi="Arial" w:cs="Arial"/>
          <w:sz w:val="24"/>
          <w:szCs w:val="24"/>
        </w:rPr>
        <w:t>CELK,</w:t>
      </w:r>
      <w:r w:rsidR="006A20F3" w:rsidRPr="006A20F3">
        <w:rPr>
          <w:rFonts w:ascii="Arial" w:hAnsi="Arial" w:cs="Arial"/>
          <w:spacing w:val="-3"/>
          <w:sz w:val="24"/>
          <w:szCs w:val="24"/>
        </w:rPr>
        <w:t xml:space="preserve"> </w:t>
      </w:r>
      <w:r w:rsidR="006A20F3" w:rsidRPr="006A20F3">
        <w:rPr>
          <w:rFonts w:ascii="Arial" w:hAnsi="Arial" w:cs="Arial"/>
          <w:sz w:val="24"/>
          <w:szCs w:val="24"/>
        </w:rPr>
        <w:t>quando</w:t>
      </w:r>
      <w:r w:rsidR="006A20F3" w:rsidRPr="006A20F3">
        <w:rPr>
          <w:rFonts w:ascii="Arial" w:hAnsi="Arial" w:cs="Arial"/>
          <w:spacing w:val="-7"/>
          <w:sz w:val="24"/>
          <w:szCs w:val="24"/>
        </w:rPr>
        <w:t xml:space="preserve"> </w:t>
      </w:r>
      <w:r w:rsidR="006A20F3" w:rsidRPr="006A20F3">
        <w:rPr>
          <w:rFonts w:ascii="Arial" w:hAnsi="Arial" w:cs="Arial"/>
          <w:sz w:val="24"/>
          <w:szCs w:val="24"/>
        </w:rPr>
        <w:t>da</w:t>
      </w:r>
      <w:r w:rsidR="006A20F3" w:rsidRPr="006A20F3">
        <w:rPr>
          <w:rFonts w:ascii="Arial" w:hAnsi="Arial" w:cs="Arial"/>
          <w:spacing w:val="-4"/>
          <w:sz w:val="24"/>
          <w:szCs w:val="24"/>
        </w:rPr>
        <w:t xml:space="preserve"> </w:t>
      </w:r>
      <w:r w:rsidR="006A20F3" w:rsidRPr="006A20F3">
        <w:rPr>
          <w:rFonts w:ascii="Arial" w:hAnsi="Arial" w:cs="Arial"/>
          <w:sz w:val="24"/>
          <w:szCs w:val="24"/>
        </w:rPr>
        <w:t>autorização</w:t>
      </w:r>
      <w:r w:rsidR="006A20F3" w:rsidRPr="006A20F3">
        <w:rPr>
          <w:rFonts w:ascii="Arial" w:hAnsi="Arial" w:cs="Arial"/>
          <w:spacing w:val="-4"/>
          <w:sz w:val="24"/>
          <w:szCs w:val="24"/>
        </w:rPr>
        <w:t xml:space="preserve"> </w:t>
      </w:r>
      <w:r w:rsidR="006A20F3" w:rsidRPr="006A20F3">
        <w:rPr>
          <w:rFonts w:ascii="Arial" w:hAnsi="Arial" w:cs="Arial"/>
          <w:sz w:val="24"/>
          <w:szCs w:val="24"/>
        </w:rPr>
        <w:t>dos</w:t>
      </w:r>
      <w:r w:rsidR="006A20F3" w:rsidRPr="006A20F3">
        <w:rPr>
          <w:rFonts w:ascii="Arial" w:hAnsi="Arial" w:cs="Arial"/>
          <w:spacing w:val="-4"/>
          <w:sz w:val="24"/>
          <w:szCs w:val="24"/>
        </w:rPr>
        <w:t xml:space="preserve"> </w:t>
      </w:r>
      <w:r w:rsidR="006A20F3" w:rsidRPr="006A20F3">
        <w:rPr>
          <w:rFonts w:ascii="Arial" w:hAnsi="Arial" w:cs="Arial"/>
          <w:sz w:val="24"/>
          <w:szCs w:val="24"/>
        </w:rPr>
        <w:t>exames</w:t>
      </w:r>
      <w:r w:rsidR="006A20F3" w:rsidRPr="006A20F3">
        <w:rPr>
          <w:rFonts w:ascii="Arial" w:hAnsi="Arial" w:cs="Arial"/>
          <w:spacing w:val="-6"/>
          <w:sz w:val="24"/>
          <w:szCs w:val="24"/>
        </w:rPr>
        <w:t xml:space="preserve"> </w:t>
      </w:r>
      <w:r w:rsidR="006A20F3" w:rsidRPr="006A20F3">
        <w:rPr>
          <w:rFonts w:ascii="Arial" w:hAnsi="Arial" w:cs="Arial"/>
          <w:sz w:val="24"/>
          <w:szCs w:val="24"/>
        </w:rPr>
        <w:t>a</w:t>
      </w:r>
      <w:r w:rsidR="006A20F3" w:rsidRPr="006A20F3">
        <w:rPr>
          <w:rFonts w:ascii="Arial" w:hAnsi="Arial" w:cs="Arial"/>
          <w:spacing w:val="-6"/>
          <w:sz w:val="24"/>
          <w:szCs w:val="24"/>
        </w:rPr>
        <w:t xml:space="preserve"> </w:t>
      </w:r>
      <w:r w:rsidR="006A20F3" w:rsidRPr="006A20F3">
        <w:rPr>
          <w:rFonts w:ascii="Arial" w:hAnsi="Arial" w:cs="Arial"/>
          <w:sz w:val="24"/>
          <w:szCs w:val="24"/>
        </w:rPr>
        <w:t>serem</w:t>
      </w:r>
      <w:r w:rsidR="006A20F3" w:rsidRPr="006A20F3">
        <w:rPr>
          <w:rFonts w:ascii="Arial" w:hAnsi="Arial" w:cs="Arial"/>
          <w:spacing w:val="-5"/>
          <w:sz w:val="24"/>
          <w:szCs w:val="24"/>
        </w:rPr>
        <w:t xml:space="preserve"> </w:t>
      </w:r>
      <w:r w:rsidR="006A20F3" w:rsidRPr="006A20F3">
        <w:rPr>
          <w:rFonts w:ascii="Arial" w:hAnsi="Arial" w:cs="Arial"/>
          <w:sz w:val="24"/>
          <w:szCs w:val="24"/>
        </w:rPr>
        <w:t>realizados,</w:t>
      </w:r>
      <w:r w:rsidR="006A20F3" w:rsidRPr="006A20F3">
        <w:rPr>
          <w:rFonts w:ascii="Arial" w:hAnsi="Arial" w:cs="Arial"/>
          <w:spacing w:val="-3"/>
          <w:sz w:val="24"/>
          <w:szCs w:val="24"/>
        </w:rPr>
        <w:t xml:space="preserve"> </w:t>
      </w:r>
      <w:r w:rsidR="006A20F3" w:rsidRPr="006A20F3">
        <w:rPr>
          <w:rFonts w:ascii="Arial" w:hAnsi="Arial" w:cs="Arial"/>
          <w:sz w:val="24"/>
          <w:szCs w:val="24"/>
        </w:rPr>
        <w:t>bem</w:t>
      </w:r>
      <w:r w:rsidR="006A20F3" w:rsidRPr="006A20F3">
        <w:rPr>
          <w:rFonts w:ascii="Arial" w:hAnsi="Arial" w:cs="Arial"/>
          <w:spacing w:val="-5"/>
          <w:sz w:val="24"/>
          <w:szCs w:val="24"/>
        </w:rPr>
        <w:t xml:space="preserve"> </w:t>
      </w:r>
      <w:r w:rsidR="006A20F3" w:rsidRPr="006A20F3">
        <w:rPr>
          <w:rFonts w:ascii="Arial" w:hAnsi="Arial" w:cs="Arial"/>
          <w:sz w:val="24"/>
          <w:szCs w:val="24"/>
        </w:rPr>
        <w:t>como</w:t>
      </w:r>
      <w:r w:rsidR="006A20F3" w:rsidRPr="006A20F3">
        <w:rPr>
          <w:rFonts w:ascii="Arial" w:hAnsi="Arial" w:cs="Arial"/>
          <w:spacing w:val="-6"/>
          <w:sz w:val="24"/>
          <w:szCs w:val="24"/>
        </w:rPr>
        <w:t xml:space="preserve"> </w:t>
      </w:r>
      <w:r w:rsidR="006A20F3" w:rsidRPr="006A20F3">
        <w:rPr>
          <w:rFonts w:ascii="Arial" w:hAnsi="Arial" w:cs="Arial"/>
          <w:sz w:val="24"/>
          <w:szCs w:val="24"/>
        </w:rPr>
        <w:t>mediante</w:t>
      </w:r>
      <w:r w:rsidR="006A20F3" w:rsidRPr="006A20F3">
        <w:rPr>
          <w:rFonts w:ascii="Arial" w:hAnsi="Arial" w:cs="Arial"/>
          <w:spacing w:val="-4"/>
          <w:sz w:val="24"/>
          <w:szCs w:val="24"/>
        </w:rPr>
        <w:t xml:space="preserve"> </w:t>
      </w:r>
      <w:r w:rsidR="006A20F3" w:rsidRPr="006A20F3">
        <w:rPr>
          <w:rFonts w:ascii="Arial" w:hAnsi="Arial" w:cs="Arial"/>
          <w:sz w:val="24"/>
          <w:szCs w:val="24"/>
        </w:rPr>
        <w:t>a produção apresentadas pelos credenciados, mensalmente, cabendo a Secretaria de Saúde comunicar aos credenciados, a descontinuidade dos serviços, pelo limite financeiro atingido.</w:t>
      </w:r>
    </w:p>
    <w:p w14:paraId="2E60D85A" w14:textId="77777777" w:rsidR="006A20F3" w:rsidRPr="006A20F3" w:rsidRDefault="006A20F3" w:rsidP="006A20F3">
      <w:pPr>
        <w:pStyle w:val="Corpodetexto"/>
        <w:spacing w:before="239"/>
        <w:rPr>
          <w:rFonts w:ascii="Arial" w:hAnsi="Arial" w:cs="Arial"/>
          <w:sz w:val="28"/>
          <w:szCs w:val="22"/>
        </w:rPr>
      </w:pPr>
    </w:p>
    <w:p w14:paraId="4ADFAAEB" w14:textId="32523A8F" w:rsidR="008A343D" w:rsidRPr="006A20F3" w:rsidRDefault="00017002" w:rsidP="006A20F3">
      <w:pPr>
        <w:spacing w:line="276" w:lineRule="auto"/>
        <w:jc w:val="both"/>
        <w:rPr>
          <w:rFonts w:ascii="Arial" w:hAnsi="Arial" w:cs="Arial"/>
          <w:bCs/>
          <w:sz w:val="28"/>
          <w:szCs w:val="28"/>
        </w:rPr>
      </w:pPr>
      <w:r>
        <w:rPr>
          <w:rFonts w:ascii="Arial" w:hAnsi="Arial" w:cs="Arial"/>
          <w:sz w:val="24"/>
          <w:szCs w:val="24"/>
        </w:rPr>
        <w:t xml:space="preserve">13.8. </w:t>
      </w:r>
      <w:r w:rsidR="006A20F3" w:rsidRPr="006A20F3">
        <w:rPr>
          <w:rFonts w:ascii="Arial" w:hAnsi="Arial" w:cs="Arial"/>
          <w:sz w:val="24"/>
          <w:szCs w:val="24"/>
        </w:rPr>
        <w:t>As empresas credenciadas deverão utilizar sistema que faça integração com o sistema utilizado pela Secretaria Municipal de Saúde de Penha/SC</w:t>
      </w:r>
    </w:p>
    <w:p w14:paraId="01ACC727" w14:textId="77777777" w:rsidR="0049017F" w:rsidRPr="008A2865" w:rsidRDefault="0049017F" w:rsidP="0049017F">
      <w:pPr>
        <w:spacing w:line="276" w:lineRule="auto"/>
        <w:jc w:val="both"/>
        <w:rPr>
          <w:rFonts w:ascii="Arial" w:hAnsi="Arial" w:cs="Arial"/>
          <w:sz w:val="24"/>
          <w:szCs w:val="24"/>
        </w:rPr>
      </w:pPr>
      <w:r w:rsidRPr="0049017F">
        <w:rPr>
          <w:rFonts w:ascii="Arial" w:hAnsi="Arial" w:cs="Arial"/>
          <w:b/>
          <w:bCs/>
          <w:sz w:val="24"/>
          <w:szCs w:val="24"/>
        </w:rPr>
        <w:t>14. DOS PRAZOS</w:t>
      </w:r>
    </w:p>
    <w:p w14:paraId="5C60C51C" w14:textId="6CC19F87" w:rsidR="0049017F" w:rsidRPr="0049017F" w:rsidRDefault="0049017F" w:rsidP="0049017F">
      <w:pPr>
        <w:spacing w:line="276" w:lineRule="auto"/>
        <w:jc w:val="both"/>
        <w:rPr>
          <w:rFonts w:ascii="Arial" w:hAnsi="Arial" w:cs="Arial"/>
          <w:sz w:val="24"/>
          <w:szCs w:val="24"/>
        </w:rPr>
      </w:pPr>
      <w:r w:rsidRPr="0049017F">
        <w:rPr>
          <w:rFonts w:ascii="Arial" w:hAnsi="Arial" w:cs="Arial"/>
          <w:bCs/>
          <w:color w:val="000000"/>
          <w:sz w:val="24"/>
          <w:szCs w:val="24"/>
        </w:rPr>
        <w:t xml:space="preserve">14.1 A vigência do contrato oriundo deste credenciamento será de </w:t>
      </w:r>
      <w:r w:rsidR="00017002">
        <w:rPr>
          <w:rFonts w:ascii="Arial" w:hAnsi="Arial" w:cs="Arial"/>
          <w:bCs/>
          <w:color w:val="000000"/>
          <w:sz w:val="24"/>
          <w:szCs w:val="24"/>
        </w:rPr>
        <w:t>12</w:t>
      </w:r>
      <w:r w:rsidRPr="0049017F">
        <w:rPr>
          <w:rFonts w:ascii="Arial" w:hAnsi="Arial" w:cs="Arial"/>
          <w:bCs/>
          <w:color w:val="000000"/>
          <w:sz w:val="24"/>
          <w:szCs w:val="24"/>
        </w:rPr>
        <w:t xml:space="preserve"> (</w:t>
      </w:r>
      <w:r w:rsidR="00017002">
        <w:rPr>
          <w:rFonts w:ascii="Arial" w:hAnsi="Arial" w:cs="Arial"/>
          <w:bCs/>
          <w:color w:val="000000"/>
          <w:sz w:val="24"/>
          <w:szCs w:val="24"/>
        </w:rPr>
        <w:t>doze</w:t>
      </w:r>
      <w:r w:rsidRPr="0049017F">
        <w:rPr>
          <w:rFonts w:ascii="Arial" w:hAnsi="Arial" w:cs="Arial"/>
          <w:bCs/>
          <w:color w:val="000000"/>
          <w:sz w:val="24"/>
          <w:szCs w:val="24"/>
        </w:rPr>
        <w:t>) meses, que passará a contar a partir da data da assinatura do mesmo, podendo ser prorrogado no interesse das partes até o máximo permitido</w:t>
      </w:r>
      <w:r w:rsidRPr="0049017F">
        <w:rPr>
          <w:rFonts w:ascii="Arial" w:hAnsi="Arial" w:cs="Arial"/>
          <w:bCs/>
          <w:sz w:val="24"/>
          <w:szCs w:val="24"/>
        </w:rPr>
        <w:t xml:space="preserve"> da Lei 14.133/2021.</w:t>
      </w:r>
    </w:p>
    <w:p w14:paraId="6E133203" w14:textId="451B2494" w:rsidR="0049017F" w:rsidRDefault="0049017F" w:rsidP="0049017F">
      <w:pPr>
        <w:spacing w:line="276" w:lineRule="auto"/>
        <w:jc w:val="both"/>
        <w:rPr>
          <w:rFonts w:ascii="Arial" w:hAnsi="Arial" w:cs="Arial"/>
          <w:sz w:val="24"/>
          <w:szCs w:val="24"/>
        </w:rPr>
      </w:pPr>
      <w:r w:rsidRPr="0049017F">
        <w:rPr>
          <w:rFonts w:ascii="Arial" w:hAnsi="Arial" w:cs="Arial"/>
          <w:bCs/>
          <w:sz w:val="24"/>
          <w:szCs w:val="24"/>
        </w:rPr>
        <w:t>14.</w:t>
      </w:r>
      <w:r w:rsidR="00017002">
        <w:rPr>
          <w:rFonts w:ascii="Arial" w:hAnsi="Arial" w:cs="Arial"/>
          <w:bCs/>
          <w:sz w:val="24"/>
          <w:szCs w:val="24"/>
        </w:rPr>
        <w:t>2</w:t>
      </w:r>
      <w:r w:rsidRPr="0049017F">
        <w:rPr>
          <w:rFonts w:ascii="Arial" w:hAnsi="Arial" w:cs="Arial"/>
          <w:bCs/>
          <w:sz w:val="24"/>
          <w:szCs w:val="24"/>
        </w:rPr>
        <w:t xml:space="preserve"> O credenciamento, caso o contrato venha a ser prorrogado, ficará sujeito à comprovação das mesmas condições </w:t>
      </w:r>
      <w:proofErr w:type="spellStart"/>
      <w:r w:rsidRPr="0049017F">
        <w:rPr>
          <w:rFonts w:ascii="Arial" w:hAnsi="Arial" w:cs="Arial"/>
          <w:bCs/>
          <w:sz w:val="24"/>
          <w:szCs w:val="24"/>
        </w:rPr>
        <w:t>habilitatórias</w:t>
      </w:r>
      <w:proofErr w:type="spellEnd"/>
      <w:r w:rsidRPr="0049017F">
        <w:rPr>
          <w:rFonts w:ascii="Arial" w:hAnsi="Arial" w:cs="Arial"/>
          <w:bCs/>
          <w:sz w:val="24"/>
          <w:szCs w:val="24"/>
        </w:rPr>
        <w:t xml:space="preserve"> do início do contrato.</w:t>
      </w:r>
    </w:p>
    <w:p w14:paraId="71727DAB" w14:textId="77777777" w:rsidR="008A2865" w:rsidRPr="008A2865" w:rsidRDefault="008A2865" w:rsidP="0049017F">
      <w:pPr>
        <w:spacing w:line="276" w:lineRule="auto"/>
        <w:jc w:val="both"/>
        <w:rPr>
          <w:rFonts w:ascii="Arial" w:hAnsi="Arial" w:cs="Arial"/>
          <w:sz w:val="24"/>
          <w:szCs w:val="24"/>
        </w:rPr>
      </w:pPr>
    </w:p>
    <w:p w14:paraId="504C0E91" w14:textId="77777777" w:rsidR="0049017F" w:rsidRPr="008A2865" w:rsidRDefault="0049017F" w:rsidP="0049017F">
      <w:pPr>
        <w:spacing w:line="276" w:lineRule="auto"/>
        <w:jc w:val="both"/>
        <w:rPr>
          <w:rFonts w:ascii="Arial" w:hAnsi="Arial" w:cs="Arial"/>
          <w:sz w:val="24"/>
          <w:szCs w:val="24"/>
        </w:rPr>
      </w:pPr>
      <w:r w:rsidRPr="0049017F">
        <w:rPr>
          <w:rFonts w:ascii="Arial" w:hAnsi="Arial" w:cs="Arial"/>
          <w:b/>
          <w:bCs/>
          <w:sz w:val="24"/>
          <w:szCs w:val="24"/>
        </w:rPr>
        <w:t>15. DAS OBRIGAÇÕES E RESPONSABILIDADES</w:t>
      </w:r>
    </w:p>
    <w:p w14:paraId="10D7BDD9" w14:textId="77777777" w:rsidR="0049017F" w:rsidRPr="0049017F" w:rsidRDefault="0049017F" w:rsidP="0049017F">
      <w:pPr>
        <w:spacing w:line="276" w:lineRule="auto"/>
        <w:jc w:val="both"/>
        <w:rPr>
          <w:rFonts w:ascii="Arial" w:hAnsi="Arial" w:cs="Arial"/>
          <w:b/>
          <w:bCs/>
          <w:sz w:val="24"/>
          <w:szCs w:val="24"/>
        </w:rPr>
      </w:pPr>
      <w:r w:rsidRPr="0049017F">
        <w:rPr>
          <w:rFonts w:ascii="Arial" w:hAnsi="Arial" w:cs="Arial"/>
          <w:b/>
          <w:bCs/>
          <w:sz w:val="24"/>
          <w:szCs w:val="24"/>
        </w:rPr>
        <w:t>15.1 São obrigações do Município:</w:t>
      </w:r>
    </w:p>
    <w:p w14:paraId="77BEF4F2" w14:textId="77777777" w:rsidR="00017002" w:rsidRPr="00017002" w:rsidRDefault="00017002" w:rsidP="00017002">
      <w:pPr>
        <w:widowControl w:val="0"/>
        <w:tabs>
          <w:tab w:val="left" w:pos="1341"/>
        </w:tabs>
        <w:autoSpaceDE w:val="0"/>
        <w:autoSpaceDN w:val="0"/>
        <w:spacing w:before="126" w:after="0" w:line="240" w:lineRule="auto"/>
        <w:jc w:val="both"/>
        <w:rPr>
          <w:rFonts w:ascii="Arial" w:hAnsi="Arial" w:cs="Arial"/>
          <w:sz w:val="24"/>
          <w:szCs w:val="24"/>
        </w:rPr>
      </w:pPr>
      <w:r w:rsidRPr="00017002">
        <w:rPr>
          <w:rFonts w:ascii="Arial" w:hAnsi="Arial" w:cs="Arial"/>
          <w:sz w:val="24"/>
          <w:szCs w:val="24"/>
        </w:rPr>
        <w:lastRenderedPageBreak/>
        <w:t>São</w:t>
      </w:r>
      <w:r w:rsidRPr="00017002">
        <w:rPr>
          <w:rFonts w:ascii="Arial" w:hAnsi="Arial" w:cs="Arial"/>
          <w:spacing w:val="-5"/>
          <w:sz w:val="24"/>
          <w:szCs w:val="24"/>
        </w:rPr>
        <w:t xml:space="preserve"> </w:t>
      </w:r>
      <w:r w:rsidRPr="00017002">
        <w:rPr>
          <w:rFonts w:ascii="Arial" w:hAnsi="Arial" w:cs="Arial"/>
          <w:sz w:val="24"/>
          <w:szCs w:val="24"/>
        </w:rPr>
        <w:t>obrigações</w:t>
      </w:r>
      <w:r w:rsidRPr="00017002">
        <w:rPr>
          <w:rFonts w:ascii="Arial" w:hAnsi="Arial" w:cs="Arial"/>
          <w:spacing w:val="-3"/>
          <w:sz w:val="24"/>
          <w:szCs w:val="24"/>
        </w:rPr>
        <w:t xml:space="preserve"> </w:t>
      </w:r>
      <w:r w:rsidRPr="00017002">
        <w:rPr>
          <w:rFonts w:ascii="Arial" w:hAnsi="Arial" w:cs="Arial"/>
          <w:sz w:val="24"/>
          <w:szCs w:val="24"/>
        </w:rPr>
        <w:t>Do</w:t>
      </w:r>
      <w:r w:rsidRPr="00017002">
        <w:rPr>
          <w:rFonts w:ascii="Arial" w:hAnsi="Arial" w:cs="Arial"/>
          <w:spacing w:val="-6"/>
          <w:sz w:val="24"/>
          <w:szCs w:val="24"/>
        </w:rPr>
        <w:t xml:space="preserve"> </w:t>
      </w:r>
      <w:r w:rsidRPr="00017002">
        <w:rPr>
          <w:rFonts w:ascii="Arial" w:hAnsi="Arial" w:cs="Arial"/>
          <w:spacing w:val="-2"/>
          <w:sz w:val="24"/>
          <w:szCs w:val="24"/>
        </w:rPr>
        <w:t>Município:</w:t>
      </w:r>
    </w:p>
    <w:p w14:paraId="73C7DDD9" w14:textId="3197C41E" w:rsidR="00017002" w:rsidRPr="00017002" w:rsidRDefault="00017002" w:rsidP="00017002">
      <w:pPr>
        <w:widowControl w:val="0"/>
        <w:tabs>
          <w:tab w:val="left" w:pos="1404"/>
        </w:tabs>
        <w:autoSpaceDE w:val="0"/>
        <w:autoSpaceDN w:val="0"/>
        <w:spacing w:before="123" w:after="0" w:line="345" w:lineRule="auto"/>
        <w:ind w:right="614"/>
        <w:jc w:val="both"/>
        <w:rPr>
          <w:rFonts w:ascii="Arial" w:hAnsi="Arial" w:cs="Arial"/>
          <w:sz w:val="24"/>
          <w:szCs w:val="24"/>
        </w:rPr>
      </w:pPr>
      <w:r>
        <w:rPr>
          <w:rFonts w:ascii="Arial" w:hAnsi="Arial" w:cs="Arial"/>
          <w:sz w:val="24"/>
          <w:szCs w:val="24"/>
        </w:rPr>
        <w:t xml:space="preserve">15.1. </w:t>
      </w:r>
      <w:r w:rsidRPr="00017002">
        <w:rPr>
          <w:rFonts w:ascii="Arial" w:hAnsi="Arial" w:cs="Arial"/>
          <w:sz w:val="24"/>
          <w:szCs w:val="24"/>
        </w:rPr>
        <w:t>Expedir</w:t>
      </w:r>
      <w:r w:rsidRPr="00017002">
        <w:rPr>
          <w:rFonts w:ascii="Arial" w:hAnsi="Arial" w:cs="Arial"/>
          <w:spacing w:val="39"/>
          <w:sz w:val="24"/>
          <w:szCs w:val="24"/>
        </w:rPr>
        <w:t xml:space="preserve"> </w:t>
      </w:r>
      <w:r w:rsidRPr="00017002">
        <w:rPr>
          <w:rFonts w:ascii="Arial" w:hAnsi="Arial" w:cs="Arial"/>
          <w:sz w:val="24"/>
          <w:szCs w:val="24"/>
        </w:rPr>
        <w:t>as</w:t>
      </w:r>
      <w:r w:rsidRPr="00017002">
        <w:rPr>
          <w:rFonts w:ascii="Arial" w:hAnsi="Arial" w:cs="Arial"/>
          <w:spacing w:val="35"/>
          <w:sz w:val="24"/>
          <w:szCs w:val="24"/>
        </w:rPr>
        <w:t xml:space="preserve"> </w:t>
      </w:r>
      <w:r w:rsidRPr="00017002">
        <w:rPr>
          <w:rFonts w:ascii="Arial" w:hAnsi="Arial" w:cs="Arial"/>
          <w:sz w:val="24"/>
          <w:szCs w:val="24"/>
        </w:rPr>
        <w:t>Guias</w:t>
      </w:r>
      <w:r w:rsidRPr="00017002">
        <w:rPr>
          <w:rFonts w:ascii="Arial" w:hAnsi="Arial" w:cs="Arial"/>
          <w:spacing w:val="35"/>
          <w:sz w:val="24"/>
          <w:szCs w:val="24"/>
        </w:rPr>
        <w:t xml:space="preserve"> </w:t>
      </w:r>
      <w:r w:rsidRPr="00017002">
        <w:rPr>
          <w:rFonts w:ascii="Arial" w:hAnsi="Arial" w:cs="Arial"/>
          <w:sz w:val="24"/>
          <w:szCs w:val="24"/>
        </w:rPr>
        <w:t>de</w:t>
      </w:r>
      <w:r w:rsidRPr="00017002">
        <w:rPr>
          <w:rFonts w:ascii="Arial" w:hAnsi="Arial" w:cs="Arial"/>
          <w:spacing w:val="37"/>
          <w:sz w:val="24"/>
          <w:szCs w:val="24"/>
        </w:rPr>
        <w:t xml:space="preserve"> </w:t>
      </w:r>
      <w:r w:rsidRPr="00017002">
        <w:rPr>
          <w:rFonts w:ascii="Arial" w:hAnsi="Arial" w:cs="Arial"/>
          <w:sz w:val="24"/>
          <w:szCs w:val="24"/>
        </w:rPr>
        <w:t>Agendamento</w:t>
      </w:r>
      <w:r w:rsidRPr="00017002">
        <w:rPr>
          <w:rFonts w:ascii="Arial" w:hAnsi="Arial" w:cs="Arial"/>
          <w:spacing w:val="35"/>
          <w:sz w:val="24"/>
          <w:szCs w:val="24"/>
        </w:rPr>
        <w:t xml:space="preserve"> </w:t>
      </w:r>
      <w:r w:rsidRPr="00017002">
        <w:rPr>
          <w:rFonts w:ascii="Arial" w:hAnsi="Arial" w:cs="Arial"/>
          <w:sz w:val="24"/>
          <w:szCs w:val="24"/>
        </w:rPr>
        <w:t>definindo</w:t>
      </w:r>
      <w:r w:rsidRPr="00017002">
        <w:rPr>
          <w:rFonts w:ascii="Arial" w:hAnsi="Arial" w:cs="Arial"/>
          <w:spacing w:val="38"/>
          <w:sz w:val="24"/>
          <w:szCs w:val="24"/>
        </w:rPr>
        <w:t xml:space="preserve"> </w:t>
      </w:r>
      <w:r w:rsidRPr="00017002">
        <w:rPr>
          <w:rFonts w:ascii="Arial" w:hAnsi="Arial" w:cs="Arial"/>
          <w:sz w:val="24"/>
          <w:szCs w:val="24"/>
        </w:rPr>
        <w:t>o</w:t>
      </w:r>
      <w:r w:rsidRPr="00017002">
        <w:rPr>
          <w:rFonts w:ascii="Arial" w:hAnsi="Arial" w:cs="Arial"/>
          <w:spacing w:val="35"/>
          <w:sz w:val="24"/>
          <w:szCs w:val="24"/>
        </w:rPr>
        <w:t xml:space="preserve"> </w:t>
      </w:r>
      <w:r w:rsidRPr="00017002">
        <w:rPr>
          <w:rFonts w:ascii="Arial" w:hAnsi="Arial" w:cs="Arial"/>
          <w:sz w:val="24"/>
          <w:szCs w:val="24"/>
        </w:rPr>
        <w:t>prestador</w:t>
      </w:r>
      <w:r w:rsidRPr="00017002">
        <w:rPr>
          <w:rFonts w:ascii="Arial" w:hAnsi="Arial" w:cs="Arial"/>
          <w:spacing w:val="36"/>
          <w:sz w:val="24"/>
          <w:szCs w:val="24"/>
        </w:rPr>
        <w:t xml:space="preserve"> </w:t>
      </w:r>
      <w:r w:rsidRPr="00017002">
        <w:rPr>
          <w:rFonts w:ascii="Arial" w:hAnsi="Arial" w:cs="Arial"/>
          <w:sz w:val="24"/>
          <w:szCs w:val="24"/>
        </w:rPr>
        <w:t>que</w:t>
      </w:r>
      <w:r w:rsidRPr="00017002">
        <w:rPr>
          <w:rFonts w:ascii="Arial" w:hAnsi="Arial" w:cs="Arial"/>
          <w:spacing w:val="38"/>
          <w:sz w:val="24"/>
          <w:szCs w:val="24"/>
        </w:rPr>
        <w:t xml:space="preserve"> </w:t>
      </w:r>
      <w:r w:rsidRPr="00017002">
        <w:rPr>
          <w:rFonts w:ascii="Arial" w:hAnsi="Arial" w:cs="Arial"/>
          <w:sz w:val="24"/>
          <w:szCs w:val="24"/>
        </w:rPr>
        <w:t>executará</w:t>
      </w:r>
      <w:r w:rsidRPr="00017002">
        <w:rPr>
          <w:rFonts w:ascii="Arial" w:hAnsi="Arial" w:cs="Arial"/>
          <w:spacing w:val="38"/>
          <w:sz w:val="24"/>
          <w:szCs w:val="24"/>
        </w:rPr>
        <w:t xml:space="preserve"> </w:t>
      </w:r>
      <w:r w:rsidRPr="00017002">
        <w:rPr>
          <w:rFonts w:ascii="Arial" w:hAnsi="Arial" w:cs="Arial"/>
          <w:sz w:val="24"/>
          <w:szCs w:val="24"/>
        </w:rPr>
        <w:t>os</w:t>
      </w:r>
      <w:r w:rsidRPr="00017002">
        <w:rPr>
          <w:rFonts w:ascii="Arial" w:hAnsi="Arial" w:cs="Arial"/>
          <w:spacing w:val="38"/>
          <w:sz w:val="24"/>
          <w:szCs w:val="24"/>
        </w:rPr>
        <w:t xml:space="preserve"> </w:t>
      </w:r>
      <w:r w:rsidRPr="00017002">
        <w:rPr>
          <w:rFonts w:ascii="Arial" w:hAnsi="Arial" w:cs="Arial"/>
          <w:sz w:val="24"/>
          <w:szCs w:val="24"/>
        </w:rPr>
        <w:t>exames,</w:t>
      </w:r>
      <w:r w:rsidRPr="00017002">
        <w:rPr>
          <w:rFonts w:ascii="Arial" w:hAnsi="Arial" w:cs="Arial"/>
          <w:spacing w:val="39"/>
          <w:sz w:val="24"/>
          <w:szCs w:val="24"/>
        </w:rPr>
        <w:t xml:space="preserve"> </w:t>
      </w:r>
      <w:r w:rsidRPr="00017002">
        <w:rPr>
          <w:rFonts w:ascii="Arial" w:hAnsi="Arial" w:cs="Arial"/>
          <w:sz w:val="24"/>
          <w:szCs w:val="24"/>
        </w:rPr>
        <w:t>capacidade declarada pela CREDENCIADA.</w:t>
      </w:r>
    </w:p>
    <w:p w14:paraId="5596CA70" w14:textId="71B6C8D6" w:rsidR="00017002" w:rsidRPr="00017002" w:rsidRDefault="00017002" w:rsidP="00017002">
      <w:pPr>
        <w:widowControl w:val="0"/>
        <w:tabs>
          <w:tab w:val="left" w:pos="1404"/>
        </w:tabs>
        <w:autoSpaceDE w:val="0"/>
        <w:autoSpaceDN w:val="0"/>
        <w:spacing w:before="16" w:after="0" w:line="240" w:lineRule="auto"/>
        <w:jc w:val="both"/>
        <w:rPr>
          <w:rFonts w:ascii="Arial" w:hAnsi="Arial" w:cs="Arial"/>
          <w:sz w:val="24"/>
          <w:szCs w:val="24"/>
        </w:rPr>
      </w:pPr>
      <w:r>
        <w:rPr>
          <w:rFonts w:ascii="Arial" w:hAnsi="Arial" w:cs="Arial"/>
          <w:sz w:val="24"/>
          <w:szCs w:val="24"/>
        </w:rPr>
        <w:t xml:space="preserve">15.1.2. </w:t>
      </w:r>
      <w:r w:rsidRPr="00017002">
        <w:rPr>
          <w:rFonts w:ascii="Arial" w:hAnsi="Arial" w:cs="Arial"/>
          <w:sz w:val="24"/>
          <w:szCs w:val="24"/>
        </w:rPr>
        <w:t>Comunicar,</w:t>
      </w:r>
      <w:r w:rsidRPr="00017002">
        <w:rPr>
          <w:rFonts w:ascii="Arial" w:hAnsi="Arial" w:cs="Arial"/>
          <w:spacing w:val="-6"/>
          <w:sz w:val="24"/>
          <w:szCs w:val="24"/>
        </w:rPr>
        <w:t xml:space="preserve"> </w:t>
      </w:r>
      <w:r w:rsidRPr="00017002">
        <w:rPr>
          <w:rFonts w:ascii="Arial" w:hAnsi="Arial" w:cs="Arial"/>
          <w:sz w:val="24"/>
          <w:szCs w:val="24"/>
        </w:rPr>
        <w:t>de</w:t>
      </w:r>
      <w:r w:rsidRPr="00017002">
        <w:rPr>
          <w:rFonts w:ascii="Arial" w:hAnsi="Arial" w:cs="Arial"/>
          <w:spacing w:val="-8"/>
          <w:sz w:val="24"/>
          <w:szCs w:val="24"/>
        </w:rPr>
        <w:t xml:space="preserve"> </w:t>
      </w:r>
      <w:r w:rsidRPr="00017002">
        <w:rPr>
          <w:rFonts w:ascii="Arial" w:hAnsi="Arial" w:cs="Arial"/>
          <w:sz w:val="24"/>
          <w:szCs w:val="24"/>
        </w:rPr>
        <w:t>imediato,</w:t>
      </w:r>
      <w:r w:rsidRPr="00017002">
        <w:rPr>
          <w:rFonts w:ascii="Arial" w:hAnsi="Arial" w:cs="Arial"/>
          <w:spacing w:val="-6"/>
          <w:sz w:val="24"/>
          <w:szCs w:val="24"/>
        </w:rPr>
        <w:t xml:space="preserve"> </w:t>
      </w:r>
      <w:r w:rsidRPr="00017002">
        <w:rPr>
          <w:rFonts w:ascii="Arial" w:hAnsi="Arial" w:cs="Arial"/>
          <w:sz w:val="24"/>
          <w:szCs w:val="24"/>
        </w:rPr>
        <w:t>qualquer</w:t>
      </w:r>
      <w:r w:rsidRPr="00017002">
        <w:rPr>
          <w:rFonts w:ascii="Arial" w:hAnsi="Arial" w:cs="Arial"/>
          <w:spacing w:val="-5"/>
          <w:sz w:val="24"/>
          <w:szCs w:val="24"/>
        </w:rPr>
        <w:t xml:space="preserve"> </w:t>
      </w:r>
      <w:r w:rsidRPr="00017002">
        <w:rPr>
          <w:rFonts w:ascii="Arial" w:hAnsi="Arial" w:cs="Arial"/>
          <w:sz w:val="24"/>
          <w:szCs w:val="24"/>
        </w:rPr>
        <w:t>alteração</w:t>
      </w:r>
      <w:r w:rsidRPr="00017002">
        <w:rPr>
          <w:rFonts w:ascii="Arial" w:hAnsi="Arial" w:cs="Arial"/>
          <w:spacing w:val="-8"/>
          <w:sz w:val="24"/>
          <w:szCs w:val="24"/>
        </w:rPr>
        <w:t xml:space="preserve"> </w:t>
      </w:r>
      <w:r w:rsidRPr="00017002">
        <w:rPr>
          <w:rFonts w:ascii="Arial" w:hAnsi="Arial" w:cs="Arial"/>
          <w:sz w:val="24"/>
          <w:szCs w:val="24"/>
        </w:rPr>
        <w:t>na</w:t>
      </w:r>
      <w:r w:rsidRPr="00017002">
        <w:rPr>
          <w:rFonts w:ascii="Arial" w:hAnsi="Arial" w:cs="Arial"/>
          <w:spacing w:val="-7"/>
          <w:sz w:val="24"/>
          <w:szCs w:val="24"/>
        </w:rPr>
        <w:t xml:space="preserve"> </w:t>
      </w:r>
      <w:r w:rsidRPr="00017002">
        <w:rPr>
          <w:rFonts w:ascii="Arial" w:hAnsi="Arial" w:cs="Arial"/>
          <w:sz w:val="24"/>
          <w:szCs w:val="24"/>
        </w:rPr>
        <w:t>forma</w:t>
      </w:r>
      <w:r w:rsidRPr="00017002">
        <w:rPr>
          <w:rFonts w:ascii="Arial" w:hAnsi="Arial" w:cs="Arial"/>
          <w:spacing w:val="-8"/>
          <w:sz w:val="24"/>
          <w:szCs w:val="24"/>
        </w:rPr>
        <w:t xml:space="preserve"> </w:t>
      </w:r>
      <w:r w:rsidRPr="00017002">
        <w:rPr>
          <w:rFonts w:ascii="Arial" w:hAnsi="Arial" w:cs="Arial"/>
          <w:sz w:val="24"/>
          <w:szCs w:val="24"/>
        </w:rPr>
        <w:t>de</w:t>
      </w:r>
      <w:r w:rsidRPr="00017002">
        <w:rPr>
          <w:rFonts w:ascii="Arial" w:hAnsi="Arial" w:cs="Arial"/>
          <w:spacing w:val="-5"/>
          <w:sz w:val="24"/>
          <w:szCs w:val="24"/>
        </w:rPr>
        <w:t xml:space="preserve"> </w:t>
      </w:r>
      <w:r w:rsidRPr="00017002">
        <w:rPr>
          <w:rFonts w:ascii="Arial" w:hAnsi="Arial" w:cs="Arial"/>
          <w:sz w:val="24"/>
          <w:szCs w:val="24"/>
        </w:rPr>
        <w:t>prestação</w:t>
      </w:r>
      <w:r w:rsidRPr="00017002">
        <w:rPr>
          <w:rFonts w:ascii="Arial" w:hAnsi="Arial" w:cs="Arial"/>
          <w:spacing w:val="-6"/>
          <w:sz w:val="24"/>
          <w:szCs w:val="24"/>
        </w:rPr>
        <w:t xml:space="preserve"> </w:t>
      </w:r>
      <w:r w:rsidRPr="00017002">
        <w:rPr>
          <w:rFonts w:ascii="Arial" w:hAnsi="Arial" w:cs="Arial"/>
          <w:sz w:val="24"/>
          <w:szCs w:val="24"/>
        </w:rPr>
        <w:t>dos</w:t>
      </w:r>
      <w:r w:rsidRPr="00017002">
        <w:rPr>
          <w:rFonts w:ascii="Arial" w:hAnsi="Arial" w:cs="Arial"/>
          <w:spacing w:val="-7"/>
          <w:sz w:val="24"/>
          <w:szCs w:val="24"/>
        </w:rPr>
        <w:t xml:space="preserve"> </w:t>
      </w:r>
      <w:r w:rsidRPr="00017002">
        <w:rPr>
          <w:rFonts w:ascii="Arial" w:hAnsi="Arial" w:cs="Arial"/>
          <w:spacing w:val="-2"/>
          <w:sz w:val="24"/>
          <w:szCs w:val="24"/>
        </w:rPr>
        <w:t>serviços;</w:t>
      </w:r>
    </w:p>
    <w:p w14:paraId="14E1073A" w14:textId="02D5DDE5" w:rsidR="00017002" w:rsidRPr="00017002" w:rsidRDefault="00017002" w:rsidP="00017002">
      <w:pPr>
        <w:widowControl w:val="0"/>
        <w:tabs>
          <w:tab w:val="left" w:pos="1404"/>
        </w:tabs>
        <w:autoSpaceDE w:val="0"/>
        <w:autoSpaceDN w:val="0"/>
        <w:spacing w:before="122" w:after="0" w:line="240" w:lineRule="auto"/>
        <w:jc w:val="both"/>
        <w:rPr>
          <w:rFonts w:ascii="Arial" w:hAnsi="Arial" w:cs="Arial"/>
          <w:sz w:val="24"/>
          <w:szCs w:val="24"/>
        </w:rPr>
      </w:pPr>
      <w:r>
        <w:rPr>
          <w:rFonts w:ascii="Arial" w:hAnsi="Arial" w:cs="Arial"/>
          <w:sz w:val="24"/>
          <w:szCs w:val="24"/>
        </w:rPr>
        <w:t xml:space="preserve">15.1.3. </w:t>
      </w:r>
      <w:r w:rsidRPr="00017002">
        <w:rPr>
          <w:rFonts w:ascii="Arial" w:hAnsi="Arial" w:cs="Arial"/>
          <w:sz w:val="24"/>
          <w:szCs w:val="24"/>
        </w:rPr>
        <w:t>Conferir</w:t>
      </w:r>
      <w:r w:rsidRPr="00017002">
        <w:rPr>
          <w:rFonts w:ascii="Arial" w:hAnsi="Arial" w:cs="Arial"/>
          <w:spacing w:val="-5"/>
          <w:sz w:val="24"/>
          <w:szCs w:val="24"/>
        </w:rPr>
        <w:t xml:space="preserve"> </w:t>
      </w:r>
      <w:r w:rsidRPr="00017002">
        <w:rPr>
          <w:rFonts w:ascii="Arial" w:hAnsi="Arial" w:cs="Arial"/>
          <w:sz w:val="24"/>
          <w:szCs w:val="24"/>
        </w:rPr>
        <w:t>e</w:t>
      </w:r>
      <w:r w:rsidRPr="00017002">
        <w:rPr>
          <w:rFonts w:ascii="Arial" w:hAnsi="Arial" w:cs="Arial"/>
          <w:spacing w:val="-6"/>
          <w:sz w:val="24"/>
          <w:szCs w:val="24"/>
        </w:rPr>
        <w:t xml:space="preserve"> </w:t>
      </w:r>
      <w:r w:rsidRPr="00017002">
        <w:rPr>
          <w:rFonts w:ascii="Arial" w:hAnsi="Arial" w:cs="Arial"/>
          <w:sz w:val="24"/>
          <w:szCs w:val="24"/>
        </w:rPr>
        <w:t>aprovar</w:t>
      </w:r>
      <w:r w:rsidRPr="00017002">
        <w:rPr>
          <w:rFonts w:ascii="Arial" w:hAnsi="Arial" w:cs="Arial"/>
          <w:spacing w:val="-3"/>
          <w:sz w:val="24"/>
          <w:szCs w:val="24"/>
        </w:rPr>
        <w:t xml:space="preserve"> </w:t>
      </w:r>
      <w:r w:rsidRPr="00017002">
        <w:rPr>
          <w:rFonts w:ascii="Arial" w:hAnsi="Arial" w:cs="Arial"/>
          <w:sz w:val="24"/>
          <w:szCs w:val="24"/>
        </w:rPr>
        <w:t>os</w:t>
      </w:r>
      <w:r w:rsidRPr="00017002">
        <w:rPr>
          <w:rFonts w:ascii="Arial" w:hAnsi="Arial" w:cs="Arial"/>
          <w:spacing w:val="-6"/>
          <w:sz w:val="24"/>
          <w:szCs w:val="24"/>
        </w:rPr>
        <w:t xml:space="preserve"> </w:t>
      </w:r>
      <w:r w:rsidRPr="00017002">
        <w:rPr>
          <w:rFonts w:ascii="Arial" w:hAnsi="Arial" w:cs="Arial"/>
          <w:sz w:val="24"/>
          <w:szCs w:val="24"/>
        </w:rPr>
        <w:t>serviços</w:t>
      </w:r>
      <w:r w:rsidRPr="00017002">
        <w:rPr>
          <w:rFonts w:ascii="Arial" w:hAnsi="Arial" w:cs="Arial"/>
          <w:spacing w:val="-5"/>
          <w:sz w:val="24"/>
          <w:szCs w:val="24"/>
        </w:rPr>
        <w:t xml:space="preserve"> </w:t>
      </w:r>
      <w:r w:rsidRPr="00017002">
        <w:rPr>
          <w:rFonts w:ascii="Arial" w:hAnsi="Arial" w:cs="Arial"/>
          <w:spacing w:val="-2"/>
          <w:sz w:val="24"/>
          <w:szCs w:val="24"/>
        </w:rPr>
        <w:t>realizados;</w:t>
      </w:r>
    </w:p>
    <w:p w14:paraId="17DEFC10" w14:textId="26080658" w:rsidR="00017002" w:rsidRPr="00017002" w:rsidRDefault="00017002" w:rsidP="00017002">
      <w:pPr>
        <w:widowControl w:val="0"/>
        <w:tabs>
          <w:tab w:val="left" w:pos="1404"/>
        </w:tabs>
        <w:autoSpaceDE w:val="0"/>
        <w:autoSpaceDN w:val="0"/>
        <w:spacing w:before="123" w:after="0" w:line="240" w:lineRule="auto"/>
        <w:jc w:val="both"/>
        <w:rPr>
          <w:rFonts w:ascii="Arial" w:hAnsi="Arial" w:cs="Arial"/>
          <w:sz w:val="24"/>
          <w:szCs w:val="24"/>
        </w:rPr>
      </w:pPr>
      <w:r>
        <w:rPr>
          <w:rFonts w:ascii="Arial" w:hAnsi="Arial" w:cs="Arial"/>
          <w:sz w:val="24"/>
          <w:szCs w:val="24"/>
        </w:rPr>
        <w:t xml:space="preserve">15.1.4. </w:t>
      </w:r>
      <w:r w:rsidRPr="00017002">
        <w:rPr>
          <w:rFonts w:ascii="Arial" w:hAnsi="Arial" w:cs="Arial"/>
          <w:sz w:val="24"/>
          <w:szCs w:val="24"/>
        </w:rPr>
        <w:t>Efetuar</w:t>
      </w:r>
      <w:r w:rsidRPr="00017002">
        <w:rPr>
          <w:rFonts w:ascii="Arial" w:hAnsi="Arial" w:cs="Arial"/>
          <w:spacing w:val="-9"/>
          <w:sz w:val="24"/>
          <w:szCs w:val="24"/>
        </w:rPr>
        <w:t xml:space="preserve"> </w:t>
      </w:r>
      <w:r w:rsidRPr="00017002">
        <w:rPr>
          <w:rFonts w:ascii="Arial" w:hAnsi="Arial" w:cs="Arial"/>
          <w:sz w:val="24"/>
          <w:szCs w:val="24"/>
        </w:rPr>
        <w:t>o</w:t>
      </w:r>
      <w:r w:rsidRPr="00017002">
        <w:rPr>
          <w:rFonts w:ascii="Arial" w:hAnsi="Arial" w:cs="Arial"/>
          <w:spacing w:val="-5"/>
          <w:sz w:val="24"/>
          <w:szCs w:val="24"/>
        </w:rPr>
        <w:t xml:space="preserve"> </w:t>
      </w:r>
      <w:r w:rsidRPr="00017002">
        <w:rPr>
          <w:rFonts w:ascii="Arial" w:hAnsi="Arial" w:cs="Arial"/>
          <w:sz w:val="24"/>
          <w:szCs w:val="24"/>
        </w:rPr>
        <w:t>pagamento</w:t>
      </w:r>
      <w:r w:rsidRPr="00017002">
        <w:rPr>
          <w:rFonts w:ascii="Arial" w:hAnsi="Arial" w:cs="Arial"/>
          <w:spacing w:val="-7"/>
          <w:sz w:val="24"/>
          <w:szCs w:val="24"/>
        </w:rPr>
        <w:t xml:space="preserve"> </w:t>
      </w:r>
      <w:r w:rsidRPr="00017002">
        <w:rPr>
          <w:rFonts w:ascii="Arial" w:hAnsi="Arial" w:cs="Arial"/>
          <w:sz w:val="24"/>
          <w:szCs w:val="24"/>
        </w:rPr>
        <w:t>dos</w:t>
      </w:r>
      <w:r w:rsidRPr="00017002">
        <w:rPr>
          <w:rFonts w:ascii="Arial" w:hAnsi="Arial" w:cs="Arial"/>
          <w:spacing w:val="-4"/>
          <w:sz w:val="24"/>
          <w:szCs w:val="24"/>
        </w:rPr>
        <w:t xml:space="preserve"> </w:t>
      </w:r>
      <w:r w:rsidRPr="00017002">
        <w:rPr>
          <w:rFonts w:ascii="Arial" w:hAnsi="Arial" w:cs="Arial"/>
          <w:sz w:val="24"/>
          <w:szCs w:val="24"/>
        </w:rPr>
        <w:t>serviços</w:t>
      </w:r>
      <w:r w:rsidRPr="00017002">
        <w:rPr>
          <w:rFonts w:ascii="Arial" w:hAnsi="Arial" w:cs="Arial"/>
          <w:spacing w:val="-6"/>
          <w:sz w:val="24"/>
          <w:szCs w:val="24"/>
        </w:rPr>
        <w:t xml:space="preserve"> </w:t>
      </w:r>
      <w:r w:rsidRPr="00017002">
        <w:rPr>
          <w:rFonts w:ascii="Arial" w:hAnsi="Arial" w:cs="Arial"/>
          <w:sz w:val="24"/>
          <w:szCs w:val="24"/>
        </w:rPr>
        <w:t>realizados</w:t>
      </w:r>
      <w:r w:rsidRPr="00017002">
        <w:rPr>
          <w:rFonts w:ascii="Arial" w:hAnsi="Arial" w:cs="Arial"/>
          <w:spacing w:val="-5"/>
          <w:sz w:val="24"/>
          <w:szCs w:val="24"/>
        </w:rPr>
        <w:t xml:space="preserve"> </w:t>
      </w:r>
      <w:r w:rsidRPr="00017002">
        <w:rPr>
          <w:rFonts w:ascii="Arial" w:hAnsi="Arial" w:cs="Arial"/>
          <w:sz w:val="24"/>
          <w:szCs w:val="24"/>
        </w:rPr>
        <w:t>nos</w:t>
      </w:r>
      <w:r w:rsidRPr="00017002">
        <w:rPr>
          <w:rFonts w:ascii="Arial" w:hAnsi="Arial" w:cs="Arial"/>
          <w:spacing w:val="-4"/>
          <w:sz w:val="24"/>
          <w:szCs w:val="24"/>
        </w:rPr>
        <w:t xml:space="preserve"> </w:t>
      </w:r>
      <w:r w:rsidRPr="00017002">
        <w:rPr>
          <w:rFonts w:ascii="Arial" w:hAnsi="Arial" w:cs="Arial"/>
          <w:sz w:val="24"/>
          <w:szCs w:val="24"/>
        </w:rPr>
        <w:t>moldes</w:t>
      </w:r>
      <w:r w:rsidRPr="00017002">
        <w:rPr>
          <w:rFonts w:ascii="Arial" w:hAnsi="Arial" w:cs="Arial"/>
          <w:spacing w:val="-7"/>
          <w:sz w:val="24"/>
          <w:szCs w:val="24"/>
        </w:rPr>
        <w:t xml:space="preserve"> </w:t>
      </w:r>
      <w:r w:rsidRPr="00017002">
        <w:rPr>
          <w:rFonts w:ascii="Arial" w:hAnsi="Arial" w:cs="Arial"/>
          <w:sz w:val="24"/>
          <w:szCs w:val="24"/>
        </w:rPr>
        <w:t>deste</w:t>
      </w:r>
      <w:r w:rsidRPr="00017002">
        <w:rPr>
          <w:rFonts w:ascii="Arial" w:hAnsi="Arial" w:cs="Arial"/>
          <w:spacing w:val="-7"/>
          <w:sz w:val="24"/>
          <w:szCs w:val="24"/>
        </w:rPr>
        <w:t xml:space="preserve"> </w:t>
      </w:r>
      <w:r w:rsidRPr="00017002">
        <w:rPr>
          <w:rFonts w:ascii="Arial" w:hAnsi="Arial" w:cs="Arial"/>
          <w:spacing w:val="-2"/>
          <w:sz w:val="24"/>
          <w:szCs w:val="24"/>
        </w:rPr>
        <w:t>edital;</w:t>
      </w:r>
    </w:p>
    <w:p w14:paraId="6078A9EF" w14:textId="5D5E454F" w:rsidR="00017002" w:rsidRPr="00017002" w:rsidRDefault="00017002" w:rsidP="00017002">
      <w:pPr>
        <w:widowControl w:val="0"/>
        <w:tabs>
          <w:tab w:val="left" w:pos="1341"/>
        </w:tabs>
        <w:autoSpaceDE w:val="0"/>
        <w:autoSpaceDN w:val="0"/>
        <w:spacing w:before="120" w:after="0" w:line="240" w:lineRule="auto"/>
        <w:jc w:val="both"/>
        <w:rPr>
          <w:rFonts w:ascii="Arial" w:hAnsi="Arial" w:cs="Arial"/>
          <w:sz w:val="24"/>
          <w:szCs w:val="24"/>
        </w:rPr>
      </w:pPr>
      <w:r>
        <w:rPr>
          <w:rFonts w:ascii="Arial" w:hAnsi="Arial" w:cs="Arial"/>
          <w:sz w:val="24"/>
          <w:szCs w:val="24"/>
        </w:rPr>
        <w:t xml:space="preserve">15.1.5 </w:t>
      </w:r>
      <w:r w:rsidRPr="00017002">
        <w:rPr>
          <w:rFonts w:ascii="Arial" w:hAnsi="Arial" w:cs="Arial"/>
          <w:sz w:val="24"/>
          <w:szCs w:val="24"/>
        </w:rPr>
        <w:t>Prestar</w:t>
      </w:r>
      <w:r w:rsidRPr="00017002">
        <w:rPr>
          <w:rFonts w:ascii="Arial" w:hAnsi="Arial" w:cs="Arial"/>
          <w:spacing w:val="-5"/>
          <w:sz w:val="24"/>
          <w:szCs w:val="24"/>
        </w:rPr>
        <w:t xml:space="preserve"> </w:t>
      </w:r>
      <w:r w:rsidRPr="00017002">
        <w:rPr>
          <w:rFonts w:ascii="Arial" w:hAnsi="Arial" w:cs="Arial"/>
          <w:sz w:val="24"/>
          <w:szCs w:val="24"/>
        </w:rPr>
        <w:t>aos</w:t>
      </w:r>
      <w:r w:rsidRPr="00017002">
        <w:rPr>
          <w:rFonts w:ascii="Arial" w:hAnsi="Arial" w:cs="Arial"/>
          <w:spacing w:val="-7"/>
          <w:sz w:val="24"/>
          <w:szCs w:val="24"/>
        </w:rPr>
        <w:t xml:space="preserve"> </w:t>
      </w:r>
      <w:r w:rsidRPr="00017002">
        <w:rPr>
          <w:rFonts w:ascii="Arial" w:hAnsi="Arial" w:cs="Arial"/>
          <w:sz w:val="24"/>
          <w:szCs w:val="24"/>
        </w:rPr>
        <w:t>credenciados,</w:t>
      </w:r>
      <w:r w:rsidRPr="00017002">
        <w:rPr>
          <w:rFonts w:ascii="Arial" w:hAnsi="Arial" w:cs="Arial"/>
          <w:spacing w:val="-6"/>
          <w:sz w:val="24"/>
          <w:szCs w:val="24"/>
        </w:rPr>
        <w:t xml:space="preserve"> </w:t>
      </w:r>
      <w:r w:rsidRPr="00017002">
        <w:rPr>
          <w:rFonts w:ascii="Arial" w:hAnsi="Arial" w:cs="Arial"/>
          <w:sz w:val="24"/>
          <w:szCs w:val="24"/>
        </w:rPr>
        <w:t>todas</w:t>
      </w:r>
      <w:r w:rsidRPr="00017002">
        <w:rPr>
          <w:rFonts w:ascii="Arial" w:hAnsi="Arial" w:cs="Arial"/>
          <w:spacing w:val="-7"/>
          <w:sz w:val="24"/>
          <w:szCs w:val="24"/>
        </w:rPr>
        <w:t xml:space="preserve"> </w:t>
      </w:r>
      <w:r w:rsidRPr="00017002">
        <w:rPr>
          <w:rFonts w:ascii="Arial" w:hAnsi="Arial" w:cs="Arial"/>
          <w:sz w:val="24"/>
          <w:szCs w:val="24"/>
        </w:rPr>
        <w:t>as</w:t>
      </w:r>
      <w:r w:rsidRPr="00017002">
        <w:rPr>
          <w:rFonts w:ascii="Arial" w:hAnsi="Arial" w:cs="Arial"/>
          <w:spacing w:val="-5"/>
          <w:sz w:val="24"/>
          <w:szCs w:val="24"/>
        </w:rPr>
        <w:t xml:space="preserve"> </w:t>
      </w:r>
      <w:r w:rsidRPr="00017002">
        <w:rPr>
          <w:rFonts w:ascii="Arial" w:hAnsi="Arial" w:cs="Arial"/>
          <w:sz w:val="24"/>
          <w:szCs w:val="24"/>
        </w:rPr>
        <w:t>informações</w:t>
      </w:r>
      <w:r w:rsidRPr="00017002">
        <w:rPr>
          <w:rFonts w:ascii="Arial" w:hAnsi="Arial" w:cs="Arial"/>
          <w:spacing w:val="-7"/>
          <w:sz w:val="24"/>
          <w:szCs w:val="24"/>
        </w:rPr>
        <w:t xml:space="preserve"> </w:t>
      </w:r>
      <w:r w:rsidRPr="00017002">
        <w:rPr>
          <w:rFonts w:ascii="Arial" w:hAnsi="Arial" w:cs="Arial"/>
          <w:sz w:val="24"/>
          <w:szCs w:val="24"/>
        </w:rPr>
        <w:t>necessárias</w:t>
      </w:r>
      <w:r w:rsidRPr="00017002">
        <w:rPr>
          <w:rFonts w:ascii="Arial" w:hAnsi="Arial" w:cs="Arial"/>
          <w:spacing w:val="-6"/>
          <w:sz w:val="24"/>
          <w:szCs w:val="24"/>
        </w:rPr>
        <w:t xml:space="preserve"> </w:t>
      </w:r>
      <w:r w:rsidRPr="00017002">
        <w:rPr>
          <w:rFonts w:ascii="Arial" w:hAnsi="Arial" w:cs="Arial"/>
          <w:sz w:val="24"/>
          <w:szCs w:val="24"/>
        </w:rPr>
        <w:t>o</w:t>
      </w:r>
      <w:r w:rsidRPr="00017002">
        <w:rPr>
          <w:rFonts w:ascii="Arial" w:hAnsi="Arial" w:cs="Arial"/>
          <w:spacing w:val="-7"/>
          <w:sz w:val="24"/>
          <w:szCs w:val="24"/>
        </w:rPr>
        <w:t xml:space="preserve"> </w:t>
      </w:r>
      <w:r w:rsidRPr="00017002">
        <w:rPr>
          <w:rFonts w:ascii="Arial" w:hAnsi="Arial" w:cs="Arial"/>
          <w:sz w:val="24"/>
          <w:szCs w:val="24"/>
        </w:rPr>
        <w:t>bom</w:t>
      </w:r>
      <w:r w:rsidRPr="00017002">
        <w:rPr>
          <w:rFonts w:ascii="Arial" w:hAnsi="Arial" w:cs="Arial"/>
          <w:spacing w:val="-4"/>
          <w:sz w:val="24"/>
          <w:szCs w:val="24"/>
        </w:rPr>
        <w:t xml:space="preserve"> </w:t>
      </w:r>
      <w:r w:rsidRPr="00017002">
        <w:rPr>
          <w:rFonts w:ascii="Arial" w:hAnsi="Arial" w:cs="Arial"/>
          <w:sz w:val="24"/>
          <w:szCs w:val="24"/>
        </w:rPr>
        <w:t>desempenho</w:t>
      </w:r>
      <w:r w:rsidRPr="00017002">
        <w:rPr>
          <w:rFonts w:ascii="Arial" w:hAnsi="Arial" w:cs="Arial"/>
          <w:spacing w:val="-5"/>
          <w:sz w:val="24"/>
          <w:szCs w:val="24"/>
        </w:rPr>
        <w:t xml:space="preserve"> </w:t>
      </w:r>
      <w:r w:rsidRPr="00017002">
        <w:rPr>
          <w:rFonts w:ascii="Arial" w:hAnsi="Arial" w:cs="Arial"/>
          <w:sz w:val="24"/>
          <w:szCs w:val="24"/>
        </w:rPr>
        <w:t>dos</w:t>
      </w:r>
      <w:r w:rsidRPr="00017002">
        <w:rPr>
          <w:rFonts w:ascii="Arial" w:hAnsi="Arial" w:cs="Arial"/>
          <w:spacing w:val="-7"/>
          <w:sz w:val="24"/>
          <w:szCs w:val="24"/>
        </w:rPr>
        <w:t xml:space="preserve"> </w:t>
      </w:r>
      <w:r w:rsidRPr="00017002">
        <w:rPr>
          <w:rFonts w:ascii="Arial" w:hAnsi="Arial" w:cs="Arial"/>
          <w:spacing w:val="-2"/>
          <w:sz w:val="24"/>
          <w:szCs w:val="24"/>
        </w:rPr>
        <w:t>serviços.</w:t>
      </w:r>
    </w:p>
    <w:p w14:paraId="101C118A" w14:textId="77777777" w:rsidR="00017002" w:rsidRDefault="00017002" w:rsidP="00017002">
      <w:pPr>
        <w:pStyle w:val="Corpodetexto"/>
      </w:pPr>
    </w:p>
    <w:p w14:paraId="5CEB96FC" w14:textId="77777777" w:rsidR="0049017F" w:rsidRPr="0049017F" w:rsidRDefault="0049017F" w:rsidP="0049017F">
      <w:pPr>
        <w:spacing w:line="276" w:lineRule="auto"/>
        <w:jc w:val="both"/>
        <w:rPr>
          <w:rFonts w:ascii="Arial" w:hAnsi="Arial" w:cs="Arial"/>
          <w:bCs/>
          <w:sz w:val="24"/>
          <w:szCs w:val="24"/>
        </w:rPr>
      </w:pPr>
    </w:p>
    <w:p w14:paraId="550C2C65" w14:textId="77777777" w:rsidR="0049017F" w:rsidRPr="0049017F" w:rsidRDefault="0049017F" w:rsidP="0049017F">
      <w:pPr>
        <w:spacing w:line="276" w:lineRule="auto"/>
        <w:jc w:val="both"/>
        <w:rPr>
          <w:rFonts w:ascii="Arial" w:hAnsi="Arial" w:cs="Arial"/>
          <w:b/>
          <w:bCs/>
          <w:sz w:val="24"/>
          <w:szCs w:val="24"/>
        </w:rPr>
      </w:pPr>
      <w:r w:rsidRPr="0049017F">
        <w:rPr>
          <w:rFonts w:ascii="Arial" w:hAnsi="Arial" w:cs="Arial"/>
          <w:b/>
          <w:bCs/>
          <w:sz w:val="24"/>
          <w:szCs w:val="24"/>
        </w:rPr>
        <w:t>15.2 São obrigações das empresas contratadas:</w:t>
      </w:r>
    </w:p>
    <w:p w14:paraId="66DAA40D" w14:textId="07CB1A60" w:rsidR="00017002" w:rsidRDefault="00017002" w:rsidP="00017002">
      <w:pPr>
        <w:pStyle w:val="PargrafodaLista"/>
        <w:spacing w:after="14"/>
        <w:ind w:left="0" w:right="107"/>
        <w:jc w:val="both"/>
        <w:rPr>
          <w:rFonts w:ascii="Arial" w:hAnsi="Arial" w:cs="Arial"/>
          <w:sz w:val="24"/>
          <w:szCs w:val="24"/>
        </w:rPr>
      </w:pPr>
      <w:r>
        <w:rPr>
          <w:rFonts w:ascii="Arial" w:hAnsi="Arial" w:cs="Arial"/>
          <w:sz w:val="24"/>
          <w:szCs w:val="24"/>
        </w:rPr>
        <w:t xml:space="preserve">15.1 </w:t>
      </w:r>
      <w:r w:rsidRPr="00C5033C">
        <w:rPr>
          <w:rFonts w:ascii="Arial" w:hAnsi="Arial" w:cs="Arial"/>
          <w:sz w:val="24"/>
          <w:szCs w:val="24"/>
        </w:rPr>
        <w:t>Comunicar à Secretaria Municipal de Saúde, qualquer anormalidade de caráter urgente e prestar os esclarecimentos julgados necessários.</w:t>
      </w:r>
    </w:p>
    <w:p w14:paraId="700E023D" w14:textId="77777777" w:rsidR="00017002" w:rsidRDefault="00017002" w:rsidP="00017002">
      <w:pPr>
        <w:pStyle w:val="PargrafodaLista"/>
        <w:spacing w:after="14"/>
        <w:ind w:left="0" w:right="107"/>
        <w:jc w:val="both"/>
        <w:rPr>
          <w:rFonts w:ascii="Arial" w:hAnsi="Arial" w:cs="Arial"/>
          <w:sz w:val="24"/>
          <w:szCs w:val="24"/>
        </w:rPr>
      </w:pPr>
    </w:p>
    <w:p w14:paraId="6CD47816" w14:textId="7B226A41"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15.2 </w:t>
      </w:r>
      <w:r w:rsidRPr="00C5033C">
        <w:rPr>
          <w:rFonts w:ascii="Arial" w:hAnsi="Arial" w:cs="Arial"/>
          <w:sz w:val="24"/>
          <w:szCs w:val="24"/>
        </w:rPr>
        <w:t>Executar fielmente o objeto dentro do melhor padrão de qualidade, de forma que os serviços a serem executados mantenham todas as especificações técnicas e qualidades exigidas pelo Ministério da Saúde, cumprindo todas as especificações estabelecidas n</w:t>
      </w:r>
      <w:r>
        <w:rPr>
          <w:rFonts w:ascii="Arial" w:hAnsi="Arial" w:cs="Arial"/>
          <w:sz w:val="24"/>
          <w:szCs w:val="24"/>
        </w:rPr>
        <w:t>o Edital,</w:t>
      </w:r>
      <w:r w:rsidRPr="00C5033C">
        <w:rPr>
          <w:rFonts w:ascii="Arial" w:hAnsi="Arial" w:cs="Arial"/>
          <w:sz w:val="24"/>
          <w:szCs w:val="24"/>
        </w:rPr>
        <w:t xml:space="preserve"> Termo de Referência</w:t>
      </w:r>
      <w:r>
        <w:rPr>
          <w:rFonts w:ascii="Arial" w:hAnsi="Arial" w:cs="Arial"/>
          <w:sz w:val="24"/>
          <w:szCs w:val="24"/>
        </w:rPr>
        <w:t xml:space="preserve"> e demais anexos</w:t>
      </w:r>
      <w:r w:rsidRPr="00C5033C">
        <w:rPr>
          <w:rFonts w:ascii="Arial" w:hAnsi="Arial" w:cs="Arial"/>
          <w:sz w:val="24"/>
          <w:szCs w:val="24"/>
        </w:rPr>
        <w:t>.</w:t>
      </w:r>
    </w:p>
    <w:p w14:paraId="0C2E0527" w14:textId="77777777" w:rsidR="00017002" w:rsidRDefault="00017002" w:rsidP="00017002">
      <w:pPr>
        <w:pStyle w:val="PargrafodaLista"/>
        <w:spacing w:after="14"/>
        <w:ind w:left="0" w:right="107"/>
        <w:jc w:val="both"/>
        <w:rPr>
          <w:rFonts w:ascii="Arial" w:hAnsi="Arial" w:cs="Arial"/>
          <w:sz w:val="24"/>
          <w:szCs w:val="24"/>
        </w:rPr>
      </w:pPr>
    </w:p>
    <w:p w14:paraId="2E0FDD61" w14:textId="713D6DCD"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15.3 </w:t>
      </w:r>
      <w:r w:rsidRPr="00C5033C">
        <w:rPr>
          <w:rFonts w:ascii="Arial" w:hAnsi="Arial" w:cs="Arial"/>
          <w:sz w:val="24"/>
          <w:szCs w:val="24"/>
        </w:rPr>
        <w:t>Utilizar de forma privativa e confidencial, os documentos fornecidos pelo CONTRATANTE para a execução do Contrato, bem como dos pacientes atendidos.</w:t>
      </w:r>
    </w:p>
    <w:p w14:paraId="7820030C" w14:textId="77777777" w:rsidR="00017002" w:rsidRDefault="00017002" w:rsidP="00017002">
      <w:pPr>
        <w:pStyle w:val="PargrafodaLista"/>
        <w:spacing w:after="14"/>
        <w:ind w:left="0" w:right="107"/>
        <w:jc w:val="both"/>
        <w:rPr>
          <w:rFonts w:ascii="Arial" w:hAnsi="Arial" w:cs="Arial"/>
          <w:sz w:val="24"/>
          <w:szCs w:val="24"/>
        </w:rPr>
      </w:pPr>
    </w:p>
    <w:p w14:paraId="31AC8F9B" w14:textId="773E0DD5"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15.4. </w:t>
      </w:r>
      <w:r w:rsidRPr="00C5033C">
        <w:rPr>
          <w:rFonts w:ascii="Arial" w:hAnsi="Arial" w:cs="Arial"/>
          <w:sz w:val="24"/>
          <w:szCs w:val="24"/>
        </w:rPr>
        <w:t>Cumprir fielmente o objeto do presente instrumento, seguindo a legislação vigente, inclusive as Instruções Normativas dos órgãos reguladores do setor, dentro dos prazos pré-estabelecidos, atendendo prontamente a todas as consultasse solicitações, prioritariamente aos demais compromissos profissionais.</w:t>
      </w:r>
    </w:p>
    <w:p w14:paraId="519CC310" w14:textId="77777777" w:rsidR="00017002" w:rsidRDefault="00017002" w:rsidP="00017002">
      <w:pPr>
        <w:pStyle w:val="PargrafodaLista"/>
        <w:spacing w:after="14"/>
        <w:ind w:left="0" w:right="107"/>
        <w:jc w:val="both"/>
        <w:rPr>
          <w:rFonts w:ascii="Arial" w:hAnsi="Arial" w:cs="Arial"/>
          <w:sz w:val="24"/>
          <w:szCs w:val="24"/>
        </w:rPr>
      </w:pPr>
    </w:p>
    <w:p w14:paraId="440DFE15" w14:textId="0FFC7100"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15.5. </w:t>
      </w:r>
      <w:r w:rsidRPr="00C5033C">
        <w:rPr>
          <w:rFonts w:ascii="Arial" w:hAnsi="Arial" w:cs="Arial"/>
          <w:sz w:val="24"/>
          <w:szCs w:val="24"/>
        </w:rPr>
        <w:t>Manter a Contratante informada dobre o andamento dos serviços, informando-a sempre que se registrarem ocorrências extraordinárias.</w:t>
      </w:r>
    </w:p>
    <w:p w14:paraId="004F53C2" w14:textId="77777777" w:rsidR="00017002" w:rsidRDefault="00017002" w:rsidP="00017002">
      <w:pPr>
        <w:pStyle w:val="PargrafodaLista"/>
        <w:spacing w:after="14"/>
        <w:ind w:left="0" w:right="107"/>
        <w:jc w:val="both"/>
        <w:rPr>
          <w:rFonts w:ascii="Arial" w:hAnsi="Arial" w:cs="Arial"/>
          <w:sz w:val="24"/>
          <w:szCs w:val="24"/>
        </w:rPr>
      </w:pPr>
    </w:p>
    <w:p w14:paraId="67D93E1F" w14:textId="56547743"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15.6. </w:t>
      </w:r>
      <w:r w:rsidRPr="00C5033C">
        <w:rPr>
          <w:rFonts w:ascii="Arial" w:hAnsi="Arial" w:cs="Arial"/>
          <w:sz w:val="24"/>
          <w:szCs w:val="24"/>
        </w:rPr>
        <w:t>Ser responsável pelo equipamento que utilizar no atendimento aos pacientes e utilizá-lo de forma adequada para garantir a sua durabilidade e eficiência;</w:t>
      </w:r>
    </w:p>
    <w:p w14:paraId="673F68EB" w14:textId="77777777" w:rsidR="00017002" w:rsidRDefault="00017002" w:rsidP="00017002">
      <w:pPr>
        <w:pStyle w:val="PargrafodaLista"/>
        <w:spacing w:after="14"/>
        <w:ind w:left="0" w:right="107"/>
        <w:jc w:val="both"/>
        <w:rPr>
          <w:rFonts w:ascii="Arial" w:hAnsi="Arial" w:cs="Arial"/>
          <w:sz w:val="24"/>
          <w:szCs w:val="24"/>
        </w:rPr>
      </w:pPr>
    </w:p>
    <w:p w14:paraId="14312AF1" w14:textId="29268C52"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lastRenderedPageBreak/>
        <w:t xml:space="preserve">15.7. </w:t>
      </w:r>
      <w:r w:rsidRPr="00C5033C">
        <w:rPr>
          <w:rFonts w:ascii="Arial" w:hAnsi="Arial" w:cs="Arial"/>
          <w:sz w:val="24"/>
          <w:szCs w:val="24"/>
        </w:rPr>
        <w:t>Executar outras tarefas correlatas à sua área de competência.</w:t>
      </w:r>
    </w:p>
    <w:p w14:paraId="179EB2E9" w14:textId="77777777" w:rsidR="00017002" w:rsidRDefault="00017002" w:rsidP="00017002">
      <w:pPr>
        <w:pStyle w:val="PargrafodaLista"/>
        <w:spacing w:after="14"/>
        <w:ind w:left="0" w:right="107"/>
        <w:jc w:val="both"/>
        <w:rPr>
          <w:rFonts w:ascii="Arial" w:hAnsi="Arial" w:cs="Arial"/>
          <w:sz w:val="24"/>
          <w:szCs w:val="24"/>
        </w:rPr>
      </w:pPr>
    </w:p>
    <w:p w14:paraId="3D4926CF" w14:textId="16D61C6E"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15.8. </w:t>
      </w:r>
      <w:r w:rsidRPr="00C5033C">
        <w:rPr>
          <w:rFonts w:ascii="Arial" w:hAnsi="Arial" w:cs="Arial"/>
          <w:sz w:val="24"/>
          <w:szCs w:val="24"/>
        </w:rPr>
        <w:t>Utilizar-se dos sistemas de informação para cadastramento em prontuário eletrônico todo o atendimento dispensado a cada paciente.</w:t>
      </w:r>
    </w:p>
    <w:p w14:paraId="12E93B80" w14:textId="77777777" w:rsidR="00017002" w:rsidRDefault="00017002" w:rsidP="00017002">
      <w:pPr>
        <w:pStyle w:val="PargrafodaLista"/>
        <w:spacing w:after="14"/>
        <w:ind w:left="0" w:right="107"/>
        <w:jc w:val="both"/>
        <w:rPr>
          <w:rFonts w:ascii="Arial" w:hAnsi="Arial" w:cs="Arial"/>
          <w:sz w:val="24"/>
          <w:szCs w:val="24"/>
        </w:rPr>
      </w:pPr>
    </w:p>
    <w:p w14:paraId="3A62A313" w14:textId="4C9F5219"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15.9. </w:t>
      </w:r>
      <w:r w:rsidRPr="00C5033C">
        <w:rPr>
          <w:rFonts w:ascii="Arial" w:hAnsi="Arial" w:cs="Arial"/>
          <w:sz w:val="24"/>
          <w:szCs w:val="24"/>
        </w:rPr>
        <w:t>A CONTRATADA é responsável pelos danos causados diretamente ao CONTRATANTE ou a terceiros, decorrentes de sua culpa ou dolo na execução do presente contrato, não excluindo OU Reduzindo essa responsabilidade à fiscalização ou o acompanhamento por parte do CONTRATANTE.</w:t>
      </w:r>
    </w:p>
    <w:p w14:paraId="430BB3C4" w14:textId="77777777" w:rsidR="00017002" w:rsidRDefault="00017002" w:rsidP="00017002">
      <w:pPr>
        <w:pStyle w:val="PargrafodaLista"/>
        <w:spacing w:after="14"/>
        <w:ind w:left="0" w:right="107"/>
        <w:jc w:val="both"/>
        <w:rPr>
          <w:rFonts w:ascii="Arial" w:hAnsi="Arial" w:cs="Arial"/>
          <w:sz w:val="24"/>
          <w:szCs w:val="24"/>
        </w:rPr>
      </w:pPr>
    </w:p>
    <w:p w14:paraId="7516DB81" w14:textId="47EB3D2F"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15.10. </w:t>
      </w:r>
      <w:r w:rsidRPr="00C5033C">
        <w:rPr>
          <w:rFonts w:ascii="Arial" w:hAnsi="Arial" w:cs="Arial"/>
          <w:sz w:val="24"/>
          <w:szCs w:val="24"/>
        </w:rPr>
        <w:t>Todos e quaisquer encargos sociais, financeiros ou de qualquer natureza, bem como todas as despesas geradas direta ou indiretamente pelo objeto do presente, são de responsabilidade única e exclusiva da CONTRATADA, respondendo o CONTRATANTE apenas e tão somente pelo pagamento da quantia acordada na Cláusula Segunda, desde que concluído o serviço contratado.</w:t>
      </w:r>
    </w:p>
    <w:p w14:paraId="0F351A12" w14:textId="77777777" w:rsidR="00017002" w:rsidRDefault="00017002" w:rsidP="00017002">
      <w:pPr>
        <w:pStyle w:val="PargrafodaLista"/>
        <w:spacing w:after="14"/>
        <w:ind w:left="0" w:right="107"/>
        <w:jc w:val="both"/>
        <w:rPr>
          <w:rFonts w:ascii="Arial" w:hAnsi="Arial" w:cs="Arial"/>
          <w:sz w:val="24"/>
          <w:szCs w:val="24"/>
        </w:rPr>
      </w:pPr>
    </w:p>
    <w:p w14:paraId="08EFC845" w14:textId="42060D21"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15.11. </w:t>
      </w:r>
      <w:r w:rsidRPr="00C5033C">
        <w:rPr>
          <w:rFonts w:ascii="Arial" w:hAnsi="Arial" w:cs="Arial"/>
          <w:sz w:val="24"/>
          <w:szCs w:val="24"/>
        </w:rPr>
        <w:t xml:space="preserve">É de inteira responsabilidade da empresa contratada a presença do profissional nos horários de atendimento e, na ocorrência de fatos que impeçam a presença de um dos profissionais, caberá </w:t>
      </w:r>
      <w:r>
        <w:rPr>
          <w:rFonts w:ascii="Arial" w:hAnsi="Arial" w:cs="Arial"/>
          <w:sz w:val="24"/>
          <w:szCs w:val="24"/>
        </w:rPr>
        <w:t xml:space="preserve">à </w:t>
      </w:r>
      <w:r w:rsidRPr="00C5033C">
        <w:rPr>
          <w:rFonts w:ascii="Arial" w:hAnsi="Arial" w:cs="Arial"/>
          <w:sz w:val="24"/>
          <w:szCs w:val="24"/>
        </w:rPr>
        <w:t>empresa contratada a substituição imediata do profissional, garantindo a continuidade dos atendimentos.</w:t>
      </w:r>
    </w:p>
    <w:p w14:paraId="46E8BDE1" w14:textId="77777777" w:rsidR="00017002" w:rsidRDefault="00017002" w:rsidP="00017002">
      <w:pPr>
        <w:pStyle w:val="PargrafodaLista"/>
        <w:spacing w:after="14"/>
        <w:ind w:left="0" w:right="107"/>
        <w:jc w:val="both"/>
        <w:rPr>
          <w:rFonts w:ascii="Arial" w:hAnsi="Arial" w:cs="Arial"/>
          <w:sz w:val="24"/>
          <w:szCs w:val="24"/>
        </w:rPr>
      </w:pPr>
    </w:p>
    <w:p w14:paraId="71E2C1D3" w14:textId="6F0BCC1D"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15.12. </w:t>
      </w:r>
      <w:r w:rsidRPr="00C5033C">
        <w:rPr>
          <w:rFonts w:ascii="Arial" w:hAnsi="Arial" w:cs="Arial"/>
          <w:sz w:val="24"/>
          <w:szCs w:val="24"/>
        </w:rPr>
        <w:t>Todo e qualquer assunto relacionado à conduta ética, moral e técnica dos profissionais prestadores de serviços deverão ser imediatamente informados à Coordenação do Pronto Atendimento, ao Fiscal do Contrato e ao Responsável Técnico da empresa contratada, sendo reportado o problema à Gestão Municipal quando não solucionado em âmbito local.</w:t>
      </w:r>
    </w:p>
    <w:p w14:paraId="26EEAD5C" w14:textId="77777777" w:rsidR="00017002" w:rsidRDefault="00017002" w:rsidP="00017002">
      <w:pPr>
        <w:pStyle w:val="PargrafodaLista"/>
        <w:spacing w:after="14"/>
        <w:ind w:left="0" w:right="107"/>
        <w:jc w:val="both"/>
        <w:rPr>
          <w:rFonts w:ascii="Arial" w:hAnsi="Arial" w:cs="Arial"/>
          <w:sz w:val="24"/>
          <w:szCs w:val="24"/>
        </w:rPr>
      </w:pPr>
    </w:p>
    <w:p w14:paraId="2332B5CA" w14:textId="0743A39F" w:rsidR="00017002" w:rsidRPr="00C5033C" w:rsidRDefault="00017002" w:rsidP="009C04DA">
      <w:pPr>
        <w:pStyle w:val="PargrafodaLista"/>
        <w:spacing w:after="14"/>
        <w:ind w:left="0" w:right="107"/>
        <w:jc w:val="both"/>
        <w:rPr>
          <w:rFonts w:ascii="Arial" w:hAnsi="Arial" w:cs="Arial"/>
          <w:sz w:val="24"/>
          <w:szCs w:val="24"/>
        </w:rPr>
      </w:pPr>
      <w:r>
        <w:rPr>
          <w:rFonts w:ascii="Arial" w:hAnsi="Arial" w:cs="Arial"/>
          <w:sz w:val="24"/>
          <w:szCs w:val="24"/>
        </w:rPr>
        <w:t xml:space="preserve">15.13. </w:t>
      </w:r>
      <w:r w:rsidRPr="00C5033C">
        <w:rPr>
          <w:rFonts w:ascii="Arial" w:hAnsi="Arial" w:cs="Arial"/>
          <w:sz w:val="24"/>
          <w:szCs w:val="24"/>
        </w:rPr>
        <w:t>Não haverá qualquer obstáculo ou impedimento às vistorias técnicas que poderão ser realizadas pela Comissão de Licitação, por pessoas designadas pela gestão ou fiscais de contrato e por aqueles aos quais o arcabouço jurídico permita legitimidade para tal.</w:t>
      </w:r>
    </w:p>
    <w:p w14:paraId="7EC0BB33" w14:textId="77777777" w:rsidR="0049017F" w:rsidRPr="0049017F" w:rsidRDefault="0049017F" w:rsidP="0049017F">
      <w:pPr>
        <w:spacing w:line="276" w:lineRule="auto"/>
        <w:jc w:val="both"/>
        <w:rPr>
          <w:rFonts w:ascii="Arial" w:hAnsi="Arial" w:cs="Arial"/>
          <w:bCs/>
          <w:sz w:val="24"/>
          <w:szCs w:val="24"/>
        </w:rPr>
      </w:pPr>
    </w:p>
    <w:p w14:paraId="42DA91EE"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sz w:val="24"/>
          <w:szCs w:val="24"/>
        </w:rPr>
        <w:t>16. DAS SANÇÕES E PENALIDADES</w:t>
      </w:r>
    </w:p>
    <w:p w14:paraId="561D41C8"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16.1 O descumprimento total ou parcial das obrigações assumidas pela empresa credenciada caracterizará sua inadimplência implicando, segundo a gravidade, em multa de </w:t>
      </w:r>
      <w:r w:rsidRPr="0049017F">
        <w:rPr>
          <w:rFonts w:ascii="Arial" w:hAnsi="Arial" w:cs="Arial"/>
          <w:bCs/>
          <w:sz w:val="24"/>
          <w:szCs w:val="24"/>
        </w:rPr>
        <w:lastRenderedPageBreak/>
        <w:t>até 5% (cinco por cento) do valor global contratado, reajustado até o momento da cobrança, descontada de logo, quando do pagamento da fatura apresentada pelo credenciado, ou se por este motivo impossível, será descontada na caução ou cobrada judicialmente.</w:t>
      </w:r>
    </w:p>
    <w:p w14:paraId="3B718C32"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16.2 A aplicação de multa, segundo o caso, não eximirá a empresa credenciada de sofrer outras sanções previstas na Lei 14.133/2021.</w:t>
      </w:r>
    </w:p>
    <w:p w14:paraId="0E1C1B48"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16.3. As multas não têm caráter compensatório, são independentes e cumulativas e não eximem a credenciada da prestação do serviço.</w:t>
      </w:r>
    </w:p>
    <w:p w14:paraId="674F46B6" w14:textId="77777777" w:rsidR="0049017F" w:rsidRDefault="0049017F" w:rsidP="0049017F">
      <w:pPr>
        <w:spacing w:line="276" w:lineRule="auto"/>
        <w:jc w:val="both"/>
        <w:rPr>
          <w:rFonts w:ascii="Arial" w:hAnsi="Arial" w:cs="Arial"/>
          <w:bCs/>
          <w:sz w:val="24"/>
          <w:szCs w:val="24"/>
        </w:rPr>
      </w:pPr>
      <w:r w:rsidRPr="0049017F">
        <w:rPr>
          <w:rFonts w:ascii="Arial" w:hAnsi="Arial" w:cs="Arial"/>
          <w:bCs/>
          <w:sz w:val="24"/>
          <w:szCs w:val="24"/>
        </w:rPr>
        <w:t>16.4. Em qualquer caso de aplicação de sanção serão sempre garantidos o contraditório e a ampla defesa, sempre em processo administrativo específico.</w:t>
      </w:r>
    </w:p>
    <w:p w14:paraId="67589EBD" w14:textId="77777777" w:rsidR="008A343D" w:rsidRPr="008A343D" w:rsidRDefault="008A343D" w:rsidP="0049017F">
      <w:pPr>
        <w:spacing w:line="276" w:lineRule="auto"/>
        <w:jc w:val="both"/>
        <w:rPr>
          <w:rFonts w:ascii="Arial" w:hAnsi="Arial" w:cs="Arial"/>
          <w:sz w:val="24"/>
          <w:szCs w:val="24"/>
        </w:rPr>
      </w:pPr>
    </w:p>
    <w:p w14:paraId="4DCEA4B5"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
          <w:bCs/>
          <w:sz w:val="24"/>
          <w:szCs w:val="24"/>
        </w:rPr>
        <w:t>17. DOS CASOS DE DESCREDENCIAMENTO</w:t>
      </w:r>
    </w:p>
    <w:p w14:paraId="0B918AC0"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
          <w:bCs/>
          <w:sz w:val="24"/>
          <w:szCs w:val="24"/>
        </w:rPr>
        <w:t>17.1 Da Prefeitura Municipal, sem prévio aviso, quando:</w:t>
      </w:r>
    </w:p>
    <w:p w14:paraId="698496CE"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a) a empresa deixar de cumprir qualquer cláusula e condições do contrato;</w:t>
      </w:r>
    </w:p>
    <w:p w14:paraId="1E9A3960"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b) a empresa descumprir qualquer das obrigações estabelecidas no item 15 deste edital, segundo o caso;</w:t>
      </w:r>
    </w:p>
    <w:p w14:paraId="1D97D7DE"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c) a empresa praticar atos fraudulentos no intuito de auferir para si ou para outrem vantagem ilícita;</w:t>
      </w:r>
    </w:p>
    <w:p w14:paraId="654117C5"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d) ficar evidenciada a incapacidade da empresa credenciada de cumprir as obrigações assumidas devidamente caracterizadas em relatório circunstanciado de inspeção;</w:t>
      </w:r>
    </w:p>
    <w:p w14:paraId="0D39BC48"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e) por razões de interesse público de alta relevância, mediante despacho motivado e justificado da Prefeitura Municipal;</w:t>
      </w:r>
    </w:p>
    <w:p w14:paraId="7AF8D637"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f) Em razão de caos fortuito ou força maior;</w:t>
      </w:r>
    </w:p>
    <w:p w14:paraId="373F07CC"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g) No caso de decretação de falência ou concordata da empresa credenciada; sua dissolução ou falecimento de todos os sócios;</w:t>
      </w:r>
    </w:p>
    <w:p w14:paraId="081AF4DB"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h) E naquilo que couber nas outras hipóteses da Lei 14.133/2021.</w:t>
      </w:r>
    </w:p>
    <w:p w14:paraId="0D301D93" w14:textId="77777777" w:rsidR="0049017F" w:rsidRPr="0049017F" w:rsidRDefault="0049017F" w:rsidP="0049017F">
      <w:pPr>
        <w:spacing w:line="276" w:lineRule="auto"/>
        <w:jc w:val="both"/>
        <w:rPr>
          <w:rFonts w:ascii="Arial" w:hAnsi="Arial" w:cs="Arial"/>
          <w:bCs/>
          <w:sz w:val="24"/>
          <w:szCs w:val="24"/>
        </w:rPr>
      </w:pPr>
    </w:p>
    <w:p w14:paraId="09EB43BB"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
          <w:bCs/>
          <w:sz w:val="24"/>
          <w:szCs w:val="24"/>
        </w:rPr>
        <w:t>17.2 Pela instituição credenciada:</w:t>
      </w:r>
    </w:p>
    <w:p w14:paraId="219220AC" w14:textId="77777777" w:rsidR="0049017F" w:rsidRDefault="0049017F" w:rsidP="0049017F">
      <w:pPr>
        <w:spacing w:line="276" w:lineRule="auto"/>
        <w:jc w:val="both"/>
        <w:rPr>
          <w:rFonts w:ascii="Arial" w:hAnsi="Arial" w:cs="Arial"/>
          <w:bCs/>
          <w:sz w:val="24"/>
          <w:szCs w:val="24"/>
        </w:rPr>
      </w:pPr>
      <w:r w:rsidRPr="0049017F">
        <w:rPr>
          <w:rFonts w:ascii="Arial" w:hAnsi="Arial" w:cs="Arial"/>
          <w:bCs/>
          <w:sz w:val="24"/>
          <w:szCs w:val="24"/>
        </w:rPr>
        <w:lastRenderedPageBreak/>
        <w:t>a) mediante solicitação escrita e devidamente justificada à Prefeitura, com antecedência mínima de 30 (trinta) dias.</w:t>
      </w:r>
    </w:p>
    <w:p w14:paraId="61E8A41D" w14:textId="77777777" w:rsidR="00D224A8" w:rsidRPr="0049017F" w:rsidRDefault="00D224A8" w:rsidP="0049017F">
      <w:pPr>
        <w:spacing w:line="276" w:lineRule="auto"/>
        <w:jc w:val="both"/>
        <w:rPr>
          <w:rFonts w:ascii="Arial" w:hAnsi="Arial" w:cs="Arial"/>
          <w:sz w:val="24"/>
          <w:szCs w:val="24"/>
        </w:rPr>
      </w:pPr>
    </w:p>
    <w:p w14:paraId="7DFC21C0" w14:textId="37819A43" w:rsidR="0049017F" w:rsidRDefault="00D224A8" w:rsidP="0049017F">
      <w:pPr>
        <w:spacing w:line="276" w:lineRule="auto"/>
        <w:jc w:val="both"/>
        <w:rPr>
          <w:rFonts w:ascii="Arial" w:hAnsi="Arial" w:cs="Arial"/>
          <w:bCs/>
          <w:sz w:val="24"/>
          <w:szCs w:val="24"/>
        </w:rPr>
      </w:pPr>
      <w:r>
        <w:rPr>
          <w:rFonts w:ascii="Arial" w:hAnsi="Arial" w:cs="Arial"/>
          <w:bCs/>
          <w:sz w:val="24"/>
          <w:szCs w:val="24"/>
        </w:rPr>
        <w:t>18 DOS RECURSOS ORÇAMENTÁRIOS</w:t>
      </w:r>
    </w:p>
    <w:p w14:paraId="55BA8B73" w14:textId="6997EF40" w:rsidR="00D224A8" w:rsidRDefault="00D224A8" w:rsidP="00D224A8">
      <w:pPr>
        <w:spacing w:line="276" w:lineRule="auto"/>
        <w:jc w:val="both"/>
        <w:rPr>
          <w:rFonts w:ascii="Arial" w:hAnsi="Arial" w:cs="Arial"/>
          <w:bCs/>
          <w:sz w:val="24"/>
          <w:szCs w:val="24"/>
        </w:rPr>
      </w:pPr>
      <w:r w:rsidRPr="0049017F">
        <w:rPr>
          <w:rFonts w:ascii="Arial" w:hAnsi="Arial" w:cs="Arial"/>
          <w:bCs/>
          <w:sz w:val="24"/>
          <w:szCs w:val="24"/>
        </w:rPr>
        <w:t>1</w:t>
      </w:r>
      <w:r>
        <w:rPr>
          <w:rFonts w:ascii="Arial" w:hAnsi="Arial" w:cs="Arial"/>
          <w:bCs/>
          <w:sz w:val="24"/>
          <w:szCs w:val="24"/>
        </w:rPr>
        <w:t>8</w:t>
      </w:r>
      <w:r w:rsidRPr="0049017F">
        <w:rPr>
          <w:rFonts w:ascii="Arial" w:hAnsi="Arial" w:cs="Arial"/>
          <w:bCs/>
          <w:sz w:val="24"/>
          <w:szCs w:val="24"/>
        </w:rPr>
        <w:t>.1 - Os recursos para o pagamento deste Contrato serão empenhados na</w:t>
      </w:r>
      <w:r>
        <w:rPr>
          <w:rFonts w:ascii="Arial" w:hAnsi="Arial" w:cs="Arial"/>
          <w:bCs/>
          <w:sz w:val="24"/>
          <w:szCs w:val="24"/>
        </w:rPr>
        <w:t>s seguintes</w:t>
      </w:r>
      <w:r w:rsidRPr="0049017F">
        <w:rPr>
          <w:rFonts w:ascii="Arial" w:hAnsi="Arial" w:cs="Arial"/>
          <w:bCs/>
          <w:sz w:val="24"/>
          <w:szCs w:val="24"/>
        </w:rPr>
        <w:t xml:space="preserve"> dotaç</w:t>
      </w:r>
      <w:r>
        <w:rPr>
          <w:rFonts w:ascii="Arial" w:hAnsi="Arial" w:cs="Arial"/>
          <w:bCs/>
          <w:sz w:val="24"/>
          <w:szCs w:val="24"/>
        </w:rPr>
        <w:t>ões</w:t>
      </w:r>
      <w:r w:rsidRPr="0049017F">
        <w:rPr>
          <w:rFonts w:ascii="Arial" w:hAnsi="Arial" w:cs="Arial"/>
          <w:bCs/>
          <w:sz w:val="24"/>
          <w:szCs w:val="24"/>
        </w:rPr>
        <w:t xml:space="preserve"> orçamentária</w:t>
      </w:r>
      <w:r>
        <w:rPr>
          <w:rFonts w:ascii="Arial" w:hAnsi="Arial" w:cs="Arial"/>
          <w:bCs/>
          <w:sz w:val="24"/>
          <w:szCs w:val="24"/>
        </w:rPr>
        <w:t>s</w:t>
      </w:r>
      <w:r w:rsidRPr="0049017F">
        <w:rPr>
          <w:rFonts w:ascii="Arial" w:hAnsi="Arial" w:cs="Arial"/>
          <w:bCs/>
          <w:sz w:val="24"/>
          <w:szCs w:val="24"/>
        </w:rPr>
        <w:t>:</w:t>
      </w:r>
    </w:p>
    <w:p w14:paraId="7084A5CB" w14:textId="2126BA60"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Código Reduzido:</w:t>
      </w:r>
      <w:r>
        <w:rPr>
          <w:rFonts w:ascii="Arial" w:hAnsi="Arial" w:cs="Arial"/>
          <w:bCs/>
          <w:sz w:val="24"/>
          <w:szCs w:val="24"/>
        </w:rPr>
        <w:t xml:space="preserve"> 3</w:t>
      </w:r>
      <w:r>
        <w:rPr>
          <w:rFonts w:ascii="Arial" w:hAnsi="Arial" w:cs="Arial"/>
          <w:bCs/>
          <w:sz w:val="24"/>
          <w:szCs w:val="24"/>
        </w:rPr>
        <w:t>07</w:t>
      </w:r>
    </w:p>
    <w:p w14:paraId="2BD93D68"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Órgão:</w:t>
      </w:r>
      <w:r>
        <w:rPr>
          <w:rFonts w:ascii="Arial" w:hAnsi="Arial" w:cs="Arial"/>
          <w:bCs/>
          <w:sz w:val="24"/>
          <w:szCs w:val="24"/>
        </w:rPr>
        <w:t xml:space="preserve"> 20 – FUNDO MUNICIPAL DE SAÚDE</w:t>
      </w:r>
    </w:p>
    <w:p w14:paraId="48157E8C"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Unidade:</w:t>
      </w:r>
      <w:r>
        <w:rPr>
          <w:rFonts w:ascii="Arial" w:hAnsi="Arial" w:cs="Arial"/>
          <w:bCs/>
          <w:sz w:val="24"/>
          <w:szCs w:val="24"/>
        </w:rPr>
        <w:t xml:space="preserve"> 1 – FUNDO MUNICIPAL DE SAÚDE</w:t>
      </w:r>
    </w:p>
    <w:p w14:paraId="7BA48A70" w14:textId="20E8EB62"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Ação:</w:t>
      </w:r>
      <w:r>
        <w:rPr>
          <w:rFonts w:ascii="Arial" w:hAnsi="Arial" w:cs="Arial"/>
          <w:bCs/>
          <w:sz w:val="24"/>
          <w:szCs w:val="24"/>
        </w:rPr>
        <w:t xml:space="preserve"> 2</w:t>
      </w:r>
      <w:r>
        <w:rPr>
          <w:rFonts w:ascii="Arial" w:hAnsi="Arial" w:cs="Arial"/>
          <w:bCs/>
          <w:sz w:val="24"/>
          <w:szCs w:val="24"/>
        </w:rPr>
        <w:t>059 – Atenção Especializada em Saúde</w:t>
      </w:r>
    </w:p>
    <w:p w14:paraId="725FD2C3"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Vínculo</w:t>
      </w:r>
      <w:r>
        <w:rPr>
          <w:rFonts w:ascii="Arial" w:hAnsi="Arial" w:cs="Arial"/>
          <w:bCs/>
          <w:sz w:val="24"/>
          <w:szCs w:val="24"/>
        </w:rPr>
        <w:t>: 150010020000 – Receitas de Impostos e de Transferências de Impostos – Saúde</w:t>
      </w:r>
    </w:p>
    <w:p w14:paraId="731BFD0A" w14:textId="16AF9236" w:rsidR="00D224A8" w:rsidRDefault="00D224A8" w:rsidP="00D224A8">
      <w:pPr>
        <w:spacing w:after="0" w:line="240" w:lineRule="auto"/>
        <w:jc w:val="both"/>
        <w:rPr>
          <w:rFonts w:ascii="Arial" w:hAnsi="Arial" w:cs="Arial"/>
          <w:sz w:val="24"/>
          <w:szCs w:val="24"/>
        </w:rPr>
      </w:pPr>
      <w:r w:rsidRPr="00A834E0">
        <w:rPr>
          <w:rFonts w:ascii="Arial" w:hAnsi="Arial" w:cs="Arial"/>
          <w:b/>
          <w:bCs/>
          <w:sz w:val="24"/>
          <w:szCs w:val="24"/>
        </w:rPr>
        <w:t>Subelemento</w:t>
      </w:r>
      <w:r>
        <w:rPr>
          <w:rFonts w:ascii="Arial" w:hAnsi="Arial" w:cs="Arial"/>
          <w:bCs/>
          <w:sz w:val="24"/>
          <w:szCs w:val="24"/>
        </w:rPr>
        <w:t>: 33390395000000000000 – Serviços médico-hospitalares, odontológicos e laboratoriais</w:t>
      </w:r>
    </w:p>
    <w:p w14:paraId="67A845C1" w14:textId="77777777" w:rsidR="00D224A8" w:rsidRPr="00D224A8" w:rsidRDefault="00D224A8" w:rsidP="00D224A8">
      <w:pPr>
        <w:spacing w:after="0" w:line="240" w:lineRule="auto"/>
        <w:jc w:val="both"/>
        <w:rPr>
          <w:rFonts w:ascii="Arial" w:hAnsi="Arial" w:cs="Arial"/>
          <w:sz w:val="24"/>
          <w:szCs w:val="24"/>
        </w:rPr>
      </w:pPr>
    </w:p>
    <w:p w14:paraId="45E0969C" w14:textId="5B14E9FF"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Código Reduzido:</w:t>
      </w:r>
      <w:r>
        <w:rPr>
          <w:rFonts w:ascii="Arial" w:hAnsi="Arial" w:cs="Arial"/>
          <w:bCs/>
          <w:sz w:val="24"/>
          <w:szCs w:val="24"/>
        </w:rPr>
        <w:t xml:space="preserve"> 30</w:t>
      </w:r>
      <w:r>
        <w:rPr>
          <w:rFonts w:ascii="Arial" w:hAnsi="Arial" w:cs="Arial"/>
          <w:bCs/>
          <w:sz w:val="24"/>
          <w:szCs w:val="24"/>
        </w:rPr>
        <w:t>9</w:t>
      </w:r>
    </w:p>
    <w:p w14:paraId="53FEC6E5"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Órgão:</w:t>
      </w:r>
      <w:r>
        <w:rPr>
          <w:rFonts w:ascii="Arial" w:hAnsi="Arial" w:cs="Arial"/>
          <w:bCs/>
          <w:sz w:val="24"/>
          <w:szCs w:val="24"/>
        </w:rPr>
        <w:t xml:space="preserve"> 20 – FUNDO MUNICIPAL DE SAÚDE</w:t>
      </w:r>
    </w:p>
    <w:p w14:paraId="7021326E"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Unidade:</w:t>
      </w:r>
      <w:r>
        <w:rPr>
          <w:rFonts w:ascii="Arial" w:hAnsi="Arial" w:cs="Arial"/>
          <w:bCs/>
          <w:sz w:val="24"/>
          <w:szCs w:val="24"/>
        </w:rPr>
        <w:t xml:space="preserve"> 1 – FUNDO MUNICIPAL DE SAÚDE</w:t>
      </w:r>
    </w:p>
    <w:p w14:paraId="44988DBD"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Ação:</w:t>
      </w:r>
      <w:r>
        <w:rPr>
          <w:rFonts w:ascii="Arial" w:hAnsi="Arial" w:cs="Arial"/>
          <w:bCs/>
          <w:sz w:val="24"/>
          <w:szCs w:val="24"/>
        </w:rPr>
        <w:t xml:space="preserve"> 2059 – Atenção Especializada em Saúde</w:t>
      </w:r>
    </w:p>
    <w:p w14:paraId="2B82552B" w14:textId="5B0289C0"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Vínculo</w:t>
      </w:r>
      <w:r>
        <w:rPr>
          <w:rFonts w:ascii="Arial" w:hAnsi="Arial" w:cs="Arial"/>
          <w:bCs/>
          <w:sz w:val="24"/>
          <w:szCs w:val="24"/>
        </w:rPr>
        <w:t>: 15001002</w:t>
      </w:r>
      <w:r>
        <w:rPr>
          <w:rFonts w:ascii="Arial" w:hAnsi="Arial" w:cs="Arial"/>
          <w:bCs/>
          <w:sz w:val="24"/>
          <w:szCs w:val="24"/>
        </w:rPr>
        <w:t>6055</w:t>
      </w:r>
      <w:r>
        <w:rPr>
          <w:rFonts w:ascii="Arial" w:hAnsi="Arial" w:cs="Arial"/>
          <w:bCs/>
          <w:sz w:val="24"/>
          <w:szCs w:val="24"/>
        </w:rPr>
        <w:t xml:space="preserve"> –</w:t>
      </w:r>
      <w:r>
        <w:rPr>
          <w:rFonts w:ascii="Arial" w:hAnsi="Arial" w:cs="Arial"/>
          <w:bCs/>
          <w:sz w:val="24"/>
          <w:szCs w:val="24"/>
        </w:rPr>
        <w:t xml:space="preserve"> Emendas Individuais do Legislativo Municipal</w:t>
      </w:r>
    </w:p>
    <w:p w14:paraId="420A0D5D" w14:textId="77777777" w:rsidR="00D224A8" w:rsidRPr="0049017F" w:rsidRDefault="00D224A8" w:rsidP="00D224A8">
      <w:pPr>
        <w:spacing w:after="0" w:line="240" w:lineRule="auto"/>
        <w:jc w:val="both"/>
        <w:rPr>
          <w:rFonts w:ascii="Arial" w:hAnsi="Arial" w:cs="Arial"/>
          <w:sz w:val="24"/>
          <w:szCs w:val="24"/>
        </w:rPr>
      </w:pPr>
      <w:r w:rsidRPr="00A834E0">
        <w:rPr>
          <w:rFonts w:ascii="Arial" w:hAnsi="Arial" w:cs="Arial"/>
          <w:b/>
          <w:bCs/>
          <w:sz w:val="24"/>
          <w:szCs w:val="24"/>
        </w:rPr>
        <w:t>Subelemento</w:t>
      </w:r>
      <w:r>
        <w:rPr>
          <w:rFonts w:ascii="Arial" w:hAnsi="Arial" w:cs="Arial"/>
          <w:bCs/>
          <w:sz w:val="24"/>
          <w:szCs w:val="24"/>
        </w:rPr>
        <w:t>: 33390395000000000000 – Serviços médico-hospitalares, odontológicos e laboratoriais</w:t>
      </w:r>
    </w:p>
    <w:p w14:paraId="3915E6FB" w14:textId="77777777" w:rsidR="00D224A8" w:rsidRPr="0049017F" w:rsidRDefault="00D224A8" w:rsidP="0049017F">
      <w:pPr>
        <w:spacing w:line="276" w:lineRule="auto"/>
        <w:jc w:val="both"/>
        <w:rPr>
          <w:rFonts w:ascii="Arial" w:hAnsi="Arial" w:cs="Arial"/>
          <w:bCs/>
          <w:sz w:val="24"/>
          <w:szCs w:val="24"/>
        </w:rPr>
      </w:pPr>
    </w:p>
    <w:p w14:paraId="4CA7B697" w14:textId="7F56F40F" w:rsidR="0049017F" w:rsidRPr="008A343D" w:rsidRDefault="0049017F" w:rsidP="0049017F">
      <w:pPr>
        <w:spacing w:line="276" w:lineRule="auto"/>
        <w:jc w:val="both"/>
        <w:rPr>
          <w:rFonts w:ascii="Arial" w:hAnsi="Arial" w:cs="Arial"/>
          <w:sz w:val="24"/>
          <w:szCs w:val="24"/>
        </w:rPr>
      </w:pPr>
      <w:r w:rsidRPr="0049017F">
        <w:rPr>
          <w:rFonts w:ascii="Arial" w:hAnsi="Arial" w:cs="Arial"/>
          <w:b/>
          <w:bCs/>
          <w:sz w:val="24"/>
          <w:szCs w:val="24"/>
        </w:rPr>
        <w:t>1</w:t>
      </w:r>
      <w:r w:rsidR="00D224A8">
        <w:rPr>
          <w:rFonts w:ascii="Arial" w:hAnsi="Arial" w:cs="Arial"/>
          <w:b/>
          <w:bCs/>
          <w:sz w:val="24"/>
          <w:szCs w:val="24"/>
        </w:rPr>
        <w:t>9</w:t>
      </w:r>
      <w:r w:rsidRPr="0049017F">
        <w:rPr>
          <w:rFonts w:ascii="Arial" w:hAnsi="Arial" w:cs="Arial"/>
          <w:b/>
          <w:bCs/>
          <w:sz w:val="24"/>
          <w:szCs w:val="24"/>
        </w:rPr>
        <w:t xml:space="preserve"> DAS CONDIÇÕES GERAIS</w:t>
      </w:r>
    </w:p>
    <w:p w14:paraId="591491CD" w14:textId="6970F212" w:rsidR="0049017F" w:rsidRPr="0049017F" w:rsidRDefault="0049017F" w:rsidP="0049017F">
      <w:pPr>
        <w:spacing w:line="276" w:lineRule="auto"/>
        <w:jc w:val="both"/>
        <w:rPr>
          <w:rFonts w:ascii="Arial" w:hAnsi="Arial" w:cs="Arial"/>
          <w:bCs/>
          <w:sz w:val="24"/>
          <w:szCs w:val="24"/>
        </w:rPr>
      </w:pPr>
      <w:r w:rsidRPr="0049017F">
        <w:rPr>
          <w:rFonts w:ascii="Arial" w:hAnsi="Arial" w:cs="Arial"/>
          <w:bCs/>
          <w:sz w:val="24"/>
          <w:szCs w:val="24"/>
        </w:rPr>
        <w:t>1</w:t>
      </w:r>
      <w:r w:rsidR="00D224A8">
        <w:rPr>
          <w:rFonts w:ascii="Arial" w:hAnsi="Arial" w:cs="Arial"/>
          <w:bCs/>
          <w:sz w:val="24"/>
          <w:szCs w:val="24"/>
        </w:rPr>
        <w:t>9</w:t>
      </w:r>
      <w:r w:rsidRPr="0049017F">
        <w:rPr>
          <w:rFonts w:ascii="Arial" w:hAnsi="Arial" w:cs="Arial"/>
          <w:bCs/>
          <w:sz w:val="24"/>
          <w:szCs w:val="24"/>
        </w:rPr>
        <w:t>.1 O interessado no fornecimento completo deste edital poderá retirá-lo, gratuitamente, de segunda a sexta-feira, das 0</w:t>
      </w:r>
      <w:r w:rsidR="00017002">
        <w:rPr>
          <w:rFonts w:ascii="Arial" w:hAnsi="Arial" w:cs="Arial"/>
          <w:bCs/>
          <w:sz w:val="24"/>
          <w:szCs w:val="24"/>
        </w:rPr>
        <w:t>8</w:t>
      </w:r>
      <w:r w:rsidRPr="0049017F">
        <w:rPr>
          <w:rFonts w:ascii="Arial" w:hAnsi="Arial" w:cs="Arial"/>
          <w:bCs/>
          <w:sz w:val="24"/>
          <w:szCs w:val="24"/>
        </w:rPr>
        <w:t>h às 1</w:t>
      </w:r>
      <w:r w:rsidR="00017002">
        <w:rPr>
          <w:rFonts w:ascii="Arial" w:hAnsi="Arial" w:cs="Arial"/>
          <w:bCs/>
          <w:sz w:val="24"/>
          <w:szCs w:val="24"/>
        </w:rPr>
        <w:t>2</w:t>
      </w:r>
      <w:r w:rsidRPr="0049017F">
        <w:rPr>
          <w:rFonts w:ascii="Arial" w:hAnsi="Arial" w:cs="Arial"/>
          <w:bCs/>
          <w:sz w:val="24"/>
          <w:szCs w:val="24"/>
        </w:rPr>
        <w:t xml:space="preserve">h </w:t>
      </w:r>
      <w:r w:rsidR="00017002">
        <w:rPr>
          <w:rFonts w:ascii="Arial" w:hAnsi="Arial" w:cs="Arial"/>
          <w:bCs/>
          <w:sz w:val="24"/>
          <w:szCs w:val="24"/>
        </w:rPr>
        <w:t xml:space="preserve">e das 13:30h às 17:30h </w:t>
      </w:r>
      <w:r w:rsidRPr="0049017F">
        <w:rPr>
          <w:rFonts w:ascii="Arial" w:hAnsi="Arial" w:cs="Arial"/>
          <w:bCs/>
          <w:sz w:val="24"/>
          <w:szCs w:val="24"/>
        </w:rPr>
        <w:t xml:space="preserve">na sede da Prefeitura Municipal ou através do site </w:t>
      </w:r>
      <w:hyperlink r:id="rId10" w:history="1">
        <w:r w:rsidRPr="0049017F">
          <w:rPr>
            <w:rStyle w:val="Hyperlink"/>
            <w:rFonts w:ascii="Arial" w:hAnsi="Arial" w:cs="Arial"/>
            <w:bCs w:val="0"/>
          </w:rPr>
          <w:t>https://penha.atende.net/cidadao</w:t>
        </w:r>
      </w:hyperlink>
      <w:r w:rsidRPr="0049017F">
        <w:rPr>
          <w:rFonts w:ascii="Arial" w:hAnsi="Arial" w:cs="Arial"/>
          <w:bCs/>
          <w:sz w:val="24"/>
          <w:szCs w:val="24"/>
        </w:rPr>
        <w:t>;</w:t>
      </w:r>
    </w:p>
    <w:p w14:paraId="052A423D" w14:textId="7E649968"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1</w:t>
      </w:r>
      <w:r w:rsidR="00D224A8">
        <w:rPr>
          <w:rFonts w:ascii="Arial" w:hAnsi="Arial" w:cs="Arial"/>
          <w:bCs/>
          <w:sz w:val="24"/>
          <w:szCs w:val="24"/>
        </w:rPr>
        <w:t>9</w:t>
      </w:r>
      <w:r w:rsidRPr="0049017F">
        <w:rPr>
          <w:rFonts w:ascii="Arial" w:hAnsi="Arial" w:cs="Arial"/>
          <w:bCs/>
          <w:sz w:val="24"/>
          <w:szCs w:val="24"/>
        </w:rPr>
        <w:t>.2 Compete ao município de Penha a gestão do contrato;</w:t>
      </w:r>
    </w:p>
    <w:p w14:paraId="413BCCB1" w14:textId="5D0B270D" w:rsidR="0049017F" w:rsidRPr="0049017F" w:rsidRDefault="0049017F" w:rsidP="0049017F">
      <w:pPr>
        <w:spacing w:line="276" w:lineRule="auto"/>
        <w:jc w:val="both"/>
        <w:rPr>
          <w:rFonts w:ascii="Arial" w:hAnsi="Arial" w:cs="Arial"/>
          <w:bCs/>
          <w:sz w:val="24"/>
          <w:szCs w:val="24"/>
        </w:rPr>
      </w:pPr>
      <w:r w:rsidRPr="0049017F">
        <w:rPr>
          <w:rFonts w:ascii="Arial" w:hAnsi="Arial" w:cs="Arial"/>
          <w:bCs/>
          <w:sz w:val="24"/>
          <w:szCs w:val="24"/>
        </w:rPr>
        <w:t>1</w:t>
      </w:r>
      <w:r w:rsidR="00D224A8">
        <w:rPr>
          <w:rFonts w:ascii="Arial" w:hAnsi="Arial" w:cs="Arial"/>
          <w:bCs/>
          <w:sz w:val="24"/>
          <w:szCs w:val="24"/>
        </w:rPr>
        <w:t>9</w:t>
      </w:r>
      <w:r w:rsidRPr="0049017F">
        <w:rPr>
          <w:rFonts w:ascii="Arial" w:hAnsi="Arial" w:cs="Arial"/>
          <w:bCs/>
          <w:sz w:val="24"/>
          <w:szCs w:val="24"/>
        </w:rPr>
        <w:t>.3 A licitante deverá examinar detidamente as disposições contidas neste Edital e seus anexos, pois a simples apresentação da Documentação subentende a aceitação incondicional de seus termos, independentemente de transcrição, bem como o conhecimento integral do objeto em licitação, não sendo aceitas alegações de desconhecimento de qualquer por menor.</w:t>
      </w:r>
    </w:p>
    <w:p w14:paraId="2E28746C" w14:textId="0792FBBE" w:rsidR="0049017F" w:rsidRPr="0049017F" w:rsidRDefault="0049017F" w:rsidP="0049017F">
      <w:pPr>
        <w:spacing w:line="276" w:lineRule="auto"/>
        <w:jc w:val="both"/>
        <w:rPr>
          <w:rFonts w:ascii="Arial" w:hAnsi="Arial" w:cs="Arial"/>
          <w:bCs/>
          <w:sz w:val="24"/>
          <w:szCs w:val="24"/>
        </w:rPr>
      </w:pPr>
      <w:r w:rsidRPr="0049017F">
        <w:rPr>
          <w:rFonts w:ascii="Arial" w:hAnsi="Arial" w:cs="Arial"/>
          <w:bCs/>
          <w:sz w:val="24"/>
          <w:szCs w:val="24"/>
        </w:rPr>
        <w:lastRenderedPageBreak/>
        <w:t>1</w:t>
      </w:r>
      <w:r w:rsidR="00D224A8">
        <w:rPr>
          <w:rFonts w:ascii="Arial" w:hAnsi="Arial" w:cs="Arial"/>
          <w:bCs/>
          <w:sz w:val="24"/>
          <w:szCs w:val="24"/>
        </w:rPr>
        <w:t>9</w:t>
      </w:r>
      <w:r w:rsidRPr="0049017F">
        <w:rPr>
          <w:rFonts w:ascii="Arial" w:hAnsi="Arial" w:cs="Arial"/>
          <w:bCs/>
          <w:sz w:val="24"/>
          <w:szCs w:val="24"/>
        </w:rPr>
        <w:t>.4 A Comissão de Agentes de Contratação poderá relevar erros formais em quaisquer documentos apresentados, desde que tais erros não alterem o conteúdo dos mesmos.</w:t>
      </w:r>
    </w:p>
    <w:p w14:paraId="61073012" w14:textId="509DCBCF"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1</w:t>
      </w:r>
      <w:r w:rsidR="00D224A8">
        <w:rPr>
          <w:rFonts w:ascii="Arial" w:hAnsi="Arial" w:cs="Arial"/>
          <w:bCs/>
          <w:sz w:val="24"/>
          <w:szCs w:val="24"/>
        </w:rPr>
        <w:t>9</w:t>
      </w:r>
      <w:r w:rsidRPr="0049017F">
        <w:rPr>
          <w:rFonts w:ascii="Arial" w:hAnsi="Arial" w:cs="Arial"/>
          <w:bCs/>
          <w:sz w:val="24"/>
          <w:szCs w:val="24"/>
        </w:rPr>
        <w:t>.5 Os casos omissos serão decididos e resolvidos pelos membros da Comissão de Licitação em conformidade com as disposições constantes na Lei 14.133/2021 e dos princípios gerais de Direito Público.</w:t>
      </w:r>
    </w:p>
    <w:p w14:paraId="6BCBFE66" w14:textId="3DFB2A5F" w:rsidR="0049017F" w:rsidRDefault="008A343D" w:rsidP="0049017F">
      <w:pPr>
        <w:spacing w:line="276" w:lineRule="auto"/>
        <w:jc w:val="both"/>
        <w:rPr>
          <w:rFonts w:ascii="Arial" w:hAnsi="Arial" w:cs="Arial"/>
          <w:bCs/>
          <w:sz w:val="24"/>
          <w:szCs w:val="24"/>
        </w:rPr>
      </w:pPr>
      <w:r>
        <w:rPr>
          <w:rFonts w:ascii="Arial" w:hAnsi="Arial" w:cs="Arial"/>
          <w:bCs/>
          <w:sz w:val="24"/>
          <w:szCs w:val="24"/>
        </w:rPr>
        <w:t>1</w:t>
      </w:r>
      <w:r w:rsidR="00D224A8">
        <w:rPr>
          <w:rFonts w:ascii="Arial" w:hAnsi="Arial" w:cs="Arial"/>
          <w:bCs/>
          <w:sz w:val="24"/>
          <w:szCs w:val="24"/>
        </w:rPr>
        <w:t>9</w:t>
      </w:r>
      <w:r>
        <w:rPr>
          <w:rFonts w:ascii="Arial" w:hAnsi="Arial" w:cs="Arial"/>
          <w:bCs/>
          <w:sz w:val="24"/>
          <w:szCs w:val="24"/>
        </w:rPr>
        <w:t>.6</w:t>
      </w:r>
      <w:r w:rsidR="0049017F" w:rsidRPr="0049017F">
        <w:rPr>
          <w:rFonts w:ascii="Arial" w:hAnsi="Arial" w:cs="Arial"/>
          <w:bCs/>
          <w:sz w:val="24"/>
          <w:szCs w:val="24"/>
        </w:rPr>
        <w:t>. Fazem parte do presente edital</w:t>
      </w:r>
      <w:r>
        <w:rPr>
          <w:rFonts w:ascii="Arial" w:hAnsi="Arial" w:cs="Arial"/>
          <w:bCs/>
          <w:sz w:val="24"/>
          <w:szCs w:val="24"/>
        </w:rPr>
        <w:t>:</w:t>
      </w:r>
    </w:p>
    <w:p w14:paraId="25FE72F5" w14:textId="5AAA1261" w:rsidR="00BE530F" w:rsidRPr="00017002" w:rsidRDefault="000178A7" w:rsidP="0049017F">
      <w:pPr>
        <w:spacing w:line="276" w:lineRule="auto"/>
        <w:jc w:val="both"/>
        <w:rPr>
          <w:rFonts w:ascii="Arial" w:hAnsi="Arial" w:cs="Arial"/>
          <w:bCs/>
          <w:sz w:val="24"/>
          <w:szCs w:val="24"/>
        </w:rPr>
      </w:pPr>
      <w:r>
        <w:rPr>
          <w:rFonts w:ascii="Arial" w:hAnsi="Arial" w:cs="Arial"/>
          <w:bCs/>
          <w:sz w:val="24"/>
          <w:szCs w:val="24"/>
        </w:rPr>
        <w:t>-Anexo I: Termo de Referência</w:t>
      </w:r>
    </w:p>
    <w:p w14:paraId="651D7D28" w14:textId="498FECA1" w:rsidR="0049017F" w:rsidRPr="0049017F" w:rsidRDefault="0049017F" w:rsidP="0049017F">
      <w:pPr>
        <w:spacing w:line="276" w:lineRule="auto"/>
        <w:jc w:val="both"/>
        <w:rPr>
          <w:rFonts w:ascii="Arial" w:hAnsi="Arial" w:cs="Arial"/>
          <w:sz w:val="24"/>
          <w:szCs w:val="24"/>
        </w:rPr>
      </w:pPr>
      <w:r w:rsidRPr="0049017F">
        <w:rPr>
          <w:rFonts w:ascii="Arial" w:hAnsi="Arial" w:cs="Arial"/>
          <w:bCs/>
          <w:color w:val="000000"/>
          <w:sz w:val="24"/>
          <w:szCs w:val="24"/>
        </w:rPr>
        <w:t xml:space="preserve">-Anexo </w:t>
      </w:r>
      <w:r w:rsidR="00BE530F">
        <w:rPr>
          <w:rFonts w:ascii="Arial" w:hAnsi="Arial" w:cs="Arial"/>
          <w:bCs/>
          <w:color w:val="000000"/>
          <w:sz w:val="24"/>
          <w:szCs w:val="24"/>
        </w:rPr>
        <w:t>I</w:t>
      </w:r>
      <w:r w:rsidR="000178A7">
        <w:rPr>
          <w:rFonts w:ascii="Arial" w:hAnsi="Arial" w:cs="Arial"/>
          <w:bCs/>
          <w:color w:val="000000"/>
          <w:sz w:val="24"/>
          <w:szCs w:val="24"/>
        </w:rPr>
        <w:t>I</w:t>
      </w:r>
      <w:r w:rsidRPr="0049017F">
        <w:rPr>
          <w:rFonts w:ascii="Arial" w:hAnsi="Arial" w:cs="Arial"/>
          <w:bCs/>
          <w:color w:val="000000"/>
          <w:sz w:val="24"/>
          <w:szCs w:val="24"/>
        </w:rPr>
        <w:t>: Encaminhamento de documentos ao credenciamento;</w:t>
      </w:r>
    </w:p>
    <w:p w14:paraId="375746D7" w14:textId="2EE78F28" w:rsidR="0049017F" w:rsidRPr="0049017F" w:rsidRDefault="0049017F" w:rsidP="0049017F">
      <w:pPr>
        <w:spacing w:line="276" w:lineRule="auto"/>
        <w:jc w:val="both"/>
        <w:rPr>
          <w:rFonts w:ascii="Arial" w:hAnsi="Arial" w:cs="Arial"/>
          <w:sz w:val="24"/>
          <w:szCs w:val="24"/>
        </w:rPr>
      </w:pPr>
      <w:r w:rsidRPr="0049017F">
        <w:rPr>
          <w:rFonts w:ascii="Arial" w:hAnsi="Arial" w:cs="Arial"/>
          <w:bCs/>
          <w:color w:val="000000"/>
          <w:sz w:val="24"/>
          <w:szCs w:val="24"/>
        </w:rPr>
        <w:t xml:space="preserve">-Anexo </w:t>
      </w:r>
      <w:r w:rsidR="00017002">
        <w:rPr>
          <w:rFonts w:ascii="Arial" w:hAnsi="Arial" w:cs="Arial"/>
          <w:bCs/>
          <w:color w:val="000000"/>
          <w:sz w:val="24"/>
          <w:szCs w:val="24"/>
        </w:rPr>
        <w:t>III</w:t>
      </w:r>
      <w:r w:rsidRPr="0049017F">
        <w:rPr>
          <w:rFonts w:ascii="Arial" w:hAnsi="Arial" w:cs="Arial"/>
          <w:bCs/>
          <w:color w:val="000000"/>
          <w:sz w:val="24"/>
          <w:szCs w:val="24"/>
        </w:rPr>
        <w:t xml:space="preserve">: Declaração de cumprimento dos requisitos </w:t>
      </w:r>
      <w:proofErr w:type="spellStart"/>
      <w:r w:rsidRPr="0049017F">
        <w:rPr>
          <w:rFonts w:ascii="Arial" w:hAnsi="Arial" w:cs="Arial"/>
          <w:bCs/>
          <w:color w:val="000000"/>
          <w:sz w:val="24"/>
          <w:szCs w:val="24"/>
        </w:rPr>
        <w:t>habilitatórios</w:t>
      </w:r>
      <w:proofErr w:type="spellEnd"/>
      <w:r w:rsidRPr="0049017F">
        <w:rPr>
          <w:rFonts w:ascii="Arial" w:hAnsi="Arial" w:cs="Arial"/>
          <w:bCs/>
          <w:color w:val="000000"/>
          <w:sz w:val="24"/>
          <w:szCs w:val="24"/>
        </w:rPr>
        <w:t>;</w:t>
      </w:r>
    </w:p>
    <w:p w14:paraId="2A4581BF" w14:textId="046BCE39" w:rsidR="0049017F" w:rsidRPr="0049017F" w:rsidRDefault="0049017F" w:rsidP="0049017F">
      <w:pPr>
        <w:spacing w:line="276" w:lineRule="auto"/>
        <w:jc w:val="both"/>
        <w:rPr>
          <w:rFonts w:ascii="Arial" w:hAnsi="Arial" w:cs="Arial"/>
          <w:sz w:val="24"/>
          <w:szCs w:val="24"/>
        </w:rPr>
      </w:pPr>
      <w:r w:rsidRPr="0049017F">
        <w:rPr>
          <w:rFonts w:ascii="Arial" w:hAnsi="Arial" w:cs="Arial"/>
          <w:bCs/>
          <w:color w:val="000000"/>
          <w:sz w:val="24"/>
          <w:szCs w:val="24"/>
        </w:rPr>
        <w:t xml:space="preserve">-Anexo </w:t>
      </w:r>
      <w:r w:rsidR="00017002">
        <w:rPr>
          <w:rFonts w:ascii="Arial" w:hAnsi="Arial" w:cs="Arial"/>
          <w:bCs/>
          <w:color w:val="000000"/>
          <w:sz w:val="24"/>
          <w:szCs w:val="24"/>
        </w:rPr>
        <w:t>I</w:t>
      </w:r>
      <w:r w:rsidRPr="0049017F">
        <w:rPr>
          <w:rFonts w:ascii="Arial" w:hAnsi="Arial" w:cs="Arial"/>
          <w:bCs/>
          <w:color w:val="000000"/>
          <w:sz w:val="24"/>
          <w:szCs w:val="24"/>
        </w:rPr>
        <w:t xml:space="preserve">V: Declaração de inexistência de fatos impeditivos; </w:t>
      </w:r>
    </w:p>
    <w:p w14:paraId="478F357B" w14:textId="36D30845" w:rsidR="0049017F" w:rsidRPr="0049017F" w:rsidRDefault="0049017F" w:rsidP="0049017F">
      <w:pPr>
        <w:spacing w:line="276" w:lineRule="auto"/>
        <w:jc w:val="both"/>
        <w:rPr>
          <w:rFonts w:ascii="Arial" w:hAnsi="Arial" w:cs="Arial"/>
          <w:sz w:val="24"/>
          <w:szCs w:val="24"/>
        </w:rPr>
      </w:pPr>
      <w:r w:rsidRPr="0049017F">
        <w:rPr>
          <w:rFonts w:ascii="Arial" w:hAnsi="Arial" w:cs="Arial"/>
          <w:bCs/>
          <w:color w:val="000000"/>
          <w:sz w:val="24"/>
          <w:szCs w:val="24"/>
        </w:rPr>
        <w:t>-Anexo V: Decla</w:t>
      </w:r>
      <w:r w:rsidR="00EB78D9">
        <w:rPr>
          <w:rFonts w:ascii="Arial" w:hAnsi="Arial" w:cs="Arial"/>
          <w:bCs/>
          <w:color w:val="000000"/>
          <w:sz w:val="24"/>
          <w:szCs w:val="24"/>
        </w:rPr>
        <w:t>ração de que não emprega menor;</w:t>
      </w:r>
    </w:p>
    <w:p w14:paraId="5C039942" w14:textId="58F1154F" w:rsidR="0049017F" w:rsidRPr="0049017F" w:rsidRDefault="0049017F" w:rsidP="0049017F">
      <w:pPr>
        <w:spacing w:line="276" w:lineRule="auto"/>
        <w:rPr>
          <w:rFonts w:ascii="Arial" w:hAnsi="Arial" w:cs="Arial"/>
          <w:sz w:val="24"/>
          <w:szCs w:val="24"/>
        </w:rPr>
      </w:pPr>
      <w:r w:rsidRPr="0049017F">
        <w:rPr>
          <w:rFonts w:ascii="Arial" w:hAnsi="Arial" w:cs="Arial"/>
          <w:bCs/>
          <w:color w:val="000000"/>
          <w:sz w:val="24"/>
          <w:szCs w:val="24"/>
        </w:rPr>
        <w:t>-Anexo V</w:t>
      </w:r>
      <w:r w:rsidR="00BE530F">
        <w:rPr>
          <w:rFonts w:ascii="Arial" w:hAnsi="Arial" w:cs="Arial"/>
          <w:bCs/>
          <w:color w:val="000000"/>
          <w:sz w:val="24"/>
          <w:szCs w:val="24"/>
        </w:rPr>
        <w:t>I</w:t>
      </w:r>
      <w:r w:rsidRPr="0049017F">
        <w:rPr>
          <w:rFonts w:ascii="Arial" w:hAnsi="Arial" w:cs="Arial"/>
          <w:bCs/>
          <w:color w:val="000000"/>
          <w:sz w:val="24"/>
          <w:szCs w:val="24"/>
        </w:rPr>
        <w:t xml:space="preserve">: </w:t>
      </w:r>
      <w:r w:rsidRPr="0049017F">
        <w:rPr>
          <w:rFonts w:ascii="Arial" w:hAnsi="Arial" w:cs="Arial"/>
          <w:bCs/>
          <w:sz w:val="24"/>
          <w:szCs w:val="24"/>
        </w:rPr>
        <w:t>Declaração negativa de relação familiar ou parentesco</w:t>
      </w:r>
    </w:p>
    <w:p w14:paraId="111B5032" w14:textId="33CB5429" w:rsidR="0049017F" w:rsidRPr="0049017F" w:rsidRDefault="0049017F" w:rsidP="0049017F">
      <w:pPr>
        <w:spacing w:line="276" w:lineRule="auto"/>
        <w:jc w:val="both"/>
        <w:rPr>
          <w:rFonts w:ascii="Arial" w:hAnsi="Arial" w:cs="Arial"/>
          <w:bCs/>
          <w:color w:val="000000"/>
          <w:sz w:val="24"/>
          <w:szCs w:val="24"/>
        </w:rPr>
      </w:pPr>
      <w:r w:rsidRPr="0049017F">
        <w:rPr>
          <w:rFonts w:ascii="Arial" w:hAnsi="Arial" w:cs="Arial"/>
          <w:bCs/>
          <w:color w:val="000000"/>
          <w:sz w:val="24"/>
          <w:szCs w:val="24"/>
        </w:rPr>
        <w:t>-Anexo VI</w:t>
      </w:r>
      <w:r w:rsidR="00BE530F">
        <w:rPr>
          <w:rFonts w:ascii="Arial" w:hAnsi="Arial" w:cs="Arial"/>
          <w:bCs/>
          <w:color w:val="000000"/>
          <w:sz w:val="24"/>
          <w:szCs w:val="24"/>
        </w:rPr>
        <w:t>I</w:t>
      </w:r>
      <w:r w:rsidRPr="0049017F">
        <w:rPr>
          <w:rFonts w:ascii="Arial" w:hAnsi="Arial" w:cs="Arial"/>
          <w:bCs/>
          <w:color w:val="000000"/>
          <w:sz w:val="24"/>
          <w:szCs w:val="24"/>
        </w:rPr>
        <w:t>: Minuta do contrato.</w:t>
      </w:r>
    </w:p>
    <w:p w14:paraId="5FE0521F" w14:textId="77777777" w:rsidR="0049017F" w:rsidRPr="0049017F" w:rsidRDefault="0049017F" w:rsidP="0049017F">
      <w:pPr>
        <w:spacing w:line="276" w:lineRule="auto"/>
        <w:jc w:val="both"/>
        <w:rPr>
          <w:rFonts w:ascii="Arial" w:hAnsi="Arial" w:cs="Arial"/>
          <w:bCs/>
          <w:color w:val="000000"/>
          <w:sz w:val="24"/>
          <w:szCs w:val="24"/>
        </w:rPr>
      </w:pPr>
    </w:p>
    <w:p w14:paraId="3BBB65CD" w14:textId="32DBBEE8" w:rsidR="0049017F" w:rsidRPr="0049017F" w:rsidRDefault="00D224A8" w:rsidP="0049017F">
      <w:pPr>
        <w:spacing w:line="276" w:lineRule="auto"/>
        <w:jc w:val="both"/>
        <w:rPr>
          <w:rFonts w:ascii="Arial" w:hAnsi="Arial" w:cs="Arial"/>
          <w:sz w:val="24"/>
          <w:szCs w:val="24"/>
        </w:rPr>
      </w:pPr>
      <w:r>
        <w:rPr>
          <w:rFonts w:ascii="Arial" w:hAnsi="Arial" w:cs="Arial"/>
          <w:b/>
          <w:bCs/>
          <w:sz w:val="24"/>
          <w:szCs w:val="24"/>
        </w:rPr>
        <w:t>20</w:t>
      </w:r>
      <w:r w:rsidR="0049017F" w:rsidRPr="0049017F">
        <w:rPr>
          <w:rFonts w:ascii="Arial" w:hAnsi="Arial" w:cs="Arial"/>
          <w:b/>
          <w:bCs/>
          <w:sz w:val="24"/>
          <w:szCs w:val="24"/>
        </w:rPr>
        <w:t>.  DO FORO</w:t>
      </w:r>
    </w:p>
    <w:p w14:paraId="1F3D2A96" w14:textId="71C73315" w:rsidR="0049017F" w:rsidRPr="0049017F" w:rsidRDefault="0049017F" w:rsidP="0049017F">
      <w:pPr>
        <w:autoSpaceDE w:val="0"/>
        <w:spacing w:line="276" w:lineRule="auto"/>
        <w:jc w:val="both"/>
        <w:rPr>
          <w:rFonts w:ascii="Arial" w:hAnsi="Arial" w:cs="Arial"/>
          <w:sz w:val="24"/>
          <w:szCs w:val="24"/>
        </w:rPr>
      </w:pPr>
      <w:r w:rsidRPr="0049017F">
        <w:rPr>
          <w:rFonts w:ascii="Arial" w:hAnsi="Arial" w:cs="Arial"/>
          <w:sz w:val="24"/>
          <w:szCs w:val="24"/>
        </w:rPr>
        <w:t>Para dirimir todas as questões oriundas do presente Contrato é competente o Juízo da Comarca do Município de Penha</w:t>
      </w:r>
      <w:r w:rsidR="002052C2">
        <w:rPr>
          <w:rFonts w:ascii="Arial" w:hAnsi="Arial" w:cs="Arial"/>
          <w:sz w:val="24"/>
          <w:szCs w:val="24"/>
        </w:rPr>
        <w:t>/</w:t>
      </w:r>
      <w:r w:rsidRPr="0049017F">
        <w:rPr>
          <w:rFonts w:ascii="Arial" w:hAnsi="Arial" w:cs="Arial"/>
          <w:sz w:val="24"/>
          <w:szCs w:val="24"/>
        </w:rPr>
        <w:t xml:space="preserve">SC. </w:t>
      </w:r>
    </w:p>
    <w:p w14:paraId="0897906A" w14:textId="77777777" w:rsidR="0049017F" w:rsidRPr="0049017F" w:rsidRDefault="0049017F" w:rsidP="0049017F">
      <w:pPr>
        <w:autoSpaceDE w:val="0"/>
        <w:spacing w:line="276" w:lineRule="auto"/>
        <w:jc w:val="both"/>
        <w:rPr>
          <w:rFonts w:ascii="Arial" w:hAnsi="Arial" w:cs="Arial"/>
          <w:sz w:val="24"/>
          <w:szCs w:val="24"/>
        </w:rPr>
      </w:pPr>
    </w:p>
    <w:p w14:paraId="398BF6C5" w14:textId="77777777" w:rsidR="0049017F" w:rsidRPr="0049017F" w:rsidRDefault="0049017F" w:rsidP="0049017F">
      <w:pPr>
        <w:autoSpaceDE w:val="0"/>
        <w:spacing w:line="276" w:lineRule="auto"/>
        <w:jc w:val="both"/>
        <w:rPr>
          <w:rFonts w:ascii="Arial" w:hAnsi="Arial" w:cs="Arial"/>
          <w:sz w:val="24"/>
          <w:szCs w:val="24"/>
        </w:rPr>
      </w:pPr>
    </w:p>
    <w:p w14:paraId="4986A940" w14:textId="3740EE66" w:rsidR="0049017F" w:rsidRPr="0049017F" w:rsidRDefault="0049017F" w:rsidP="0049017F">
      <w:pPr>
        <w:spacing w:line="276" w:lineRule="auto"/>
        <w:jc w:val="right"/>
        <w:rPr>
          <w:rFonts w:ascii="Arial" w:hAnsi="Arial" w:cs="Arial"/>
          <w:b/>
          <w:bCs/>
          <w:color w:val="000000"/>
          <w:sz w:val="24"/>
          <w:szCs w:val="24"/>
        </w:rPr>
      </w:pPr>
      <w:r w:rsidRPr="0049017F">
        <w:rPr>
          <w:rFonts w:ascii="Arial" w:hAnsi="Arial" w:cs="Arial"/>
          <w:b/>
          <w:bCs/>
          <w:sz w:val="24"/>
          <w:szCs w:val="24"/>
        </w:rPr>
        <w:t>Penha</w:t>
      </w:r>
      <w:r w:rsidR="002052C2">
        <w:rPr>
          <w:rFonts w:ascii="Arial" w:hAnsi="Arial" w:cs="Arial"/>
          <w:b/>
          <w:bCs/>
          <w:sz w:val="24"/>
          <w:szCs w:val="24"/>
        </w:rPr>
        <w:t>/</w:t>
      </w:r>
      <w:r w:rsidRPr="0049017F">
        <w:rPr>
          <w:rFonts w:ascii="Arial" w:hAnsi="Arial" w:cs="Arial"/>
          <w:b/>
          <w:bCs/>
          <w:sz w:val="24"/>
          <w:szCs w:val="24"/>
        </w:rPr>
        <w:t>SC</w:t>
      </w:r>
      <w:r w:rsidR="007E5B57">
        <w:rPr>
          <w:rFonts w:ascii="Arial" w:hAnsi="Arial" w:cs="Arial"/>
          <w:b/>
          <w:bCs/>
          <w:sz w:val="24"/>
          <w:szCs w:val="24"/>
        </w:rPr>
        <w:t xml:space="preserve">, </w:t>
      </w:r>
      <w:r w:rsidR="002052C2">
        <w:rPr>
          <w:rFonts w:ascii="Arial" w:hAnsi="Arial" w:cs="Arial"/>
          <w:b/>
          <w:bCs/>
          <w:sz w:val="24"/>
          <w:szCs w:val="24"/>
        </w:rPr>
        <w:t>1</w:t>
      </w:r>
      <w:r w:rsidR="00017002">
        <w:rPr>
          <w:rFonts w:ascii="Arial" w:hAnsi="Arial" w:cs="Arial"/>
          <w:b/>
          <w:bCs/>
          <w:sz w:val="24"/>
          <w:szCs w:val="24"/>
        </w:rPr>
        <w:t>8</w:t>
      </w:r>
      <w:r w:rsidR="007E5B57">
        <w:rPr>
          <w:rFonts w:ascii="Arial" w:hAnsi="Arial" w:cs="Arial"/>
          <w:b/>
          <w:bCs/>
          <w:sz w:val="24"/>
          <w:szCs w:val="24"/>
        </w:rPr>
        <w:t xml:space="preserve"> de </w:t>
      </w:r>
      <w:r w:rsidR="002052C2">
        <w:rPr>
          <w:rFonts w:ascii="Arial" w:hAnsi="Arial" w:cs="Arial"/>
          <w:b/>
          <w:bCs/>
          <w:sz w:val="24"/>
          <w:szCs w:val="24"/>
        </w:rPr>
        <w:t>fevereiro</w:t>
      </w:r>
      <w:r w:rsidR="007E5B57">
        <w:rPr>
          <w:rFonts w:ascii="Arial" w:hAnsi="Arial" w:cs="Arial"/>
          <w:b/>
          <w:bCs/>
          <w:sz w:val="24"/>
          <w:szCs w:val="24"/>
        </w:rPr>
        <w:t xml:space="preserve"> </w:t>
      </w:r>
      <w:r w:rsidRPr="0049017F">
        <w:rPr>
          <w:rFonts w:ascii="Arial" w:hAnsi="Arial" w:cs="Arial"/>
          <w:b/>
          <w:bCs/>
          <w:sz w:val="24"/>
          <w:szCs w:val="24"/>
        </w:rPr>
        <w:t>de 202</w:t>
      </w:r>
      <w:r w:rsidR="00CE245A">
        <w:rPr>
          <w:rFonts w:ascii="Arial" w:hAnsi="Arial" w:cs="Arial"/>
          <w:b/>
          <w:bCs/>
          <w:sz w:val="24"/>
          <w:szCs w:val="24"/>
        </w:rPr>
        <w:t>5.</w:t>
      </w:r>
    </w:p>
    <w:p w14:paraId="4E17D33E" w14:textId="77777777" w:rsidR="0049017F" w:rsidRDefault="0049017F" w:rsidP="0049017F">
      <w:pPr>
        <w:tabs>
          <w:tab w:val="left" w:pos="7050"/>
        </w:tabs>
        <w:spacing w:line="276" w:lineRule="auto"/>
        <w:jc w:val="center"/>
        <w:rPr>
          <w:rFonts w:ascii="Arial" w:hAnsi="Arial" w:cs="Arial"/>
          <w:b/>
          <w:bCs/>
          <w:color w:val="000000"/>
          <w:sz w:val="24"/>
          <w:szCs w:val="24"/>
        </w:rPr>
      </w:pPr>
    </w:p>
    <w:p w14:paraId="28AA417D" w14:textId="77777777" w:rsidR="002052C2" w:rsidRDefault="002052C2" w:rsidP="0049017F">
      <w:pPr>
        <w:tabs>
          <w:tab w:val="left" w:pos="7050"/>
        </w:tabs>
        <w:spacing w:line="276" w:lineRule="auto"/>
        <w:jc w:val="center"/>
        <w:rPr>
          <w:rFonts w:ascii="Arial" w:hAnsi="Arial" w:cs="Arial"/>
          <w:b/>
          <w:bCs/>
          <w:color w:val="000000"/>
          <w:sz w:val="24"/>
          <w:szCs w:val="24"/>
        </w:rPr>
      </w:pPr>
    </w:p>
    <w:p w14:paraId="418BD320" w14:textId="77777777" w:rsidR="002052C2" w:rsidRPr="0049017F" w:rsidRDefault="002052C2" w:rsidP="0049017F">
      <w:pPr>
        <w:tabs>
          <w:tab w:val="left" w:pos="7050"/>
        </w:tabs>
        <w:spacing w:line="276" w:lineRule="auto"/>
        <w:jc w:val="center"/>
        <w:rPr>
          <w:rFonts w:ascii="Arial" w:hAnsi="Arial" w:cs="Arial"/>
          <w:b/>
          <w:bCs/>
          <w:color w:val="000000"/>
          <w:sz w:val="24"/>
          <w:szCs w:val="24"/>
        </w:rPr>
      </w:pPr>
    </w:p>
    <w:p w14:paraId="23DDF329" w14:textId="77777777" w:rsidR="002052C2" w:rsidRDefault="002052C2" w:rsidP="0049017F">
      <w:pPr>
        <w:pStyle w:val="Standard"/>
        <w:spacing w:line="276" w:lineRule="auto"/>
        <w:jc w:val="center"/>
        <w:rPr>
          <w:rFonts w:ascii="Arial" w:hAnsi="Arial" w:cs="Arial"/>
          <w:b/>
          <w:bCs/>
          <w:color w:val="000000"/>
        </w:rPr>
      </w:pPr>
    </w:p>
    <w:p w14:paraId="5AC5F054" w14:textId="77777777" w:rsidR="002052C2" w:rsidRDefault="002052C2" w:rsidP="002052C2">
      <w:pPr>
        <w:spacing w:after="0" w:line="240" w:lineRule="auto"/>
        <w:jc w:val="center"/>
        <w:rPr>
          <w:rFonts w:ascii="Arial" w:hAnsi="Arial" w:cs="Arial"/>
          <w:b/>
          <w:sz w:val="24"/>
          <w:szCs w:val="24"/>
        </w:rPr>
      </w:pPr>
      <w:r w:rsidRPr="000E0312">
        <w:rPr>
          <w:rFonts w:ascii="Arial" w:hAnsi="Arial" w:cs="Arial"/>
          <w:b/>
          <w:sz w:val="24"/>
          <w:szCs w:val="24"/>
        </w:rPr>
        <w:t>LAERCIO JOAQUIM FLORIANO JUNIOR</w:t>
      </w:r>
    </w:p>
    <w:p w14:paraId="11F2739F" w14:textId="30893F6D" w:rsidR="000178A7" w:rsidRPr="00D224A8" w:rsidRDefault="002052C2" w:rsidP="00D224A8">
      <w:pPr>
        <w:pStyle w:val="Standard"/>
        <w:spacing w:line="276" w:lineRule="auto"/>
        <w:jc w:val="center"/>
        <w:rPr>
          <w:rFonts w:ascii="Arial" w:hAnsi="Arial" w:cs="Arial"/>
          <w:color w:val="000000"/>
        </w:rPr>
      </w:pPr>
      <w:r w:rsidRPr="003B0508">
        <w:rPr>
          <w:rFonts w:ascii="Arial" w:hAnsi="Arial" w:cs="Arial"/>
        </w:rPr>
        <w:t>Secretári</w:t>
      </w:r>
      <w:r>
        <w:rPr>
          <w:rFonts w:ascii="Arial" w:hAnsi="Arial" w:cs="Arial"/>
        </w:rPr>
        <w:t>o</w:t>
      </w:r>
      <w:r w:rsidRPr="003B0508">
        <w:rPr>
          <w:rFonts w:ascii="Arial" w:hAnsi="Arial" w:cs="Arial"/>
        </w:rPr>
        <w:t xml:space="preserve"> de Administração</w:t>
      </w:r>
    </w:p>
    <w:p w14:paraId="267CDE64" w14:textId="77777777" w:rsidR="0049017F" w:rsidRPr="000B0E64" w:rsidRDefault="000178A7" w:rsidP="000178A7">
      <w:pPr>
        <w:tabs>
          <w:tab w:val="left" w:pos="547"/>
        </w:tabs>
        <w:spacing w:line="276" w:lineRule="auto"/>
        <w:jc w:val="center"/>
        <w:rPr>
          <w:rFonts w:ascii="Arial" w:hAnsi="Arial" w:cs="Arial"/>
          <w:b/>
          <w:sz w:val="24"/>
          <w:szCs w:val="24"/>
        </w:rPr>
      </w:pPr>
      <w:r w:rsidRPr="000B0E64">
        <w:rPr>
          <w:rFonts w:ascii="Arial" w:hAnsi="Arial" w:cs="Arial"/>
          <w:b/>
          <w:sz w:val="24"/>
          <w:szCs w:val="24"/>
        </w:rPr>
        <w:lastRenderedPageBreak/>
        <w:t>ANEXO I</w:t>
      </w:r>
    </w:p>
    <w:p w14:paraId="1F6C5AE7" w14:textId="77777777" w:rsidR="000178A7" w:rsidRPr="000B0E64" w:rsidRDefault="000178A7" w:rsidP="000178A7">
      <w:pPr>
        <w:tabs>
          <w:tab w:val="left" w:pos="547"/>
        </w:tabs>
        <w:spacing w:line="276" w:lineRule="auto"/>
        <w:jc w:val="center"/>
        <w:rPr>
          <w:rFonts w:ascii="Arial" w:hAnsi="Arial" w:cs="Arial"/>
          <w:b/>
          <w:sz w:val="24"/>
          <w:szCs w:val="24"/>
        </w:rPr>
      </w:pPr>
      <w:r w:rsidRPr="000B0E64">
        <w:rPr>
          <w:rFonts w:ascii="Arial" w:hAnsi="Arial" w:cs="Arial"/>
          <w:b/>
          <w:sz w:val="24"/>
          <w:szCs w:val="24"/>
        </w:rPr>
        <w:t>TERMO DE REFERÊNCIA</w:t>
      </w:r>
    </w:p>
    <w:p w14:paraId="5EE27CDC" w14:textId="77777777" w:rsidR="000B0E64" w:rsidRPr="000B0E64" w:rsidRDefault="000B0E64" w:rsidP="000B0E64">
      <w:pPr>
        <w:pStyle w:val="PargrafodaLista"/>
        <w:widowControl w:val="0"/>
        <w:numPr>
          <w:ilvl w:val="0"/>
          <w:numId w:val="29"/>
        </w:numPr>
        <w:tabs>
          <w:tab w:val="left" w:pos="567"/>
        </w:tabs>
        <w:autoSpaceDE w:val="0"/>
        <w:autoSpaceDN w:val="0"/>
        <w:spacing w:before="237" w:after="0" w:line="240" w:lineRule="auto"/>
        <w:ind w:left="0" w:right="611" w:firstLine="0"/>
        <w:contextualSpacing w:val="0"/>
        <w:jc w:val="both"/>
        <w:rPr>
          <w:rFonts w:ascii="Arial" w:hAnsi="Arial" w:cs="Arial"/>
          <w:sz w:val="24"/>
          <w:szCs w:val="24"/>
        </w:rPr>
      </w:pPr>
      <w:bookmarkStart w:id="0" w:name="_Hlk190791476"/>
      <w:r w:rsidRPr="000B0E64">
        <w:rPr>
          <w:rFonts w:ascii="Arial" w:hAnsi="Arial" w:cs="Arial"/>
          <w:b/>
          <w:sz w:val="24"/>
          <w:szCs w:val="24"/>
        </w:rPr>
        <w:t xml:space="preserve">OBJETO: </w:t>
      </w:r>
      <w:r w:rsidRPr="000B0E64">
        <w:rPr>
          <w:rFonts w:ascii="Arial" w:hAnsi="Arial" w:cs="Arial"/>
          <w:sz w:val="24"/>
          <w:szCs w:val="24"/>
        </w:rPr>
        <w:t>Credenciamento de empresas especializadas na realização de exames médicos de média e</w:t>
      </w:r>
      <w:r w:rsidRPr="000B0E64">
        <w:rPr>
          <w:rFonts w:ascii="Arial" w:hAnsi="Arial" w:cs="Arial"/>
          <w:spacing w:val="-9"/>
          <w:sz w:val="24"/>
          <w:szCs w:val="24"/>
        </w:rPr>
        <w:t xml:space="preserve"> </w:t>
      </w:r>
      <w:r w:rsidRPr="000B0E64">
        <w:rPr>
          <w:rFonts w:ascii="Arial" w:hAnsi="Arial" w:cs="Arial"/>
          <w:sz w:val="24"/>
          <w:szCs w:val="24"/>
        </w:rPr>
        <w:t>alta</w:t>
      </w:r>
      <w:r w:rsidRPr="000B0E64">
        <w:rPr>
          <w:rFonts w:ascii="Arial" w:hAnsi="Arial" w:cs="Arial"/>
          <w:spacing w:val="-11"/>
          <w:sz w:val="24"/>
          <w:szCs w:val="24"/>
        </w:rPr>
        <w:t xml:space="preserve"> </w:t>
      </w:r>
      <w:r w:rsidRPr="000B0E64">
        <w:rPr>
          <w:rFonts w:ascii="Arial" w:hAnsi="Arial" w:cs="Arial"/>
          <w:sz w:val="24"/>
          <w:szCs w:val="24"/>
        </w:rPr>
        <w:t>complexidade,</w:t>
      </w:r>
      <w:r w:rsidRPr="000B0E64">
        <w:rPr>
          <w:rFonts w:ascii="Arial" w:hAnsi="Arial" w:cs="Arial"/>
          <w:spacing w:val="-10"/>
          <w:sz w:val="24"/>
          <w:szCs w:val="24"/>
        </w:rPr>
        <w:t xml:space="preserve"> </w:t>
      </w:r>
      <w:r w:rsidRPr="000B0E64">
        <w:rPr>
          <w:rFonts w:ascii="Arial" w:hAnsi="Arial" w:cs="Arial"/>
          <w:sz w:val="24"/>
          <w:szCs w:val="24"/>
        </w:rPr>
        <w:t>atendendo</w:t>
      </w:r>
      <w:r w:rsidRPr="000B0E64">
        <w:rPr>
          <w:rFonts w:ascii="Arial" w:hAnsi="Arial" w:cs="Arial"/>
          <w:spacing w:val="-9"/>
          <w:sz w:val="24"/>
          <w:szCs w:val="24"/>
        </w:rPr>
        <w:t xml:space="preserve"> </w:t>
      </w:r>
      <w:r w:rsidRPr="000B0E64">
        <w:rPr>
          <w:rFonts w:ascii="Arial" w:hAnsi="Arial" w:cs="Arial"/>
          <w:sz w:val="24"/>
          <w:szCs w:val="24"/>
        </w:rPr>
        <w:t>as</w:t>
      </w:r>
      <w:r w:rsidRPr="000B0E64">
        <w:rPr>
          <w:rFonts w:ascii="Arial" w:hAnsi="Arial" w:cs="Arial"/>
          <w:spacing w:val="-11"/>
          <w:sz w:val="24"/>
          <w:szCs w:val="24"/>
        </w:rPr>
        <w:t xml:space="preserve"> </w:t>
      </w:r>
      <w:r w:rsidRPr="000B0E64">
        <w:rPr>
          <w:rFonts w:ascii="Arial" w:hAnsi="Arial" w:cs="Arial"/>
          <w:sz w:val="24"/>
          <w:szCs w:val="24"/>
        </w:rPr>
        <w:t>demandas</w:t>
      </w:r>
      <w:r w:rsidRPr="000B0E64">
        <w:rPr>
          <w:rFonts w:ascii="Arial" w:hAnsi="Arial" w:cs="Arial"/>
          <w:spacing w:val="-11"/>
          <w:sz w:val="24"/>
          <w:szCs w:val="24"/>
        </w:rPr>
        <w:t xml:space="preserve"> </w:t>
      </w:r>
      <w:r w:rsidRPr="000B0E64">
        <w:rPr>
          <w:rFonts w:ascii="Arial" w:hAnsi="Arial" w:cs="Arial"/>
          <w:sz w:val="24"/>
          <w:szCs w:val="24"/>
        </w:rPr>
        <w:t>da</w:t>
      </w:r>
      <w:r w:rsidRPr="000B0E64">
        <w:rPr>
          <w:rFonts w:ascii="Arial" w:hAnsi="Arial" w:cs="Arial"/>
          <w:spacing w:val="-14"/>
          <w:sz w:val="24"/>
          <w:szCs w:val="24"/>
        </w:rPr>
        <w:t xml:space="preserve"> </w:t>
      </w:r>
      <w:r w:rsidRPr="000B0E64">
        <w:rPr>
          <w:rFonts w:ascii="Arial" w:hAnsi="Arial" w:cs="Arial"/>
          <w:sz w:val="24"/>
          <w:szCs w:val="24"/>
        </w:rPr>
        <w:t>Secretaria</w:t>
      </w:r>
      <w:r w:rsidRPr="000B0E64">
        <w:rPr>
          <w:rFonts w:ascii="Arial" w:hAnsi="Arial" w:cs="Arial"/>
          <w:spacing w:val="-9"/>
          <w:sz w:val="24"/>
          <w:szCs w:val="24"/>
        </w:rPr>
        <w:t xml:space="preserve"> </w:t>
      </w:r>
      <w:r w:rsidRPr="000B0E64">
        <w:rPr>
          <w:rFonts w:ascii="Arial" w:hAnsi="Arial" w:cs="Arial"/>
          <w:sz w:val="24"/>
          <w:szCs w:val="24"/>
        </w:rPr>
        <w:t>de</w:t>
      </w:r>
      <w:r w:rsidRPr="000B0E64">
        <w:rPr>
          <w:rFonts w:ascii="Arial" w:hAnsi="Arial" w:cs="Arial"/>
          <w:spacing w:val="-12"/>
          <w:sz w:val="24"/>
          <w:szCs w:val="24"/>
        </w:rPr>
        <w:t xml:space="preserve"> </w:t>
      </w:r>
      <w:r w:rsidRPr="000B0E64">
        <w:rPr>
          <w:rFonts w:ascii="Arial" w:hAnsi="Arial" w:cs="Arial"/>
          <w:sz w:val="24"/>
          <w:szCs w:val="24"/>
        </w:rPr>
        <w:t>Saúde</w:t>
      </w:r>
      <w:r w:rsidRPr="000B0E64">
        <w:rPr>
          <w:rFonts w:ascii="Arial" w:hAnsi="Arial" w:cs="Arial"/>
          <w:spacing w:val="-12"/>
          <w:sz w:val="24"/>
          <w:szCs w:val="24"/>
        </w:rPr>
        <w:t xml:space="preserve"> </w:t>
      </w:r>
      <w:r w:rsidRPr="000B0E64">
        <w:rPr>
          <w:rFonts w:ascii="Arial" w:hAnsi="Arial" w:cs="Arial"/>
          <w:sz w:val="24"/>
          <w:szCs w:val="24"/>
        </w:rPr>
        <w:t>do</w:t>
      </w:r>
      <w:r w:rsidRPr="000B0E64">
        <w:rPr>
          <w:rFonts w:ascii="Arial" w:hAnsi="Arial" w:cs="Arial"/>
          <w:spacing w:val="-14"/>
          <w:sz w:val="24"/>
          <w:szCs w:val="24"/>
        </w:rPr>
        <w:t xml:space="preserve"> </w:t>
      </w:r>
      <w:r w:rsidRPr="000B0E64">
        <w:rPr>
          <w:rFonts w:ascii="Arial" w:hAnsi="Arial" w:cs="Arial"/>
          <w:sz w:val="24"/>
          <w:szCs w:val="24"/>
        </w:rPr>
        <w:t>Munícipio</w:t>
      </w:r>
      <w:r w:rsidRPr="000B0E64">
        <w:rPr>
          <w:rFonts w:ascii="Arial" w:hAnsi="Arial" w:cs="Arial"/>
          <w:spacing w:val="-11"/>
          <w:sz w:val="24"/>
          <w:szCs w:val="24"/>
        </w:rPr>
        <w:t xml:space="preserve"> </w:t>
      </w:r>
      <w:r w:rsidRPr="000B0E64">
        <w:rPr>
          <w:rFonts w:ascii="Arial" w:hAnsi="Arial" w:cs="Arial"/>
          <w:sz w:val="24"/>
          <w:szCs w:val="24"/>
        </w:rPr>
        <w:t>de</w:t>
      </w:r>
      <w:r w:rsidRPr="000B0E64">
        <w:rPr>
          <w:rFonts w:ascii="Arial" w:hAnsi="Arial" w:cs="Arial"/>
          <w:spacing w:val="-12"/>
          <w:sz w:val="24"/>
          <w:szCs w:val="24"/>
        </w:rPr>
        <w:t xml:space="preserve"> </w:t>
      </w:r>
      <w:r w:rsidRPr="000B0E64">
        <w:rPr>
          <w:rFonts w:ascii="Arial" w:hAnsi="Arial" w:cs="Arial"/>
          <w:sz w:val="24"/>
          <w:szCs w:val="24"/>
        </w:rPr>
        <w:t>Penha,</w:t>
      </w:r>
      <w:r w:rsidRPr="000B0E64">
        <w:rPr>
          <w:rFonts w:ascii="Arial" w:hAnsi="Arial" w:cs="Arial"/>
          <w:spacing w:val="-10"/>
          <w:sz w:val="24"/>
          <w:szCs w:val="24"/>
        </w:rPr>
        <w:t xml:space="preserve"> </w:t>
      </w:r>
      <w:r w:rsidRPr="000B0E64">
        <w:rPr>
          <w:rFonts w:ascii="Arial" w:hAnsi="Arial" w:cs="Arial"/>
          <w:sz w:val="24"/>
          <w:szCs w:val="24"/>
        </w:rPr>
        <w:t>de</w:t>
      </w:r>
      <w:r w:rsidRPr="000B0E64">
        <w:rPr>
          <w:rFonts w:ascii="Arial" w:hAnsi="Arial" w:cs="Arial"/>
          <w:spacing w:val="-14"/>
          <w:sz w:val="24"/>
          <w:szCs w:val="24"/>
        </w:rPr>
        <w:t xml:space="preserve"> </w:t>
      </w:r>
      <w:r w:rsidRPr="000B0E64">
        <w:rPr>
          <w:rFonts w:ascii="Arial" w:hAnsi="Arial" w:cs="Arial"/>
          <w:sz w:val="24"/>
          <w:szCs w:val="24"/>
        </w:rPr>
        <w:t>acordo</w:t>
      </w:r>
      <w:r w:rsidRPr="000B0E64">
        <w:rPr>
          <w:rFonts w:ascii="Arial" w:hAnsi="Arial" w:cs="Arial"/>
          <w:spacing w:val="-12"/>
          <w:sz w:val="24"/>
          <w:szCs w:val="24"/>
        </w:rPr>
        <w:t xml:space="preserve"> </w:t>
      </w:r>
      <w:r w:rsidRPr="000B0E64">
        <w:rPr>
          <w:rFonts w:ascii="Arial" w:hAnsi="Arial" w:cs="Arial"/>
          <w:sz w:val="24"/>
          <w:szCs w:val="24"/>
        </w:rPr>
        <w:t>com os valores da tabela CIS AMFRI</w:t>
      </w:r>
    </w:p>
    <w:p w14:paraId="31DCE93A" w14:textId="77777777" w:rsidR="000B0E64" w:rsidRPr="000B0E64" w:rsidRDefault="000B0E64" w:rsidP="000B0E64">
      <w:pPr>
        <w:pStyle w:val="Corpodetexto"/>
        <w:spacing w:before="1"/>
        <w:rPr>
          <w:rFonts w:ascii="Arial" w:hAnsi="Arial" w:cs="Arial"/>
          <w:szCs w:val="24"/>
        </w:rPr>
      </w:pPr>
    </w:p>
    <w:p w14:paraId="02EC1FBB" w14:textId="77777777" w:rsidR="000B0E64" w:rsidRPr="000B0E64" w:rsidRDefault="000B0E64" w:rsidP="000B0E64">
      <w:pPr>
        <w:pStyle w:val="Ttulo1"/>
        <w:numPr>
          <w:ilvl w:val="0"/>
          <w:numId w:val="29"/>
        </w:numPr>
        <w:tabs>
          <w:tab w:val="left" w:pos="0"/>
        </w:tabs>
        <w:ind w:left="0" w:firstLine="0"/>
        <w:jc w:val="both"/>
        <w:rPr>
          <w:rFonts w:ascii="Arial" w:hAnsi="Arial" w:cs="Arial"/>
          <w:sz w:val="24"/>
          <w:szCs w:val="24"/>
        </w:rPr>
      </w:pPr>
      <w:r w:rsidRPr="000B0E64">
        <w:rPr>
          <w:rFonts w:ascii="Arial" w:hAnsi="Arial" w:cs="Arial"/>
          <w:sz w:val="24"/>
          <w:szCs w:val="24"/>
        </w:rPr>
        <w:t>ESPECIFICAÇÃO</w:t>
      </w:r>
      <w:r w:rsidRPr="000B0E64">
        <w:rPr>
          <w:rFonts w:ascii="Arial" w:hAnsi="Arial" w:cs="Arial"/>
          <w:spacing w:val="-7"/>
          <w:sz w:val="24"/>
          <w:szCs w:val="24"/>
        </w:rPr>
        <w:t xml:space="preserve"> </w:t>
      </w:r>
      <w:r w:rsidRPr="000B0E64">
        <w:rPr>
          <w:rFonts w:ascii="Arial" w:hAnsi="Arial" w:cs="Arial"/>
          <w:sz w:val="24"/>
          <w:szCs w:val="24"/>
        </w:rPr>
        <w:t>DO</w:t>
      </w:r>
      <w:r w:rsidRPr="000B0E64">
        <w:rPr>
          <w:rFonts w:ascii="Arial" w:hAnsi="Arial" w:cs="Arial"/>
          <w:spacing w:val="-8"/>
          <w:sz w:val="24"/>
          <w:szCs w:val="24"/>
        </w:rPr>
        <w:t xml:space="preserve"> </w:t>
      </w:r>
      <w:r w:rsidRPr="000B0E64">
        <w:rPr>
          <w:rFonts w:ascii="Arial" w:hAnsi="Arial" w:cs="Arial"/>
          <w:spacing w:val="-4"/>
          <w:sz w:val="24"/>
          <w:szCs w:val="24"/>
        </w:rPr>
        <w:t>ITEM:</w:t>
      </w:r>
    </w:p>
    <w:p w14:paraId="3789EB40" w14:textId="77777777" w:rsidR="000B0E64" w:rsidRPr="000B0E64" w:rsidRDefault="000B0E64" w:rsidP="000B0E64">
      <w:pPr>
        <w:pStyle w:val="Corpodetexto"/>
        <w:spacing w:before="21"/>
        <w:rPr>
          <w:rFonts w:ascii="Arial" w:hAnsi="Arial" w:cs="Arial"/>
          <w:b/>
          <w:szCs w:val="24"/>
        </w:rPr>
      </w:pPr>
    </w:p>
    <w:tbl>
      <w:tblPr>
        <w:tblStyle w:val="TableNormal"/>
        <w:tblW w:w="1063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820"/>
        <w:gridCol w:w="1134"/>
        <w:gridCol w:w="1158"/>
        <w:gridCol w:w="1393"/>
        <w:gridCol w:w="1559"/>
      </w:tblGrid>
      <w:tr w:rsidR="000B0E64" w:rsidRPr="000B0E64" w14:paraId="3042D5E8" w14:textId="77777777" w:rsidTr="000B0E64">
        <w:trPr>
          <w:trHeight w:val="19"/>
        </w:trPr>
        <w:tc>
          <w:tcPr>
            <w:tcW w:w="567" w:type="dxa"/>
            <w:shd w:val="clear" w:color="auto" w:fill="D0CECE"/>
          </w:tcPr>
          <w:p w14:paraId="4112D76F" w14:textId="77777777" w:rsidR="000B0E64" w:rsidRPr="000B0E64" w:rsidRDefault="000B0E64" w:rsidP="0029328E">
            <w:pPr>
              <w:pStyle w:val="TableParagraph"/>
              <w:spacing w:before="127"/>
              <w:ind w:left="2" w:right="34"/>
              <w:jc w:val="center"/>
              <w:rPr>
                <w:b/>
              </w:rPr>
            </w:pPr>
            <w:r w:rsidRPr="000B0E64">
              <w:rPr>
                <w:b/>
                <w:spacing w:val="-4"/>
              </w:rPr>
              <w:t>Item</w:t>
            </w:r>
          </w:p>
        </w:tc>
        <w:tc>
          <w:tcPr>
            <w:tcW w:w="4820" w:type="dxa"/>
            <w:shd w:val="clear" w:color="auto" w:fill="D0CECE"/>
          </w:tcPr>
          <w:p w14:paraId="0ADF9E5C" w14:textId="77777777" w:rsidR="000B0E64" w:rsidRPr="000B0E64" w:rsidRDefault="000B0E64" w:rsidP="0029328E">
            <w:pPr>
              <w:pStyle w:val="TableParagraph"/>
              <w:spacing w:before="127"/>
              <w:ind w:left="5"/>
              <w:jc w:val="center"/>
              <w:rPr>
                <w:b/>
              </w:rPr>
            </w:pPr>
            <w:r w:rsidRPr="000B0E64">
              <w:rPr>
                <w:b/>
                <w:spacing w:val="-2"/>
              </w:rPr>
              <w:t>Descritivo</w:t>
            </w:r>
          </w:p>
        </w:tc>
        <w:tc>
          <w:tcPr>
            <w:tcW w:w="1134" w:type="dxa"/>
            <w:shd w:val="clear" w:color="auto" w:fill="D0CECE"/>
          </w:tcPr>
          <w:p w14:paraId="3FCAEB84" w14:textId="77777777" w:rsidR="000B0E64" w:rsidRPr="000B0E64" w:rsidRDefault="000B0E64" w:rsidP="0029328E">
            <w:pPr>
              <w:pStyle w:val="TableParagraph"/>
              <w:spacing w:line="256" w:lineRule="exact"/>
              <w:ind w:left="225" w:hanging="118"/>
              <w:rPr>
                <w:b/>
              </w:rPr>
            </w:pPr>
            <w:r w:rsidRPr="000B0E64">
              <w:rPr>
                <w:b/>
              </w:rPr>
              <w:t>Tipo</w:t>
            </w:r>
            <w:r w:rsidRPr="000B0E64">
              <w:rPr>
                <w:b/>
                <w:spacing w:val="-16"/>
              </w:rPr>
              <w:t xml:space="preserve"> </w:t>
            </w:r>
            <w:r w:rsidRPr="000B0E64">
              <w:rPr>
                <w:b/>
              </w:rPr>
              <w:t xml:space="preserve">de </w:t>
            </w:r>
            <w:r w:rsidRPr="000B0E64">
              <w:rPr>
                <w:b/>
                <w:spacing w:val="-4"/>
              </w:rPr>
              <w:t>Unid.</w:t>
            </w:r>
          </w:p>
        </w:tc>
        <w:tc>
          <w:tcPr>
            <w:tcW w:w="1158" w:type="dxa"/>
            <w:shd w:val="clear" w:color="auto" w:fill="D0CECE"/>
          </w:tcPr>
          <w:p w14:paraId="66B9F45A" w14:textId="77777777" w:rsidR="000B0E64" w:rsidRPr="000B0E64" w:rsidRDefault="000B0E64" w:rsidP="0029328E">
            <w:pPr>
              <w:pStyle w:val="TableParagraph"/>
              <w:spacing w:before="127"/>
              <w:ind w:left="14"/>
              <w:jc w:val="center"/>
              <w:rPr>
                <w:b/>
              </w:rPr>
            </w:pPr>
            <w:r w:rsidRPr="000B0E64">
              <w:rPr>
                <w:b/>
                <w:spacing w:val="-4"/>
              </w:rPr>
              <w:t>Quant</w:t>
            </w:r>
          </w:p>
        </w:tc>
        <w:tc>
          <w:tcPr>
            <w:tcW w:w="1393" w:type="dxa"/>
            <w:shd w:val="clear" w:color="auto" w:fill="D0CECE"/>
          </w:tcPr>
          <w:p w14:paraId="06E012E4" w14:textId="77777777" w:rsidR="000B0E64" w:rsidRPr="000B0E64" w:rsidRDefault="000B0E64" w:rsidP="0029328E">
            <w:pPr>
              <w:pStyle w:val="TableParagraph"/>
              <w:spacing w:line="256" w:lineRule="exact"/>
              <w:ind w:left="220" w:right="203" w:firstLine="139"/>
              <w:rPr>
                <w:b/>
              </w:rPr>
            </w:pPr>
            <w:r w:rsidRPr="000B0E64">
              <w:rPr>
                <w:b/>
                <w:spacing w:val="-2"/>
              </w:rPr>
              <w:t>Valor Unitário</w:t>
            </w:r>
          </w:p>
        </w:tc>
        <w:tc>
          <w:tcPr>
            <w:tcW w:w="1559" w:type="dxa"/>
            <w:shd w:val="clear" w:color="auto" w:fill="D0CECE"/>
          </w:tcPr>
          <w:p w14:paraId="5D416169" w14:textId="77777777" w:rsidR="000B0E64" w:rsidRPr="000B0E64" w:rsidRDefault="000B0E64" w:rsidP="0029328E">
            <w:pPr>
              <w:pStyle w:val="TableParagraph"/>
              <w:spacing w:line="256" w:lineRule="exact"/>
              <w:ind w:left="451" w:hanging="245"/>
              <w:rPr>
                <w:b/>
              </w:rPr>
            </w:pPr>
            <w:r w:rsidRPr="000B0E64">
              <w:rPr>
                <w:b/>
              </w:rPr>
              <w:t>Valor</w:t>
            </w:r>
            <w:r w:rsidRPr="000B0E64">
              <w:rPr>
                <w:b/>
                <w:spacing w:val="-16"/>
              </w:rPr>
              <w:t xml:space="preserve"> </w:t>
            </w:r>
            <w:r w:rsidRPr="000B0E64">
              <w:rPr>
                <w:b/>
              </w:rPr>
              <w:t xml:space="preserve">Total </w:t>
            </w:r>
            <w:r w:rsidRPr="000B0E64">
              <w:rPr>
                <w:b/>
                <w:spacing w:val="-2"/>
              </w:rPr>
              <w:t>global</w:t>
            </w:r>
          </w:p>
        </w:tc>
      </w:tr>
      <w:tr w:rsidR="000B0E64" w:rsidRPr="000B0E64" w14:paraId="41C52DA6" w14:textId="77777777" w:rsidTr="000B0E64">
        <w:trPr>
          <w:trHeight w:val="59"/>
        </w:trPr>
        <w:tc>
          <w:tcPr>
            <w:tcW w:w="567" w:type="dxa"/>
          </w:tcPr>
          <w:p w14:paraId="0F14FA2E" w14:textId="77777777" w:rsidR="000B0E64" w:rsidRPr="000B0E64" w:rsidRDefault="000B0E64" w:rsidP="0029328E">
            <w:pPr>
              <w:pStyle w:val="TableParagraph"/>
              <w:rPr>
                <w:b/>
              </w:rPr>
            </w:pPr>
          </w:p>
          <w:p w14:paraId="32CE6278" w14:textId="77777777" w:rsidR="000B0E64" w:rsidRPr="000B0E64" w:rsidRDefault="000B0E64" w:rsidP="0029328E">
            <w:pPr>
              <w:pStyle w:val="TableParagraph"/>
              <w:spacing w:before="122"/>
              <w:rPr>
                <w:b/>
              </w:rPr>
            </w:pPr>
          </w:p>
          <w:p w14:paraId="32A4726E" w14:textId="77777777" w:rsidR="000B0E64" w:rsidRPr="000B0E64" w:rsidRDefault="000B0E64" w:rsidP="0029328E">
            <w:pPr>
              <w:pStyle w:val="TableParagraph"/>
              <w:ind w:left="34" w:right="32"/>
              <w:jc w:val="center"/>
            </w:pPr>
            <w:r w:rsidRPr="000B0E64">
              <w:rPr>
                <w:spacing w:val="-5"/>
              </w:rPr>
              <w:t>01</w:t>
            </w:r>
          </w:p>
        </w:tc>
        <w:tc>
          <w:tcPr>
            <w:tcW w:w="4820" w:type="dxa"/>
          </w:tcPr>
          <w:p w14:paraId="69C6C1D2" w14:textId="77777777" w:rsidR="000B0E64" w:rsidRPr="000B0E64" w:rsidRDefault="000B0E64" w:rsidP="0029328E">
            <w:pPr>
              <w:pStyle w:val="TableParagraph"/>
              <w:spacing w:line="247" w:lineRule="exact"/>
              <w:ind w:left="105"/>
              <w:jc w:val="both"/>
              <w:rPr>
                <w:b/>
              </w:rPr>
            </w:pPr>
            <w:r w:rsidRPr="000B0E64">
              <w:rPr>
                <w:b/>
              </w:rPr>
              <w:t>RESSONÂNCIA</w:t>
            </w:r>
            <w:r w:rsidRPr="000B0E64">
              <w:rPr>
                <w:b/>
                <w:spacing w:val="-12"/>
              </w:rPr>
              <w:t xml:space="preserve"> </w:t>
            </w:r>
            <w:r w:rsidRPr="000B0E64">
              <w:rPr>
                <w:b/>
                <w:spacing w:val="-2"/>
              </w:rPr>
              <w:t>MAGNÉTICA:</w:t>
            </w:r>
          </w:p>
          <w:p w14:paraId="090689A8" w14:textId="77777777" w:rsidR="000B0E64" w:rsidRPr="000B0E64" w:rsidRDefault="000B0E64" w:rsidP="0029328E">
            <w:pPr>
              <w:pStyle w:val="TableParagraph"/>
              <w:spacing w:before="1"/>
              <w:ind w:left="105" w:right="96"/>
              <w:jc w:val="both"/>
            </w:pPr>
            <w:r w:rsidRPr="000B0E64">
              <w:t>Tórax,</w:t>
            </w:r>
            <w:r w:rsidRPr="000B0E64">
              <w:rPr>
                <w:spacing w:val="-6"/>
              </w:rPr>
              <w:t xml:space="preserve"> </w:t>
            </w:r>
            <w:r w:rsidRPr="000B0E64">
              <w:t>crânio,</w:t>
            </w:r>
            <w:r w:rsidRPr="000B0E64">
              <w:rPr>
                <w:spacing w:val="-6"/>
              </w:rPr>
              <w:t xml:space="preserve"> </w:t>
            </w:r>
            <w:r w:rsidRPr="000B0E64">
              <w:t>face</w:t>
            </w:r>
            <w:r w:rsidRPr="000B0E64">
              <w:rPr>
                <w:spacing w:val="-5"/>
              </w:rPr>
              <w:t xml:space="preserve"> </w:t>
            </w:r>
            <w:r w:rsidRPr="000B0E64">
              <w:t>e</w:t>
            </w:r>
            <w:r w:rsidRPr="000B0E64">
              <w:rPr>
                <w:spacing w:val="-7"/>
              </w:rPr>
              <w:t xml:space="preserve"> </w:t>
            </w:r>
            <w:r w:rsidRPr="000B0E64">
              <w:t>ossos</w:t>
            </w:r>
            <w:r w:rsidRPr="000B0E64">
              <w:rPr>
                <w:spacing w:val="-5"/>
              </w:rPr>
              <w:t xml:space="preserve"> </w:t>
            </w:r>
            <w:r w:rsidRPr="000B0E64">
              <w:t>da</w:t>
            </w:r>
            <w:r w:rsidRPr="000B0E64">
              <w:rPr>
                <w:spacing w:val="-5"/>
              </w:rPr>
              <w:t xml:space="preserve"> </w:t>
            </w:r>
            <w:r w:rsidRPr="000B0E64">
              <w:t>face,</w:t>
            </w:r>
            <w:r w:rsidRPr="000B0E64">
              <w:rPr>
                <w:spacing w:val="-4"/>
              </w:rPr>
              <w:t xml:space="preserve"> </w:t>
            </w:r>
            <w:r w:rsidRPr="000B0E64">
              <w:t>sela</w:t>
            </w:r>
            <w:r w:rsidRPr="000B0E64">
              <w:rPr>
                <w:spacing w:val="-7"/>
              </w:rPr>
              <w:t xml:space="preserve"> </w:t>
            </w:r>
            <w:proofErr w:type="spellStart"/>
            <w:r w:rsidRPr="000B0E64">
              <w:t>turcica</w:t>
            </w:r>
            <w:proofErr w:type="spellEnd"/>
            <w:r w:rsidRPr="000B0E64">
              <w:rPr>
                <w:spacing w:val="-5"/>
              </w:rPr>
              <w:t xml:space="preserve"> </w:t>
            </w:r>
            <w:r w:rsidRPr="000B0E64">
              <w:t>bacia/pelve, membro superior unilateral, membro inferior uni lateral, coluna cervical, coluna lombo-sagra, coluna torácica, abdômen superior, próstata</w:t>
            </w:r>
          </w:p>
          <w:p w14:paraId="5ADBA8E1" w14:textId="77777777" w:rsidR="000B0E64" w:rsidRPr="000B0E64" w:rsidRDefault="000B0E64" w:rsidP="0029328E">
            <w:pPr>
              <w:pStyle w:val="TableParagraph"/>
              <w:spacing w:before="1" w:line="232" w:lineRule="exact"/>
              <w:ind w:left="105"/>
              <w:jc w:val="both"/>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37EA9814" w14:textId="77777777" w:rsidR="000B0E64" w:rsidRPr="000B0E64" w:rsidRDefault="000B0E64" w:rsidP="0029328E">
            <w:pPr>
              <w:pStyle w:val="TableParagraph"/>
              <w:rPr>
                <w:b/>
              </w:rPr>
            </w:pPr>
          </w:p>
          <w:p w14:paraId="3DD91706" w14:textId="77777777" w:rsidR="000B0E64" w:rsidRPr="000B0E64" w:rsidRDefault="000B0E64" w:rsidP="0029328E">
            <w:pPr>
              <w:pStyle w:val="TableParagraph"/>
              <w:spacing w:before="122"/>
              <w:rPr>
                <w:b/>
              </w:rPr>
            </w:pPr>
          </w:p>
          <w:p w14:paraId="4C552043" w14:textId="77777777" w:rsidR="000B0E64" w:rsidRPr="000B0E64" w:rsidRDefault="000B0E64" w:rsidP="0029328E">
            <w:pPr>
              <w:pStyle w:val="TableParagraph"/>
              <w:ind w:left="3"/>
              <w:jc w:val="center"/>
            </w:pPr>
            <w:r w:rsidRPr="000B0E64">
              <w:rPr>
                <w:spacing w:val="-2"/>
              </w:rPr>
              <w:t>Unid.</w:t>
            </w:r>
          </w:p>
        </w:tc>
        <w:tc>
          <w:tcPr>
            <w:tcW w:w="1158" w:type="dxa"/>
          </w:tcPr>
          <w:p w14:paraId="78C3976F" w14:textId="77777777" w:rsidR="000B0E64" w:rsidRPr="000B0E64" w:rsidRDefault="000B0E64" w:rsidP="0029328E">
            <w:pPr>
              <w:pStyle w:val="TableParagraph"/>
              <w:rPr>
                <w:b/>
              </w:rPr>
            </w:pPr>
          </w:p>
          <w:p w14:paraId="02956926" w14:textId="77777777" w:rsidR="000B0E64" w:rsidRPr="000B0E64" w:rsidRDefault="000B0E64" w:rsidP="0029328E">
            <w:pPr>
              <w:pStyle w:val="TableParagraph"/>
              <w:spacing w:before="122"/>
              <w:rPr>
                <w:b/>
              </w:rPr>
            </w:pPr>
          </w:p>
          <w:p w14:paraId="38EF98F8" w14:textId="77777777" w:rsidR="000B0E64" w:rsidRPr="000B0E64" w:rsidRDefault="000B0E64" w:rsidP="0029328E">
            <w:pPr>
              <w:pStyle w:val="TableParagraph"/>
              <w:ind w:left="14" w:right="2"/>
              <w:jc w:val="center"/>
            </w:pPr>
            <w:r w:rsidRPr="000B0E64">
              <w:rPr>
                <w:spacing w:val="-5"/>
              </w:rPr>
              <w:t>761</w:t>
            </w:r>
          </w:p>
        </w:tc>
        <w:tc>
          <w:tcPr>
            <w:tcW w:w="1393" w:type="dxa"/>
          </w:tcPr>
          <w:p w14:paraId="5ACC247B" w14:textId="77777777" w:rsidR="000B0E64" w:rsidRPr="000B0E64" w:rsidRDefault="000B0E64" w:rsidP="0029328E">
            <w:pPr>
              <w:pStyle w:val="TableParagraph"/>
              <w:rPr>
                <w:b/>
              </w:rPr>
            </w:pPr>
          </w:p>
          <w:p w14:paraId="64A070FA" w14:textId="77777777" w:rsidR="000B0E64" w:rsidRPr="000B0E64" w:rsidRDefault="000B0E64" w:rsidP="0029328E">
            <w:pPr>
              <w:pStyle w:val="TableParagraph"/>
              <w:spacing w:before="122"/>
              <w:rPr>
                <w:b/>
              </w:rPr>
            </w:pPr>
          </w:p>
          <w:p w14:paraId="7A1B0F0B" w14:textId="77777777" w:rsidR="000B0E64" w:rsidRPr="000B0E64" w:rsidRDefault="000B0E64" w:rsidP="0029328E">
            <w:pPr>
              <w:pStyle w:val="TableParagraph"/>
              <w:ind w:left="128"/>
            </w:pPr>
            <w:r w:rsidRPr="000B0E64">
              <w:t>R$</w:t>
            </w:r>
            <w:r w:rsidRPr="000B0E64">
              <w:rPr>
                <w:spacing w:val="-2"/>
              </w:rPr>
              <w:t xml:space="preserve"> 398,75</w:t>
            </w:r>
          </w:p>
        </w:tc>
        <w:tc>
          <w:tcPr>
            <w:tcW w:w="1559" w:type="dxa"/>
          </w:tcPr>
          <w:p w14:paraId="7B1D0C3C" w14:textId="77777777" w:rsidR="000B0E64" w:rsidRPr="000B0E64" w:rsidRDefault="000B0E64" w:rsidP="0029328E">
            <w:pPr>
              <w:pStyle w:val="TableParagraph"/>
              <w:spacing w:before="247"/>
              <w:rPr>
                <w:b/>
              </w:rPr>
            </w:pPr>
          </w:p>
          <w:p w14:paraId="246B41B9" w14:textId="77777777" w:rsidR="000B0E64" w:rsidRPr="000B0E64" w:rsidRDefault="000B0E64" w:rsidP="0029328E">
            <w:pPr>
              <w:pStyle w:val="TableParagraph"/>
              <w:spacing w:before="1"/>
              <w:ind w:left="223" w:firstLine="410"/>
            </w:pPr>
            <w:r w:rsidRPr="000B0E64">
              <w:rPr>
                <w:spacing w:val="-6"/>
              </w:rPr>
              <w:t xml:space="preserve">R$ </w:t>
            </w:r>
            <w:r w:rsidRPr="000B0E64">
              <w:rPr>
                <w:spacing w:val="-2"/>
              </w:rPr>
              <w:t>303,448,75</w:t>
            </w:r>
          </w:p>
        </w:tc>
      </w:tr>
      <w:tr w:rsidR="000B0E64" w:rsidRPr="000B0E64" w14:paraId="39BA1CAF" w14:textId="77777777" w:rsidTr="000B0E64">
        <w:trPr>
          <w:trHeight w:val="29"/>
        </w:trPr>
        <w:tc>
          <w:tcPr>
            <w:tcW w:w="567" w:type="dxa"/>
          </w:tcPr>
          <w:p w14:paraId="4475122B" w14:textId="77777777" w:rsidR="000B0E64" w:rsidRPr="000B0E64" w:rsidRDefault="000B0E64" w:rsidP="0029328E">
            <w:pPr>
              <w:pStyle w:val="TableParagraph"/>
              <w:spacing w:before="252"/>
              <w:ind w:left="34" w:right="32"/>
              <w:jc w:val="center"/>
            </w:pPr>
            <w:r w:rsidRPr="000B0E64">
              <w:rPr>
                <w:spacing w:val="-5"/>
              </w:rPr>
              <w:t>02</w:t>
            </w:r>
          </w:p>
        </w:tc>
        <w:tc>
          <w:tcPr>
            <w:tcW w:w="4820" w:type="dxa"/>
          </w:tcPr>
          <w:p w14:paraId="5A46E5CB" w14:textId="77777777" w:rsidR="000B0E64" w:rsidRPr="000B0E64" w:rsidRDefault="000B0E64" w:rsidP="0029328E">
            <w:pPr>
              <w:pStyle w:val="TableParagraph"/>
              <w:spacing w:line="252" w:lineRule="exact"/>
              <w:ind w:left="105"/>
              <w:rPr>
                <w:b/>
              </w:rPr>
            </w:pPr>
            <w:r w:rsidRPr="000B0E64">
              <w:rPr>
                <w:b/>
                <w:spacing w:val="-2"/>
              </w:rPr>
              <w:t>COLONOSCOPIA:</w:t>
            </w:r>
          </w:p>
          <w:p w14:paraId="6CEA8558" w14:textId="77777777" w:rsidR="000B0E64" w:rsidRPr="000B0E64" w:rsidRDefault="000B0E64" w:rsidP="0029328E">
            <w:pPr>
              <w:pStyle w:val="TableParagraph"/>
              <w:spacing w:line="254" w:lineRule="exact"/>
              <w:ind w:left="105"/>
              <w:rPr>
                <w:i/>
              </w:rPr>
            </w:pPr>
            <w:r w:rsidRPr="000B0E64">
              <w:t>Colonoscopia,</w:t>
            </w:r>
            <w:r w:rsidRPr="000B0E64">
              <w:rPr>
                <w:spacing w:val="-8"/>
              </w:rPr>
              <w:t xml:space="preserve"> </w:t>
            </w:r>
            <w:r w:rsidRPr="000B0E64">
              <w:t>retossigmoidoscopia,</w:t>
            </w:r>
            <w:r w:rsidRPr="000B0E64">
              <w:rPr>
                <w:spacing w:val="-8"/>
              </w:rPr>
              <w:t xml:space="preserve"> </w:t>
            </w:r>
            <w:r w:rsidRPr="000B0E64">
              <w:t>biopsia,</w:t>
            </w:r>
            <w:r w:rsidRPr="000B0E64">
              <w:rPr>
                <w:spacing w:val="-10"/>
              </w:rPr>
              <w:t xml:space="preserve"> </w:t>
            </w:r>
            <w:proofErr w:type="spellStart"/>
            <w:r w:rsidRPr="000B0E64">
              <w:t>ret</w:t>
            </w:r>
            <w:proofErr w:type="spellEnd"/>
            <w:r w:rsidRPr="000B0E64">
              <w:t>)</w:t>
            </w:r>
            <w:r w:rsidRPr="000B0E64">
              <w:rPr>
                <w:spacing w:val="-8"/>
              </w:rPr>
              <w:t xml:space="preserve"> </w:t>
            </w:r>
            <w:r w:rsidRPr="000B0E64">
              <w:rPr>
                <w:i/>
              </w:rPr>
              <w:t>conforme tabela CIS-AMFRI</w:t>
            </w:r>
          </w:p>
        </w:tc>
        <w:tc>
          <w:tcPr>
            <w:tcW w:w="1134" w:type="dxa"/>
          </w:tcPr>
          <w:p w14:paraId="7C0A70AF" w14:textId="77777777" w:rsidR="000B0E64" w:rsidRPr="000B0E64" w:rsidRDefault="000B0E64" w:rsidP="0029328E">
            <w:pPr>
              <w:pStyle w:val="TableParagraph"/>
              <w:spacing w:before="252"/>
              <w:ind w:left="3"/>
              <w:jc w:val="center"/>
            </w:pPr>
            <w:r w:rsidRPr="000B0E64">
              <w:rPr>
                <w:spacing w:val="-2"/>
              </w:rPr>
              <w:t>Unid.</w:t>
            </w:r>
          </w:p>
        </w:tc>
        <w:tc>
          <w:tcPr>
            <w:tcW w:w="1158" w:type="dxa"/>
          </w:tcPr>
          <w:p w14:paraId="3791E32F" w14:textId="77777777" w:rsidR="000B0E64" w:rsidRPr="000B0E64" w:rsidRDefault="000B0E64" w:rsidP="0029328E">
            <w:pPr>
              <w:pStyle w:val="TableParagraph"/>
              <w:spacing w:before="252"/>
              <w:ind w:left="14" w:right="2"/>
              <w:jc w:val="center"/>
            </w:pPr>
            <w:r w:rsidRPr="000B0E64">
              <w:rPr>
                <w:spacing w:val="-5"/>
              </w:rPr>
              <w:t>480</w:t>
            </w:r>
          </w:p>
        </w:tc>
        <w:tc>
          <w:tcPr>
            <w:tcW w:w="1393" w:type="dxa"/>
          </w:tcPr>
          <w:p w14:paraId="72C5546B" w14:textId="77777777" w:rsidR="000B0E64" w:rsidRPr="000B0E64" w:rsidRDefault="000B0E64" w:rsidP="0029328E">
            <w:pPr>
              <w:pStyle w:val="TableParagraph"/>
              <w:spacing w:before="252"/>
              <w:ind w:left="128"/>
            </w:pPr>
            <w:r w:rsidRPr="000B0E64">
              <w:t>R$</w:t>
            </w:r>
            <w:r w:rsidRPr="000B0E64">
              <w:rPr>
                <w:spacing w:val="-2"/>
              </w:rPr>
              <w:t xml:space="preserve"> 450,00</w:t>
            </w:r>
          </w:p>
        </w:tc>
        <w:tc>
          <w:tcPr>
            <w:tcW w:w="1559" w:type="dxa"/>
          </w:tcPr>
          <w:p w14:paraId="17447E9D" w14:textId="77777777" w:rsidR="000B0E64" w:rsidRPr="000B0E64" w:rsidRDefault="000B0E64" w:rsidP="0029328E">
            <w:pPr>
              <w:pStyle w:val="TableParagraph"/>
              <w:spacing w:before="127"/>
              <w:ind w:left="223" w:firstLine="410"/>
            </w:pPr>
            <w:r w:rsidRPr="000B0E64">
              <w:rPr>
                <w:spacing w:val="-6"/>
              </w:rPr>
              <w:t xml:space="preserve">R$ </w:t>
            </w:r>
            <w:r w:rsidRPr="000B0E64">
              <w:rPr>
                <w:spacing w:val="-2"/>
              </w:rPr>
              <w:t>216.000,00</w:t>
            </w:r>
          </w:p>
        </w:tc>
      </w:tr>
      <w:tr w:rsidR="000B0E64" w:rsidRPr="000B0E64" w14:paraId="5BFCF693" w14:textId="77777777" w:rsidTr="000B0E64">
        <w:trPr>
          <w:trHeight w:val="19"/>
        </w:trPr>
        <w:tc>
          <w:tcPr>
            <w:tcW w:w="567" w:type="dxa"/>
          </w:tcPr>
          <w:p w14:paraId="33EB42A3" w14:textId="77777777" w:rsidR="000B0E64" w:rsidRPr="000B0E64" w:rsidRDefault="000B0E64" w:rsidP="0029328E">
            <w:pPr>
              <w:pStyle w:val="TableParagraph"/>
              <w:spacing w:before="124"/>
              <w:ind w:left="34" w:right="32"/>
              <w:jc w:val="center"/>
            </w:pPr>
            <w:r w:rsidRPr="000B0E64">
              <w:rPr>
                <w:spacing w:val="-5"/>
              </w:rPr>
              <w:t>03</w:t>
            </w:r>
          </w:p>
        </w:tc>
        <w:tc>
          <w:tcPr>
            <w:tcW w:w="4820" w:type="dxa"/>
          </w:tcPr>
          <w:p w14:paraId="6368319E" w14:textId="77777777" w:rsidR="000B0E64" w:rsidRPr="000B0E64" w:rsidRDefault="000B0E64" w:rsidP="0029328E">
            <w:pPr>
              <w:pStyle w:val="TableParagraph"/>
              <w:spacing w:line="250" w:lineRule="exact"/>
              <w:ind w:left="105"/>
            </w:pPr>
            <w:r w:rsidRPr="000B0E64">
              <w:rPr>
                <w:b/>
              </w:rPr>
              <w:t>TOMOGRAFIA</w:t>
            </w:r>
            <w:r w:rsidRPr="000B0E64">
              <w:rPr>
                <w:b/>
                <w:spacing w:val="-11"/>
              </w:rPr>
              <w:t xml:space="preserve"> </w:t>
            </w:r>
            <w:r w:rsidRPr="000B0E64">
              <w:rPr>
                <w:b/>
              </w:rPr>
              <w:t>COMPUTADORIZADA:</w:t>
            </w:r>
            <w:r w:rsidRPr="000B0E64">
              <w:rPr>
                <w:b/>
                <w:spacing w:val="-8"/>
              </w:rPr>
              <w:t xml:space="preserve"> </w:t>
            </w:r>
            <w:r w:rsidRPr="000B0E64">
              <w:t>crânio,</w:t>
            </w:r>
            <w:r w:rsidRPr="000B0E64">
              <w:rPr>
                <w:spacing w:val="-11"/>
              </w:rPr>
              <w:t xml:space="preserve"> </w:t>
            </w:r>
            <w:r w:rsidRPr="000B0E64">
              <w:t>sela</w:t>
            </w:r>
            <w:r w:rsidRPr="000B0E64">
              <w:rPr>
                <w:spacing w:val="-10"/>
              </w:rPr>
              <w:t xml:space="preserve"> </w:t>
            </w:r>
            <w:r w:rsidRPr="000B0E64">
              <w:rPr>
                <w:spacing w:val="-2"/>
              </w:rPr>
              <w:t>túrcica.</w:t>
            </w:r>
          </w:p>
          <w:p w14:paraId="2F446266" w14:textId="77777777" w:rsidR="000B0E64" w:rsidRPr="000B0E64" w:rsidRDefault="000B0E64" w:rsidP="0029328E">
            <w:pPr>
              <w:pStyle w:val="TableParagraph"/>
              <w:spacing w:before="1" w:line="232" w:lineRule="exact"/>
              <w:ind w:left="168"/>
              <w:rPr>
                <w:i/>
              </w:rPr>
            </w:pPr>
            <w:r w:rsidRPr="000B0E64">
              <w:rPr>
                <w:i/>
              </w:rPr>
              <w:t>conforme</w:t>
            </w:r>
            <w:r w:rsidRPr="000B0E64">
              <w:rPr>
                <w:i/>
                <w:spacing w:val="-9"/>
              </w:rPr>
              <w:t xml:space="preserve"> </w:t>
            </w:r>
            <w:r w:rsidRPr="000B0E64">
              <w:rPr>
                <w:i/>
              </w:rPr>
              <w:t>tabela</w:t>
            </w:r>
            <w:r w:rsidRPr="000B0E64">
              <w:rPr>
                <w:i/>
                <w:spacing w:val="-8"/>
              </w:rPr>
              <w:t xml:space="preserve"> </w:t>
            </w:r>
            <w:r w:rsidRPr="000B0E64">
              <w:rPr>
                <w:i/>
              </w:rPr>
              <w:t>CIS-</w:t>
            </w:r>
            <w:r w:rsidRPr="000B0E64">
              <w:rPr>
                <w:i/>
                <w:spacing w:val="-2"/>
              </w:rPr>
              <w:t>AMFRI</w:t>
            </w:r>
          </w:p>
        </w:tc>
        <w:tc>
          <w:tcPr>
            <w:tcW w:w="1134" w:type="dxa"/>
          </w:tcPr>
          <w:p w14:paraId="6D7FC163" w14:textId="77777777" w:rsidR="000B0E64" w:rsidRPr="000B0E64" w:rsidRDefault="000B0E64" w:rsidP="0029328E">
            <w:pPr>
              <w:pStyle w:val="TableParagraph"/>
              <w:spacing w:before="124"/>
              <w:ind w:left="3"/>
              <w:jc w:val="center"/>
            </w:pPr>
            <w:r w:rsidRPr="000B0E64">
              <w:rPr>
                <w:spacing w:val="-2"/>
              </w:rPr>
              <w:t>Unid.</w:t>
            </w:r>
          </w:p>
        </w:tc>
        <w:tc>
          <w:tcPr>
            <w:tcW w:w="1158" w:type="dxa"/>
          </w:tcPr>
          <w:p w14:paraId="592AE71A" w14:textId="77777777" w:rsidR="000B0E64" w:rsidRPr="000B0E64" w:rsidRDefault="000B0E64" w:rsidP="0029328E">
            <w:pPr>
              <w:pStyle w:val="TableParagraph"/>
              <w:spacing w:before="124"/>
              <w:ind w:left="14" w:right="2"/>
              <w:jc w:val="center"/>
            </w:pPr>
            <w:r w:rsidRPr="000B0E64">
              <w:rPr>
                <w:spacing w:val="-5"/>
              </w:rPr>
              <w:t>260</w:t>
            </w:r>
          </w:p>
        </w:tc>
        <w:tc>
          <w:tcPr>
            <w:tcW w:w="1393" w:type="dxa"/>
          </w:tcPr>
          <w:p w14:paraId="5DF0BF43" w14:textId="77777777" w:rsidR="000B0E64" w:rsidRPr="000B0E64" w:rsidRDefault="000B0E64" w:rsidP="0029328E">
            <w:pPr>
              <w:pStyle w:val="TableParagraph"/>
              <w:spacing w:before="124"/>
              <w:ind w:left="128"/>
            </w:pPr>
            <w:r w:rsidRPr="000B0E64">
              <w:t>R$</w:t>
            </w:r>
            <w:r w:rsidRPr="000B0E64">
              <w:rPr>
                <w:spacing w:val="-2"/>
              </w:rPr>
              <w:t xml:space="preserve"> 227,44</w:t>
            </w:r>
          </w:p>
        </w:tc>
        <w:tc>
          <w:tcPr>
            <w:tcW w:w="1559" w:type="dxa"/>
          </w:tcPr>
          <w:p w14:paraId="77E65FFA" w14:textId="77777777" w:rsidR="000B0E64" w:rsidRPr="000B0E64" w:rsidRDefault="000B0E64" w:rsidP="0029328E">
            <w:pPr>
              <w:pStyle w:val="TableParagraph"/>
              <w:spacing w:line="254" w:lineRule="exact"/>
              <w:ind w:left="286" w:firstLine="348"/>
            </w:pPr>
            <w:r w:rsidRPr="000B0E64">
              <w:rPr>
                <w:spacing w:val="-6"/>
              </w:rPr>
              <w:t xml:space="preserve">R$ </w:t>
            </w:r>
            <w:r w:rsidRPr="000B0E64">
              <w:rPr>
                <w:spacing w:val="-2"/>
              </w:rPr>
              <w:t>59.134,40</w:t>
            </w:r>
          </w:p>
        </w:tc>
      </w:tr>
      <w:tr w:rsidR="000B0E64" w:rsidRPr="000B0E64" w14:paraId="19F9D046" w14:textId="77777777" w:rsidTr="000B0E64">
        <w:trPr>
          <w:trHeight w:val="29"/>
        </w:trPr>
        <w:tc>
          <w:tcPr>
            <w:tcW w:w="567" w:type="dxa"/>
          </w:tcPr>
          <w:p w14:paraId="128C4FE1" w14:textId="77777777" w:rsidR="000B0E64" w:rsidRPr="000B0E64" w:rsidRDefault="000B0E64" w:rsidP="0029328E">
            <w:pPr>
              <w:pStyle w:val="TableParagraph"/>
              <w:spacing w:before="250"/>
              <w:ind w:left="34" w:right="32"/>
              <w:jc w:val="center"/>
            </w:pPr>
            <w:r w:rsidRPr="000B0E64">
              <w:rPr>
                <w:spacing w:val="-5"/>
              </w:rPr>
              <w:t>04</w:t>
            </w:r>
          </w:p>
        </w:tc>
        <w:tc>
          <w:tcPr>
            <w:tcW w:w="4820" w:type="dxa"/>
          </w:tcPr>
          <w:p w14:paraId="2BE1227D" w14:textId="77777777" w:rsidR="000B0E64" w:rsidRPr="000B0E64" w:rsidRDefault="000B0E64" w:rsidP="0029328E">
            <w:pPr>
              <w:pStyle w:val="TableParagraph"/>
              <w:spacing w:line="248" w:lineRule="exact"/>
              <w:ind w:left="105"/>
              <w:rPr>
                <w:b/>
              </w:rPr>
            </w:pPr>
            <w:r w:rsidRPr="000B0E64">
              <w:rPr>
                <w:b/>
              </w:rPr>
              <w:t>TOMOGRAFIA</w:t>
            </w:r>
            <w:r w:rsidRPr="000B0E64">
              <w:rPr>
                <w:b/>
                <w:spacing w:val="-7"/>
              </w:rPr>
              <w:t xml:space="preserve"> </w:t>
            </w:r>
            <w:r w:rsidRPr="000B0E64">
              <w:rPr>
                <w:b/>
                <w:spacing w:val="-2"/>
              </w:rPr>
              <w:t>COMPUTADORIZADA:</w:t>
            </w:r>
          </w:p>
          <w:p w14:paraId="76F4CE47" w14:textId="77777777" w:rsidR="000B0E64" w:rsidRPr="000B0E64" w:rsidRDefault="000B0E64" w:rsidP="0029328E">
            <w:pPr>
              <w:pStyle w:val="TableParagraph"/>
              <w:spacing w:before="2" w:line="252" w:lineRule="exact"/>
              <w:ind w:left="105"/>
            </w:pPr>
            <w:r w:rsidRPr="000B0E64">
              <w:t>Pelve/</w:t>
            </w:r>
            <w:r w:rsidRPr="000B0E64">
              <w:rPr>
                <w:spacing w:val="-5"/>
              </w:rPr>
              <w:t xml:space="preserve"> </w:t>
            </w:r>
            <w:r w:rsidRPr="000B0E64">
              <w:t>bacia/</w:t>
            </w:r>
            <w:r w:rsidRPr="000B0E64">
              <w:rPr>
                <w:spacing w:val="-7"/>
              </w:rPr>
              <w:t xml:space="preserve"> </w:t>
            </w:r>
            <w:r w:rsidRPr="000B0E64">
              <w:t>abdômen</w:t>
            </w:r>
            <w:r w:rsidRPr="000B0E64">
              <w:rPr>
                <w:spacing w:val="-8"/>
              </w:rPr>
              <w:t xml:space="preserve"> </w:t>
            </w:r>
            <w:r w:rsidRPr="000B0E64">
              <w:t>inferior,</w:t>
            </w:r>
            <w:r w:rsidRPr="000B0E64">
              <w:rPr>
                <w:spacing w:val="-4"/>
              </w:rPr>
              <w:t xml:space="preserve"> </w:t>
            </w:r>
            <w:r w:rsidRPr="000B0E64">
              <w:t>abdômen</w:t>
            </w:r>
            <w:r w:rsidRPr="000B0E64">
              <w:rPr>
                <w:spacing w:val="-7"/>
              </w:rPr>
              <w:t xml:space="preserve"> </w:t>
            </w:r>
            <w:r w:rsidRPr="000B0E64">
              <w:rPr>
                <w:spacing w:val="-2"/>
              </w:rPr>
              <w:t>superior.</w:t>
            </w:r>
          </w:p>
          <w:p w14:paraId="289A74D4" w14:textId="77777777" w:rsidR="000B0E64" w:rsidRPr="000B0E64" w:rsidRDefault="000B0E64" w:rsidP="0029328E">
            <w:pPr>
              <w:pStyle w:val="TableParagraph"/>
              <w:spacing w:line="234"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4880A662" w14:textId="77777777" w:rsidR="000B0E64" w:rsidRPr="000B0E64" w:rsidRDefault="000B0E64" w:rsidP="0029328E">
            <w:pPr>
              <w:pStyle w:val="TableParagraph"/>
              <w:spacing w:before="250"/>
              <w:ind w:left="3" w:right="1"/>
              <w:jc w:val="center"/>
            </w:pPr>
            <w:r w:rsidRPr="000B0E64">
              <w:rPr>
                <w:spacing w:val="-2"/>
              </w:rPr>
              <w:t>Unid.</w:t>
            </w:r>
          </w:p>
        </w:tc>
        <w:tc>
          <w:tcPr>
            <w:tcW w:w="1158" w:type="dxa"/>
          </w:tcPr>
          <w:p w14:paraId="0A7BCE61" w14:textId="77777777" w:rsidR="000B0E64" w:rsidRPr="000B0E64" w:rsidRDefault="000B0E64" w:rsidP="0029328E">
            <w:pPr>
              <w:pStyle w:val="TableParagraph"/>
              <w:spacing w:before="250"/>
              <w:ind w:left="14" w:right="2"/>
              <w:jc w:val="center"/>
            </w:pPr>
            <w:r w:rsidRPr="000B0E64">
              <w:rPr>
                <w:spacing w:val="-5"/>
              </w:rPr>
              <w:t>215</w:t>
            </w:r>
          </w:p>
        </w:tc>
        <w:tc>
          <w:tcPr>
            <w:tcW w:w="1393" w:type="dxa"/>
          </w:tcPr>
          <w:p w14:paraId="4AA90B5F" w14:textId="77777777" w:rsidR="000B0E64" w:rsidRPr="000B0E64" w:rsidRDefault="000B0E64" w:rsidP="0029328E">
            <w:pPr>
              <w:pStyle w:val="TableParagraph"/>
              <w:spacing w:before="250"/>
              <w:ind w:left="128"/>
            </w:pPr>
            <w:r w:rsidRPr="000B0E64">
              <w:t>R$</w:t>
            </w:r>
            <w:r w:rsidRPr="000B0E64">
              <w:rPr>
                <w:spacing w:val="-2"/>
              </w:rPr>
              <w:t xml:space="preserve"> 268,63</w:t>
            </w:r>
          </w:p>
        </w:tc>
        <w:tc>
          <w:tcPr>
            <w:tcW w:w="1559" w:type="dxa"/>
          </w:tcPr>
          <w:p w14:paraId="522614D3" w14:textId="77777777" w:rsidR="000B0E64" w:rsidRPr="000B0E64" w:rsidRDefault="000B0E64" w:rsidP="0029328E">
            <w:pPr>
              <w:pStyle w:val="TableParagraph"/>
              <w:spacing w:before="122"/>
              <w:ind w:left="286" w:firstLine="348"/>
            </w:pPr>
            <w:r w:rsidRPr="000B0E64">
              <w:rPr>
                <w:spacing w:val="-6"/>
              </w:rPr>
              <w:t xml:space="preserve">R$ </w:t>
            </w:r>
            <w:r w:rsidRPr="000B0E64">
              <w:rPr>
                <w:spacing w:val="-2"/>
              </w:rPr>
              <w:t>57.755,45</w:t>
            </w:r>
          </w:p>
        </w:tc>
      </w:tr>
      <w:tr w:rsidR="000B0E64" w:rsidRPr="000B0E64" w14:paraId="2A3F869E" w14:textId="77777777" w:rsidTr="000B0E64">
        <w:trPr>
          <w:trHeight w:val="69"/>
        </w:trPr>
        <w:tc>
          <w:tcPr>
            <w:tcW w:w="567" w:type="dxa"/>
          </w:tcPr>
          <w:p w14:paraId="1FB7DD4E" w14:textId="77777777" w:rsidR="000B0E64" w:rsidRPr="000B0E64" w:rsidRDefault="000B0E64" w:rsidP="0029328E">
            <w:pPr>
              <w:pStyle w:val="TableParagraph"/>
              <w:rPr>
                <w:b/>
              </w:rPr>
            </w:pPr>
          </w:p>
          <w:p w14:paraId="6BB1C4F0" w14:textId="77777777" w:rsidR="000B0E64" w:rsidRPr="000B0E64" w:rsidRDefault="000B0E64" w:rsidP="0029328E">
            <w:pPr>
              <w:pStyle w:val="TableParagraph"/>
              <w:spacing w:before="252"/>
              <w:rPr>
                <w:b/>
              </w:rPr>
            </w:pPr>
          </w:p>
          <w:p w14:paraId="1DDD0F98" w14:textId="77777777" w:rsidR="000B0E64" w:rsidRPr="000B0E64" w:rsidRDefault="000B0E64" w:rsidP="0029328E">
            <w:pPr>
              <w:pStyle w:val="TableParagraph"/>
              <w:ind w:left="34" w:right="32"/>
              <w:jc w:val="center"/>
            </w:pPr>
            <w:r w:rsidRPr="000B0E64">
              <w:rPr>
                <w:spacing w:val="-5"/>
              </w:rPr>
              <w:t>05</w:t>
            </w:r>
          </w:p>
        </w:tc>
        <w:tc>
          <w:tcPr>
            <w:tcW w:w="4820" w:type="dxa"/>
          </w:tcPr>
          <w:p w14:paraId="44ABFCFB" w14:textId="77777777" w:rsidR="000B0E64" w:rsidRPr="000B0E64" w:rsidRDefault="000B0E64" w:rsidP="0029328E">
            <w:pPr>
              <w:pStyle w:val="TableParagraph"/>
              <w:spacing w:line="252" w:lineRule="exact"/>
              <w:ind w:left="105"/>
              <w:rPr>
                <w:b/>
              </w:rPr>
            </w:pPr>
            <w:r w:rsidRPr="000B0E64">
              <w:rPr>
                <w:b/>
              </w:rPr>
              <w:t>TOMOGRAFIA</w:t>
            </w:r>
            <w:r w:rsidRPr="000B0E64">
              <w:rPr>
                <w:b/>
                <w:spacing w:val="-8"/>
              </w:rPr>
              <w:t xml:space="preserve"> </w:t>
            </w:r>
            <w:r w:rsidRPr="000B0E64">
              <w:rPr>
                <w:b/>
                <w:spacing w:val="-2"/>
              </w:rPr>
              <w:t>COMPUTADORIZADA:</w:t>
            </w:r>
          </w:p>
          <w:p w14:paraId="1514FCF5" w14:textId="77777777" w:rsidR="000B0E64" w:rsidRPr="000B0E64" w:rsidRDefault="000B0E64" w:rsidP="0029328E">
            <w:pPr>
              <w:pStyle w:val="TableParagraph"/>
              <w:ind w:left="105"/>
            </w:pPr>
            <w:r w:rsidRPr="000B0E64">
              <w:t>Articulações</w:t>
            </w:r>
            <w:r w:rsidRPr="000B0E64">
              <w:rPr>
                <w:spacing w:val="-8"/>
              </w:rPr>
              <w:t xml:space="preserve"> </w:t>
            </w:r>
            <w:r w:rsidRPr="000B0E64">
              <w:t>membro</w:t>
            </w:r>
            <w:r w:rsidRPr="000B0E64">
              <w:rPr>
                <w:spacing w:val="-8"/>
              </w:rPr>
              <w:t xml:space="preserve"> </w:t>
            </w:r>
            <w:r w:rsidRPr="000B0E64">
              <w:t>inferior</w:t>
            </w:r>
            <w:r w:rsidRPr="000B0E64">
              <w:rPr>
                <w:spacing w:val="-7"/>
              </w:rPr>
              <w:t xml:space="preserve"> </w:t>
            </w:r>
            <w:r w:rsidRPr="000B0E64">
              <w:t>(sacro-</w:t>
            </w:r>
            <w:proofErr w:type="spellStart"/>
            <w:r w:rsidRPr="000B0E64">
              <w:t>iliaco</w:t>
            </w:r>
            <w:proofErr w:type="spellEnd"/>
            <w:r w:rsidRPr="000B0E64">
              <w:t>,</w:t>
            </w:r>
            <w:r w:rsidRPr="000B0E64">
              <w:rPr>
                <w:spacing w:val="-5"/>
              </w:rPr>
              <w:t xml:space="preserve"> </w:t>
            </w:r>
            <w:proofErr w:type="spellStart"/>
            <w:r w:rsidRPr="000B0E64">
              <w:t>coxo-femurais</w:t>
            </w:r>
            <w:proofErr w:type="spellEnd"/>
            <w:r w:rsidRPr="000B0E64">
              <w:rPr>
                <w:spacing w:val="-5"/>
              </w:rPr>
              <w:t xml:space="preserve"> </w:t>
            </w:r>
            <w:r w:rsidRPr="000B0E64">
              <w:t>e joelhos), membro superior (externo-clavicular, ombro, cotovelos e punhos), pescoço, face /seios de face</w:t>
            </w:r>
          </w:p>
          <w:p w14:paraId="6138F953" w14:textId="77777777" w:rsidR="000B0E64" w:rsidRPr="000B0E64" w:rsidRDefault="000B0E64" w:rsidP="0029328E">
            <w:pPr>
              <w:pStyle w:val="TableParagraph"/>
              <w:ind w:left="105"/>
            </w:pPr>
            <w:r w:rsidRPr="000B0E64">
              <w:t>/articulações temporomandibulares, seguimentos apendiculares</w:t>
            </w:r>
            <w:r w:rsidRPr="000B0E64">
              <w:rPr>
                <w:spacing w:val="-6"/>
              </w:rPr>
              <w:t xml:space="preserve"> </w:t>
            </w:r>
            <w:r w:rsidRPr="000B0E64">
              <w:t>(braço,</w:t>
            </w:r>
            <w:r w:rsidRPr="000B0E64">
              <w:rPr>
                <w:spacing w:val="-8"/>
              </w:rPr>
              <w:t xml:space="preserve"> </w:t>
            </w:r>
            <w:r w:rsidRPr="000B0E64">
              <w:t>antebraço,</w:t>
            </w:r>
            <w:r w:rsidRPr="000B0E64">
              <w:rPr>
                <w:spacing w:val="-8"/>
              </w:rPr>
              <w:t xml:space="preserve"> </w:t>
            </w:r>
            <w:r w:rsidRPr="000B0E64">
              <w:t>mão,</w:t>
            </w:r>
            <w:r w:rsidRPr="000B0E64">
              <w:rPr>
                <w:spacing w:val="-8"/>
              </w:rPr>
              <w:t xml:space="preserve"> </w:t>
            </w:r>
            <w:r w:rsidRPr="000B0E64">
              <w:t>coxa,</w:t>
            </w:r>
            <w:r w:rsidRPr="000B0E64">
              <w:rPr>
                <w:spacing w:val="-5"/>
              </w:rPr>
              <w:t xml:space="preserve"> </w:t>
            </w:r>
            <w:r w:rsidRPr="000B0E64">
              <w:t>perna,</w:t>
            </w:r>
            <w:r w:rsidRPr="000B0E64">
              <w:rPr>
                <w:spacing w:val="-6"/>
              </w:rPr>
              <w:t xml:space="preserve"> </w:t>
            </w:r>
            <w:r w:rsidRPr="000B0E64">
              <w:t>pé)</w:t>
            </w:r>
          </w:p>
          <w:p w14:paraId="61C1D970" w14:textId="77777777" w:rsidR="000B0E64" w:rsidRPr="000B0E64" w:rsidRDefault="000B0E64" w:rsidP="0029328E">
            <w:pPr>
              <w:pStyle w:val="TableParagraph"/>
              <w:spacing w:line="234"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64BF9A4B" w14:textId="77777777" w:rsidR="000B0E64" w:rsidRPr="000B0E64" w:rsidRDefault="000B0E64" w:rsidP="0029328E">
            <w:pPr>
              <w:pStyle w:val="TableParagraph"/>
              <w:rPr>
                <w:b/>
              </w:rPr>
            </w:pPr>
          </w:p>
          <w:p w14:paraId="258F0BB6" w14:textId="77777777" w:rsidR="000B0E64" w:rsidRPr="000B0E64" w:rsidRDefault="000B0E64" w:rsidP="0029328E">
            <w:pPr>
              <w:pStyle w:val="TableParagraph"/>
              <w:spacing w:before="252"/>
              <w:rPr>
                <w:b/>
              </w:rPr>
            </w:pPr>
          </w:p>
          <w:p w14:paraId="7BC0FE22" w14:textId="77777777" w:rsidR="000B0E64" w:rsidRPr="000B0E64" w:rsidRDefault="000B0E64" w:rsidP="0029328E">
            <w:pPr>
              <w:pStyle w:val="TableParagraph"/>
              <w:ind w:left="3"/>
              <w:jc w:val="center"/>
            </w:pPr>
            <w:r w:rsidRPr="000B0E64">
              <w:rPr>
                <w:spacing w:val="-2"/>
              </w:rPr>
              <w:t>Unid.</w:t>
            </w:r>
          </w:p>
        </w:tc>
        <w:tc>
          <w:tcPr>
            <w:tcW w:w="1158" w:type="dxa"/>
          </w:tcPr>
          <w:p w14:paraId="35E26752" w14:textId="77777777" w:rsidR="000B0E64" w:rsidRPr="000B0E64" w:rsidRDefault="000B0E64" w:rsidP="0029328E">
            <w:pPr>
              <w:pStyle w:val="TableParagraph"/>
              <w:rPr>
                <w:b/>
              </w:rPr>
            </w:pPr>
          </w:p>
          <w:p w14:paraId="49A29020" w14:textId="77777777" w:rsidR="000B0E64" w:rsidRPr="000B0E64" w:rsidRDefault="000B0E64" w:rsidP="0029328E">
            <w:pPr>
              <w:pStyle w:val="TableParagraph"/>
              <w:spacing w:before="252"/>
              <w:rPr>
                <w:b/>
              </w:rPr>
            </w:pPr>
          </w:p>
          <w:p w14:paraId="7C800592" w14:textId="77777777" w:rsidR="000B0E64" w:rsidRPr="000B0E64" w:rsidRDefault="000B0E64" w:rsidP="0029328E">
            <w:pPr>
              <w:pStyle w:val="TableParagraph"/>
              <w:ind w:left="14" w:right="2"/>
              <w:jc w:val="center"/>
            </w:pPr>
            <w:r w:rsidRPr="000B0E64">
              <w:rPr>
                <w:spacing w:val="-5"/>
              </w:rPr>
              <w:t>120</w:t>
            </w:r>
          </w:p>
        </w:tc>
        <w:tc>
          <w:tcPr>
            <w:tcW w:w="1393" w:type="dxa"/>
          </w:tcPr>
          <w:p w14:paraId="5662AC19" w14:textId="77777777" w:rsidR="000B0E64" w:rsidRPr="000B0E64" w:rsidRDefault="000B0E64" w:rsidP="0029328E">
            <w:pPr>
              <w:pStyle w:val="TableParagraph"/>
              <w:rPr>
                <w:b/>
              </w:rPr>
            </w:pPr>
          </w:p>
          <w:p w14:paraId="227110E1" w14:textId="77777777" w:rsidR="000B0E64" w:rsidRPr="000B0E64" w:rsidRDefault="000B0E64" w:rsidP="0029328E">
            <w:pPr>
              <w:pStyle w:val="TableParagraph"/>
              <w:spacing w:before="252"/>
              <w:rPr>
                <w:b/>
              </w:rPr>
            </w:pPr>
          </w:p>
          <w:p w14:paraId="66A13A63" w14:textId="77777777" w:rsidR="000B0E64" w:rsidRPr="000B0E64" w:rsidRDefault="000B0E64" w:rsidP="0029328E">
            <w:pPr>
              <w:pStyle w:val="TableParagraph"/>
              <w:ind w:left="128"/>
            </w:pPr>
            <w:r w:rsidRPr="000B0E64">
              <w:t>R$</w:t>
            </w:r>
            <w:r w:rsidRPr="000B0E64">
              <w:rPr>
                <w:spacing w:val="-3"/>
              </w:rPr>
              <w:t xml:space="preserve"> </w:t>
            </w:r>
            <w:r w:rsidRPr="000B0E64">
              <w:rPr>
                <w:spacing w:val="-2"/>
              </w:rPr>
              <w:t>216,75</w:t>
            </w:r>
          </w:p>
        </w:tc>
        <w:tc>
          <w:tcPr>
            <w:tcW w:w="1559" w:type="dxa"/>
          </w:tcPr>
          <w:p w14:paraId="5249E013" w14:textId="77777777" w:rsidR="000B0E64" w:rsidRPr="000B0E64" w:rsidRDefault="000B0E64" w:rsidP="0029328E">
            <w:pPr>
              <w:pStyle w:val="TableParagraph"/>
              <w:rPr>
                <w:b/>
              </w:rPr>
            </w:pPr>
          </w:p>
          <w:p w14:paraId="77261942" w14:textId="77777777" w:rsidR="000B0E64" w:rsidRPr="000B0E64" w:rsidRDefault="000B0E64" w:rsidP="0029328E">
            <w:pPr>
              <w:pStyle w:val="TableParagraph"/>
              <w:spacing w:before="125"/>
              <w:rPr>
                <w:b/>
              </w:rPr>
            </w:pPr>
          </w:p>
          <w:p w14:paraId="0BA3E973" w14:textId="77777777" w:rsidR="000B0E64" w:rsidRPr="000B0E64" w:rsidRDefault="000B0E64" w:rsidP="0029328E">
            <w:pPr>
              <w:pStyle w:val="TableParagraph"/>
              <w:ind w:left="286" w:firstLine="348"/>
            </w:pPr>
            <w:r w:rsidRPr="000B0E64">
              <w:rPr>
                <w:spacing w:val="-6"/>
              </w:rPr>
              <w:t xml:space="preserve">R$ </w:t>
            </w:r>
            <w:r w:rsidRPr="000B0E64">
              <w:rPr>
                <w:spacing w:val="-2"/>
              </w:rPr>
              <w:t>26.010,00</w:t>
            </w:r>
          </w:p>
        </w:tc>
      </w:tr>
      <w:tr w:rsidR="000B0E64" w:rsidRPr="000B0E64" w14:paraId="188AE198" w14:textId="77777777" w:rsidTr="000B0E64">
        <w:trPr>
          <w:trHeight w:val="29"/>
        </w:trPr>
        <w:tc>
          <w:tcPr>
            <w:tcW w:w="567" w:type="dxa"/>
          </w:tcPr>
          <w:p w14:paraId="621C2AD2" w14:textId="77777777" w:rsidR="000B0E64" w:rsidRPr="000B0E64" w:rsidRDefault="000B0E64" w:rsidP="0029328E">
            <w:pPr>
              <w:pStyle w:val="TableParagraph"/>
              <w:spacing w:before="252"/>
              <w:ind w:left="34" w:right="32"/>
              <w:jc w:val="center"/>
            </w:pPr>
            <w:r w:rsidRPr="000B0E64">
              <w:rPr>
                <w:spacing w:val="-5"/>
              </w:rPr>
              <w:t>06</w:t>
            </w:r>
          </w:p>
        </w:tc>
        <w:tc>
          <w:tcPr>
            <w:tcW w:w="4820" w:type="dxa"/>
          </w:tcPr>
          <w:p w14:paraId="6DA3A8CE" w14:textId="77777777" w:rsidR="000B0E64" w:rsidRPr="000B0E64" w:rsidRDefault="000B0E64" w:rsidP="0029328E">
            <w:pPr>
              <w:pStyle w:val="TableParagraph"/>
              <w:spacing w:line="252" w:lineRule="exact"/>
              <w:ind w:left="105"/>
              <w:rPr>
                <w:b/>
              </w:rPr>
            </w:pPr>
            <w:r w:rsidRPr="000B0E64">
              <w:rPr>
                <w:b/>
              </w:rPr>
              <w:t>TOMOGRAFIA</w:t>
            </w:r>
            <w:r w:rsidRPr="000B0E64">
              <w:rPr>
                <w:b/>
                <w:spacing w:val="-8"/>
              </w:rPr>
              <w:t xml:space="preserve"> </w:t>
            </w:r>
            <w:r w:rsidRPr="000B0E64">
              <w:rPr>
                <w:b/>
                <w:spacing w:val="-2"/>
              </w:rPr>
              <w:t>COMPUTADORIZADA:</w:t>
            </w:r>
          </w:p>
          <w:p w14:paraId="3A8FE3F8" w14:textId="77777777" w:rsidR="000B0E64" w:rsidRPr="000B0E64" w:rsidRDefault="000B0E64" w:rsidP="0029328E">
            <w:pPr>
              <w:pStyle w:val="TableParagraph"/>
              <w:spacing w:line="252" w:lineRule="exact"/>
              <w:ind w:left="105"/>
            </w:pPr>
            <w:r w:rsidRPr="000B0E64">
              <w:t>coluna</w:t>
            </w:r>
            <w:r w:rsidRPr="000B0E64">
              <w:rPr>
                <w:spacing w:val="-7"/>
              </w:rPr>
              <w:t xml:space="preserve"> </w:t>
            </w:r>
            <w:r w:rsidRPr="000B0E64">
              <w:t>cervical,</w:t>
            </w:r>
            <w:r w:rsidRPr="000B0E64">
              <w:rPr>
                <w:spacing w:val="-7"/>
              </w:rPr>
              <w:t xml:space="preserve"> </w:t>
            </w:r>
            <w:r w:rsidRPr="000B0E64">
              <w:t>coluna</w:t>
            </w:r>
            <w:r w:rsidRPr="000B0E64">
              <w:rPr>
                <w:spacing w:val="-8"/>
              </w:rPr>
              <w:t xml:space="preserve"> </w:t>
            </w:r>
            <w:r w:rsidRPr="000B0E64">
              <w:rPr>
                <w:spacing w:val="-2"/>
              </w:rPr>
              <w:t>torácica</w:t>
            </w:r>
          </w:p>
          <w:p w14:paraId="3D2961C2" w14:textId="77777777" w:rsidR="000B0E64" w:rsidRPr="000B0E64" w:rsidRDefault="000B0E64" w:rsidP="0029328E">
            <w:pPr>
              <w:pStyle w:val="TableParagraph"/>
              <w:spacing w:before="1" w:line="232"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77981FF2" w14:textId="77777777" w:rsidR="000B0E64" w:rsidRPr="000B0E64" w:rsidRDefault="000B0E64" w:rsidP="0029328E">
            <w:pPr>
              <w:pStyle w:val="TableParagraph"/>
              <w:spacing w:before="252"/>
              <w:ind w:left="3" w:right="1"/>
              <w:jc w:val="center"/>
            </w:pPr>
            <w:r w:rsidRPr="000B0E64">
              <w:rPr>
                <w:spacing w:val="-2"/>
              </w:rPr>
              <w:t>Unid.</w:t>
            </w:r>
          </w:p>
        </w:tc>
        <w:tc>
          <w:tcPr>
            <w:tcW w:w="1158" w:type="dxa"/>
          </w:tcPr>
          <w:p w14:paraId="220E8A44" w14:textId="77777777" w:rsidR="000B0E64" w:rsidRPr="000B0E64" w:rsidRDefault="000B0E64" w:rsidP="0029328E">
            <w:pPr>
              <w:pStyle w:val="TableParagraph"/>
              <w:spacing w:before="252"/>
              <w:ind w:left="14" w:right="4"/>
              <w:jc w:val="center"/>
            </w:pPr>
            <w:r w:rsidRPr="000B0E64">
              <w:rPr>
                <w:spacing w:val="-5"/>
              </w:rPr>
              <w:t>35</w:t>
            </w:r>
          </w:p>
        </w:tc>
        <w:tc>
          <w:tcPr>
            <w:tcW w:w="1393" w:type="dxa"/>
          </w:tcPr>
          <w:p w14:paraId="22DB1637" w14:textId="77777777" w:rsidR="000B0E64" w:rsidRPr="000B0E64" w:rsidRDefault="000B0E64" w:rsidP="0029328E">
            <w:pPr>
              <w:pStyle w:val="TableParagraph"/>
              <w:spacing w:before="252"/>
              <w:ind w:left="128"/>
            </w:pPr>
            <w:r w:rsidRPr="000B0E64">
              <w:t>R$</w:t>
            </w:r>
            <w:r w:rsidRPr="000B0E64">
              <w:rPr>
                <w:spacing w:val="-2"/>
              </w:rPr>
              <w:t xml:space="preserve"> 216,76</w:t>
            </w:r>
          </w:p>
        </w:tc>
        <w:tc>
          <w:tcPr>
            <w:tcW w:w="1559" w:type="dxa"/>
          </w:tcPr>
          <w:p w14:paraId="49F008B5" w14:textId="77777777" w:rsidR="000B0E64" w:rsidRPr="000B0E64" w:rsidRDefault="000B0E64" w:rsidP="0029328E">
            <w:pPr>
              <w:pStyle w:val="TableParagraph"/>
              <w:spacing w:before="127"/>
              <w:ind w:left="346" w:firstLine="288"/>
            </w:pPr>
            <w:r w:rsidRPr="000B0E64">
              <w:rPr>
                <w:spacing w:val="-6"/>
              </w:rPr>
              <w:t xml:space="preserve">R$ </w:t>
            </w:r>
            <w:r w:rsidRPr="000B0E64">
              <w:rPr>
                <w:spacing w:val="-2"/>
              </w:rPr>
              <w:t>7.586,60</w:t>
            </w:r>
          </w:p>
        </w:tc>
      </w:tr>
      <w:tr w:rsidR="000B0E64" w:rsidRPr="000B0E64" w14:paraId="7EC39AD8" w14:textId="77777777" w:rsidTr="000B0E64">
        <w:trPr>
          <w:trHeight w:val="29"/>
        </w:trPr>
        <w:tc>
          <w:tcPr>
            <w:tcW w:w="567" w:type="dxa"/>
          </w:tcPr>
          <w:p w14:paraId="22FD55E5" w14:textId="77777777" w:rsidR="000B0E64" w:rsidRPr="000B0E64" w:rsidRDefault="000B0E64" w:rsidP="0029328E">
            <w:pPr>
              <w:pStyle w:val="TableParagraph"/>
              <w:spacing w:before="1"/>
              <w:rPr>
                <w:b/>
              </w:rPr>
            </w:pPr>
          </w:p>
          <w:p w14:paraId="6BD4E537" w14:textId="77777777" w:rsidR="000B0E64" w:rsidRPr="000B0E64" w:rsidRDefault="000B0E64" w:rsidP="0029328E">
            <w:pPr>
              <w:pStyle w:val="TableParagraph"/>
              <w:spacing w:before="1"/>
              <w:ind w:left="34" w:right="32"/>
              <w:jc w:val="center"/>
            </w:pPr>
            <w:r w:rsidRPr="000B0E64">
              <w:rPr>
                <w:spacing w:val="-5"/>
              </w:rPr>
              <w:t>07</w:t>
            </w:r>
          </w:p>
        </w:tc>
        <w:tc>
          <w:tcPr>
            <w:tcW w:w="4820" w:type="dxa"/>
          </w:tcPr>
          <w:p w14:paraId="616A6391" w14:textId="77777777" w:rsidR="000B0E64" w:rsidRPr="000B0E64" w:rsidRDefault="000B0E64" w:rsidP="0029328E">
            <w:pPr>
              <w:pStyle w:val="TableParagraph"/>
              <w:ind w:left="105"/>
              <w:rPr>
                <w:b/>
              </w:rPr>
            </w:pPr>
            <w:r w:rsidRPr="000B0E64">
              <w:rPr>
                <w:b/>
              </w:rPr>
              <w:t>TOMOGRAFIA</w:t>
            </w:r>
            <w:r w:rsidRPr="000B0E64">
              <w:rPr>
                <w:b/>
                <w:spacing w:val="-8"/>
              </w:rPr>
              <w:t xml:space="preserve"> </w:t>
            </w:r>
            <w:r w:rsidRPr="000B0E64">
              <w:rPr>
                <w:b/>
                <w:spacing w:val="-2"/>
              </w:rPr>
              <w:t>COMPUTADORIZADA:</w:t>
            </w:r>
          </w:p>
          <w:p w14:paraId="497AA3CB" w14:textId="77777777" w:rsidR="000B0E64" w:rsidRPr="000B0E64" w:rsidRDefault="000B0E64" w:rsidP="0029328E">
            <w:pPr>
              <w:pStyle w:val="TableParagraph"/>
              <w:spacing w:before="2" w:line="252" w:lineRule="exact"/>
              <w:ind w:left="105"/>
            </w:pPr>
            <w:r w:rsidRPr="000B0E64">
              <w:t>Coluna</w:t>
            </w:r>
            <w:r w:rsidRPr="000B0E64">
              <w:rPr>
                <w:spacing w:val="-7"/>
              </w:rPr>
              <w:t xml:space="preserve"> </w:t>
            </w:r>
            <w:r w:rsidRPr="000B0E64">
              <w:rPr>
                <w:spacing w:val="-2"/>
              </w:rPr>
              <w:t>lombar</w:t>
            </w:r>
          </w:p>
          <w:p w14:paraId="00EA6EBA" w14:textId="77777777" w:rsidR="000B0E64" w:rsidRPr="000B0E64" w:rsidRDefault="000B0E64" w:rsidP="0029328E">
            <w:pPr>
              <w:pStyle w:val="TableParagraph"/>
              <w:spacing w:line="231"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3CA69017" w14:textId="77777777" w:rsidR="000B0E64" w:rsidRPr="000B0E64" w:rsidRDefault="000B0E64" w:rsidP="0029328E">
            <w:pPr>
              <w:pStyle w:val="TableParagraph"/>
              <w:spacing w:before="1"/>
              <w:rPr>
                <w:b/>
              </w:rPr>
            </w:pPr>
          </w:p>
          <w:p w14:paraId="5CF296E0" w14:textId="77777777" w:rsidR="000B0E64" w:rsidRPr="000B0E64" w:rsidRDefault="000B0E64" w:rsidP="0029328E">
            <w:pPr>
              <w:pStyle w:val="TableParagraph"/>
              <w:spacing w:before="1"/>
              <w:ind w:left="3" w:right="1"/>
              <w:jc w:val="center"/>
            </w:pPr>
            <w:r w:rsidRPr="000B0E64">
              <w:rPr>
                <w:spacing w:val="-2"/>
              </w:rPr>
              <w:t>Unid.</w:t>
            </w:r>
          </w:p>
        </w:tc>
        <w:tc>
          <w:tcPr>
            <w:tcW w:w="1158" w:type="dxa"/>
          </w:tcPr>
          <w:p w14:paraId="6192F07B" w14:textId="77777777" w:rsidR="000B0E64" w:rsidRPr="000B0E64" w:rsidRDefault="000B0E64" w:rsidP="0029328E">
            <w:pPr>
              <w:pStyle w:val="TableParagraph"/>
              <w:spacing w:before="1"/>
              <w:rPr>
                <w:b/>
              </w:rPr>
            </w:pPr>
          </w:p>
          <w:p w14:paraId="5D20881B" w14:textId="77777777" w:rsidR="000B0E64" w:rsidRPr="000B0E64" w:rsidRDefault="000B0E64" w:rsidP="0029328E">
            <w:pPr>
              <w:pStyle w:val="TableParagraph"/>
              <w:spacing w:before="1"/>
              <w:ind w:left="14" w:right="2"/>
              <w:jc w:val="center"/>
            </w:pPr>
            <w:r w:rsidRPr="000B0E64">
              <w:rPr>
                <w:spacing w:val="-5"/>
              </w:rPr>
              <w:t>100</w:t>
            </w:r>
          </w:p>
        </w:tc>
        <w:tc>
          <w:tcPr>
            <w:tcW w:w="1393" w:type="dxa"/>
          </w:tcPr>
          <w:p w14:paraId="44126374" w14:textId="77777777" w:rsidR="000B0E64" w:rsidRPr="000B0E64" w:rsidRDefault="000B0E64" w:rsidP="0029328E">
            <w:pPr>
              <w:pStyle w:val="TableParagraph"/>
              <w:spacing w:before="1"/>
              <w:rPr>
                <w:b/>
              </w:rPr>
            </w:pPr>
          </w:p>
          <w:p w14:paraId="107E2559" w14:textId="77777777" w:rsidR="000B0E64" w:rsidRPr="000B0E64" w:rsidRDefault="000B0E64" w:rsidP="0029328E">
            <w:pPr>
              <w:pStyle w:val="TableParagraph"/>
              <w:spacing w:before="1"/>
              <w:ind w:left="109"/>
            </w:pPr>
            <w:r w:rsidRPr="000B0E64">
              <w:t>R$</w:t>
            </w:r>
            <w:r w:rsidRPr="000B0E64">
              <w:rPr>
                <w:spacing w:val="-3"/>
              </w:rPr>
              <w:t xml:space="preserve"> </w:t>
            </w:r>
            <w:r w:rsidRPr="000B0E64">
              <w:rPr>
                <w:spacing w:val="-2"/>
              </w:rPr>
              <w:t>231,10</w:t>
            </w:r>
          </w:p>
        </w:tc>
        <w:tc>
          <w:tcPr>
            <w:tcW w:w="1559" w:type="dxa"/>
          </w:tcPr>
          <w:p w14:paraId="526B7064" w14:textId="77777777" w:rsidR="000B0E64" w:rsidRPr="000B0E64" w:rsidRDefault="000B0E64" w:rsidP="0029328E">
            <w:pPr>
              <w:pStyle w:val="TableParagraph"/>
              <w:spacing w:before="127"/>
              <w:ind w:left="286" w:firstLine="348"/>
            </w:pPr>
            <w:r w:rsidRPr="000B0E64">
              <w:rPr>
                <w:spacing w:val="-6"/>
              </w:rPr>
              <w:t xml:space="preserve">R$ </w:t>
            </w:r>
            <w:r w:rsidRPr="000B0E64">
              <w:rPr>
                <w:spacing w:val="-2"/>
              </w:rPr>
              <w:t>23.110,00</w:t>
            </w:r>
          </w:p>
        </w:tc>
      </w:tr>
      <w:tr w:rsidR="000B0E64" w:rsidRPr="000B0E64" w14:paraId="21F18F1B" w14:textId="77777777" w:rsidTr="000B0E64">
        <w:trPr>
          <w:trHeight w:val="29"/>
        </w:trPr>
        <w:tc>
          <w:tcPr>
            <w:tcW w:w="567" w:type="dxa"/>
          </w:tcPr>
          <w:p w14:paraId="31184D9A" w14:textId="77777777" w:rsidR="000B0E64" w:rsidRPr="000B0E64" w:rsidRDefault="000B0E64" w:rsidP="0029328E">
            <w:pPr>
              <w:pStyle w:val="TableParagraph"/>
              <w:spacing w:before="1"/>
              <w:rPr>
                <w:b/>
              </w:rPr>
            </w:pPr>
          </w:p>
          <w:p w14:paraId="0C65CD9D" w14:textId="77777777" w:rsidR="000B0E64" w:rsidRPr="000B0E64" w:rsidRDefault="000B0E64" w:rsidP="0029328E">
            <w:pPr>
              <w:pStyle w:val="TableParagraph"/>
              <w:ind w:left="34" w:right="32"/>
              <w:jc w:val="center"/>
            </w:pPr>
            <w:r w:rsidRPr="000B0E64">
              <w:rPr>
                <w:spacing w:val="-5"/>
              </w:rPr>
              <w:t>08</w:t>
            </w:r>
          </w:p>
        </w:tc>
        <w:tc>
          <w:tcPr>
            <w:tcW w:w="4820" w:type="dxa"/>
          </w:tcPr>
          <w:p w14:paraId="388DAA25" w14:textId="77777777" w:rsidR="000B0E64" w:rsidRPr="000B0E64" w:rsidRDefault="000B0E64" w:rsidP="0029328E">
            <w:pPr>
              <w:pStyle w:val="TableParagraph"/>
              <w:spacing w:before="2" w:line="252" w:lineRule="exact"/>
              <w:ind w:left="105"/>
              <w:rPr>
                <w:b/>
              </w:rPr>
            </w:pPr>
            <w:r w:rsidRPr="000B0E64">
              <w:rPr>
                <w:b/>
              </w:rPr>
              <w:t>TOMOGRAFIA</w:t>
            </w:r>
            <w:r w:rsidRPr="000B0E64">
              <w:rPr>
                <w:b/>
                <w:spacing w:val="-8"/>
              </w:rPr>
              <w:t xml:space="preserve"> </w:t>
            </w:r>
            <w:r w:rsidRPr="000B0E64">
              <w:rPr>
                <w:b/>
                <w:spacing w:val="-2"/>
              </w:rPr>
              <w:t>COMPUTADORIZADA:</w:t>
            </w:r>
          </w:p>
          <w:p w14:paraId="2DC52A6E" w14:textId="77777777" w:rsidR="000B0E64" w:rsidRPr="000B0E64" w:rsidRDefault="000B0E64" w:rsidP="0029328E">
            <w:pPr>
              <w:pStyle w:val="TableParagraph"/>
              <w:spacing w:line="252" w:lineRule="exact"/>
              <w:ind w:left="105"/>
            </w:pPr>
            <w:r w:rsidRPr="000B0E64">
              <w:rPr>
                <w:spacing w:val="-2"/>
              </w:rPr>
              <w:t>Tórax</w:t>
            </w:r>
          </w:p>
          <w:p w14:paraId="7FF98165" w14:textId="77777777" w:rsidR="000B0E64" w:rsidRPr="000B0E64" w:rsidRDefault="000B0E64" w:rsidP="0029328E">
            <w:pPr>
              <w:pStyle w:val="TableParagraph"/>
              <w:spacing w:line="234"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21E5EBD1" w14:textId="77777777" w:rsidR="000B0E64" w:rsidRPr="000B0E64" w:rsidRDefault="000B0E64" w:rsidP="0029328E">
            <w:pPr>
              <w:pStyle w:val="TableParagraph"/>
              <w:spacing w:before="1"/>
              <w:rPr>
                <w:b/>
              </w:rPr>
            </w:pPr>
          </w:p>
          <w:p w14:paraId="0C94689A" w14:textId="77777777" w:rsidR="000B0E64" w:rsidRPr="000B0E64" w:rsidRDefault="000B0E64" w:rsidP="0029328E">
            <w:pPr>
              <w:pStyle w:val="TableParagraph"/>
              <w:ind w:left="3" w:right="1"/>
              <w:jc w:val="center"/>
            </w:pPr>
            <w:r w:rsidRPr="000B0E64">
              <w:rPr>
                <w:spacing w:val="-2"/>
              </w:rPr>
              <w:t>Unid.</w:t>
            </w:r>
          </w:p>
        </w:tc>
        <w:tc>
          <w:tcPr>
            <w:tcW w:w="1158" w:type="dxa"/>
          </w:tcPr>
          <w:p w14:paraId="347D8DD9" w14:textId="77777777" w:rsidR="000B0E64" w:rsidRPr="000B0E64" w:rsidRDefault="000B0E64" w:rsidP="0029328E">
            <w:pPr>
              <w:pStyle w:val="TableParagraph"/>
              <w:spacing w:before="1"/>
              <w:rPr>
                <w:b/>
              </w:rPr>
            </w:pPr>
          </w:p>
          <w:p w14:paraId="4FB7969F" w14:textId="77777777" w:rsidR="000B0E64" w:rsidRPr="000B0E64" w:rsidRDefault="000B0E64" w:rsidP="0029328E">
            <w:pPr>
              <w:pStyle w:val="TableParagraph"/>
              <w:ind w:left="14" w:right="2"/>
              <w:jc w:val="center"/>
            </w:pPr>
            <w:r w:rsidRPr="000B0E64">
              <w:rPr>
                <w:spacing w:val="-5"/>
              </w:rPr>
              <w:t>120</w:t>
            </w:r>
          </w:p>
        </w:tc>
        <w:tc>
          <w:tcPr>
            <w:tcW w:w="1393" w:type="dxa"/>
          </w:tcPr>
          <w:p w14:paraId="511A34F7" w14:textId="77777777" w:rsidR="000B0E64" w:rsidRPr="000B0E64" w:rsidRDefault="000B0E64" w:rsidP="0029328E">
            <w:pPr>
              <w:pStyle w:val="TableParagraph"/>
              <w:spacing w:before="1"/>
              <w:rPr>
                <w:b/>
              </w:rPr>
            </w:pPr>
          </w:p>
          <w:p w14:paraId="756ED473" w14:textId="77777777" w:rsidR="000B0E64" w:rsidRPr="000B0E64" w:rsidRDefault="000B0E64" w:rsidP="0029328E">
            <w:pPr>
              <w:pStyle w:val="TableParagraph"/>
              <w:ind w:left="128"/>
            </w:pPr>
            <w:r w:rsidRPr="000B0E64">
              <w:t>R$</w:t>
            </w:r>
            <w:r w:rsidRPr="000B0E64">
              <w:rPr>
                <w:spacing w:val="-2"/>
              </w:rPr>
              <w:t xml:space="preserve"> 266,41</w:t>
            </w:r>
          </w:p>
        </w:tc>
        <w:tc>
          <w:tcPr>
            <w:tcW w:w="1559" w:type="dxa"/>
          </w:tcPr>
          <w:p w14:paraId="37D92F1F" w14:textId="77777777" w:rsidR="000B0E64" w:rsidRPr="000B0E64" w:rsidRDefault="000B0E64" w:rsidP="0029328E">
            <w:pPr>
              <w:pStyle w:val="TableParagraph"/>
              <w:spacing w:before="127"/>
              <w:ind w:left="286" w:firstLine="348"/>
            </w:pPr>
            <w:r w:rsidRPr="000B0E64">
              <w:rPr>
                <w:spacing w:val="-6"/>
              </w:rPr>
              <w:t xml:space="preserve">R$ </w:t>
            </w:r>
            <w:r w:rsidRPr="000B0E64">
              <w:rPr>
                <w:spacing w:val="-2"/>
              </w:rPr>
              <w:t>31.969,20</w:t>
            </w:r>
          </w:p>
        </w:tc>
      </w:tr>
      <w:tr w:rsidR="000B0E64" w:rsidRPr="000B0E64" w14:paraId="3CC3AEDD" w14:textId="77777777" w:rsidTr="000B0E64">
        <w:trPr>
          <w:trHeight w:val="19"/>
        </w:trPr>
        <w:tc>
          <w:tcPr>
            <w:tcW w:w="567" w:type="dxa"/>
          </w:tcPr>
          <w:p w14:paraId="4B0BC64A" w14:textId="77777777" w:rsidR="000B0E64" w:rsidRPr="000B0E64" w:rsidRDefault="000B0E64" w:rsidP="0029328E">
            <w:pPr>
              <w:pStyle w:val="TableParagraph"/>
              <w:spacing w:before="127"/>
              <w:ind w:left="34" w:right="32"/>
              <w:jc w:val="center"/>
            </w:pPr>
            <w:r w:rsidRPr="000B0E64">
              <w:rPr>
                <w:spacing w:val="-5"/>
              </w:rPr>
              <w:t>09</w:t>
            </w:r>
          </w:p>
        </w:tc>
        <w:tc>
          <w:tcPr>
            <w:tcW w:w="4820" w:type="dxa"/>
          </w:tcPr>
          <w:p w14:paraId="1DC2E9AA" w14:textId="77777777" w:rsidR="000B0E64" w:rsidRPr="000B0E64" w:rsidRDefault="000B0E64" w:rsidP="0029328E">
            <w:pPr>
              <w:pStyle w:val="TableParagraph"/>
              <w:spacing w:line="252" w:lineRule="exact"/>
              <w:ind w:left="105"/>
              <w:rPr>
                <w:b/>
              </w:rPr>
            </w:pPr>
            <w:r w:rsidRPr="000B0E64">
              <w:rPr>
                <w:b/>
                <w:spacing w:val="-2"/>
              </w:rPr>
              <w:t>MAMOGRAFIA</w:t>
            </w:r>
          </w:p>
          <w:p w14:paraId="598ADDFF" w14:textId="77777777" w:rsidR="000B0E64" w:rsidRPr="000B0E64" w:rsidRDefault="000B0E64" w:rsidP="0029328E">
            <w:pPr>
              <w:pStyle w:val="TableParagraph"/>
              <w:spacing w:line="234"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3F73652A" w14:textId="77777777" w:rsidR="000B0E64" w:rsidRPr="000B0E64" w:rsidRDefault="000B0E64" w:rsidP="0029328E">
            <w:pPr>
              <w:pStyle w:val="TableParagraph"/>
              <w:spacing w:before="127"/>
              <w:ind w:left="3"/>
              <w:jc w:val="center"/>
            </w:pPr>
            <w:r w:rsidRPr="000B0E64">
              <w:rPr>
                <w:spacing w:val="-2"/>
              </w:rPr>
              <w:t>Unid.</w:t>
            </w:r>
          </w:p>
        </w:tc>
        <w:tc>
          <w:tcPr>
            <w:tcW w:w="1158" w:type="dxa"/>
          </w:tcPr>
          <w:p w14:paraId="48FCDAD1" w14:textId="77777777" w:rsidR="000B0E64" w:rsidRPr="000B0E64" w:rsidRDefault="000B0E64" w:rsidP="0029328E">
            <w:pPr>
              <w:pStyle w:val="TableParagraph"/>
              <w:spacing w:before="127"/>
              <w:ind w:left="14" w:right="4"/>
              <w:jc w:val="center"/>
            </w:pPr>
            <w:r w:rsidRPr="000B0E64">
              <w:rPr>
                <w:spacing w:val="-4"/>
              </w:rPr>
              <w:t>1000</w:t>
            </w:r>
          </w:p>
        </w:tc>
        <w:tc>
          <w:tcPr>
            <w:tcW w:w="1393" w:type="dxa"/>
          </w:tcPr>
          <w:p w14:paraId="2763669C" w14:textId="77777777" w:rsidR="000B0E64" w:rsidRPr="000B0E64" w:rsidRDefault="000B0E64" w:rsidP="0029328E">
            <w:pPr>
              <w:pStyle w:val="TableParagraph"/>
              <w:spacing w:before="127"/>
              <w:ind w:left="188"/>
            </w:pPr>
            <w:r w:rsidRPr="000B0E64">
              <w:t>R$</w:t>
            </w:r>
            <w:r w:rsidRPr="000B0E64">
              <w:rPr>
                <w:spacing w:val="-2"/>
              </w:rPr>
              <w:t xml:space="preserve"> 90,00</w:t>
            </w:r>
          </w:p>
        </w:tc>
        <w:tc>
          <w:tcPr>
            <w:tcW w:w="1559" w:type="dxa"/>
          </w:tcPr>
          <w:p w14:paraId="2B642A9E" w14:textId="77777777" w:rsidR="000B0E64" w:rsidRPr="000B0E64" w:rsidRDefault="000B0E64" w:rsidP="0029328E">
            <w:pPr>
              <w:pStyle w:val="TableParagraph"/>
              <w:spacing w:line="252" w:lineRule="exact"/>
              <w:ind w:left="286" w:firstLine="348"/>
            </w:pPr>
            <w:r w:rsidRPr="000B0E64">
              <w:rPr>
                <w:spacing w:val="-6"/>
              </w:rPr>
              <w:t xml:space="preserve">R$ </w:t>
            </w:r>
            <w:r w:rsidRPr="000B0E64">
              <w:rPr>
                <w:spacing w:val="-2"/>
              </w:rPr>
              <w:t>90.000,00</w:t>
            </w:r>
          </w:p>
        </w:tc>
      </w:tr>
      <w:tr w:rsidR="000B0E64" w:rsidRPr="000B0E64" w14:paraId="3070D2F4" w14:textId="77777777" w:rsidTr="000B0E64">
        <w:trPr>
          <w:trHeight w:val="19"/>
        </w:trPr>
        <w:tc>
          <w:tcPr>
            <w:tcW w:w="567" w:type="dxa"/>
          </w:tcPr>
          <w:p w14:paraId="3A18285B" w14:textId="77777777" w:rsidR="000B0E64" w:rsidRPr="000B0E64" w:rsidRDefault="000B0E64" w:rsidP="0029328E">
            <w:pPr>
              <w:pStyle w:val="TableParagraph"/>
              <w:spacing w:before="127"/>
              <w:ind w:left="34" w:right="32"/>
              <w:jc w:val="center"/>
            </w:pPr>
            <w:r w:rsidRPr="000B0E64">
              <w:rPr>
                <w:spacing w:val="-5"/>
              </w:rPr>
              <w:t>10</w:t>
            </w:r>
          </w:p>
        </w:tc>
        <w:tc>
          <w:tcPr>
            <w:tcW w:w="4820" w:type="dxa"/>
          </w:tcPr>
          <w:p w14:paraId="4BD0FD41" w14:textId="77777777" w:rsidR="000B0E64" w:rsidRPr="000B0E64" w:rsidRDefault="000B0E64" w:rsidP="0029328E">
            <w:pPr>
              <w:pStyle w:val="TableParagraph"/>
              <w:spacing w:line="252" w:lineRule="exact"/>
              <w:ind w:left="105"/>
              <w:rPr>
                <w:b/>
              </w:rPr>
            </w:pPr>
            <w:r w:rsidRPr="000B0E64">
              <w:rPr>
                <w:b/>
                <w:spacing w:val="-2"/>
              </w:rPr>
              <w:t>ENDOSCOPIA</w:t>
            </w:r>
          </w:p>
          <w:p w14:paraId="2B908A6B" w14:textId="77777777" w:rsidR="000B0E64" w:rsidRPr="000B0E64" w:rsidRDefault="000B0E64" w:rsidP="0029328E">
            <w:pPr>
              <w:pStyle w:val="TableParagraph"/>
              <w:spacing w:line="234" w:lineRule="exact"/>
              <w:ind w:left="105"/>
            </w:pPr>
            <w:r w:rsidRPr="000B0E64">
              <w:t>conforme</w:t>
            </w:r>
            <w:r w:rsidRPr="000B0E64">
              <w:rPr>
                <w:spacing w:val="-8"/>
              </w:rPr>
              <w:t xml:space="preserve"> </w:t>
            </w:r>
            <w:r w:rsidRPr="000B0E64">
              <w:t>tabela</w:t>
            </w:r>
            <w:r w:rsidRPr="000B0E64">
              <w:rPr>
                <w:spacing w:val="-6"/>
              </w:rPr>
              <w:t xml:space="preserve"> </w:t>
            </w:r>
            <w:r w:rsidRPr="000B0E64">
              <w:t>CIS-</w:t>
            </w:r>
            <w:r w:rsidRPr="000B0E64">
              <w:rPr>
                <w:spacing w:val="-4"/>
              </w:rPr>
              <w:t>AMFRI</w:t>
            </w:r>
          </w:p>
        </w:tc>
        <w:tc>
          <w:tcPr>
            <w:tcW w:w="1134" w:type="dxa"/>
          </w:tcPr>
          <w:p w14:paraId="631B029C" w14:textId="77777777" w:rsidR="000B0E64" w:rsidRPr="000B0E64" w:rsidRDefault="000B0E64" w:rsidP="0029328E">
            <w:pPr>
              <w:pStyle w:val="TableParagraph"/>
              <w:spacing w:before="127"/>
              <w:ind w:left="3"/>
              <w:jc w:val="center"/>
            </w:pPr>
            <w:r w:rsidRPr="000B0E64">
              <w:rPr>
                <w:spacing w:val="-2"/>
              </w:rPr>
              <w:t>Unid.</w:t>
            </w:r>
          </w:p>
        </w:tc>
        <w:tc>
          <w:tcPr>
            <w:tcW w:w="1158" w:type="dxa"/>
          </w:tcPr>
          <w:p w14:paraId="1E400F6A" w14:textId="77777777" w:rsidR="000B0E64" w:rsidRPr="000B0E64" w:rsidRDefault="000B0E64" w:rsidP="0029328E">
            <w:pPr>
              <w:pStyle w:val="TableParagraph"/>
              <w:spacing w:before="127"/>
              <w:ind w:left="14" w:right="2"/>
              <w:jc w:val="center"/>
            </w:pPr>
            <w:r w:rsidRPr="000B0E64">
              <w:rPr>
                <w:spacing w:val="-5"/>
              </w:rPr>
              <w:t>740</w:t>
            </w:r>
          </w:p>
        </w:tc>
        <w:tc>
          <w:tcPr>
            <w:tcW w:w="1393" w:type="dxa"/>
          </w:tcPr>
          <w:p w14:paraId="1A9C08D6" w14:textId="77777777" w:rsidR="000B0E64" w:rsidRPr="000B0E64" w:rsidRDefault="000B0E64" w:rsidP="0029328E">
            <w:pPr>
              <w:pStyle w:val="TableParagraph"/>
              <w:spacing w:before="127"/>
              <w:ind w:left="128"/>
            </w:pPr>
            <w:r w:rsidRPr="000B0E64">
              <w:t>R$</w:t>
            </w:r>
            <w:r w:rsidRPr="000B0E64">
              <w:rPr>
                <w:spacing w:val="-2"/>
              </w:rPr>
              <w:t xml:space="preserve"> 250,00</w:t>
            </w:r>
          </w:p>
        </w:tc>
        <w:tc>
          <w:tcPr>
            <w:tcW w:w="1559" w:type="dxa"/>
          </w:tcPr>
          <w:p w14:paraId="6F0BBD7A" w14:textId="77777777" w:rsidR="000B0E64" w:rsidRPr="000B0E64" w:rsidRDefault="000B0E64" w:rsidP="0029328E">
            <w:pPr>
              <w:pStyle w:val="TableParagraph"/>
              <w:spacing w:line="252" w:lineRule="exact"/>
              <w:ind w:left="223" w:firstLine="410"/>
            </w:pPr>
            <w:r w:rsidRPr="000B0E64">
              <w:rPr>
                <w:spacing w:val="-6"/>
              </w:rPr>
              <w:t xml:space="preserve">R$ </w:t>
            </w:r>
            <w:r w:rsidRPr="000B0E64">
              <w:rPr>
                <w:spacing w:val="-2"/>
              </w:rPr>
              <w:t>185.000,00</w:t>
            </w:r>
          </w:p>
        </w:tc>
      </w:tr>
    </w:tbl>
    <w:p w14:paraId="7359A830" w14:textId="77777777" w:rsidR="000B0E64" w:rsidRPr="000B0E64" w:rsidRDefault="000B0E64" w:rsidP="000B0E64">
      <w:pPr>
        <w:pStyle w:val="Ttulo2"/>
        <w:spacing w:before="8"/>
        <w:rPr>
          <w:rFonts w:ascii="Arial" w:hAnsi="Arial" w:cs="Arial"/>
          <w:sz w:val="24"/>
          <w:szCs w:val="24"/>
        </w:rPr>
      </w:pPr>
      <w:r w:rsidRPr="000B0E64">
        <w:rPr>
          <w:rFonts w:ascii="Arial" w:hAnsi="Arial" w:cs="Arial"/>
          <w:sz w:val="24"/>
          <w:szCs w:val="24"/>
          <w:u w:val="single"/>
        </w:rPr>
        <w:t>Valor</w:t>
      </w:r>
      <w:r w:rsidRPr="000B0E64">
        <w:rPr>
          <w:rFonts w:ascii="Arial" w:hAnsi="Arial" w:cs="Arial"/>
          <w:spacing w:val="-6"/>
          <w:sz w:val="24"/>
          <w:szCs w:val="24"/>
          <w:u w:val="single"/>
        </w:rPr>
        <w:t xml:space="preserve"> </w:t>
      </w:r>
      <w:r w:rsidRPr="000B0E64">
        <w:rPr>
          <w:rFonts w:ascii="Arial" w:hAnsi="Arial" w:cs="Arial"/>
          <w:sz w:val="24"/>
          <w:szCs w:val="24"/>
          <w:u w:val="single"/>
        </w:rPr>
        <w:t>Total</w:t>
      </w:r>
      <w:r w:rsidRPr="000B0E64">
        <w:rPr>
          <w:rFonts w:ascii="Arial" w:hAnsi="Arial" w:cs="Arial"/>
          <w:spacing w:val="-4"/>
          <w:sz w:val="24"/>
          <w:szCs w:val="24"/>
          <w:u w:val="single"/>
        </w:rPr>
        <w:t xml:space="preserve"> </w:t>
      </w:r>
      <w:r w:rsidRPr="000B0E64">
        <w:rPr>
          <w:rFonts w:ascii="Arial" w:hAnsi="Arial" w:cs="Arial"/>
          <w:sz w:val="24"/>
          <w:szCs w:val="24"/>
          <w:u w:val="single"/>
        </w:rPr>
        <w:t>R$</w:t>
      </w:r>
      <w:r w:rsidRPr="000B0E64">
        <w:rPr>
          <w:rFonts w:ascii="Arial" w:hAnsi="Arial" w:cs="Arial"/>
          <w:spacing w:val="-1"/>
          <w:sz w:val="24"/>
          <w:szCs w:val="24"/>
          <w:u w:val="single"/>
        </w:rPr>
        <w:t xml:space="preserve"> </w:t>
      </w:r>
      <w:r w:rsidRPr="000B0E64">
        <w:rPr>
          <w:rFonts w:ascii="Arial" w:hAnsi="Arial" w:cs="Arial"/>
          <w:sz w:val="24"/>
          <w:szCs w:val="24"/>
          <w:u w:val="single"/>
        </w:rPr>
        <w:t>R$</w:t>
      </w:r>
      <w:r w:rsidRPr="000B0E64">
        <w:rPr>
          <w:rFonts w:ascii="Arial" w:hAnsi="Arial" w:cs="Arial"/>
          <w:spacing w:val="-4"/>
          <w:sz w:val="24"/>
          <w:szCs w:val="24"/>
          <w:u w:val="single"/>
        </w:rPr>
        <w:t xml:space="preserve"> </w:t>
      </w:r>
      <w:r w:rsidRPr="000B0E64">
        <w:rPr>
          <w:rFonts w:ascii="Arial" w:hAnsi="Arial" w:cs="Arial"/>
          <w:sz w:val="24"/>
          <w:szCs w:val="24"/>
          <w:u w:val="single"/>
        </w:rPr>
        <w:t>1.000.014,40</w:t>
      </w:r>
      <w:r w:rsidRPr="000B0E64">
        <w:rPr>
          <w:rFonts w:ascii="Arial" w:hAnsi="Arial" w:cs="Arial"/>
          <w:spacing w:val="-5"/>
          <w:sz w:val="24"/>
          <w:szCs w:val="24"/>
          <w:u w:val="single"/>
        </w:rPr>
        <w:t xml:space="preserve"> </w:t>
      </w:r>
      <w:r w:rsidRPr="000B0E64">
        <w:rPr>
          <w:rFonts w:ascii="Arial" w:hAnsi="Arial" w:cs="Arial"/>
          <w:sz w:val="24"/>
          <w:szCs w:val="24"/>
          <w:u w:val="single"/>
        </w:rPr>
        <w:t>(um</w:t>
      </w:r>
      <w:r w:rsidRPr="000B0E64">
        <w:rPr>
          <w:rFonts w:ascii="Arial" w:hAnsi="Arial" w:cs="Arial"/>
          <w:spacing w:val="-4"/>
          <w:sz w:val="24"/>
          <w:szCs w:val="24"/>
          <w:u w:val="single"/>
        </w:rPr>
        <w:t xml:space="preserve"> </w:t>
      </w:r>
      <w:r w:rsidRPr="000B0E64">
        <w:rPr>
          <w:rFonts w:ascii="Arial" w:hAnsi="Arial" w:cs="Arial"/>
          <w:sz w:val="24"/>
          <w:szCs w:val="24"/>
          <w:u w:val="single"/>
        </w:rPr>
        <w:t>milhão</w:t>
      </w:r>
      <w:r w:rsidRPr="000B0E64">
        <w:rPr>
          <w:rFonts w:ascii="Arial" w:hAnsi="Arial" w:cs="Arial"/>
          <w:spacing w:val="-2"/>
          <w:sz w:val="24"/>
          <w:szCs w:val="24"/>
          <w:u w:val="single"/>
        </w:rPr>
        <w:t xml:space="preserve"> </w:t>
      </w:r>
      <w:r w:rsidRPr="000B0E64">
        <w:rPr>
          <w:rFonts w:ascii="Arial" w:hAnsi="Arial" w:cs="Arial"/>
          <w:sz w:val="24"/>
          <w:szCs w:val="24"/>
          <w:u w:val="single"/>
        </w:rPr>
        <w:t>e</w:t>
      </w:r>
      <w:r w:rsidRPr="000B0E64">
        <w:rPr>
          <w:rFonts w:ascii="Arial" w:hAnsi="Arial" w:cs="Arial"/>
          <w:spacing w:val="-5"/>
          <w:sz w:val="24"/>
          <w:szCs w:val="24"/>
          <w:u w:val="single"/>
        </w:rPr>
        <w:t xml:space="preserve"> </w:t>
      </w:r>
      <w:r w:rsidRPr="000B0E64">
        <w:rPr>
          <w:rFonts w:ascii="Arial" w:hAnsi="Arial" w:cs="Arial"/>
          <w:sz w:val="24"/>
          <w:szCs w:val="24"/>
          <w:u w:val="single"/>
        </w:rPr>
        <w:t>quatorze</w:t>
      </w:r>
      <w:r w:rsidRPr="000B0E64">
        <w:rPr>
          <w:rFonts w:ascii="Arial" w:hAnsi="Arial" w:cs="Arial"/>
          <w:spacing w:val="-5"/>
          <w:sz w:val="24"/>
          <w:szCs w:val="24"/>
          <w:u w:val="single"/>
        </w:rPr>
        <w:t xml:space="preserve"> </w:t>
      </w:r>
      <w:r w:rsidRPr="000B0E64">
        <w:rPr>
          <w:rFonts w:ascii="Arial" w:hAnsi="Arial" w:cs="Arial"/>
          <w:sz w:val="24"/>
          <w:szCs w:val="24"/>
          <w:u w:val="single"/>
        </w:rPr>
        <w:t>reais</w:t>
      </w:r>
      <w:r w:rsidRPr="000B0E64">
        <w:rPr>
          <w:rFonts w:ascii="Arial" w:hAnsi="Arial" w:cs="Arial"/>
          <w:spacing w:val="-4"/>
          <w:sz w:val="24"/>
          <w:szCs w:val="24"/>
          <w:u w:val="single"/>
        </w:rPr>
        <w:t xml:space="preserve"> </w:t>
      </w:r>
      <w:r w:rsidRPr="000B0E64">
        <w:rPr>
          <w:rFonts w:ascii="Arial" w:hAnsi="Arial" w:cs="Arial"/>
          <w:sz w:val="24"/>
          <w:szCs w:val="24"/>
          <w:u w:val="single"/>
        </w:rPr>
        <w:t>e</w:t>
      </w:r>
      <w:r w:rsidRPr="000B0E64">
        <w:rPr>
          <w:rFonts w:ascii="Arial" w:hAnsi="Arial" w:cs="Arial"/>
          <w:spacing w:val="-5"/>
          <w:sz w:val="24"/>
          <w:szCs w:val="24"/>
          <w:u w:val="single"/>
        </w:rPr>
        <w:t xml:space="preserve"> </w:t>
      </w:r>
      <w:r w:rsidRPr="000B0E64">
        <w:rPr>
          <w:rFonts w:ascii="Arial" w:hAnsi="Arial" w:cs="Arial"/>
          <w:sz w:val="24"/>
          <w:szCs w:val="24"/>
          <w:u w:val="single"/>
        </w:rPr>
        <w:t>quarenta</w:t>
      </w:r>
      <w:r w:rsidRPr="000B0E64">
        <w:rPr>
          <w:rFonts w:ascii="Arial" w:hAnsi="Arial" w:cs="Arial"/>
          <w:spacing w:val="-2"/>
          <w:sz w:val="24"/>
          <w:szCs w:val="24"/>
          <w:u w:val="single"/>
        </w:rPr>
        <w:t xml:space="preserve"> centavos)</w:t>
      </w:r>
    </w:p>
    <w:bookmarkEnd w:id="0"/>
    <w:p w14:paraId="454072DA" w14:textId="77777777" w:rsidR="00B43B77" w:rsidRPr="000B0E64" w:rsidRDefault="00B43B77" w:rsidP="000178A7">
      <w:pPr>
        <w:tabs>
          <w:tab w:val="left" w:pos="547"/>
        </w:tabs>
        <w:spacing w:line="276" w:lineRule="auto"/>
        <w:jc w:val="center"/>
        <w:rPr>
          <w:rFonts w:ascii="Arial" w:hAnsi="Arial" w:cs="Arial"/>
          <w:b/>
          <w:sz w:val="24"/>
          <w:szCs w:val="24"/>
        </w:rPr>
      </w:pPr>
    </w:p>
    <w:p w14:paraId="208AE180" w14:textId="77777777" w:rsidR="000B0E64" w:rsidRPr="000B0E64" w:rsidRDefault="000B0E64" w:rsidP="000B0E64">
      <w:pPr>
        <w:pStyle w:val="PargrafodaLista"/>
        <w:widowControl w:val="0"/>
        <w:numPr>
          <w:ilvl w:val="1"/>
          <w:numId w:val="29"/>
        </w:numPr>
        <w:tabs>
          <w:tab w:val="left" w:pos="284"/>
        </w:tabs>
        <w:autoSpaceDE w:val="0"/>
        <w:autoSpaceDN w:val="0"/>
        <w:spacing w:after="0" w:line="360" w:lineRule="auto"/>
        <w:ind w:left="0" w:right="609" w:firstLine="0"/>
        <w:contextualSpacing w:val="0"/>
        <w:jc w:val="both"/>
        <w:rPr>
          <w:rFonts w:ascii="Arial" w:hAnsi="Arial" w:cs="Arial"/>
          <w:sz w:val="24"/>
          <w:szCs w:val="24"/>
        </w:rPr>
      </w:pPr>
      <w:r w:rsidRPr="000B0E64">
        <w:rPr>
          <w:rFonts w:ascii="Arial" w:hAnsi="Arial" w:cs="Arial"/>
          <w:sz w:val="24"/>
          <w:szCs w:val="24"/>
        </w:rPr>
        <w:t>Credenciamento de empresas especializadas na realização de exames médicos de média e alta complexidade, atendendo as demandas da Secretaria de Saúde do Munícipio de Penha, de acordo com os valores da tabela CIS AMFRI</w:t>
      </w:r>
    </w:p>
    <w:p w14:paraId="0AF9BD7A" w14:textId="77777777" w:rsidR="000B0E64" w:rsidRPr="000B0E64" w:rsidRDefault="000B0E64" w:rsidP="000B0E64">
      <w:pPr>
        <w:pStyle w:val="PargrafodaLista"/>
        <w:widowControl w:val="0"/>
        <w:numPr>
          <w:ilvl w:val="1"/>
          <w:numId w:val="29"/>
        </w:numPr>
        <w:tabs>
          <w:tab w:val="left" w:pos="284"/>
        </w:tabs>
        <w:autoSpaceDE w:val="0"/>
        <w:autoSpaceDN w:val="0"/>
        <w:spacing w:before="201" w:after="0" w:line="360" w:lineRule="auto"/>
        <w:ind w:left="0" w:right="613" w:firstLine="0"/>
        <w:contextualSpacing w:val="0"/>
        <w:jc w:val="both"/>
        <w:rPr>
          <w:rFonts w:ascii="Arial" w:hAnsi="Arial" w:cs="Arial"/>
          <w:sz w:val="24"/>
          <w:szCs w:val="24"/>
        </w:rPr>
      </w:pPr>
      <w:r w:rsidRPr="000B0E64">
        <w:rPr>
          <w:rFonts w:ascii="Arial" w:hAnsi="Arial" w:cs="Arial"/>
          <w:sz w:val="24"/>
          <w:szCs w:val="24"/>
        </w:rPr>
        <w:t>Para o desempenho de suas atividades, a CREDENCIADA, colocará para atendimento à população do Município de Penha, suas instalações, seus equipamentos e quadro técnico-profissional próprio.</w:t>
      </w:r>
    </w:p>
    <w:p w14:paraId="29E699DC" w14:textId="77777777" w:rsidR="000B0E64" w:rsidRPr="000B0E64" w:rsidRDefault="000B0E64" w:rsidP="000B0E64">
      <w:pPr>
        <w:pStyle w:val="Ttulo1"/>
        <w:keepNext w:val="0"/>
        <w:keepLines w:val="0"/>
        <w:widowControl w:val="0"/>
        <w:numPr>
          <w:ilvl w:val="0"/>
          <w:numId w:val="29"/>
        </w:numPr>
        <w:tabs>
          <w:tab w:val="left" w:pos="284"/>
          <w:tab w:val="left" w:pos="1340"/>
        </w:tabs>
        <w:autoSpaceDE w:val="0"/>
        <w:autoSpaceDN w:val="0"/>
        <w:spacing w:before="202" w:after="0" w:line="240" w:lineRule="auto"/>
        <w:ind w:left="0" w:firstLine="0"/>
        <w:jc w:val="both"/>
        <w:rPr>
          <w:rFonts w:ascii="Arial" w:hAnsi="Arial" w:cs="Arial"/>
          <w:sz w:val="24"/>
          <w:szCs w:val="24"/>
        </w:rPr>
      </w:pPr>
      <w:r w:rsidRPr="000B0E64">
        <w:rPr>
          <w:rFonts w:ascii="Arial" w:hAnsi="Arial" w:cs="Arial"/>
          <w:spacing w:val="-2"/>
          <w:sz w:val="24"/>
          <w:szCs w:val="24"/>
        </w:rPr>
        <w:t>JUSTIFICATIVA</w:t>
      </w:r>
    </w:p>
    <w:p w14:paraId="0EA94AAB" w14:textId="77777777" w:rsidR="000B0E64" w:rsidRPr="000B0E64" w:rsidRDefault="000B0E64" w:rsidP="000B0E64">
      <w:pPr>
        <w:pStyle w:val="PargrafodaLista"/>
        <w:widowControl w:val="0"/>
        <w:numPr>
          <w:ilvl w:val="1"/>
          <w:numId w:val="29"/>
        </w:numPr>
        <w:tabs>
          <w:tab w:val="left" w:pos="284"/>
        </w:tabs>
        <w:autoSpaceDE w:val="0"/>
        <w:autoSpaceDN w:val="0"/>
        <w:spacing w:before="126" w:after="0" w:line="360" w:lineRule="auto"/>
        <w:ind w:left="0" w:right="607" w:firstLine="0"/>
        <w:contextualSpacing w:val="0"/>
        <w:jc w:val="both"/>
        <w:rPr>
          <w:rFonts w:ascii="Arial" w:hAnsi="Arial" w:cs="Arial"/>
          <w:sz w:val="24"/>
          <w:szCs w:val="24"/>
        </w:rPr>
      </w:pPr>
      <w:r w:rsidRPr="000B0E64">
        <w:rPr>
          <w:rFonts w:ascii="Arial" w:hAnsi="Arial" w:cs="Arial"/>
          <w:sz w:val="24"/>
          <w:szCs w:val="24"/>
        </w:rPr>
        <w:t>O Fundo</w:t>
      </w:r>
      <w:r w:rsidRPr="000B0E64">
        <w:rPr>
          <w:rFonts w:ascii="Arial" w:hAnsi="Arial" w:cs="Arial"/>
          <w:spacing w:val="-2"/>
          <w:sz w:val="24"/>
          <w:szCs w:val="24"/>
        </w:rPr>
        <w:t xml:space="preserve"> </w:t>
      </w:r>
      <w:r w:rsidRPr="000B0E64">
        <w:rPr>
          <w:rFonts w:ascii="Arial" w:hAnsi="Arial" w:cs="Arial"/>
          <w:sz w:val="24"/>
          <w:szCs w:val="24"/>
        </w:rPr>
        <w:t>Municipal da Saúde de Penha, vem através</w:t>
      </w:r>
      <w:r w:rsidRPr="000B0E64">
        <w:rPr>
          <w:rFonts w:ascii="Arial" w:hAnsi="Arial" w:cs="Arial"/>
          <w:spacing w:val="-2"/>
          <w:sz w:val="24"/>
          <w:szCs w:val="24"/>
        </w:rPr>
        <w:t xml:space="preserve"> </w:t>
      </w:r>
      <w:r w:rsidRPr="000B0E64">
        <w:rPr>
          <w:rFonts w:ascii="Arial" w:hAnsi="Arial" w:cs="Arial"/>
          <w:sz w:val="24"/>
          <w:szCs w:val="24"/>
        </w:rPr>
        <w:t>deste</w:t>
      </w:r>
      <w:r w:rsidRPr="000B0E64">
        <w:rPr>
          <w:rFonts w:ascii="Arial" w:hAnsi="Arial" w:cs="Arial"/>
          <w:spacing w:val="-2"/>
          <w:sz w:val="24"/>
          <w:szCs w:val="24"/>
        </w:rPr>
        <w:t xml:space="preserve"> </w:t>
      </w:r>
      <w:r w:rsidRPr="000B0E64">
        <w:rPr>
          <w:rFonts w:ascii="Arial" w:hAnsi="Arial" w:cs="Arial"/>
          <w:sz w:val="24"/>
          <w:szCs w:val="24"/>
        </w:rPr>
        <w:t>justificar</w:t>
      </w:r>
      <w:r w:rsidRPr="000B0E64">
        <w:rPr>
          <w:rFonts w:ascii="Arial" w:hAnsi="Arial" w:cs="Arial"/>
          <w:spacing w:val="-1"/>
          <w:sz w:val="24"/>
          <w:szCs w:val="24"/>
        </w:rPr>
        <w:t xml:space="preserve"> </w:t>
      </w:r>
      <w:r w:rsidRPr="000B0E64">
        <w:rPr>
          <w:rFonts w:ascii="Arial" w:hAnsi="Arial" w:cs="Arial"/>
          <w:sz w:val="24"/>
          <w:szCs w:val="24"/>
        </w:rPr>
        <w:t>o credenciamento para</w:t>
      </w:r>
      <w:r w:rsidRPr="000B0E64">
        <w:rPr>
          <w:rFonts w:ascii="Arial" w:hAnsi="Arial" w:cs="Arial"/>
          <w:spacing w:val="-2"/>
          <w:sz w:val="24"/>
          <w:szCs w:val="24"/>
        </w:rPr>
        <w:t xml:space="preserve"> </w:t>
      </w:r>
      <w:r w:rsidRPr="000B0E64">
        <w:rPr>
          <w:rFonts w:ascii="Arial" w:hAnsi="Arial" w:cs="Arial"/>
          <w:sz w:val="24"/>
          <w:szCs w:val="24"/>
        </w:rPr>
        <w:t>contratação de empresas especializadas na realização de exames médicos de média e alta complexidade atendendo as demandas da secretaria de saúde do município de Penha/SC. O objetivo é diagnosticar doenças e avaliar o estado de saúde geral dos pacientes. Além de colaborar com o diagnóstico, desenvolve um papel muito importante</w:t>
      </w:r>
      <w:r w:rsidRPr="000B0E64">
        <w:rPr>
          <w:rFonts w:ascii="Arial" w:hAnsi="Arial" w:cs="Arial"/>
          <w:spacing w:val="-7"/>
          <w:sz w:val="24"/>
          <w:szCs w:val="24"/>
        </w:rPr>
        <w:t xml:space="preserve"> </w:t>
      </w:r>
      <w:r w:rsidRPr="000B0E64">
        <w:rPr>
          <w:rFonts w:ascii="Arial" w:hAnsi="Arial" w:cs="Arial"/>
          <w:sz w:val="24"/>
          <w:szCs w:val="24"/>
        </w:rPr>
        <w:t>dentro</w:t>
      </w:r>
      <w:r w:rsidRPr="000B0E64">
        <w:rPr>
          <w:rFonts w:ascii="Arial" w:hAnsi="Arial" w:cs="Arial"/>
          <w:spacing w:val="-10"/>
          <w:sz w:val="24"/>
          <w:szCs w:val="24"/>
        </w:rPr>
        <w:t xml:space="preserve"> </w:t>
      </w:r>
      <w:r w:rsidRPr="000B0E64">
        <w:rPr>
          <w:rFonts w:ascii="Arial" w:hAnsi="Arial" w:cs="Arial"/>
          <w:sz w:val="24"/>
          <w:szCs w:val="24"/>
        </w:rPr>
        <w:t>da</w:t>
      </w:r>
      <w:r w:rsidRPr="000B0E64">
        <w:rPr>
          <w:rFonts w:ascii="Arial" w:hAnsi="Arial" w:cs="Arial"/>
          <w:spacing w:val="-10"/>
          <w:sz w:val="24"/>
          <w:szCs w:val="24"/>
        </w:rPr>
        <w:t xml:space="preserve"> </w:t>
      </w:r>
      <w:r w:rsidRPr="000B0E64">
        <w:rPr>
          <w:rFonts w:ascii="Arial" w:hAnsi="Arial" w:cs="Arial"/>
          <w:sz w:val="24"/>
          <w:szCs w:val="24"/>
        </w:rPr>
        <w:t>medicina</w:t>
      </w:r>
      <w:r w:rsidRPr="000B0E64">
        <w:rPr>
          <w:rFonts w:ascii="Arial" w:hAnsi="Arial" w:cs="Arial"/>
          <w:spacing w:val="-8"/>
          <w:sz w:val="24"/>
          <w:szCs w:val="24"/>
        </w:rPr>
        <w:t xml:space="preserve"> </w:t>
      </w:r>
      <w:r w:rsidRPr="000B0E64">
        <w:rPr>
          <w:rFonts w:ascii="Arial" w:hAnsi="Arial" w:cs="Arial"/>
          <w:sz w:val="24"/>
          <w:szCs w:val="24"/>
        </w:rPr>
        <w:t>preventiva,</w:t>
      </w:r>
      <w:r w:rsidRPr="000B0E64">
        <w:rPr>
          <w:rFonts w:ascii="Arial" w:hAnsi="Arial" w:cs="Arial"/>
          <w:spacing w:val="-6"/>
          <w:sz w:val="24"/>
          <w:szCs w:val="24"/>
        </w:rPr>
        <w:t xml:space="preserve"> </w:t>
      </w:r>
      <w:r w:rsidRPr="000B0E64">
        <w:rPr>
          <w:rFonts w:ascii="Arial" w:hAnsi="Arial" w:cs="Arial"/>
          <w:sz w:val="24"/>
          <w:szCs w:val="24"/>
        </w:rPr>
        <w:t>permitindo</w:t>
      </w:r>
      <w:r w:rsidRPr="000B0E64">
        <w:rPr>
          <w:rFonts w:ascii="Arial" w:hAnsi="Arial" w:cs="Arial"/>
          <w:spacing w:val="-7"/>
          <w:sz w:val="24"/>
          <w:szCs w:val="24"/>
        </w:rPr>
        <w:t xml:space="preserve"> </w:t>
      </w:r>
      <w:r w:rsidRPr="000B0E64">
        <w:rPr>
          <w:rFonts w:ascii="Arial" w:hAnsi="Arial" w:cs="Arial"/>
          <w:sz w:val="24"/>
          <w:szCs w:val="24"/>
        </w:rPr>
        <w:t>a</w:t>
      </w:r>
      <w:r w:rsidRPr="000B0E64">
        <w:rPr>
          <w:rFonts w:ascii="Arial" w:hAnsi="Arial" w:cs="Arial"/>
          <w:spacing w:val="-7"/>
          <w:sz w:val="24"/>
          <w:szCs w:val="24"/>
        </w:rPr>
        <w:t xml:space="preserve"> </w:t>
      </w:r>
      <w:r w:rsidRPr="000B0E64">
        <w:rPr>
          <w:rFonts w:ascii="Arial" w:hAnsi="Arial" w:cs="Arial"/>
          <w:sz w:val="24"/>
          <w:szCs w:val="24"/>
        </w:rPr>
        <w:t>prevenção</w:t>
      </w:r>
      <w:r w:rsidRPr="000B0E64">
        <w:rPr>
          <w:rFonts w:ascii="Arial" w:hAnsi="Arial" w:cs="Arial"/>
          <w:spacing w:val="-10"/>
          <w:sz w:val="24"/>
          <w:szCs w:val="24"/>
        </w:rPr>
        <w:t xml:space="preserve"> </w:t>
      </w:r>
      <w:r w:rsidRPr="000B0E64">
        <w:rPr>
          <w:rFonts w:ascii="Arial" w:hAnsi="Arial" w:cs="Arial"/>
          <w:sz w:val="24"/>
          <w:szCs w:val="24"/>
        </w:rPr>
        <w:t>de</w:t>
      </w:r>
      <w:r w:rsidRPr="000B0E64">
        <w:rPr>
          <w:rFonts w:ascii="Arial" w:hAnsi="Arial" w:cs="Arial"/>
          <w:spacing w:val="-8"/>
          <w:sz w:val="24"/>
          <w:szCs w:val="24"/>
        </w:rPr>
        <w:t xml:space="preserve"> </w:t>
      </w:r>
      <w:r w:rsidRPr="000B0E64">
        <w:rPr>
          <w:rFonts w:ascii="Arial" w:hAnsi="Arial" w:cs="Arial"/>
          <w:sz w:val="24"/>
          <w:szCs w:val="24"/>
        </w:rPr>
        <w:t>diversas</w:t>
      </w:r>
      <w:r w:rsidRPr="000B0E64">
        <w:rPr>
          <w:rFonts w:ascii="Arial" w:hAnsi="Arial" w:cs="Arial"/>
          <w:spacing w:val="-7"/>
          <w:sz w:val="24"/>
          <w:szCs w:val="24"/>
        </w:rPr>
        <w:t xml:space="preserve"> </w:t>
      </w:r>
      <w:r w:rsidRPr="000B0E64">
        <w:rPr>
          <w:rFonts w:ascii="Arial" w:hAnsi="Arial" w:cs="Arial"/>
          <w:sz w:val="24"/>
          <w:szCs w:val="24"/>
        </w:rPr>
        <w:t>patologias,</w:t>
      </w:r>
      <w:r w:rsidRPr="000B0E64">
        <w:rPr>
          <w:rFonts w:ascii="Arial" w:hAnsi="Arial" w:cs="Arial"/>
          <w:spacing w:val="-6"/>
          <w:sz w:val="24"/>
          <w:szCs w:val="24"/>
        </w:rPr>
        <w:t xml:space="preserve"> </w:t>
      </w:r>
      <w:r w:rsidRPr="000B0E64">
        <w:rPr>
          <w:rFonts w:ascii="Arial" w:hAnsi="Arial" w:cs="Arial"/>
          <w:sz w:val="24"/>
          <w:szCs w:val="24"/>
        </w:rPr>
        <w:t>estabelecendo</w:t>
      </w:r>
      <w:r w:rsidRPr="000B0E64">
        <w:rPr>
          <w:rFonts w:ascii="Arial" w:hAnsi="Arial" w:cs="Arial"/>
          <w:spacing w:val="-8"/>
          <w:sz w:val="24"/>
          <w:szCs w:val="24"/>
        </w:rPr>
        <w:t xml:space="preserve"> </w:t>
      </w:r>
      <w:r w:rsidRPr="000B0E64">
        <w:rPr>
          <w:rFonts w:ascii="Arial" w:hAnsi="Arial" w:cs="Arial"/>
          <w:sz w:val="24"/>
          <w:szCs w:val="24"/>
        </w:rPr>
        <w:t>seu estágio e gravidade.</w:t>
      </w:r>
    </w:p>
    <w:p w14:paraId="0FA22903" w14:textId="77777777" w:rsidR="000B0E64" w:rsidRPr="000B0E64" w:rsidRDefault="000B0E64" w:rsidP="000B0E64">
      <w:pPr>
        <w:pStyle w:val="PargrafodaLista"/>
        <w:widowControl w:val="0"/>
        <w:numPr>
          <w:ilvl w:val="1"/>
          <w:numId w:val="29"/>
        </w:numPr>
        <w:tabs>
          <w:tab w:val="left" w:pos="567"/>
        </w:tabs>
        <w:autoSpaceDE w:val="0"/>
        <w:autoSpaceDN w:val="0"/>
        <w:spacing w:after="0" w:line="360" w:lineRule="auto"/>
        <w:ind w:left="0" w:right="107" w:firstLine="0"/>
        <w:contextualSpacing w:val="0"/>
        <w:jc w:val="both"/>
        <w:rPr>
          <w:rFonts w:ascii="Arial" w:hAnsi="Arial" w:cs="Arial"/>
          <w:sz w:val="24"/>
          <w:szCs w:val="24"/>
        </w:rPr>
      </w:pPr>
      <w:r w:rsidRPr="000B0E64">
        <w:rPr>
          <w:rFonts w:ascii="Arial" w:hAnsi="Arial" w:cs="Arial"/>
          <w:sz w:val="24"/>
          <w:szCs w:val="24"/>
        </w:rPr>
        <w:t>Assim, considerando que a saúde é um direito de todos previsto na Constituição Brasileira, cabendo às três</w:t>
      </w:r>
      <w:r w:rsidRPr="000B0E64">
        <w:rPr>
          <w:rFonts w:ascii="Arial" w:hAnsi="Arial" w:cs="Arial"/>
          <w:spacing w:val="-6"/>
          <w:sz w:val="24"/>
          <w:szCs w:val="24"/>
        </w:rPr>
        <w:t xml:space="preserve"> </w:t>
      </w:r>
      <w:r w:rsidRPr="000B0E64">
        <w:rPr>
          <w:rFonts w:ascii="Arial" w:hAnsi="Arial" w:cs="Arial"/>
          <w:sz w:val="24"/>
          <w:szCs w:val="24"/>
        </w:rPr>
        <w:t>esferas</w:t>
      </w:r>
      <w:r w:rsidRPr="000B0E64">
        <w:rPr>
          <w:rFonts w:ascii="Arial" w:hAnsi="Arial" w:cs="Arial"/>
          <w:spacing w:val="-6"/>
          <w:sz w:val="24"/>
          <w:szCs w:val="24"/>
        </w:rPr>
        <w:t xml:space="preserve"> </w:t>
      </w:r>
      <w:r w:rsidRPr="000B0E64">
        <w:rPr>
          <w:rFonts w:ascii="Arial" w:hAnsi="Arial" w:cs="Arial"/>
          <w:sz w:val="24"/>
          <w:szCs w:val="24"/>
        </w:rPr>
        <w:t>de</w:t>
      </w:r>
      <w:r w:rsidRPr="000B0E64">
        <w:rPr>
          <w:rFonts w:ascii="Arial" w:hAnsi="Arial" w:cs="Arial"/>
          <w:spacing w:val="-7"/>
          <w:sz w:val="24"/>
          <w:szCs w:val="24"/>
        </w:rPr>
        <w:t xml:space="preserve"> </w:t>
      </w:r>
      <w:r w:rsidRPr="000B0E64">
        <w:rPr>
          <w:rFonts w:ascii="Arial" w:hAnsi="Arial" w:cs="Arial"/>
          <w:sz w:val="24"/>
          <w:szCs w:val="24"/>
        </w:rPr>
        <w:t>governo</w:t>
      </w:r>
      <w:r w:rsidRPr="000B0E64">
        <w:rPr>
          <w:rFonts w:ascii="Arial" w:hAnsi="Arial" w:cs="Arial"/>
          <w:spacing w:val="-9"/>
          <w:sz w:val="24"/>
          <w:szCs w:val="24"/>
        </w:rPr>
        <w:t xml:space="preserve"> </w:t>
      </w:r>
      <w:r w:rsidRPr="000B0E64">
        <w:rPr>
          <w:rFonts w:ascii="Arial" w:hAnsi="Arial" w:cs="Arial"/>
          <w:sz w:val="24"/>
          <w:szCs w:val="24"/>
        </w:rPr>
        <w:t>a</w:t>
      </w:r>
      <w:r w:rsidRPr="000B0E64">
        <w:rPr>
          <w:rFonts w:ascii="Arial" w:hAnsi="Arial" w:cs="Arial"/>
          <w:spacing w:val="-6"/>
          <w:sz w:val="24"/>
          <w:szCs w:val="24"/>
        </w:rPr>
        <w:t xml:space="preserve"> </w:t>
      </w:r>
      <w:r w:rsidRPr="000B0E64">
        <w:rPr>
          <w:rFonts w:ascii="Arial" w:hAnsi="Arial" w:cs="Arial"/>
          <w:sz w:val="24"/>
          <w:szCs w:val="24"/>
        </w:rPr>
        <w:t>responsabilidade</w:t>
      </w:r>
      <w:r w:rsidRPr="000B0E64">
        <w:rPr>
          <w:rFonts w:ascii="Arial" w:hAnsi="Arial" w:cs="Arial"/>
          <w:spacing w:val="-7"/>
          <w:sz w:val="24"/>
          <w:szCs w:val="24"/>
        </w:rPr>
        <w:t xml:space="preserve"> </w:t>
      </w:r>
      <w:r w:rsidRPr="000B0E64">
        <w:rPr>
          <w:rFonts w:ascii="Arial" w:hAnsi="Arial" w:cs="Arial"/>
          <w:sz w:val="24"/>
          <w:szCs w:val="24"/>
        </w:rPr>
        <w:t>por</w:t>
      </w:r>
      <w:r w:rsidRPr="000B0E64">
        <w:rPr>
          <w:rFonts w:ascii="Arial" w:hAnsi="Arial" w:cs="Arial"/>
          <w:spacing w:val="-5"/>
          <w:sz w:val="24"/>
          <w:szCs w:val="24"/>
        </w:rPr>
        <w:t xml:space="preserve"> </w:t>
      </w:r>
      <w:r w:rsidRPr="000B0E64">
        <w:rPr>
          <w:rFonts w:ascii="Arial" w:hAnsi="Arial" w:cs="Arial"/>
          <w:sz w:val="24"/>
          <w:szCs w:val="24"/>
        </w:rPr>
        <w:t>essa</w:t>
      </w:r>
      <w:r w:rsidRPr="000B0E64">
        <w:rPr>
          <w:rFonts w:ascii="Arial" w:hAnsi="Arial" w:cs="Arial"/>
          <w:spacing w:val="-6"/>
          <w:sz w:val="24"/>
          <w:szCs w:val="24"/>
        </w:rPr>
        <w:t xml:space="preserve"> </w:t>
      </w:r>
      <w:r w:rsidRPr="000B0E64">
        <w:rPr>
          <w:rFonts w:ascii="Arial" w:hAnsi="Arial" w:cs="Arial"/>
          <w:sz w:val="24"/>
          <w:szCs w:val="24"/>
        </w:rPr>
        <w:t>assistência</w:t>
      </w:r>
      <w:r w:rsidRPr="000B0E64">
        <w:rPr>
          <w:rFonts w:ascii="Arial" w:hAnsi="Arial" w:cs="Arial"/>
          <w:spacing w:val="-6"/>
          <w:sz w:val="24"/>
          <w:szCs w:val="24"/>
        </w:rPr>
        <w:t xml:space="preserve"> </w:t>
      </w:r>
      <w:r w:rsidRPr="000B0E64">
        <w:rPr>
          <w:rFonts w:ascii="Arial" w:hAnsi="Arial" w:cs="Arial"/>
          <w:sz w:val="24"/>
          <w:szCs w:val="24"/>
        </w:rPr>
        <w:t>e</w:t>
      </w:r>
      <w:r w:rsidRPr="000B0E64">
        <w:rPr>
          <w:rFonts w:ascii="Arial" w:hAnsi="Arial" w:cs="Arial"/>
          <w:spacing w:val="-6"/>
          <w:sz w:val="24"/>
          <w:szCs w:val="24"/>
        </w:rPr>
        <w:t xml:space="preserve"> </w:t>
      </w:r>
      <w:r w:rsidRPr="000B0E64">
        <w:rPr>
          <w:rFonts w:ascii="Arial" w:hAnsi="Arial" w:cs="Arial"/>
          <w:sz w:val="24"/>
          <w:szCs w:val="24"/>
        </w:rPr>
        <w:t>visando</w:t>
      </w:r>
      <w:r w:rsidRPr="000B0E64">
        <w:rPr>
          <w:rFonts w:ascii="Arial" w:hAnsi="Arial" w:cs="Arial"/>
          <w:spacing w:val="-6"/>
          <w:sz w:val="24"/>
          <w:szCs w:val="24"/>
        </w:rPr>
        <w:t xml:space="preserve"> </w:t>
      </w:r>
      <w:r w:rsidRPr="000B0E64">
        <w:rPr>
          <w:rFonts w:ascii="Arial" w:hAnsi="Arial" w:cs="Arial"/>
          <w:sz w:val="24"/>
          <w:szCs w:val="24"/>
        </w:rPr>
        <w:t>dar</w:t>
      </w:r>
      <w:r w:rsidRPr="000B0E64">
        <w:rPr>
          <w:rFonts w:ascii="Arial" w:hAnsi="Arial" w:cs="Arial"/>
          <w:spacing w:val="-5"/>
          <w:sz w:val="24"/>
          <w:szCs w:val="24"/>
        </w:rPr>
        <w:t xml:space="preserve"> </w:t>
      </w:r>
      <w:r w:rsidRPr="000B0E64">
        <w:rPr>
          <w:rFonts w:ascii="Arial" w:hAnsi="Arial" w:cs="Arial"/>
          <w:sz w:val="24"/>
          <w:szCs w:val="24"/>
        </w:rPr>
        <w:t>continuidade</w:t>
      </w:r>
      <w:r w:rsidRPr="000B0E64">
        <w:rPr>
          <w:rFonts w:ascii="Arial" w:hAnsi="Arial" w:cs="Arial"/>
          <w:spacing w:val="-7"/>
          <w:sz w:val="24"/>
          <w:szCs w:val="24"/>
        </w:rPr>
        <w:t xml:space="preserve"> </w:t>
      </w:r>
      <w:r w:rsidRPr="000B0E64">
        <w:rPr>
          <w:rFonts w:ascii="Arial" w:hAnsi="Arial" w:cs="Arial"/>
          <w:sz w:val="24"/>
          <w:szCs w:val="24"/>
        </w:rPr>
        <w:t>na</w:t>
      </w:r>
      <w:r w:rsidRPr="000B0E64">
        <w:rPr>
          <w:rFonts w:ascii="Arial" w:hAnsi="Arial" w:cs="Arial"/>
          <w:spacing w:val="-7"/>
          <w:sz w:val="24"/>
          <w:szCs w:val="24"/>
        </w:rPr>
        <w:t xml:space="preserve"> </w:t>
      </w:r>
      <w:r w:rsidRPr="000B0E64">
        <w:rPr>
          <w:rFonts w:ascii="Arial" w:hAnsi="Arial" w:cs="Arial"/>
          <w:sz w:val="24"/>
          <w:szCs w:val="24"/>
        </w:rPr>
        <w:t>execução</w:t>
      </w:r>
      <w:r w:rsidRPr="000B0E64">
        <w:rPr>
          <w:rFonts w:ascii="Arial" w:hAnsi="Arial" w:cs="Arial"/>
          <w:spacing w:val="-6"/>
          <w:sz w:val="24"/>
          <w:szCs w:val="24"/>
        </w:rPr>
        <w:t xml:space="preserve"> </w:t>
      </w:r>
      <w:r w:rsidRPr="000B0E64">
        <w:rPr>
          <w:rFonts w:ascii="Arial" w:hAnsi="Arial" w:cs="Arial"/>
          <w:sz w:val="24"/>
          <w:szCs w:val="24"/>
        </w:rPr>
        <w:t>dos exames de análises clínicas, permitindo a avaliação dos sintomas e colaborando na elucidação da patologia e no</w:t>
      </w:r>
      <w:r w:rsidRPr="000B0E64">
        <w:rPr>
          <w:rFonts w:ascii="Arial" w:hAnsi="Arial" w:cs="Arial"/>
          <w:spacing w:val="-2"/>
          <w:sz w:val="24"/>
          <w:szCs w:val="24"/>
        </w:rPr>
        <w:t xml:space="preserve"> </w:t>
      </w:r>
      <w:r w:rsidRPr="000B0E64">
        <w:rPr>
          <w:rFonts w:ascii="Arial" w:hAnsi="Arial" w:cs="Arial"/>
          <w:sz w:val="24"/>
          <w:szCs w:val="24"/>
        </w:rPr>
        <w:t>acompanhamento</w:t>
      </w:r>
      <w:r w:rsidRPr="000B0E64">
        <w:rPr>
          <w:rFonts w:ascii="Arial" w:hAnsi="Arial" w:cs="Arial"/>
          <w:spacing w:val="-2"/>
          <w:sz w:val="24"/>
          <w:szCs w:val="24"/>
        </w:rPr>
        <w:t xml:space="preserve"> </w:t>
      </w:r>
      <w:r w:rsidRPr="000B0E64">
        <w:rPr>
          <w:rFonts w:ascii="Arial" w:hAnsi="Arial" w:cs="Arial"/>
          <w:sz w:val="24"/>
          <w:szCs w:val="24"/>
        </w:rPr>
        <w:lastRenderedPageBreak/>
        <w:t>do</w:t>
      </w:r>
      <w:r w:rsidRPr="000B0E64">
        <w:rPr>
          <w:rFonts w:ascii="Arial" w:hAnsi="Arial" w:cs="Arial"/>
          <w:spacing w:val="-2"/>
          <w:sz w:val="24"/>
          <w:szCs w:val="24"/>
        </w:rPr>
        <w:t xml:space="preserve"> </w:t>
      </w:r>
      <w:r w:rsidRPr="000B0E64">
        <w:rPr>
          <w:rFonts w:ascii="Arial" w:hAnsi="Arial" w:cs="Arial"/>
          <w:sz w:val="24"/>
          <w:szCs w:val="24"/>
        </w:rPr>
        <w:t>tratamento,</w:t>
      </w:r>
      <w:r w:rsidRPr="000B0E64">
        <w:rPr>
          <w:rFonts w:ascii="Arial" w:hAnsi="Arial" w:cs="Arial"/>
          <w:spacing w:val="-3"/>
          <w:sz w:val="24"/>
          <w:szCs w:val="24"/>
        </w:rPr>
        <w:t xml:space="preserve"> </w:t>
      </w:r>
      <w:r w:rsidRPr="000B0E64">
        <w:rPr>
          <w:rFonts w:ascii="Arial" w:hAnsi="Arial" w:cs="Arial"/>
          <w:sz w:val="24"/>
          <w:szCs w:val="24"/>
        </w:rPr>
        <w:t>torna-se</w:t>
      </w:r>
      <w:r w:rsidRPr="000B0E64">
        <w:rPr>
          <w:rFonts w:ascii="Arial" w:hAnsi="Arial" w:cs="Arial"/>
          <w:spacing w:val="-2"/>
          <w:sz w:val="24"/>
          <w:szCs w:val="24"/>
        </w:rPr>
        <w:t xml:space="preserve"> </w:t>
      </w:r>
      <w:r w:rsidRPr="000B0E64">
        <w:rPr>
          <w:rFonts w:ascii="Arial" w:hAnsi="Arial" w:cs="Arial"/>
          <w:sz w:val="24"/>
          <w:szCs w:val="24"/>
        </w:rPr>
        <w:t>indispensável</w:t>
      </w:r>
      <w:r w:rsidRPr="000B0E64">
        <w:rPr>
          <w:rFonts w:ascii="Arial" w:hAnsi="Arial" w:cs="Arial"/>
          <w:spacing w:val="-1"/>
          <w:sz w:val="24"/>
          <w:szCs w:val="24"/>
        </w:rPr>
        <w:t xml:space="preserve"> </w:t>
      </w:r>
      <w:r w:rsidRPr="000B0E64">
        <w:rPr>
          <w:rFonts w:ascii="Arial" w:hAnsi="Arial" w:cs="Arial"/>
          <w:sz w:val="24"/>
          <w:szCs w:val="24"/>
        </w:rPr>
        <w:t>ao</w:t>
      </w:r>
      <w:r w:rsidRPr="000B0E64">
        <w:rPr>
          <w:rFonts w:ascii="Arial" w:hAnsi="Arial" w:cs="Arial"/>
          <w:spacing w:val="-4"/>
          <w:sz w:val="24"/>
          <w:szCs w:val="24"/>
        </w:rPr>
        <w:t xml:space="preserve"> </w:t>
      </w:r>
      <w:r w:rsidRPr="000B0E64">
        <w:rPr>
          <w:rFonts w:ascii="Arial" w:hAnsi="Arial" w:cs="Arial"/>
          <w:sz w:val="24"/>
          <w:szCs w:val="24"/>
        </w:rPr>
        <w:t>município a</w:t>
      </w:r>
      <w:r w:rsidRPr="000B0E64">
        <w:rPr>
          <w:rFonts w:ascii="Arial" w:hAnsi="Arial" w:cs="Arial"/>
          <w:spacing w:val="-2"/>
          <w:sz w:val="24"/>
          <w:szCs w:val="24"/>
        </w:rPr>
        <w:t xml:space="preserve"> </w:t>
      </w:r>
      <w:r w:rsidRPr="000B0E64">
        <w:rPr>
          <w:rFonts w:ascii="Arial" w:hAnsi="Arial" w:cs="Arial"/>
          <w:sz w:val="24"/>
          <w:szCs w:val="24"/>
        </w:rPr>
        <w:t>contratação</w:t>
      </w:r>
      <w:r w:rsidRPr="000B0E64">
        <w:rPr>
          <w:rFonts w:ascii="Arial" w:hAnsi="Arial" w:cs="Arial"/>
          <w:spacing w:val="-2"/>
          <w:sz w:val="24"/>
          <w:szCs w:val="24"/>
        </w:rPr>
        <w:t xml:space="preserve"> </w:t>
      </w:r>
      <w:r w:rsidRPr="000B0E64">
        <w:rPr>
          <w:rFonts w:ascii="Arial" w:hAnsi="Arial" w:cs="Arial"/>
          <w:sz w:val="24"/>
          <w:szCs w:val="24"/>
        </w:rPr>
        <w:t>de</w:t>
      </w:r>
      <w:r w:rsidRPr="000B0E64">
        <w:rPr>
          <w:rFonts w:ascii="Arial" w:hAnsi="Arial" w:cs="Arial"/>
          <w:spacing w:val="-2"/>
          <w:sz w:val="24"/>
          <w:szCs w:val="24"/>
        </w:rPr>
        <w:t xml:space="preserve"> </w:t>
      </w:r>
      <w:r w:rsidRPr="000B0E64">
        <w:rPr>
          <w:rFonts w:ascii="Arial" w:hAnsi="Arial" w:cs="Arial"/>
          <w:sz w:val="24"/>
          <w:szCs w:val="24"/>
        </w:rPr>
        <w:t>exames através de credenciamento.</w:t>
      </w:r>
    </w:p>
    <w:p w14:paraId="5B0C15FB" w14:textId="77777777" w:rsidR="000B0E64" w:rsidRPr="000B0E64" w:rsidRDefault="000B0E64" w:rsidP="000B0E64">
      <w:pPr>
        <w:pStyle w:val="Ttulo1"/>
        <w:keepNext w:val="0"/>
        <w:keepLines w:val="0"/>
        <w:widowControl w:val="0"/>
        <w:numPr>
          <w:ilvl w:val="0"/>
          <w:numId w:val="27"/>
        </w:numPr>
        <w:autoSpaceDE w:val="0"/>
        <w:autoSpaceDN w:val="0"/>
        <w:spacing w:before="199" w:after="0" w:line="240" w:lineRule="auto"/>
        <w:ind w:left="0" w:firstLine="0"/>
        <w:jc w:val="both"/>
        <w:rPr>
          <w:rFonts w:ascii="Arial" w:hAnsi="Arial" w:cs="Arial"/>
          <w:sz w:val="24"/>
          <w:szCs w:val="24"/>
        </w:rPr>
      </w:pPr>
      <w:r w:rsidRPr="000B0E64">
        <w:rPr>
          <w:rFonts w:ascii="Arial" w:hAnsi="Arial" w:cs="Arial"/>
          <w:sz w:val="24"/>
          <w:szCs w:val="24"/>
        </w:rPr>
        <w:t>DA</w:t>
      </w:r>
      <w:r w:rsidRPr="000B0E64">
        <w:rPr>
          <w:rFonts w:ascii="Arial" w:hAnsi="Arial" w:cs="Arial"/>
          <w:spacing w:val="-5"/>
          <w:sz w:val="24"/>
          <w:szCs w:val="24"/>
        </w:rPr>
        <w:t xml:space="preserve"> </w:t>
      </w:r>
      <w:r w:rsidRPr="000B0E64">
        <w:rPr>
          <w:rFonts w:ascii="Arial" w:hAnsi="Arial" w:cs="Arial"/>
          <w:sz w:val="24"/>
          <w:szCs w:val="24"/>
        </w:rPr>
        <w:t>PRESTAÇÃO</w:t>
      </w:r>
      <w:r w:rsidRPr="000B0E64">
        <w:rPr>
          <w:rFonts w:ascii="Arial" w:hAnsi="Arial" w:cs="Arial"/>
          <w:spacing w:val="-5"/>
          <w:sz w:val="24"/>
          <w:szCs w:val="24"/>
        </w:rPr>
        <w:t xml:space="preserve"> </w:t>
      </w:r>
      <w:r w:rsidRPr="000B0E64">
        <w:rPr>
          <w:rFonts w:ascii="Arial" w:hAnsi="Arial" w:cs="Arial"/>
          <w:sz w:val="24"/>
          <w:szCs w:val="24"/>
        </w:rPr>
        <w:t>DE</w:t>
      </w:r>
      <w:r w:rsidRPr="000B0E64">
        <w:rPr>
          <w:rFonts w:ascii="Arial" w:hAnsi="Arial" w:cs="Arial"/>
          <w:spacing w:val="-4"/>
          <w:sz w:val="24"/>
          <w:szCs w:val="24"/>
        </w:rPr>
        <w:t xml:space="preserve"> </w:t>
      </w:r>
      <w:r w:rsidRPr="000B0E64">
        <w:rPr>
          <w:rFonts w:ascii="Arial" w:hAnsi="Arial" w:cs="Arial"/>
          <w:spacing w:val="-2"/>
          <w:sz w:val="24"/>
          <w:szCs w:val="24"/>
        </w:rPr>
        <w:t>SERVIÇOS</w:t>
      </w:r>
    </w:p>
    <w:p w14:paraId="79B4195E" w14:textId="77777777" w:rsidR="000B0E64" w:rsidRPr="000B0E64" w:rsidRDefault="000B0E64" w:rsidP="000B0E64">
      <w:pPr>
        <w:pStyle w:val="PargrafodaLista"/>
        <w:widowControl w:val="0"/>
        <w:numPr>
          <w:ilvl w:val="1"/>
          <w:numId w:val="26"/>
        </w:numPr>
        <w:tabs>
          <w:tab w:val="left" w:pos="567"/>
        </w:tabs>
        <w:autoSpaceDE w:val="0"/>
        <w:autoSpaceDN w:val="0"/>
        <w:spacing w:before="49" w:after="0"/>
        <w:ind w:left="0" w:right="107" w:firstLine="0"/>
        <w:contextualSpacing w:val="0"/>
        <w:jc w:val="both"/>
        <w:rPr>
          <w:rFonts w:ascii="Arial" w:hAnsi="Arial" w:cs="Arial"/>
          <w:sz w:val="24"/>
          <w:szCs w:val="24"/>
        </w:rPr>
      </w:pPr>
      <w:r w:rsidRPr="000B0E64">
        <w:rPr>
          <w:rFonts w:ascii="Arial" w:hAnsi="Arial" w:cs="Arial"/>
          <w:sz w:val="24"/>
          <w:szCs w:val="24"/>
        </w:rPr>
        <w:t>Poderão participar do credenciamento, Pessoas Jurídicas prestadoras de serviço de saúde, que atendam a todos os requisitos legais e os estabelecidos no edital.</w:t>
      </w:r>
    </w:p>
    <w:p w14:paraId="0D3E2D87" w14:textId="77777777" w:rsidR="000B0E64" w:rsidRPr="000B0E64" w:rsidRDefault="000B0E64" w:rsidP="000B0E64">
      <w:pPr>
        <w:pStyle w:val="Corpodetexto"/>
        <w:spacing w:before="22"/>
        <w:ind w:right="107"/>
        <w:rPr>
          <w:rFonts w:ascii="Arial" w:hAnsi="Arial" w:cs="Arial"/>
          <w:szCs w:val="24"/>
        </w:rPr>
      </w:pPr>
    </w:p>
    <w:p w14:paraId="2565499E" w14:textId="77777777" w:rsidR="000B0E64" w:rsidRPr="000B0E64" w:rsidRDefault="000B0E64" w:rsidP="000B0E64">
      <w:pPr>
        <w:pStyle w:val="PargrafodaLista"/>
        <w:widowControl w:val="0"/>
        <w:numPr>
          <w:ilvl w:val="1"/>
          <w:numId w:val="26"/>
        </w:numPr>
        <w:tabs>
          <w:tab w:val="left" w:pos="567"/>
        </w:tabs>
        <w:autoSpaceDE w:val="0"/>
        <w:autoSpaceDN w:val="0"/>
        <w:spacing w:after="0"/>
        <w:ind w:left="0" w:right="107" w:firstLine="0"/>
        <w:contextualSpacing w:val="0"/>
        <w:jc w:val="both"/>
        <w:rPr>
          <w:rFonts w:ascii="Arial" w:hAnsi="Arial" w:cs="Arial"/>
          <w:sz w:val="24"/>
          <w:szCs w:val="24"/>
        </w:rPr>
      </w:pPr>
      <w:r w:rsidRPr="000B0E64">
        <w:rPr>
          <w:rFonts w:ascii="Arial" w:hAnsi="Arial" w:cs="Arial"/>
          <w:sz w:val="24"/>
          <w:szCs w:val="24"/>
        </w:rPr>
        <w:t>Não poderão participar as pessoas jurídicas: Declaradas inidôneas nos termos da lei; que tenham falência decretada ou estejam em recuperação judicial, bem como concordatária, concurso de credores, dissolução ou liquidação; impedidas de licitar, contratar ou transacionar com a Administração Pública, direta ou indireta; que tenham pendências financeiras ou contratuais para com o Município de Penha e suas entidades da administração direta ou indireta.</w:t>
      </w:r>
    </w:p>
    <w:p w14:paraId="39C6075E" w14:textId="77777777" w:rsidR="000B0E64" w:rsidRPr="000B0E64" w:rsidRDefault="000B0E64" w:rsidP="000B0E64">
      <w:pPr>
        <w:pStyle w:val="Corpodetexto"/>
        <w:spacing w:before="23"/>
        <w:ind w:right="107"/>
        <w:rPr>
          <w:rFonts w:ascii="Arial" w:hAnsi="Arial" w:cs="Arial"/>
          <w:szCs w:val="24"/>
        </w:rPr>
      </w:pPr>
    </w:p>
    <w:p w14:paraId="7D157A3C" w14:textId="77777777" w:rsidR="000B0E64" w:rsidRPr="000B0E64" w:rsidRDefault="000B0E64" w:rsidP="000B0E64">
      <w:pPr>
        <w:pStyle w:val="PargrafodaLista"/>
        <w:widowControl w:val="0"/>
        <w:numPr>
          <w:ilvl w:val="1"/>
          <w:numId w:val="26"/>
        </w:numPr>
        <w:tabs>
          <w:tab w:val="left" w:pos="567"/>
        </w:tabs>
        <w:autoSpaceDE w:val="0"/>
        <w:autoSpaceDN w:val="0"/>
        <w:spacing w:before="1" w:after="0" w:line="240" w:lineRule="auto"/>
        <w:ind w:left="0" w:right="107" w:firstLine="0"/>
        <w:contextualSpacing w:val="0"/>
        <w:jc w:val="both"/>
        <w:rPr>
          <w:rFonts w:ascii="Arial" w:hAnsi="Arial" w:cs="Arial"/>
          <w:sz w:val="24"/>
          <w:szCs w:val="24"/>
        </w:rPr>
      </w:pPr>
      <w:r w:rsidRPr="000B0E64">
        <w:rPr>
          <w:rFonts w:ascii="Arial" w:hAnsi="Arial" w:cs="Arial"/>
          <w:sz w:val="24"/>
          <w:szCs w:val="24"/>
        </w:rPr>
        <w:t>No</w:t>
      </w:r>
      <w:r w:rsidRPr="000B0E64">
        <w:rPr>
          <w:rFonts w:ascii="Arial" w:hAnsi="Arial" w:cs="Arial"/>
          <w:spacing w:val="-5"/>
          <w:sz w:val="24"/>
          <w:szCs w:val="24"/>
        </w:rPr>
        <w:t xml:space="preserve"> </w:t>
      </w:r>
      <w:r w:rsidRPr="000B0E64">
        <w:rPr>
          <w:rFonts w:ascii="Arial" w:hAnsi="Arial" w:cs="Arial"/>
          <w:sz w:val="24"/>
          <w:szCs w:val="24"/>
        </w:rPr>
        <w:t>presente</w:t>
      </w:r>
      <w:r w:rsidRPr="000B0E64">
        <w:rPr>
          <w:rFonts w:ascii="Arial" w:hAnsi="Arial" w:cs="Arial"/>
          <w:spacing w:val="-4"/>
          <w:sz w:val="24"/>
          <w:szCs w:val="24"/>
        </w:rPr>
        <w:t xml:space="preserve"> </w:t>
      </w:r>
      <w:r w:rsidRPr="000B0E64">
        <w:rPr>
          <w:rFonts w:ascii="Arial" w:hAnsi="Arial" w:cs="Arial"/>
          <w:sz w:val="24"/>
          <w:szCs w:val="24"/>
        </w:rPr>
        <w:t>credenciamento</w:t>
      </w:r>
      <w:r w:rsidRPr="000B0E64">
        <w:rPr>
          <w:rFonts w:ascii="Arial" w:hAnsi="Arial" w:cs="Arial"/>
          <w:spacing w:val="-4"/>
          <w:sz w:val="24"/>
          <w:szCs w:val="24"/>
        </w:rPr>
        <w:t xml:space="preserve"> </w:t>
      </w:r>
      <w:r w:rsidRPr="000B0E64">
        <w:rPr>
          <w:rFonts w:ascii="Arial" w:hAnsi="Arial" w:cs="Arial"/>
          <w:sz w:val="24"/>
          <w:szCs w:val="24"/>
        </w:rPr>
        <w:t>é</w:t>
      </w:r>
      <w:r w:rsidRPr="000B0E64">
        <w:rPr>
          <w:rFonts w:ascii="Arial" w:hAnsi="Arial" w:cs="Arial"/>
          <w:spacing w:val="-7"/>
          <w:sz w:val="24"/>
          <w:szCs w:val="24"/>
        </w:rPr>
        <w:t xml:space="preserve"> </w:t>
      </w:r>
      <w:r w:rsidRPr="000B0E64">
        <w:rPr>
          <w:rFonts w:ascii="Arial" w:hAnsi="Arial" w:cs="Arial"/>
          <w:sz w:val="24"/>
          <w:szCs w:val="24"/>
        </w:rPr>
        <w:t>vedada</w:t>
      </w:r>
      <w:r w:rsidRPr="000B0E64">
        <w:rPr>
          <w:rFonts w:ascii="Arial" w:hAnsi="Arial" w:cs="Arial"/>
          <w:spacing w:val="-5"/>
          <w:sz w:val="24"/>
          <w:szCs w:val="24"/>
        </w:rPr>
        <w:t xml:space="preserve"> </w:t>
      </w:r>
      <w:r w:rsidRPr="000B0E64">
        <w:rPr>
          <w:rFonts w:ascii="Arial" w:hAnsi="Arial" w:cs="Arial"/>
          <w:sz w:val="24"/>
          <w:szCs w:val="24"/>
        </w:rPr>
        <w:t>a</w:t>
      </w:r>
      <w:r w:rsidRPr="000B0E64">
        <w:rPr>
          <w:rFonts w:ascii="Arial" w:hAnsi="Arial" w:cs="Arial"/>
          <w:spacing w:val="-7"/>
          <w:sz w:val="24"/>
          <w:szCs w:val="24"/>
        </w:rPr>
        <w:t xml:space="preserve"> </w:t>
      </w:r>
      <w:r w:rsidRPr="000B0E64">
        <w:rPr>
          <w:rFonts w:ascii="Arial" w:hAnsi="Arial" w:cs="Arial"/>
          <w:sz w:val="24"/>
          <w:szCs w:val="24"/>
        </w:rPr>
        <w:t>participação</w:t>
      </w:r>
      <w:r w:rsidRPr="000B0E64">
        <w:rPr>
          <w:rFonts w:ascii="Arial" w:hAnsi="Arial" w:cs="Arial"/>
          <w:spacing w:val="-4"/>
          <w:sz w:val="24"/>
          <w:szCs w:val="24"/>
        </w:rPr>
        <w:t xml:space="preserve"> </w:t>
      </w:r>
      <w:r w:rsidRPr="000B0E64">
        <w:rPr>
          <w:rFonts w:ascii="Arial" w:hAnsi="Arial" w:cs="Arial"/>
          <w:sz w:val="24"/>
          <w:szCs w:val="24"/>
        </w:rPr>
        <w:t>de</w:t>
      </w:r>
      <w:r w:rsidRPr="000B0E64">
        <w:rPr>
          <w:rFonts w:ascii="Arial" w:hAnsi="Arial" w:cs="Arial"/>
          <w:spacing w:val="-5"/>
          <w:sz w:val="24"/>
          <w:szCs w:val="24"/>
        </w:rPr>
        <w:t xml:space="preserve"> </w:t>
      </w:r>
      <w:r w:rsidRPr="000B0E64">
        <w:rPr>
          <w:rFonts w:ascii="Arial" w:hAnsi="Arial" w:cs="Arial"/>
          <w:sz w:val="24"/>
          <w:szCs w:val="24"/>
        </w:rPr>
        <w:t>empresas</w:t>
      </w:r>
      <w:r w:rsidRPr="000B0E64">
        <w:rPr>
          <w:rFonts w:ascii="Arial" w:hAnsi="Arial" w:cs="Arial"/>
          <w:spacing w:val="-5"/>
          <w:sz w:val="24"/>
          <w:szCs w:val="24"/>
        </w:rPr>
        <w:t xml:space="preserve"> </w:t>
      </w:r>
      <w:r w:rsidRPr="000B0E64">
        <w:rPr>
          <w:rFonts w:ascii="Arial" w:hAnsi="Arial" w:cs="Arial"/>
          <w:sz w:val="24"/>
          <w:szCs w:val="24"/>
        </w:rPr>
        <w:t>que</w:t>
      </w:r>
      <w:r w:rsidRPr="000B0E64">
        <w:rPr>
          <w:rFonts w:ascii="Arial" w:hAnsi="Arial" w:cs="Arial"/>
          <w:spacing w:val="-7"/>
          <w:sz w:val="24"/>
          <w:szCs w:val="24"/>
        </w:rPr>
        <w:t xml:space="preserve"> </w:t>
      </w:r>
      <w:r w:rsidRPr="000B0E64">
        <w:rPr>
          <w:rFonts w:ascii="Arial" w:hAnsi="Arial" w:cs="Arial"/>
          <w:sz w:val="24"/>
          <w:szCs w:val="24"/>
        </w:rPr>
        <w:t>estejam</w:t>
      </w:r>
      <w:r w:rsidRPr="000B0E64">
        <w:rPr>
          <w:rFonts w:ascii="Arial" w:hAnsi="Arial" w:cs="Arial"/>
          <w:spacing w:val="-6"/>
          <w:sz w:val="24"/>
          <w:szCs w:val="24"/>
        </w:rPr>
        <w:t xml:space="preserve"> </w:t>
      </w:r>
      <w:r w:rsidRPr="000B0E64">
        <w:rPr>
          <w:rFonts w:ascii="Arial" w:hAnsi="Arial" w:cs="Arial"/>
          <w:sz w:val="24"/>
          <w:szCs w:val="24"/>
        </w:rPr>
        <w:t>em</w:t>
      </w:r>
      <w:r w:rsidRPr="000B0E64">
        <w:rPr>
          <w:rFonts w:ascii="Arial" w:hAnsi="Arial" w:cs="Arial"/>
          <w:spacing w:val="-5"/>
          <w:sz w:val="24"/>
          <w:szCs w:val="24"/>
        </w:rPr>
        <w:t xml:space="preserve"> </w:t>
      </w:r>
      <w:r w:rsidRPr="000B0E64">
        <w:rPr>
          <w:rFonts w:ascii="Arial" w:hAnsi="Arial" w:cs="Arial"/>
          <w:spacing w:val="-2"/>
          <w:sz w:val="24"/>
          <w:szCs w:val="24"/>
        </w:rPr>
        <w:t>consórcio.</w:t>
      </w:r>
    </w:p>
    <w:p w14:paraId="3BFF4EE0" w14:textId="77777777" w:rsidR="000B0E64" w:rsidRPr="000B0E64" w:rsidRDefault="000B0E64" w:rsidP="000B0E64">
      <w:pPr>
        <w:pStyle w:val="Corpodetexto"/>
        <w:spacing w:before="60"/>
        <w:ind w:right="107"/>
        <w:rPr>
          <w:rFonts w:ascii="Arial" w:hAnsi="Arial" w:cs="Arial"/>
          <w:szCs w:val="24"/>
        </w:rPr>
      </w:pPr>
    </w:p>
    <w:p w14:paraId="4C81C39C" w14:textId="77777777" w:rsidR="000B0E64" w:rsidRDefault="000B0E64" w:rsidP="000B0E64">
      <w:pPr>
        <w:pStyle w:val="PargrafodaLista"/>
        <w:widowControl w:val="0"/>
        <w:numPr>
          <w:ilvl w:val="1"/>
          <w:numId w:val="26"/>
        </w:numPr>
        <w:tabs>
          <w:tab w:val="left" w:pos="567"/>
        </w:tabs>
        <w:autoSpaceDE w:val="0"/>
        <w:autoSpaceDN w:val="0"/>
        <w:spacing w:after="0"/>
        <w:ind w:left="0" w:right="107" w:firstLine="0"/>
        <w:contextualSpacing w:val="0"/>
        <w:jc w:val="both"/>
        <w:rPr>
          <w:rFonts w:ascii="Arial" w:hAnsi="Arial" w:cs="Arial"/>
          <w:sz w:val="24"/>
          <w:szCs w:val="24"/>
        </w:rPr>
      </w:pPr>
      <w:r w:rsidRPr="000B0E64">
        <w:rPr>
          <w:rFonts w:ascii="Arial" w:hAnsi="Arial" w:cs="Arial"/>
          <w:sz w:val="24"/>
          <w:szCs w:val="24"/>
        </w:rPr>
        <w:t>Os exames deverão ser prestados por empresas situadas em um raio de até 40 (quarenta) km de distância</w:t>
      </w:r>
      <w:r w:rsidRPr="000B0E64">
        <w:rPr>
          <w:rFonts w:ascii="Arial" w:hAnsi="Arial" w:cs="Arial"/>
          <w:spacing w:val="-16"/>
          <w:sz w:val="24"/>
          <w:szCs w:val="24"/>
        </w:rPr>
        <w:t xml:space="preserve"> </w:t>
      </w:r>
      <w:r w:rsidRPr="000B0E64">
        <w:rPr>
          <w:rFonts w:ascii="Arial" w:hAnsi="Arial" w:cs="Arial"/>
          <w:sz w:val="24"/>
          <w:szCs w:val="24"/>
        </w:rPr>
        <w:t>do</w:t>
      </w:r>
      <w:r w:rsidRPr="000B0E64">
        <w:rPr>
          <w:rFonts w:ascii="Arial" w:hAnsi="Arial" w:cs="Arial"/>
          <w:spacing w:val="-15"/>
          <w:sz w:val="24"/>
          <w:szCs w:val="24"/>
        </w:rPr>
        <w:t xml:space="preserve"> </w:t>
      </w:r>
      <w:r w:rsidRPr="000B0E64">
        <w:rPr>
          <w:rFonts w:ascii="Arial" w:hAnsi="Arial" w:cs="Arial"/>
          <w:sz w:val="24"/>
          <w:szCs w:val="24"/>
        </w:rPr>
        <w:t>Município</w:t>
      </w:r>
      <w:r w:rsidRPr="000B0E64">
        <w:rPr>
          <w:rFonts w:ascii="Arial" w:hAnsi="Arial" w:cs="Arial"/>
          <w:spacing w:val="-15"/>
          <w:sz w:val="24"/>
          <w:szCs w:val="24"/>
        </w:rPr>
        <w:t xml:space="preserve"> </w:t>
      </w:r>
      <w:r w:rsidRPr="000B0E64">
        <w:rPr>
          <w:rFonts w:ascii="Arial" w:hAnsi="Arial" w:cs="Arial"/>
          <w:sz w:val="24"/>
          <w:szCs w:val="24"/>
        </w:rPr>
        <w:t>de</w:t>
      </w:r>
      <w:r w:rsidRPr="000B0E64">
        <w:rPr>
          <w:rFonts w:ascii="Arial" w:hAnsi="Arial" w:cs="Arial"/>
          <w:spacing w:val="-16"/>
          <w:sz w:val="24"/>
          <w:szCs w:val="24"/>
        </w:rPr>
        <w:t xml:space="preserve"> </w:t>
      </w:r>
      <w:r w:rsidRPr="000B0E64">
        <w:rPr>
          <w:rFonts w:ascii="Arial" w:hAnsi="Arial" w:cs="Arial"/>
          <w:sz w:val="24"/>
          <w:szCs w:val="24"/>
        </w:rPr>
        <w:t>Penha/SC</w:t>
      </w:r>
      <w:r w:rsidRPr="000B0E64">
        <w:rPr>
          <w:rFonts w:ascii="Arial" w:hAnsi="Arial" w:cs="Arial"/>
          <w:spacing w:val="-15"/>
          <w:sz w:val="24"/>
          <w:szCs w:val="24"/>
        </w:rPr>
        <w:t xml:space="preserve"> </w:t>
      </w:r>
      <w:r w:rsidRPr="000B0E64">
        <w:rPr>
          <w:rFonts w:ascii="Arial" w:hAnsi="Arial" w:cs="Arial"/>
          <w:sz w:val="24"/>
          <w:szCs w:val="24"/>
        </w:rPr>
        <w:t>tendo</w:t>
      </w:r>
      <w:r w:rsidRPr="000B0E64">
        <w:rPr>
          <w:rFonts w:ascii="Arial" w:hAnsi="Arial" w:cs="Arial"/>
          <w:spacing w:val="-15"/>
          <w:sz w:val="24"/>
          <w:szCs w:val="24"/>
        </w:rPr>
        <w:t xml:space="preserve"> </w:t>
      </w:r>
      <w:r w:rsidRPr="000B0E64">
        <w:rPr>
          <w:rFonts w:ascii="Arial" w:hAnsi="Arial" w:cs="Arial"/>
          <w:sz w:val="24"/>
          <w:szCs w:val="24"/>
        </w:rPr>
        <w:t>em</w:t>
      </w:r>
      <w:r w:rsidRPr="000B0E64">
        <w:rPr>
          <w:rFonts w:ascii="Arial" w:hAnsi="Arial" w:cs="Arial"/>
          <w:spacing w:val="-14"/>
          <w:sz w:val="24"/>
          <w:szCs w:val="24"/>
        </w:rPr>
        <w:t xml:space="preserve"> </w:t>
      </w:r>
      <w:r w:rsidRPr="000B0E64">
        <w:rPr>
          <w:rFonts w:ascii="Arial" w:hAnsi="Arial" w:cs="Arial"/>
          <w:sz w:val="24"/>
          <w:szCs w:val="24"/>
        </w:rPr>
        <w:t>vista</w:t>
      </w:r>
      <w:r w:rsidRPr="000B0E64">
        <w:rPr>
          <w:rFonts w:ascii="Arial" w:hAnsi="Arial" w:cs="Arial"/>
          <w:spacing w:val="-14"/>
          <w:sz w:val="24"/>
          <w:szCs w:val="24"/>
        </w:rPr>
        <w:t xml:space="preserve"> </w:t>
      </w:r>
      <w:r w:rsidRPr="000B0E64">
        <w:rPr>
          <w:rFonts w:ascii="Arial" w:hAnsi="Arial" w:cs="Arial"/>
          <w:sz w:val="24"/>
          <w:szCs w:val="24"/>
        </w:rPr>
        <w:t>que</w:t>
      </w:r>
      <w:r w:rsidRPr="000B0E64">
        <w:rPr>
          <w:rFonts w:ascii="Arial" w:hAnsi="Arial" w:cs="Arial"/>
          <w:spacing w:val="-16"/>
          <w:sz w:val="24"/>
          <w:szCs w:val="24"/>
        </w:rPr>
        <w:t xml:space="preserve"> </w:t>
      </w:r>
      <w:r w:rsidRPr="000B0E64">
        <w:rPr>
          <w:rFonts w:ascii="Arial" w:hAnsi="Arial" w:cs="Arial"/>
          <w:sz w:val="24"/>
          <w:szCs w:val="24"/>
        </w:rPr>
        <w:t>grande</w:t>
      </w:r>
      <w:r w:rsidRPr="000B0E64">
        <w:rPr>
          <w:rFonts w:ascii="Arial" w:hAnsi="Arial" w:cs="Arial"/>
          <w:spacing w:val="-15"/>
          <w:sz w:val="24"/>
          <w:szCs w:val="24"/>
        </w:rPr>
        <w:t xml:space="preserve"> </w:t>
      </w:r>
      <w:r w:rsidRPr="000B0E64">
        <w:rPr>
          <w:rFonts w:ascii="Arial" w:hAnsi="Arial" w:cs="Arial"/>
          <w:sz w:val="24"/>
          <w:szCs w:val="24"/>
        </w:rPr>
        <w:t>parte</w:t>
      </w:r>
      <w:r w:rsidRPr="000B0E64">
        <w:rPr>
          <w:rFonts w:ascii="Arial" w:hAnsi="Arial" w:cs="Arial"/>
          <w:spacing w:val="-15"/>
          <w:sz w:val="24"/>
          <w:szCs w:val="24"/>
        </w:rPr>
        <w:t xml:space="preserve"> </w:t>
      </w:r>
      <w:r w:rsidRPr="000B0E64">
        <w:rPr>
          <w:rFonts w:ascii="Arial" w:hAnsi="Arial" w:cs="Arial"/>
          <w:sz w:val="24"/>
          <w:szCs w:val="24"/>
        </w:rPr>
        <w:t>dos</w:t>
      </w:r>
      <w:r w:rsidRPr="000B0E64">
        <w:rPr>
          <w:rFonts w:ascii="Arial" w:hAnsi="Arial" w:cs="Arial"/>
          <w:spacing w:val="-15"/>
          <w:sz w:val="24"/>
          <w:szCs w:val="24"/>
        </w:rPr>
        <w:t xml:space="preserve"> </w:t>
      </w:r>
      <w:r w:rsidRPr="000B0E64">
        <w:rPr>
          <w:rFonts w:ascii="Arial" w:hAnsi="Arial" w:cs="Arial"/>
          <w:sz w:val="24"/>
          <w:szCs w:val="24"/>
        </w:rPr>
        <w:t>pacientes</w:t>
      </w:r>
      <w:r w:rsidRPr="000B0E64">
        <w:rPr>
          <w:rFonts w:ascii="Arial" w:hAnsi="Arial" w:cs="Arial"/>
          <w:spacing w:val="-13"/>
          <w:sz w:val="24"/>
          <w:szCs w:val="24"/>
        </w:rPr>
        <w:t xml:space="preserve"> </w:t>
      </w:r>
      <w:r w:rsidRPr="000B0E64">
        <w:rPr>
          <w:rFonts w:ascii="Arial" w:hAnsi="Arial" w:cs="Arial"/>
          <w:sz w:val="24"/>
          <w:szCs w:val="24"/>
        </w:rPr>
        <w:t>se</w:t>
      </w:r>
      <w:r w:rsidRPr="000B0E64">
        <w:rPr>
          <w:rFonts w:ascii="Arial" w:hAnsi="Arial" w:cs="Arial"/>
          <w:spacing w:val="-14"/>
          <w:sz w:val="24"/>
          <w:szCs w:val="24"/>
        </w:rPr>
        <w:t xml:space="preserve"> </w:t>
      </w:r>
      <w:r w:rsidRPr="000B0E64">
        <w:rPr>
          <w:rFonts w:ascii="Arial" w:hAnsi="Arial" w:cs="Arial"/>
          <w:sz w:val="24"/>
          <w:szCs w:val="24"/>
        </w:rPr>
        <w:t>encontram</w:t>
      </w:r>
      <w:r w:rsidRPr="000B0E64">
        <w:rPr>
          <w:rFonts w:ascii="Arial" w:hAnsi="Arial" w:cs="Arial"/>
          <w:spacing w:val="-15"/>
          <w:sz w:val="24"/>
          <w:szCs w:val="24"/>
        </w:rPr>
        <w:t xml:space="preserve"> </w:t>
      </w:r>
      <w:r w:rsidRPr="000B0E64">
        <w:rPr>
          <w:rFonts w:ascii="Arial" w:hAnsi="Arial" w:cs="Arial"/>
          <w:sz w:val="24"/>
          <w:szCs w:val="24"/>
        </w:rPr>
        <w:t>em</w:t>
      </w:r>
      <w:r w:rsidRPr="000B0E64">
        <w:rPr>
          <w:rFonts w:ascii="Arial" w:hAnsi="Arial" w:cs="Arial"/>
          <w:spacing w:val="-14"/>
          <w:sz w:val="24"/>
          <w:szCs w:val="24"/>
        </w:rPr>
        <w:t xml:space="preserve"> </w:t>
      </w:r>
      <w:r w:rsidRPr="000B0E64">
        <w:rPr>
          <w:rFonts w:ascii="Arial" w:hAnsi="Arial" w:cs="Arial"/>
          <w:sz w:val="24"/>
          <w:szCs w:val="24"/>
        </w:rPr>
        <w:t>situação de vulnerabilidade financeira, física, mental e de locomoção.</w:t>
      </w:r>
    </w:p>
    <w:p w14:paraId="5DBE997E" w14:textId="77777777" w:rsidR="000B0E64" w:rsidRPr="000B0E64" w:rsidRDefault="000B0E64" w:rsidP="000B0E64">
      <w:pPr>
        <w:pStyle w:val="PargrafodaLista"/>
        <w:widowControl w:val="0"/>
        <w:tabs>
          <w:tab w:val="left" w:pos="567"/>
        </w:tabs>
        <w:autoSpaceDE w:val="0"/>
        <w:autoSpaceDN w:val="0"/>
        <w:spacing w:after="0"/>
        <w:ind w:left="0" w:right="107"/>
        <w:contextualSpacing w:val="0"/>
        <w:jc w:val="both"/>
        <w:rPr>
          <w:rFonts w:ascii="Arial" w:hAnsi="Arial" w:cs="Arial"/>
          <w:sz w:val="24"/>
          <w:szCs w:val="24"/>
        </w:rPr>
      </w:pPr>
    </w:p>
    <w:p w14:paraId="6C02F236" w14:textId="77777777" w:rsidR="000B0E64" w:rsidRPr="000B0E64" w:rsidRDefault="000B0E64" w:rsidP="000B0E64">
      <w:pPr>
        <w:pStyle w:val="PargrafodaLista"/>
        <w:widowControl w:val="0"/>
        <w:numPr>
          <w:ilvl w:val="1"/>
          <w:numId w:val="26"/>
        </w:numPr>
        <w:tabs>
          <w:tab w:val="left" w:pos="567"/>
          <w:tab w:val="left" w:pos="1055"/>
        </w:tabs>
        <w:autoSpaceDE w:val="0"/>
        <w:autoSpaceDN w:val="0"/>
        <w:spacing w:after="0" w:line="240" w:lineRule="auto"/>
        <w:ind w:left="0" w:right="107" w:firstLine="0"/>
        <w:contextualSpacing w:val="0"/>
        <w:jc w:val="both"/>
        <w:rPr>
          <w:rFonts w:ascii="Arial" w:hAnsi="Arial" w:cs="Arial"/>
          <w:sz w:val="24"/>
          <w:szCs w:val="24"/>
        </w:rPr>
      </w:pPr>
      <w:r w:rsidRPr="000B0E64">
        <w:rPr>
          <w:rFonts w:ascii="Arial" w:hAnsi="Arial" w:cs="Arial"/>
          <w:sz w:val="24"/>
          <w:szCs w:val="24"/>
        </w:rPr>
        <w:t>A</w:t>
      </w:r>
      <w:r w:rsidRPr="000B0E64">
        <w:rPr>
          <w:rFonts w:ascii="Arial" w:hAnsi="Arial" w:cs="Arial"/>
          <w:spacing w:val="-16"/>
          <w:sz w:val="24"/>
          <w:szCs w:val="24"/>
        </w:rPr>
        <w:t xml:space="preserve"> </w:t>
      </w:r>
      <w:r w:rsidRPr="000B0E64">
        <w:rPr>
          <w:rFonts w:ascii="Arial" w:hAnsi="Arial" w:cs="Arial"/>
          <w:sz w:val="24"/>
          <w:szCs w:val="24"/>
        </w:rPr>
        <w:t>empresa</w:t>
      </w:r>
      <w:r w:rsidRPr="000B0E64">
        <w:rPr>
          <w:rFonts w:ascii="Arial" w:hAnsi="Arial" w:cs="Arial"/>
          <w:spacing w:val="-15"/>
          <w:sz w:val="24"/>
          <w:szCs w:val="24"/>
        </w:rPr>
        <w:t xml:space="preserve"> </w:t>
      </w:r>
      <w:r w:rsidRPr="000B0E64">
        <w:rPr>
          <w:rFonts w:ascii="Arial" w:hAnsi="Arial" w:cs="Arial"/>
          <w:sz w:val="24"/>
          <w:szCs w:val="24"/>
        </w:rPr>
        <w:t>credenciada</w:t>
      </w:r>
      <w:r w:rsidRPr="000B0E64">
        <w:rPr>
          <w:rFonts w:ascii="Arial" w:hAnsi="Arial" w:cs="Arial"/>
          <w:spacing w:val="-15"/>
          <w:sz w:val="24"/>
          <w:szCs w:val="24"/>
        </w:rPr>
        <w:t xml:space="preserve"> </w:t>
      </w:r>
      <w:r w:rsidRPr="000B0E64">
        <w:rPr>
          <w:rFonts w:ascii="Arial" w:hAnsi="Arial" w:cs="Arial"/>
          <w:sz w:val="24"/>
          <w:szCs w:val="24"/>
        </w:rPr>
        <w:t>deverá</w:t>
      </w:r>
      <w:r w:rsidRPr="000B0E64">
        <w:rPr>
          <w:rFonts w:ascii="Arial" w:hAnsi="Arial" w:cs="Arial"/>
          <w:spacing w:val="-16"/>
          <w:sz w:val="24"/>
          <w:szCs w:val="24"/>
        </w:rPr>
        <w:t xml:space="preserve"> </w:t>
      </w:r>
      <w:r w:rsidRPr="000B0E64">
        <w:rPr>
          <w:rFonts w:ascii="Arial" w:hAnsi="Arial" w:cs="Arial"/>
          <w:sz w:val="24"/>
          <w:szCs w:val="24"/>
        </w:rPr>
        <w:t>utilizar</w:t>
      </w:r>
      <w:r w:rsidRPr="000B0E64">
        <w:rPr>
          <w:rFonts w:ascii="Arial" w:hAnsi="Arial" w:cs="Arial"/>
          <w:spacing w:val="-15"/>
          <w:sz w:val="24"/>
          <w:szCs w:val="24"/>
        </w:rPr>
        <w:t xml:space="preserve"> </w:t>
      </w:r>
      <w:r w:rsidRPr="000B0E64">
        <w:rPr>
          <w:rFonts w:ascii="Arial" w:hAnsi="Arial" w:cs="Arial"/>
          <w:sz w:val="24"/>
          <w:szCs w:val="24"/>
        </w:rPr>
        <w:t>o</w:t>
      </w:r>
      <w:r w:rsidRPr="000B0E64">
        <w:rPr>
          <w:rFonts w:ascii="Arial" w:hAnsi="Arial" w:cs="Arial"/>
          <w:spacing w:val="-15"/>
          <w:sz w:val="24"/>
          <w:szCs w:val="24"/>
        </w:rPr>
        <w:t xml:space="preserve"> </w:t>
      </w:r>
      <w:r w:rsidRPr="000B0E64">
        <w:rPr>
          <w:rFonts w:ascii="Arial" w:hAnsi="Arial" w:cs="Arial"/>
          <w:sz w:val="24"/>
          <w:szCs w:val="24"/>
        </w:rPr>
        <w:t>sistema</w:t>
      </w:r>
      <w:r w:rsidRPr="000B0E64">
        <w:rPr>
          <w:rFonts w:ascii="Arial" w:hAnsi="Arial" w:cs="Arial"/>
          <w:spacing w:val="-15"/>
          <w:sz w:val="24"/>
          <w:szCs w:val="24"/>
        </w:rPr>
        <w:t xml:space="preserve"> </w:t>
      </w:r>
      <w:r w:rsidRPr="000B0E64">
        <w:rPr>
          <w:rFonts w:ascii="Arial" w:hAnsi="Arial" w:cs="Arial"/>
          <w:sz w:val="24"/>
          <w:szCs w:val="24"/>
        </w:rPr>
        <w:t>do</w:t>
      </w:r>
      <w:r w:rsidRPr="000B0E64">
        <w:rPr>
          <w:rFonts w:ascii="Arial" w:hAnsi="Arial" w:cs="Arial"/>
          <w:spacing w:val="-14"/>
          <w:sz w:val="24"/>
          <w:szCs w:val="24"/>
        </w:rPr>
        <w:t xml:space="preserve"> </w:t>
      </w:r>
      <w:r w:rsidRPr="000B0E64">
        <w:rPr>
          <w:rFonts w:ascii="Arial" w:hAnsi="Arial" w:cs="Arial"/>
          <w:sz w:val="24"/>
          <w:szCs w:val="24"/>
        </w:rPr>
        <w:t>município</w:t>
      </w:r>
      <w:r w:rsidRPr="000B0E64">
        <w:rPr>
          <w:rFonts w:ascii="Arial" w:hAnsi="Arial" w:cs="Arial"/>
          <w:spacing w:val="-14"/>
          <w:sz w:val="24"/>
          <w:szCs w:val="24"/>
        </w:rPr>
        <w:t xml:space="preserve"> </w:t>
      </w:r>
      <w:r w:rsidRPr="000B0E64">
        <w:rPr>
          <w:rFonts w:ascii="Arial" w:hAnsi="Arial" w:cs="Arial"/>
          <w:sz w:val="24"/>
          <w:szCs w:val="24"/>
        </w:rPr>
        <w:t>(CELK)</w:t>
      </w:r>
      <w:r w:rsidRPr="000B0E64">
        <w:rPr>
          <w:rFonts w:ascii="Arial" w:hAnsi="Arial" w:cs="Arial"/>
          <w:spacing w:val="-15"/>
          <w:sz w:val="24"/>
          <w:szCs w:val="24"/>
        </w:rPr>
        <w:t xml:space="preserve"> </w:t>
      </w:r>
      <w:r w:rsidRPr="000B0E64">
        <w:rPr>
          <w:rFonts w:ascii="Arial" w:hAnsi="Arial" w:cs="Arial"/>
          <w:sz w:val="24"/>
          <w:szCs w:val="24"/>
        </w:rPr>
        <w:t>para</w:t>
      </w:r>
      <w:r w:rsidRPr="000B0E64">
        <w:rPr>
          <w:rFonts w:ascii="Arial" w:hAnsi="Arial" w:cs="Arial"/>
          <w:spacing w:val="-15"/>
          <w:sz w:val="24"/>
          <w:szCs w:val="24"/>
        </w:rPr>
        <w:t xml:space="preserve"> </w:t>
      </w:r>
      <w:r w:rsidRPr="000B0E64">
        <w:rPr>
          <w:rFonts w:ascii="Arial" w:hAnsi="Arial" w:cs="Arial"/>
          <w:sz w:val="24"/>
          <w:szCs w:val="24"/>
        </w:rPr>
        <w:t>evoluir</w:t>
      </w:r>
      <w:r w:rsidRPr="000B0E64">
        <w:rPr>
          <w:rFonts w:ascii="Arial" w:hAnsi="Arial" w:cs="Arial"/>
          <w:spacing w:val="-13"/>
          <w:sz w:val="24"/>
          <w:szCs w:val="24"/>
        </w:rPr>
        <w:t xml:space="preserve"> </w:t>
      </w:r>
      <w:r w:rsidRPr="000B0E64">
        <w:rPr>
          <w:rFonts w:ascii="Arial" w:hAnsi="Arial" w:cs="Arial"/>
          <w:sz w:val="24"/>
          <w:szCs w:val="24"/>
        </w:rPr>
        <w:t>o</w:t>
      </w:r>
      <w:r w:rsidRPr="000B0E64">
        <w:rPr>
          <w:rFonts w:ascii="Arial" w:hAnsi="Arial" w:cs="Arial"/>
          <w:spacing w:val="-16"/>
          <w:sz w:val="24"/>
          <w:szCs w:val="24"/>
        </w:rPr>
        <w:t xml:space="preserve"> </w:t>
      </w:r>
      <w:r w:rsidRPr="000B0E64">
        <w:rPr>
          <w:rFonts w:ascii="Arial" w:hAnsi="Arial" w:cs="Arial"/>
          <w:sz w:val="24"/>
          <w:szCs w:val="24"/>
        </w:rPr>
        <w:t>paciente</w:t>
      </w:r>
      <w:r w:rsidRPr="000B0E64">
        <w:rPr>
          <w:rFonts w:ascii="Arial" w:hAnsi="Arial" w:cs="Arial"/>
          <w:spacing w:val="-15"/>
          <w:sz w:val="24"/>
          <w:szCs w:val="24"/>
        </w:rPr>
        <w:t xml:space="preserve"> </w:t>
      </w:r>
      <w:r w:rsidRPr="000B0E64">
        <w:rPr>
          <w:rFonts w:ascii="Arial" w:hAnsi="Arial" w:cs="Arial"/>
          <w:sz w:val="24"/>
          <w:szCs w:val="24"/>
        </w:rPr>
        <w:t>como</w:t>
      </w:r>
      <w:r w:rsidRPr="000B0E64">
        <w:rPr>
          <w:rFonts w:ascii="Arial" w:hAnsi="Arial" w:cs="Arial"/>
          <w:spacing w:val="-14"/>
          <w:sz w:val="24"/>
          <w:szCs w:val="24"/>
        </w:rPr>
        <w:t xml:space="preserve"> </w:t>
      </w:r>
      <w:r w:rsidRPr="000B0E64">
        <w:rPr>
          <w:rFonts w:ascii="Arial" w:hAnsi="Arial" w:cs="Arial"/>
          <w:sz w:val="24"/>
          <w:szCs w:val="24"/>
        </w:rPr>
        <w:t>inserir o laudo no sistema no ato do atendimento. As orientações para utilização do sistema serão feitas pela secretaria de saúde.</w:t>
      </w:r>
    </w:p>
    <w:p w14:paraId="4813051E" w14:textId="77777777" w:rsidR="000B0E64" w:rsidRPr="000B0E64" w:rsidRDefault="000B0E64" w:rsidP="000B0E64">
      <w:pPr>
        <w:pStyle w:val="Corpodetexto"/>
        <w:spacing w:before="25"/>
        <w:ind w:right="107"/>
        <w:rPr>
          <w:rFonts w:ascii="Arial" w:hAnsi="Arial" w:cs="Arial"/>
          <w:szCs w:val="24"/>
        </w:rPr>
      </w:pPr>
    </w:p>
    <w:p w14:paraId="5EE417D1" w14:textId="6F3CC6E3" w:rsidR="000B0E64" w:rsidRDefault="000B0E64" w:rsidP="000B0E64">
      <w:pPr>
        <w:pStyle w:val="PargrafodaLista"/>
        <w:widowControl w:val="0"/>
        <w:numPr>
          <w:ilvl w:val="1"/>
          <w:numId w:val="26"/>
        </w:numPr>
        <w:tabs>
          <w:tab w:val="left" w:pos="426"/>
        </w:tabs>
        <w:autoSpaceDE w:val="0"/>
        <w:autoSpaceDN w:val="0"/>
        <w:spacing w:after="0" w:line="273" w:lineRule="auto"/>
        <w:ind w:left="0" w:right="107" w:firstLine="0"/>
        <w:contextualSpacing w:val="0"/>
        <w:jc w:val="both"/>
        <w:rPr>
          <w:rFonts w:ascii="Arial" w:hAnsi="Arial" w:cs="Arial"/>
          <w:sz w:val="24"/>
          <w:szCs w:val="24"/>
        </w:rPr>
      </w:pPr>
      <w:r w:rsidRPr="000B0E64">
        <w:rPr>
          <w:rFonts w:ascii="Arial" w:hAnsi="Arial" w:cs="Arial"/>
          <w:sz w:val="24"/>
          <w:szCs w:val="24"/>
        </w:rPr>
        <w:t>O</w:t>
      </w:r>
      <w:r w:rsidRPr="000B0E64">
        <w:rPr>
          <w:rFonts w:ascii="Arial" w:hAnsi="Arial" w:cs="Arial"/>
          <w:spacing w:val="-10"/>
          <w:sz w:val="24"/>
          <w:szCs w:val="24"/>
        </w:rPr>
        <w:t xml:space="preserve"> </w:t>
      </w:r>
      <w:r w:rsidRPr="000B0E64">
        <w:rPr>
          <w:rFonts w:ascii="Arial" w:hAnsi="Arial" w:cs="Arial"/>
          <w:sz w:val="24"/>
          <w:szCs w:val="24"/>
        </w:rPr>
        <w:t>pagamento</w:t>
      </w:r>
      <w:r w:rsidRPr="000B0E64">
        <w:rPr>
          <w:rFonts w:ascii="Arial" w:hAnsi="Arial" w:cs="Arial"/>
          <w:spacing w:val="-11"/>
          <w:sz w:val="24"/>
          <w:szCs w:val="24"/>
        </w:rPr>
        <w:t xml:space="preserve"> </w:t>
      </w:r>
      <w:r w:rsidRPr="000B0E64">
        <w:rPr>
          <w:rFonts w:ascii="Arial" w:hAnsi="Arial" w:cs="Arial"/>
          <w:sz w:val="24"/>
          <w:szCs w:val="24"/>
        </w:rPr>
        <w:t>dos</w:t>
      </w:r>
      <w:r w:rsidRPr="000B0E64">
        <w:rPr>
          <w:rFonts w:ascii="Arial" w:hAnsi="Arial" w:cs="Arial"/>
          <w:spacing w:val="-13"/>
          <w:sz w:val="24"/>
          <w:szCs w:val="24"/>
        </w:rPr>
        <w:t xml:space="preserve"> </w:t>
      </w:r>
      <w:r w:rsidRPr="000B0E64">
        <w:rPr>
          <w:rFonts w:ascii="Arial" w:hAnsi="Arial" w:cs="Arial"/>
          <w:sz w:val="24"/>
          <w:szCs w:val="24"/>
        </w:rPr>
        <w:t>exames</w:t>
      </w:r>
      <w:r w:rsidRPr="000B0E64">
        <w:rPr>
          <w:rFonts w:ascii="Arial" w:hAnsi="Arial" w:cs="Arial"/>
          <w:spacing w:val="-11"/>
          <w:sz w:val="24"/>
          <w:szCs w:val="24"/>
        </w:rPr>
        <w:t xml:space="preserve"> </w:t>
      </w:r>
      <w:r w:rsidRPr="000B0E64">
        <w:rPr>
          <w:rFonts w:ascii="Arial" w:hAnsi="Arial" w:cs="Arial"/>
          <w:sz w:val="24"/>
          <w:szCs w:val="24"/>
        </w:rPr>
        <w:t>será</w:t>
      </w:r>
      <w:r w:rsidRPr="000B0E64">
        <w:rPr>
          <w:rFonts w:ascii="Arial" w:hAnsi="Arial" w:cs="Arial"/>
          <w:spacing w:val="-15"/>
          <w:sz w:val="24"/>
          <w:szCs w:val="24"/>
        </w:rPr>
        <w:t xml:space="preserve"> </w:t>
      </w:r>
      <w:r w:rsidRPr="000B0E64">
        <w:rPr>
          <w:rFonts w:ascii="Arial" w:hAnsi="Arial" w:cs="Arial"/>
          <w:sz w:val="24"/>
          <w:szCs w:val="24"/>
        </w:rPr>
        <w:t>feito</w:t>
      </w:r>
      <w:r w:rsidRPr="000B0E64">
        <w:rPr>
          <w:rFonts w:ascii="Arial" w:hAnsi="Arial" w:cs="Arial"/>
          <w:spacing w:val="-14"/>
          <w:sz w:val="24"/>
          <w:szCs w:val="24"/>
        </w:rPr>
        <w:t xml:space="preserve"> </w:t>
      </w:r>
      <w:r w:rsidRPr="000B0E64">
        <w:rPr>
          <w:rFonts w:ascii="Arial" w:hAnsi="Arial" w:cs="Arial"/>
          <w:sz w:val="24"/>
          <w:szCs w:val="24"/>
        </w:rPr>
        <w:t>mediante</w:t>
      </w:r>
      <w:r w:rsidRPr="000B0E64">
        <w:rPr>
          <w:rFonts w:ascii="Arial" w:hAnsi="Arial" w:cs="Arial"/>
          <w:spacing w:val="-14"/>
          <w:sz w:val="24"/>
          <w:szCs w:val="24"/>
        </w:rPr>
        <w:t xml:space="preserve"> </w:t>
      </w:r>
      <w:r w:rsidRPr="000B0E64">
        <w:rPr>
          <w:rFonts w:ascii="Arial" w:hAnsi="Arial" w:cs="Arial"/>
          <w:sz w:val="24"/>
          <w:szCs w:val="24"/>
        </w:rPr>
        <w:t>o</w:t>
      </w:r>
      <w:r w:rsidRPr="000B0E64">
        <w:rPr>
          <w:rFonts w:ascii="Arial" w:hAnsi="Arial" w:cs="Arial"/>
          <w:spacing w:val="-14"/>
          <w:sz w:val="24"/>
          <w:szCs w:val="24"/>
        </w:rPr>
        <w:t xml:space="preserve"> </w:t>
      </w:r>
      <w:r w:rsidRPr="000B0E64">
        <w:rPr>
          <w:rFonts w:ascii="Arial" w:hAnsi="Arial" w:cs="Arial"/>
          <w:sz w:val="24"/>
          <w:szCs w:val="24"/>
        </w:rPr>
        <w:t>relatório</w:t>
      </w:r>
      <w:r w:rsidRPr="000B0E64">
        <w:rPr>
          <w:rFonts w:ascii="Arial" w:hAnsi="Arial" w:cs="Arial"/>
          <w:spacing w:val="-11"/>
          <w:sz w:val="24"/>
          <w:szCs w:val="24"/>
        </w:rPr>
        <w:t xml:space="preserve"> </w:t>
      </w:r>
      <w:r w:rsidRPr="000B0E64">
        <w:rPr>
          <w:rFonts w:ascii="Arial" w:hAnsi="Arial" w:cs="Arial"/>
          <w:sz w:val="24"/>
          <w:szCs w:val="24"/>
        </w:rPr>
        <w:t>retirado</w:t>
      </w:r>
      <w:r w:rsidRPr="000B0E64">
        <w:rPr>
          <w:rFonts w:ascii="Arial" w:hAnsi="Arial" w:cs="Arial"/>
          <w:spacing w:val="-14"/>
          <w:sz w:val="24"/>
          <w:szCs w:val="24"/>
        </w:rPr>
        <w:t xml:space="preserve"> </w:t>
      </w:r>
      <w:r w:rsidRPr="000B0E64">
        <w:rPr>
          <w:rFonts w:ascii="Arial" w:hAnsi="Arial" w:cs="Arial"/>
          <w:sz w:val="24"/>
          <w:szCs w:val="24"/>
        </w:rPr>
        <w:t>do</w:t>
      </w:r>
      <w:r w:rsidRPr="000B0E64">
        <w:rPr>
          <w:rFonts w:ascii="Arial" w:hAnsi="Arial" w:cs="Arial"/>
          <w:spacing w:val="-14"/>
          <w:sz w:val="24"/>
          <w:szCs w:val="24"/>
        </w:rPr>
        <w:t xml:space="preserve"> </w:t>
      </w:r>
      <w:r w:rsidRPr="000B0E64">
        <w:rPr>
          <w:rFonts w:ascii="Arial" w:hAnsi="Arial" w:cs="Arial"/>
          <w:sz w:val="24"/>
          <w:szCs w:val="24"/>
        </w:rPr>
        <w:t>sistema</w:t>
      </w:r>
      <w:r w:rsidRPr="000B0E64">
        <w:rPr>
          <w:rFonts w:ascii="Arial" w:hAnsi="Arial" w:cs="Arial"/>
          <w:spacing w:val="-11"/>
          <w:sz w:val="24"/>
          <w:szCs w:val="24"/>
        </w:rPr>
        <w:t xml:space="preserve"> </w:t>
      </w:r>
      <w:r w:rsidRPr="000B0E64">
        <w:rPr>
          <w:rFonts w:ascii="Arial" w:hAnsi="Arial" w:cs="Arial"/>
          <w:sz w:val="24"/>
          <w:szCs w:val="24"/>
        </w:rPr>
        <w:t>do</w:t>
      </w:r>
      <w:r w:rsidRPr="000B0E64">
        <w:rPr>
          <w:rFonts w:ascii="Arial" w:hAnsi="Arial" w:cs="Arial"/>
          <w:spacing w:val="-11"/>
          <w:sz w:val="24"/>
          <w:szCs w:val="24"/>
        </w:rPr>
        <w:t xml:space="preserve"> </w:t>
      </w:r>
      <w:r w:rsidRPr="000B0E64">
        <w:rPr>
          <w:rFonts w:ascii="Arial" w:hAnsi="Arial" w:cs="Arial"/>
          <w:sz w:val="24"/>
          <w:szCs w:val="24"/>
        </w:rPr>
        <w:t>município,</w:t>
      </w:r>
      <w:r w:rsidRPr="000B0E64">
        <w:rPr>
          <w:rFonts w:ascii="Arial" w:hAnsi="Arial" w:cs="Arial"/>
          <w:spacing w:val="-10"/>
          <w:sz w:val="24"/>
          <w:szCs w:val="24"/>
        </w:rPr>
        <w:t xml:space="preserve"> </w:t>
      </w:r>
      <w:r w:rsidRPr="000B0E64">
        <w:rPr>
          <w:rFonts w:ascii="Arial" w:hAnsi="Arial" w:cs="Arial"/>
          <w:sz w:val="24"/>
          <w:szCs w:val="24"/>
        </w:rPr>
        <w:t>conferindo</w:t>
      </w:r>
      <w:r w:rsidRPr="000B0E64">
        <w:rPr>
          <w:rFonts w:ascii="Arial" w:hAnsi="Arial" w:cs="Arial"/>
          <w:spacing w:val="-11"/>
          <w:sz w:val="24"/>
          <w:szCs w:val="24"/>
        </w:rPr>
        <w:t xml:space="preserve"> </w:t>
      </w:r>
      <w:r w:rsidRPr="000B0E64">
        <w:rPr>
          <w:rFonts w:ascii="Arial" w:hAnsi="Arial" w:cs="Arial"/>
          <w:sz w:val="24"/>
          <w:szCs w:val="24"/>
        </w:rPr>
        <w:t>com o quantitativo da credenciada.</w:t>
      </w:r>
    </w:p>
    <w:p w14:paraId="6228F95A" w14:textId="77777777" w:rsidR="000B0E64" w:rsidRPr="000B0E64" w:rsidRDefault="000B0E64" w:rsidP="000B0E64">
      <w:pPr>
        <w:pStyle w:val="PargrafodaLista"/>
        <w:widowControl w:val="0"/>
        <w:tabs>
          <w:tab w:val="left" w:pos="426"/>
        </w:tabs>
        <w:autoSpaceDE w:val="0"/>
        <w:autoSpaceDN w:val="0"/>
        <w:spacing w:after="0" w:line="273" w:lineRule="auto"/>
        <w:ind w:left="0" w:right="107"/>
        <w:contextualSpacing w:val="0"/>
        <w:jc w:val="both"/>
        <w:rPr>
          <w:rFonts w:ascii="Arial" w:hAnsi="Arial" w:cs="Arial"/>
          <w:sz w:val="24"/>
          <w:szCs w:val="24"/>
        </w:rPr>
      </w:pPr>
    </w:p>
    <w:p w14:paraId="17C59D96" w14:textId="0E230F29" w:rsidR="000B0E64" w:rsidRDefault="000B0E64" w:rsidP="000B0E64">
      <w:pPr>
        <w:pStyle w:val="PargrafodaLista"/>
        <w:widowControl w:val="0"/>
        <w:numPr>
          <w:ilvl w:val="1"/>
          <w:numId w:val="26"/>
        </w:numPr>
        <w:tabs>
          <w:tab w:val="left" w:pos="567"/>
        </w:tabs>
        <w:autoSpaceDE w:val="0"/>
        <w:autoSpaceDN w:val="0"/>
        <w:spacing w:after="0"/>
        <w:ind w:left="0" w:right="107" w:firstLine="0"/>
        <w:contextualSpacing w:val="0"/>
        <w:jc w:val="both"/>
        <w:rPr>
          <w:rFonts w:ascii="Arial" w:hAnsi="Arial" w:cs="Arial"/>
          <w:sz w:val="24"/>
          <w:szCs w:val="24"/>
        </w:rPr>
      </w:pPr>
      <w:r w:rsidRPr="000B0E64">
        <w:rPr>
          <w:rFonts w:ascii="Arial" w:hAnsi="Arial" w:cs="Arial"/>
          <w:sz w:val="24"/>
          <w:szCs w:val="24"/>
        </w:rPr>
        <w:t>Os exames serão realizados de acordo com a demanda existente no município de Penha/SC, com as solicitações e agendamentos encaminhados por meio da Secretaria Municipal de Saúde.</w:t>
      </w:r>
    </w:p>
    <w:p w14:paraId="6BDF1330" w14:textId="77777777" w:rsidR="000B0E64" w:rsidRPr="000B0E64" w:rsidRDefault="000B0E64" w:rsidP="000B0E64">
      <w:pPr>
        <w:pStyle w:val="PargrafodaLista"/>
        <w:widowControl w:val="0"/>
        <w:tabs>
          <w:tab w:val="left" w:pos="567"/>
        </w:tabs>
        <w:autoSpaceDE w:val="0"/>
        <w:autoSpaceDN w:val="0"/>
        <w:spacing w:after="0"/>
        <w:ind w:left="0" w:right="107"/>
        <w:contextualSpacing w:val="0"/>
        <w:jc w:val="both"/>
        <w:rPr>
          <w:rFonts w:ascii="Arial" w:hAnsi="Arial" w:cs="Arial"/>
          <w:sz w:val="24"/>
          <w:szCs w:val="24"/>
        </w:rPr>
      </w:pPr>
    </w:p>
    <w:p w14:paraId="613A1F74" w14:textId="3FC8FBCA" w:rsidR="000B0E64" w:rsidRDefault="000B0E64" w:rsidP="000B0E64">
      <w:pPr>
        <w:pStyle w:val="PargrafodaLista"/>
        <w:widowControl w:val="0"/>
        <w:numPr>
          <w:ilvl w:val="1"/>
          <w:numId w:val="26"/>
        </w:numPr>
        <w:tabs>
          <w:tab w:val="left" w:pos="567"/>
        </w:tabs>
        <w:autoSpaceDE w:val="0"/>
        <w:autoSpaceDN w:val="0"/>
        <w:spacing w:after="0"/>
        <w:ind w:left="0" w:right="107" w:firstLine="0"/>
        <w:contextualSpacing w:val="0"/>
        <w:jc w:val="both"/>
        <w:rPr>
          <w:rFonts w:ascii="Arial" w:hAnsi="Arial" w:cs="Arial"/>
          <w:sz w:val="24"/>
          <w:szCs w:val="24"/>
        </w:rPr>
      </w:pPr>
      <w:r w:rsidRPr="000B0E64">
        <w:rPr>
          <w:rFonts w:ascii="Arial" w:hAnsi="Arial" w:cs="Arial"/>
          <w:sz w:val="24"/>
          <w:szCs w:val="24"/>
        </w:rPr>
        <w:t>O limite financeiro será regulado e controlado pelo departamento de Regulação da Secretaria de Saúde, através</w:t>
      </w:r>
      <w:r w:rsidRPr="000B0E64">
        <w:rPr>
          <w:rFonts w:ascii="Arial" w:hAnsi="Arial" w:cs="Arial"/>
          <w:spacing w:val="-6"/>
          <w:sz w:val="24"/>
          <w:szCs w:val="24"/>
        </w:rPr>
        <w:t xml:space="preserve"> </w:t>
      </w:r>
      <w:r w:rsidRPr="000B0E64">
        <w:rPr>
          <w:rFonts w:ascii="Arial" w:hAnsi="Arial" w:cs="Arial"/>
          <w:sz w:val="24"/>
          <w:szCs w:val="24"/>
        </w:rPr>
        <w:t>do</w:t>
      </w:r>
      <w:r w:rsidRPr="000B0E64">
        <w:rPr>
          <w:rFonts w:ascii="Arial" w:hAnsi="Arial" w:cs="Arial"/>
          <w:spacing w:val="-7"/>
          <w:sz w:val="24"/>
          <w:szCs w:val="24"/>
        </w:rPr>
        <w:t xml:space="preserve"> </w:t>
      </w:r>
      <w:r w:rsidRPr="000B0E64">
        <w:rPr>
          <w:rFonts w:ascii="Arial" w:hAnsi="Arial" w:cs="Arial"/>
          <w:sz w:val="24"/>
          <w:szCs w:val="24"/>
        </w:rPr>
        <w:t>sistema</w:t>
      </w:r>
      <w:r w:rsidRPr="000B0E64">
        <w:rPr>
          <w:rFonts w:ascii="Arial" w:hAnsi="Arial" w:cs="Arial"/>
          <w:spacing w:val="-4"/>
          <w:sz w:val="24"/>
          <w:szCs w:val="24"/>
        </w:rPr>
        <w:t xml:space="preserve"> </w:t>
      </w:r>
      <w:r w:rsidRPr="000B0E64">
        <w:rPr>
          <w:rFonts w:ascii="Arial" w:hAnsi="Arial" w:cs="Arial"/>
          <w:sz w:val="24"/>
          <w:szCs w:val="24"/>
        </w:rPr>
        <w:t>CELK,</w:t>
      </w:r>
      <w:r w:rsidRPr="000B0E64">
        <w:rPr>
          <w:rFonts w:ascii="Arial" w:hAnsi="Arial" w:cs="Arial"/>
          <w:spacing w:val="-3"/>
          <w:sz w:val="24"/>
          <w:szCs w:val="24"/>
        </w:rPr>
        <w:t xml:space="preserve"> </w:t>
      </w:r>
      <w:r w:rsidRPr="000B0E64">
        <w:rPr>
          <w:rFonts w:ascii="Arial" w:hAnsi="Arial" w:cs="Arial"/>
          <w:sz w:val="24"/>
          <w:szCs w:val="24"/>
        </w:rPr>
        <w:t>quando</w:t>
      </w:r>
      <w:r w:rsidRPr="000B0E64">
        <w:rPr>
          <w:rFonts w:ascii="Arial" w:hAnsi="Arial" w:cs="Arial"/>
          <w:spacing w:val="-7"/>
          <w:sz w:val="24"/>
          <w:szCs w:val="24"/>
        </w:rPr>
        <w:t xml:space="preserve"> </w:t>
      </w:r>
      <w:r w:rsidRPr="000B0E64">
        <w:rPr>
          <w:rFonts w:ascii="Arial" w:hAnsi="Arial" w:cs="Arial"/>
          <w:sz w:val="24"/>
          <w:szCs w:val="24"/>
        </w:rPr>
        <w:t>da</w:t>
      </w:r>
      <w:r w:rsidRPr="000B0E64">
        <w:rPr>
          <w:rFonts w:ascii="Arial" w:hAnsi="Arial" w:cs="Arial"/>
          <w:spacing w:val="-4"/>
          <w:sz w:val="24"/>
          <w:szCs w:val="24"/>
        </w:rPr>
        <w:t xml:space="preserve"> </w:t>
      </w:r>
      <w:r w:rsidRPr="000B0E64">
        <w:rPr>
          <w:rFonts w:ascii="Arial" w:hAnsi="Arial" w:cs="Arial"/>
          <w:sz w:val="24"/>
          <w:szCs w:val="24"/>
        </w:rPr>
        <w:t>autorização</w:t>
      </w:r>
      <w:r w:rsidRPr="000B0E64">
        <w:rPr>
          <w:rFonts w:ascii="Arial" w:hAnsi="Arial" w:cs="Arial"/>
          <w:spacing w:val="-4"/>
          <w:sz w:val="24"/>
          <w:szCs w:val="24"/>
        </w:rPr>
        <w:t xml:space="preserve"> </w:t>
      </w:r>
      <w:r w:rsidRPr="000B0E64">
        <w:rPr>
          <w:rFonts w:ascii="Arial" w:hAnsi="Arial" w:cs="Arial"/>
          <w:sz w:val="24"/>
          <w:szCs w:val="24"/>
        </w:rPr>
        <w:t>dos</w:t>
      </w:r>
      <w:r w:rsidRPr="000B0E64">
        <w:rPr>
          <w:rFonts w:ascii="Arial" w:hAnsi="Arial" w:cs="Arial"/>
          <w:spacing w:val="-4"/>
          <w:sz w:val="24"/>
          <w:szCs w:val="24"/>
        </w:rPr>
        <w:t xml:space="preserve"> </w:t>
      </w:r>
      <w:r w:rsidRPr="000B0E64">
        <w:rPr>
          <w:rFonts w:ascii="Arial" w:hAnsi="Arial" w:cs="Arial"/>
          <w:sz w:val="24"/>
          <w:szCs w:val="24"/>
        </w:rPr>
        <w:t>exames</w:t>
      </w:r>
      <w:r w:rsidRPr="000B0E64">
        <w:rPr>
          <w:rFonts w:ascii="Arial" w:hAnsi="Arial" w:cs="Arial"/>
          <w:spacing w:val="-6"/>
          <w:sz w:val="24"/>
          <w:szCs w:val="24"/>
        </w:rPr>
        <w:t xml:space="preserve"> </w:t>
      </w:r>
      <w:r w:rsidRPr="000B0E64">
        <w:rPr>
          <w:rFonts w:ascii="Arial" w:hAnsi="Arial" w:cs="Arial"/>
          <w:sz w:val="24"/>
          <w:szCs w:val="24"/>
        </w:rPr>
        <w:t>a</w:t>
      </w:r>
      <w:r w:rsidRPr="000B0E64">
        <w:rPr>
          <w:rFonts w:ascii="Arial" w:hAnsi="Arial" w:cs="Arial"/>
          <w:spacing w:val="-6"/>
          <w:sz w:val="24"/>
          <w:szCs w:val="24"/>
        </w:rPr>
        <w:t xml:space="preserve"> </w:t>
      </w:r>
      <w:r w:rsidRPr="000B0E64">
        <w:rPr>
          <w:rFonts w:ascii="Arial" w:hAnsi="Arial" w:cs="Arial"/>
          <w:sz w:val="24"/>
          <w:szCs w:val="24"/>
        </w:rPr>
        <w:t>serem</w:t>
      </w:r>
      <w:r w:rsidRPr="000B0E64">
        <w:rPr>
          <w:rFonts w:ascii="Arial" w:hAnsi="Arial" w:cs="Arial"/>
          <w:spacing w:val="-5"/>
          <w:sz w:val="24"/>
          <w:szCs w:val="24"/>
        </w:rPr>
        <w:t xml:space="preserve"> </w:t>
      </w:r>
      <w:r w:rsidRPr="000B0E64">
        <w:rPr>
          <w:rFonts w:ascii="Arial" w:hAnsi="Arial" w:cs="Arial"/>
          <w:sz w:val="24"/>
          <w:szCs w:val="24"/>
        </w:rPr>
        <w:t>realizados,</w:t>
      </w:r>
      <w:r w:rsidRPr="000B0E64">
        <w:rPr>
          <w:rFonts w:ascii="Arial" w:hAnsi="Arial" w:cs="Arial"/>
          <w:spacing w:val="-3"/>
          <w:sz w:val="24"/>
          <w:szCs w:val="24"/>
        </w:rPr>
        <w:t xml:space="preserve"> </w:t>
      </w:r>
      <w:r w:rsidRPr="000B0E64">
        <w:rPr>
          <w:rFonts w:ascii="Arial" w:hAnsi="Arial" w:cs="Arial"/>
          <w:sz w:val="24"/>
          <w:szCs w:val="24"/>
        </w:rPr>
        <w:t>bem</w:t>
      </w:r>
      <w:r w:rsidRPr="000B0E64">
        <w:rPr>
          <w:rFonts w:ascii="Arial" w:hAnsi="Arial" w:cs="Arial"/>
          <w:spacing w:val="-5"/>
          <w:sz w:val="24"/>
          <w:szCs w:val="24"/>
        </w:rPr>
        <w:t xml:space="preserve"> </w:t>
      </w:r>
      <w:r w:rsidRPr="000B0E64">
        <w:rPr>
          <w:rFonts w:ascii="Arial" w:hAnsi="Arial" w:cs="Arial"/>
          <w:sz w:val="24"/>
          <w:szCs w:val="24"/>
        </w:rPr>
        <w:t>como</w:t>
      </w:r>
      <w:r w:rsidRPr="000B0E64">
        <w:rPr>
          <w:rFonts w:ascii="Arial" w:hAnsi="Arial" w:cs="Arial"/>
          <w:spacing w:val="-6"/>
          <w:sz w:val="24"/>
          <w:szCs w:val="24"/>
        </w:rPr>
        <w:t xml:space="preserve"> </w:t>
      </w:r>
      <w:r w:rsidRPr="000B0E64">
        <w:rPr>
          <w:rFonts w:ascii="Arial" w:hAnsi="Arial" w:cs="Arial"/>
          <w:sz w:val="24"/>
          <w:szCs w:val="24"/>
        </w:rPr>
        <w:t>mediante</w:t>
      </w:r>
      <w:r w:rsidRPr="000B0E64">
        <w:rPr>
          <w:rFonts w:ascii="Arial" w:hAnsi="Arial" w:cs="Arial"/>
          <w:spacing w:val="-4"/>
          <w:sz w:val="24"/>
          <w:szCs w:val="24"/>
        </w:rPr>
        <w:t xml:space="preserve"> </w:t>
      </w:r>
      <w:r w:rsidRPr="000B0E64">
        <w:rPr>
          <w:rFonts w:ascii="Arial" w:hAnsi="Arial" w:cs="Arial"/>
          <w:sz w:val="24"/>
          <w:szCs w:val="24"/>
        </w:rPr>
        <w:t xml:space="preserve">a produção apresentadas pelos credenciados, </w:t>
      </w:r>
      <w:r w:rsidRPr="000B0E64">
        <w:rPr>
          <w:rFonts w:ascii="Arial" w:hAnsi="Arial" w:cs="Arial"/>
          <w:sz w:val="24"/>
          <w:szCs w:val="24"/>
        </w:rPr>
        <w:lastRenderedPageBreak/>
        <w:t>mensalmente, cabendo a Secretaria de Saúde comunicar aos credenciados, a descontinuidade dos serviços, pelo limite financeiro atingido.</w:t>
      </w:r>
    </w:p>
    <w:p w14:paraId="1D921A11" w14:textId="77777777" w:rsidR="000B0E64" w:rsidRPr="000B0E64" w:rsidRDefault="000B0E64" w:rsidP="000B0E64">
      <w:pPr>
        <w:pStyle w:val="PargrafodaLista"/>
        <w:widowControl w:val="0"/>
        <w:tabs>
          <w:tab w:val="left" w:pos="567"/>
        </w:tabs>
        <w:autoSpaceDE w:val="0"/>
        <w:autoSpaceDN w:val="0"/>
        <w:spacing w:after="0"/>
        <w:ind w:left="0" w:right="107"/>
        <w:contextualSpacing w:val="0"/>
        <w:jc w:val="both"/>
        <w:rPr>
          <w:rFonts w:ascii="Arial" w:hAnsi="Arial" w:cs="Arial"/>
          <w:sz w:val="24"/>
          <w:szCs w:val="24"/>
        </w:rPr>
      </w:pPr>
    </w:p>
    <w:p w14:paraId="56914585" w14:textId="4D4F0020" w:rsidR="000B0E64" w:rsidRPr="000B0E64" w:rsidRDefault="000B0E64" w:rsidP="000B0E64">
      <w:pPr>
        <w:pStyle w:val="PargrafodaLista"/>
        <w:widowControl w:val="0"/>
        <w:numPr>
          <w:ilvl w:val="1"/>
          <w:numId w:val="26"/>
        </w:numPr>
        <w:tabs>
          <w:tab w:val="left" w:pos="567"/>
        </w:tabs>
        <w:autoSpaceDE w:val="0"/>
        <w:autoSpaceDN w:val="0"/>
        <w:spacing w:after="0"/>
        <w:ind w:left="0" w:right="107" w:firstLine="0"/>
        <w:contextualSpacing w:val="0"/>
        <w:jc w:val="both"/>
        <w:rPr>
          <w:rFonts w:ascii="Arial" w:hAnsi="Arial" w:cs="Arial"/>
          <w:sz w:val="24"/>
          <w:szCs w:val="24"/>
        </w:rPr>
      </w:pPr>
      <w:r w:rsidRPr="000B0E64">
        <w:rPr>
          <w:rFonts w:ascii="Arial" w:hAnsi="Arial" w:cs="Arial"/>
          <w:sz w:val="24"/>
          <w:szCs w:val="24"/>
        </w:rPr>
        <w:t>As empresas credenciadas deverão utilizar sistema que faça integração com o sistema utilizado pela Secretaria Municipal de Saúde de Penha/SC.</w:t>
      </w:r>
    </w:p>
    <w:p w14:paraId="1E24F2EF" w14:textId="77777777" w:rsidR="000B0E64" w:rsidRPr="000B0E64" w:rsidRDefault="000B0E64" w:rsidP="000B0E64">
      <w:pPr>
        <w:pStyle w:val="Corpodetexto"/>
        <w:tabs>
          <w:tab w:val="left" w:pos="567"/>
        </w:tabs>
        <w:spacing w:before="38"/>
        <w:ind w:right="107"/>
        <w:rPr>
          <w:rFonts w:ascii="Arial" w:hAnsi="Arial" w:cs="Arial"/>
          <w:szCs w:val="24"/>
        </w:rPr>
      </w:pPr>
    </w:p>
    <w:p w14:paraId="0A8878B8" w14:textId="77777777" w:rsidR="000B0E64" w:rsidRPr="000B0E64" w:rsidRDefault="000B0E64" w:rsidP="000B0E64">
      <w:pPr>
        <w:pStyle w:val="Ttulo1"/>
        <w:keepNext w:val="0"/>
        <w:keepLines w:val="0"/>
        <w:widowControl w:val="0"/>
        <w:numPr>
          <w:ilvl w:val="0"/>
          <w:numId w:val="27"/>
        </w:numPr>
        <w:tabs>
          <w:tab w:val="left" w:pos="567"/>
          <w:tab w:val="left" w:pos="1341"/>
        </w:tabs>
        <w:autoSpaceDE w:val="0"/>
        <w:autoSpaceDN w:val="0"/>
        <w:spacing w:before="1" w:after="0" w:line="240" w:lineRule="auto"/>
        <w:ind w:left="0" w:right="107" w:firstLine="0"/>
        <w:jc w:val="both"/>
        <w:rPr>
          <w:rFonts w:ascii="Arial" w:hAnsi="Arial" w:cs="Arial"/>
          <w:sz w:val="24"/>
          <w:szCs w:val="24"/>
        </w:rPr>
      </w:pPr>
      <w:r w:rsidRPr="000B0E64">
        <w:rPr>
          <w:rFonts w:ascii="Arial" w:hAnsi="Arial" w:cs="Arial"/>
          <w:sz w:val="24"/>
          <w:szCs w:val="24"/>
        </w:rPr>
        <w:t>DAS</w:t>
      </w:r>
      <w:r w:rsidRPr="000B0E64">
        <w:rPr>
          <w:rFonts w:ascii="Arial" w:hAnsi="Arial" w:cs="Arial"/>
          <w:spacing w:val="-7"/>
          <w:sz w:val="24"/>
          <w:szCs w:val="24"/>
        </w:rPr>
        <w:t xml:space="preserve"> </w:t>
      </w:r>
      <w:r w:rsidRPr="000B0E64">
        <w:rPr>
          <w:rFonts w:ascii="Arial" w:hAnsi="Arial" w:cs="Arial"/>
          <w:sz w:val="24"/>
          <w:szCs w:val="24"/>
        </w:rPr>
        <w:t>OBRIGAÇÕES</w:t>
      </w:r>
      <w:r w:rsidRPr="000B0E64">
        <w:rPr>
          <w:rFonts w:ascii="Arial" w:hAnsi="Arial" w:cs="Arial"/>
          <w:spacing w:val="-4"/>
          <w:sz w:val="24"/>
          <w:szCs w:val="24"/>
        </w:rPr>
        <w:t xml:space="preserve"> </w:t>
      </w:r>
      <w:r w:rsidRPr="000B0E64">
        <w:rPr>
          <w:rFonts w:ascii="Arial" w:hAnsi="Arial" w:cs="Arial"/>
          <w:sz w:val="24"/>
          <w:szCs w:val="24"/>
        </w:rPr>
        <w:t>DO</w:t>
      </w:r>
      <w:r w:rsidRPr="000B0E64">
        <w:rPr>
          <w:rFonts w:ascii="Arial" w:hAnsi="Arial" w:cs="Arial"/>
          <w:spacing w:val="-5"/>
          <w:sz w:val="24"/>
          <w:szCs w:val="24"/>
        </w:rPr>
        <w:t xml:space="preserve"> </w:t>
      </w:r>
      <w:r w:rsidRPr="000B0E64">
        <w:rPr>
          <w:rFonts w:ascii="Arial" w:hAnsi="Arial" w:cs="Arial"/>
          <w:spacing w:val="-2"/>
          <w:sz w:val="24"/>
          <w:szCs w:val="24"/>
        </w:rPr>
        <w:t>MUNICIPIO</w:t>
      </w:r>
    </w:p>
    <w:p w14:paraId="308BDFAB" w14:textId="77777777" w:rsidR="000B0E64" w:rsidRPr="000B0E64" w:rsidRDefault="000B0E64" w:rsidP="000B0E64">
      <w:pPr>
        <w:pStyle w:val="PargrafodaLista"/>
        <w:widowControl w:val="0"/>
        <w:numPr>
          <w:ilvl w:val="1"/>
          <w:numId w:val="27"/>
        </w:numPr>
        <w:tabs>
          <w:tab w:val="left" w:pos="567"/>
          <w:tab w:val="left" w:pos="1341"/>
        </w:tabs>
        <w:autoSpaceDE w:val="0"/>
        <w:autoSpaceDN w:val="0"/>
        <w:spacing w:before="126" w:after="0" w:line="240" w:lineRule="auto"/>
        <w:ind w:left="0" w:right="107" w:firstLine="0"/>
        <w:contextualSpacing w:val="0"/>
        <w:jc w:val="both"/>
        <w:rPr>
          <w:rFonts w:ascii="Arial" w:hAnsi="Arial" w:cs="Arial"/>
          <w:sz w:val="24"/>
          <w:szCs w:val="24"/>
        </w:rPr>
      </w:pPr>
      <w:r w:rsidRPr="000B0E64">
        <w:rPr>
          <w:rFonts w:ascii="Arial" w:hAnsi="Arial" w:cs="Arial"/>
          <w:sz w:val="24"/>
          <w:szCs w:val="24"/>
        </w:rPr>
        <w:t>São</w:t>
      </w:r>
      <w:r w:rsidRPr="000B0E64">
        <w:rPr>
          <w:rFonts w:ascii="Arial" w:hAnsi="Arial" w:cs="Arial"/>
          <w:spacing w:val="-5"/>
          <w:sz w:val="24"/>
          <w:szCs w:val="24"/>
        </w:rPr>
        <w:t xml:space="preserve"> </w:t>
      </w:r>
      <w:r w:rsidRPr="000B0E64">
        <w:rPr>
          <w:rFonts w:ascii="Arial" w:hAnsi="Arial" w:cs="Arial"/>
          <w:sz w:val="24"/>
          <w:szCs w:val="24"/>
        </w:rPr>
        <w:t>obrigações</w:t>
      </w:r>
      <w:r w:rsidRPr="000B0E64">
        <w:rPr>
          <w:rFonts w:ascii="Arial" w:hAnsi="Arial" w:cs="Arial"/>
          <w:spacing w:val="-3"/>
          <w:sz w:val="24"/>
          <w:szCs w:val="24"/>
        </w:rPr>
        <w:t xml:space="preserve"> </w:t>
      </w:r>
      <w:r w:rsidRPr="000B0E64">
        <w:rPr>
          <w:rFonts w:ascii="Arial" w:hAnsi="Arial" w:cs="Arial"/>
          <w:sz w:val="24"/>
          <w:szCs w:val="24"/>
        </w:rPr>
        <w:t>Do</w:t>
      </w:r>
      <w:r w:rsidRPr="000B0E64">
        <w:rPr>
          <w:rFonts w:ascii="Arial" w:hAnsi="Arial" w:cs="Arial"/>
          <w:spacing w:val="-6"/>
          <w:sz w:val="24"/>
          <w:szCs w:val="24"/>
        </w:rPr>
        <w:t xml:space="preserve"> </w:t>
      </w:r>
      <w:r w:rsidRPr="000B0E64">
        <w:rPr>
          <w:rFonts w:ascii="Arial" w:hAnsi="Arial" w:cs="Arial"/>
          <w:spacing w:val="-2"/>
          <w:sz w:val="24"/>
          <w:szCs w:val="24"/>
        </w:rPr>
        <w:t>Município:</w:t>
      </w:r>
    </w:p>
    <w:p w14:paraId="01107F23" w14:textId="77777777" w:rsidR="000B0E64" w:rsidRPr="000B0E64" w:rsidRDefault="000B0E64" w:rsidP="000B0E64">
      <w:pPr>
        <w:pStyle w:val="PargrafodaLista"/>
        <w:widowControl w:val="0"/>
        <w:numPr>
          <w:ilvl w:val="1"/>
          <w:numId w:val="27"/>
        </w:numPr>
        <w:tabs>
          <w:tab w:val="left" w:pos="567"/>
          <w:tab w:val="left" w:pos="1404"/>
        </w:tabs>
        <w:autoSpaceDE w:val="0"/>
        <w:autoSpaceDN w:val="0"/>
        <w:spacing w:before="123" w:after="0" w:line="345" w:lineRule="auto"/>
        <w:ind w:left="0" w:right="107" w:firstLine="0"/>
        <w:contextualSpacing w:val="0"/>
        <w:jc w:val="both"/>
        <w:rPr>
          <w:rFonts w:ascii="Arial" w:hAnsi="Arial" w:cs="Arial"/>
          <w:sz w:val="24"/>
          <w:szCs w:val="24"/>
        </w:rPr>
      </w:pPr>
      <w:r w:rsidRPr="000B0E64">
        <w:rPr>
          <w:rFonts w:ascii="Arial" w:hAnsi="Arial" w:cs="Arial"/>
          <w:sz w:val="24"/>
          <w:szCs w:val="24"/>
        </w:rPr>
        <w:t>Expedir</w:t>
      </w:r>
      <w:r w:rsidRPr="000B0E64">
        <w:rPr>
          <w:rFonts w:ascii="Arial" w:hAnsi="Arial" w:cs="Arial"/>
          <w:spacing w:val="39"/>
          <w:sz w:val="24"/>
          <w:szCs w:val="24"/>
        </w:rPr>
        <w:t xml:space="preserve"> </w:t>
      </w:r>
      <w:r w:rsidRPr="000B0E64">
        <w:rPr>
          <w:rFonts w:ascii="Arial" w:hAnsi="Arial" w:cs="Arial"/>
          <w:sz w:val="24"/>
          <w:szCs w:val="24"/>
        </w:rPr>
        <w:t>as</w:t>
      </w:r>
      <w:r w:rsidRPr="000B0E64">
        <w:rPr>
          <w:rFonts w:ascii="Arial" w:hAnsi="Arial" w:cs="Arial"/>
          <w:spacing w:val="35"/>
          <w:sz w:val="24"/>
          <w:szCs w:val="24"/>
        </w:rPr>
        <w:t xml:space="preserve"> </w:t>
      </w:r>
      <w:r w:rsidRPr="000B0E64">
        <w:rPr>
          <w:rFonts w:ascii="Arial" w:hAnsi="Arial" w:cs="Arial"/>
          <w:sz w:val="24"/>
          <w:szCs w:val="24"/>
        </w:rPr>
        <w:t>Guias</w:t>
      </w:r>
      <w:r w:rsidRPr="000B0E64">
        <w:rPr>
          <w:rFonts w:ascii="Arial" w:hAnsi="Arial" w:cs="Arial"/>
          <w:spacing w:val="35"/>
          <w:sz w:val="24"/>
          <w:szCs w:val="24"/>
        </w:rPr>
        <w:t xml:space="preserve"> </w:t>
      </w:r>
      <w:r w:rsidRPr="000B0E64">
        <w:rPr>
          <w:rFonts w:ascii="Arial" w:hAnsi="Arial" w:cs="Arial"/>
          <w:sz w:val="24"/>
          <w:szCs w:val="24"/>
        </w:rPr>
        <w:t>de</w:t>
      </w:r>
      <w:r w:rsidRPr="000B0E64">
        <w:rPr>
          <w:rFonts w:ascii="Arial" w:hAnsi="Arial" w:cs="Arial"/>
          <w:spacing w:val="37"/>
          <w:sz w:val="24"/>
          <w:szCs w:val="24"/>
        </w:rPr>
        <w:t xml:space="preserve"> </w:t>
      </w:r>
      <w:r w:rsidRPr="000B0E64">
        <w:rPr>
          <w:rFonts w:ascii="Arial" w:hAnsi="Arial" w:cs="Arial"/>
          <w:sz w:val="24"/>
          <w:szCs w:val="24"/>
        </w:rPr>
        <w:t>Agendamento</w:t>
      </w:r>
      <w:r w:rsidRPr="000B0E64">
        <w:rPr>
          <w:rFonts w:ascii="Arial" w:hAnsi="Arial" w:cs="Arial"/>
          <w:spacing w:val="35"/>
          <w:sz w:val="24"/>
          <w:szCs w:val="24"/>
        </w:rPr>
        <w:t xml:space="preserve"> </w:t>
      </w:r>
      <w:r w:rsidRPr="000B0E64">
        <w:rPr>
          <w:rFonts w:ascii="Arial" w:hAnsi="Arial" w:cs="Arial"/>
          <w:sz w:val="24"/>
          <w:szCs w:val="24"/>
        </w:rPr>
        <w:t>definindo</w:t>
      </w:r>
      <w:r w:rsidRPr="000B0E64">
        <w:rPr>
          <w:rFonts w:ascii="Arial" w:hAnsi="Arial" w:cs="Arial"/>
          <w:spacing w:val="38"/>
          <w:sz w:val="24"/>
          <w:szCs w:val="24"/>
        </w:rPr>
        <w:t xml:space="preserve"> </w:t>
      </w:r>
      <w:r w:rsidRPr="000B0E64">
        <w:rPr>
          <w:rFonts w:ascii="Arial" w:hAnsi="Arial" w:cs="Arial"/>
          <w:sz w:val="24"/>
          <w:szCs w:val="24"/>
        </w:rPr>
        <w:t>o</w:t>
      </w:r>
      <w:r w:rsidRPr="000B0E64">
        <w:rPr>
          <w:rFonts w:ascii="Arial" w:hAnsi="Arial" w:cs="Arial"/>
          <w:spacing w:val="35"/>
          <w:sz w:val="24"/>
          <w:szCs w:val="24"/>
        </w:rPr>
        <w:t xml:space="preserve"> </w:t>
      </w:r>
      <w:r w:rsidRPr="000B0E64">
        <w:rPr>
          <w:rFonts w:ascii="Arial" w:hAnsi="Arial" w:cs="Arial"/>
          <w:sz w:val="24"/>
          <w:szCs w:val="24"/>
        </w:rPr>
        <w:t>prestador</w:t>
      </w:r>
      <w:r w:rsidRPr="000B0E64">
        <w:rPr>
          <w:rFonts w:ascii="Arial" w:hAnsi="Arial" w:cs="Arial"/>
          <w:spacing w:val="36"/>
          <w:sz w:val="24"/>
          <w:szCs w:val="24"/>
        </w:rPr>
        <w:t xml:space="preserve"> </w:t>
      </w:r>
      <w:r w:rsidRPr="000B0E64">
        <w:rPr>
          <w:rFonts w:ascii="Arial" w:hAnsi="Arial" w:cs="Arial"/>
          <w:sz w:val="24"/>
          <w:szCs w:val="24"/>
        </w:rPr>
        <w:t>que</w:t>
      </w:r>
      <w:r w:rsidRPr="000B0E64">
        <w:rPr>
          <w:rFonts w:ascii="Arial" w:hAnsi="Arial" w:cs="Arial"/>
          <w:spacing w:val="38"/>
          <w:sz w:val="24"/>
          <w:szCs w:val="24"/>
        </w:rPr>
        <w:t xml:space="preserve"> </w:t>
      </w:r>
      <w:r w:rsidRPr="000B0E64">
        <w:rPr>
          <w:rFonts w:ascii="Arial" w:hAnsi="Arial" w:cs="Arial"/>
          <w:sz w:val="24"/>
          <w:szCs w:val="24"/>
        </w:rPr>
        <w:t>executará</w:t>
      </w:r>
      <w:r w:rsidRPr="000B0E64">
        <w:rPr>
          <w:rFonts w:ascii="Arial" w:hAnsi="Arial" w:cs="Arial"/>
          <w:spacing w:val="38"/>
          <w:sz w:val="24"/>
          <w:szCs w:val="24"/>
        </w:rPr>
        <w:t xml:space="preserve"> </w:t>
      </w:r>
      <w:r w:rsidRPr="000B0E64">
        <w:rPr>
          <w:rFonts w:ascii="Arial" w:hAnsi="Arial" w:cs="Arial"/>
          <w:sz w:val="24"/>
          <w:szCs w:val="24"/>
        </w:rPr>
        <w:t>os</w:t>
      </w:r>
      <w:r w:rsidRPr="000B0E64">
        <w:rPr>
          <w:rFonts w:ascii="Arial" w:hAnsi="Arial" w:cs="Arial"/>
          <w:spacing w:val="38"/>
          <w:sz w:val="24"/>
          <w:szCs w:val="24"/>
        </w:rPr>
        <w:t xml:space="preserve"> </w:t>
      </w:r>
      <w:r w:rsidRPr="000B0E64">
        <w:rPr>
          <w:rFonts w:ascii="Arial" w:hAnsi="Arial" w:cs="Arial"/>
          <w:sz w:val="24"/>
          <w:szCs w:val="24"/>
        </w:rPr>
        <w:t>exames,</w:t>
      </w:r>
      <w:r w:rsidRPr="000B0E64">
        <w:rPr>
          <w:rFonts w:ascii="Arial" w:hAnsi="Arial" w:cs="Arial"/>
          <w:spacing w:val="39"/>
          <w:sz w:val="24"/>
          <w:szCs w:val="24"/>
        </w:rPr>
        <w:t xml:space="preserve"> </w:t>
      </w:r>
      <w:r w:rsidRPr="000B0E64">
        <w:rPr>
          <w:rFonts w:ascii="Arial" w:hAnsi="Arial" w:cs="Arial"/>
          <w:sz w:val="24"/>
          <w:szCs w:val="24"/>
        </w:rPr>
        <w:t>capacidade declarada pela CREDENCIADA.</w:t>
      </w:r>
    </w:p>
    <w:p w14:paraId="70EA1749" w14:textId="77777777" w:rsidR="000B0E64" w:rsidRPr="000B0E64" w:rsidRDefault="000B0E64" w:rsidP="000B0E64">
      <w:pPr>
        <w:pStyle w:val="PargrafodaLista"/>
        <w:widowControl w:val="0"/>
        <w:numPr>
          <w:ilvl w:val="1"/>
          <w:numId w:val="27"/>
        </w:numPr>
        <w:tabs>
          <w:tab w:val="left" w:pos="567"/>
          <w:tab w:val="left" w:pos="1404"/>
        </w:tabs>
        <w:autoSpaceDE w:val="0"/>
        <w:autoSpaceDN w:val="0"/>
        <w:spacing w:before="16" w:after="0" w:line="240" w:lineRule="auto"/>
        <w:ind w:left="0" w:right="107" w:firstLine="0"/>
        <w:contextualSpacing w:val="0"/>
        <w:jc w:val="both"/>
        <w:rPr>
          <w:rFonts w:ascii="Arial" w:hAnsi="Arial" w:cs="Arial"/>
          <w:sz w:val="24"/>
          <w:szCs w:val="24"/>
        </w:rPr>
      </w:pPr>
      <w:r w:rsidRPr="000B0E64">
        <w:rPr>
          <w:rFonts w:ascii="Arial" w:hAnsi="Arial" w:cs="Arial"/>
          <w:sz w:val="24"/>
          <w:szCs w:val="24"/>
        </w:rPr>
        <w:t>Comunicar,</w:t>
      </w:r>
      <w:r w:rsidRPr="000B0E64">
        <w:rPr>
          <w:rFonts w:ascii="Arial" w:hAnsi="Arial" w:cs="Arial"/>
          <w:spacing w:val="-6"/>
          <w:sz w:val="24"/>
          <w:szCs w:val="24"/>
        </w:rPr>
        <w:t xml:space="preserve"> </w:t>
      </w:r>
      <w:r w:rsidRPr="000B0E64">
        <w:rPr>
          <w:rFonts w:ascii="Arial" w:hAnsi="Arial" w:cs="Arial"/>
          <w:sz w:val="24"/>
          <w:szCs w:val="24"/>
        </w:rPr>
        <w:t>de</w:t>
      </w:r>
      <w:r w:rsidRPr="000B0E64">
        <w:rPr>
          <w:rFonts w:ascii="Arial" w:hAnsi="Arial" w:cs="Arial"/>
          <w:spacing w:val="-8"/>
          <w:sz w:val="24"/>
          <w:szCs w:val="24"/>
        </w:rPr>
        <w:t xml:space="preserve"> </w:t>
      </w:r>
      <w:r w:rsidRPr="000B0E64">
        <w:rPr>
          <w:rFonts w:ascii="Arial" w:hAnsi="Arial" w:cs="Arial"/>
          <w:sz w:val="24"/>
          <w:szCs w:val="24"/>
        </w:rPr>
        <w:t>imediato,</w:t>
      </w:r>
      <w:r w:rsidRPr="000B0E64">
        <w:rPr>
          <w:rFonts w:ascii="Arial" w:hAnsi="Arial" w:cs="Arial"/>
          <w:spacing w:val="-6"/>
          <w:sz w:val="24"/>
          <w:szCs w:val="24"/>
        </w:rPr>
        <w:t xml:space="preserve"> </w:t>
      </w:r>
      <w:r w:rsidRPr="000B0E64">
        <w:rPr>
          <w:rFonts w:ascii="Arial" w:hAnsi="Arial" w:cs="Arial"/>
          <w:sz w:val="24"/>
          <w:szCs w:val="24"/>
        </w:rPr>
        <w:t>qualquer</w:t>
      </w:r>
      <w:r w:rsidRPr="000B0E64">
        <w:rPr>
          <w:rFonts w:ascii="Arial" w:hAnsi="Arial" w:cs="Arial"/>
          <w:spacing w:val="-5"/>
          <w:sz w:val="24"/>
          <w:szCs w:val="24"/>
        </w:rPr>
        <w:t xml:space="preserve"> </w:t>
      </w:r>
      <w:r w:rsidRPr="000B0E64">
        <w:rPr>
          <w:rFonts w:ascii="Arial" w:hAnsi="Arial" w:cs="Arial"/>
          <w:sz w:val="24"/>
          <w:szCs w:val="24"/>
        </w:rPr>
        <w:t>alteração</w:t>
      </w:r>
      <w:r w:rsidRPr="000B0E64">
        <w:rPr>
          <w:rFonts w:ascii="Arial" w:hAnsi="Arial" w:cs="Arial"/>
          <w:spacing w:val="-8"/>
          <w:sz w:val="24"/>
          <w:szCs w:val="24"/>
        </w:rPr>
        <w:t xml:space="preserve"> </w:t>
      </w:r>
      <w:r w:rsidRPr="000B0E64">
        <w:rPr>
          <w:rFonts w:ascii="Arial" w:hAnsi="Arial" w:cs="Arial"/>
          <w:sz w:val="24"/>
          <w:szCs w:val="24"/>
        </w:rPr>
        <w:t>na</w:t>
      </w:r>
      <w:r w:rsidRPr="000B0E64">
        <w:rPr>
          <w:rFonts w:ascii="Arial" w:hAnsi="Arial" w:cs="Arial"/>
          <w:spacing w:val="-7"/>
          <w:sz w:val="24"/>
          <w:szCs w:val="24"/>
        </w:rPr>
        <w:t xml:space="preserve"> </w:t>
      </w:r>
      <w:r w:rsidRPr="000B0E64">
        <w:rPr>
          <w:rFonts w:ascii="Arial" w:hAnsi="Arial" w:cs="Arial"/>
          <w:sz w:val="24"/>
          <w:szCs w:val="24"/>
        </w:rPr>
        <w:t>forma</w:t>
      </w:r>
      <w:r w:rsidRPr="000B0E64">
        <w:rPr>
          <w:rFonts w:ascii="Arial" w:hAnsi="Arial" w:cs="Arial"/>
          <w:spacing w:val="-8"/>
          <w:sz w:val="24"/>
          <w:szCs w:val="24"/>
        </w:rPr>
        <w:t xml:space="preserve"> </w:t>
      </w:r>
      <w:r w:rsidRPr="000B0E64">
        <w:rPr>
          <w:rFonts w:ascii="Arial" w:hAnsi="Arial" w:cs="Arial"/>
          <w:sz w:val="24"/>
          <w:szCs w:val="24"/>
        </w:rPr>
        <w:t>de</w:t>
      </w:r>
      <w:r w:rsidRPr="000B0E64">
        <w:rPr>
          <w:rFonts w:ascii="Arial" w:hAnsi="Arial" w:cs="Arial"/>
          <w:spacing w:val="-5"/>
          <w:sz w:val="24"/>
          <w:szCs w:val="24"/>
        </w:rPr>
        <w:t xml:space="preserve"> </w:t>
      </w:r>
      <w:r w:rsidRPr="000B0E64">
        <w:rPr>
          <w:rFonts w:ascii="Arial" w:hAnsi="Arial" w:cs="Arial"/>
          <w:sz w:val="24"/>
          <w:szCs w:val="24"/>
        </w:rPr>
        <w:t>prestação</w:t>
      </w:r>
      <w:r w:rsidRPr="000B0E64">
        <w:rPr>
          <w:rFonts w:ascii="Arial" w:hAnsi="Arial" w:cs="Arial"/>
          <w:spacing w:val="-6"/>
          <w:sz w:val="24"/>
          <w:szCs w:val="24"/>
        </w:rPr>
        <w:t xml:space="preserve"> </w:t>
      </w:r>
      <w:r w:rsidRPr="000B0E64">
        <w:rPr>
          <w:rFonts w:ascii="Arial" w:hAnsi="Arial" w:cs="Arial"/>
          <w:sz w:val="24"/>
          <w:szCs w:val="24"/>
        </w:rPr>
        <w:t>dos</w:t>
      </w:r>
      <w:r w:rsidRPr="000B0E64">
        <w:rPr>
          <w:rFonts w:ascii="Arial" w:hAnsi="Arial" w:cs="Arial"/>
          <w:spacing w:val="-7"/>
          <w:sz w:val="24"/>
          <w:szCs w:val="24"/>
        </w:rPr>
        <w:t xml:space="preserve"> </w:t>
      </w:r>
      <w:r w:rsidRPr="000B0E64">
        <w:rPr>
          <w:rFonts w:ascii="Arial" w:hAnsi="Arial" w:cs="Arial"/>
          <w:spacing w:val="-2"/>
          <w:sz w:val="24"/>
          <w:szCs w:val="24"/>
        </w:rPr>
        <w:t>serviços;</w:t>
      </w:r>
    </w:p>
    <w:p w14:paraId="5F8C46DA" w14:textId="77777777" w:rsidR="000B0E64" w:rsidRPr="000B0E64" w:rsidRDefault="000B0E64" w:rsidP="000B0E64">
      <w:pPr>
        <w:pStyle w:val="PargrafodaLista"/>
        <w:widowControl w:val="0"/>
        <w:numPr>
          <w:ilvl w:val="1"/>
          <w:numId w:val="27"/>
        </w:numPr>
        <w:tabs>
          <w:tab w:val="left" w:pos="567"/>
          <w:tab w:val="left" w:pos="1404"/>
        </w:tabs>
        <w:autoSpaceDE w:val="0"/>
        <w:autoSpaceDN w:val="0"/>
        <w:spacing w:before="122" w:after="0" w:line="240" w:lineRule="auto"/>
        <w:ind w:left="0" w:right="107" w:firstLine="0"/>
        <w:contextualSpacing w:val="0"/>
        <w:jc w:val="both"/>
        <w:rPr>
          <w:rFonts w:ascii="Arial" w:hAnsi="Arial" w:cs="Arial"/>
          <w:sz w:val="24"/>
          <w:szCs w:val="24"/>
        </w:rPr>
      </w:pPr>
      <w:r w:rsidRPr="000B0E64">
        <w:rPr>
          <w:rFonts w:ascii="Arial" w:hAnsi="Arial" w:cs="Arial"/>
          <w:sz w:val="24"/>
          <w:szCs w:val="24"/>
        </w:rPr>
        <w:t>Conferir</w:t>
      </w:r>
      <w:r w:rsidRPr="000B0E64">
        <w:rPr>
          <w:rFonts w:ascii="Arial" w:hAnsi="Arial" w:cs="Arial"/>
          <w:spacing w:val="-5"/>
          <w:sz w:val="24"/>
          <w:szCs w:val="24"/>
        </w:rPr>
        <w:t xml:space="preserve"> </w:t>
      </w:r>
      <w:r w:rsidRPr="000B0E64">
        <w:rPr>
          <w:rFonts w:ascii="Arial" w:hAnsi="Arial" w:cs="Arial"/>
          <w:sz w:val="24"/>
          <w:szCs w:val="24"/>
        </w:rPr>
        <w:t>e</w:t>
      </w:r>
      <w:r w:rsidRPr="000B0E64">
        <w:rPr>
          <w:rFonts w:ascii="Arial" w:hAnsi="Arial" w:cs="Arial"/>
          <w:spacing w:val="-6"/>
          <w:sz w:val="24"/>
          <w:szCs w:val="24"/>
        </w:rPr>
        <w:t xml:space="preserve"> </w:t>
      </w:r>
      <w:r w:rsidRPr="000B0E64">
        <w:rPr>
          <w:rFonts w:ascii="Arial" w:hAnsi="Arial" w:cs="Arial"/>
          <w:sz w:val="24"/>
          <w:szCs w:val="24"/>
        </w:rPr>
        <w:t>aprovar</w:t>
      </w:r>
      <w:r w:rsidRPr="000B0E64">
        <w:rPr>
          <w:rFonts w:ascii="Arial" w:hAnsi="Arial" w:cs="Arial"/>
          <w:spacing w:val="-3"/>
          <w:sz w:val="24"/>
          <w:szCs w:val="24"/>
        </w:rPr>
        <w:t xml:space="preserve"> </w:t>
      </w:r>
      <w:r w:rsidRPr="000B0E64">
        <w:rPr>
          <w:rFonts w:ascii="Arial" w:hAnsi="Arial" w:cs="Arial"/>
          <w:sz w:val="24"/>
          <w:szCs w:val="24"/>
        </w:rPr>
        <w:t>os</w:t>
      </w:r>
      <w:r w:rsidRPr="000B0E64">
        <w:rPr>
          <w:rFonts w:ascii="Arial" w:hAnsi="Arial" w:cs="Arial"/>
          <w:spacing w:val="-6"/>
          <w:sz w:val="24"/>
          <w:szCs w:val="24"/>
        </w:rPr>
        <w:t xml:space="preserve"> </w:t>
      </w:r>
      <w:r w:rsidRPr="000B0E64">
        <w:rPr>
          <w:rFonts w:ascii="Arial" w:hAnsi="Arial" w:cs="Arial"/>
          <w:sz w:val="24"/>
          <w:szCs w:val="24"/>
        </w:rPr>
        <w:t>serviços</w:t>
      </w:r>
      <w:r w:rsidRPr="000B0E64">
        <w:rPr>
          <w:rFonts w:ascii="Arial" w:hAnsi="Arial" w:cs="Arial"/>
          <w:spacing w:val="-5"/>
          <w:sz w:val="24"/>
          <w:szCs w:val="24"/>
        </w:rPr>
        <w:t xml:space="preserve"> </w:t>
      </w:r>
      <w:r w:rsidRPr="000B0E64">
        <w:rPr>
          <w:rFonts w:ascii="Arial" w:hAnsi="Arial" w:cs="Arial"/>
          <w:spacing w:val="-2"/>
          <w:sz w:val="24"/>
          <w:szCs w:val="24"/>
        </w:rPr>
        <w:t>realizados;</w:t>
      </w:r>
    </w:p>
    <w:p w14:paraId="2386FDD3" w14:textId="77777777" w:rsidR="000B0E64" w:rsidRPr="000B0E64" w:rsidRDefault="000B0E64" w:rsidP="000B0E64">
      <w:pPr>
        <w:pStyle w:val="PargrafodaLista"/>
        <w:widowControl w:val="0"/>
        <w:numPr>
          <w:ilvl w:val="1"/>
          <w:numId w:val="27"/>
        </w:numPr>
        <w:tabs>
          <w:tab w:val="left" w:pos="567"/>
          <w:tab w:val="left" w:pos="1404"/>
        </w:tabs>
        <w:autoSpaceDE w:val="0"/>
        <w:autoSpaceDN w:val="0"/>
        <w:spacing w:before="123" w:after="0" w:line="240" w:lineRule="auto"/>
        <w:ind w:left="0" w:right="107" w:firstLine="0"/>
        <w:contextualSpacing w:val="0"/>
        <w:jc w:val="both"/>
        <w:rPr>
          <w:rFonts w:ascii="Arial" w:hAnsi="Arial" w:cs="Arial"/>
          <w:sz w:val="24"/>
          <w:szCs w:val="24"/>
        </w:rPr>
      </w:pPr>
      <w:r w:rsidRPr="000B0E64">
        <w:rPr>
          <w:rFonts w:ascii="Arial" w:hAnsi="Arial" w:cs="Arial"/>
          <w:sz w:val="24"/>
          <w:szCs w:val="24"/>
        </w:rPr>
        <w:t>Efetuar</w:t>
      </w:r>
      <w:r w:rsidRPr="000B0E64">
        <w:rPr>
          <w:rFonts w:ascii="Arial" w:hAnsi="Arial" w:cs="Arial"/>
          <w:spacing w:val="-9"/>
          <w:sz w:val="24"/>
          <w:szCs w:val="24"/>
        </w:rPr>
        <w:t xml:space="preserve"> </w:t>
      </w:r>
      <w:r w:rsidRPr="000B0E64">
        <w:rPr>
          <w:rFonts w:ascii="Arial" w:hAnsi="Arial" w:cs="Arial"/>
          <w:sz w:val="24"/>
          <w:szCs w:val="24"/>
        </w:rPr>
        <w:t>o</w:t>
      </w:r>
      <w:r w:rsidRPr="000B0E64">
        <w:rPr>
          <w:rFonts w:ascii="Arial" w:hAnsi="Arial" w:cs="Arial"/>
          <w:spacing w:val="-5"/>
          <w:sz w:val="24"/>
          <w:szCs w:val="24"/>
        </w:rPr>
        <w:t xml:space="preserve"> </w:t>
      </w:r>
      <w:r w:rsidRPr="000B0E64">
        <w:rPr>
          <w:rFonts w:ascii="Arial" w:hAnsi="Arial" w:cs="Arial"/>
          <w:sz w:val="24"/>
          <w:szCs w:val="24"/>
        </w:rPr>
        <w:t>pagamento</w:t>
      </w:r>
      <w:r w:rsidRPr="000B0E64">
        <w:rPr>
          <w:rFonts w:ascii="Arial" w:hAnsi="Arial" w:cs="Arial"/>
          <w:spacing w:val="-7"/>
          <w:sz w:val="24"/>
          <w:szCs w:val="24"/>
        </w:rPr>
        <w:t xml:space="preserve"> </w:t>
      </w:r>
      <w:r w:rsidRPr="000B0E64">
        <w:rPr>
          <w:rFonts w:ascii="Arial" w:hAnsi="Arial" w:cs="Arial"/>
          <w:sz w:val="24"/>
          <w:szCs w:val="24"/>
        </w:rPr>
        <w:t>dos</w:t>
      </w:r>
      <w:r w:rsidRPr="000B0E64">
        <w:rPr>
          <w:rFonts w:ascii="Arial" w:hAnsi="Arial" w:cs="Arial"/>
          <w:spacing w:val="-4"/>
          <w:sz w:val="24"/>
          <w:szCs w:val="24"/>
        </w:rPr>
        <w:t xml:space="preserve"> </w:t>
      </w:r>
      <w:r w:rsidRPr="000B0E64">
        <w:rPr>
          <w:rFonts w:ascii="Arial" w:hAnsi="Arial" w:cs="Arial"/>
          <w:sz w:val="24"/>
          <w:szCs w:val="24"/>
        </w:rPr>
        <w:t>serviços</w:t>
      </w:r>
      <w:r w:rsidRPr="000B0E64">
        <w:rPr>
          <w:rFonts w:ascii="Arial" w:hAnsi="Arial" w:cs="Arial"/>
          <w:spacing w:val="-6"/>
          <w:sz w:val="24"/>
          <w:szCs w:val="24"/>
        </w:rPr>
        <w:t xml:space="preserve"> </w:t>
      </w:r>
      <w:r w:rsidRPr="000B0E64">
        <w:rPr>
          <w:rFonts w:ascii="Arial" w:hAnsi="Arial" w:cs="Arial"/>
          <w:sz w:val="24"/>
          <w:szCs w:val="24"/>
        </w:rPr>
        <w:t>realizados</w:t>
      </w:r>
      <w:r w:rsidRPr="000B0E64">
        <w:rPr>
          <w:rFonts w:ascii="Arial" w:hAnsi="Arial" w:cs="Arial"/>
          <w:spacing w:val="-5"/>
          <w:sz w:val="24"/>
          <w:szCs w:val="24"/>
        </w:rPr>
        <w:t xml:space="preserve"> </w:t>
      </w:r>
      <w:r w:rsidRPr="000B0E64">
        <w:rPr>
          <w:rFonts w:ascii="Arial" w:hAnsi="Arial" w:cs="Arial"/>
          <w:sz w:val="24"/>
          <w:szCs w:val="24"/>
        </w:rPr>
        <w:t>nos</w:t>
      </w:r>
      <w:r w:rsidRPr="000B0E64">
        <w:rPr>
          <w:rFonts w:ascii="Arial" w:hAnsi="Arial" w:cs="Arial"/>
          <w:spacing w:val="-4"/>
          <w:sz w:val="24"/>
          <w:szCs w:val="24"/>
        </w:rPr>
        <w:t xml:space="preserve"> </w:t>
      </w:r>
      <w:r w:rsidRPr="000B0E64">
        <w:rPr>
          <w:rFonts w:ascii="Arial" w:hAnsi="Arial" w:cs="Arial"/>
          <w:sz w:val="24"/>
          <w:szCs w:val="24"/>
        </w:rPr>
        <w:t>moldes</w:t>
      </w:r>
      <w:r w:rsidRPr="000B0E64">
        <w:rPr>
          <w:rFonts w:ascii="Arial" w:hAnsi="Arial" w:cs="Arial"/>
          <w:spacing w:val="-7"/>
          <w:sz w:val="24"/>
          <w:szCs w:val="24"/>
        </w:rPr>
        <w:t xml:space="preserve"> </w:t>
      </w:r>
      <w:r w:rsidRPr="000B0E64">
        <w:rPr>
          <w:rFonts w:ascii="Arial" w:hAnsi="Arial" w:cs="Arial"/>
          <w:sz w:val="24"/>
          <w:szCs w:val="24"/>
        </w:rPr>
        <w:t>deste</w:t>
      </w:r>
      <w:r w:rsidRPr="000B0E64">
        <w:rPr>
          <w:rFonts w:ascii="Arial" w:hAnsi="Arial" w:cs="Arial"/>
          <w:spacing w:val="-7"/>
          <w:sz w:val="24"/>
          <w:szCs w:val="24"/>
        </w:rPr>
        <w:t xml:space="preserve"> </w:t>
      </w:r>
      <w:r w:rsidRPr="000B0E64">
        <w:rPr>
          <w:rFonts w:ascii="Arial" w:hAnsi="Arial" w:cs="Arial"/>
          <w:spacing w:val="-2"/>
          <w:sz w:val="24"/>
          <w:szCs w:val="24"/>
        </w:rPr>
        <w:t>edital;</w:t>
      </w:r>
    </w:p>
    <w:p w14:paraId="0CC45F52" w14:textId="77777777" w:rsidR="000B0E64" w:rsidRPr="000B0E64" w:rsidRDefault="000B0E64" w:rsidP="000B0E64">
      <w:pPr>
        <w:pStyle w:val="PargrafodaLista"/>
        <w:widowControl w:val="0"/>
        <w:numPr>
          <w:ilvl w:val="1"/>
          <w:numId w:val="27"/>
        </w:numPr>
        <w:tabs>
          <w:tab w:val="left" w:pos="567"/>
          <w:tab w:val="left" w:pos="1341"/>
        </w:tabs>
        <w:autoSpaceDE w:val="0"/>
        <w:autoSpaceDN w:val="0"/>
        <w:spacing w:before="120" w:after="0" w:line="240" w:lineRule="auto"/>
        <w:ind w:left="0" w:right="107" w:firstLine="0"/>
        <w:contextualSpacing w:val="0"/>
        <w:jc w:val="both"/>
        <w:rPr>
          <w:rFonts w:ascii="Arial" w:hAnsi="Arial" w:cs="Arial"/>
          <w:sz w:val="24"/>
          <w:szCs w:val="24"/>
        </w:rPr>
      </w:pPr>
      <w:r w:rsidRPr="000B0E64">
        <w:rPr>
          <w:rFonts w:ascii="Arial" w:hAnsi="Arial" w:cs="Arial"/>
          <w:sz w:val="24"/>
          <w:szCs w:val="24"/>
        </w:rPr>
        <w:t>Prestar</w:t>
      </w:r>
      <w:r w:rsidRPr="000B0E64">
        <w:rPr>
          <w:rFonts w:ascii="Arial" w:hAnsi="Arial" w:cs="Arial"/>
          <w:spacing w:val="-5"/>
          <w:sz w:val="24"/>
          <w:szCs w:val="24"/>
        </w:rPr>
        <w:t xml:space="preserve"> </w:t>
      </w:r>
      <w:r w:rsidRPr="000B0E64">
        <w:rPr>
          <w:rFonts w:ascii="Arial" w:hAnsi="Arial" w:cs="Arial"/>
          <w:sz w:val="24"/>
          <w:szCs w:val="24"/>
        </w:rPr>
        <w:t>aos</w:t>
      </w:r>
      <w:r w:rsidRPr="000B0E64">
        <w:rPr>
          <w:rFonts w:ascii="Arial" w:hAnsi="Arial" w:cs="Arial"/>
          <w:spacing w:val="-7"/>
          <w:sz w:val="24"/>
          <w:szCs w:val="24"/>
        </w:rPr>
        <w:t xml:space="preserve"> </w:t>
      </w:r>
      <w:r w:rsidRPr="000B0E64">
        <w:rPr>
          <w:rFonts w:ascii="Arial" w:hAnsi="Arial" w:cs="Arial"/>
          <w:sz w:val="24"/>
          <w:szCs w:val="24"/>
        </w:rPr>
        <w:t>credenciados,</w:t>
      </w:r>
      <w:r w:rsidRPr="000B0E64">
        <w:rPr>
          <w:rFonts w:ascii="Arial" w:hAnsi="Arial" w:cs="Arial"/>
          <w:spacing w:val="-6"/>
          <w:sz w:val="24"/>
          <w:szCs w:val="24"/>
        </w:rPr>
        <w:t xml:space="preserve"> </w:t>
      </w:r>
      <w:r w:rsidRPr="000B0E64">
        <w:rPr>
          <w:rFonts w:ascii="Arial" w:hAnsi="Arial" w:cs="Arial"/>
          <w:sz w:val="24"/>
          <w:szCs w:val="24"/>
        </w:rPr>
        <w:t>todas</w:t>
      </w:r>
      <w:r w:rsidRPr="000B0E64">
        <w:rPr>
          <w:rFonts w:ascii="Arial" w:hAnsi="Arial" w:cs="Arial"/>
          <w:spacing w:val="-7"/>
          <w:sz w:val="24"/>
          <w:szCs w:val="24"/>
        </w:rPr>
        <w:t xml:space="preserve"> </w:t>
      </w:r>
      <w:r w:rsidRPr="000B0E64">
        <w:rPr>
          <w:rFonts w:ascii="Arial" w:hAnsi="Arial" w:cs="Arial"/>
          <w:sz w:val="24"/>
          <w:szCs w:val="24"/>
        </w:rPr>
        <w:t>as</w:t>
      </w:r>
      <w:r w:rsidRPr="000B0E64">
        <w:rPr>
          <w:rFonts w:ascii="Arial" w:hAnsi="Arial" w:cs="Arial"/>
          <w:spacing w:val="-5"/>
          <w:sz w:val="24"/>
          <w:szCs w:val="24"/>
        </w:rPr>
        <w:t xml:space="preserve"> </w:t>
      </w:r>
      <w:r w:rsidRPr="000B0E64">
        <w:rPr>
          <w:rFonts w:ascii="Arial" w:hAnsi="Arial" w:cs="Arial"/>
          <w:sz w:val="24"/>
          <w:szCs w:val="24"/>
        </w:rPr>
        <w:t>informações</w:t>
      </w:r>
      <w:r w:rsidRPr="000B0E64">
        <w:rPr>
          <w:rFonts w:ascii="Arial" w:hAnsi="Arial" w:cs="Arial"/>
          <w:spacing w:val="-7"/>
          <w:sz w:val="24"/>
          <w:szCs w:val="24"/>
        </w:rPr>
        <w:t xml:space="preserve"> </w:t>
      </w:r>
      <w:r w:rsidRPr="000B0E64">
        <w:rPr>
          <w:rFonts w:ascii="Arial" w:hAnsi="Arial" w:cs="Arial"/>
          <w:sz w:val="24"/>
          <w:szCs w:val="24"/>
        </w:rPr>
        <w:t>necessárias</w:t>
      </w:r>
      <w:r w:rsidRPr="000B0E64">
        <w:rPr>
          <w:rFonts w:ascii="Arial" w:hAnsi="Arial" w:cs="Arial"/>
          <w:spacing w:val="-6"/>
          <w:sz w:val="24"/>
          <w:szCs w:val="24"/>
        </w:rPr>
        <w:t xml:space="preserve"> </w:t>
      </w:r>
      <w:r w:rsidRPr="000B0E64">
        <w:rPr>
          <w:rFonts w:ascii="Arial" w:hAnsi="Arial" w:cs="Arial"/>
          <w:sz w:val="24"/>
          <w:szCs w:val="24"/>
        </w:rPr>
        <w:t>o</w:t>
      </w:r>
      <w:r w:rsidRPr="000B0E64">
        <w:rPr>
          <w:rFonts w:ascii="Arial" w:hAnsi="Arial" w:cs="Arial"/>
          <w:spacing w:val="-7"/>
          <w:sz w:val="24"/>
          <w:szCs w:val="24"/>
        </w:rPr>
        <w:t xml:space="preserve"> </w:t>
      </w:r>
      <w:r w:rsidRPr="000B0E64">
        <w:rPr>
          <w:rFonts w:ascii="Arial" w:hAnsi="Arial" w:cs="Arial"/>
          <w:sz w:val="24"/>
          <w:szCs w:val="24"/>
        </w:rPr>
        <w:t>bom</w:t>
      </w:r>
      <w:r w:rsidRPr="000B0E64">
        <w:rPr>
          <w:rFonts w:ascii="Arial" w:hAnsi="Arial" w:cs="Arial"/>
          <w:spacing w:val="-4"/>
          <w:sz w:val="24"/>
          <w:szCs w:val="24"/>
        </w:rPr>
        <w:t xml:space="preserve"> </w:t>
      </w:r>
      <w:r w:rsidRPr="000B0E64">
        <w:rPr>
          <w:rFonts w:ascii="Arial" w:hAnsi="Arial" w:cs="Arial"/>
          <w:sz w:val="24"/>
          <w:szCs w:val="24"/>
        </w:rPr>
        <w:t>desempenho</w:t>
      </w:r>
      <w:r w:rsidRPr="000B0E64">
        <w:rPr>
          <w:rFonts w:ascii="Arial" w:hAnsi="Arial" w:cs="Arial"/>
          <w:spacing w:val="-5"/>
          <w:sz w:val="24"/>
          <w:szCs w:val="24"/>
        </w:rPr>
        <w:t xml:space="preserve"> </w:t>
      </w:r>
      <w:r w:rsidRPr="000B0E64">
        <w:rPr>
          <w:rFonts w:ascii="Arial" w:hAnsi="Arial" w:cs="Arial"/>
          <w:sz w:val="24"/>
          <w:szCs w:val="24"/>
        </w:rPr>
        <w:t>dos</w:t>
      </w:r>
      <w:r w:rsidRPr="000B0E64">
        <w:rPr>
          <w:rFonts w:ascii="Arial" w:hAnsi="Arial" w:cs="Arial"/>
          <w:spacing w:val="-7"/>
          <w:sz w:val="24"/>
          <w:szCs w:val="24"/>
        </w:rPr>
        <w:t xml:space="preserve"> </w:t>
      </w:r>
      <w:r w:rsidRPr="000B0E64">
        <w:rPr>
          <w:rFonts w:ascii="Arial" w:hAnsi="Arial" w:cs="Arial"/>
          <w:spacing w:val="-2"/>
          <w:sz w:val="24"/>
          <w:szCs w:val="24"/>
        </w:rPr>
        <w:t>serviços.</w:t>
      </w:r>
    </w:p>
    <w:p w14:paraId="0D071FFA" w14:textId="77777777" w:rsidR="000B0E64" w:rsidRPr="000B0E64" w:rsidRDefault="000B0E64" w:rsidP="000B0E64">
      <w:pPr>
        <w:pStyle w:val="Corpodetexto"/>
        <w:tabs>
          <w:tab w:val="left" w:pos="567"/>
        </w:tabs>
        <w:spacing w:before="10"/>
        <w:ind w:right="107"/>
        <w:rPr>
          <w:rFonts w:ascii="Arial" w:hAnsi="Arial" w:cs="Arial"/>
          <w:szCs w:val="24"/>
        </w:rPr>
      </w:pPr>
    </w:p>
    <w:p w14:paraId="65627D2E" w14:textId="77777777" w:rsidR="000B0E64" w:rsidRPr="000B0E64" w:rsidRDefault="000B0E64" w:rsidP="000B0E64">
      <w:pPr>
        <w:pStyle w:val="Ttulo1"/>
        <w:keepNext w:val="0"/>
        <w:keepLines w:val="0"/>
        <w:widowControl w:val="0"/>
        <w:numPr>
          <w:ilvl w:val="0"/>
          <w:numId w:val="27"/>
        </w:numPr>
        <w:tabs>
          <w:tab w:val="left" w:pos="567"/>
          <w:tab w:val="left" w:pos="1341"/>
        </w:tabs>
        <w:autoSpaceDE w:val="0"/>
        <w:autoSpaceDN w:val="0"/>
        <w:spacing w:before="0" w:after="0" w:line="240" w:lineRule="auto"/>
        <w:ind w:left="0" w:right="107" w:firstLine="0"/>
        <w:jc w:val="both"/>
        <w:rPr>
          <w:rFonts w:ascii="Arial" w:hAnsi="Arial" w:cs="Arial"/>
          <w:sz w:val="24"/>
          <w:szCs w:val="24"/>
        </w:rPr>
      </w:pPr>
      <w:r w:rsidRPr="000B0E64">
        <w:rPr>
          <w:rFonts w:ascii="Arial" w:hAnsi="Arial" w:cs="Arial"/>
          <w:sz w:val="24"/>
          <w:szCs w:val="24"/>
        </w:rPr>
        <w:t>DO</w:t>
      </w:r>
      <w:r w:rsidRPr="000B0E64">
        <w:rPr>
          <w:rFonts w:ascii="Arial" w:hAnsi="Arial" w:cs="Arial"/>
          <w:spacing w:val="-7"/>
          <w:sz w:val="24"/>
          <w:szCs w:val="24"/>
        </w:rPr>
        <w:t xml:space="preserve"> </w:t>
      </w:r>
      <w:r w:rsidRPr="000B0E64">
        <w:rPr>
          <w:rFonts w:ascii="Arial" w:hAnsi="Arial" w:cs="Arial"/>
          <w:sz w:val="24"/>
          <w:szCs w:val="24"/>
        </w:rPr>
        <w:t>ACOMPANHAMENTO</w:t>
      </w:r>
      <w:r w:rsidRPr="000B0E64">
        <w:rPr>
          <w:rFonts w:ascii="Arial" w:hAnsi="Arial" w:cs="Arial"/>
          <w:spacing w:val="-5"/>
          <w:sz w:val="24"/>
          <w:szCs w:val="24"/>
        </w:rPr>
        <w:t xml:space="preserve"> </w:t>
      </w:r>
      <w:r w:rsidRPr="000B0E64">
        <w:rPr>
          <w:rFonts w:ascii="Arial" w:hAnsi="Arial" w:cs="Arial"/>
          <w:sz w:val="24"/>
          <w:szCs w:val="24"/>
        </w:rPr>
        <w:t>E</w:t>
      </w:r>
      <w:r w:rsidRPr="000B0E64">
        <w:rPr>
          <w:rFonts w:ascii="Arial" w:hAnsi="Arial" w:cs="Arial"/>
          <w:spacing w:val="-8"/>
          <w:sz w:val="24"/>
          <w:szCs w:val="24"/>
        </w:rPr>
        <w:t xml:space="preserve"> </w:t>
      </w:r>
      <w:r w:rsidRPr="000B0E64">
        <w:rPr>
          <w:rFonts w:ascii="Arial" w:hAnsi="Arial" w:cs="Arial"/>
          <w:spacing w:val="-2"/>
          <w:sz w:val="24"/>
          <w:szCs w:val="24"/>
        </w:rPr>
        <w:t>FISCALIZAÇÃO</w:t>
      </w:r>
    </w:p>
    <w:p w14:paraId="0E6932DE" w14:textId="77777777" w:rsidR="000B0E64" w:rsidRPr="000B0E64" w:rsidRDefault="000B0E64" w:rsidP="000B0E64">
      <w:pPr>
        <w:pStyle w:val="PargrafodaLista"/>
        <w:widowControl w:val="0"/>
        <w:numPr>
          <w:ilvl w:val="1"/>
          <w:numId w:val="27"/>
        </w:numPr>
        <w:tabs>
          <w:tab w:val="left" w:pos="567"/>
          <w:tab w:val="left" w:pos="1059"/>
        </w:tabs>
        <w:autoSpaceDE w:val="0"/>
        <w:autoSpaceDN w:val="0"/>
        <w:spacing w:before="35" w:after="0" w:line="268" w:lineRule="auto"/>
        <w:ind w:left="0" w:right="107" w:firstLine="0"/>
        <w:contextualSpacing w:val="0"/>
        <w:jc w:val="both"/>
        <w:rPr>
          <w:rFonts w:ascii="Arial" w:hAnsi="Arial" w:cs="Arial"/>
          <w:sz w:val="24"/>
          <w:szCs w:val="24"/>
        </w:rPr>
      </w:pPr>
      <w:r w:rsidRPr="000B0E64">
        <w:rPr>
          <w:rFonts w:ascii="Arial" w:hAnsi="Arial" w:cs="Arial"/>
          <w:sz w:val="24"/>
          <w:szCs w:val="24"/>
        </w:rPr>
        <w:t>O</w:t>
      </w:r>
      <w:r w:rsidRPr="000B0E64">
        <w:rPr>
          <w:rFonts w:ascii="Arial" w:hAnsi="Arial" w:cs="Arial"/>
          <w:spacing w:val="28"/>
          <w:sz w:val="24"/>
          <w:szCs w:val="24"/>
        </w:rPr>
        <w:t xml:space="preserve"> </w:t>
      </w:r>
      <w:r w:rsidRPr="000B0E64">
        <w:rPr>
          <w:rFonts w:ascii="Arial" w:hAnsi="Arial" w:cs="Arial"/>
          <w:sz w:val="24"/>
          <w:szCs w:val="24"/>
        </w:rPr>
        <w:t>acompanhamento</w:t>
      </w:r>
      <w:r w:rsidRPr="000B0E64">
        <w:rPr>
          <w:rFonts w:ascii="Arial" w:hAnsi="Arial" w:cs="Arial"/>
          <w:spacing w:val="25"/>
          <w:sz w:val="24"/>
          <w:szCs w:val="24"/>
        </w:rPr>
        <w:t xml:space="preserve"> </w:t>
      </w:r>
      <w:r w:rsidRPr="000B0E64">
        <w:rPr>
          <w:rFonts w:ascii="Arial" w:hAnsi="Arial" w:cs="Arial"/>
          <w:sz w:val="24"/>
          <w:szCs w:val="24"/>
        </w:rPr>
        <w:t>da</w:t>
      </w:r>
      <w:r w:rsidRPr="000B0E64">
        <w:rPr>
          <w:rFonts w:ascii="Arial" w:hAnsi="Arial" w:cs="Arial"/>
          <w:spacing w:val="24"/>
          <w:sz w:val="24"/>
          <w:szCs w:val="24"/>
        </w:rPr>
        <w:t xml:space="preserve"> </w:t>
      </w:r>
      <w:r w:rsidRPr="000B0E64">
        <w:rPr>
          <w:rFonts w:ascii="Arial" w:hAnsi="Arial" w:cs="Arial"/>
          <w:sz w:val="24"/>
          <w:szCs w:val="24"/>
        </w:rPr>
        <w:t>execução</w:t>
      </w:r>
      <w:r w:rsidRPr="000B0E64">
        <w:rPr>
          <w:rFonts w:ascii="Arial" w:hAnsi="Arial" w:cs="Arial"/>
          <w:spacing w:val="27"/>
          <w:sz w:val="24"/>
          <w:szCs w:val="24"/>
        </w:rPr>
        <w:t xml:space="preserve"> </w:t>
      </w:r>
      <w:r w:rsidRPr="000B0E64">
        <w:rPr>
          <w:rFonts w:ascii="Arial" w:hAnsi="Arial" w:cs="Arial"/>
          <w:sz w:val="24"/>
          <w:szCs w:val="24"/>
        </w:rPr>
        <w:t>do</w:t>
      </w:r>
      <w:r w:rsidRPr="000B0E64">
        <w:rPr>
          <w:rFonts w:ascii="Arial" w:hAnsi="Arial" w:cs="Arial"/>
          <w:spacing w:val="27"/>
          <w:sz w:val="24"/>
          <w:szCs w:val="24"/>
        </w:rPr>
        <w:t xml:space="preserve"> </w:t>
      </w:r>
      <w:r w:rsidRPr="000B0E64">
        <w:rPr>
          <w:rFonts w:ascii="Arial" w:hAnsi="Arial" w:cs="Arial"/>
          <w:sz w:val="24"/>
          <w:szCs w:val="24"/>
        </w:rPr>
        <w:t>Termo</w:t>
      </w:r>
      <w:r w:rsidRPr="000B0E64">
        <w:rPr>
          <w:rFonts w:ascii="Arial" w:hAnsi="Arial" w:cs="Arial"/>
          <w:spacing w:val="24"/>
          <w:sz w:val="24"/>
          <w:szCs w:val="24"/>
        </w:rPr>
        <w:t xml:space="preserve"> </w:t>
      </w:r>
      <w:r w:rsidRPr="000B0E64">
        <w:rPr>
          <w:rFonts w:ascii="Arial" w:hAnsi="Arial" w:cs="Arial"/>
          <w:sz w:val="24"/>
          <w:szCs w:val="24"/>
        </w:rPr>
        <w:t>de</w:t>
      </w:r>
      <w:r w:rsidRPr="000B0E64">
        <w:rPr>
          <w:rFonts w:ascii="Arial" w:hAnsi="Arial" w:cs="Arial"/>
          <w:spacing w:val="24"/>
          <w:sz w:val="24"/>
          <w:szCs w:val="24"/>
        </w:rPr>
        <w:t xml:space="preserve"> </w:t>
      </w:r>
      <w:proofErr w:type="spellStart"/>
      <w:r w:rsidRPr="000B0E64">
        <w:rPr>
          <w:rFonts w:ascii="Arial" w:hAnsi="Arial" w:cs="Arial"/>
          <w:sz w:val="24"/>
          <w:szCs w:val="24"/>
        </w:rPr>
        <w:t>Referencia</w:t>
      </w:r>
      <w:proofErr w:type="spellEnd"/>
      <w:r w:rsidRPr="000B0E64">
        <w:rPr>
          <w:rFonts w:ascii="Arial" w:hAnsi="Arial" w:cs="Arial"/>
          <w:spacing w:val="25"/>
          <w:sz w:val="24"/>
          <w:szCs w:val="24"/>
        </w:rPr>
        <w:t xml:space="preserve"> </w:t>
      </w:r>
      <w:r w:rsidRPr="000B0E64">
        <w:rPr>
          <w:rFonts w:ascii="Arial" w:hAnsi="Arial" w:cs="Arial"/>
          <w:sz w:val="24"/>
          <w:szCs w:val="24"/>
        </w:rPr>
        <w:t>ficará</w:t>
      </w:r>
      <w:r w:rsidRPr="000B0E64">
        <w:rPr>
          <w:rFonts w:ascii="Arial" w:hAnsi="Arial" w:cs="Arial"/>
          <w:spacing w:val="28"/>
          <w:sz w:val="24"/>
          <w:szCs w:val="24"/>
        </w:rPr>
        <w:t xml:space="preserve"> </w:t>
      </w:r>
      <w:r w:rsidRPr="000B0E64">
        <w:rPr>
          <w:rFonts w:ascii="Arial" w:hAnsi="Arial" w:cs="Arial"/>
          <w:sz w:val="24"/>
          <w:szCs w:val="24"/>
        </w:rPr>
        <w:t>a</w:t>
      </w:r>
      <w:r w:rsidRPr="000B0E64">
        <w:rPr>
          <w:rFonts w:ascii="Arial" w:hAnsi="Arial" w:cs="Arial"/>
          <w:spacing w:val="24"/>
          <w:sz w:val="24"/>
          <w:szCs w:val="24"/>
        </w:rPr>
        <w:t xml:space="preserve"> </w:t>
      </w:r>
      <w:r w:rsidRPr="000B0E64">
        <w:rPr>
          <w:rFonts w:ascii="Arial" w:hAnsi="Arial" w:cs="Arial"/>
          <w:sz w:val="24"/>
          <w:szCs w:val="24"/>
        </w:rPr>
        <w:t>cargo</w:t>
      </w:r>
      <w:r w:rsidRPr="000B0E64">
        <w:rPr>
          <w:rFonts w:ascii="Arial" w:hAnsi="Arial" w:cs="Arial"/>
          <w:spacing w:val="27"/>
          <w:sz w:val="24"/>
          <w:szCs w:val="24"/>
        </w:rPr>
        <w:t xml:space="preserve"> </w:t>
      </w:r>
      <w:r w:rsidRPr="000B0E64">
        <w:rPr>
          <w:rFonts w:ascii="Arial" w:hAnsi="Arial" w:cs="Arial"/>
          <w:sz w:val="24"/>
          <w:szCs w:val="24"/>
        </w:rPr>
        <w:t>da</w:t>
      </w:r>
      <w:r w:rsidRPr="000B0E64">
        <w:rPr>
          <w:rFonts w:ascii="Arial" w:hAnsi="Arial" w:cs="Arial"/>
          <w:spacing w:val="27"/>
          <w:sz w:val="24"/>
          <w:szCs w:val="24"/>
        </w:rPr>
        <w:t xml:space="preserve"> </w:t>
      </w:r>
      <w:r w:rsidRPr="000B0E64">
        <w:rPr>
          <w:rFonts w:ascii="Arial" w:hAnsi="Arial" w:cs="Arial"/>
          <w:sz w:val="24"/>
          <w:szCs w:val="24"/>
        </w:rPr>
        <w:t>Secretaria</w:t>
      </w:r>
      <w:r w:rsidRPr="000B0E64">
        <w:rPr>
          <w:rFonts w:ascii="Arial" w:hAnsi="Arial" w:cs="Arial"/>
          <w:spacing w:val="24"/>
          <w:sz w:val="24"/>
          <w:szCs w:val="24"/>
        </w:rPr>
        <w:t xml:space="preserve"> </w:t>
      </w:r>
      <w:r w:rsidRPr="000B0E64">
        <w:rPr>
          <w:rFonts w:ascii="Arial" w:hAnsi="Arial" w:cs="Arial"/>
          <w:sz w:val="24"/>
          <w:szCs w:val="24"/>
        </w:rPr>
        <w:t>Municipal</w:t>
      </w:r>
      <w:r w:rsidRPr="000B0E64">
        <w:rPr>
          <w:rFonts w:ascii="Arial" w:hAnsi="Arial" w:cs="Arial"/>
          <w:spacing w:val="26"/>
          <w:sz w:val="24"/>
          <w:szCs w:val="24"/>
        </w:rPr>
        <w:t xml:space="preserve"> </w:t>
      </w:r>
      <w:r w:rsidRPr="000B0E64">
        <w:rPr>
          <w:rFonts w:ascii="Arial" w:hAnsi="Arial" w:cs="Arial"/>
          <w:sz w:val="24"/>
          <w:szCs w:val="24"/>
        </w:rPr>
        <w:t>de Saúde do Município.</w:t>
      </w:r>
    </w:p>
    <w:p w14:paraId="74D12A5D" w14:textId="77777777" w:rsidR="000B0E64" w:rsidRPr="000B0E64" w:rsidRDefault="000B0E64" w:rsidP="000B0E64">
      <w:pPr>
        <w:pStyle w:val="Corpodetexto"/>
        <w:tabs>
          <w:tab w:val="left" w:pos="567"/>
        </w:tabs>
        <w:spacing w:before="9"/>
        <w:ind w:right="107"/>
        <w:rPr>
          <w:rFonts w:ascii="Arial" w:hAnsi="Arial" w:cs="Arial"/>
          <w:szCs w:val="24"/>
        </w:rPr>
      </w:pPr>
    </w:p>
    <w:p w14:paraId="17532913" w14:textId="77777777" w:rsidR="000B0E64" w:rsidRDefault="000B0E64" w:rsidP="000B0E64">
      <w:pPr>
        <w:pStyle w:val="PargrafodaLista"/>
        <w:widowControl w:val="0"/>
        <w:numPr>
          <w:ilvl w:val="1"/>
          <w:numId w:val="27"/>
        </w:numPr>
        <w:tabs>
          <w:tab w:val="left" w:pos="567"/>
          <w:tab w:val="left" w:pos="1627"/>
        </w:tabs>
        <w:autoSpaceDE w:val="0"/>
        <w:autoSpaceDN w:val="0"/>
        <w:spacing w:after="0" w:line="268" w:lineRule="auto"/>
        <w:ind w:left="0" w:right="107" w:firstLine="0"/>
        <w:contextualSpacing w:val="0"/>
        <w:jc w:val="both"/>
        <w:rPr>
          <w:rFonts w:ascii="Arial" w:hAnsi="Arial" w:cs="Arial"/>
          <w:sz w:val="24"/>
          <w:szCs w:val="24"/>
        </w:rPr>
      </w:pPr>
      <w:r w:rsidRPr="000B0E64">
        <w:rPr>
          <w:rFonts w:ascii="Arial" w:hAnsi="Arial" w:cs="Arial"/>
          <w:sz w:val="24"/>
          <w:szCs w:val="24"/>
        </w:rPr>
        <w:t>Os servidores designados anotarão em registro próprio todas as ocorrências relacionadas com a execução do Termo de Credenciamento, sendo-lhe assegurada à prerrogativa de:</w:t>
      </w:r>
    </w:p>
    <w:p w14:paraId="59F05C92" w14:textId="77777777" w:rsidR="000B0E64" w:rsidRPr="000B0E64" w:rsidRDefault="000B0E64" w:rsidP="000B0E64">
      <w:pPr>
        <w:pStyle w:val="PargrafodaLista"/>
        <w:widowControl w:val="0"/>
        <w:tabs>
          <w:tab w:val="left" w:pos="567"/>
          <w:tab w:val="left" w:pos="1627"/>
        </w:tabs>
        <w:autoSpaceDE w:val="0"/>
        <w:autoSpaceDN w:val="0"/>
        <w:spacing w:after="0" w:line="268" w:lineRule="auto"/>
        <w:ind w:left="0" w:right="107"/>
        <w:contextualSpacing w:val="0"/>
        <w:jc w:val="both"/>
        <w:rPr>
          <w:rFonts w:ascii="Arial" w:hAnsi="Arial" w:cs="Arial"/>
          <w:sz w:val="24"/>
          <w:szCs w:val="24"/>
        </w:rPr>
      </w:pPr>
    </w:p>
    <w:p w14:paraId="7CE9474B" w14:textId="7302029E" w:rsidR="00C6707A" w:rsidRPr="00C6707A" w:rsidRDefault="000B0E64" w:rsidP="00C6707A">
      <w:pPr>
        <w:pStyle w:val="PargrafodaLista"/>
        <w:widowControl w:val="0"/>
        <w:numPr>
          <w:ilvl w:val="0"/>
          <w:numId w:val="30"/>
        </w:numPr>
        <w:tabs>
          <w:tab w:val="left" w:pos="567"/>
          <w:tab w:val="left" w:pos="694"/>
        </w:tabs>
        <w:autoSpaceDE w:val="0"/>
        <w:autoSpaceDN w:val="0"/>
        <w:spacing w:before="12" w:after="0" w:line="240" w:lineRule="auto"/>
        <w:ind w:left="0" w:right="107" w:firstLine="0"/>
        <w:contextualSpacing w:val="0"/>
        <w:jc w:val="left"/>
        <w:rPr>
          <w:rFonts w:ascii="Arial" w:hAnsi="Arial" w:cs="Arial"/>
          <w:sz w:val="24"/>
          <w:szCs w:val="24"/>
        </w:rPr>
      </w:pPr>
      <w:r w:rsidRPr="000B0E64">
        <w:rPr>
          <w:rFonts w:ascii="Arial" w:hAnsi="Arial" w:cs="Arial"/>
          <w:sz w:val="24"/>
          <w:szCs w:val="24"/>
        </w:rPr>
        <w:t>Fi</w:t>
      </w:r>
      <w:r w:rsidRPr="00C6707A">
        <w:rPr>
          <w:rFonts w:ascii="Arial" w:hAnsi="Arial" w:cs="Arial"/>
          <w:sz w:val="24"/>
          <w:szCs w:val="24"/>
        </w:rPr>
        <w:t>scalizar</w:t>
      </w:r>
      <w:r w:rsidRPr="00C6707A">
        <w:rPr>
          <w:rFonts w:ascii="Arial" w:hAnsi="Arial" w:cs="Arial"/>
          <w:spacing w:val="48"/>
          <w:sz w:val="24"/>
          <w:szCs w:val="24"/>
        </w:rPr>
        <w:t xml:space="preserve"> </w:t>
      </w:r>
      <w:r w:rsidRPr="00C6707A">
        <w:rPr>
          <w:rFonts w:ascii="Arial" w:hAnsi="Arial" w:cs="Arial"/>
          <w:sz w:val="24"/>
          <w:szCs w:val="24"/>
        </w:rPr>
        <w:t>e</w:t>
      </w:r>
      <w:r w:rsidRPr="00C6707A">
        <w:rPr>
          <w:rFonts w:ascii="Arial" w:hAnsi="Arial" w:cs="Arial"/>
          <w:spacing w:val="49"/>
          <w:sz w:val="24"/>
          <w:szCs w:val="24"/>
        </w:rPr>
        <w:t xml:space="preserve"> </w:t>
      </w:r>
      <w:r w:rsidRPr="00C6707A">
        <w:rPr>
          <w:rFonts w:ascii="Arial" w:hAnsi="Arial" w:cs="Arial"/>
          <w:sz w:val="24"/>
          <w:szCs w:val="24"/>
        </w:rPr>
        <w:t>atestar</w:t>
      </w:r>
      <w:r w:rsidRPr="00C6707A">
        <w:rPr>
          <w:rFonts w:ascii="Arial" w:hAnsi="Arial" w:cs="Arial"/>
          <w:spacing w:val="49"/>
          <w:sz w:val="24"/>
          <w:szCs w:val="24"/>
        </w:rPr>
        <w:t xml:space="preserve"> </w:t>
      </w:r>
      <w:r w:rsidRPr="00C6707A">
        <w:rPr>
          <w:rFonts w:ascii="Arial" w:hAnsi="Arial" w:cs="Arial"/>
          <w:sz w:val="24"/>
          <w:szCs w:val="24"/>
        </w:rPr>
        <w:t>a</w:t>
      </w:r>
      <w:r w:rsidRPr="00C6707A">
        <w:rPr>
          <w:rFonts w:ascii="Arial" w:hAnsi="Arial" w:cs="Arial"/>
          <w:spacing w:val="47"/>
          <w:sz w:val="24"/>
          <w:szCs w:val="24"/>
        </w:rPr>
        <w:t xml:space="preserve"> </w:t>
      </w:r>
      <w:r w:rsidRPr="00C6707A">
        <w:rPr>
          <w:rFonts w:ascii="Arial" w:hAnsi="Arial" w:cs="Arial"/>
          <w:sz w:val="24"/>
          <w:szCs w:val="24"/>
        </w:rPr>
        <w:t>prestação/execução</w:t>
      </w:r>
      <w:r w:rsidRPr="00C6707A">
        <w:rPr>
          <w:rFonts w:ascii="Arial" w:hAnsi="Arial" w:cs="Arial"/>
          <w:spacing w:val="50"/>
          <w:sz w:val="24"/>
          <w:szCs w:val="24"/>
        </w:rPr>
        <w:t xml:space="preserve"> </w:t>
      </w:r>
      <w:r w:rsidRPr="00C6707A">
        <w:rPr>
          <w:rFonts w:ascii="Arial" w:hAnsi="Arial" w:cs="Arial"/>
          <w:sz w:val="24"/>
          <w:szCs w:val="24"/>
        </w:rPr>
        <w:t>dos</w:t>
      </w:r>
      <w:r w:rsidRPr="00C6707A">
        <w:rPr>
          <w:rFonts w:ascii="Arial" w:hAnsi="Arial" w:cs="Arial"/>
          <w:spacing w:val="47"/>
          <w:sz w:val="24"/>
          <w:szCs w:val="24"/>
        </w:rPr>
        <w:t xml:space="preserve"> </w:t>
      </w:r>
      <w:r w:rsidRPr="00C6707A">
        <w:rPr>
          <w:rFonts w:ascii="Arial" w:hAnsi="Arial" w:cs="Arial"/>
          <w:sz w:val="24"/>
          <w:szCs w:val="24"/>
        </w:rPr>
        <w:t>serviços,</w:t>
      </w:r>
      <w:r w:rsidRPr="00C6707A">
        <w:rPr>
          <w:rFonts w:ascii="Arial" w:hAnsi="Arial" w:cs="Arial"/>
          <w:spacing w:val="52"/>
          <w:sz w:val="24"/>
          <w:szCs w:val="24"/>
        </w:rPr>
        <w:t xml:space="preserve"> </w:t>
      </w:r>
      <w:r w:rsidRPr="00C6707A">
        <w:rPr>
          <w:rFonts w:ascii="Arial" w:hAnsi="Arial" w:cs="Arial"/>
          <w:sz w:val="24"/>
          <w:szCs w:val="24"/>
        </w:rPr>
        <w:t>com</w:t>
      </w:r>
      <w:r w:rsidRPr="00C6707A">
        <w:rPr>
          <w:rFonts w:ascii="Arial" w:hAnsi="Arial" w:cs="Arial"/>
          <w:spacing w:val="48"/>
          <w:sz w:val="24"/>
          <w:szCs w:val="24"/>
        </w:rPr>
        <w:t xml:space="preserve"> </w:t>
      </w:r>
      <w:r w:rsidRPr="00C6707A">
        <w:rPr>
          <w:rFonts w:ascii="Arial" w:hAnsi="Arial" w:cs="Arial"/>
          <w:sz w:val="24"/>
          <w:szCs w:val="24"/>
        </w:rPr>
        <w:t>a</w:t>
      </w:r>
      <w:r w:rsidRPr="00C6707A">
        <w:rPr>
          <w:rFonts w:ascii="Arial" w:hAnsi="Arial" w:cs="Arial"/>
          <w:spacing w:val="49"/>
          <w:sz w:val="24"/>
          <w:szCs w:val="24"/>
        </w:rPr>
        <w:t xml:space="preserve"> </w:t>
      </w:r>
      <w:r w:rsidRPr="00C6707A">
        <w:rPr>
          <w:rFonts w:ascii="Arial" w:hAnsi="Arial" w:cs="Arial"/>
          <w:sz w:val="24"/>
          <w:szCs w:val="24"/>
        </w:rPr>
        <w:t>emissão</w:t>
      </w:r>
      <w:r w:rsidRPr="00C6707A">
        <w:rPr>
          <w:rFonts w:ascii="Arial" w:hAnsi="Arial" w:cs="Arial"/>
          <w:spacing w:val="50"/>
          <w:sz w:val="24"/>
          <w:szCs w:val="24"/>
        </w:rPr>
        <w:t xml:space="preserve"> </w:t>
      </w:r>
      <w:r w:rsidRPr="00C6707A">
        <w:rPr>
          <w:rFonts w:ascii="Arial" w:hAnsi="Arial" w:cs="Arial"/>
          <w:sz w:val="24"/>
          <w:szCs w:val="24"/>
        </w:rPr>
        <w:t>de</w:t>
      </w:r>
      <w:r w:rsidRPr="00C6707A">
        <w:rPr>
          <w:rFonts w:ascii="Arial" w:hAnsi="Arial" w:cs="Arial"/>
          <w:spacing w:val="49"/>
          <w:sz w:val="24"/>
          <w:szCs w:val="24"/>
        </w:rPr>
        <w:t xml:space="preserve"> </w:t>
      </w:r>
      <w:r w:rsidRPr="00C6707A">
        <w:rPr>
          <w:rFonts w:ascii="Arial" w:hAnsi="Arial" w:cs="Arial"/>
          <w:sz w:val="24"/>
          <w:szCs w:val="24"/>
        </w:rPr>
        <w:t>relatórios</w:t>
      </w:r>
      <w:r w:rsidRPr="00C6707A">
        <w:rPr>
          <w:rFonts w:ascii="Arial" w:hAnsi="Arial" w:cs="Arial"/>
          <w:spacing w:val="51"/>
          <w:sz w:val="24"/>
          <w:szCs w:val="24"/>
        </w:rPr>
        <w:t xml:space="preserve"> </w:t>
      </w:r>
      <w:r w:rsidRPr="00C6707A">
        <w:rPr>
          <w:rFonts w:ascii="Arial" w:hAnsi="Arial" w:cs="Arial"/>
          <w:sz w:val="24"/>
          <w:szCs w:val="24"/>
        </w:rPr>
        <w:t>de</w:t>
      </w:r>
      <w:r w:rsidRPr="00C6707A">
        <w:rPr>
          <w:rFonts w:ascii="Arial" w:hAnsi="Arial" w:cs="Arial"/>
          <w:spacing w:val="47"/>
          <w:sz w:val="24"/>
          <w:szCs w:val="24"/>
        </w:rPr>
        <w:t xml:space="preserve"> </w:t>
      </w:r>
      <w:r w:rsidRPr="00C6707A">
        <w:rPr>
          <w:rFonts w:ascii="Arial" w:hAnsi="Arial" w:cs="Arial"/>
          <w:sz w:val="24"/>
          <w:szCs w:val="24"/>
        </w:rPr>
        <w:t>aprovação</w:t>
      </w:r>
      <w:r w:rsidRPr="00C6707A">
        <w:rPr>
          <w:rFonts w:ascii="Arial" w:hAnsi="Arial" w:cs="Arial"/>
          <w:spacing w:val="50"/>
          <w:sz w:val="24"/>
          <w:szCs w:val="24"/>
        </w:rPr>
        <w:t xml:space="preserve"> </w:t>
      </w:r>
      <w:r w:rsidRPr="00C6707A">
        <w:rPr>
          <w:rFonts w:ascii="Arial" w:hAnsi="Arial" w:cs="Arial"/>
          <w:spacing w:val="-10"/>
          <w:sz w:val="24"/>
          <w:szCs w:val="24"/>
        </w:rPr>
        <w:t>e</w:t>
      </w:r>
      <w:r w:rsidR="00C6707A" w:rsidRPr="00C6707A">
        <w:rPr>
          <w:rFonts w:ascii="Arial" w:hAnsi="Arial" w:cs="Arial"/>
          <w:spacing w:val="-10"/>
          <w:sz w:val="24"/>
          <w:szCs w:val="24"/>
        </w:rPr>
        <w:t xml:space="preserve"> </w:t>
      </w:r>
      <w:r w:rsidRPr="00C6707A">
        <w:rPr>
          <w:rFonts w:ascii="Arial" w:hAnsi="Arial" w:cs="Arial"/>
          <w:sz w:val="24"/>
          <w:szCs w:val="24"/>
        </w:rPr>
        <w:t>declaração</w:t>
      </w:r>
      <w:r w:rsidRPr="00C6707A">
        <w:rPr>
          <w:rFonts w:ascii="Arial" w:hAnsi="Arial" w:cs="Arial"/>
          <w:spacing w:val="-9"/>
          <w:sz w:val="24"/>
          <w:szCs w:val="24"/>
        </w:rPr>
        <w:t xml:space="preserve"> </w:t>
      </w:r>
      <w:r w:rsidRPr="00C6707A">
        <w:rPr>
          <w:rFonts w:ascii="Arial" w:hAnsi="Arial" w:cs="Arial"/>
          <w:sz w:val="24"/>
          <w:szCs w:val="24"/>
        </w:rPr>
        <w:t>de</w:t>
      </w:r>
      <w:r w:rsidRPr="00C6707A">
        <w:rPr>
          <w:rFonts w:ascii="Arial" w:hAnsi="Arial" w:cs="Arial"/>
          <w:spacing w:val="-9"/>
          <w:sz w:val="24"/>
          <w:szCs w:val="24"/>
        </w:rPr>
        <w:t xml:space="preserve"> </w:t>
      </w:r>
      <w:r w:rsidRPr="00C6707A">
        <w:rPr>
          <w:rFonts w:ascii="Arial" w:hAnsi="Arial" w:cs="Arial"/>
          <w:sz w:val="24"/>
          <w:szCs w:val="24"/>
        </w:rPr>
        <w:t>compatibilidade</w:t>
      </w:r>
      <w:r w:rsidRPr="00C6707A">
        <w:rPr>
          <w:rFonts w:ascii="Arial" w:hAnsi="Arial" w:cs="Arial"/>
          <w:spacing w:val="-7"/>
          <w:sz w:val="24"/>
          <w:szCs w:val="24"/>
        </w:rPr>
        <w:t xml:space="preserve"> </w:t>
      </w:r>
      <w:r w:rsidRPr="00C6707A">
        <w:rPr>
          <w:rFonts w:ascii="Arial" w:hAnsi="Arial" w:cs="Arial"/>
          <w:sz w:val="24"/>
          <w:szCs w:val="24"/>
        </w:rPr>
        <w:t>com</w:t>
      </w:r>
      <w:r w:rsidRPr="00C6707A">
        <w:rPr>
          <w:rFonts w:ascii="Arial" w:hAnsi="Arial" w:cs="Arial"/>
          <w:spacing w:val="-7"/>
          <w:sz w:val="24"/>
          <w:szCs w:val="24"/>
        </w:rPr>
        <w:t xml:space="preserve"> </w:t>
      </w:r>
      <w:r w:rsidRPr="00C6707A">
        <w:rPr>
          <w:rFonts w:ascii="Arial" w:hAnsi="Arial" w:cs="Arial"/>
          <w:sz w:val="24"/>
          <w:szCs w:val="24"/>
        </w:rPr>
        <w:t>as</w:t>
      </w:r>
      <w:r w:rsidRPr="00C6707A">
        <w:rPr>
          <w:rFonts w:ascii="Arial" w:hAnsi="Arial" w:cs="Arial"/>
          <w:spacing w:val="-7"/>
          <w:sz w:val="24"/>
          <w:szCs w:val="24"/>
        </w:rPr>
        <w:t xml:space="preserve"> </w:t>
      </w:r>
      <w:r w:rsidRPr="00C6707A">
        <w:rPr>
          <w:rFonts w:ascii="Arial" w:hAnsi="Arial" w:cs="Arial"/>
          <w:sz w:val="24"/>
          <w:szCs w:val="24"/>
        </w:rPr>
        <w:t>condições</w:t>
      </w:r>
      <w:r w:rsidRPr="00C6707A">
        <w:rPr>
          <w:rFonts w:ascii="Arial" w:hAnsi="Arial" w:cs="Arial"/>
          <w:spacing w:val="-11"/>
          <w:sz w:val="24"/>
          <w:szCs w:val="24"/>
        </w:rPr>
        <w:t xml:space="preserve"> </w:t>
      </w:r>
      <w:r w:rsidRPr="00C6707A">
        <w:rPr>
          <w:rFonts w:ascii="Arial" w:hAnsi="Arial" w:cs="Arial"/>
          <w:sz w:val="24"/>
          <w:szCs w:val="24"/>
        </w:rPr>
        <w:t>estabelecidas</w:t>
      </w:r>
      <w:r w:rsidRPr="00C6707A">
        <w:rPr>
          <w:rFonts w:ascii="Arial" w:hAnsi="Arial" w:cs="Arial"/>
          <w:spacing w:val="-6"/>
          <w:sz w:val="24"/>
          <w:szCs w:val="24"/>
        </w:rPr>
        <w:t xml:space="preserve"> </w:t>
      </w:r>
      <w:r w:rsidRPr="00C6707A">
        <w:rPr>
          <w:rFonts w:ascii="Arial" w:hAnsi="Arial" w:cs="Arial"/>
          <w:sz w:val="24"/>
          <w:szCs w:val="24"/>
        </w:rPr>
        <w:t>no</w:t>
      </w:r>
      <w:r w:rsidRPr="00C6707A">
        <w:rPr>
          <w:rFonts w:ascii="Arial" w:hAnsi="Arial" w:cs="Arial"/>
          <w:spacing w:val="-6"/>
          <w:sz w:val="24"/>
          <w:szCs w:val="24"/>
        </w:rPr>
        <w:t xml:space="preserve"> </w:t>
      </w:r>
      <w:r w:rsidRPr="00C6707A">
        <w:rPr>
          <w:rFonts w:ascii="Arial" w:hAnsi="Arial" w:cs="Arial"/>
          <w:spacing w:val="-2"/>
          <w:sz w:val="24"/>
          <w:szCs w:val="24"/>
        </w:rPr>
        <w:t>Edital;</w:t>
      </w:r>
    </w:p>
    <w:p w14:paraId="2F23F16A" w14:textId="77777777" w:rsidR="00C6707A" w:rsidRPr="00C6707A" w:rsidRDefault="00C6707A" w:rsidP="00C6707A">
      <w:pPr>
        <w:pStyle w:val="PargrafodaLista"/>
        <w:widowControl w:val="0"/>
        <w:tabs>
          <w:tab w:val="left" w:pos="567"/>
          <w:tab w:val="left" w:pos="694"/>
        </w:tabs>
        <w:autoSpaceDE w:val="0"/>
        <w:autoSpaceDN w:val="0"/>
        <w:spacing w:before="12" w:after="0" w:line="240" w:lineRule="auto"/>
        <w:ind w:left="0" w:right="107"/>
        <w:contextualSpacing w:val="0"/>
        <w:rPr>
          <w:rFonts w:ascii="Arial" w:hAnsi="Arial" w:cs="Arial"/>
          <w:sz w:val="24"/>
          <w:szCs w:val="24"/>
        </w:rPr>
      </w:pPr>
    </w:p>
    <w:p w14:paraId="5F2F830F" w14:textId="77777777" w:rsidR="000B0E64" w:rsidRPr="00C6707A" w:rsidRDefault="000B0E64" w:rsidP="000B0E64">
      <w:pPr>
        <w:pStyle w:val="PargrafodaLista"/>
        <w:widowControl w:val="0"/>
        <w:numPr>
          <w:ilvl w:val="0"/>
          <w:numId w:val="30"/>
        </w:numPr>
        <w:tabs>
          <w:tab w:val="left" w:pos="633"/>
          <w:tab w:val="left" w:pos="692"/>
        </w:tabs>
        <w:autoSpaceDE w:val="0"/>
        <w:autoSpaceDN w:val="0"/>
        <w:spacing w:before="42" w:after="0" w:line="273" w:lineRule="auto"/>
        <w:ind w:left="633" w:right="107" w:hanging="633"/>
        <w:contextualSpacing w:val="0"/>
        <w:jc w:val="left"/>
        <w:rPr>
          <w:rFonts w:ascii="Arial" w:hAnsi="Arial" w:cs="Arial"/>
          <w:sz w:val="24"/>
          <w:szCs w:val="24"/>
        </w:rPr>
      </w:pPr>
      <w:r w:rsidRPr="000B0E64">
        <w:rPr>
          <w:rFonts w:ascii="Arial" w:hAnsi="Arial" w:cs="Arial"/>
          <w:sz w:val="24"/>
          <w:szCs w:val="24"/>
        </w:rPr>
        <w:t>Comunicar eventuais falhas na</w:t>
      </w:r>
      <w:r w:rsidRPr="000B0E64">
        <w:rPr>
          <w:rFonts w:ascii="Arial" w:hAnsi="Arial" w:cs="Arial"/>
          <w:spacing w:val="-1"/>
          <w:sz w:val="24"/>
          <w:szCs w:val="24"/>
        </w:rPr>
        <w:t xml:space="preserve"> </w:t>
      </w:r>
      <w:r w:rsidRPr="000B0E64">
        <w:rPr>
          <w:rFonts w:ascii="Arial" w:hAnsi="Arial" w:cs="Arial"/>
          <w:sz w:val="24"/>
          <w:szCs w:val="24"/>
        </w:rPr>
        <w:t>Prestação de Serviços, cabendo ao</w:t>
      </w:r>
      <w:r w:rsidRPr="000B0E64">
        <w:rPr>
          <w:rFonts w:ascii="Arial" w:hAnsi="Arial" w:cs="Arial"/>
          <w:spacing w:val="-1"/>
          <w:sz w:val="24"/>
          <w:szCs w:val="24"/>
        </w:rPr>
        <w:t xml:space="preserve"> </w:t>
      </w:r>
      <w:r w:rsidRPr="000B0E64">
        <w:rPr>
          <w:rFonts w:ascii="Arial" w:hAnsi="Arial" w:cs="Arial"/>
          <w:sz w:val="24"/>
          <w:szCs w:val="24"/>
        </w:rPr>
        <w:t xml:space="preserve">CREDENCIADO adotar as providências </w:t>
      </w:r>
      <w:r w:rsidRPr="000B0E64">
        <w:rPr>
          <w:rFonts w:ascii="Arial" w:hAnsi="Arial" w:cs="Arial"/>
          <w:spacing w:val="-2"/>
          <w:sz w:val="24"/>
          <w:szCs w:val="24"/>
        </w:rPr>
        <w:t>necessárias;</w:t>
      </w:r>
    </w:p>
    <w:p w14:paraId="12F3D461" w14:textId="77777777" w:rsidR="00C6707A" w:rsidRPr="00C6707A" w:rsidRDefault="00C6707A" w:rsidP="00C6707A">
      <w:pPr>
        <w:widowControl w:val="0"/>
        <w:tabs>
          <w:tab w:val="left" w:pos="633"/>
          <w:tab w:val="left" w:pos="692"/>
        </w:tabs>
        <w:autoSpaceDE w:val="0"/>
        <w:autoSpaceDN w:val="0"/>
        <w:spacing w:before="42" w:after="0" w:line="273" w:lineRule="auto"/>
        <w:ind w:right="107"/>
        <w:rPr>
          <w:rFonts w:ascii="Arial" w:hAnsi="Arial" w:cs="Arial"/>
          <w:sz w:val="24"/>
          <w:szCs w:val="24"/>
        </w:rPr>
      </w:pPr>
    </w:p>
    <w:p w14:paraId="3F148197" w14:textId="27C50615" w:rsidR="000B0E64" w:rsidRDefault="000B0E64" w:rsidP="000B0E64">
      <w:pPr>
        <w:pStyle w:val="PargrafodaLista"/>
        <w:widowControl w:val="0"/>
        <w:numPr>
          <w:ilvl w:val="0"/>
          <w:numId w:val="30"/>
        </w:numPr>
        <w:tabs>
          <w:tab w:val="left" w:pos="633"/>
          <w:tab w:val="left" w:pos="692"/>
        </w:tabs>
        <w:autoSpaceDE w:val="0"/>
        <w:autoSpaceDN w:val="0"/>
        <w:spacing w:before="4" w:after="0"/>
        <w:ind w:left="633" w:right="107" w:hanging="633"/>
        <w:contextualSpacing w:val="0"/>
        <w:jc w:val="left"/>
        <w:rPr>
          <w:rFonts w:ascii="Arial" w:hAnsi="Arial" w:cs="Arial"/>
          <w:sz w:val="24"/>
          <w:szCs w:val="24"/>
        </w:rPr>
      </w:pPr>
      <w:r w:rsidRPr="000B0E64">
        <w:rPr>
          <w:rFonts w:ascii="Arial" w:hAnsi="Arial" w:cs="Arial"/>
          <w:sz w:val="24"/>
          <w:szCs w:val="24"/>
        </w:rPr>
        <w:t>Garantir ao CONTRATADO toda e qualquer informação sobre ocorrências ou fatos relevantes relacionados com objeto;</w:t>
      </w:r>
    </w:p>
    <w:p w14:paraId="481EAA08" w14:textId="77777777" w:rsidR="00C6707A" w:rsidRPr="000B0E64" w:rsidRDefault="00C6707A" w:rsidP="00C6707A">
      <w:pPr>
        <w:pStyle w:val="PargrafodaLista"/>
        <w:widowControl w:val="0"/>
        <w:tabs>
          <w:tab w:val="left" w:pos="633"/>
          <w:tab w:val="left" w:pos="692"/>
        </w:tabs>
        <w:autoSpaceDE w:val="0"/>
        <w:autoSpaceDN w:val="0"/>
        <w:spacing w:before="4" w:after="0"/>
        <w:ind w:left="633" w:right="107"/>
        <w:contextualSpacing w:val="0"/>
        <w:rPr>
          <w:rFonts w:ascii="Arial" w:hAnsi="Arial" w:cs="Arial"/>
          <w:sz w:val="24"/>
          <w:szCs w:val="24"/>
        </w:rPr>
      </w:pPr>
    </w:p>
    <w:p w14:paraId="10BC6483" w14:textId="77777777" w:rsidR="000B0E64" w:rsidRDefault="000B0E64" w:rsidP="000B0E64">
      <w:pPr>
        <w:pStyle w:val="Ttulo1"/>
        <w:keepNext w:val="0"/>
        <w:keepLines w:val="0"/>
        <w:widowControl w:val="0"/>
        <w:numPr>
          <w:ilvl w:val="0"/>
          <w:numId w:val="27"/>
        </w:numPr>
        <w:tabs>
          <w:tab w:val="left" w:pos="0"/>
        </w:tabs>
        <w:autoSpaceDE w:val="0"/>
        <w:autoSpaceDN w:val="0"/>
        <w:spacing w:before="0" w:after="0" w:line="240" w:lineRule="auto"/>
        <w:ind w:left="0" w:firstLine="0"/>
        <w:jc w:val="both"/>
        <w:rPr>
          <w:rFonts w:ascii="Arial" w:hAnsi="Arial" w:cs="Arial"/>
          <w:spacing w:val="-2"/>
          <w:sz w:val="24"/>
          <w:szCs w:val="24"/>
        </w:rPr>
      </w:pPr>
      <w:r w:rsidRPr="000B0E64">
        <w:rPr>
          <w:rFonts w:ascii="Arial" w:hAnsi="Arial" w:cs="Arial"/>
          <w:sz w:val="24"/>
          <w:szCs w:val="24"/>
        </w:rPr>
        <w:lastRenderedPageBreak/>
        <w:t>QUALIFICAÇÃO</w:t>
      </w:r>
      <w:r w:rsidRPr="000B0E64">
        <w:rPr>
          <w:rFonts w:ascii="Arial" w:hAnsi="Arial" w:cs="Arial"/>
          <w:spacing w:val="-11"/>
          <w:sz w:val="24"/>
          <w:szCs w:val="24"/>
        </w:rPr>
        <w:t xml:space="preserve"> </w:t>
      </w:r>
      <w:r w:rsidRPr="000B0E64">
        <w:rPr>
          <w:rFonts w:ascii="Arial" w:hAnsi="Arial" w:cs="Arial"/>
          <w:spacing w:val="-2"/>
          <w:sz w:val="24"/>
          <w:szCs w:val="24"/>
        </w:rPr>
        <w:t>TECNICA</w:t>
      </w:r>
    </w:p>
    <w:p w14:paraId="1D903359" w14:textId="77777777" w:rsidR="00C6707A" w:rsidRPr="00C6707A" w:rsidRDefault="00C6707A" w:rsidP="00C6707A"/>
    <w:p w14:paraId="2668A339" w14:textId="77777777" w:rsidR="000B0E64" w:rsidRPr="000B0E64" w:rsidRDefault="000B0E64" w:rsidP="000B0E64">
      <w:pPr>
        <w:pStyle w:val="PargrafodaLista"/>
        <w:widowControl w:val="0"/>
        <w:numPr>
          <w:ilvl w:val="1"/>
          <w:numId w:val="27"/>
        </w:numPr>
        <w:tabs>
          <w:tab w:val="left" w:pos="0"/>
          <w:tab w:val="left" w:pos="1059"/>
        </w:tabs>
        <w:autoSpaceDE w:val="0"/>
        <w:autoSpaceDN w:val="0"/>
        <w:spacing w:before="38" w:after="0" w:line="240" w:lineRule="auto"/>
        <w:ind w:left="0" w:firstLine="0"/>
        <w:contextualSpacing w:val="0"/>
        <w:jc w:val="both"/>
        <w:rPr>
          <w:rFonts w:ascii="Arial" w:hAnsi="Arial" w:cs="Arial"/>
          <w:sz w:val="24"/>
          <w:szCs w:val="24"/>
        </w:rPr>
      </w:pPr>
      <w:r w:rsidRPr="000B0E64">
        <w:rPr>
          <w:rFonts w:ascii="Arial" w:hAnsi="Arial" w:cs="Arial"/>
          <w:sz w:val="24"/>
          <w:szCs w:val="24"/>
        </w:rPr>
        <w:t>Os</w:t>
      </w:r>
      <w:r w:rsidRPr="000B0E64">
        <w:rPr>
          <w:rFonts w:ascii="Arial" w:hAnsi="Arial" w:cs="Arial"/>
          <w:spacing w:val="-7"/>
          <w:sz w:val="24"/>
          <w:szCs w:val="24"/>
        </w:rPr>
        <w:t xml:space="preserve"> </w:t>
      </w:r>
      <w:r w:rsidRPr="000B0E64">
        <w:rPr>
          <w:rFonts w:ascii="Arial" w:hAnsi="Arial" w:cs="Arial"/>
          <w:sz w:val="24"/>
          <w:szCs w:val="24"/>
        </w:rPr>
        <w:t>pedidos</w:t>
      </w:r>
      <w:r w:rsidRPr="000B0E64">
        <w:rPr>
          <w:rFonts w:ascii="Arial" w:hAnsi="Arial" w:cs="Arial"/>
          <w:spacing w:val="-7"/>
          <w:sz w:val="24"/>
          <w:szCs w:val="24"/>
        </w:rPr>
        <w:t xml:space="preserve"> </w:t>
      </w:r>
      <w:r w:rsidRPr="000B0E64">
        <w:rPr>
          <w:rFonts w:ascii="Arial" w:hAnsi="Arial" w:cs="Arial"/>
          <w:sz w:val="24"/>
          <w:szCs w:val="24"/>
        </w:rPr>
        <w:t>deverão</w:t>
      </w:r>
      <w:r w:rsidRPr="000B0E64">
        <w:rPr>
          <w:rFonts w:ascii="Arial" w:hAnsi="Arial" w:cs="Arial"/>
          <w:spacing w:val="-5"/>
          <w:sz w:val="24"/>
          <w:szCs w:val="24"/>
        </w:rPr>
        <w:t xml:space="preserve"> </w:t>
      </w:r>
      <w:r w:rsidRPr="000B0E64">
        <w:rPr>
          <w:rFonts w:ascii="Arial" w:hAnsi="Arial" w:cs="Arial"/>
          <w:sz w:val="24"/>
          <w:szCs w:val="24"/>
        </w:rPr>
        <w:t>ser</w:t>
      </w:r>
      <w:r w:rsidRPr="000B0E64">
        <w:rPr>
          <w:rFonts w:ascii="Arial" w:hAnsi="Arial" w:cs="Arial"/>
          <w:spacing w:val="-6"/>
          <w:sz w:val="24"/>
          <w:szCs w:val="24"/>
        </w:rPr>
        <w:t xml:space="preserve"> </w:t>
      </w:r>
      <w:r w:rsidRPr="000B0E64">
        <w:rPr>
          <w:rFonts w:ascii="Arial" w:hAnsi="Arial" w:cs="Arial"/>
          <w:sz w:val="24"/>
          <w:szCs w:val="24"/>
        </w:rPr>
        <w:t>apresentados</w:t>
      </w:r>
      <w:r w:rsidRPr="000B0E64">
        <w:rPr>
          <w:rFonts w:ascii="Arial" w:hAnsi="Arial" w:cs="Arial"/>
          <w:spacing w:val="-9"/>
          <w:sz w:val="24"/>
          <w:szCs w:val="24"/>
        </w:rPr>
        <w:t xml:space="preserve"> </w:t>
      </w:r>
      <w:r w:rsidRPr="000B0E64">
        <w:rPr>
          <w:rFonts w:ascii="Arial" w:hAnsi="Arial" w:cs="Arial"/>
          <w:sz w:val="24"/>
          <w:szCs w:val="24"/>
        </w:rPr>
        <w:t>juntamente</w:t>
      </w:r>
      <w:r w:rsidRPr="000B0E64">
        <w:rPr>
          <w:rFonts w:ascii="Arial" w:hAnsi="Arial" w:cs="Arial"/>
          <w:spacing w:val="-5"/>
          <w:sz w:val="24"/>
          <w:szCs w:val="24"/>
        </w:rPr>
        <w:t xml:space="preserve"> </w:t>
      </w:r>
      <w:r w:rsidRPr="000B0E64">
        <w:rPr>
          <w:rFonts w:ascii="Arial" w:hAnsi="Arial" w:cs="Arial"/>
          <w:sz w:val="24"/>
          <w:szCs w:val="24"/>
        </w:rPr>
        <w:t>com</w:t>
      </w:r>
      <w:r w:rsidRPr="000B0E64">
        <w:rPr>
          <w:rFonts w:ascii="Arial" w:hAnsi="Arial" w:cs="Arial"/>
          <w:spacing w:val="-6"/>
          <w:sz w:val="24"/>
          <w:szCs w:val="24"/>
        </w:rPr>
        <w:t xml:space="preserve"> </w:t>
      </w:r>
      <w:r w:rsidRPr="000B0E64">
        <w:rPr>
          <w:rFonts w:ascii="Arial" w:hAnsi="Arial" w:cs="Arial"/>
          <w:sz w:val="24"/>
          <w:szCs w:val="24"/>
        </w:rPr>
        <w:t>a</w:t>
      </w:r>
      <w:r w:rsidRPr="000B0E64">
        <w:rPr>
          <w:rFonts w:ascii="Arial" w:hAnsi="Arial" w:cs="Arial"/>
          <w:spacing w:val="-7"/>
          <w:sz w:val="24"/>
          <w:szCs w:val="24"/>
        </w:rPr>
        <w:t xml:space="preserve"> </w:t>
      </w:r>
      <w:r w:rsidRPr="000B0E64">
        <w:rPr>
          <w:rFonts w:ascii="Arial" w:hAnsi="Arial" w:cs="Arial"/>
          <w:sz w:val="24"/>
          <w:szCs w:val="24"/>
        </w:rPr>
        <w:t>seguinte</w:t>
      </w:r>
      <w:r w:rsidRPr="000B0E64">
        <w:rPr>
          <w:rFonts w:ascii="Arial" w:hAnsi="Arial" w:cs="Arial"/>
          <w:spacing w:val="-4"/>
          <w:sz w:val="24"/>
          <w:szCs w:val="24"/>
        </w:rPr>
        <w:t xml:space="preserve"> </w:t>
      </w:r>
      <w:r w:rsidRPr="000B0E64">
        <w:rPr>
          <w:rFonts w:ascii="Arial" w:hAnsi="Arial" w:cs="Arial"/>
          <w:sz w:val="24"/>
          <w:szCs w:val="24"/>
        </w:rPr>
        <w:t>documentação</w:t>
      </w:r>
      <w:r w:rsidRPr="000B0E64">
        <w:rPr>
          <w:rFonts w:ascii="Arial" w:hAnsi="Arial" w:cs="Arial"/>
          <w:spacing w:val="-5"/>
          <w:sz w:val="24"/>
          <w:szCs w:val="24"/>
        </w:rPr>
        <w:t xml:space="preserve"> </w:t>
      </w:r>
      <w:r w:rsidRPr="000B0E64">
        <w:rPr>
          <w:rFonts w:ascii="Arial" w:hAnsi="Arial" w:cs="Arial"/>
          <w:sz w:val="24"/>
          <w:szCs w:val="24"/>
        </w:rPr>
        <w:t>como</w:t>
      </w:r>
      <w:r w:rsidRPr="000B0E64">
        <w:rPr>
          <w:rFonts w:ascii="Arial" w:hAnsi="Arial" w:cs="Arial"/>
          <w:spacing w:val="-7"/>
          <w:sz w:val="24"/>
          <w:szCs w:val="24"/>
        </w:rPr>
        <w:t xml:space="preserve"> </w:t>
      </w:r>
      <w:r w:rsidRPr="000B0E64">
        <w:rPr>
          <w:rFonts w:ascii="Arial" w:hAnsi="Arial" w:cs="Arial"/>
          <w:spacing w:val="-2"/>
          <w:sz w:val="24"/>
          <w:szCs w:val="24"/>
        </w:rPr>
        <w:t>segue:</w:t>
      </w:r>
    </w:p>
    <w:p w14:paraId="174A8CF0" w14:textId="77777777" w:rsidR="000B0E64" w:rsidRPr="000B0E64" w:rsidRDefault="000B0E64" w:rsidP="000B0E64">
      <w:pPr>
        <w:pStyle w:val="Corpodetexto"/>
        <w:tabs>
          <w:tab w:val="left" w:pos="0"/>
        </w:tabs>
        <w:spacing w:before="33"/>
        <w:rPr>
          <w:rFonts w:ascii="Arial" w:hAnsi="Arial" w:cs="Arial"/>
          <w:szCs w:val="24"/>
        </w:rPr>
      </w:pPr>
    </w:p>
    <w:p w14:paraId="220D94C0" w14:textId="77777777" w:rsidR="000B0E64" w:rsidRPr="000B0E64" w:rsidRDefault="000B0E64" w:rsidP="000B0E64">
      <w:pPr>
        <w:pStyle w:val="PargrafodaLista"/>
        <w:widowControl w:val="0"/>
        <w:numPr>
          <w:ilvl w:val="0"/>
          <w:numId w:val="23"/>
        </w:numPr>
        <w:tabs>
          <w:tab w:val="left" w:pos="0"/>
          <w:tab w:val="left" w:pos="633"/>
          <w:tab w:val="left" w:pos="693"/>
        </w:tabs>
        <w:autoSpaceDE w:val="0"/>
        <w:autoSpaceDN w:val="0"/>
        <w:spacing w:after="0"/>
        <w:ind w:left="0" w:firstLine="0"/>
        <w:contextualSpacing w:val="0"/>
        <w:jc w:val="both"/>
        <w:rPr>
          <w:rFonts w:ascii="Arial" w:hAnsi="Arial" w:cs="Arial"/>
          <w:sz w:val="24"/>
          <w:szCs w:val="24"/>
        </w:rPr>
      </w:pPr>
      <w:r w:rsidRPr="000B0E64">
        <w:rPr>
          <w:rFonts w:ascii="Arial" w:hAnsi="Arial" w:cs="Arial"/>
          <w:sz w:val="24"/>
          <w:szCs w:val="24"/>
        </w:rPr>
        <w:t>Registro</w:t>
      </w:r>
      <w:r w:rsidRPr="000B0E64">
        <w:rPr>
          <w:rFonts w:ascii="Arial" w:hAnsi="Arial" w:cs="Arial"/>
          <w:spacing w:val="40"/>
          <w:sz w:val="24"/>
          <w:szCs w:val="24"/>
        </w:rPr>
        <w:t xml:space="preserve"> </w:t>
      </w:r>
      <w:r w:rsidRPr="000B0E64">
        <w:rPr>
          <w:rFonts w:ascii="Arial" w:hAnsi="Arial" w:cs="Arial"/>
          <w:sz w:val="24"/>
          <w:szCs w:val="24"/>
        </w:rPr>
        <w:t>comercial, no caso de empresa individual ou microempreendedor individual; ou ato constitutivo, estatuto ou contrato social e última alteração consolidada devidamente registrado, em se tratando de sociedades comerciais; e, no caso de sociedades por ações, acompanhado de documentos de eleição de seus</w:t>
      </w:r>
      <w:r w:rsidRPr="000B0E64">
        <w:rPr>
          <w:rFonts w:ascii="Arial" w:hAnsi="Arial" w:cs="Arial"/>
          <w:spacing w:val="-7"/>
          <w:sz w:val="24"/>
          <w:szCs w:val="24"/>
        </w:rPr>
        <w:t xml:space="preserve"> </w:t>
      </w:r>
      <w:r w:rsidRPr="000B0E64">
        <w:rPr>
          <w:rFonts w:ascii="Arial" w:hAnsi="Arial" w:cs="Arial"/>
          <w:sz w:val="24"/>
          <w:szCs w:val="24"/>
        </w:rPr>
        <w:t>administradores</w:t>
      </w:r>
      <w:r w:rsidRPr="000B0E64">
        <w:rPr>
          <w:rFonts w:ascii="Arial" w:hAnsi="Arial" w:cs="Arial"/>
          <w:spacing w:val="-7"/>
          <w:sz w:val="24"/>
          <w:szCs w:val="24"/>
        </w:rPr>
        <w:t xml:space="preserve"> </w:t>
      </w:r>
      <w:r w:rsidRPr="000B0E64">
        <w:rPr>
          <w:rFonts w:ascii="Arial" w:hAnsi="Arial" w:cs="Arial"/>
          <w:sz w:val="24"/>
          <w:szCs w:val="24"/>
        </w:rPr>
        <w:t>ou</w:t>
      </w:r>
      <w:r w:rsidRPr="000B0E64">
        <w:rPr>
          <w:rFonts w:ascii="Arial" w:hAnsi="Arial" w:cs="Arial"/>
          <w:spacing w:val="-12"/>
          <w:sz w:val="24"/>
          <w:szCs w:val="24"/>
        </w:rPr>
        <w:t xml:space="preserve"> </w:t>
      </w:r>
      <w:r w:rsidRPr="000B0E64">
        <w:rPr>
          <w:rFonts w:ascii="Arial" w:hAnsi="Arial" w:cs="Arial"/>
          <w:sz w:val="24"/>
          <w:szCs w:val="24"/>
        </w:rPr>
        <w:t>inscrição</w:t>
      </w:r>
      <w:r w:rsidRPr="000B0E64">
        <w:rPr>
          <w:rFonts w:ascii="Arial" w:hAnsi="Arial" w:cs="Arial"/>
          <w:spacing w:val="-7"/>
          <w:sz w:val="24"/>
          <w:szCs w:val="24"/>
        </w:rPr>
        <w:t xml:space="preserve"> </w:t>
      </w:r>
      <w:r w:rsidRPr="000B0E64">
        <w:rPr>
          <w:rFonts w:ascii="Arial" w:hAnsi="Arial" w:cs="Arial"/>
          <w:sz w:val="24"/>
          <w:szCs w:val="24"/>
        </w:rPr>
        <w:t>do</w:t>
      </w:r>
      <w:r w:rsidRPr="000B0E64">
        <w:rPr>
          <w:rFonts w:ascii="Arial" w:hAnsi="Arial" w:cs="Arial"/>
          <w:spacing w:val="-8"/>
          <w:sz w:val="24"/>
          <w:szCs w:val="24"/>
        </w:rPr>
        <w:t xml:space="preserve"> </w:t>
      </w:r>
      <w:r w:rsidRPr="000B0E64">
        <w:rPr>
          <w:rFonts w:ascii="Arial" w:hAnsi="Arial" w:cs="Arial"/>
          <w:sz w:val="24"/>
          <w:szCs w:val="24"/>
        </w:rPr>
        <w:t>ato</w:t>
      </w:r>
      <w:r w:rsidRPr="000B0E64">
        <w:rPr>
          <w:rFonts w:ascii="Arial" w:hAnsi="Arial" w:cs="Arial"/>
          <w:spacing w:val="-7"/>
          <w:sz w:val="24"/>
          <w:szCs w:val="24"/>
        </w:rPr>
        <w:t xml:space="preserve"> </w:t>
      </w:r>
      <w:r w:rsidRPr="000B0E64">
        <w:rPr>
          <w:rFonts w:ascii="Arial" w:hAnsi="Arial" w:cs="Arial"/>
          <w:sz w:val="24"/>
          <w:szCs w:val="24"/>
        </w:rPr>
        <w:t>constitutivo;</w:t>
      </w:r>
      <w:r w:rsidRPr="000B0E64">
        <w:rPr>
          <w:rFonts w:ascii="Arial" w:hAnsi="Arial" w:cs="Arial"/>
          <w:spacing w:val="-6"/>
          <w:sz w:val="24"/>
          <w:szCs w:val="24"/>
        </w:rPr>
        <w:t xml:space="preserve"> </w:t>
      </w:r>
      <w:r w:rsidRPr="000B0E64">
        <w:rPr>
          <w:rFonts w:ascii="Arial" w:hAnsi="Arial" w:cs="Arial"/>
          <w:sz w:val="24"/>
          <w:szCs w:val="24"/>
        </w:rPr>
        <w:t>no</w:t>
      </w:r>
      <w:r w:rsidRPr="000B0E64">
        <w:rPr>
          <w:rFonts w:ascii="Arial" w:hAnsi="Arial" w:cs="Arial"/>
          <w:spacing w:val="-8"/>
          <w:sz w:val="24"/>
          <w:szCs w:val="24"/>
        </w:rPr>
        <w:t xml:space="preserve"> </w:t>
      </w:r>
      <w:r w:rsidRPr="000B0E64">
        <w:rPr>
          <w:rFonts w:ascii="Arial" w:hAnsi="Arial" w:cs="Arial"/>
          <w:sz w:val="24"/>
          <w:szCs w:val="24"/>
        </w:rPr>
        <w:t>caso</w:t>
      </w:r>
      <w:r w:rsidRPr="000B0E64">
        <w:rPr>
          <w:rFonts w:ascii="Arial" w:hAnsi="Arial" w:cs="Arial"/>
          <w:spacing w:val="-7"/>
          <w:sz w:val="24"/>
          <w:szCs w:val="24"/>
        </w:rPr>
        <w:t xml:space="preserve"> </w:t>
      </w:r>
      <w:r w:rsidRPr="000B0E64">
        <w:rPr>
          <w:rFonts w:ascii="Arial" w:hAnsi="Arial" w:cs="Arial"/>
          <w:sz w:val="24"/>
          <w:szCs w:val="24"/>
        </w:rPr>
        <w:t>de</w:t>
      </w:r>
      <w:r w:rsidRPr="000B0E64">
        <w:rPr>
          <w:rFonts w:ascii="Arial" w:hAnsi="Arial" w:cs="Arial"/>
          <w:spacing w:val="-9"/>
          <w:sz w:val="24"/>
          <w:szCs w:val="24"/>
        </w:rPr>
        <w:t xml:space="preserve"> </w:t>
      </w:r>
      <w:r w:rsidRPr="000B0E64">
        <w:rPr>
          <w:rFonts w:ascii="Arial" w:hAnsi="Arial" w:cs="Arial"/>
          <w:sz w:val="24"/>
          <w:szCs w:val="24"/>
        </w:rPr>
        <w:t>sociedades</w:t>
      </w:r>
      <w:r w:rsidRPr="000B0E64">
        <w:rPr>
          <w:rFonts w:ascii="Arial" w:hAnsi="Arial" w:cs="Arial"/>
          <w:spacing w:val="-7"/>
          <w:sz w:val="24"/>
          <w:szCs w:val="24"/>
        </w:rPr>
        <w:t xml:space="preserve"> </w:t>
      </w:r>
      <w:r w:rsidRPr="000B0E64">
        <w:rPr>
          <w:rFonts w:ascii="Arial" w:hAnsi="Arial" w:cs="Arial"/>
          <w:sz w:val="24"/>
          <w:szCs w:val="24"/>
        </w:rPr>
        <w:t>civis</w:t>
      </w:r>
      <w:r w:rsidRPr="000B0E64">
        <w:rPr>
          <w:rFonts w:ascii="Arial" w:hAnsi="Arial" w:cs="Arial"/>
          <w:spacing w:val="-7"/>
          <w:sz w:val="24"/>
          <w:szCs w:val="24"/>
        </w:rPr>
        <w:t xml:space="preserve"> </w:t>
      </w:r>
      <w:r w:rsidRPr="000B0E64">
        <w:rPr>
          <w:rFonts w:ascii="Arial" w:hAnsi="Arial" w:cs="Arial"/>
          <w:sz w:val="24"/>
          <w:szCs w:val="24"/>
        </w:rPr>
        <w:t>acompanhado</w:t>
      </w:r>
      <w:r w:rsidRPr="000B0E64">
        <w:rPr>
          <w:rFonts w:ascii="Arial" w:hAnsi="Arial" w:cs="Arial"/>
          <w:spacing w:val="-7"/>
          <w:sz w:val="24"/>
          <w:szCs w:val="24"/>
        </w:rPr>
        <w:t xml:space="preserve"> </w:t>
      </w:r>
      <w:r w:rsidRPr="000B0E64">
        <w:rPr>
          <w:rFonts w:ascii="Arial" w:hAnsi="Arial" w:cs="Arial"/>
          <w:sz w:val="24"/>
          <w:szCs w:val="24"/>
        </w:rPr>
        <w:t>de</w:t>
      </w:r>
      <w:r w:rsidRPr="000B0E64">
        <w:rPr>
          <w:rFonts w:ascii="Arial" w:hAnsi="Arial" w:cs="Arial"/>
          <w:spacing w:val="-7"/>
          <w:sz w:val="24"/>
          <w:szCs w:val="24"/>
        </w:rPr>
        <w:t xml:space="preserve"> </w:t>
      </w:r>
      <w:r w:rsidRPr="000B0E64">
        <w:rPr>
          <w:rFonts w:ascii="Arial" w:hAnsi="Arial" w:cs="Arial"/>
          <w:sz w:val="24"/>
          <w:szCs w:val="24"/>
        </w:rPr>
        <w:t>prova</w:t>
      </w:r>
      <w:r w:rsidRPr="000B0E64">
        <w:rPr>
          <w:rFonts w:ascii="Arial" w:hAnsi="Arial" w:cs="Arial"/>
          <w:spacing w:val="-9"/>
          <w:sz w:val="24"/>
          <w:szCs w:val="24"/>
        </w:rPr>
        <w:t xml:space="preserve"> </w:t>
      </w:r>
      <w:r w:rsidRPr="000B0E64">
        <w:rPr>
          <w:rFonts w:ascii="Arial" w:hAnsi="Arial" w:cs="Arial"/>
          <w:sz w:val="24"/>
          <w:szCs w:val="24"/>
        </w:rPr>
        <w:t>de diretoria em exercício, com o ramo de atividades compatíveis com o objeto deste edital; decreto de autorização,</w:t>
      </w:r>
      <w:r w:rsidRPr="000B0E64">
        <w:rPr>
          <w:rFonts w:ascii="Arial" w:hAnsi="Arial" w:cs="Arial"/>
          <w:spacing w:val="-16"/>
          <w:sz w:val="24"/>
          <w:szCs w:val="24"/>
        </w:rPr>
        <w:t xml:space="preserve"> </w:t>
      </w:r>
      <w:r w:rsidRPr="000B0E64">
        <w:rPr>
          <w:rFonts w:ascii="Arial" w:hAnsi="Arial" w:cs="Arial"/>
          <w:sz w:val="24"/>
          <w:szCs w:val="24"/>
        </w:rPr>
        <w:t>em</w:t>
      </w:r>
      <w:r w:rsidRPr="000B0E64">
        <w:rPr>
          <w:rFonts w:ascii="Arial" w:hAnsi="Arial" w:cs="Arial"/>
          <w:spacing w:val="-15"/>
          <w:sz w:val="24"/>
          <w:szCs w:val="24"/>
        </w:rPr>
        <w:t xml:space="preserve"> </w:t>
      </w:r>
      <w:r w:rsidRPr="000B0E64">
        <w:rPr>
          <w:rFonts w:ascii="Arial" w:hAnsi="Arial" w:cs="Arial"/>
          <w:sz w:val="24"/>
          <w:szCs w:val="24"/>
        </w:rPr>
        <w:t>se</w:t>
      </w:r>
      <w:r w:rsidRPr="000B0E64">
        <w:rPr>
          <w:rFonts w:ascii="Arial" w:hAnsi="Arial" w:cs="Arial"/>
          <w:spacing w:val="-15"/>
          <w:sz w:val="24"/>
          <w:szCs w:val="24"/>
        </w:rPr>
        <w:t xml:space="preserve"> </w:t>
      </w:r>
      <w:r w:rsidRPr="000B0E64">
        <w:rPr>
          <w:rFonts w:ascii="Arial" w:hAnsi="Arial" w:cs="Arial"/>
          <w:sz w:val="24"/>
          <w:szCs w:val="24"/>
        </w:rPr>
        <w:t>tratando</w:t>
      </w:r>
      <w:r w:rsidRPr="000B0E64">
        <w:rPr>
          <w:rFonts w:ascii="Arial" w:hAnsi="Arial" w:cs="Arial"/>
          <w:spacing w:val="-16"/>
          <w:sz w:val="24"/>
          <w:szCs w:val="24"/>
        </w:rPr>
        <w:t xml:space="preserve"> </w:t>
      </w:r>
      <w:r w:rsidRPr="000B0E64">
        <w:rPr>
          <w:rFonts w:ascii="Arial" w:hAnsi="Arial" w:cs="Arial"/>
          <w:sz w:val="24"/>
          <w:szCs w:val="24"/>
        </w:rPr>
        <w:t>de</w:t>
      </w:r>
      <w:r w:rsidRPr="000B0E64">
        <w:rPr>
          <w:rFonts w:ascii="Arial" w:hAnsi="Arial" w:cs="Arial"/>
          <w:spacing w:val="-15"/>
          <w:sz w:val="24"/>
          <w:szCs w:val="24"/>
        </w:rPr>
        <w:t xml:space="preserve"> </w:t>
      </w:r>
      <w:r w:rsidRPr="000B0E64">
        <w:rPr>
          <w:rFonts w:ascii="Arial" w:hAnsi="Arial" w:cs="Arial"/>
          <w:sz w:val="24"/>
          <w:szCs w:val="24"/>
        </w:rPr>
        <w:t>empresa</w:t>
      </w:r>
      <w:r w:rsidRPr="000B0E64">
        <w:rPr>
          <w:rFonts w:ascii="Arial" w:hAnsi="Arial" w:cs="Arial"/>
          <w:spacing w:val="-15"/>
          <w:sz w:val="24"/>
          <w:szCs w:val="24"/>
        </w:rPr>
        <w:t xml:space="preserve"> </w:t>
      </w:r>
      <w:r w:rsidRPr="000B0E64">
        <w:rPr>
          <w:rFonts w:ascii="Arial" w:hAnsi="Arial" w:cs="Arial"/>
          <w:sz w:val="24"/>
          <w:szCs w:val="24"/>
        </w:rPr>
        <w:t>ou</w:t>
      </w:r>
      <w:r w:rsidRPr="000B0E64">
        <w:rPr>
          <w:rFonts w:ascii="Arial" w:hAnsi="Arial" w:cs="Arial"/>
          <w:spacing w:val="-15"/>
          <w:sz w:val="24"/>
          <w:szCs w:val="24"/>
        </w:rPr>
        <w:t xml:space="preserve"> </w:t>
      </w:r>
      <w:r w:rsidRPr="000B0E64">
        <w:rPr>
          <w:rFonts w:ascii="Arial" w:hAnsi="Arial" w:cs="Arial"/>
          <w:sz w:val="24"/>
          <w:szCs w:val="24"/>
        </w:rPr>
        <w:t>sociedade</w:t>
      </w:r>
      <w:r w:rsidRPr="000B0E64">
        <w:rPr>
          <w:rFonts w:ascii="Arial" w:hAnsi="Arial" w:cs="Arial"/>
          <w:spacing w:val="-16"/>
          <w:sz w:val="24"/>
          <w:szCs w:val="24"/>
        </w:rPr>
        <w:t xml:space="preserve"> </w:t>
      </w:r>
      <w:r w:rsidRPr="000B0E64">
        <w:rPr>
          <w:rFonts w:ascii="Arial" w:hAnsi="Arial" w:cs="Arial"/>
          <w:sz w:val="24"/>
          <w:szCs w:val="24"/>
        </w:rPr>
        <w:t>estrangeira</w:t>
      </w:r>
      <w:r w:rsidRPr="000B0E64">
        <w:rPr>
          <w:rFonts w:ascii="Arial" w:hAnsi="Arial" w:cs="Arial"/>
          <w:spacing w:val="-15"/>
          <w:sz w:val="24"/>
          <w:szCs w:val="24"/>
        </w:rPr>
        <w:t xml:space="preserve"> </w:t>
      </w:r>
      <w:r w:rsidRPr="000B0E64">
        <w:rPr>
          <w:rFonts w:ascii="Arial" w:hAnsi="Arial" w:cs="Arial"/>
          <w:sz w:val="24"/>
          <w:szCs w:val="24"/>
        </w:rPr>
        <w:t>em</w:t>
      </w:r>
      <w:r w:rsidRPr="000B0E64">
        <w:rPr>
          <w:rFonts w:ascii="Arial" w:hAnsi="Arial" w:cs="Arial"/>
          <w:spacing w:val="-15"/>
          <w:sz w:val="24"/>
          <w:szCs w:val="24"/>
        </w:rPr>
        <w:t xml:space="preserve"> </w:t>
      </w:r>
      <w:r w:rsidRPr="000B0E64">
        <w:rPr>
          <w:rFonts w:ascii="Arial" w:hAnsi="Arial" w:cs="Arial"/>
          <w:sz w:val="24"/>
          <w:szCs w:val="24"/>
        </w:rPr>
        <w:t>funcionamento</w:t>
      </w:r>
      <w:r w:rsidRPr="000B0E64">
        <w:rPr>
          <w:rFonts w:ascii="Arial" w:hAnsi="Arial" w:cs="Arial"/>
          <w:spacing w:val="-16"/>
          <w:sz w:val="24"/>
          <w:szCs w:val="24"/>
        </w:rPr>
        <w:t xml:space="preserve"> </w:t>
      </w:r>
      <w:r w:rsidRPr="000B0E64">
        <w:rPr>
          <w:rFonts w:ascii="Arial" w:hAnsi="Arial" w:cs="Arial"/>
          <w:sz w:val="24"/>
          <w:szCs w:val="24"/>
        </w:rPr>
        <w:t>no</w:t>
      </w:r>
      <w:r w:rsidRPr="000B0E64">
        <w:rPr>
          <w:rFonts w:ascii="Arial" w:hAnsi="Arial" w:cs="Arial"/>
          <w:spacing w:val="-15"/>
          <w:sz w:val="24"/>
          <w:szCs w:val="24"/>
        </w:rPr>
        <w:t xml:space="preserve"> </w:t>
      </w:r>
      <w:r w:rsidRPr="000B0E64">
        <w:rPr>
          <w:rFonts w:ascii="Arial" w:hAnsi="Arial" w:cs="Arial"/>
          <w:sz w:val="24"/>
          <w:szCs w:val="24"/>
        </w:rPr>
        <w:t>país,</w:t>
      </w:r>
      <w:r w:rsidRPr="000B0E64">
        <w:rPr>
          <w:rFonts w:ascii="Arial" w:hAnsi="Arial" w:cs="Arial"/>
          <w:spacing w:val="-15"/>
          <w:sz w:val="24"/>
          <w:szCs w:val="24"/>
        </w:rPr>
        <w:t xml:space="preserve"> </w:t>
      </w:r>
      <w:r w:rsidRPr="000B0E64">
        <w:rPr>
          <w:rFonts w:ascii="Arial" w:hAnsi="Arial" w:cs="Arial"/>
          <w:sz w:val="24"/>
          <w:szCs w:val="24"/>
        </w:rPr>
        <w:t>e</w:t>
      </w:r>
      <w:r w:rsidRPr="000B0E64">
        <w:rPr>
          <w:rFonts w:ascii="Arial" w:hAnsi="Arial" w:cs="Arial"/>
          <w:spacing w:val="-15"/>
          <w:sz w:val="24"/>
          <w:szCs w:val="24"/>
        </w:rPr>
        <w:t xml:space="preserve"> </w:t>
      </w:r>
      <w:r w:rsidRPr="000B0E64">
        <w:rPr>
          <w:rFonts w:ascii="Arial" w:hAnsi="Arial" w:cs="Arial"/>
          <w:sz w:val="24"/>
          <w:szCs w:val="24"/>
        </w:rPr>
        <w:t>ato</w:t>
      </w:r>
      <w:r w:rsidRPr="000B0E64">
        <w:rPr>
          <w:rFonts w:ascii="Arial" w:hAnsi="Arial" w:cs="Arial"/>
          <w:spacing w:val="-16"/>
          <w:sz w:val="24"/>
          <w:szCs w:val="24"/>
        </w:rPr>
        <w:t xml:space="preserve"> </w:t>
      </w:r>
      <w:r w:rsidRPr="000B0E64">
        <w:rPr>
          <w:rFonts w:ascii="Arial" w:hAnsi="Arial" w:cs="Arial"/>
          <w:sz w:val="24"/>
          <w:szCs w:val="24"/>
        </w:rPr>
        <w:t>de</w:t>
      </w:r>
      <w:r w:rsidRPr="000B0E64">
        <w:rPr>
          <w:rFonts w:ascii="Arial" w:hAnsi="Arial" w:cs="Arial"/>
          <w:spacing w:val="-15"/>
          <w:sz w:val="24"/>
          <w:szCs w:val="24"/>
        </w:rPr>
        <w:t xml:space="preserve"> </w:t>
      </w:r>
      <w:r w:rsidRPr="000B0E64">
        <w:rPr>
          <w:rFonts w:ascii="Arial" w:hAnsi="Arial" w:cs="Arial"/>
          <w:sz w:val="24"/>
          <w:szCs w:val="24"/>
        </w:rPr>
        <w:t>registro ou autorização de funcionamento expedido pelo Órgão competente, quando a atividade assim exigir; Prova de inscrição no Cadastro Nacional de Pessoa Jurídica com data de emissão não superior a 180 (centro e oitenta) dias.</w:t>
      </w:r>
    </w:p>
    <w:p w14:paraId="7E10611D" w14:textId="77777777" w:rsidR="000B0E64" w:rsidRPr="000B0E64" w:rsidRDefault="000B0E64" w:rsidP="000B0E64">
      <w:pPr>
        <w:pStyle w:val="Corpodetexto"/>
        <w:tabs>
          <w:tab w:val="left" w:pos="0"/>
        </w:tabs>
        <w:spacing w:before="37"/>
        <w:rPr>
          <w:rFonts w:ascii="Arial" w:hAnsi="Arial" w:cs="Arial"/>
          <w:szCs w:val="24"/>
        </w:rPr>
      </w:pPr>
    </w:p>
    <w:p w14:paraId="556A8DCB" w14:textId="77777777" w:rsidR="000B0E64" w:rsidRPr="000B0E64" w:rsidRDefault="000B0E64" w:rsidP="000B0E64">
      <w:pPr>
        <w:pStyle w:val="PargrafodaLista"/>
        <w:widowControl w:val="0"/>
        <w:numPr>
          <w:ilvl w:val="0"/>
          <w:numId w:val="23"/>
        </w:numPr>
        <w:tabs>
          <w:tab w:val="left" w:pos="0"/>
          <w:tab w:val="left" w:pos="633"/>
          <w:tab w:val="left" w:pos="692"/>
        </w:tabs>
        <w:autoSpaceDE w:val="0"/>
        <w:autoSpaceDN w:val="0"/>
        <w:spacing w:before="1" w:after="0"/>
        <w:ind w:left="0" w:firstLine="0"/>
        <w:contextualSpacing w:val="0"/>
        <w:jc w:val="both"/>
        <w:rPr>
          <w:rFonts w:ascii="Arial" w:hAnsi="Arial" w:cs="Arial"/>
          <w:sz w:val="24"/>
          <w:szCs w:val="24"/>
        </w:rPr>
      </w:pPr>
      <w:r w:rsidRPr="000B0E64">
        <w:rPr>
          <w:rFonts w:ascii="Arial" w:hAnsi="Arial" w:cs="Arial"/>
          <w:sz w:val="24"/>
          <w:szCs w:val="24"/>
        </w:rPr>
        <w:t>Prova</w:t>
      </w:r>
      <w:r w:rsidRPr="000B0E64">
        <w:rPr>
          <w:rFonts w:ascii="Arial" w:hAnsi="Arial" w:cs="Arial"/>
          <w:spacing w:val="-9"/>
          <w:sz w:val="24"/>
          <w:szCs w:val="24"/>
        </w:rPr>
        <w:t xml:space="preserve"> </w:t>
      </w:r>
      <w:r w:rsidRPr="000B0E64">
        <w:rPr>
          <w:rFonts w:ascii="Arial" w:hAnsi="Arial" w:cs="Arial"/>
          <w:sz w:val="24"/>
          <w:szCs w:val="24"/>
        </w:rPr>
        <w:t>de</w:t>
      </w:r>
      <w:r w:rsidRPr="000B0E64">
        <w:rPr>
          <w:rFonts w:ascii="Arial" w:hAnsi="Arial" w:cs="Arial"/>
          <w:spacing w:val="-9"/>
          <w:sz w:val="24"/>
          <w:szCs w:val="24"/>
        </w:rPr>
        <w:t xml:space="preserve"> </w:t>
      </w:r>
      <w:r w:rsidRPr="000B0E64">
        <w:rPr>
          <w:rFonts w:ascii="Arial" w:hAnsi="Arial" w:cs="Arial"/>
          <w:sz w:val="24"/>
          <w:szCs w:val="24"/>
        </w:rPr>
        <w:t>regularidade</w:t>
      </w:r>
      <w:r w:rsidRPr="000B0E64">
        <w:rPr>
          <w:rFonts w:ascii="Arial" w:hAnsi="Arial" w:cs="Arial"/>
          <w:spacing w:val="-9"/>
          <w:sz w:val="24"/>
          <w:szCs w:val="24"/>
        </w:rPr>
        <w:t xml:space="preserve"> </w:t>
      </w:r>
      <w:r w:rsidRPr="000B0E64">
        <w:rPr>
          <w:rFonts w:ascii="Arial" w:hAnsi="Arial" w:cs="Arial"/>
          <w:sz w:val="24"/>
          <w:szCs w:val="24"/>
        </w:rPr>
        <w:t>de</w:t>
      </w:r>
      <w:r w:rsidRPr="000B0E64">
        <w:rPr>
          <w:rFonts w:ascii="Arial" w:hAnsi="Arial" w:cs="Arial"/>
          <w:spacing w:val="-9"/>
          <w:sz w:val="24"/>
          <w:szCs w:val="24"/>
        </w:rPr>
        <w:t xml:space="preserve"> </w:t>
      </w:r>
      <w:r w:rsidRPr="000B0E64">
        <w:rPr>
          <w:rFonts w:ascii="Arial" w:hAnsi="Arial" w:cs="Arial"/>
          <w:sz w:val="24"/>
          <w:szCs w:val="24"/>
        </w:rPr>
        <w:t>débitos</w:t>
      </w:r>
      <w:r w:rsidRPr="000B0E64">
        <w:rPr>
          <w:rFonts w:ascii="Arial" w:hAnsi="Arial" w:cs="Arial"/>
          <w:spacing w:val="-11"/>
          <w:sz w:val="24"/>
          <w:szCs w:val="24"/>
        </w:rPr>
        <w:t xml:space="preserve"> </w:t>
      </w:r>
      <w:r w:rsidRPr="000B0E64">
        <w:rPr>
          <w:rFonts w:ascii="Arial" w:hAnsi="Arial" w:cs="Arial"/>
          <w:sz w:val="24"/>
          <w:szCs w:val="24"/>
        </w:rPr>
        <w:t>relativos</w:t>
      </w:r>
      <w:r w:rsidRPr="000B0E64">
        <w:rPr>
          <w:rFonts w:ascii="Arial" w:hAnsi="Arial" w:cs="Arial"/>
          <w:spacing w:val="-8"/>
          <w:sz w:val="24"/>
          <w:szCs w:val="24"/>
        </w:rPr>
        <w:t xml:space="preserve"> </w:t>
      </w:r>
      <w:r w:rsidRPr="000B0E64">
        <w:rPr>
          <w:rFonts w:ascii="Arial" w:hAnsi="Arial" w:cs="Arial"/>
          <w:sz w:val="24"/>
          <w:szCs w:val="24"/>
        </w:rPr>
        <w:t>a</w:t>
      </w:r>
      <w:r w:rsidRPr="000B0E64">
        <w:rPr>
          <w:rFonts w:ascii="Arial" w:hAnsi="Arial" w:cs="Arial"/>
          <w:spacing w:val="-11"/>
          <w:sz w:val="24"/>
          <w:szCs w:val="24"/>
        </w:rPr>
        <w:t xml:space="preserve"> </w:t>
      </w:r>
      <w:r w:rsidRPr="000B0E64">
        <w:rPr>
          <w:rFonts w:ascii="Arial" w:hAnsi="Arial" w:cs="Arial"/>
          <w:sz w:val="24"/>
          <w:szCs w:val="24"/>
        </w:rPr>
        <w:t>Tributos</w:t>
      </w:r>
      <w:r w:rsidRPr="000B0E64">
        <w:rPr>
          <w:rFonts w:ascii="Arial" w:hAnsi="Arial" w:cs="Arial"/>
          <w:spacing w:val="-8"/>
          <w:sz w:val="24"/>
          <w:szCs w:val="24"/>
        </w:rPr>
        <w:t xml:space="preserve"> </w:t>
      </w:r>
      <w:r w:rsidRPr="000B0E64">
        <w:rPr>
          <w:rFonts w:ascii="Arial" w:hAnsi="Arial" w:cs="Arial"/>
          <w:sz w:val="24"/>
          <w:szCs w:val="24"/>
        </w:rPr>
        <w:t>Federais</w:t>
      </w:r>
      <w:r w:rsidRPr="000B0E64">
        <w:rPr>
          <w:rFonts w:ascii="Arial" w:hAnsi="Arial" w:cs="Arial"/>
          <w:spacing w:val="-8"/>
          <w:sz w:val="24"/>
          <w:szCs w:val="24"/>
        </w:rPr>
        <w:t xml:space="preserve"> </w:t>
      </w:r>
      <w:r w:rsidRPr="000B0E64">
        <w:rPr>
          <w:rFonts w:ascii="Arial" w:hAnsi="Arial" w:cs="Arial"/>
          <w:sz w:val="24"/>
          <w:szCs w:val="24"/>
        </w:rPr>
        <w:t>conjunta</w:t>
      </w:r>
      <w:r w:rsidRPr="000B0E64">
        <w:rPr>
          <w:rFonts w:ascii="Arial" w:hAnsi="Arial" w:cs="Arial"/>
          <w:spacing w:val="-11"/>
          <w:sz w:val="24"/>
          <w:szCs w:val="24"/>
        </w:rPr>
        <w:t xml:space="preserve"> </w:t>
      </w:r>
      <w:r w:rsidRPr="000B0E64">
        <w:rPr>
          <w:rFonts w:ascii="Arial" w:hAnsi="Arial" w:cs="Arial"/>
          <w:sz w:val="24"/>
          <w:szCs w:val="24"/>
        </w:rPr>
        <w:t>com</w:t>
      </w:r>
      <w:r w:rsidRPr="000B0E64">
        <w:rPr>
          <w:rFonts w:ascii="Arial" w:hAnsi="Arial" w:cs="Arial"/>
          <w:spacing w:val="-8"/>
          <w:sz w:val="24"/>
          <w:szCs w:val="24"/>
        </w:rPr>
        <w:t xml:space="preserve"> </w:t>
      </w:r>
      <w:r w:rsidRPr="000B0E64">
        <w:rPr>
          <w:rFonts w:ascii="Arial" w:hAnsi="Arial" w:cs="Arial"/>
          <w:sz w:val="24"/>
          <w:szCs w:val="24"/>
        </w:rPr>
        <w:t>a</w:t>
      </w:r>
      <w:r w:rsidRPr="000B0E64">
        <w:rPr>
          <w:rFonts w:ascii="Arial" w:hAnsi="Arial" w:cs="Arial"/>
          <w:spacing w:val="-11"/>
          <w:sz w:val="24"/>
          <w:szCs w:val="24"/>
        </w:rPr>
        <w:t xml:space="preserve"> </w:t>
      </w:r>
      <w:r w:rsidRPr="000B0E64">
        <w:rPr>
          <w:rFonts w:ascii="Arial" w:hAnsi="Arial" w:cs="Arial"/>
          <w:sz w:val="24"/>
          <w:szCs w:val="24"/>
        </w:rPr>
        <w:t>Dívida</w:t>
      </w:r>
      <w:r w:rsidRPr="000B0E64">
        <w:rPr>
          <w:rFonts w:ascii="Arial" w:hAnsi="Arial" w:cs="Arial"/>
          <w:spacing w:val="-9"/>
          <w:sz w:val="24"/>
          <w:szCs w:val="24"/>
        </w:rPr>
        <w:t xml:space="preserve"> </w:t>
      </w:r>
      <w:r w:rsidRPr="000B0E64">
        <w:rPr>
          <w:rFonts w:ascii="Arial" w:hAnsi="Arial" w:cs="Arial"/>
          <w:sz w:val="24"/>
          <w:szCs w:val="24"/>
        </w:rPr>
        <w:t>Ativa</w:t>
      </w:r>
      <w:r w:rsidRPr="000B0E64">
        <w:rPr>
          <w:rFonts w:ascii="Arial" w:hAnsi="Arial" w:cs="Arial"/>
          <w:spacing w:val="-11"/>
          <w:sz w:val="24"/>
          <w:szCs w:val="24"/>
        </w:rPr>
        <w:t xml:space="preserve"> </w:t>
      </w:r>
      <w:r w:rsidRPr="000B0E64">
        <w:rPr>
          <w:rFonts w:ascii="Arial" w:hAnsi="Arial" w:cs="Arial"/>
          <w:sz w:val="24"/>
          <w:szCs w:val="24"/>
        </w:rPr>
        <w:t>da</w:t>
      </w:r>
      <w:r w:rsidRPr="000B0E64">
        <w:rPr>
          <w:rFonts w:ascii="Arial" w:hAnsi="Arial" w:cs="Arial"/>
          <w:spacing w:val="-9"/>
          <w:sz w:val="24"/>
          <w:szCs w:val="24"/>
        </w:rPr>
        <w:t xml:space="preserve"> </w:t>
      </w:r>
      <w:r w:rsidRPr="000B0E64">
        <w:rPr>
          <w:rFonts w:ascii="Arial" w:hAnsi="Arial" w:cs="Arial"/>
          <w:sz w:val="24"/>
          <w:szCs w:val="24"/>
        </w:rPr>
        <w:t>União.</w:t>
      </w:r>
      <w:r w:rsidRPr="000B0E64">
        <w:rPr>
          <w:rFonts w:ascii="Arial" w:hAnsi="Arial" w:cs="Arial"/>
          <w:spacing w:val="-8"/>
          <w:sz w:val="24"/>
          <w:szCs w:val="24"/>
        </w:rPr>
        <w:t xml:space="preserve"> </w:t>
      </w:r>
      <w:r w:rsidRPr="000B0E64">
        <w:rPr>
          <w:rFonts w:ascii="Arial" w:hAnsi="Arial" w:cs="Arial"/>
          <w:sz w:val="24"/>
          <w:szCs w:val="24"/>
        </w:rPr>
        <w:t>A</w:t>
      </w:r>
      <w:r w:rsidRPr="000B0E64">
        <w:rPr>
          <w:rFonts w:ascii="Arial" w:hAnsi="Arial" w:cs="Arial"/>
          <w:spacing w:val="-9"/>
          <w:sz w:val="24"/>
          <w:szCs w:val="24"/>
        </w:rPr>
        <w:t xml:space="preserve"> </w:t>
      </w:r>
      <w:r w:rsidRPr="000B0E64">
        <w:rPr>
          <w:rFonts w:ascii="Arial" w:hAnsi="Arial" w:cs="Arial"/>
          <w:sz w:val="24"/>
          <w:szCs w:val="24"/>
        </w:rPr>
        <w:t>prova de regularidade</w:t>
      </w:r>
      <w:r w:rsidRPr="000B0E64">
        <w:rPr>
          <w:rFonts w:ascii="Arial" w:hAnsi="Arial" w:cs="Arial"/>
          <w:spacing w:val="-2"/>
          <w:sz w:val="24"/>
          <w:szCs w:val="24"/>
        </w:rPr>
        <w:t xml:space="preserve"> </w:t>
      </w:r>
      <w:r w:rsidRPr="000B0E64">
        <w:rPr>
          <w:rFonts w:ascii="Arial" w:hAnsi="Arial" w:cs="Arial"/>
          <w:sz w:val="24"/>
          <w:szCs w:val="24"/>
        </w:rPr>
        <w:t>com</w:t>
      </w:r>
      <w:r w:rsidRPr="000B0E64">
        <w:rPr>
          <w:rFonts w:ascii="Arial" w:hAnsi="Arial" w:cs="Arial"/>
          <w:spacing w:val="-1"/>
          <w:sz w:val="24"/>
          <w:szCs w:val="24"/>
        </w:rPr>
        <w:t xml:space="preserve"> </w:t>
      </w:r>
      <w:r w:rsidRPr="000B0E64">
        <w:rPr>
          <w:rFonts w:ascii="Arial" w:hAnsi="Arial" w:cs="Arial"/>
          <w:sz w:val="24"/>
          <w:szCs w:val="24"/>
        </w:rPr>
        <w:t>Secretaria da</w:t>
      </w:r>
      <w:r w:rsidRPr="000B0E64">
        <w:rPr>
          <w:rFonts w:ascii="Arial" w:hAnsi="Arial" w:cs="Arial"/>
          <w:spacing w:val="-2"/>
          <w:sz w:val="24"/>
          <w:szCs w:val="24"/>
        </w:rPr>
        <w:t xml:space="preserve"> </w:t>
      </w:r>
      <w:r w:rsidRPr="000B0E64">
        <w:rPr>
          <w:rFonts w:ascii="Arial" w:hAnsi="Arial" w:cs="Arial"/>
          <w:sz w:val="24"/>
          <w:szCs w:val="24"/>
        </w:rPr>
        <w:t>Receita</w:t>
      </w:r>
      <w:r w:rsidRPr="000B0E64">
        <w:rPr>
          <w:rFonts w:ascii="Arial" w:hAnsi="Arial" w:cs="Arial"/>
          <w:spacing w:val="-2"/>
          <w:sz w:val="24"/>
          <w:szCs w:val="24"/>
        </w:rPr>
        <w:t xml:space="preserve"> </w:t>
      </w:r>
      <w:r w:rsidRPr="000B0E64">
        <w:rPr>
          <w:rFonts w:ascii="Arial" w:hAnsi="Arial" w:cs="Arial"/>
          <w:sz w:val="24"/>
          <w:szCs w:val="24"/>
        </w:rPr>
        <w:t>Federal, Dívida</w:t>
      </w:r>
      <w:r w:rsidRPr="000B0E64">
        <w:rPr>
          <w:rFonts w:ascii="Arial" w:hAnsi="Arial" w:cs="Arial"/>
          <w:spacing w:val="-2"/>
          <w:sz w:val="24"/>
          <w:szCs w:val="24"/>
        </w:rPr>
        <w:t xml:space="preserve"> </w:t>
      </w:r>
      <w:r w:rsidRPr="000B0E64">
        <w:rPr>
          <w:rFonts w:ascii="Arial" w:hAnsi="Arial" w:cs="Arial"/>
          <w:sz w:val="24"/>
          <w:szCs w:val="24"/>
        </w:rPr>
        <w:t>Ativa</w:t>
      </w:r>
      <w:r w:rsidRPr="000B0E64">
        <w:rPr>
          <w:rFonts w:ascii="Arial" w:hAnsi="Arial" w:cs="Arial"/>
          <w:spacing w:val="-2"/>
          <w:sz w:val="24"/>
          <w:szCs w:val="24"/>
        </w:rPr>
        <w:t xml:space="preserve"> </w:t>
      </w:r>
      <w:r w:rsidRPr="000B0E64">
        <w:rPr>
          <w:rFonts w:ascii="Arial" w:hAnsi="Arial" w:cs="Arial"/>
          <w:sz w:val="24"/>
          <w:szCs w:val="24"/>
        </w:rPr>
        <w:t>da</w:t>
      </w:r>
      <w:r w:rsidRPr="000B0E64">
        <w:rPr>
          <w:rFonts w:ascii="Arial" w:hAnsi="Arial" w:cs="Arial"/>
          <w:spacing w:val="-2"/>
          <w:sz w:val="24"/>
          <w:szCs w:val="24"/>
        </w:rPr>
        <w:t xml:space="preserve"> </w:t>
      </w:r>
      <w:r w:rsidRPr="000B0E64">
        <w:rPr>
          <w:rFonts w:ascii="Arial" w:hAnsi="Arial" w:cs="Arial"/>
          <w:sz w:val="24"/>
          <w:szCs w:val="24"/>
        </w:rPr>
        <w:t>União e</w:t>
      </w:r>
      <w:r w:rsidRPr="000B0E64">
        <w:rPr>
          <w:rFonts w:ascii="Arial" w:hAnsi="Arial" w:cs="Arial"/>
          <w:spacing w:val="-2"/>
          <w:sz w:val="24"/>
          <w:szCs w:val="24"/>
        </w:rPr>
        <w:t xml:space="preserve"> </w:t>
      </w:r>
      <w:r w:rsidRPr="000B0E64">
        <w:rPr>
          <w:rFonts w:ascii="Arial" w:hAnsi="Arial" w:cs="Arial"/>
          <w:sz w:val="24"/>
          <w:szCs w:val="24"/>
        </w:rPr>
        <w:t>com</w:t>
      </w:r>
      <w:r w:rsidRPr="000B0E64">
        <w:rPr>
          <w:rFonts w:ascii="Arial" w:hAnsi="Arial" w:cs="Arial"/>
          <w:spacing w:val="-1"/>
          <w:sz w:val="24"/>
          <w:szCs w:val="24"/>
        </w:rPr>
        <w:t xml:space="preserve"> </w:t>
      </w:r>
      <w:r w:rsidRPr="000B0E64">
        <w:rPr>
          <w:rFonts w:ascii="Arial" w:hAnsi="Arial" w:cs="Arial"/>
          <w:sz w:val="24"/>
          <w:szCs w:val="24"/>
        </w:rPr>
        <w:t>o</w:t>
      </w:r>
      <w:r w:rsidRPr="000B0E64">
        <w:rPr>
          <w:rFonts w:ascii="Arial" w:hAnsi="Arial" w:cs="Arial"/>
          <w:spacing w:val="-4"/>
          <w:sz w:val="24"/>
          <w:szCs w:val="24"/>
        </w:rPr>
        <w:t xml:space="preserve"> </w:t>
      </w:r>
      <w:r w:rsidRPr="000B0E64">
        <w:rPr>
          <w:rFonts w:ascii="Arial" w:hAnsi="Arial" w:cs="Arial"/>
          <w:sz w:val="24"/>
          <w:szCs w:val="24"/>
        </w:rPr>
        <w:t>INSS, poderá</w:t>
      </w:r>
      <w:r w:rsidRPr="000B0E64">
        <w:rPr>
          <w:rFonts w:ascii="Arial" w:hAnsi="Arial" w:cs="Arial"/>
          <w:spacing w:val="-2"/>
          <w:sz w:val="24"/>
          <w:szCs w:val="24"/>
        </w:rPr>
        <w:t xml:space="preserve"> </w:t>
      </w:r>
      <w:r w:rsidRPr="000B0E64">
        <w:rPr>
          <w:rFonts w:ascii="Arial" w:hAnsi="Arial" w:cs="Arial"/>
          <w:sz w:val="24"/>
          <w:szCs w:val="24"/>
        </w:rPr>
        <w:t>ser através da Certidão Unificada prevista na Portaria Conjunta RFB/PGFN nº 1.751 de 02/10/2014;</w:t>
      </w:r>
    </w:p>
    <w:p w14:paraId="73CE931D" w14:textId="77777777" w:rsidR="000B0E64" w:rsidRPr="000B0E64" w:rsidRDefault="000B0E64" w:rsidP="000B0E64">
      <w:pPr>
        <w:pStyle w:val="Corpodetexto"/>
        <w:tabs>
          <w:tab w:val="left" w:pos="0"/>
        </w:tabs>
        <w:spacing w:before="38"/>
        <w:rPr>
          <w:rFonts w:ascii="Arial" w:hAnsi="Arial" w:cs="Arial"/>
          <w:szCs w:val="24"/>
        </w:rPr>
      </w:pPr>
    </w:p>
    <w:p w14:paraId="56EEAEBA" w14:textId="77777777" w:rsidR="000B0E64" w:rsidRPr="000B0E64" w:rsidRDefault="000B0E64" w:rsidP="000B0E64">
      <w:pPr>
        <w:pStyle w:val="PargrafodaLista"/>
        <w:widowControl w:val="0"/>
        <w:numPr>
          <w:ilvl w:val="0"/>
          <w:numId w:val="23"/>
        </w:numPr>
        <w:tabs>
          <w:tab w:val="left" w:pos="0"/>
          <w:tab w:val="left" w:pos="692"/>
        </w:tabs>
        <w:autoSpaceDE w:val="0"/>
        <w:autoSpaceDN w:val="0"/>
        <w:spacing w:after="0" w:line="240" w:lineRule="auto"/>
        <w:ind w:left="0" w:firstLine="0"/>
        <w:contextualSpacing w:val="0"/>
        <w:jc w:val="left"/>
        <w:rPr>
          <w:rFonts w:ascii="Arial" w:hAnsi="Arial" w:cs="Arial"/>
          <w:sz w:val="24"/>
          <w:szCs w:val="24"/>
        </w:rPr>
      </w:pPr>
      <w:r w:rsidRPr="000B0E64">
        <w:rPr>
          <w:rFonts w:ascii="Arial" w:hAnsi="Arial" w:cs="Arial"/>
          <w:sz w:val="24"/>
          <w:szCs w:val="24"/>
        </w:rPr>
        <w:t>Prova</w:t>
      </w:r>
      <w:r w:rsidRPr="000B0E64">
        <w:rPr>
          <w:rFonts w:ascii="Arial" w:hAnsi="Arial" w:cs="Arial"/>
          <w:spacing w:val="-7"/>
          <w:sz w:val="24"/>
          <w:szCs w:val="24"/>
        </w:rPr>
        <w:t xml:space="preserve"> </w:t>
      </w:r>
      <w:r w:rsidRPr="000B0E64">
        <w:rPr>
          <w:rFonts w:ascii="Arial" w:hAnsi="Arial" w:cs="Arial"/>
          <w:sz w:val="24"/>
          <w:szCs w:val="24"/>
        </w:rPr>
        <w:t>de</w:t>
      </w:r>
      <w:r w:rsidRPr="000B0E64">
        <w:rPr>
          <w:rFonts w:ascii="Arial" w:hAnsi="Arial" w:cs="Arial"/>
          <w:spacing w:val="-6"/>
          <w:sz w:val="24"/>
          <w:szCs w:val="24"/>
        </w:rPr>
        <w:t xml:space="preserve"> </w:t>
      </w:r>
      <w:r w:rsidRPr="000B0E64">
        <w:rPr>
          <w:rFonts w:ascii="Arial" w:hAnsi="Arial" w:cs="Arial"/>
          <w:sz w:val="24"/>
          <w:szCs w:val="24"/>
        </w:rPr>
        <w:t>regularidade</w:t>
      </w:r>
      <w:r w:rsidRPr="000B0E64">
        <w:rPr>
          <w:rFonts w:ascii="Arial" w:hAnsi="Arial" w:cs="Arial"/>
          <w:spacing w:val="-4"/>
          <w:sz w:val="24"/>
          <w:szCs w:val="24"/>
        </w:rPr>
        <w:t xml:space="preserve"> </w:t>
      </w:r>
      <w:r w:rsidRPr="000B0E64">
        <w:rPr>
          <w:rFonts w:ascii="Arial" w:hAnsi="Arial" w:cs="Arial"/>
          <w:sz w:val="24"/>
          <w:szCs w:val="24"/>
        </w:rPr>
        <w:t>para</w:t>
      </w:r>
      <w:r w:rsidRPr="000B0E64">
        <w:rPr>
          <w:rFonts w:ascii="Arial" w:hAnsi="Arial" w:cs="Arial"/>
          <w:spacing w:val="-4"/>
          <w:sz w:val="24"/>
          <w:szCs w:val="24"/>
        </w:rPr>
        <w:t xml:space="preserve"> </w:t>
      </w:r>
      <w:r w:rsidRPr="000B0E64">
        <w:rPr>
          <w:rFonts w:ascii="Arial" w:hAnsi="Arial" w:cs="Arial"/>
          <w:sz w:val="24"/>
          <w:szCs w:val="24"/>
        </w:rPr>
        <w:t>com</w:t>
      </w:r>
      <w:r w:rsidRPr="000B0E64">
        <w:rPr>
          <w:rFonts w:ascii="Arial" w:hAnsi="Arial" w:cs="Arial"/>
          <w:spacing w:val="-3"/>
          <w:sz w:val="24"/>
          <w:szCs w:val="24"/>
        </w:rPr>
        <w:t xml:space="preserve"> </w:t>
      </w:r>
      <w:r w:rsidRPr="000B0E64">
        <w:rPr>
          <w:rFonts w:ascii="Arial" w:hAnsi="Arial" w:cs="Arial"/>
          <w:sz w:val="24"/>
          <w:szCs w:val="24"/>
        </w:rPr>
        <w:t>a</w:t>
      </w:r>
      <w:r w:rsidRPr="000B0E64">
        <w:rPr>
          <w:rFonts w:ascii="Arial" w:hAnsi="Arial" w:cs="Arial"/>
          <w:spacing w:val="-6"/>
          <w:sz w:val="24"/>
          <w:szCs w:val="24"/>
        </w:rPr>
        <w:t xml:space="preserve"> </w:t>
      </w:r>
      <w:r w:rsidRPr="000B0E64">
        <w:rPr>
          <w:rFonts w:ascii="Arial" w:hAnsi="Arial" w:cs="Arial"/>
          <w:sz w:val="24"/>
          <w:szCs w:val="24"/>
        </w:rPr>
        <w:t>Fazenda</w:t>
      </w:r>
      <w:r w:rsidRPr="000B0E64">
        <w:rPr>
          <w:rFonts w:ascii="Arial" w:hAnsi="Arial" w:cs="Arial"/>
          <w:spacing w:val="-6"/>
          <w:sz w:val="24"/>
          <w:szCs w:val="24"/>
        </w:rPr>
        <w:t xml:space="preserve"> </w:t>
      </w:r>
      <w:r w:rsidRPr="000B0E64">
        <w:rPr>
          <w:rFonts w:ascii="Arial" w:hAnsi="Arial" w:cs="Arial"/>
          <w:spacing w:val="-2"/>
          <w:sz w:val="24"/>
          <w:szCs w:val="24"/>
        </w:rPr>
        <w:t>Estadual;</w:t>
      </w:r>
    </w:p>
    <w:p w14:paraId="1DB204B1" w14:textId="77777777" w:rsidR="000B0E64" w:rsidRPr="000B0E64" w:rsidRDefault="000B0E64" w:rsidP="000B0E64">
      <w:pPr>
        <w:pStyle w:val="Corpodetexto"/>
        <w:tabs>
          <w:tab w:val="left" w:pos="0"/>
        </w:tabs>
        <w:spacing w:before="77"/>
        <w:rPr>
          <w:rFonts w:ascii="Arial" w:hAnsi="Arial" w:cs="Arial"/>
          <w:szCs w:val="24"/>
        </w:rPr>
      </w:pPr>
    </w:p>
    <w:p w14:paraId="516ABC16" w14:textId="77777777" w:rsidR="000B0E64" w:rsidRPr="00C6707A" w:rsidRDefault="000B0E64" w:rsidP="000B0E64">
      <w:pPr>
        <w:pStyle w:val="PargrafodaLista"/>
        <w:widowControl w:val="0"/>
        <w:numPr>
          <w:ilvl w:val="0"/>
          <w:numId w:val="23"/>
        </w:numPr>
        <w:tabs>
          <w:tab w:val="left" w:pos="0"/>
          <w:tab w:val="left" w:pos="694"/>
        </w:tabs>
        <w:autoSpaceDE w:val="0"/>
        <w:autoSpaceDN w:val="0"/>
        <w:spacing w:after="0" w:line="240" w:lineRule="auto"/>
        <w:ind w:left="0" w:firstLine="0"/>
        <w:contextualSpacing w:val="0"/>
        <w:jc w:val="left"/>
        <w:rPr>
          <w:rFonts w:ascii="Arial" w:hAnsi="Arial" w:cs="Arial"/>
          <w:sz w:val="24"/>
          <w:szCs w:val="24"/>
        </w:rPr>
      </w:pPr>
      <w:r w:rsidRPr="000B0E64">
        <w:rPr>
          <w:rFonts w:ascii="Arial" w:hAnsi="Arial" w:cs="Arial"/>
          <w:sz w:val="24"/>
          <w:szCs w:val="24"/>
        </w:rPr>
        <w:t>Prova</w:t>
      </w:r>
      <w:r w:rsidRPr="000B0E64">
        <w:rPr>
          <w:rFonts w:ascii="Arial" w:hAnsi="Arial" w:cs="Arial"/>
          <w:spacing w:val="-7"/>
          <w:sz w:val="24"/>
          <w:szCs w:val="24"/>
        </w:rPr>
        <w:t xml:space="preserve"> </w:t>
      </w:r>
      <w:r w:rsidRPr="000B0E64">
        <w:rPr>
          <w:rFonts w:ascii="Arial" w:hAnsi="Arial" w:cs="Arial"/>
          <w:sz w:val="24"/>
          <w:szCs w:val="24"/>
        </w:rPr>
        <w:t>de</w:t>
      </w:r>
      <w:r w:rsidRPr="000B0E64">
        <w:rPr>
          <w:rFonts w:ascii="Arial" w:hAnsi="Arial" w:cs="Arial"/>
          <w:spacing w:val="-6"/>
          <w:sz w:val="24"/>
          <w:szCs w:val="24"/>
        </w:rPr>
        <w:t xml:space="preserve"> </w:t>
      </w:r>
      <w:r w:rsidRPr="000B0E64">
        <w:rPr>
          <w:rFonts w:ascii="Arial" w:hAnsi="Arial" w:cs="Arial"/>
          <w:sz w:val="24"/>
          <w:szCs w:val="24"/>
        </w:rPr>
        <w:t>regularidade</w:t>
      </w:r>
      <w:r w:rsidRPr="000B0E64">
        <w:rPr>
          <w:rFonts w:ascii="Arial" w:hAnsi="Arial" w:cs="Arial"/>
          <w:spacing w:val="-4"/>
          <w:sz w:val="24"/>
          <w:szCs w:val="24"/>
        </w:rPr>
        <w:t xml:space="preserve"> </w:t>
      </w:r>
      <w:r w:rsidRPr="000B0E64">
        <w:rPr>
          <w:rFonts w:ascii="Arial" w:hAnsi="Arial" w:cs="Arial"/>
          <w:sz w:val="24"/>
          <w:szCs w:val="24"/>
        </w:rPr>
        <w:t>para</w:t>
      </w:r>
      <w:r w:rsidRPr="000B0E64">
        <w:rPr>
          <w:rFonts w:ascii="Arial" w:hAnsi="Arial" w:cs="Arial"/>
          <w:spacing w:val="-4"/>
          <w:sz w:val="24"/>
          <w:szCs w:val="24"/>
        </w:rPr>
        <w:t xml:space="preserve"> </w:t>
      </w:r>
      <w:r w:rsidRPr="000B0E64">
        <w:rPr>
          <w:rFonts w:ascii="Arial" w:hAnsi="Arial" w:cs="Arial"/>
          <w:sz w:val="24"/>
          <w:szCs w:val="24"/>
        </w:rPr>
        <w:t>com</w:t>
      </w:r>
      <w:r w:rsidRPr="000B0E64">
        <w:rPr>
          <w:rFonts w:ascii="Arial" w:hAnsi="Arial" w:cs="Arial"/>
          <w:spacing w:val="-3"/>
          <w:sz w:val="24"/>
          <w:szCs w:val="24"/>
        </w:rPr>
        <w:t xml:space="preserve"> </w:t>
      </w:r>
      <w:r w:rsidRPr="000B0E64">
        <w:rPr>
          <w:rFonts w:ascii="Arial" w:hAnsi="Arial" w:cs="Arial"/>
          <w:sz w:val="24"/>
          <w:szCs w:val="24"/>
        </w:rPr>
        <w:t>a</w:t>
      </w:r>
      <w:r w:rsidRPr="000B0E64">
        <w:rPr>
          <w:rFonts w:ascii="Arial" w:hAnsi="Arial" w:cs="Arial"/>
          <w:spacing w:val="-6"/>
          <w:sz w:val="24"/>
          <w:szCs w:val="24"/>
        </w:rPr>
        <w:t xml:space="preserve"> </w:t>
      </w:r>
      <w:r w:rsidRPr="000B0E64">
        <w:rPr>
          <w:rFonts w:ascii="Arial" w:hAnsi="Arial" w:cs="Arial"/>
          <w:sz w:val="24"/>
          <w:szCs w:val="24"/>
        </w:rPr>
        <w:t>Fazenda</w:t>
      </w:r>
      <w:r w:rsidRPr="000B0E64">
        <w:rPr>
          <w:rFonts w:ascii="Arial" w:hAnsi="Arial" w:cs="Arial"/>
          <w:spacing w:val="-6"/>
          <w:sz w:val="24"/>
          <w:szCs w:val="24"/>
        </w:rPr>
        <w:t xml:space="preserve"> </w:t>
      </w:r>
      <w:r w:rsidRPr="000B0E64">
        <w:rPr>
          <w:rFonts w:ascii="Arial" w:hAnsi="Arial" w:cs="Arial"/>
          <w:spacing w:val="-2"/>
          <w:sz w:val="24"/>
          <w:szCs w:val="24"/>
        </w:rPr>
        <w:t>Municipal;</w:t>
      </w:r>
    </w:p>
    <w:p w14:paraId="2AAFA3C5" w14:textId="77777777" w:rsidR="00C6707A" w:rsidRPr="000B0E64" w:rsidRDefault="00C6707A" w:rsidP="00C6707A">
      <w:pPr>
        <w:pStyle w:val="PargrafodaLista"/>
        <w:widowControl w:val="0"/>
        <w:tabs>
          <w:tab w:val="left" w:pos="0"/>
          <w:tab w:val="left" w:pos="694"/>
        </w:tabs>
        <w:autoSpaceDE w:val="0"/>
        <w:autoSpaceDN w:val="0"/>
        <w:spacing w:after="0" w:line="240" w:lineRule="auto"/>
        <w:ind w:left="0"/>
        <w:contextualSpacing w:val="0"/>
        <w:rPr>
          <w:rFonts w:ascii="Arial" w:hAnsi="Arial" w:cs="Arial"/>
          <w:sz w:val="24"/>
          <w:szCs w:val="24"/>
        </w:rPr>
      </w:pPr>
    </w:p>
    <w:p w14:paraId="06BE8444" w14:textId="77777777" w:rsidR="000B0E64" w:rsidRPr="000B0E64" w:rsidRDefault="000B0E64" w:rsidP="000B0E64">
      <w:pPr>
        <w:pStyle w:val="PargrafodaLista"/>
        <w:widowControl w:val="0"/>
        <w:numPr>
          <w:ilvl w:val="0"/>
          <w:numId w:val="23"/>
        </w:numPr>
        <w:tabs>
          <w:tab w:val="left" w:pos="0"/>
          <w:tab w:val="left" w:pos="694"/>
        </w:tabs>
        <w:autoSpaceDE w:val="0"/>
        <w:autoSpaceDN w:val="0"/>
        <w:spacing w:before="38" w:after="0" w:line="240" w:lineRule="auto"/>
        <w:ind w:left="0" w:firstLine="0"/>
        <w:contextualSpacing w:val="0"/>
        <w:jc w:val="left"/>
        <w:rPr>
          <w:rFonts w:ascii="Arial" w:hAnsi="Arial" w:cs="Arial"/>
          <w:sz w:val="24"/>
          <w:szCs w:val="24"/>
        </w:rPr>
      </w:pPr>
      <w:r w:rsidRPr="000B0E64">
        <w:rPr>
          <w:rFonts w:ascii="Arial" w:hAnsi="Arial" w:cs="Arial"/>
          <w:sz w:val="24"/>
          <w:szCs w:val="24"/>
        </w:rPr>
        <w:t>Prova</w:t>
      </w:r>
      <w:r w:rsidRPr="000B0E64">
        <w:rPr>
          <w:rFonts w:ascii="Arial" w:hAnsi="Arial" w:cs="Arial"/>
          <w:spacing w:val="-9"/>
          <w:sz w:val="24"/>
          <w:szCs w:val="24"/>
        </w:rPr>
        <w:t xml:space="preserve"> </w:t>
      </w:r>
      <w:r w:rsidRPr="000B0E64">
        <w:rPr>
          <w:rFonts w:ascii="Arial" w:hAnsi="Arial" w:cs="Arial"/>
          <w:sz w:val="24"/>
          <w:szCs w:val="24"/>
        </w:rPr>
        <w:t>de</w:t>
      </w:r>
      <w:r w:rsidRPr="000B0E64">
        <w:rPr>
          <w:rFonts w:ascii="Arial" w:hAnsi="Arial" w:cs="Arial"/>
          <w:spacing w:val="-6"/>
          <w:sz w:val="24"/>
          <w:szCs w:val="24"/>
        </w:rPr>
        <w:t xml:space="preserve"> </w:t>
      </w:r>
      <w:r w:rsidRPr="000B0E64">
        <w:rPr>
          <w:rFonts w:ascii="Arial" w:hAnsi="Arial" w:cs="Arial"/>
          <w:sz w:val="24"/>
          <w:szCs w:val="24"/>
        </w:rPr>
        <w:t>regularidade</w:t>
      </w:r>
      <w:r w:rsidRPr="000B0E64">
        <w:rPr>
          <w:rFonts w:ascii="Arial" w:hAnsi="Arial" w:cs="Arial"/>
          <w:spacing w:val="-4"/>
          <w:sz w:val="24"/>
          <w:szCs w:val="24"/>
        </w:rPr>
        <w:t xml:space="preserve"> </w:t>
      </w:r>
      <w:r w:rsidRPr="000B0E64">
        <w:rPr>
          <w:rFonts w:ascii="Arial" w:hAnsi="Arial" w:cs="Arial"/>
          <w:sz w:val="24"/>
          <w:szCs w:val="24"/>
        </w:rPr>
        <w:t>relativa</w:t>
      </w:r>
      <w:r w:rsidRPr="000B0E64">
        <w:rPr>
          <w:rFonts w:ascii="Arial" w:hAnsi="Arial" w:cs="Arial"/>
          <w:spacing w:val="-4"/>
          <w:sz w:val="24"/>
          <w:szCs w:val="24"/>
        </w:rPr>
        <w:t xml:space="preserve"> </w:t>
      </w:r>
      <w:r w:rsidRPr="000B0E64">
        <w:rPr>
          <w:rFonts w:ascii="Arial" w:hAnsi="Arial" w:cs="Arial"/>
          <w:sz w:val="24"/>
          <w:szCs w:val="24"/>
        </w:rPr>
        <w:t>à</w:t>
      </w:r>
      <w:r w:rsidRPr="000B0E64">
        <w:rPr>
          <w:rFonts w:ascii="Arial" w:hAnsi="Arial" w:cs="Arial"/>
          <w:spacing w:val="-5"/>
          <w:sz w:val="24"/>
          <w:szCs w:val="24"/>
        </w:rPr>
        <w:t xml:space="preserve"> </w:t>
      </w:r>
      <w:r w:rsidRPr="000B0E64">
        <w:rPr>
          <w:rFonts w:ascii="Arial" w:hAnsi="Arial" w:cs="Arial"/>
          <w:sz w:val="24"/>
          <w:szCs w:val="24"/>
        </w:rPr>
        <w:t>Seguridade</w:t>
      </w:r>
      <w:r w:rsidRPr="000B0E64">
        <w:rPr>
          <w:rFonts w:ascii="Arial" w:hAnsi="Arial" w:cs="Arial"/>
          <w:spacing w:val="-6"/>
          <w:sz w:val="24"/>
          <w:szCs w:val="24"/>
        </w:rPr>
        <w:t xml:space="preserve"> </w:t>
      </w:r>
      <w:r w:rsidRPr="000B0E64">
        <w:rPr>
          <w:rFonts w:ascii="Arial" w:hAnsi="Arial" w:cs="Arial"/>
          <w:sz w:val="24"/>
          <w:szCs w:val="24"/>
        </w:rPr>
        <w:t>Social</w:t>
      </w:r>
      <w:r w:rsidRPr="000B0E64">
        <w:rPr>
          <w:rFonts w:ascii="Arial" w:hAnsi="Arial" w:cs="Arial"/>
          <w:spacing w:val="-5"/>
          <w:sz w:val="24"/>
          <w:szCs w:val="24"/>
        </w:rPr>
        <w:t xml:space="preserve"> </w:t>
      </w:r>
      <w:r w:rsidRPr="000B0E64">
        <w:rPr>
          <w:rFonts w:ascii="Arial" w:hAnsi="Arial" w:cs="Arial"/>
          <w:sz w:val="24"/>
          <w:szCs w:val="24"/>
        </w:rPr>
        <w:t>e</w:t>
      </w:r>
      <w:r w:rsidRPr="000B0E64">
        <w:rPr>
          <w:rFonts w:ascii="Arial" w:hAnsi="Arial" w:cs="Arial"/>
          <w:spacing w:val="-5"/>
          <w:sz w:val="24"/>
          <w:szCs w:val="24"/>
        </w:rPr>
        <w:t xml:space="preserve"> </w:t>
      </w:r>
      <w:r w:rsidRPr="000B0E64">
        <w:rPr>
          <w:rFonts w:ascii="Arial" w:hAnsi="Arial" w:cs="Arial"/>
          <w:sz w:val="24"/>
          <w:szCs w:val="24"/>
        </w:rPr>
        <w:t>ao</w:t>
      </w:r>
      <w:r w:rsidRPr="000B0E64">
        <w:rPr>
          <w:rFonts w:ascii="Arial" w:hAnsi="Arial" w:cs="Arial"/>
          <w:spacing w:val="-4"/>
          <w:sz w:val="24"/>
          <w:szCs w:val="24"/>
        </w:rPr>
        <w:t xml:space="preserve"> </w:t>
      </w:r>
      <w:r w:rsidRPr="000B0E64">
        <w:rPr>
          <w:rFonts w:ascii="Arial" w:hAnsi="Arial" w:cs="Arial"/>
          <w:sz w:val="24"/>
          <w:szCs w:val="24"/>
        </w:rPr>
        <w:t>Fundo</w:t>
      </w:r>
      <w:r w:rsidRPr="000B0E64">
        <w:rPr>
          <w:rFonts w:ascii="Arial" w:hAnsi="Arial" w:cs="Arial"/>
          <w:spacing w:val="-6"/>
          <w:sz w:val="24"/>
          <w:szCs w:val="24"/>
        </w:rPr>
        <w:t xml:space="preserve"> </w:t>
      </w:r>
      <w:r w:rsidRPr="000B0E64">
        <w:rPr>
          <w:rFonts w:ascii="Arial" w:hAnsi="Arial" w:cs="Arial"/>
          <w:sz w:val="24"/>
          <w:szCs w:val="24"/>
        </w:rPr>
        <w:t>de</w:t>
      </w:r>
      <w:r w:rsidRPr="000B0E64">
        <w:rPr>
          <w:rFonts w:ascii="Arial" w:hAnsi="Arial" w:cs="Arial"/>
          <w:spacing w:val="-6"/>
          <w:sz w:val="24"/>
          <w:szCs w:val="24"/>
        </w:rPr>
        <w:t xml:space="preserve"> </w:t>
      </w:r>
      <w:r w:rsidRPr="000B0E64">
        <w:rPr>
          <w:rFonts w:ascii="Arial" w:hAnsi="Arial" w:cs="Arial"/>
          <w:sz w:val="24"/>
          <w:szCs w:val="24"/>
        </w:rPr>
        <w:t>Garantia</w:t>
      </w:r>
      <w:r w:rsidRPr="000B0E64">
        <w:rPr>
          <w:rFonts w:ascii="Arial" w:hAnsi="Arial" w:cs="Arial"/>
          <w:spacing w:val="-5"/>
          <w:sz w:val="24"/>
          <w:szCs w:val="24"/>
        </w:rPr>
        <w:t xml:space="preserve"> </w:t>
      </w:r>
      <w:r w:rsidRPr="000B0E64">
        <w:rPr>
          <w:rFonts w:ascii="Arial" w:hAnsi="Arial" w:cs="Arial"/>
          <w:sz w:val="24"/>
          <w:szCs w:val="24"/>
        </w:rPr>
        <w:t>por</w:t>
      </w:r>
      <w:r w:rsidRPr="000B0E64">
        <w:rPr>
          <w:rFonts w:ascii="Arial" w:hAnsi="Arial" w:cs="Arial"/>
          <w:spacing w:val="-3"/>
          <w:sz w:val="24"/>
          <w:szCs w:val="24"/>
        </w:rPr>
        <w:t xml:space="preserve"> </w:t>
      </w:r>
      <w:r w:rsidRPr="000B0E64">
        <w:rPr>
          <w:rFonts w:ascii="Arial" w:hAnsi="Arial" w:cs="Arial"/>
          <w:sz w:val="24"/>
          <w:szCs w:val="24"/>
        </w:rPr>
        <w:t>Tempo</w:t>
      </w:r>
      <w:r w:rsidRPr="000B0E64">
        <w:rPr>
          <w:rFonts w:ascii="Arial" w:hAnsi="Arial" w:cs="Arial"/>
          <w:spacing w:val="-4"/>
          <w:sz w:val="24"/>
          <w:szCs w:val="24"/>
        </w:rPr>
        <w:t xml:space="preserve"> </w:t>
      </w:r>
      <w:r w:rsidRPr="000B0E64">
        <w:rPr>
          <w:rFonts w:ascii="Arial" w:hAnsi="Arial" w:cs="Arial"/>
          <w:sz w:val="24"/>
          <w:szCs w:val="24"/>
        </w:rPr>
        <w:t>de</w:t>
      </w:r>
      <w:r w:rsidRPr="000B0E64">
        <w:rPr>
          <w:rFonts w:ascii="Arial" w:hAnsi="Arial" w:cs="Arial"/>
          <w:spacing w:val="-6"/>
          <w:sz w:val="24"/>
          <w:szCs w:val="24"/>
        </w:rPr>
        <w:t xml:space="preserve"> </w:t>
      </w:r>
      <w:r w:rsidRPr="000B0E64">
        <w:rPr>
          <w:rFonts w:ascii="Arial" w:hAnsi="Arial" w:cs="Arial"/>
          <w:sz w:val="24"/>
          <w:szCs w:val="24"/>
        </w:rPr>
        <w:t>Serviço</w:t>
      </w:r>
      <w:r w:rsidRPr="000B0E64">
        <w:rPr>
          <w:rFonts w:ascii="Arial" w:hAnsi="Arial" w:cs="Arial"/>
          <w:spacing w:val="-7"/>
          <w:sz w:val="24"/>
          <w:szCs w:val="24"/>
        </w:rPr>
        <w:t xml:space="preserve"> </w:t>
      </w:r>
      <w:r w:rsidRPr="000B0E64">
        <w:rPr>
          <w:rFonts w:ascii="Arial" w:hAnsi="Arial" w:cs="Arial"/>
          <w:spacing w:val="-2"/>
          <w:sz w:val="24"/>
          <w:szCs w:val="24"/>
        </w:rPr>
        <w:t>(FGTS);</w:t>
      </w:r>
    </w:p>
    <w:p w14:paraId="55E4EA3C" w14:textId="77777777" w:rsidR="000B0E64" w:rsidRPr="000B0E64" w:rsidRDefault="000B0E64" w:rsidP="000B0E64">
      <w:pPr>
        <w:pStyle w:val="Corpodetexto"/>
        <w:tabs>
          <w:tab w:val="left" w:pos="0"/>
        </w:tabs>
        <w:spacing w:before="74"/>
        <w:rPr>
          <w:rFonts w:ascii="Arial" w:hAnsi="Arial" w:cs="Arial"/>
          <w:szCs w:val="24"/>
        </w:rPr>
      </w:pPr>
    </w:p>
    <w:p w14:paraId="49FAEF37" w14:textId="77777777" w:rsidR="000B0E64" w:rsidRPr="000B0E64" w:rsidRDefault="000B0E64" w:rsidP="000B0E64">
      <w:pPr>
        <w:pStyle w:val="PargrafodaLista"/>
        <w:widowControl w:val="0"/>
        <w:numPr>
          <w:ilvl w:val="0"/>
          <w:numId w:val="23"/>
        </w:numPr>
        <w:tabs>
          <w:tab w:val="left" w:pos="0"/>
          <w:tab w:val="left" w:pos="633"/>
          <w:tab w:val="left" w:pos="694"/>
        </w:tabs>
        <w:autoSpaceDE w:val="0"/>
        <w:autoSpaceDN w:val="0"/>
        <w:spacing w:after="0" w:line="278" w:lineRule="auto"/>
        <w:ind w:left="0" w:firstLine="0"/>
        <w:contextualSpacing w:val="0"/>
        <w:jc w:val="left"/>
        <w:rPr>
          <w:rFonts w:ascii="Arial" w:hAnsi="Arial" w:cs="Arial"/>
          <w:sz w:val="24"/>
          <w:szCs w:val="24"/>
        </w:rPr>
      </w:pPr>
      <w:r w:rsidRPr="000B0E64">
        <w:rPr>
          <w:rFonts w:ascii="Arial" w:hAnsi="Arial" w:cs="Arial"/>
          <w:sz w:val="24"/>
          <w:szCs w:val="24"/>
        </w:rPr>
        <w:t xml:space="preserve">Prova de inexistência de débitos inadimplidos perante a Justiça do Trabalho, mediante a apresentação de certidão negativa, emitida através do site: </w:t>
      </w:r>
      <w:hyperlink r:id="rId11">
        <w:r w:rsidRPr="000B0E64">
          <w:rPr>
            <w:rFonts w:ascii="Arial" w:hAnsi="Arial" w:cs="Arial"/>
            <w:sz w:val="24"/>
            <w:szCs w:val="24"/>
          </w:rPr>
          <w:t>www.tst.jus.br/certidao;</w:t>
        </w:r>
      </w:hyperlink>
    </w:p>
    <w:p w14:paraId="3AB7EEA4" w14:textId="77777777" w:rsidR="000B0E64" w:rsidRPr="000B0E64" w:rsidRDefault="000B0E64" w:rsidP="000B0E64">
      <w:pPr>
        <w:pStyle w:val="Corpodetexto"/>
        <w:tabs>
          <w:tab w:val="left" w:pos="0"/>
        </w:tabs>
        <w:spacing w:before="35"/>
        <w:rPr>
          <w:rFonts w:ascii="Arial" w:hAnsi="Arial" w:cs="Arial"/>
          <w:szCs w:val="24"/>
        </w:rPr>
      </w:pPr>
    </w:p>
    <w:p w14:paraId="3D4AE55E" w14:textId="77777777" w:rsidR="000B0E64" w:rsidRDefault="000B0E64" w:rsidP="000B0E64">
      <w:pPr>
        <w:pStyle w:val="PargrafodaLista"/>
        <w:widowControl w:val="0"/>
        <w:numPr>
          <w:ilvl w:val="0"/>
          <w:numId w:val="23"/>
        </w:numPr>
        <w:tabs>
          <w:tab w:val="left" w:pos="0"/>
          <w:tab w:val="left" w:pos="633"/>
          <w:tab w:val="left" w:pos="692"/>
        </w:tabs>
        <w:autoSpaceDE w:val="0"/>
        <w:autoSpaceDN w:val="0"/>
        <w:spacing w:after="0"/>
        <w:ind w:left="0" w:firstLine="0"/>
        <w:contextualSpacing w:val="0"/>
        <w:jc w:val="both"/>
        <w:rPr>
          <w:rFonts w:ascii="Arial" w:hAnsi="Arial" w:cs="Arial"/>
          <w:sz w:val="24"/>
          <w:szCs w:val="24"/>
        </w:rPr>
      </w:pPr>
      <w:r w:rsidRPr="000B0E64">
        <w:rPr>
          <w:rFonts w:ascii="Arial" w:hAnsi="Arial" w:cs="Arial"/>
          <w:sz w:val="24"/>
          <w:szCs w:val="24"/>
        </w:rPr>
        <w:t>Certidão</w:t>
      </w:r>
      <w:r w:rsidRPr="000B0E64">
        <w:rPr>
          <w:rFonts w:ascii="Arial" w:hAnsi="Arial" w:cs="Arial"/>
          <w:spacing w:val="7"/>
          <w:sz w:val="24"/>
          <w:szCs w:val="24"/>
        </w:rPr>
        <w:t xml:space="preserve"> </w:t>
      </w:r>
      <w:r w:rsidRPr="000B0E64">
        <w:rPr>
          <w:rFonts w:ascii="Arial" w:hAnsi="Arial" w:cs="Arial"/>
          <w:sz w:val="24"/>
          <w:szCs w:val="24"/>
        </w:rPr>
        <w:t>Negativa</w:t>
      </w:r>
      <w:r w:rsidRPr="000B0E64">
        <w:rPr>
          <w:rFonts w:ascii="Arial" w:hAnsi="Arial" w:cs="Arial"/>
          <w:spacing w:val="-16"/>
          <w:sz w:val="24"/>
          <w:szCs w:val="24"/>
        </w:rPr>
        <w:t xml:space="preserve"> </w:t>
      </w:r>
      <w:r w:rsidRPr="000B0E64">
        <w:rPr>
          <w:rFonts w:ascii="Arial" w:hAnsi="Arial" w:cs="Arial"/>
          <w:sz w:val="24"/>
          <w:szCs w:val="24"/>
        </w:rPr>
        <w:t>de</w:t>
      </w:r>
      <w:r w:rsidRPr="000B0E64">
        <w:rPr>
          <w:rFonts w:ascii="Arial" w:hAnsi="Arial" w:cs="Arial"/>
          <w:spacing w:val="-15"/>
          <w:sz w:val="24"/>
          <w:szCs w:val="24"/>
        </w:rPr>
        <w:t xml:space="preserve"> </w:t>
      </w:r>
      <w:r w:rsidRPr="000B0E64">
        <w:rPr>
          <w:rFonts w:ascii="Arial" w:hAnsi="Arial" w:cs="Arial"/>
          <w:sz w:val="24"/>
          <w:szCs w:val="24"/>
        </w:rPr>
        <w:t>Falência,</w:t>
      </w:r>
      <w:r w:rsidRPr="000B0E64">
        <w:rPr>
          <w:rFonts w:ascii="Arial" w:hAnsi="Arial" w:cs="Arial"/>
          <w:spacing w:val="-15"/>
          <w:sz w:val="24"/>
          <w:szCs w:val="24"/>
        </w:rPr>
        <w:t xml:space="preserve"> </w:t>
      </w:r>
      <w:r w:rsidRPr="000B0E64">
        <w:rPr>
          <w:rFonts w:ascii="Arial" w:hAnsi="Arial" w:cs="Arial"/>
          <w:sz w:val="24"/>
          <w:szCs w:val="24"/>
        </w:rPr>
        <w:t>Recuperação</w:t>
      </w:r>
      <w:r w:rsidRPr="000B0E64">
        <w:rPr>
          <w:rFonts w:ascii="Arial" w:hAnsi="Arial" w:cs="Arial"/>
          <w:spacing w:val="-15"/>
          <w:sz w:val="24"/>
          <w:szCs w:val="24"/>
        </w:rPr>
        <w:t xml:space="preserve"> </w:t>
      </w:r>
      <w:r w:rsidRPr="000B0E64">
        <w:rPr>
          <w:rFonts w:ascii="Arial" w:hAnsi="Arial" w:cs="Arial"/>
          <w:sz w:val="24"/>
          <w:szCs w:val="24"/>
        </w:rPr>
        <w:t>Judicial</w:t>
      </w:r>
      <w:r w:rsidRPr="000B0E64">
        <w:rPr>
          <w:rFonts w:ascii="Arial" w:hAnsi="Arial" w:cs="Arial"/>
          <w:spacing w:val="-16"/>
          <w:sz w:val="24"/>
          <w:szCs w:val="24"/>
        </w:rPr>
        <w:t xml:space="preserve"> </w:t>
      </w:r>
      <w:r w:rsidRPr="000B0E64">
        <w:rPr>
          <w:rFonts w:ascii="Arial" w:hAnsi="Arial" w:cs="Arial"/>
          <w:sz w:val="24"/>
          <w:szCs w:val="24"/>
        </w:rPr>
        <w:t>ou</w:t>
      </w:r>
      <w:r w:rsidRPr="000B0E64">
        <w:rPr>
          <w:rFonts w:ascii="Arial" w:hAnsi="Arial" w:cs="Arial"/>
          <w:spacing w:val="-15"/>
          <w:sz w:val="24"/>
          <w:szCs w:val="24"/>
        </w:rPr>
        <w:t xml:space="preserve"> </w:t>
      </w:r>
      <w:r w:rsidRPr="000B0E64">
        <w:rPr>
          <w:rFonts w:ascii="Arial" w:hAnsi="Arial" w:cs="Arial"/>
          <w:sz w:val="24"/>
          <w:szCs w:val="24"/>
        </w:rPr>
        <w:t>Recuperação</w:t>
      </w:r>
      <w:r w:rsidRPr="000B0E64">
        <w:rPr>
          <w:rFonts w:ascii="Arial" w:hAnsi="Arial" w:cs="Arial"/>
          <w:spacing w:val="-15"/>
          <w:sz w:val="24"/>
          <w:szCs w:val="24"/>
        </w:rPr>
        <w:t xml:space="preserve"> </w:t>
      </w:r>
      <w:r w:rsidRPr="000B0E64">
        <w:rPr>
          <w:rFonts w:ascii="Arial" w:hAnsi="Arial" w:cs="Arial"/>
          <w:sz w:val="24"/>
          <w:szCs w:val="24"/>
        </w:rPr>
        <w:t>Extrajudicial,</w:t>
      </w:r>
      <w:r w:rsidRPr="000B0E64">
        <w:rPr>
          <w:rFonts w:ascii="Arial" w:hAnsi="Arial" w:cs="Arial"/>
          <w:spacing w:val="-15"/>
          <w:sz w:val="24"/>
          <w:szCs w:val="24"/>
        </w:rPr>
        <w:t xml:space="preserve"> </w:t>
      </w:r>
      <w:r w:rsidRPr="000B0E64">
        <w:rPr>
          <w:rFonts w:ascii="Arial" w:hAnsi="Arial" w:cs="Arial"/>
          <w:sz w:val="24"/>
          <w:szCs w:val="24"/>
        </w:rPr>
        <w:t>expedida</w:t>
      </w:r>
      <w:r w:rsidRPr="000B0E64">
        <w:rPr>
          <w:rFonts w:ascii="Arial" w:hAnsi="Arial" w:cs="Arial"/>
          <w:spacing w:val="-16"/>
          <w:sz w:val="24"/>
          <w:szCs w:val="24"/>
        </w:rPr>
        <w:t xml:space="preserve"> </w:t>
      </w:r>
      <w:r w:rsidRPr="000B0E64">
        <w:rPr>
          <w:rFonts w:ascii="Arial" w:hAnsi="Arial" w:cs="Arial"/>
          <w:sz w:val="24"/>
          <w:szCs w:val="24"/>
        </w:rPr>
        <w:t>pelo</w:t>
      </w:r>
      <w:r w:rsidRPr="000B0E64">
        <w:rPr>
          <w:rFonts w:ascii="Arial" w:hAnsi="Arial" w:cs="Arial"/>
          <w:spacing w:val="-15"/>
          <w:sz w:val="24"/>
          <w:szCs w:val="24"/>
        </w:rPr>
        <w:t xml:space="preserve"> </w:t>
      </w:r>
      <w:r w:rsidRPr="000B0E64">
        <w:rPr>
          <w:rFonts w:ascii="Arial" w:hAnsi="Arial" w:cs="Arial"/>
          <w:sz w:val="24"/>
          <w:szCs w:val="24"/>
        </w:rPr>
        <w:t>distribuidor sede da comarca da licitante (matriz/filial).</w:t>
      </w:r>
    </w:p>
    <w:p w14:paraId="0356AE9C" w14:textId="77777777" w:rsidR="00C6707A" w:rsidRPr="000B0E64" w:rsidRDefault="00C6707A" w:rsidP="00C6707A">
      <w:pPr>
        <w:pStyle w:val="PargrafodaLista"/>
        <w:widowControl w:val="0"/>
        <w:tabs>
          <w:tab w:val="left" w:pos="0"/>
          <w:tab w:val="left" w:pos="633"/>
          <w:tab w:val="left" w:pos="692"/>
        </w:tabs>
        <w:autoSpaceDE w:val="0"/>
        <w:autoSpaceDN w:val="0"/>
        <w:spacing w:after="0"/>
        <w:ind w:left="0"/>
        <w:contextualSpacing w:val="0"/>
        <w:jc w:val="both"/>
        <w:rPr>
          <w:rFonts w:ascii="Arial" w:hAnsi="Arial" w:cs="Arial"/>
          <w:sz w:val="24"/>
          <w:szCs w:val="24"/>
        </w:rPr>
      </w:pPr>
    </w:p>
    <w:p w14:paraId="3682DC0B" w14:textId="528914A7" w:rsidR="000B0E64" w:rsidRDefault="000B0E64" w:rsidP="00C6707A">
      <w:pPr>
        <w:pStyle w:val="PargrafodaLista"/>
        <w:widowControl w:val="0"/>
        <w:numPr>
          <w:ilvl w:val="0"/>
          <w:numId w:val="23"/>
        </w:numPr>
        <w:tabs>
          <w:tab w:val="left" w:pos="0"/>
          <w:tab w:val="left" w:pos="633"/>
          <w:tab w:val="left" w:pos="691"/>
        </w:tabs>
        <w:autoSpaceDE w:val="0"/>
        <w:autoSpaceDN w:val="0"/>
        <w:spacing w:after="0"/>
        <w:ind w:left="0" w:firstLine="0"/>
        <w:contextualSpacing w:val="0"/>
        <w:jc w:val="both"/>
        <w:rPr>
          <w:rFonts w:ascii="Arial" w:hAnsi="Arial" w:cs="Arial"/>
          <w:sz w:val="24"/>
          <w:szCs w:val="24"/>
        </w:rPr>
      </w:pPr>
      <w:r w:rsidRPr="000B0E64">
        <w:rPr>
          <w:rFonts w:ascii="Arial" w:hAnsi="Arial" w:cs="Arial"/>
          <w:sz w:val="24"/>
          <w:szCs w:val="24"/>
        </w:rPr>
        <w:lastRenderedPageBreak/>
        <w:t>Certidões de falência, recuperação judicial ou recuperação extrajudicial expedidas pelo Tribunal de Justiça de Santa Catarina deverão ser solicitadas através do sistema de requisições de certidão E-SAJ: (https://esaj.tjsc.jus.br/</w:t>
      </w:r>
      <w:proofErr w:type="spellStart"/>
      <w:r w:rsidRPr="000B0E64">
        <w:rPr>
          <w:rFonts w:ascii="Arial" w:hAnsi="Arial" w:cs="Arial"/>
          <w:sz w:val="24"/>
          <w:szCs w:val="24"/>
        </w:rPr>
        <w:t>sco</w:t>
      </w:r>
      <w:proofErr w:type="spellEnd"/>
      <w:r w:rsidRPr="000B0E64">
        <w:rPr>
          <w:rFonts w:ascii="Arial" w:hAnsi="Arial" w:cs="Arial"/>
          <w:sz w:val="24"/>
          <w:szCs w:val="24"/>
        </w:rPr>
        <w:t>/abrirCadastro.do) e EPROC: (https://certeproc1g.tjsc.jus.br/);</w:t>
      </w:r>
    </w:p>
    <w:p w14:paraId="40CDA34A" w14:textId="77777777" w:rsidR="00C6707A" w:rsidRPr="00C6707A" w:rsidRDefault="00C6707A" w:rsidP="00C6707A">
      <w:pPr>
        <w:pStyle w:val="PargrafodaLista"/>
        <w:widowControl w:val="0"/>
        <w:numPr>
          <w:ilvl w:val="0"/>
          <w:numId w:val="23"/>
        </w:numPr>
        <w:tabs>
          <w:tab w:val="left" w:pos="0"/>
          <w:tab w:val="left" w:pos="633"/>
          <w:tab w:val="left" w:pos="691"/>
        </w:tabs>
        <w:autoSpaceDE w:val="0"/>
        <w:autoSpaceDN w:val="0"/>
        <w:spacing w:after="0"/>
        <w:ind w:left="0" w:firstLine="0"/>
        <w:contextualSpacing w:val="0"/>
        <w:jc w:val="both"/>
        <w:rPr>
          <w:rFonts w:ascii="Arial" w:hAnsi="Arial" w:cs="Arial"/>
          <w:sz w:val="24"/>
          <w:szCs w:val="24"/>
        </w:rPr>
      </w:pPr>
    </w:p>
    <w:p w14:paraId="55406A09" w14:textId="77777777" w:rsidR="000B0E64" w:rsidRPr="000B0E64" w:rsidRDefault="000B0E64" w:rsidP="000B0E64">
      <w:pPr>
        <w:pStyle w:val="PargrafodaLista"/>
        <w:widowControl w:val="0"/>
        <w:numPr>
          <w:ilvl w:val="0"/>
          <w:numId w:val="23"/>
        </w:numPr>
        <w:tabs>
          <w:tab w:val="left" w:pos="426"/>
        </w:tabs>
        <w:autoSpaceDE w:val="0"/>
        <w:autoSpaceDN w:val="0"/>
        <w:spacing w:after="0" w:line="240" w:lineRule="auto"/>
        <w:ind w:left="0" w:firstLine="0"/>
        <w:contextualSpacing w:val="0"/>
        <w:jc w:val="left"/>
        <w:rPr>
          <w:rFonts w:ascii="Arial" w:hAnsi="Arial" w:cs="Arial"/>
          <w:sz w:val="24"/>
          <w:szCs w:val="24"/>
        </w:rPr>
      </w:pPr>
      <w:r w:rsidRPr="000B0E64">
        <w:rPr>
          <w:rFonts w:ascii="Arial" w:hAnsi="Arial" w:cs="Arial"/>
          <w:sz w:val="24"/>
          <w:szCs w:val="24"/>
        </w:rPr>
        <w:t>Registro</w:t>
      </w:r>
      <w:r w:rsidRPr="000B0E64">
        <w:rPr>
          <w:rFonts w:ascii="Arial" w:hAnsi="Arial" w:cs="Arial"/>
          <w:spacing w:val="-10"/>
          <w:sz w:val="24"/>
          <w:szCs w:val="24"/>
        </w:rPr>
        <w:t xml:space="preserve"> </w:t>
      </w:r>
      <w:r w:rsidRPr="000B0E64">
        <w:rPr>
          <w:rFonts w:ascii="Arial" w:hAnsi="Arial" w:cs="Arial"/>
          <w:sz w:val="24"/>
          <w:szCs w:val="24"/>
        </w:rPr>
        <w:t>ou</w:t>
      </w:r>
      <w:r w:rsidRPr="000B0E64">
        <w:rPr>
          <w:rFonts w:ascii="Arial" w:hAnsi="Arial" w:cs="Arial"/>
          <w:spacing w:val="-7"/>
          <w:sz w:val="24"/>
          <w:szCs w:val="24"/>
        </w:rPr>
        <w:t xml:space="preserve"> </w:t>
      </w:r>
      <w:r w:rsidRPr="000B0E64">
        <w:rPr>
          <w:rFonts w:ascii="Arial" w:hAnsi="Arial" w:cs="Arial"/>
          <w:sz w:val="24"/>
          <w:szCs w:val="24"/>
        </w:rPr>
        <w:t>Inscrição</w:t>
      </w:r>
      <w:r w:rsidRPr="000B0E64">
        <w:rPr>
          <w:rFonts w:ascii="Arial" w:hAnsi="Arial" w:cs="Arial"/>
          <w:spacing w:val="-5"/>
          <w:sz w:val="24"/>
          <w:szCs w:val="24"/>
        </w:rPr>
        <w:t xml:space="preserve"> </w:t>
      </w:r>
      <w:r w:rsidRPr="000B0E64">
        <w:rPr>
          <w:rFonts w:ascii="Arial" w:hAnsi="Arial" w:cs="Arial"/>
          <w:sz w:val="24"/>
          <w:szCs w:val="24"/>
        </w:rPr>
        <w:t>da</w:t>
      </w:r>
      <w:r w:rsidRPr="000B0E64">
        <w:rPr>
          <w:rFonts w:ascii="Arial" w:hAnsi="Arial" w:cs="Arial"/>
          <w:spacing w:val="-7"/>
          <w:sz w:val="24"/>
          <w:szCs w:val="24"/>
        </w:rPr>
        <w:t xml:space="preserve"> </w:t>
      </w:r>
      <w:r w:rsidRPr="000B0E64">
        <w:rPr>
          <w:rFonts w:ascii="Arial" w:hAnsi="Arial" w:cs="Arial"/>
          <w:sz w:val="24"/>
          <w:szCs w:val="24"/>
        </w:rPr>
        <w:t>entidade</w:t>
      </w:r>
      <w:r w:rsidRPr="000B0E64">
        <w:rPr>
          <w:rFonts w:ascii="Arial" w:hAnsi="Arial" w:cs="Arial"/>
          <w:spacing w:val="-5"/>
          <w:sz w:val="24"/>
          <w:szCs w:val="24"/>
        </w:rPr>
        <w:t xml:space="preserve"> </w:t>
      </w:r>
      <w:r w:rsidRPr="000B0E64">
        <w:rPr>
          <w:rFonts w:ascii="Arial" w:hAnsi="Arial" w:cs="Arial"/>
          <w:sz w:val="24"/>
          <w:szCs w:val="24"/>
        </w:rPr>
        <w:t>no</w:t>
      </w:r>
      <w:r w:rsidRPr="000B0E64">
        <w:rPr>
          <w:rFonts w:ascii="Arial" w:hAnsi="Arial" w:cs="Arial"/>
          <w:spacing w:val="-7"/>
          <w:sz w:val="24"/>
          <w:szCs w:val="24"/>
        </w:rPr>
        <w:t xml:space="preserve"> </w:t>
      </w:r>
      <w:r w:rsidRPr="000B0E64">
        <w:rPr>
          <w:rFonts w:ascii="Arial" w:hAnsi="Arial" w:cs="Arial"/>
          <w:sz w:val="24"/>
          <w:szCs w:val="24"/>
        </w:rPr>
        <w:t>respectivo</w:t>
      </w:r>
      <w:r w:rsidRPr="000B0E64">
        <w:rPr>
          <w:rFonts w:ascii="Arial" w:hAnsi="Arial" w:cs="Arial"/>
          <w:spacing w:val="-9"/>
          <w:sz w:val="24"/>
          <w:szCs w:val="24"/>
        </w:rPr>
        <w:t xml:space="preserve"> </w:t>
      </w:r>
      <w:r w:rsidRPr="000B0E64">
        <w:rPr>
          <w:rFonts w:ascii="Arial" w:hAnsi="Arial" w:cs="Arial"/>
          <w:sz w:val="24"/>
          <w:szCs w:val="24"/>
        </w:rPr>
        <w:t>Conselho</w:t>
      </w:r>
      <w:r w:rsidRPr="000B0E64">
        <w:rPr>
          <w:rFonts w:ascii="Arial" w:hAnsi="Arial" w:cs="Arial"/>
          <w:spacing w:val="-5"/>
          <w:sz w:val="24"/>
          <w:szCs w:val="24"/>
        </w:rPr>
        <w:t xml:space="preserve"> </w:t>
      </w:r>
      <w:r w:rsidRPr="000B0E64">
        <w:rPr>
          <w:rFonts w:ascii="Arial" w:hAnsi="Arial" w:cs="Arial"/>
          <w:sz w:val="24"/>
          <w:szCs w:val="24"/>
        </w:rPr>
        <w:t>Regional</w:t>
      </w:r>
      <w:r w:rsidRPr="000B0E64">
        <w:rPr>
          <w:rFonts w:ascii="Arial" w:hAnsi="Arial" w:cs="Arial"/>
          <w:spacing w:val="-6"/>
          <w:sz w:val="24"/>
          <w:szCs w:val="24"/>
        </w:rPr>
        <w:t xml:space="preserve"> </w:t>
      </w:r>
      <w:r w:rsidRPr="000B0E64">
        <w:rPr>
          <w:rFonts w:ascii="Arial" w:hAnsi="Arial" w:cs="Arial"/>
          <w:sz w:val="24"/>
          <w:szCs w:val="24"/>
        </w:rPr>
        <w:t>de</w:t>
      </w:r>
      <w:r w:rsidRPr="000B0E64">
        <w:rPr>
          <w:rFonts w:ascii="Arial" w:hAnsi="Arial" w:cs="Arial"/>
          <w:spacing w:val="-5"/>
          <w:sz w:val="24"/>
          <w:szCs w:val="24"/>
        </w:rPr>
        <w:t xml:space="preserve"> </w:t>
      </w:r>
      <w:r w:rsidRPr="000B0E64">
        <w:rPr>
          <w:rFonts w:ascii="Arial" w:hAnsi="Arial" w:cs="Arial"/>
          <w:spacing w:val="-2"/>
          <w:sz w:val="24"/>
          <w:szCs w:val="24"/>
        </w:rPr>
        <w:t>Classe;</w:t>
      </w:r>
    </w:p>
    <w:p w14:paraId="2330C585" w14:textId="77777777" w:rsidR="000B0E64" w:rsidRPr="000B0E64" w:rsidRDefault="000B0E64" w:rsidP="000B0E64">
      <w:pPr>
        <w:pStyle w:val="Corpodetexto"/>
        <w:tabs>
          <w:tab w:val="left" w:pos="426"/>
        </w:tabs>
        <w:spacing w:before="77"/>
        <w:rPr>
          <w:rFonts w:ascii="Arial" w:hAnsi="Arial" w:cs="Arial"/>
          <w:szCs w:val="24"/>
        </w:rPr>
      </w:pPr>
    </w:p>
    <w:p w14:paraId="21164886" w14:textId="77777777" w:rsidR="000B0E64" w:rsidRPr="00C6707A" w:rsidRDefault="000B0E64" w:rsidP="000B0E64">
      <w:pPr>
        <w:pStyle w:val="PargrafodaLista"/>
        <w:widowControl w:val="0"/>
        <w:numPr>
          <w:ilvl w:val="0"/>
          <w:numId w:val="23"/>
        </w:numPr>
        <w:tabs>
          <w:tab w:val="left" w:pos="426"/>
        </w:tabs>
        <w:autoSpaceDE w:val="0"/>
        <w:autoSpaceDN w:val="0"/>
        <w:spacing w:after="0" w:line="240" w:lineRule="auto"/>
        <w:ind w:left="0" w:firstLine="0"/>
        <w:contextualSpacing w:val="0"/>
        <w:jc w:val="left"/>
        <w:rPr>
          <w:rFonts w:ascii="Arial" w:hAnsi="Arial" w:cs="Arial"/>
          <w:sz w:val="24"/>
          <w:szCs w:val="24"/>
        </w:rPr>
      </w:pPr>
      <w:r w:rsidRPr="000B0E64">
        <w:rPr>
          <w:rFonts w:ascii="Arial" w:hAnsi="Arial" w:cs="Arial"/>
          <w:sz w:val="24"/>
          <w:szCs w:val="24"/>
        </w:rPr>
        <w:t>Alvará</w:t>
      </w:r>
      <w:r w:rsidRPr="000B0E64">
        <w:rPr>
          <w:rFonts w:ascii="Arial" w:hAnsi="Arial" w:cs="Arial"/>
          <w:spacing w:val="-8"/>
          <w:sz w:val="24"/>
          <w:szCs w:val="24"/>
        </w:rPr>
        <w:t xml:space="preserve"> </w:t>
      </w:r>
      <w:r w:rsidRPr="000B0E64">
        <w:rPr>
          <w:rFonts w:ascii="Arial" w:hAnsi="Arial" w:cs="Arial"/>
          <w:sz w:val="24"/>
          <w:szCs w:val="24"/>
        </w:rPr>
        <w:t>Sanitário</w:t>
      </w:r>
      <w:r w:rsidRPr="000B0E64">
        <w:rPr>
          <w:rFonts w:ascii="Arial" w:hAnsi="Arial" w:cs="Arial"/>
          <w:spacing w:val="-7"/>
          <w:sz w:val="24"/>
          <w:szCs w:val="24"/>
        </w:rPr>
        <w:t xml:space="preserve"> </w:t>
      </w:r>
      <w:r w:rsidRPr="000B0E64">
        <w:rPr>
          <w:rFonts w:ascii="Arial" w:hAnsi="Arial" w:cs="Arial"/>
          <w:sz w:val="24"/>
          <w:szCs w:val="24"/>
        </w:rPr>
        <w:t>em</w:t>
      </w:r>
      <w:r w:rsidRPr="000B0E64">
        <w:rPr>
          <w:rFonts w:ascii="Arial" w:hAnsi="Arial" w:cs="Arial"/>
          <w:spacing w:val="-5"/>
          <w:sz w:val="24"/>
          <w:szCs w:val="24"/>
        </w:rPr>
        <w:t xml:space="preserve"> </w:t>
      </w:r>
      <w:r w:rsidRPr="000B0E64">
        <w:rPr>
          <w:rFonts w:ascii="Arial" w:hAnsi="Arial" w:cs="Arial"/>
          <w:sz w:val="24"/>
          <w:szCs w:val="24"/>
        </w:rPr>
        <w:t>vigor</w:t>
      </w:r>
      <w:r w:rsidRPr="000B0E64">
        <w:rPr>
          <w:rFonts w:ascii="Arial" w:hAnsi="Arial" w:cs="Arial"/>
          <w:spacing w:val="-6"/>
          <w:sz w:val="24"/>
          <w:szCs w:val="24"/>
        </w:rPr>
        <w:t xml:space="preserve"> </w:t>
      </w:r>
      <w:r w:rsidRPr="000B0E64">
        <w:rPr>
          <w:rFonts w:ascii="Arial" w:hAnsi="Arial" w:cs="Arial"/>
          <w:sz w:val="24"/>
          <w:szCs w:val="24"/>
        </w:rPr>
        <w:t>concedido</w:t>
      </w:r>
      <w:r w:rsidRPr="000B0E64">
        <w:rPr>
          <w:rFonts w:ascii="Arial" w:hAnsi="Arial" w:cs="Arial"/>
          <w:spacing w:val="-8"/>
          <w:sz w:val="24"/>
          <w:szCs w:val="24"/>
        </w:rPr>
        <w:t xml:space="preserve"> </w:t>
      </w:r>
      <w:r w:rsidRPr="000B0E64">
        <w:rPr>
          <w:rFonts w:ascii="Arial" w:hAnsi="Arial" w:cs="Arial"/>
          <w:sz w:val="24"/>
          <w:szCs w:val="24"/>
        </w:rPr>
        <w:t>pela</w:t>
      </w:r>
      <w:r w:rsidRPr="000B0E64">
        <w:rPr>
          <w:rFonts w:ascii="Arial" w:hAnsi="Arial" w:cs="Arial"/>
          <w:spacing w:val="-7"/>
          <w:sz w:val="24"/>
          <w:szCs w:val="24"/>
        </w:rPr>
        <w:t xml:space="preserve"> </w:t>
      </w:r>
      <w:r w:rsidRPr="000B0E64">
        <w:rPr>
          <w:rFonts w:ascii="Arial" w:hAnsi="Arial" w:cs="Arial"/>
          <w:sz w:val="24"/>
          <w:szCs w:val="24"/>
        </w:rPr>
        <w:t>autoridade</w:t>
      </w:r>
      <w:r w:rsidRPr="000B0E64">
        <w:rPr>
          <w:rFonts w:ascii="Arial" w:hAnsi="Arial" w:cs="Arial"/>
          <w:spacing w:val="-6"/>
          <w:sz w:val="24"/>
          <w:szCs w:val="24"/>
        </w:rPr>
        <w:t xml:space="preserve"> </w:t>
      </w:r>
      <w:r w:rsidRPr="000B0E64">
        <w:rPr>
          <w:rFonts w:ascii="Arial" w:hAnsi="Arial" w:cs="Arial"/>
          <w:sz w:val="24"/>
          <w:szCs w:val="24"/>
        </w:rPr>
        <w:t>competente</w:t>
      </w:r>
      <w:r w:rsidRPr="000B0E64">
        <w:rPr>
          <w:rFonts w:ascii="Arial" w:hAnsi="Arial" w:cs="Arial"/>
          <w:spacing w:val="-8"/>
          <w:sz w:val="24"/>
          <w:szCs w:val="24"/>
        </w:rPr>
        <w:t xml:space="preserve"> </w:t>
      </w:r>
      <w:r w:rsidRPr="000B0E64">
        <w:rPr>
          <w:rFonts w:ascii="Arial" w:hAnsi="Arial" w:cs="Arial"/>
          <w:sz w:val="24"/>
          <w:szCs w:val="24"/>
        </w:rPr>
        <w:t>(sendo</w:t>
      </w:r>
      <w:r w:rsidRPr="000B0E64">
        <w:rPr>
          <w:rFonts w:ascii="Arial" w:hAnsi="Arial" w:cs="Arial"/>
          <w:spacing w:val="-9"/>
          <w:sz w:val="24"/>
          <w:szCs w:val="24"/>
        </w:rPr>
        <w:t xml:space="preserve"> </w:t>
      </w:r>
      <w:r w:rsidRPr="000B0E64">
        <w:rPr>
          <w:rFonts w:ascii="Arial" w:hAnsi="Arial" w:cs="Arial"/>
          <w:sz w:val="24"/>
          <w:szCs w:val="24"/>
        </w:rPr>
        <w:t>admitido</w:t>
      </w:r>
      <w:r w:rsidRPr="000B0E64">
        <w:rPr>
          <w:rFonts w:ascii="Arial" w:hAnsi="Arial" w:cs="Arial"/>
          <w:spacing w:val="-6"/>
          <w:sz w:val="24"/>
          <w:szCs w:val="24"/>
        </w:rPr>
        <w:t xml:space="preserve"> </w:t>
      </w:r>
      <w:r w:rsidRPr="000B0E64">
        <w:rPr>
          <w:rFonts w:ascii="Arial" w:hAnsi="Arial" w:cs="Arial"/>
          <w:sz w:val="24"/>
          <w:szCs w:val="24"/>
        </w:rPr>
        <w:t>o</w:t>
      </w:r>
      <w:r w:rsidRPr="000B0E64">
        <w:rPr>
          <w:rFonts w:ascii="Arial" w:hAnsi="Arial" w:cs="Arial"/>
          <w:spacing w:val="-8"/>
          <w:sz w:val="24"/>
          <w:szCs w:val="24"/>
        </w:rPr>
        <w:t xml:space="preserve"> </w:t>
      </w:r>
      <w:r w:rsidRPr="000B0E64">
        <w:rPr>
          <w:rFonts w:ascii="Arial" w:hAnsi="Arial" w:cs="Arial"/>
          <w:spacing w:val="-2"/>
          <w:sz w:val="24"/>
          <w:szCs w:val="24"/>
        </w:rPr>
        <w:t>protocolo);</w:t>
      </w:r>
    </w:p>
    <w:p w14:paraId="4A6B489B" w14:textId="77777777" w:rsidR="00C6707A" w:rsidRPr="000B0E64" w:rsidRDefault="00C6707A" w:rsidP="00C6707A">
      <w:pPr>
        <w:pStyle w:val="PargrafodaLista"/>
        <w:widowControl w:val="0"/>
        <w:tabs>
          <w:tab w:val="left" w:pos="426"/>
        </w:tabs>
        <w:autoSpaceDE w:val="0"/>
        <w:autoSpaceDN w:val="0"/>
        <w:spacing w:after="0" w:line="240" w:lineRule="auto"/>
        <w:ind w:left="0"/>
        <w:contextualSpacing w:val="0"/>
        <w:rPr>
          <w:rFonts w:ascii="Arial" w:hAnsi="Arial" w:cs="Arial"/>
          <w:sz w:val="24"/>
          <w:szCs w:val="24"/>
        </w:rPr>
      </w:pPr>
    </w:p>
    <w:p w14:paraId="6FD9B92E" w14:textId="77777777" w:rsidR="000B0E64" w:rsidRPr="000B0E64" w:rsidRDefault="000B0E64" w:rsidP="000B0E64">
      <w:pPr>
        <w:pStyle w:val="PargrafodaLista"/>
        <w:widowControl w:val="0"/>
        <w:numPr>
          <w:ilvl w:val="0"/>
          <w:numId w:val="23"/>
        </w:numPr>
        <w:tabs>
          <w:tab w:val="left" w:pos="426"/>
          <w:tab w:val="left" w:pos="633"/>
        </w:tabs>
        <w:autoSpaceDE w:val="0"/>
        <w:autoSpaceDN w:val="0"/>
        <w:spacing w:after="0" w:line="552" w:lineRule="auto"/>
        <w:ind w:left="0" w:firstLine="0"/>
        <w:contextualSpacing w:val="0"/>
        <w:jc w:val="left"/>
        <w:rPr>
          <w:rFonts w:ascii="Arial" w:hAnsi="Arial" w:cs="Arial"/>
          <w:sz w:val="24"/>
          <w:szCs w:val="24"/>
        </w:rPr>
      </w:pPr>
      <w:r w:rsidRPr="000B0E64">
        <w:rPr>
          <w:rFonts w:ascii="Arial" w:hAnsi="Arial" w:cs="Arial"/>
          <w:sz w:val="24"/>
          <w:szCs w:val="24"/>
        </w:rPr>
        <w:t>Comprovante</w:t>
      </w:r>
      <w:r w:rsidRPr="000B0E64">
        <w:rPr>
          <w:rFonts w:ascii="Arial" w:hAnsi="Arial" w:cs="Arial"/>
          <w:spacing w:val="-5"/>
          <w:sz w:val="24"/>
          <w:szCs w:val="24"/>
        </w:rPr>
        <w:t xml:space="preserve"> </w:t>
      </w:r>
      <w:r w:rsidRPr="000B0E64">
        <w:rPr>
          <w:rFonts w:ascii="Arial" w:hAnsi="Arial" w:cs="Arial"/>
          <w:sz w:val="24"/>
          <w:szCs w:val="24"/>
        </w:rPr>
        <w:t>de</w:t>
      </w:r>
      <w:r w:rsidRPr="000B0E64">
        <w:rPr>
          <w:rFonts w:ascii="Arial" w:hAnsi="Arial" w:cs="Arial"/>
          <w:spacing w:val="-3"/>
          <w:sz w:val="24"/>
          <w:szCs w:val="24"/>
        </w:rPr>
        <w:t xml:space="preserve"> </w:t>
      </w:r>
      <w:r w:rsidRPr="000B0E64">
        <w:rPr>
          <w:rFonts w:ascii="Arial" w:hAnsi="Arial" w:cs="Arial"/>
          <w:sz w:val="24"/>
          <w:szCs w:val="24"/>
        </w:rPr>
        <w:t>cadastramento</w:t>
      </w:r>
      <w:r w:rsidRPr="000B0E64">
        <w:rPr>
          <w:rFonts w:ascii="Arial" w:hAnsi="Arial" w:cs="Arial"/>
          <w:spacing w:val="-3"/>
          <w:sz w:val="24"/>
          <w:szCs w:val="24"/>
        </w:rPr>
        <w:t xml:space="preserve"> </w:t>
      </w:r>
      <w:r w:rsidRPr="000B0E64">
        <w:rPr>
          <w:rFonts w:ascii="Arial" w:hAnsi="Arial" w:cs="Arial"/>
          <w:sz w:val="24"/>
          <w:szCs w:val="24"/>
        </w:rPr>
        <w:t>no</w:t>
      </w:r>
      <w:r w:rsidRPr="000B0E64">
        <w:rPr>
          <w:rFonts w:ascii="Arial" w:hAnsi="Arial" w:cs="Arial"/>
          <w:spacing w:val="-5"/>
          <w:sz w:val="24"/>
          <w:szCs w:val="24"/>
        </w:rPr>
        <w:t xml:space="preserve"> </w:t>
      </w:r>
      <w:r w:rsidRPr="000B0E64">
        <w:rPr>
          <w:rFonts w:ascii="Arial" w:hAnsi="Arial" w:cs="Arial"/>
          <w:sz w:val="24"/>
          <w:szCs w:val="24"/>
        </w:rPr>
        <w:t>CNES</w:t>
      </w:r>
      <w:r w:rsidRPr="000B0E64">
        <w:rPr>
          <w:rFonts w:ascii="Arial" w:hAnsi="Arial" w:cs="Arial"/>
          <w:spacing w:val="-1"/>
          <w:sz w:val="24"/>
          <w:szCs w:val="24"/>
        </w:rPr>
        <w:t xml:space="preserve"> </w:t>
      </w:r>
      <w:r w:rsidRPr="000B0E64">
        <w:rPr>
          <w:rFonts w:ascii="Arial" w:hAnsi="Arial" w:cs="Arial"/>
          <w:sz w:val="24"/>
          <w:szCs w:val="24"/>
        </w:rPr>
        <w:t>–</w:t>
      </w:r>
      <w:r w:rsidRPr="000B0E64">
        <w:rPr>
          <w:rFonts w:ascii="Arial" w:hAnsi="Arial" w:cs="Arial"/>
          <w:spacing w:val="-3"/>
          <w:sz w:val="24"/>
          <w:szCs w:val="24"/>
        </w:rPr>
        <w:t xml:space="preserve"> </w:t>
      </w:r>
      <w:r w:rsidRPr="000B0E64">
        <w:rPr>
          <w:rFonts w:ascii="Arial" w:hAnsi="Arial" w:cs="Arial"/>
          <w:sz w:val="24"/>
          <w:szCs w:val="24"/>
        </w:rPr>
        <w:t>Cadastro</w:t>
      </w:r>
      <w:r w:rsidRPr="000B0E64">
        <w:rPr>
          <w:rFonts w:ascii="Arial" w:hAnsi="Arial" w:cs="Arial"/>
          <w:spacing w:val="-5"/>
          <w:sz w:val="24"/>
          <w:szCs w:val="24"/>
        </w:rPr>
        <w:t xml:space="preserve"> </w:t>
      </w:r>
      <w:r w:rsidRPr="000B0E64">
        <w:rPr>
          <w:rFonts w:ascii="Arial" w:hAnsi="Arial" w:cs="Arial"/>
          <w:sz w:val="24"/>
          <w:szCs w:val="24"/>
        </w:rPr>
        <w:t>Nacional</w:t>
      </w:r>
      <w:r w:rsidRPr="000B0E64">
        <w:rPr>
          <w:rFonts w:ascii="Arial" w:hAnsi="Arial" w:cs="Arial"/>
          <w:spacing w:val="-4"/>
          <w:sz w:val="24"/>
          <w:szCs w:val="24"/>
        </w:rPr>
        <w:t xml:space="preserve"> </w:t>
      </w:r>
      <w:r w:rsidRPr="000B0E64">
        <w:rPr>
          <w:rFonts w:ascii="Arial" w:hAnsi="Arial" w:cs="Arial"/>
          <w:sz w:val="24"/>
          <w:szCs w:val="24"/>
        </w:rPr>
        <w:t>de</w:t>
      </w:r>
      <w:r w:rsidRPr="000B0E64">
        <w:rPr>
          <w:rFonts w:ascii="Arial" w:hAnsi="Arial" w:cs="Arial"/>
          <w:spacing w:val="-3"/>
          <w:sz w:val="24"/>
          <w:szCs w:val="24"/>
        </w:rPr>
        <w:t xml:space="preserve"> </w:t>
      </w:r>
      <w:r w:rsidRPr="000B0E64">
        <w:rPr>
          <w:rFonts w:ascii="Arial" w:hAnsi="Arial" w:cs="Arial"/>
          <w:sz w:val="24"/>
          <w:szCs w:val="24"/>
        </w:rPr>
        <w:t>Estabelecimentos</w:t>
      </w:r>
      <w:r w:rsidRPr="000B0E64">
        <w:rPr>
          <w:rFonts w:ascii="Arial" w:hAnsi="Arial" w:cs="Arial"/>
          <w:spacing w:val="-3"/>
          <w:sz w:val="24"/>
          <w:szCs w:val="24"/>
        </w:rPr>
        <w:t xml:space="preserve"> </w:t>
      </w:r>
      <w:r w:rsidRPr="000B0E64">
        <w:rPr>
          <w:rFonts w:ascii="Arial" w:hAnsi="Arial" w:cs="Arial"/>
          <w:sz w:val="24"/>
          <w:szCs w:val="24"/>
        </w:rPr>
        <w:t>de</w:t>
      </w:r>
      <w:r w:rsidRPr="000B0E64">
        <w:rPr>
          <w:rFonts w:ascii="Arial" w:hAnsi="Arial" w:cs="Arial"/>
          <w:spacing w:val="-5"/>
          <w:sz w:val="24"/>
          <w:szCs w:val="24"/>
        </w:rPr>
        <w:t xml:space="preserve"> </w:t>
      </w:r>
      <w:r w:rsidRPr="000B0E64">
        <w:rPr>
          <w:rFonts w:ascii="Arial" w:hAnsi="Arial" w:cs="Arial"/>
          <w:sz w:val="24"/>
          <w:szCs w:val="24"/>
        </w:rPr>
        <w:t xml:space="preserve">Saúde; </w:t>
      </w:r>
      <w:proofErr w:type="gramStart"/>
      <w:r w:rsidRPr="000B0E64">
        <w:rPr>
          <w:rFonts w:ascii="Arial" w:hAnsi="Arial" w:cs="Arial"/>
          <w:sz w:val="24"/>
          <w:szCs w:val="24"/>
        </w:rPr>
        <w:t>Não</w:t>
      </w:r>
      <w:proofErr w:type="gramEnd"/>
      <w:r w:rsidRPr="000B0E64">
        <w:rPr>
          <w:rFonts w:ascii="Arial" w:hAnsi="Arial" w:cs="Arial"/>
          <w:sz w:val="24"/>
          <w:szCs w:val="24"/>
        </w:rPr>
        <w:t xml:space="preserve"> serão aceitas cópias tiradas em aparelho de fax.</w:t>
      </w:r>
    </w:p>
    <w:p w14:paraId="0EA20529" w14:textId="77777777" w:rsidR="000B0E64" w:rsidRPr="000B0E64" w:rsidRDefault="000B0E64" w:rsidP="000B0E64">
      <w:pPr>
        <w:pStyle w:val="PargrafodaLista"/>
        <w:widowControl w:val="0"/>
        <w:numPr>
          <w:ilvl w:val="1"/>
          <w:numId w:val="27"/>
        </w:numPr>
        <w:tabs>
          <w:tab w:val="left" w:pos="426"/>
          <w:tab w:val="left" w:pos="1122"/>
        </w:tabs>
        <w:autoSpaceDE w:val="0"/>
        <w:autoSpaceDN w:val="0"/>
        <w:spacing w:after="0" w:line="238" w:lineRule="exact"/>
        <w:ind w:left="0" w:firstLine="0"/>
        <w:contextualSpacing w:val="0"/>
        <w:jc w:val="both"/>
        <w:rPr>
          <w:rFonts w:ascii="Arial" w:hAnsi="Arial" w:cs="Arial"/>
          <w:sz w:val="24"/>
          <w:szCs w:val="24"/>
        </w:rPr>
      </w:pPr>
      <w:r w:rsidRPr="000B0E64">
        <w:rPr>
          <w:rFonts w:ascii="Arial" w:hAnsi="Arial" w:cs="Arial"/>
          <w:sz w:val="24"/>
          <w:szCs w:val="24"/>
        </w:rPr>
        <w:t>Todos</w:t>
      </w:r>
      <w:r w:rsidRPr="000B0E64">
        <w:rPr>
          <w:rFonts w:ascii="Arial" w:hAnsi="Arial" w:cs="Arial"/>
          <w:spacing w:val="-12"/>
          <w:sz w:val="24"/>
          <w:szCs w:val="24"/>
        </w:rPr>
        <w:t xml:space="preserve"> </w:t>
      </w:r>
      <w:r w:rsidRPr="000B0E64">
        <w:rPr>
          <w:rFonts w:ascii="Arial" w:hAnsi="Arial" w:cs="Arial"/>
          <w:sz w:val="24"/>
          <w:szCs w:val="24"/>
        </w:rPr>
        <w:t>os</w:t>
      </w:r>
      <w:r w:rsidRPr="000B0E64">
        <w:rPr>
          <w:rFonts w:ascii="Arial" w:hAnsi="Arial" w:cs="Arial"/>
          <w:spacing w:val="-10"/>
          <w:sz w:val="24"/>
          <w:szCs w:val="24"/>
        </w:rPr>
        <w:t xml:space="preserve"> </w:t>
      </w:r>
      <w:r w:rsidRPr="000B0E64">
        <w:rPr>
          <w:rFonts w:ascii="Arial" w:hAnsi="Arial" w:cs="Arial"/>
          <w:sz w:val="24"/>
          <w:szCs w:val="24"/>
        </w:rPr>
        <w:t>documentos</w:t>
      </w:r>
      <w:r w:rsidRPr="000B0E64">
        <w:rPr>
          <w:rFonts w:ascii="Arial" w:hAnsi="Arial" w:cs="Arial"/>
          <w:spacing w:val="-9"/>
          <w:sz w:val="24"/>
          <w:szCs w:val="24"/>
        </w:rPr>
        <w:t xml:space="preserve"> </w:t>
      </w:r>
      <w:r w:rsidRPr="000B0E64">
        <w:rPr>
          <w:rFonts w:ascii="Arial" w:hAnsi="Arial" w:cs="Arial"/>
          <w:sz w:val="24"/>
          <w:szCs w:val="24"/>
        </w:rPr>
        <w:t>que</w:t>
      </w:r>
      <w:r w:rsidRPr="000B0E64">
        <w:rPr>
          <w:rFonts w:ascii="Arial" w:hAnsi="Arial" w:cs="Arial"/>
          <w:spacing w:val="-11"/>
          <w:sz w:val="24"/>
          <w:szCs w:val="24"/>
        </w:rPr>
        <w:t xml:space="preserve"> </w:t>
      </w:r>
      <w:r w:rsidRPr="000B0E64">
        <w:rPr>
          <w:rFonts w:ascii="Arial" w:hAnsi="Arial" w:cs="Arial"/>
          <w:sz w:val="24"/>
          <w:szCs w:val="24"/>
        </w:rPr>
        <w:t>contenham</w:t>
      </w:r>
      <w:r w:rsidRPr="000B0E64">
        <w:rPr>
          <w:rFonts w:ascii="Arial" w:hAnsi="Arial" w:cs="Arial"/>
          <w:spacing w:val="-8"/>
          <w:sz w:val="24"/>
          <w:szCs w:val="24"/>
        </w:rPr>
        <w:t xml:space="preserve"> </w:t>
      </w:r>
      <w:r w:rsidRPr="000B0E64">
        <w:rPr>
          <w:rFonts w:ascii="Arial" w:hAnsi="Arial" w:cs="Arial"/>
          <w:sz w:val="24"/>
          <w:szCs w:val="24"/>
        </w:rPr>
        <w:t>prazo</w:t>
      </w:r>
      <w:r w:rsidRPr="000B0E64">
        <w:rPr>
          <w:rFonts w:ascii="Arial" w:hAnsi="Arial" w:cs="Arial"/>
          <w:spacing w:val="-10"/>
          <w:sz w:val="24"/>
          <w:szCs w:val="24"/>
        </w:rPr>
        <w:t xml:space="preserve"> </w:t>
      </w:r>
      <w:r w:rsidRPr="000B0E64">
        <w:rPr>
          <w:rFonts w:ascii="Arial" w:hAnsi="Arial" w:cs="Arial"/>
          <w:sz w:val="24"/>
          <w:szCs w:val="24"/>
        </w:rPr>
        <w:t>de</w:t>
      </w:r>
      <w:r w:rsidRPr="000B0E64">
        <w:rPr>
          <w:rFonts w:ascii="Arial" w:hAnsi="Arial" w:cs="Arial"/>
          <w:spacing w:val="-12"/>
          <w:sz w:val="24"/>
          <w:szCs w:val="24"/>
        </w:rPr>
        <w:t xml:space="preserve"> </w:t>
      </w:r>
      <w:r w:rsidRPr="000B0E64">
        <w:rPr>
          <w:rFonts w:ascii="Arial" w:hAnsi="Arial" w:cs="Arial"/>
          <w:sz w:val="24"/>
          <w:szCs w:val="24"/>
        </w:rPr>
        <w:t>validade</w:t>
      </w:r>
      <w:r w:rsidRPr="000B0E64">
        <w:rPr>
          <w:rFonts w:ascii="Arial" w:hAnsi="Arial" w:cs="Arial"/>
          <w:spacing w:val="-11"/>
          <w:sz w:val="24"/>
          <w:szCs w:val="24"/>
        </w:rPr>
        <w:t xml:space="preserve"> </w:t>
      </w:r>
      <w:r w:rsidRPr="000B0E64">
        <w:rPr>
          <w:rFonts w:ascii="Arial" w:hAnsi="Arial" w:cs="Arial"/>
          <w:sz w:val="24"/>
          <w:szCs w:val="24"/>
        </w:rPr>
        <w:t>deverão</w:t>
      </w:r>
      <w:r w:rsidRPr="000B0E64">
        <w:rPr>
          <w:rFonts w:ascii="Arial" w:hAnsi="Arial" w:cs="Arial"/>
          <w:spacing w:val="-9"/>
          <w:sz w:val="24"/>
          <w:szCs w:val="24"/>
        </w:rPr>
        <w:t xml:space="preserve"> </w:t>
      </w:r>
      <w:r w:rsidRPr="000B0E64">
        <w:rPr>
          <w:rFonts w:ascii="Arial" w:hAnsi="Arial" w:cs="Arial"/>
          <w:sz w:val="24"/>
          <w:szCs w:val="24"/>
        </w:rPr>
        <w:t>estar</w:t>
      </w:r>
      <w:r w:rsidRPr="000B0E64">
        <w:rPr>
          <w:rFonts w:ascii="Arial" w:hAnsi="Arial" w:cs="Arial"/>
          <w:spacing w:val="-9"/>
          <w:sz w:val="24"/>
          <w:szCs w:val="24"/>
        </w:rPr>
        <w:t xml:space="preserve"> </w:t>
      </w:r>
      <w:r w:rsidRPr="000B0E64">
        <w:rPr>
          <w:rFonts w:ascii="Arial" w:hAnsi="Arial" w:cs="Arial"/>
          <w:sz w:val="24"/>
          <w:szCs w:val="24"/>
        </w:rPr>
        <w:t>em</w:t>
      </w:r>
      <w:r w:rsidRPr="000B0E64">
        <w:rPr>
          <w:rFonts w:ascii="Arial" w:hAnsi="Arial" w:cs="Arial"/>
          <w:spacing w:val="-9"/>
          <w:sz w:val="24"/>
          <w:szCs w:val="24"/>
        </w:rPr>
        <w:t xml:space="preserve"> </w:t>
      </w:r>
      <w:r w:rsidRPr="000B0E64">
        <w:rPr>
          <w:rFonts w:ascii="Arial" w:hAnsi="Arial" w:cs="Arial"/>
          <w:sz w:val="24"/>
          <w:szCs w:val="24"/>
        </w:rPr>
        <w:t>plena</w:t>
      </w:r>
      <w:r w:rsidRPr="000B0E64">
        <w:rPr>
          <w:rFonts w:ascii="Arial" w:hAnsi="Arial" w:cs="Arial"/>
          <w:spacing w:val="-9"/>
          <w:sz w:val="24"/>
          <w:szCs w:val="24"/>
        </w:rPr>
        <w:t xml:space="preserve"> </w:t>
      </w:r>
      <w:r w:rsidRPr="000B0E64">
        <w:rPr>
          <w:rFonts w:ascii="Arial" w:hAnsi="Arial" w:cs="Arial"/>
          <w:sz w:val="24"/>
          <w:szCs w:val="24"/>
        </w:rPr>
        <w:t>vigência.</w:t>
      </w:r>
      <w:r w:rsidRPr="000B0E64">
        <w:rPr>
          <w:rFonts w:ascii="Arial" w:hAnsi="Arial" w:cs="Arial"/>
          <w:spacing w:val="-9"/>
          <w:sz w:val="24"/>
          <w:szCs w:val="24"/>
        </w:rPr>
        <w:t xml:space="preserve"> </w:t>
      </w:r>
      <w:r w:rsidRPr="000B0E64">
        <w:rPr>
          <w:rFonts w:ascii="Arial" w:hAnsi="Arial" w:cs="Arial"/>
          <w:sz w:val="24"/>
          <w:szCs w:val="24"/>
        </w:rPr>
        <w:t>Para</w:t>
      </w:r>
      <w:r w:rsidRPr="000B0E64">
        <w:rPr>
          <w:rFonts w:ascii="Arial" w:hAnsi="Arial" w:cs="Arial"/>
          <w:spacing w:val="-11"/>
          <w:sz w:val="24"/>
          <w:szCs w:val="24"/>
        </w:rPr>
        <w:t xml:space="preserve"> </w:t>
      </w:r>
      <w:r w:rsidRPr="000B0E64">
        <w:rPr>
          <w:rFonts w:ascii="Arial" w:hAnsi="Arial" w:cs="Arial"/>
          <w:spacing w:val="-2"/>
          <w:sz w:val="24"/>
          <w:szCs w:val="24"/>
        </w:rPr>
        <w:t>aqueles</w:t>
      </w:r>
    </w:p>
    <w:p w14:paraId="78ACBBA6" w14:textId="77777777" w:rsidR="000B0E64" w:rsidRPr="000B0E64" w:rsidRDefault="000B0E64" w:rsidP="000B0E64">
      <w:pPr>
        <w:pStyle w:val="Corpodetexto"/>
        <w:tabs>
          <w:tab w:val="left" w:pos="426"/>
        </w:tabs>
        <w:spacing w:before="33" w:line="276" w:lineRule="auto"/>
        <w:rPr>
          <w:rFonts w:ascii="Arial" w:hAnsi="Arial" w:cs="Arial"/>
          <w:szCs w:val="24"/>
        </w:rPr>
      </w:pPr>
      <w:r w:rsidRPr="000B0E64">
        <w:rPr>
          <w:rFonts w:ascii="Arial" w:hAnsi="Arial" w:cs="Arial"/>
          <w:szCs w:val="24"/>
        </w:rPr>
        <w:t>documentos que não constem data de</w:t>
      </w:r>
      <w:r w:rsidRPr="000B0E64">
        <w:rPr>
          <w:rFonts w:ascii="Arial" w:hAnsi="Arial" w:cs="Arial"/>
          <w:spacing w:val="-2"/>
          <w:szCs w:val="24"/>
        </w:rPr>
        <w:t xml:space="preserve"> </w:t>
      </w:r>
      <w:r w:rsidRPr="000B0E64">
        <w:rPr>
          <w:rFonts w:ascii="Arial" w:hAnsi="Arial" w:cs="Arial"/>
          <w:szCs w:val="24"/>
        </w:rPr>
        <w:t>vencimento, sua</w:t>
      </w:r>
      <w:r w:rsidRPr="000B0E64">
        <w:rPr>
          <w:rFonts w:ascii="Arial" w:hAnsi="Arial" w:cs="Arial"/>
          <w:spacing w:val="-2"/>
          <w:szCs w:val="24"/>
        </w:rPr>
        <w:t xml:space="preserve"> </w:t>
      </w:r>
      <w:r w:rsidRPr="000B0E64">
        <w:rPr>
          <w:rFonts w:ascii="Arial" w:hAnsi="Arial" w:cs="Arial"/>
          <w:szCs w:val="24"/>
        </w:rPr>
        <w:t>validade será de</w:t>
      </w:r>
      <w:r w:rsidRPr="000B0E64">
        <w:rPr>
          <w:rFonts w:ascii="Arial" w:hAnsi="Arial" w:cs="Arial"/>
          <w:spacing w:val="-2"/>
          <w:szCs w:val="24"/>
        </w:rPr>
        <w:t xml:space="preserve"> </w:t>
      </w:r>
      <w:r w:rsidRPr="000B0E64">
        <w:rPr>
          <w:rFonts w:ascii="Arial" w:hAnsi="Arial" w:cs="Arial"/>
          <w:szCs w:val="24"/>
        </w:rPr>
        <w:t>90 (noventa) dias,</w:t>
      </w:r>
      <w:r w:rsidRPr="000B0E64">
        <w:rPr>
          <w:rFonts w:ascii="Arial" w:hAnsi="Arial" w:cs="Arial"/>
          <w:spacing w:val="-1"/>
          <w:szCs w:val="24"/>
        </w:rPr>
        <w:t xml:space="preserve"> </w:t>
      </w:r>
      <w:r w:rsidRPr="000B0E64">
        <w:rPr>
          <w:rFonts w:ascii="Arial" w:hAnsi="Arial" w:cs="Arial"/>
          <w:szCs w:val="24"/>
        </w:rPr>
        <w:t xml:space="preserve">contados da sua </w:t>
      </w:r>
      <w:r w:rsidRPr="000B0E64">
        <w:rPr>
          <w:rFonts w:ascii="Arial" w:hAnsi="Arial" w:cs="Arial"/>
          <w:spacing w:val="-2"/>
          <w:szCs w:val="24"/>
        </w:rPr>
        <w:t>expedição.</w:t>
      </w:r>
    </w:p>
    <w:p w14:paraId="15A7D3A2" w14:textId="77777777" w:rsidR="000B0E64" w:rsidRPr="000B0E64" w:rsidRDefault="000B0E64" w:rsidP="000B0E64">
      <w:pPr>
        <w:pStyle w:val="PargrafodaLista"/>
        <w:widowControl w:val="0"/>
        <w:numPr>
          <w:ilvl w:val="1"/>
          <w:numId w:val="27"/>
        </w:numPr>
        <w:tabs>
          <w:tab w:val="left" w:pos="426"/>
          <w:tab w:val="left" w:pos="1059"/>
        </w:tabs>
        <w:autoSpaceDE w:val="0"/>
        <w:autoSpaceDN w:val="0"/>
        <w:spacing w:before="252" w:after="0" w:line="271" w:lineRule="auto"/>
        <w:ind w:left="0" w:firstLine="0"/>
        <w:contextualSpacing w:val="0"/>
        <w:jc w:val="both"/>
        <w:rPr>
          <w:rFonts w:ascii="Arial" w:hAnsi="Arial" w:cs="Arial"/>
          <w:sz w:val="24"/>
          <w:szCs w:val="24"/>
        </w:rPr>
      </w:pPr>
      <w:r w:rsidRPr="000B0E64">
        <w:rPr>
          <w:rFonts w:ascii="Arial" w:hAnsi="Arial" w:cs="Arial"/>
          <w:sz w:val="24"/>
          <w:szCs w:val="24"/>
        </w:rPr>
        <w:t>Serão desconsideradas</w:t>
      </w:r>
      <w:r w:rsidRPr="000B0E64">
        <w:rPr>
          <w:rFonts w:ascii="Arial" w:hAnsi="Arial" w:cs="Arial"/>
          <w:spacing w:val="-1"/>
          <w:sz w:val="24"/>
          <w:szCs w:val="24"/>
        </w:rPr>
        <w:t xml:space="preserve"> </w:t>
      </w:r>
      <w:r w:rsidRPr="000B0E64">
        <w:rPr>
          <w:rFonts w:ascii="Arial" w:hAnsi="Arial" w:cs="Arial"/>
          <w:sz w:val="24"/>
          <w:szCs w:val="24"/>
        </w:rPr>
        <w:t>as cópias</w:t>
      </w:r>
      <w:r w:rsidRPr="000B0E64">
        <w:rPr>
          <w:rFonts w:ascii="Arial" w:hAnsi="Arial" w:cs="Arial"/>
          <w:spacing w:val="-1"/>
          <w:sz w:val="24"/>
          <w:szCs w:val="24"/>
        </w:rPr>
        <w:t xml:space="preserve"> </w:t>
      </w:r>
      <w:r w:rsidRPr="000B0E64">
        <w:rPr>
          <w:rFonts w:ascii="Arial" w:hAnsi="Arial" w:cs="Arial"/>
          <w:sz w:val="24"/>
          <w:szCs w:val="24"/>
        </w:rPr>
        <w:t>rasuradas, ilegíveis, apagadas ou que</w:t>
      </w:r>
      <w:r w:rsidRPr="000B0E64">
        <w:rPr>
          <w:rFonts w:ascii="Arial" w:hAnsi="Arial" w:cs="Arial"/>
          <w:spacing w:val="-1"/>
          <w:sz w:val="24"/>
          <w:szCs w:val="24"/>
        </w:rPr>
        <w:t xml:space="preserve"> </w:t>
      </w:r>
      <w:r w:rsidRPr="000B0E64">
        <w:rPr>
          <w:rFonts w:ascii="Arial" w:hAnsi="Arial" w:cs="Arial"/>
          <w:sz w:val="24"/>
          <w:szCs w:val="24"/>
        </w:rPr>
        <w:t>apresentarem qualquer defeito capaz de colocar em dúvida a sua fidelidade.</w:t>
      </w:r>
    </w:p>
    <w:p w14:paraId="626E98EF" w14:textId="77777777" w:rsidR="000B0E64" w:rsidRPr="000B0E64" w:rsidRDefault="000B0E64" w:rsidP="000B0E64">
      <w:pPr>
        <w:pStyle w:val="Corpodetexto"/>
        <w:tabs>
          <w:tab w:val="left" w:pos="426"/>
        </w:tabs>
        <w:spacing w:before="4"/>
        <w:rPr>
          <w:rFonts w:ascii="Arial" w:hAnsi="Arial" w:cs="Arial"/>
          <w:szCs w:val="24"/>
        </w:rPr>
      </w:pPr>
    </w:p>
    <w:p w14:paraId="47EDF3AC" w14:textId="77777777" w:rsidR="000B0E64" w:rsidRPr="000B0E64" w:rsidRDefault="000B0E64" w:rsidP="000B0E64">
      <w:pPr>
        <w:pStyle w:val="PargrafodaLista"/>
        <w:widowControl w:val="0"/>
        <w:numPr>
          <w:ilvl w:val="1"/>
          <w:numId w:val="27"/>
        </w:numPr>
        <w:tabs>
          <w:tab w:val="left" w:pos="426"/>
          <w:tab w:val="left" w:pos="1059"/>
        </w:tabs>
        <w:autoSpaceDE w:val="0"/>
        <w:autoSpaceDN w:val="0"/>
        <w:spacing w:after="0" w:line="240" w:lineRule="auto"/>
        <w:ind w:left="0" w:firstLine="0"/>
        <w:contextualSpacing w:val="0"/>
        <w:jc w:val="both"/>
        <w:rPr>
          <w:rFonts w:ascii="Arial" w:hAnsi="Arial" w:cs="Arial"/>
          <w:sz w:val="24"/>
          <w:szCs w:val="24"/>
        </w:rPr>
      </w:pPr>
      <w:r w:rsidRPr="000B0E64">
        <w:rPr>
          <w:rFonts w:ascii="Arial" w:hAnsi="Arial" w:cs="Arial"/>
          <w:sz w:val="24"/>
          <w:szCs w:val="24"/>
        </w:rPr>
        <w:t>Caso</w:t>
      </w:r>
      <w:r w:rsidRPr="000B0E64">
        <w:rPr>
          <w:rFonts w:ascii="Arial" w:hAnsi="Arial" w:cs="Arial"/>
          <w:spacing w:val="-7"/>
          <w:sz w:val="24"/>
          <w:szCs w:val="24"/>
        </w:rPr>
        <w:t xml:space="preserve"> </w:t>
      </w:r>
      <w:r w:rsidRPr="000B0E64">
        <w:rPr>
          <w:rFonts w:ascii="Arial" w:hAnsi="Arial" w:cs="Arial"/>
          <w:sz w:val="24"/>
          <w:szCs w:val="24"/>
        </w:rPr>
        <w:t>o</w:t>
      </w:r>
      <w:r w:rsidRPr="000B0E64">
        <w:rPr>
          <w:rFonts w:ascii="Arial" w:hAnsi="Arial" w:cs="Arial"/>
          <w:spacing w:val="-5"/>
          <w:sz w:val="24"/>
          <w:szCs w:val="24"/>
        </w:rPr>
        <w:t xml:space="preserve"> </w:t>
      </w:r>
      <w:r w:rsidRPr="000B0E64">
        <w:rPr>
          <w:rFonts w:ascii="Arial" w:hAnsi="Arial" w:cs="Arial"/>
          <w:sz w:val="24"/>
          <w:szCs w:val="24"/>
        </w:rPr>
        <w:t>Termo</w:t>
      </w:r>
      <w:r w:rsidRPr="000B0E64">
        <w:rPr>
          <w:rFonts w:ascii="Arial" w:hAnsi="Arial" w:cs="Arial"/>
          <w:spacing w:val="-7"/>
          <w:sz w:val="24"/>
          <w:szCs w:val="24"/>
        </w:rPr>
        <w:t xml:space="preserve"> </w:t>
      </w:r>
      <w:r w:rsidRPr="000B0E64">
        <w:rPr>
          <w:rFonts w:ascii="Arial" w:hAnsi="Arial" w:cs="Arial"/>
          <w:sz w:val="24"/>
          <w:szCs w:val="24"/>
        </w:rPr>
        <w:t>de</w:t>
      </w:r>
      <w:r w:rsidRPr="000B0E64">
        <w:rPr>
          <w:rFonts w:ascii="Arial" w:hAnsi="Arial" w:cs="Arial"/>
          <w:spacing w:val="-5"/>
          <w:sz w:val="24"/>
          <w:szCs w:val="24"/>
        </w:rPr>
        <w:t xml:space="preserve"> </w:t>
      </w:r>
      <w:proofErr w:type="spellStart"/>
      <w:r w:rsidRPr="000B0E64">
        <w:rPr>
          <w:rFonts w:ascii="Arial" w:hAnsi="Arial" w:cs="Arial"/>
          <w:sz w:val="24"/>
          <w:szCs w:val="24"/>
        </w:rPr>
        <w:t>Referencia</w:t>
      </w:r>
      <w:proofErr w:type="spellEnd"/>
      <w:r w:rsidRPr="000B0E64">
        <w:rPr>
          <w:rFonts w:ascii="Arial" w:hAnsi="Arial" w:cs="Arial"/>
          <w:spacing w:val="-5"/>
          <w:sz w:val="24"/>
          <w:szCs w:val="24"/>
        </w:rPr>
        <w:t xml:space="preserve"> </w:t>
      </w:r>
      <w:r w:rsidRPr="000B0E64">
        <w:rPr>
          <w:rFonts w:ascii="Arial" w:hAnsi="Arial" w:cs="Arial"/>
          <w:sz w:val="24"/>
          <w:szCs w:val="24"/>
        </w:rPr>
        <w:t>do</w:t>
      </w:r>
      <w:r w:rsidRPr="000B0E64">
        <w:rPr>
          <w:rFonts w:ascii="Arial" w:hAnsi="Arial" w:cs="Arial"/>
          <w:spacing w:val="-5"/>
          <w:sz w:val="24"/>
          <w:szCs w:val="24"/>
        </w:rPr>
        <w:t xml:space="preserve"> </w:t>
      </w:r>
      <w:r w:rsidRPr="000B0E64">
        <w:rPr>
          <w:rFonts w:ascii="Arial" w:hAnsi="Arial" w:cs="Arial"/>
          <w:sz w:val="24"/>
          <w:szCs w:val="24"/>
        </w:rPr>
        <w:t>contratado</w:t>
      </w:r>
      <w:r w:rsidRPr="000B0E64">
        <w:rPr>
          <w:rFonts w:ascii="Arial" w:hAnsi="Arial" w:cs="Arial"/>
          <w:spacing w:val="-4"/>
          <w:sz w:val="24"/>
          <w:szCs w:val="24"/>
        </w:rPr>
        <w:t xml:space="preserve"> </w:t>
      </w:r>
      <w:r w:rsidRPr="000B0E64">
        <w:rPr>
          <w:rFonts w:ascii="Arial" w:hAnsi="Arial" w:cs="Arial"/>
          <w:sz w:val="24"/>
          <w:szCs w:val="24"/>
        </w:rPr>
        <w:t>venha</w:t>
      </w:r>
      <w:r w:rsidRPr="000B0E64">
        <w:rPr>
          <w:rFonts w:ascii="Arial" w:hAnsi="Arial" w:cs="Arial"/>
          <w:spacing w:val="-5"/>
          <w:sz w:val="24"/>
          <w:szCs w:val="24"/>
        </w:rPr>
        <w:t xml:space="preserve"> </w:t>
      </w:r>
      <w:r w:rsidRPr="000B0E64">
        <w:rPr>
          <w:rFonts w:ascii="Arial" w:hAnsi="Arial" w:cs="Arial"/>
          <w:sz w:val="24"/>
          <w:szCs w:val="24"/>
        </w:rPr>
        <w:t>a</w:t>
      </w:r>
      <w:r w:rsidRPr="000B0E64">
        <w:rPr>
          <w:rFonts w:ascii="Arial" w:hAnsi="Arial" w:cs="Arial"/>
          <w:spacing w:val="-4"/>
          <w:sz w:val="24"/>
          <w:szCs w:val="24"/>
        </w:rPr>
        <w:t xml:space="preserve"> </w:t>
      </w:r>
      <w:r w:rsidRPr="000B0E64">
        <w:rPr>
          <w:rFonts w:ascii="Arial" w:hAnsi="Arial" w:cs="Arial"/>
          <w:sz w:val="24"/>
          <w:szCs w:val="24"/>
        </w:rPr>
        <w:t>ser</w:t>
      </w:r>
      <w:r w:rsidRPr="000B0E64">
        <w:rPr>
          <w:rFonts w:ascii="Arial" w:hAnsi="Arial" w:cs="Arial"/>
          <w:spacing w:val="-4"/>
          <w:sz w:val="24"/>
          <w:szCs w:val="24"/>
        </w:rPr>
        <w:t xml:space="preserve"> </w:t>
      </w:r>
      <w:r w:rsidRPr="000B0E64">
        <w:rPr>
          <w:rFonts w:ascii="Arial" w:hAnsi="Arial" w:cs="Arial"/>
          <w:sz w:val="24"/>
          <w:szCs w:val="24"/>
        </w:rPr>
        <w:t>prorrogado,</w:t>
      </w:r>
      <w:r w:rsidRPr="000B0E64">
        <w:rPr>
          <w:rFonts w:ascii="Arial" w:hAnsi="Arial" w:cs="Arial"/>
          <w:spacing w:val="-6"/>
          <w:sz w:val="24"/>
          <w:szCs w:val="24"/>
        </w:rPr>
        <w:t xml:space="preserve"> </w:t>
      </w:r>
      <w:r w:rsidRPr="000B0E64">
        <w:rPr>
          <w:rFonts w:ascii="Arial" w:hAnsi="Arial" w:cs="Arial"/>
          <w:sz w:val="24"/>
          <w:szCs w:val="24"/>
        </w:rPr>
        <w:t>ficará</w:t>
      </w:r>
      <w:r w:rsidRPr="000B0E64">
        <w:rPr>
          <w:rFonts w:ascii="Arial" w:hAnsi="Arial" w:cs="Arial"/>
          <w:spacing w:val="-5"/>
          <w:sz w:val="24"/>
          <w:szCs w:val="24"/>
        </w:rPr>
        <w:t xml:space="preserve"> </w:t>
      </w:r>
      <w:r w:rsidRPr="000B0E64">
        <w:rPr>
          <w:rFonts w:ascii="Arial" w:hAnsi="Arial" w:cs="Arial"/>
          <w:sz w:val="24"/>
          <w:szCs w:val="24"/>
        </w:rPr>
        <w:t>sujeito</w:t>
      </w:r>
      <w:r w:rsidRPr="000B0E64">
        <w:rPr>
          <w:rFonts w:ascii="Arial" w:hAnsi="Arial" w:cs="Arial"/>
          <w:spacing w:val="-5"/>
          <w:sz w:val="24"/>
          <w:szCs w:val="24"/>
        </w:rPr>
        <w:t xml:space="preserve"> </w:t>
      </w:r>
      <w:r w:rsidRPr="000B0E64">
        <w:rPr>
          <w:rFonts w:ascii="Arial" w:hAnsi="Arial" w:cs="Arial"/>
          <w:sz w:val="24"/>
          <w:szCs w:val="24"/>
        </w:rPr>
        <w:t>a</w:t>
      </w:r>
      <w:r w:rsidRPr="000B0E64">
        <w:rPr>
          <w:rFonts w:ascii="Arial" w:hAnsi="Arial" w:cs="Arial"/>
          <w:spacing w:val="-6"/>
          <w:sz w:val="24"/>
          <w:szCs w:val="24"/>
        </w:rPr>
        <w:t xml:space="preserve"> </w:t>
      </w:r>
      <w:r w:rsidRPr="000B0E64">
        <w:rPr>
          <w:rFonts w:ascii="Arial" w:hAnsi="Arial" w:cs="Arial"/>
          <w:spacing w:val="-2"/>
          <w:sz w:val="24"/>
          <w:szCs w:val="24"/>
        </w:rPr>
        <w:t>comprovação.</w:t>
      </w:r>
    </w:p>
    <w:p w14:paraId="0EA9E813" w14:textId="77777777" w:rsidR="000B0E64" w:rsidRPr="000B0E64" w:rsidRDefault="000B0E64" w:rsidP="000B0E64">
      <w:pPr>
        <w:pStyle w:val="Corpodetexto"/>
        <w:tabs>
          <w:tab w:val="left" w:pos="426"/>
        </w:tabs>
        <w:spacing w:before="82"/>
        <w:rPr>
          <w:rFonts w:ascii="Arial" w:hAnsi="Arial" w:cs="Arial"/>
          <w:szCs w:val="24"/>
        </w:rPr>
      </w:pPr>
    </w:p>
    <w:p w14:paraId="14067FE3" w14:textId="32DFD4A8" w:rsidR="00C6707A" w:rsidRDefault="000B0E64" w:rsidP="00C6707A">
      <w:pPr>
        <w:pStyle w:val="Ttulo1"/>
        <w:keepNext w:val="0"/>
        <w:keepLines w:val="0"/>
        <w:widowControl w:val="0"/>
        <w:numPr>
          <w:ilvl w:val="0"/>
          <w:numId w:val="27"/>
        </w:numPr>
        <w:tabs>
          <w:tab w:val="left" w:pos="426"/>
          <w:tab w:val="left" w:pos="1340"/>
        </w:tabs>
        <w:autoSpaceDE w:val="0"/>
        <w:autoSpaceDN w:val="0"/>
        <w:spacing w:before="0" w:after="0" w:line="240" w:lineRule="auto"/>
        <w:ind w:left="0" w:firstLine="0"/>
        <w:jc w:val="both"/>
        <w:rPr>
          <w:rFonts w:ascii="Arial" w:hAnsi="Arial" w:cs="Arial"/>
          <w:spacing w:val="-2"/>
          <w:sz w:val="24"/>
          <w:szCs w:val="24"/>
        </w:rPr>
      </w:pPr>
      <w:r w:rsidRPr="000B0E64">
        <w:rPr>
          <w:rFonts w:ascii="Arial" w:hAnsi="Arial" w:cs="Arial"/>
          <w:sz w:val="24"/>
          <w:szCs w:val="24"/>
        </w:rPr>
        <w:t>FORMA</w:t>
      </w:r>
      <w:r w:rsidRPr="000B0E64">
        <w:rPr>
          <w:rFonts w:ascii="Arial" w:hAnsi="Arial" w:cs="Arial"/>
          <w:spacing w:val="-2"/>
          <w:sz w:val="24"/>
          <w:szCs w:val="24"/>
        </w:rPr>
        <w:t xml:space="preserve"> </w:t>
      </w:r>
      <w:r w:rsidRPr="000B0E64">
        <w:rPr>
          <w:rFonts w:ascii="Arial" w:hAnsi="Arial" w:cs="Arial"/>
          <w:sz w:val="24"/>
          <w:szCs w:val="24"/>
        </w:rPr>
        <w:t>DE</w:t>
      </w:r>
      <w:r w:rsidRPr="000B0E64">
        <w:rPr>
          <w:rFonts w:ascii="Arial" w:hAnsi="Arial" w:cs="Arial"/>
          <w:spacing w:val="-5"/>
          <w:sz w:val="24"/>
          <w:szCs w:val="24"/>
        </w:rPr>
        <w:t xml:space="preserve"> </w:t>
      </w:r>
      <w:r w:rsidRPr="000B0E64">
        <w:rPr>
          <w:rFonts w:ascii="Arial" w:hAnsi="Arial" w:cs="Arial"/>
          <w:spacing w:val="-2"/>
          <w:sz w:val="24"/>
          <w:szCs w:val="24"/>
        </w:rPr>
        <w:t>PAGAMENTO</w:t>
      </w:r>
    </w:p>
    <w:p w14:paraId="7A23DEAE" w14:textId="77777777" w:rsidR="00C6707A" w:rsidRPr="00C6707A" w:rsidRDefault="00C6707A" w:rsidP="00C6707A"/>
    <w:p w14:paraId="4DB096F3" w14:textId="77777777" w:rsidR="000B0E64" w:rsidRPr="000B0E64" w:rsidRDefault="000B0E64" w:rsidP="000B0E64">
      <w:pPr>
        <w:pStyle w:val="PargrafodaLista"/>
        <w:widowControl w:val="0"/>
        <w:numPr>
          <w:ilvl w:val="1"/>
          <w:numId w:val="27"/>
        </w:numPr>
        <w:tabs>
          <w:tab w:val="left" w:pos="426"/>
          <w:tab w:val="left" w:pos="1625"/>
        </w:tabs>
        <w:autoSpaceDE w:val="0"/>
        <w:autoSpaceDN w:val="0"/>
        <w:spacing w:before="38" w:after="0" w:line="273" w:lineRule="auto"/>
        <w:ind w:left="0" w:firstLine="0"/>
        <w:contextualSpacing w:val="0"/>
        <w:jc w:val="both"/>
        <w:rPr>
          <w:rFonts w:ascii="Arial" w:hAnsi="Arial" w:cs="Arial"/>
          <w:sz w:val="24"/>
          <w:szCs w:val="24"/>
        </w:rPr>
      </w:pPr>
      <w:r w:rsidRPr="000B0E64">
        <w:rPr>
          <w:rFonts w:ascii="Arial" w:hAnsi="Arial" w:cs="Arial"/>
          <w:sz w:val="24"/>
          <w:szCs w:val="24"/>
        </w:rPr>
        <w:t>O pagamento será realizado em até 30 (trinta) dias após a prestação dos serviços, mediante apresentação de Nota Fiscal devidamente aceita e certificado seu recebimento através de relatório emitido pelo responsável da Secretaria de Saúde;</w:t>
      </w:r>
    </w:p>
    <w:p w14:paraId="0A9BBA41" w14:textId="77777777" w:rsidR="000B0E64" w:rsidRPr="000B0E64" w:rsidRDefault="000B0E64" w:rsidP="000B0E64">
      <w:pPr>
        <w:pStyle w:val="Corpodetexto"/>
        <w:tabs>
          <w:tab w:val="left" w:pos="426"/>
        </w:tabs>
        <w:spacing w:before="39"/>
        <w:rPr>
          <w:rFonts w:ascii="Arial" w:hAnsi="Arial" w:cs="Arial"/>
          <w:szCs w:val="24"/>
        </w:rPr>
      </w:pPr>
    </w:p>
    <w:p w14:paraId="57F0ADE8" w14:textId="097CBD2A" w:rsidR="000B0E64" w:rsidRDefault="000B0E64" w:rsidP="000B0E64">
      <w:pPr>
        <w:pStyle w:val="PargrafodaLista"/>
        <w:widowControl w:val="0"/>
        <w:numPr>
          <w:ilvl w:val="1"/>
          <w:numId w:val="27"/>
        </w:numPr>
        <w:tabs>
          <w:tab w:val="left" w:pos="426"/>
          <w:tab w:val="left" w:pos="1625"/>
        </w:tabs>
        <w:autoSpaceDE w:val="0"/>
        <w:autoSpaceDN w:val="0"/>
        <w:spacing w:after="0" w:line="273" w:lineRule="auto"/>
        <w:ind w:left="0" w:firstLine="0"/>
        <w:contextualSpacing w:val="0"/>
        <w:jc w:val="both"/>
        <w:rPr>
          <w:rFonts w:ascii="Arial" w:hAnsi="Arial" w:cs="Arial"/>
          <w:sz w:val="24"/>
          <w:szCs w:val="24"/>
        </w:rPr>
      </w:pPr>
      <w:r w:rsidRPr="000B0E64">
        <w:rPr>
          <w:rFonts w:ascii="Arial" w:hAnsi="Arial" w:cs="Arial"/>
          <w:sz w:val="24"/>
          <w:szCs w:val="24"/>
        </w:rPr>
        <w:t>Para fazer</w:t>
      </w:r>
      <w:r w:rsidRPr="000B0E64">
        <w:rPr>
          <w:rFonts w:ascii="Arial" w:hAnsi="Arial" w:cs="Arial"/>
          <w:spacing w:val="-2"/>
          <w:sz w:val="24"/>
          <w:szCs w:val="24"/>
        </w:rPr>
        <w:t xml:space="preserve"> </w:t>
      </w:r>
      <w:r w:rsidRPr="000B0E64">
        <w:rPr>
          <w:rFonts w:ascii="Arial" w:hAnsi="Arial" w:cs="Arial"/>
          <w:sz w:val="24"/>
          <w:szCs w:val="24"/>
        </w:rPr>
        <w:t>jus</w:t>
      </w:r>
      <w:r w:rsidRPr="000B0E64">
        <w:rPr>
          <w:rFonts w:ascii="Arial" w:hAnsi="Arial" w:cs="Arial"/>
          <w:spacing w:val="-1"/>
          <w:sz w:val="24"/>
          <w:szCs w:val="24"/>
        </w:rPr>
        <w:t xml:space="preserve"> </w:t>
      </w:r>
      <w:r w:rsidRPr="000B0E64">
        <w:rPr>
          <w:rFonts w:ascii="Arial" w:hAnsi="Arial" w:cs="Arial"/>
          <w:sz w:val="24"/>
          <w:szCs w:val="24"/>
        </w:rPr>
        <w:t>ao pagamento, o</w:t>
      </w:r>
      <w:r w:rsidRPr="000B0E64">
        <w:rPr>
          <w:rFonts w:ascii="Arial" w:hAnsi="Arial" w:cs="Arial"/>
          <w:spacing w:val="-1"/>
          <w:sz w:val="24"/>
          <w:szCs w:val="24"/>
        </w:rPr>
        <w:t xml:space="preserve"> </w:t>
      </w:r>
      <w:r w:rsidRPr="000B0E64">
        <w:rPr>
          <w:rFonts w:ascii="Arial" w:hAnsi="Arial" w:cs="Arial"/>
          <w:sz w:val="24"/>
          <w:szCs w:val="24"/>
        </w:rPr>
        <w:t>CONTRATADO</w:t>
      </w:r>
      <w:r w:rsidRPr="000B0E64">
        <w:rPr>
          <w:rFonts w:ascii="Arial" w:hAnsi="Arial" w:cs="Arial"/>
          <w:spacing w:val="-2"/>
          <w:sz w:val="24"/>
          <w:szCs w:val="24"/>
        </w:rPr>
        <w:t xml:space="preserve"> </w:t>
      </w:r>
      <w:r w:rsidRPr="000B0E64">
        <w:rPr>
          <w:rFonts w:ascii="Arial" w:hAnsi="Arial" w:cs="Arial"/>
          <w:sz w:val="24"/>
          <w:szCs w:val="24"/>
        </w:rPr>
        <w:t>deverá emitir a</w:t>
      </w:r>
      <w:r w:rsidRPr="000B0E64">
        <w:rPr>
          <w:rFonts w:ascii="Arial" w:hAnsi="Arial" w:cs="Arial"/>
          <w:spacing w:val="-1"/>
          <w:sz w:val="24"/>
          <w:szCs w:val="24"/>
        </w:rPr>
        <w:t xml:space="preserve"> </w:t>
      </w:r>
      <w:r w:rsidRPr="000B0E64">
        <w:rPr>
          <w:rFonts w:ascii="Arial" w:hAnsi="Arial" w:cs="Arial"/>
          <w:sz w:val="24"/>
          <w:szCs w:val="24"/>
        </w:rPr>
        <w:t>nota</w:t>
      </w:r>
      <w:r w:rsidRPr="000B0E64">
        <w:rPr>
          <w:rFonts w:ascii="Arial" w:hAnsi="Arial" w:cs="Arial"/>
          <w:spacing w:val="-3"/>
          <w:sz w:val="24"/>
          <w:szCs w:val="24"/>
        </w:rPr>
        <w:t xml:space="preserve"> </w:t>
      </w:r>
      <w:r w:rsidRPr="000B0E64">
        <w:rPr>
          <w:rFonts w:ascii="Arial" w:hAnsi="Arial" w:cs="Arial"/>
          <w:sz w:val="24"/>
          <w:szCs w:val="24"/>
        </w:rPr>
        <w:t>fiscal obrigatoriamente</w:t>
      </w:r>
      <w:r w:rsidRPr="000B0E64">
        <w:rPr>
          <w:rFonts w:ascii="Arial" w:hAnsi="Arial" w:cs="Arial"/>
          <w:spacing w:val="-1"/>
          <w:sz w:val="24"/>
          <w:szCs w:val="24"/>
        </w:rPr>
        <w:t xml:space="preserve"> </w:t>
      </w:r>
      <w:r w:rsidRPr="000B0E64">
        <w:rPr>
          <w:rFonts w:ascii="Arial" w:hAnsi="Arial" w:cs="Arial"/>
          <w:sz w:val="24"/>
          <w:szCs w:val="24"/>
        </w:rPr>
        <w:t>com</w:t>
      </w:r>
      <w:r w:rsidRPr="000B0E64">
        <w:rPr>
          <w:rFonts w:ascii="Arial" w:hAnsi="Arial" w:cs="Arial"/>
          <w:spacing w:val="-2"/>
          <w:sz w:val="24"/>
          <w:szCs w:val="24"/>
        </w:rPr>
        <w:t xml:space="preserve"> </w:t>
      </w:r>
      <w:r w:rsidRPr="000B0E64">
        <w:rPr>
          <w:rFonts w:ascii="Arial" w:hAnsi="Arial" w:cs="Arial"/>
          <w:sz w:val="24"/>
          <w:szCs w:val="24"/>
        </w:rPr>
        <w:t>o número</w:t>
      </w:r>
      <w:r w:rsidRPr="000B0E64">
        <w:rPr>
          <w:rFonts w:ascii="Arial" w:hAnsi="Arial" w:cs="Arial"/>
          <w:spacing w:val="-4"/>
          <w:sz w:val="24"/>
          <w:szCs w:val="24"/>
        </w:rPr>
        <w:t xml:space="preserve"> </w:t>
      </w:r>
      <w:r w:rsidRPr="000B0E64">
        <w:rPr>
          <w:rFonts w:ascii="Arial" w:hAnsi="Arial" w:cs="Arial"/>
          <w:sz w:val="24"/>
          <w:szCs w:val="24"/>
        </w:rPr>
        <w:t>de</w:t>
      </w:r>
      <w:r w:rsidRPr="000B0E64">
        <w:rPr>
          <w:rFonts w:ascii="Arial" w:hAnsi="Arial" w:cs="Arial"/>
          <w:spacing w:val="-4"/>
          <w:sz w:val="24"/>
          <w:szCs w:val="24"/>
        </w:rPr>
        <w:t xml:space="preserve"> </w:t>
      </w:r>
      <w:r w:rsidRPr="000B0E64">
        <w:rPr>
          <w:rFonts w:ascii="Arial" w:hAnsi="Arial" w:cs="Arial"/>
          <w:sz w:val="24"/>
          <w:szCs w:val="24"/>
        </w:rPr>
        <w:t>inscrição</w:t>
      </w:r>
      <w:r w:rsidRPr="000B0E64">
        <w:rPr>
          <w:rFonts w:ascii="Arial" w:hAnsi="Arial" w:cs="Arial"/>
          <w:spacing w:val="-4"/>
          <w:sz w:val="24"/>
          <w:szCs w:val="24"/>
        </w:rPr>
        <w:t xml:space="preserve"> </w:t>
      </w:r>
      <w:r w:rsidRPr="000B0E64">
        <w:rPr>
          <w:rFonts w:ascii="Arial" w:hAnsi="Arial" w:cs="Arial"/>
          <w:sz w:val="24"/>
          <w:szCs w:val="24"/>
        </w:rPr>
        <w:t>no</w:t>
      </w:r>
      <w:r w:rsidRPr="000B0E64">
        <w:rPr>
          <w:rFonts w:ascii="Arial" w:hAnsi="Arial" w:cs="Arial"/>
          <w:spacing w:val="-7"/>
          <w:sz w:val="24"/>
          <w:szCs w:val="24"/>
        </w:rPr>
        <w:t xml:space="preserve"> </w:t>
      </w:r>
      <w:r w:rsidRPr="000B0E64">
        <w:rPr>
          <w:rFonts w:ascii="Arial" w:hAnsi="Arial" w:cs="Arial"/>
          <w:sz w:val="24"/>
          <w:szCs w:val="24"/>
        </w:rPr>
        <w:t>CNPJ</w:t>
      </w:r>
      <w:r w:rsidRPr="000B0E64">
        <w:rPr>
          <w:rFonts w:ascii="Arial" w:hAnsi="Arial" w:cs="Arial"/>
          <w:spacing w:val="-4"/>
          <w:sz w:val="24"/>
          <w:szCs w:val="24"/>
        </w:rPr>
        <w:t xml:space="preserve"> </w:t>
      </w:r>
      <w:r w:rsidRPr="000B0E64">
        <w:rPr>
          <w:rFonts w:ascii="Arial" w:hAnsi="Arial" w:cs="Arial"/>
          <w:sz w:val="24"/>
          <w:szCs w:val="24"/>
        </w:rPr>
        <w:t>com</w:t>
      </w:r>
      <w:r w:rsidRPr="000B0E64">
        <w:rPr>
          <w:rFonts w:ascii="Arial" w:hAnsi="Arial" w:cs="Arial"/>
          <w:spacing w:val="-3"/>
          <w:sz w:val="24"/>
          <w:szCs w:val="24"/>
        </w:rPr>
        <w:t xml:space="preserve"> </w:t>
      </w:r>
      <w:r w:rsidRPr="000B0E64">
        <w:rPr>
          <w:rFonts w:ascii="Arial" w:hAnsi="Arial" w:cs="Arial"/>
          <w:sz w:val="24"/>
          <w:szCs w:val="24"/>
        </w:rPr>
        <w:t>que</w:t>
      </w:r>
      <w:r w:rsidRPr="000B0E64">
        <w:rPr>
          <w:rFonts w:ascii="Arial" w:hAnsi="Arial" w:cs="Arial"/>
          <w:spacing w:val="-4"/>
          <w:sz w:val="24"/>
          <w:szCs w:val="24"/>
        </w:rPr>
        <w:t xml:space="preserve"> </w:t>
      </w:r>
      <w:r w:rsidRPr="000B0E64">
        <w:rPr>
          <w:rFonts w:ascii="Arial" w:hAnsi="Arial" w:cs="Arial"/>
          <w:sz w:val="24"/>
          <w:szCs w:val="24"/>
        </w:rPr>
        <w:t>foi</w:t>
      </w:r>
      <w:r w:rsidRPr="000B0E64">
        <w:rPr>
          <w:rFonts w:ascii="Arial" w:hAnsi="Arial" w:cs="Arial"/>
          <w:spacing w:val="-5"/>
          <w:sz w:val="24"/>
          <w:szCs w:val="24"/>
        </w:rPr>
        <w:t xml:space="preserve"> </w:t>
      </w:r>
      <w:r w:rsidRPr="000B0E64">
        <w:rPr>
          <w:rFonts w:ascii="Arial" w:hAnsi="Arial" w:cs="Arial"/>
          <w:sz w:val="24"/>
          <w:szCs w:val="24"/>
        </w:rPr>
        <w:t>cadastrado</w:t>
      </w:r>
      <w:r w:rsidRPr="000B0E64">
        <w:rPr>
          <w:rFonts w:ascii="Arial" w:hAnsi="Arial" w:cs="Arial"/>
          <w:spacing w:val="-4"/>
          <w:sz w:val="24"/>
          <w:szCs w:val="24"/>
        </w:rPr>
        <w:t xml:space="preserve"> </w:t>
      </w:r>
      <w:r w:rsidRPr="000B0E64">
        <w:rPr>
          <w:rFonts w:ascii="Arial" w:hAnsi="Arial" w:cs="Arial"/>
          <w:sz w:val="24"/>
          <w:szCs w:val="24"/>
        </w:rPr>
        <w:t>no</w:t>
      </w:r>
      <w:r w:rsidRPr="000B0E64">
        <w:rPr>
          <w:rFonts w:ascii="Arial" w:hAnsi="Arial" w:cs="Arial"/>
          <w:spacing w:val="-4"/>
          <w:sz w:val="24"/>
          <w:szCs w:val="24"/>
        </w:rPr>
        <w:t xml:space="preserve"> </w:t>
      </w:r>
      <w:r w:rsidRPr="000B0E64">
        <w:rPr>
          <w:rFonts w:ascii="Arial" w:hAnsi="Arial" w:cs="Arial"/>
          <w:sz w:val="24"/>
          <w:szCs w:val="24"/>
        </w:rPr>
        <w:t>sistema</w:t>
      </w:r>
      <w:r w:rsidRPr="000B0E64">
        <w:rPr>
          <w:rFonts w:ascii="Arial" w:hAnsi="Arial" w:cs="Arial"/>
          <w:spacing w:val="-4"/>
          <w:sz w:val="24"/>
          <w:szCs w:val="24"/>
        </w:rPr>
        <w:t xml:space="preserve"> </w:t>
      </w:r>
      <w:r w:rsidRPr="000B0E64">
        <w:rPr>
          <w:rFonts w:ascii="Arial" w:hAnsi="Arial" w:cs="Arial"/>
          <w:sz w:val="24"/>
          <w:szCs w:val="24"/>
        </w:rPr>
        <w:t>eletrônico</w:t>
      </w:r>
      <w:r w:rsidRPr="000B0E64">
        <w:rPr>
          <w:rFonts w:ascii="Arial" w:hAnsi="Arial" w:cs="Arial"/>
          <w:spacing w:val="-4"/>
          <w:sz w:val="24"/>
          <w:szCs w:val="24"/>
        </w:rPr>
        <w:t xml:space="preserve"> </w:t>
      </w:r>
      <w:r w:rsidRPr="000B0E64">
        <w:rPr>
          <w:rFonts w:ascii="Arial" w:hAnsi="Arial" w:cs="Arial"/>
          <w:sz w:val="24"/>
          <w:szCs w:val="24"/>
        </w:rPr>
        <w:t>e</w:t>
      </w:r>
      <w:r w:rsidRPr="000B0E64">
        <w:rPr>
          <w:rFonts w:ascii="Arial" w:hAnsi="Arial" w:cs="Arial"/>
          <w:spacing w:val="-4"/>
          <w:sz w:val="24"/>
          <w:szCs w:val="24"/>
        </w:rPr>
        <w:t xml:space="preserve"> </w:t>
      </w:r>
      <w:r w:rsidRPr="000B0E64">
        <w:rPr>
          <w:rFonts w:ascii="Arial" w:hAnsi="Arial" w:cs="Arial"/>
          <w:sz w:val="24"/>
          <w:szCs w:val="24"/>
        </w:rPr>
        <w:t>conforme</w:t>
      </w:r>
      <w:r w:rsidRPr="000B0E64">
        <w:rPr>
          <w:rFonts w:ascii="Arial" w:hAnsi="Arial" w:cs="Arial"/>
          <w:spacing w:val="-4"/>
          <w:sz w:val="24"/>
          <w:szCs w:val="24"/>
        </w:rPr>
        <w:t xml:space="preserve"> </w:t>
      </w:r>
      <w:r w:rsidRPr="000B0E64">
        <w:rPr>
          <w:rFonts w:ascii="Arial" w:hAnsi="Arial" w:cs="Arial"/>
          <w:sz w:val="24"/>
          <w:szCs w:val="24"/>
        </w:rPr>
        <w:t>os</w:t>
      </w:r>
      <w:r w:rsidRPr="000B0E64">
        <w:rPr>
          <w:rFonts w:ascii="Arial" w:hAnsi="Arial" w:cs="Arial"/>
          <w:spacing w:val="-4"/>
          <w:sz w:val="24"/>
          <w:szCs w:val="24"/>
        </w:rPr>
        <w:t xml:space="preserve"> </w:t>
      </w:r>
      <w:r w:rsidRPr="000B0E64">
        <w:rPr>
          <w:rFonts w:ascii="Arial" w:hAnsi="Arial" w:cs="Arial"/>
          <w:sz w:val="24"/>
          <w:szCs w:val="24"/>
        </w:rPr>
        <w:t>dados</w:t>
      </w:r>
      <w:r w:rsidRPr="000B0E64">
        <w:rPr>
          <w:rFonts w:ascii="Arial" w:hAnsi="Arial" w:cs="Arial"/>
          <w:spacing w:val="-6"/>
          <w:sz w:val="24"/>
          <w:szCs w:val="24"/>
        </w:rPr>
        <w:t xml:space="preserve"> </w:t>
      </w:r>
      <w:r w:rsidRPr="000B0E64">
        <w:rPr>
          <w:rFonts w:ascii="Arial" w:hAnsi="Arial" w:cs="Arial"/>
          <w:sz w:val="24"/>
          <w:szCs w:val="24"/>
        </w:rPr>
        <w:t xml:space="preserve">constantes na Ordem de Compra enviada pela Secretaria Municipal de Saúde contendo detalhamento dos itens, quantidades, valores unitários e totais, não se admitindo notas fiscais/faturas emitidas com outro CNPJ, mesmo de filiais ou </w:t>
      </w:r>
      <w:r w:rsidRPr="000B0E64">
        <w:rPr>
          <w:rFonts w:ascii="Arial" w:hAnsi="Arial" w:cs="Arial"/>
          <w:sz w:val="24"/>
          <w:szCs w:val="24"/>
        </w:rPr>
        <w:lastRenderedPageBreak/>
        <w:t>da matriz;</w:t>
      </w:r>
    </w:p>
    <w:p w14:paraId="4F53EA70" w14:textId="77777777" w:rsidR="000B0E64" w:rsidRPr="000B0E64" w:rsidRDefault="000B0E64" w:rsidP="000B0E64">
      <w:pPr>
        <w:pStyle w:val="PargrafodaLista"/>
        <w:widowControl w:val="0"/>
        <w:tabs>
          <w:tab w:val="left" w:pos="426"/>
          <w:tab w:val="left" w:pos="1625"/>
        </w:tabs>
        <w:autoSpaceDE w:val="0"/>
        <w:autoSpaceDN w:val="0"/>
        <w:spacing w:after="0" w:line="273" w:lineRule="auto"/>
        <w:ind w:left="0"/>
        <w:contextualSpacing w:val="0"/>
        <w:jc w:val="both"/>
        <w:rPr>
          <w:rFonts w:ascii="Arial" w:hAnsi="Arial" w:cs="Arial"/>
          <w:sz w:val="24"/>
          <w:szCs w:val="24"/>
        </w:rPr>
      </w:pPr>
    </w:p>
    <w:p w14:paraId="474C90E5" w14:textId="77777777" w:rsidR="000B0E64" w:rsidRPr="000B0E64" w:rsidRDefault="000B0E64" w:rsidP="000B0E64">
      <w:pPr>
        <w:pStyle w:val="PargrafodaLista"/>
        <w:widowControl w:val="0"/>
        <w:numPr>
          <w:ilvl w:val="1"/>
          <w:numId w:val="27"/>
        </w:numPr>
        <w:tabs>
          <w:tab w:val="left" w:pos="426"/>
          <w:tab w:val="left" w:pos="1625"/>
        </w:tabs>
        <w:autoSpaceDE w:val="0"/>
        <w:autoSpaceDN w:val="0"/>
        <w:spacing w:after="0" w:line="273" w:lineRule="auto"/>
        <w:ind w:left="0" w:firstLine="0"/>
        <w:contextualSpacing w:val="0"/>
        <w:jc w:val="both"/>
        <w:rPr>
          <w:rFonts w:ascii="Arial" w:hAnsi="Arial" w:cs="Arial"/>
          <w:sz w:val="24"/>
          <w:szCs w:val="24"/>
        </w:rPr>
      </w:pPr>
      <w:r w:rsidRPr="000B0E64">
        <w:rPr>
          <w:rFonts w:ascii="Arial" w:hAnsi="Arial" w:cs="Arial"/>
          <w:sz w:val="24"/>
          <w:szCs w:val="24"/>
        </w:rPr>
        <w:t>Deverá ainda, apresentar juntamente, prova de regularidade perante o FGTS – CRF (Consulta Regularidade</w:t>
      </w:r>
      <w:r w:rsidRPr="000B0E64">
        <w:rPr>
          <w:rFonts w:ascii="Arial" w:hAnsi="Arial" w:cs="Arial"/>
          <w:spacing w:val="-5"/>
          <w:sz w:val="24"/>
          <w:szCs w:val="24"/>
        </w:rPr>
        <w:t xml:space="preserve"> </w:t>
      </w:r>
      <w:r w:rsidRPr="000B0E64">
        <w:rPr>
          <w:rFonts w:ascii="Arial" w:hAnsi="Arial" w:cs="Arial"/>
          <w:sz w:val="24"/>
          <w:szCs w:val="24"/>
        </w:rPr>
        <w:t>do</w:t>
      </w:r>
      <w:r w:rsidRPr="000B0E64">
        <w:rPr>
          <w:rFonts w:ascii="Arial" w:hAnsi="Arial" w:cs="Arial"/>
          <w:spacing w:val="-5"/>
          <w:sz w:val="24"/>
          <w:szCs w:val="24"/>
        </w:rPr>
        <w:t xml:space="preserve"> </w:t>
      </w:r>
      <w:r w:rsidRPr="000B0E64">
        <w:rPr>
          <w:rFonts w:ascii="Arial" w:hAnsi="Arial" w:cs="Arial"/>
          <w:sz w:val="24"/>
          <w:szCs w:val="24"/>
        </w:rPr>
        <w:t>Empregador),</w:t>
      </w:r>
      <w:r w:rsidRPr="000B0E64">
        <w:rPr>
          <w:rFonts w:ascii="Arial" w:hAnsi="Arial" w:cs="Arial"/>
          <w:spacing w:val="-4"/>
          <w:sz w:val="24"/>
          <w:szCs w:val="24"/>
        </w:rPr>
        <w:t xml:space="preserve"> </w:t>
      </w:r>
      <w:r w:rsidRPr="000B0E64">
        <w:rPr>
          <w:rFonts w:ascii="Arial" w:hAnsi="Arial" w:cs="Arial"/>
          <w:sz w:val="24"/>
          <w:szCs w:val="24"/>
        </w:rPr>
        <w:t>CNDT</w:t>
      </w:r>
      <w:r w:rsidRPr="000B0E64">
        <w:rPr>
          <w:rFonts w:ascii="Arial" w:hAnsi="Arial" w:cs="Arial"/>
          <w:spacing w:val="-7"/>
          <w:sz w:val="24"/>
          <w:szCs w:val="24"/>
        </w:rPr>
        <w:t xml:space="preserve"> </w:t>
      </w:r>
      <w:r w:rsidRPr="000B0E64">
        <w:rPr>
          <w:rFonts w:ascii="Arial" w:hAnsi="Arial" w:cs="Arial"/>
          <w:sz w:val="24"/>
          <w:szCs w:val="24"/>
        </w:rPr>
        <w:t>(Certidão</w:t>
      </w:r>
      <w:r w:rsidRPr="000B0E64">
        <w:rPr>
          <w:rFonts w:ascii="Arial" w:hAnsi="Arial" w:cs="Arial"/>
          <w:spacing w:val="-5"/>
          <w:sz w:val="24"/>
          <w:szCs w:val="24"/>
        </w:rPr>
        <w:t xml:space="preserve"> </w:t>
      </w:r>
      <w:r w:rsidRPr="000B0E64">
        <w:rPr>
          <w:rFonts w:ascii="Arial" w:hAnsi="Arial" w:cs="Arial"/>
          <w:sz w:val="24"/>
          <w:szCs w:val="24"/>
        </w:rPr>
        <w:t>Negativa</w:t>
      </w:r>
      <w:r w:rsidRPr="000B0E64">
        <w:rPr>
          <w:rFonts w:ascii="Arial" w:hAnsi="Arial" w:cs="Arial"/>
          <w:spacing w:val="-5"/>
          <w:sz w:val="24"/>
          <w:szCs w:val="24"/>
        </w:rPr>
        <w:t xml:space="preserve"> </w:t>
      </w:r>
      <w:r w:rsidRPr="000B0E64">
        <w:rPr>
          <w:rFonts w:ascii="Arial" w:hAnsi="Arial" w:cs="Arial"/>
          <w:sz w:val="24"/>
          <w:szCs w:val="24"/>
        </w:rPr>
        <w:t>de</w:t>
      </w:r>
      <w:r w:rsidRPr="000B0E64">
        <w:rPr>
          <w:rFonts w:ascii="Arial" w:hAnsi="Arial" w:cs="Arial"/>
          <w:spacing w:val="-8"/>
          <w:sz w:val="24"/>
          <w:szCs w:val="24"/>
        </w:rPr>
        <w:t xml:space="preserve"> </w:t>
      </w:r>
      <w:r w:rsidRPr="000B0E64">
        <w:rPr>
          <w:rFonts w:ascii="Arial" w:hAnsi="Arial" w:cs="Arial"/>
          <w:sz w:val="24"/>
          <w:szCs w:val="24"/>
        </w:rPr>
        <w:t>Débitos</w:t>
      </w:r>
      <w:r w:rsidRPr="000B0E64">
        <w:rPr>
          <w:rFonts w:ascii="Arial" w:hAnsi="Arial" w:cs="Arial"/>
          <w:spacing w:val="-7"/>
          <w:sz w:val="24"/>
          <w:szCs w:val="24"/>
        </w:rPr>
        <w:t xml:space="preserve"> </w:t>
      </w:r>
      <w:r w:rsidRPr="000B0E64">
        <w:rPr>
          <w:rFonts w:ascii="Arial" w:hAnsi="Arial" w:cs="Arial"/>
          <w:sz w:val="24"/>
          <w:szCs w:val="24"/>
        </w:rPr>
        <w:t>Trabalhistas),</w:t>
      </w:r>
      <w:r w:rsidRPr="000B0E64">
        <w:rPr>
          <w:rFonts w:ascii="Arial" w:hAnsi="Arial" w:cs="Arial"/>
          <w:spacing w:val="-5"/>
          <w:sz w:val="24"/>
          <w:szCs w:val="24"/>
        </w:rPr>
        <w:t xml:space="preserve"> </w:t>
      </w:r>
      <w:r w:rsidRPr="000B0E64">
        <w:rPr>
          <w:rFonts w:ascii="Arial" w:hAnsi="Arial" w:cs="Arial"/>
          <w:sz w:val="24"/>
          <w:szCs w:val="24"/>
        </w:rPr>
        <w:t>CNDF</w:t>
      </w:r>
      <w:r w:rsidRPr="000B0E64">
        <w:rPr>
          <w:rFonts w:ascii="Arial" w:hAnsi="Arial" w:cs="Arial"/>
          <w:spacing w:val="-5"/>
          <w:sz w:val="24"/>
          <w:szCs w:val="24"/>
        </w:rPr>
        <w:t xml:space="preserve"> </w:t>
      </w:r>
      <w:r w:rsidRPr="000B0E64">
        <w:rPr>
          <w:rFonts w:ascii="Arial" w:hAnsi="Arial" w:cs="Arial"/>
          <w:sz w:val="24"/>
          <w:szCs w:val="24"/>
        </w:rPr>
        <w:t>(Certidão</w:t>
      </w:r>
      <w:r w:rsidRPr="000B0E64">
        <w:rPr>
          <w:rFonts w:ascii="Arial" w:hAnsi="Arial" w:cs="Arial"/>
          <w:spacing w:val="-10"/>
          <w:sz w:val="24"/>
          <w:szCs w:val="24"/>
        </w:rPr>
        <w:t xml:space="preserve"> </w:t>
      </w:r>
      <w:r w:rsidRPr="000B0E64">
        <w:rPr>
          <w:rFonts w:ascii="Arial" w:hAnsi="Arial" w:cs="Arial"/>
          <w:sz w:val="24"/>
          <w:szCs w:val="24"/>
        </w:rPr>
        <w:t>Negativa de</w:t>
      </w:r>
      <w:r w:rsidRPr="000B0E64">
        <w:rPr>
          <w:rFonts w:ascii="Arial" w:hAnsi="Arial" w:cs="Arial"/>
          <w:spacing w:val="-10"/>
          <w:sz w:val="24"/>
          <w:szCs w:val="24"/>
        </w:rPr>
        <w:t xml:space="preserve"> </w:t>
      </w:r>
      <w:r w:rsidRPr="000B0E64">
        <w:rPr>
          <w:rFonts w:ascii="Arial" w:hAnsi="Arial" w:cs="Arial"/>
          <w:sz w:val="24"/>
          <w:szCs w:val="24"/>
        </w:rPr>
        <w:t>Débitos</w:t>
      </w:r>
      <w:r w:rsidRPr="000B0E64">
        <w:rPr>
          <w:rFonts w:ascii="Arial" w:hAnsi="Arial" w:cs="Arial"/>
          <w:spacing w:val="-12"/>
          <w:sz w:val="24"/>
          <w:szCs w:val="24"/>
        </w:rPr>
        <w:t xml:space="preserve"> </w:t>
      </w:r>
      <w:r w:rsidRPr="000B0E64">
        <w:rPr>
          <w:rFonts w:ascii="Arial" w:hAnsi="Arial" w:cs="Arial"/>
          <w:sz w:val="24"/>
          <w:szCs w:val="24"/>
        </w:rPr>
        <w:t>Federais)</w:t>
      </w:r>
      <w:r w:rsidRPr="000B0E64">
        <w:rPr>
          <w:rFonts w:ascii="Arial" w:hAnsi="Arial" w:cs="Arial"/>
          <w:spacing w:val="-11"/>
          <w:sz w:val="24"/>
          <w:szCs w:val="24"/>
        </w:rPr>
        <w:t xml:space="preserve"> </w:t>
      </w:r>
      <w:r w:rsidRPr="000B0E64">
        <w:rPr>
          <w:rFonts w:ascii="Arial" w:hAnsi="Arial" w:cs="Arial"/>
          <w:sz w:val="24"/>
          <w:szCs w:val="24"/>
        </w:rPr>
        <w:t>CNDE</w:t>
      </w:r>
      <w:r w:rsidRPr="000B0E64">
        <w:rPr>
          <w:rFonts w:ascii="Arial" w:hAnsi="Arial" w:cs="Arial"/>
          <w:spacing w:val="-10"/>
          <w:sz w:val="24"/>
          <w:szCs w:val="24"/>
        </w:rPr>
        <w:t xml:space="preserve"> </w:t>
      </w:r>
      <w:r w:rsidRPr="000B0E64">
        <w:rPr>
          <w:rFonts w:ascii="Arial" w:hAnsi="Arial" w:cs="Arial"/>
          <w:sz w:val="24"/>
          <w:szCs w:val="24"/>
        </w:rPr>
        <w:t>(Certidão</w:t>
      </w:r>
      <w:r w:rsidRPr="000B0E64">
        <w:rPr>
          <w:rFonts w:ascii="Arial" w:hAnsi="Arial" w:cs="Arial"/>
          <w:spacing w:val="-12"/>
          <w:sz w:val="24"/>
          <w:szCs w:val="24"/>
        </w:rPr>
        <w:t xml:space="preserve"> </w:t>
      </w:r>
      <w:r w:rsidRPr="000B0E64">
        <w:rPr>
          <w:rFonts w:ascii="Arial" w:hAnsi="Arial" w:cs="Arial"/>
          <w:sz w:val="24"/>
          <w:szCs w:val="24"/>
        </w:rPr>
        <w:t>Negativa</w:t>
      </w:r>
      <w:r w:rsidRPr="000B0E64">
        <w:rPr>
          <w:rFonts w:ascii="Arial" w:hAnsi="Arial" w:cs="Arial"/>
          <w:spacing w:val="-13"/>
          <w:sz w:val="24"/>
          <w:szCs w:val="24"/>
        </w:rPr>
        <w:t xml:space="preserve"> </w:t>
      </w:r>
      <w:r w:rsidRPr="000B0E64">
        <w:rPr>
          <w:rFonts w:ascii="Arial" w:hAnsi="Arial" w:cs="Arial"/>
          <w:sz w:val="24"/>
          <w:szCs w:val="24"/>
        </w:rPr>
        <w:t>de</w:t>
      </w:r>
      <w:r w:rsidRPr="000B0E64">
        <w:rPr>
          <w:rFonts w:ascii="Arial" w:hAnsi="Arial" w:cs="Arial"/>
          <w:spacing w:val="-10"/>
          <w:sz w:val="24"/>
          <w:szCs w:val="24"/>
        </w:rPr>
        <w:t xml:space="preserve"> </w:t>
      </w:r>
      <w:r w:rsidRPr="000B0E64">
        <w:rPr>
          <w:rFonts w:ascii="Arial" w:hAnsi="Arial" w:cs="Arial"/>
          <w:sz w:val="24"/>
          <w:szCs w:val="24"/>
        </w:rPr>
        <w:t>Débitos</w:t>
      </w:r>
      <w:r w:rsidRPr="000B0E64">
        <w:rPr>
          <w:rFonts w:ascii="Arial" w:hAnsi="Arial" w:cs="Arial"/>
          <w:spacing w:val="-12"/>
          <w:sz w:val="24"/>
          <w:szCs w:val="24"/>
        </w:rPr>
        <w:t xml:space="preserve"> </w:t>
      </w:r>
      <w:r w:rsidRPr="000B0E64">
        <w:rPr>
          <w:rFonts w:ascii="Arial" w:hAnsi="Arial" w:cs="Arial"/>
          <w:sz w:val="24"/>
          <w:szCs w:val="24"/>
        </w:rPr>
        <w:t>Estaduais)</w:t>
      </w:r>
      <w:r w:rsidRPr="000B0E64">
        <w:rPr>
          <w:rFonts w:ascii="Arial" w:hAnsi="Arial" w:cs="Arial"/>
          <w:spacing w:val="-11"/>
          <w:sz w:val="24"/>
          <w:szCs w:val="24"/>
        </w:rPr>
        <w:t xml:space="preserve"> </w:t>
      </w:r>
      <w:r w:rsidRPr="000B0E64">
        <w:rPr>
          <w:rFonts w:ascii="Arial" w:hAnsi="Arial" w:cs="Arial"/>
          <w:sz w:val="24"/>
          <w:szCs w:val="24"/>
        </w:rPr>
        <w:t>e</w:t>
      </w:r>
      <w:r w:rsidRPr="000B0E64">
        <w:rPr>
          <w:rFonts w:ascii="Arial" w:hAnsi="Arial" w:cs="Arial"/>
          <w:spacing w:val="-12"/>
          <w:sz w:val="24"/>
          <w:szCs w:val="24"/>
        </w:rPr>
        <w:t xml:space="preserve"> </w:t>
      </w:r>
      <w:r w:rsidRPr="000B0E64">
        <w:rPr>
          <w:rFonts w:ascii="Arial" w:hAnsi="Arial" w:cs="Arial"/>
          <w:sz w:val="24"/>
          <w:szCs w:val="24"/>
        </w:rPr>
        <w:t>CNDM</w:t>
      </w:r>
      <w:r w:rsidRPr="000B0E64">
        <w:rPr>
          <w:rFonts w:ascii="Arial" w:hAnsi="Arial" w:cs="Arial"/>
          <w:spacing w:val="-11"/>
          <w:sz w:val="24"/>
          <w:szCs w:val="24"/>
        </w:rPr>
        <w:t xml:space="preserve"> </w:t>
      </w:r>
      <w:r w:rsidRPr="000B0E64">
        <w:rPr>
          <w:rFonts w:ascii="Arial" w:hAnsi="Arial" w:cs="Arial"/>
          <w:sz w:val="24"/>
          <w:szCs w:val="24"/>
        </w:rPr>
        <w:t>(Certidão</w:t>
      </w:r>
      <w:r w:rsidRPr="000B0E64">
        <w:rPr>
          <w:rFonts w:ascii="Arial" w:hAnsi="Arial" w:cs="Arial"/>
          <w:spacing w:val="-10"/>
          <w:sz w:val="24"/>
          <w:szCs w:val="24"/>
        </w:rPr>
        <w:t xml:space="preserve"> </w:t>
      </w:r>
      <w:r w:rsidRPr="000B0E64">
        <w:rPr>
          <w:rFonts w:ascii="Arial" w:hAnsi="Arial" w:cs="Arial"/>
          <w:sz w:val="24"/>
          <w:szCs w:val="24"/>
        </w:rPr>
        <w:t>Negativa</w:t>
      </w:r>
      <w:r w:rsidRPr="000B0E64">
        <w:rPr>
          <w:rFonts w:ascii="Arial" w:hAnsi="Arial" w:cs="Arial"/>
          <w:spacing w:val="-12"/>
          <w:sz w:val="24"/>
          <w:szCs w:val="24"/>
        </w:rPr>
        <w:t xml:space="preserve"> </w:t>
      </w:r>
      <w:r w:rsidRPr="000B0E64">
        <w:rPr>
          <w:rFonts w:ascii="Arial" w:hAnsi="Arial" w:cs="Arial"/>
          <w:sz w:val="24"/>
          <w:szCs w:val="24"/>
        </w:rPr>
        <w:t>de</w:t>
      </w:r>
      <w:r w:rsidRPr="000B0E64">
        <w:rPr>
          <w:rFonts w:ascii="Arial" w:hAnsi="Arial" w:cs="Arial"/>
          <w:spacing w:val="-10"/>
          <w:sz w:val="24"/>
          <w:szCs w:val="24"/>
        </w:rPr>
        <w:t xml:space="preserve"> </w:t>
      </w:r>
      <w:r w:rsidRPr="000B0E64">
        <w:rPr>
          <w:rFonts w:ascii="Arial" w:hAnsi="Arial" w:cs="Arial"/>
          <w:sz w:val="24"/>
          <w:szCs w:val="24"/>
        </w:rPr>
        <w:t>Débitos Municipais). Atualizadas com validades vigentes.</w:t>
      </w:r>
    </w:p>
    <w:p w14:paraId="5F5F8572" w14:textId="77777777" w:rsidR="000B0E64" w:rsidRPr="000B0E64" w:rsidRDefault="000B0E64" w:rsidP="000B0E64">
      <w:pPr>
        <w:pStyle w:val="Corpodetexto"/>
        <w:rPr>
          <w:rFonts w:ascii="Arial" w:hAnsi="Arial" w:cs="Arial"/>
          <w:szCs w:val="24"/>
        </w:rPr>
      </w:pPr>
    </w:p>
    <w:p w14:paraId="6E8F4199" w14:textId="77777777" w:rsidR="000B0E64" w:rsidRPr="000B0E64" w:rsidRDefault="000B0E64" w:rsidP="000B0E64">
      <w:pPr>
        <w:pStyle w:val="Corpodetexto"/>
        <w:rPr>
          <w:rFonts w:ascii="Arial" w:hAnsi="Arial" w:cs="Arial"/>
          <w:szCs w:val="24"/>
        </w:rPr>
      </w:pPr>
    </w:p>
    <w:p w14:paraId="08D48CF6" w14:textId="77777777" w:rsidR="000B0E64" w:rsidRPr="000B0E64" w:rsidRDefault="000B0E64" w:rsidP="000B0E64">
      <w:pPr>
        <w:pStyle w:val="Corpodetexto"/>
        <w:spacing w:before="120"/>
        <w:rPr>
          <w:rFonts w:ascii="Arial" w:hAnsi="Arial" w:cs="Arial"/>
          <w:szCs w:val="24"/>
        </w:rPr>
      </w:pPr>
    </w:p>
    <w:p w14:paraId="5D306EF1" w14:textId="77777777" w:rsidR="000B0E64" w:rsidRPr="000B0E64" w:rsidRDefault="000B0E64" w:rsidP="000B0E64">
      <w:pPr>
        <w:pStyle w:val="Corpodetexto"/>
        <w:spacing w:before="1"/>
        <w:ind w:right="610"/>
        <w:jc w:val="right"/>
        <w:rPr>
          <w:rFonts w:ascii="Arial" w:hAnsi="Arial" w:cs="Arial"/>
          <w:szCs w:val="24"/>
        </w:rPr>
      </w:pPr>
      <w:r w:rsidRPr="000B0E64">
        <w:rPr>
          <w:rFonts w:ascii="Arial" w:hAnsi="Arial" w:cs="Arial"/>
          <w:szCs w:val="24"/>
        </w:rPr>
        <w:t>Penha,13</w:t>
      </w:r>
      <w:r w:rsidRPr="000B0E64">
        <w:rPr>
          <w:rFonts w:ascii="Arial" w:hAnsi="Arial" w:cs="Arial"/>
          <w:spacing w:val="-5"/>
          <w:szCs w:val="24"/>
        </w:rPr>
        <w:t xml:space="preserve"> </w:t>
      </w:r>
      <w:r w:rsidRPr="000B0E64">
        <w:rPr>
          <w:rFonts w:ascii="Arial" w:hAnsi="Arial" w:cs="Arial"/>
          <w:szCs w:val="24"/>
        </w:rPr>
        <w:t>de</w:t>
      </w:r>
      <w:r w:rsidRPr="000B0E64">
        <w:rPr>
          <w:rFonts w:ascii="Arial" w:hAnsi="Arial" w:cs="Arial"/>
          <w:spacing w:val="-6"/>
          <w:szCs w:val="24"/>
        </w:rPr>
        <w:t xml:space="preserve"> </w:t>
      </w:r>
      <w:r w:rsidRPr="000B0E64">
        <w:rPr>
          <w:rFonts w:ascii="Arial" w:hAnsi="Arial" w:cs="Arial"/>
          <w:szCs w:val="24"/>
        </w:rPr>
        <w:t>fevereiro</w:t>
      </w:r>
      <w:r w:rsidRPr="000B0E64">
        <w:rPr>
          <w:rFonts w:ascii="Arial" w:hAnsi="Arial" w:cs="Arial"/>
          <w:spacing w:val="-5"/>
          <w:szCs w:val="24"/>
        </w:rPr>
        <w:t xml:space="preserve"> </w:t>
      </w:r>
      <w:r w:rsidRPr="000B0E64">
        <w:rPr>
          <w:rFonts w:ascii="Arial" w:hAnsi="Arial" w:cs="Arial"/>
          <w:szCs w:val="24"/>
        </w:rPr>
        <w:t>de</w:t>
      </w:r>
      <w:r w:rsidRPr="000B0E64">
        <w:rPr>
          <w:rFonts w:ascii="Arial" w:hAnsi="Arial" w:cs="Arial"/>
          <w:spacing w:val="-4"/>
          <w:szCs w:val="24"/>
        </w:rPr>
        <w:t xml:space="preserve"> </w:t>
      </w:r>
      <w:r w:rsidRPr="000B0E64">
        <w:rPr>
          <w:rFonts w:ascii="Arial" w:hAnsi="Arial" w:cs="Arial"/>
          <w:spacing w:val="-2"/>
          <w:szCs w:val="24"/>
        </w:rPr>
        <w:t>2025.</w:t>
      </w:r>
    </w:p>
    <w:p w14:paraId="5D324AE5" w14:textId="77777777" w:rsidR="000B0E64" w:rsidRPr="000178A7" w:rsidRDefault="000B0E64" w:rsidP="00C6707A">
      <w:pPr>
        <w:tabs>
          <w:tab w:val="left" w:pos="547"/>
        </w:tabs>
        <w:spacing w:line="276" w:lineRule="auto"/>
        <w:jc w:val="center"/>
        <w:rPr>
          <w:rFonts w:ascii="Arial" w:hAnsi="Arial" w:cs="Arial"/>
          <w:b/>
          <w:sz w:val="24"/>
          <w:szCs w:val="24"/>
        </w:rPr>
      </w:pPr>
    </w:p>
    <w:p w14:paraId="60ECF5C4" w14:textId="7F07B6E2" w:rsidR="00AB2747" w:rsidRDefault="00C6707A" w:rsidP="00C6707A">
      <w:pPr>
        <w:tabs>
          <w:tab w:val="left" w:pos="547"/>
        </w:tabs>
        <w:spacing w:line="276" w:lineRule="auto"/>
        <w:jc w:val="center"/>
        <w:rPr>
          <w:rFonts w:ascii="Arial" w:hAnsi="Arial" w:cs="Arial"/>
          <w:b/>
        </w:rPr>
      </w:pPr>
      <w:r>
        <w:rPr>
          <w:rFonts w:ascii="Arial" w:hAnsi="Arial" w:cs="Arial"/>
          <w:b/>
        </w:rPr>
        <w:t>NESTOR FILIPE DA LUZ</w:t>
      </w:r>
    </w:p>
    <w:p w14:paraId="323766C4" w14:textId="782B4F2C" w:rsidR="00AB2747" w:rsidRPr="00D224A8" w:rsidRDefault="00C6707A" w:rsidP="00D224A8">
      <w:pPr>
        <w:tabs>
          <w:tab w:val="left" w:pos="547"/>
        </w:tabs>
        <w:spacing w:line="276" w:lineRule="auto"/>
        <w:jc w:val="center"/>
        <w:rPr>
          <w:rFonts w:ascii="Arial" w:hAnsi="Arial" w:cs="Arial"/>
          <w:b/>
        </w:rPr>
      </w:pPr>
      <w:r>
        <w:rPr>
          <w:rFonts w:ascii="Arial" w:hAnsi="Arial" w:cs="Arial"/>
          <w:b/>
        </w:rPr>
        <w:t>Secretário de Saúd</w:t>
      </w:r>
      <w:r w:rsidR="00D224A8">
        <w:rPr>
          <w:rFonts w:ascii="Arial" w:hAnsi="Arial" w:cs="Arial"/>
          <w:b/>
        </w:rPr>
        <w:t>e</w:t>
      </w:r>
    </w:p>
    <w:p w14:paraId="35C9D478" w14:textId="77777777" w:rsidR="00D224A8" w:rsidRDefault="00D224A8" w:rsidP="008A343D">
      <w:pPr>
        <w:tabs>
          <w:tab w:val="left" w:pos="547"/>
        </w:tabs>
        <w:spacing w:line="276" w:lineRule="auto"/>
        <w:jc w:val="center"/>
        <w:rPr>
          <w:rFonts w:ascii="Arial" w:hAnsi="Arial" w:cs="Arial"/>
          <w:b/>
          <w:bCs/>
          <w:sz w:val="24"/>
          <w:szCs w:val="24"/>
        </w:rPr>
      </w:pPr>
    </w:p>
    <w:p w14:paraId="719F8C5B" w14:textId="77777777" w:rsidR="00D224A8" w:rsidRDefault="00D224A8" w:rsidP="008A343D">
      <w:pPr>
        <w:tabs>
          <w:tab w:val="left" w:pos="547"/>
        </w:tabs>
        <w:spacing w:line="276" w:lineRule="auto"/>
        <w:jc w:val="center"/>
        <w:rPr>
          <w:rFonts w:ascii="Arial" w:hAnsi="Arial" w:cs="Arial"/>
          <w:b/>
          <w:bCs/>
          <w:sz w:val="24"/>
          <w:szCs w:val="24"/>
        </w:rPr>
      </w:pPr>
    </w:p>
    <w:p w14:paraId="5B550D92" w14:textId="77777777" w:rsidR="00D224A8" w:rsidRDefault="00D224A8" w:rsidP="008A343D">
      <w:pPr>
        <w:tabs>
          <w:tab w:val="left" w:pos="547"/>
        </w:tabs>
        <w:spacing w:line="276" w:lineRule="auto"/>
        <w:jc w:val="center"/>
        <w:rPr>
          <w:rFonts w:ascii="Arial" w:hAnsi="Arial" w:cs="Arial"/>
          <w:b/>
          <w:bCs/>
          <w:sz w:val="24"/>
          <w:szCs w:val="24"/>
        </w:rPr>
      </w:pPr>
    </w:p>
    <w:p w14:paraId="52F06317" w14:textId="77777777" w:rsidR="00D224A8" w:rsidRDefault="00D224A8" w:rsidP="008A343D">
      <w:pPr>
        <w:tabs>
          <w:tab w:val="left" w:pos="547"/>
        </w:tabs>
        <w:spacing w:line="276" w:lineRule="auto"/>
        <w:jc w:val="center"/>
        <w:rPr>
          <w:rFonts w:ascii="Arial" w:hAnsi="Arial" w:cs="Arial"/>
          <w:b/>
          <w:bCs/>
          <w:sz w:val="24"/>
          <w:szCs w:val="24"/>
        </w:rPr>
      </w:pPr>
    </w:p>
    <w:p w14:paraId="4FAC8BE1" w14:textId="77777777" w:rsidR="00D224A8" w:rsidRDefault="00D224A8" w:rsidP="008A343D">
      <w:pPr>
        <w:tabs>
          <w:tab w:val="left" w:pos="547"/>
        </w:tabs>
        <w:spacing w:line="276" w:lineRule="auto"/>
        <w:jc w:val="center"/>
        <w:rPr>
          <w:rFonts w:ascii="Arial" w:hAnsi="Arial" w:cs="Arial"/>
          <w:b/>
          <w:bCs/>
          <w:sz w:val="24"/>
          <w:szCs w:val="24"/>
        </w:rPr>
      </w:pPr>
    </w:p>
    <w:p w14:paraId="0BB4438B" w14:textId="77777777" w:rsidR="00D224A8" w:rsidRDefault="00D224A8" w:rsidP="008A343D">
      <w:pPr>
        <w:tabs>
          <w:tab w:val="left" w:pos="547"/>
        </w:tabs>
        <w:spacing w:line="276" w:lineRule="auto"/>
        <w:jc w:val="center"/>
        <w:rPr>
          <w:rFonts w:ascii="Arial" w:hAnsi="Arial" w:cs="Arial"/>
          <w:b/>
          <w:bCs/>
          <w:sz w:val="24"/>
          <w:szCs w:val="24"/>
        </w:rPr>
      </w:pPr>
    </w:p>
    <w:p w14:paraId="34050125" w14:textId="77777777" w:rsidR="00D224A8" w:rsidRDefault="00D224A8" w:rsidP="008A343D">
      <w:pPr>
        <w:tabs>
          <w:tab w:val="left" w:pos="547"/>
        </w:tabs>
        <w:spacing w:line="276" w:lineRule="auto"/>
        <w:jc w:val="center"/>
        <w:rPr>
          <w:rFonts w:ascii="Arial" w:hAnsi="Arial" w:cs="Arial"/>
          <w:b/>
          <w:bCs/>
          <w:sz w:val="24"/>
          <w:szCs w:val="24"/>
        </w:rPr>
      </w:pPr>
    </w:p>
    <w:p w14:paraId="75830969" w14:textId="77777777" w:rsidR="00D224A8" w:rsidRDefault="00D224A8" w:rsidP="008A343D">
      <w:pPr>
        <w:tabs>
          <w:tab w:val="left" w:pos="547"/>
        </w:tabs>
        <w:spacing w:line="276" w:lineRule="auto"/>
        <w:jc w:val="center"/>
        <w:rPr>
          <w:rFonts w:ascii="Arial" w:hAnsi="Arial" w:cs="Arial"/>
          <w:b/>
          <w:bCs/>
          <w:sz w:val="24"/>
          <w:szCs w:val="24"/>
        </w:rPr>
      </w:pPr>
    </w:p>
    <w:p w14:paraId="6F1C5A8B" w14:textId="77777777" w:rsidR="00D224A8" w:rsidRDefault="00D224A8" w:rsidP="008A343D">
      <w:pPr>
        <w:tabs>
          <w:tab w:val="left" w:pos="547"/>
        </w:tabs>
        <w:spacing w:line="276" w:lineRule="auto"/>
        <w:jc w:val="center"/>
        <w:rPr>
          <w:rFonts w:ascii="Arial" w:hAnsi="Arial" w:cs="Arial"/>
          <w:b/>
          <w:bCs/>
          <w:sz w:val="24"/>
          <w:szCs w:val="24"/>
        </w:rPr>
      </w:pPr>
    </w:p>
    <w:p w14:paraId="4DA13292" w14:textId="77777777" w:rsidR="00D224A8" w:rsidRDefault="00D224A8" w:rsidP="008A343D">
      <w:pPr>
        <w:tabs>
          <w:tab w:val="left" w:pos="547"/>
        </w:tabs>
        <w:spacing w:line="276" w:lineRule="auto"/>
        <w:jc w:val="center"/>
        <w:rPr>
          <w:rFonts w:ascii="Arial" w:hAnsi="Arial" w:cs="Arial"/>
          <w:b/>
          <w:bCs/>
          <w:sz w:val="24"/>
          <w:szCs w:val="24"/>
        </w:rPr>
      </w:pPr>
    </w:p>
    <w:p w14:paraId="6133054C" w14:textId="77777777" w:rsidR="00D224A8" w:rsidRDefault="00D224A8" w:rsidP="008A343D">
      <w:pPr>
        <w:tabs>
          <w:tab w:val="left" w:pos="547"/>
        </w:tabs>
        <w:spacing w:line="276" w:lineRule="auto"/>
        <w:jc w:val="center"/>
        <w:rPr>
          <w:rFonts w:ascii="Arial" w:hAnsi="Arial" w:cs="Arial"/>
          <w:b/>
          <w:bCs/>
          <w:sz w:val="24"/>
          <w:szCs w:val="24"/>
        </w:rPr>
      </w:pPr>
    </w:p>
    <w:p w14:paraId="45D65FA0" w14:textId="77777777" w:rsidR="00D224A8" w:rsidRDefault="00D224A8" w:rsidP="008A343D">
      <w:pPr>
        <w:tabs>
          <w:tab w:val="left" w:pos="547"/>
        </w:tabs>
        <w:spacing w:line="276" w:lineRule="auto"/>
        <w:jc w:val="center"/>
        <w:rPr>
          <w:rFonts w:ascii="Arial" w:hAnsi="Arial" w:cs="Arial"/>
          <w:b/>
          <w:bCs/>
          <w:sz w:val="24"/>
          <w:szCs w:val="24"/>
        </w:rPr>
      </w:pPr>
    </w:p>
    <w:p w14:paraId="6AB103E2" w14:textId="77777777" w:rsidR="00D224A8" w:rsidRDefault="00D224A8" w:rsidP="008A343D">
      <w:pPr>
        <w:tabs>
          <w:tab w:val="left" w:pos="547"/>
        </w:tabs>
        <w:spacing w:line="276" w:lineRule="auto"/>
        <w:jc w:val="center"/>
        <w:rPr>
          <w:rFonts w:ascii="Arial" w:hAnsi="Arial" w:cs="Arial"/>
          <w:b/>
          <w:bCs/>
          <w:sz w:val="24"/>
          <w:szCs w:val="24"/>
        </w:rPr>
      </w:pPr>
    </w:p>
    <w:p w14:paraId="126E4B3E" w14:textId="4C1F5FF4" w:rsidR="0049017F" w:rsidRPr="008A343D" w:rsidRDefault="0049017F" w:rsidP="008A343D">
      <w:pPr>
        <w:tabs>
          <w:tab w:val="left" w:pos="547"/>
        </w:tabs>
        <w:spacing w:line="276" w:lineRule="auto"/>
        <w:jc w:val="center"/>
        <w:rPr>
          <w:rFonts w:ascii="Arial" w:hAnsi="Arial" w:cs="Arial"/>
          <w:sz w:val="24"/>
          <w:szCs w:val="24"/>
        </w:rPr>
      </w:pPr>
      <w:r w:rsidRPr="0049017F">
        <w:rPr>
          <w:rFonts w:ascii="Arial" w:hAnsi="Arial" w:cs="Arial"/>
          <w:b/>
          <w:bCs/>
          <w:sz w:val="24"/>
          <w:szCs w:val="24"/>
        </w:rPr>
        <w:lastRenderedPageBreak/>
        <w:t>ANEXO I</w:t>
      </w:r>
      <w:r w:rsidR="000178A7">
        <w:rPr>
          <w:rFonts w:ascii="Arial" w:hAnsi="Arial" w:cs="Arial"/>
          <w:b/>
          <w:bCs/>
          <w:sz w:val="24"/>
          <w:szCs w:val="24"/>
        </w:rPr>
        <w:t>I</w:t>
      </w:r>
    </w:p>
    <w:p w14:paraId="10799D64" w14:textId="65FD17B1" w:rsidR="0049017F" w:rsidRPr="00C6707A" w:rsidRDefault="008A343D" w:rsidP="00C6707A">
      <w:pPr>
        <w:spacing w:line="276" w:lineRule="auto"/>
        <w:jc w:val="center"/>
        <w:rPr>
          <w:rFonts w:ascii="Arial" w:hAnsi="Arial" w:cs="Arial"/>
          <w:sz w:val="24"/>
          <w:szCs w:val="24"/>
        </w:rPr>
      </w:pPr>
      <w:r w:rsidRPr="0049017F">
        <w:rPr>
          <w:rFonts w:ascii="Arial" w:hAnsi="Arial" w:cs="Arial"/>
          <w:bCs/>
          <w:color w:val="FF0000"/>
          <w:sz w:val="24"/>
          <w:szCs w:val="24"/>
        </w:rPr>
        <w:t>(MODELO EM PAPEL TIMBRADO DA PROPONENTE</w:t>
      </w:r>
      <w:r w:rsidRPr="0049017F">
        <w:rPr>
          <w:rFonts w:ascii="Arial" w:hAnsi="Arial" w:cs="Arial"/>
          <w:b/>
          <w:bCs/>
          <w:color w:val="FF0000"/>
          <w:sz w:val="24"/>
          <w:szCs w:val="24"/>
        </w:rPr>
        <w:t>)</w:t>
      </w:r>
    </w:p>
    <w:p w14:paraId="2497C22C" w14:textId="77777777" w:rsidR="0049017F" w:rsidRPr="0049017F" w:rsidRDefault="0049017F" w:rsidP="0049017F">
      <w:pPr>
        <w:spacing w:line="276" w:lineRule="auto"/>
        <w:jc w:val="center"/>
        <w:rPr>
          <w:rFonts w:ascii="Arial" w:hAnsi="Arial" w:cs="Arial"/>
          <w:bCs/>
          <w:sz w:val="24"/>
          <w:szCs w:val="24"/>
        </w:rPr>
      </w:pPr>
      <w:r w:rsidRPr="0049017F">
        <w:rPr>
          <w:rFonts w:ascii="Arial" w:hAnsi="Arial" w:cs="Arial"/>
          <w:bCs/>
          <w:sz w:val="24"/>
          <w:szCs w:val="24"/>
        </w:rPr>
        <w:t>PREFEITURA MUNICIPAL DE PENHA-SC</w:t>
      </w:r>
    </w:p>
    <w:p w14:paraId="547870F3" w14:textId="5E497FE2" w:rsidR="0049017F" w:rsidRPr="00C6707A" w:rsidRDefault="003138B8" w:rsidP="00C6707A">
      <w:pPr>
        <w:spacing w:line="276" w:lineRule="auto"/>
        <w:jc w:val="center"/>
        <w:rPr>
          <w:rFonts w:ascii="Arial" w:hAnsi="Arial" w:cs="Arial"/>
          <w:sz w:val="24"/>
          <w:szCs w:val="24"/>
        </w:rPr>
      </w:pPr>
      <w:r>
        <w:rPr>
          <w:rFonts w:ascii="Arial" w:hAnsi="Arial" w:cs="Arial"/>
          <w:bCs/>
          <w:sz w:val="24"/>
          <w:szCs w:val="24"/>
        </w:rPr>
        <w:t>EDITAL DE CREDENCIAMENTO N° 0</w:t>
      </w:r>
      <w:r w:rsidR="00C6707A">
        <w:rPr>
          <w:rFonts w:ascii="Arial" w:hAnsi="Arial" w:cs="Arial"/>
          <w:bCs/>
          <w:sz w:val="24"/>
          <w:szCs w:val="24"/>
        </w:rPr>
        <w:t>3</w:t>
      </w:r>
      <w:r>
        <w:rPr>
          <w:rFonts w:ascii="Arial" w:hAnsi="Arial" w:cs="Arial"/>
          <w:bCs/>
          <w:sz w:val="24"/>
          <w:szCs w:val="24"/>
        </w:rPr>
        <w:t>/202</w:t>
      </w:r>
      <w:r w:rsidR="00B43B77">
        <w:rPr>
          <w:rFonts w:ascii="Arial" w:hAnsi="Arial" w:cs="Arial"/>
          <w:bCs/>
          <w:sz w:val="24"/>
          <w:szCs w:val="24"/>
        </w:rPr>
        <w:t>5</w:t>
      </w:r>
    </w:p>
    <w:p w14:paraId="18DBF9BF" w14:textId="44BBDEC3" w:rsidR="0049017F" w:rsidRPr="00C6707A" w:rsidRDefault="0049017F" w:rsidP="0049017F">
      <w:pPr>
        <w:spacing w:line="276" w:lineRule="auto"/>
        <w:jc w:val="both"/>
        <w:rPr>
          <w:rFonts w:ascii="Arial" w:hAnsi="Arial" w:cs="Arial"/>
          <w:sz w:val="24"/>
          <w:szCs w:val="24"/>
        </w:rPr>
      </w:pPr>
      <w:r w:rsidRPr="0049017F">
        <w:rPr>
          <w:rFonts w:ascii="Arial" w:hAnsi="Arial" w:cs="Arial"/>
          <w:i/>
          <w:iCs/>
          <w:sz w:val="24"/>
          <w:szCs w:val="24"/>
        </w:rPr>
        <w:t xml:space="preserve"> </w:t>
      </w:r>
      <w:proofErr w:type="spellStart"/>
      <w:r w:rsidRPr="0049017F">
        <w:rPr>
          <w:rFonts w:ascii="Arial" w:hAnsi="Arial" w:cs="Arial"/>
          <w:iCs/>
          <w:sz w:val="24"/>
          <w:szCs w:val="24"/>
        </w:rPr>
        <w:t>Penha-SC</w:t>
      </w:r>
      <w:proofErr w:type="spellEnd"/>
      <w:r w:rsidRPr="0049017F">
        <w:rPr>
          <w:rFonts w:ascii="Arial" w:hAnsi="Arial" w:cs="Arial"/>
          <w:iCs/>
          <w:sz w:val="24"/>
          <w:szCs w:val="24"/>
        </w:rPr>
        <w:t xml:space="preserve"> _____ de _____________ </w:t>
      </w:r>
      <w:proofErr w:type="spellStart"/>
      <w:r w:rsidRPr="0049017F">
        <w:rPr>
          <w:rFonts w:ascii="Arial" w:hAnsi="Arial" w:cs="Arial"/>
          <w:iCs/>
          <w:sz w:val="24"/>
          <w:szCs w:val="24"/>
        </w:rPr>
        <w:t>de</w:t>
      </w:r>
      <w:proofErr w:type="spellEnd"/>
      <w:r w:rsidRPr="0049017F">
        <w:rPr>
          <w:rFonts w:ascii="Arial" w:hAnsi="Arial" w:cs="Arial"/>
          <w:iCs/>
          <w:sz w:val="24"/>
          <w:szCs w:val="24"/>
        </w:rPr>
        <w:t xml:space="preserve"> 202__</w:t>
      </w:r>
    </w:p>
    <w:p w14:paraId="4A08D2CD"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 xml:space="preserve">À </w:t>
      </w:r>
      <w:r w:rsidRPr="0049017F">
        <w:rPr>
          <w:rFonts w:ascii="Arial" w:hAnsi="Arial" w:cs="Arial"/>
          <w:bCs/>
          <w:sz w:val="24"/>
          <w:szCs w:val="24"/>
        </w:rPr>
        <w:t>PREFEITURA MUNICIPAL DE PENHA-SC</w:t>
      </w:r>
    </w:p>
    <w:p w14:paraId="4F8BE813"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A/C Comissão De Agentes de Contratação</w:t>
      </w:r>
    </w:p>
    <w:p w14:paraId="4553066E"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Ref.: Encaminhamento de documentos ao credenciamento</w:t>
      </w:r>
    </w:p>
    <w:p w14:paraId="1D2A8886" w14:textId="77777777" w:rsidR="0049017F" w:rsidRPr="0049017F" w:rsidRDefault="0049017F" w:rsidP="0049017F">
      <w:pPr>
        <w:spacing w:line="276" w:lineRule="auto"/>
        <w:jc w:val="both"/>
        <w:rPr>
          <w:rFonts w:ascii="Arial" w:hAnsi="Arial" w:cs="Arial"/>
          <w:sz w:val="24"/>
          <w:szCs w:val="24"/>
        </w:rPr>
      </w:pPr>
    </w:p>
    <w:p w14:paraId="19CB70F2" w14:textId="765DBAA0" w:rsidR="0049017F" w:rsidRPr="00C6707A" w:rsidRDefault="0049017F" w:rsidP="0049017F">
      <w:pPr>
        <w:spacing w:line="276" w:lineRule="auto"/>
        <w:jc w:val="both"/>
        <w:rPr>
          <w:rFonts w:ascii="Arial" w:hAnsi="Arial" w:cs="Arial"/>
          <w:sz w:val="24"/>
          <w:szCs w:val="24"/>
        </w:rPr>
      </w:pPr>
      <w:r w:rsidRPr="0049017F">
        <w:rPr>
          <w:rFonts w:ascii="Arial" w:hAnsi="Arial" w:cs="Arial"/>
          <w:sz w:val="24"/>
          <w:szCs w:val="24"/>
        </w:rPr>
        <w:t>Prezados Senhores,</w:t>
      </w:r>
    </w:p>
    <w:p w14:paraId="2CB8B361" w14:textId="77777777" w:rsidR="0049017F" w:rsidRDefault="0049017F" w:rsidP="0049017F">
      <w:pPr>
        <w:spacing w:line="276" w:lineRule="auto"/>
        <w:jc w:val="both"/>
        <w:rPr>
          <w:rFonts w:ascii="Arial" w:hAnsi="Arial" w:cs="Arial"/>
          <w:sz w:val="24"/>
          <w:szCs w:val="24"/>
        </w:rPr>
      </w:pPr>
      <w:r w:rsidRPr="0049017F">
        <w:rPr>
          <w:rFonts w:ascii="Arial" w:hAnsi="Arial" w:cs="Arial"/>
          <w:bCs/>
          <w:iCs/>
          <w:sz w:val="24"/>
          <w:szCs w:val="24"/>
        </w:rPr>
        <w:t>______________ (QUALIFICAÇÃO COMPLETA, INLCUSIVE ENDEREÇO E TELEFONE)]</w:t>
      </w:r>
      <w:r w:rsidRPr="0049017F">
        <w:rPr>
          <w:rFonts w:ascii="Arial" w:hAnsi="Arial" w:cs="Arial"/>
          <w:b/>
          <w:sz w:val="24"/>
          <w:szCs w:val="24"/>
        </w:rPr>
        <w:t>,</w:t>
      </w:r>
      <w:r w:rsidRPr="0049017F">
        <w:rPr>
          <w:rFonts w:ascii="Arial" w:hAnsi="Arial" w:cs="Arial"/>
          <w:sz w:val="24"/>
          <w:szCs w:val="24"/>
        </w:rPr>
        <w:t xml:space="preserve"> referindo ao credenciamento chamado por essa PREFEITURA MUNICIPAL DE PENHA-SC, comparece até Vossas Senhorias para apresentar a documentação como se encontra exigida, para exame dessa comissão. </w:t>
      </w:r>
    </w:p>
    <w:p w14:paraId="3D52F5D2" w14:textId="436EFEAF" w:rsidR="00C6707A" w:rsidRDefault="00C6707A" w:rsidP="00C6707A">
      <w:pPr>
        <w:spacing w:line="276" w:lineRule="auto"/>
        <w:jc w:val="center"/>
        <w:rPr>
          <w:rFonts w:ascii="Arial" w:hAnsi="Arial" w:cs="Arial"/>
          <w:b/>
          <w:bCs/>
          <w:sz w:val="24"/>
          <w:szCs w:val="24"/>
        </w:rPr>
      </w:pPr>
      <w:r w:rsidRPr="00C6707A">
        <w:rPr>
          <w:rFonts w:ascii="Arial" w:hAnsi="Arial" w:cs="Arial"/>
          <w:b/>
          <w:bCs/>
          <w:sz w:val="24"/>
          <w:szCs w:val="24"/>
        </w:rPr>
        <w:t>PROPOSTA</w:t>
      </w:r>
    </w:p>
    <w:tbl>
      <w:tblPr>
        <w:tblStyle w:val="TableNormal"/>
        <w:tblW w:w="1063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820"/>
        <w:gridCol w:w="1134"/>
        <w:gridCol w:w="1158"/>
        <w:gridCol w:w="1393"/>
        <w:gridCol w:w="1559"/>
      </w:tblGrid>
      <w:tr w:rsidR="00C6707A" w:rsidRPr="000B0E64" w14:paraId="14BDA349" w14:textId="77777777" w:rsidTr="0029328E">
        <w:trPr>
          <w:trHeight w:val="19"/>
        </w:trPr>
        <w:tc>
          <w:tcPr>
            <w:tcW w:w="567" w:type="dxa"/>
            <w:shd w:val="clear" w:color="auto" w:fill="D0CECE"/>
          </w:tcPr>
          <w:p w14:paraId="329BBDC3" w14:textId="77777777" w:rsidR="00C6707A" w:rsidRPr="000B0E64" w:rsidRDefault="00C6707A" w:rsidP="0029328E">
            <w:pPr>
              <w:pStyle w:val="TableParagraph"/>
              <w:spacing w:before="127"/>
              <w:ind w:left="2" w:right="34"/>
              <w:jc w:val="center"/>
              <w:rPr>
                <w:b/>
              </w:rPr>
            </w:pPr>
            <w:r w:rsidRPr="000B0E64">
              <w:rPr>
                <w:b/>
                <w:spacing w:val="-4"/>
              </w:rPr>
              <w:t>Item</w:t>
            </w:r>
          </w:p>
        </w:tc>
        <w:tc>
          <w:tcPr>
            <w:tcW w:w="4820" w:type="dxa"/>
            <w:shd w:val="clear" w:color="auto" w:fill="D0CECE"/>
          </w:tcPr>
          <w:p w14:paraId="1BCBB11E" w14:textId="77777777" w:rsidR="00C6707A" w:rsidRPr="000B0E64" w:rsidRDefault="00C6707A" w:rsidP="0029328E">
            <w:pPr>
              <w:pStyle w:val="TableParagraph"/>
              <w:spacing w:before="127"/>
              <w:ind w:left="5"/>
              <w:jc w:val="center"/>
              <w:rPr>
                <w:b/>
              </w:rPr>
            </w:pPr>
            <w:r w:rsidRPr="000B0E64">
              <w:rPr>
                <w:b/>
                <w:spacing w:val="-2"/>
              </w:rPr>
              <w:t>Descritivo</w:t>
            </w:r>
          </w:p>
        </w:tc>
        <w:tc>
          <w:tcPr>
            <w:tcW w:w="1134" w:type="dxa"/>
            <w:shd w:val="clear" w:color="auto" w:fill="D0CECE"/>
          </w:tcPr>
          <w:p w14:paraId="7056861D" w14:textId="77777777" w:rsidR="00C6707A" w:rsidRPr="000B0E64" w:rsidRDefault="00C6707A" w:rsidP="0029328E">
            <w:pPr>
              <w:pStyle w:val="TableParagraph"/>
              <w:spacing w:line="256" w:lineRule="exact"/>
              <w:ind w:left="225" w:hanging="118"/>
              <w:rPr>
                <w:b/>
              </w:rPr>
            </w:pPr>
            <w:r w:rsidRPr="000B0E64">
              <w:rPr>
                <w:b/>
              </w:rPr>
              <w:t>Tipo</w:t>
            </w:r>
            <w:r w:rsidRPr="000B0E64">
              <w:rPr>
                <w:b/>
                <w:spacing w:val="-16"/>
              </w:rPr>
              <w:t xml:space="preserve"> </w:t>
            </w:r>
            <w:r w:rsidRPr="000B0E64">
              <w:rPr>
                <w:b/>
              </w:rPr>
              <w:t xml:space="preserve">de </w:t>
            </w:r>
            <w:r w:rsidRPr="000B0E64">
              <w:rPr>
                <w:b/>
                <w:spacing w:val="-4"/>
              </w:rPr>
              <w:t>Unid.</w:t>
            </w:r>
          </w:p>
        </w:tc>
        <w:tc>
          <w:tcPr>
            <w:tcW w:w="1158" w:type="dxa"/>
            <w:shd w:val="clear" w:color="auto" w:fill="D0CECE"/>
          </w:tcPr>
          <w:p w14:paraId="42640BE8" w14:textId="77777777" w:rsidR="00C6707A" w:rsidRPr="000B0E64" w:rsidRDefault="00C6707A" w:rsidP="0029328E">
            <w:pPr>
              <w:pStyle w:val="TableParagraph"/>
              <w:spacing w:before="127"/>
              <w:ind w:left="14"/>
              <w:jc w:val="center"/>
              <w:rPr>
                <w:b/>
              </w:rPr>
            </w:pPr>
            <w:r w:rsidRPr="000B0E64">
              <w:rPr>
                <w:b/>
                <w:spacing w:val="-4"/>
              </w:rPr>
              <w:t>Quant</w:t>
            </w:r>
          </w:p>
        </w:tc>
        <w:tc>
          <w:tcPr>
            <w:tcW w:w="1393" w:type="dxa"/>
            <w:shd w:val="clear" w:color="auto" w:fill="D0CECE"/>
          </w:tcPr>
          <w:p w14:paraId="1329A969" w14:textId="77777777" w:rsidR="00C6707A" w:rsidRPr="000B0E64" w:rsidRDefault="00C6707A" w:rsidP="0029328E">
            <w:pPr>
              <w:pStyle w:val="TableParagraph"/>
              <w:spacing w:line="256" w:lineRule="exact"/>
              <w:ind w:left="220" w:right="203" w:firstLine="139"/>
              <w:rPr>
                <w:b/>
              </w:rPr>
            </w:pPr>
            <w:r w:rsidRPr="000B0E64">
              <w:rPr>
                <w:b/>
                <w:spacing w:val="-2"/>
              </w:rPr>
              <w:t>Valor Unitário</w:t>
            </w:r>
          </w:p>
        </w:tc>
        <w:tc>
          <w:tcPr>
            <w:tcW w:w="1559" w:type="dxa"/>
            <w:shd w:val="clear" w:color="auto" w:fill="D0CECE"/>
          </w:tcPr>
          <w:p w14:paraId="4054EAB9" w14:textId="77777777" w:rsidR="00C6707A" w:rsidRPr="000B0E64" w:rsidRDefault="00C6707A" w:rsidP="0029328E">
            <w:pPr>
              <w:pStyle w:val="TableParagraph"/>
              <w:spacing w:line="256" w:lineRule="exact"/>
              <w:ind w:left="451" w:hanging="245"/>
              <w:rPr>
                <w:b/>
              </w:rPr>
            </w:pPr>
            <w:r w:rsidRPr="000B0E64">
              <w:rPr>
                <w:b/>
              </w:rPr>
              <w:t>Valor</w:t>
            </w:r>
            <w:r w:rsidRPr="000B0E64">
              <w:rPr>
                <w:b/>
                <w:spacing w:val="-16"/>
              </w:rPr>
              <w:t xml:space="preserve"> </w:t>
            </w:r>
            <w:r w:rsidRPr="000B0E64">
              <w:rPr>
                <w:b/>
              </w:rPr>
              <w:t xml:space="preserve">Total </w:t>
            </w:r>
            <w:r w:rsidRPr="000B0E64">
              <w:rPr>
                <w:b/>
                <w:spacing w:val="-2"/>
              </w:rPr>
              <w:t>global</w:t>
            </w:r>
          </w:p>
        </w:tc>
      </w:tr>
      <w:tr w:rsidR="00C6707A" w:rsidRPr="000B0E64" w14:paraId="49943730" w14:textId="77777777" w:rsidTr="0029328E">
        <w:trPr>
          <w:trHeight w:val="59"/>
        </w:trPr>
        <w:tc>
          <w:tcPr>
            <w:tcW w:w="567" w:type="dxa"/>
          </w:tcPr>
          <w:p w14:paraId="4A2DE676" w14:textId="77777777" w:rsidR="00C6707A" w:rsidRPr="000B0E64" w:rsidRDefault="00C6707A" w:rsidP="0029328E">
            <w:pPr>
              <w:pStyle w:val="TableParagraph"/>
              <w:rPr>
                <w:b/>
              </w:rPr>
            </w:pPr>
          </w:p>
          <w:p w14:paraId="5DEF0685" w14:textId="77777777" w:rsidR="00C6707A" w:rsidRPr="000B0E64" w:rsidRDefault="00C6707A" w:rsidP="0029328E">
            <w:pPr>
              <w:pStyle w:val="TableParagraph"/>
              <w:spacing w:before="122"/>
              <w:rPr>
                <w:b/>
              </w:rPr>
            </w:pPr>
          </w:p>
          <w:p w14:paraId="35DA0B5C" w14:textId="77777777" w:rsidR="00C6707A" w:rsidRPr="000B0E64" w:rsidRDefault="00C6707A" w:rsidP="0029328E">
            <w:pPr>
              <w:pStyle w:val="TableParagraph"/>
              <w:ind w:left="34" w:right="32"/>
              <w:jc w:val="center"/>
            </w:pPr>
            <w:r w:rsidRPr="000B0E64">
              <w:rPr>
                <w:spacing w:val="-5"/>
              </w:rPr>
              <w:t>01</w:t>
            </w:r>
          </w:p>
        </w:tc>
        <w:tc>
          <w:tcPr>
            <w:tcW w:w="4820" w:type="dxa"/>
          </w:tcPr>
          <w:p w14:paraId="08F2A99C" w14:textId="77777777" w:rsidR="00C6707A" w:rsidRPr="000B0E64" w:rsidRDefault="00C6707A" w:rsidP="0029328E">
            <w:pPr>
              <w:pStyle w:val="TableParagraph"/>
              <w:spacing w:line="247" w:lineRule="exact"/>
              <w:ind w:left="105"/>
              <w:jc w:val="both"/>
              <w:rPr>
                <w:b/>
              </w:rPr>
            </w:pPr>
            <w:r w:rsidRPr="000B0E64">
              <w:rPr>
                <w:b/>
              </w:rPr>
              <w:t>RESSONÂNCIA</w:t>
            </w:r>
            <w:r w:rsidRPr="000B0E64">
              <w:rPr>
                <w:b/>
                <w:spacing w:val="-12"/>
              </w:rPr>
              <w:t xml:space="preserve"> </w:t>
            </w:r>
            <w:r w:rsidRPr="000B0E64">
              <w:rPr>
                <w:b/>
                <w:spacing w:val="-2"/>
              </w:rPr>
              <w:t>MAGNÉTICA:</w:t>
            </w:r>
          </w:p>
          <w:p w14:paraId="60616956" w14:textId="77777777" w:rsidR="00C6707A" w:rsidRPr="000B0E64" w:rsidRDefault="00C6707A" w:rsidP="0029328E">
            <w:pPr>
              <w:pStyle w:val="TableParagraph"/>
              <w:spacing w:before="1"/>
              <w:ind w:left="105" w:right="96"/>
              <w:jc w:val="both"/>
            </w:pPr>
            <w:r w:rsidRPr="000B0E64">
              <w:t>Tórax,</w:t>
            </w:r>
            <w:r w:rsidRPr="000B0E64">
              <w:rPr>
                <w:spacing w:val="-6"/>
              </w:rPr>
              <w:t xml:space="preserve"> </w:t>
            </w:r>
            <w:r w:rsidRPr="000B0E64">
              <w:t>crânio,</w:t>
            </w:r>
            <w:r w:rsidRPr="000B0E64">
              <w:rPr>
                <w:spacing w:val="-6"/>
              </w:rPr>
              <w:t xml:space="preserve"> </w:t>
            </w:r>
            <w:r w:rsidRPr="000B0E64">
              <w:t>face</w:t>
            </w:r>
            <w:r w:rsidRPr="000B0E64">
              <w:rPr>
                <w:spacing w:val="-5"/>
              </w:rPr>
              <w:t xml:space="preserve"> </w:t>
            </w:r>
            <w:r w:rsidRPr="000B0E64">
              <w:t>e</w:t>
            </w:r>
            <w:r w:rsidRPr="000B0E64">
              <w:rPr>
                <w:spacing w:val="-7"/>
              </w:rPr>
              <w:t xml:space="preserve"> </w:t>
            </w:r>
            <w:r w:rsidRPr="000B0E64">
              <w:t>ossos</w:t>
            </w:r>
            <w:r w:rsidRPr="000B0E64">
              <w:rPr>
                <w:spacing w:val="-5"/>
              </w:rPr>
              <w:t xml:space="preserve"> </w:t>
            </w:r>
            <w:r w:rsidRPr="000B0E64">
              <w:t>da</w:t>
            </w:r>
            <w:r w:rsidRPr="000B0E64">
              <w:rPr>
                <w:spacing w:val="-5"/>
              </w:rPr>
              <w:t xml:space="preserve"> </w:t>
            </w:r>
            <w:r w:rsidRPr="000B0E64">
              <w:t>face,</w:t>
            </w:r>
            <w:r w:rsidRPr="000B0E64">
              <w:rPr>
                <w:spacing w:val="-4"/>
              </w:rPr>
              <w:t xml:space="preserve"> </w:t>
            </w:r>
            <w:r w:rsidRPr="000B0E64">
              <w:t>sela</w:t>
            </w:r>
            <w:r w:rsidRPr="000B0E64">
              <w:rPr>
                <w:spacing w:val="-7"/>
              </w:rPr>
              <w:t xml:space="preserve"> </w:t>
            </w:r>
            <w:proofErr w:type="spellStart"/>
            <w:r w:rsidRPr="000B0E64">
              <w:t>turcica</w:t>
            </w:r>
            <w:proofErr w:type="spellEnd"/>
            <w:r w:rsidRPr="000B0E64">
              <w:rPr>
                <w:spacing w:val="-5"/>
              </w:rPr>
              <w:t xml:space="preserve"> </w:t>
            </w:r>
            <w:r w:rsidRPr="000B0E64">
              <w:t>bacia/pelve, membro superior unilateral, membro inferior uni lateral, coluna cervical, coluna lombo-sagra, coluna torácica, abdômen superior, próstata</w:t>
            </w:r>
          </w:p>
          <w:p w14:paraId="1412F3C4" w14:textId="77777777" w:rsidR="00C6707A" w:rsidRPr="000B0E64" w:rsidRDefault="00C6707A" w:rsidP="0029328E">
            <w:pPr>
              <w:pStyle w:val="TableParagraph"/>
              <w:spacing w:before="1" w:line="232" w:lineRule="exact"/>
              <w:ind w:left="105"/>
              <w:jc w:val="both"/>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361E72C8" w14:textId="77777777" w:rsidR="00C6707A" w:rsidRPr="000B0E64" w:rsidRDefault="00C6707A" w:rsidP="0029328E">
            <w:pPr>
              <w:pStyle w:val="TableParagraph"/>
              <w:rPr>
                <w:b/>
              </w:rPr>
            </w:pPr>
          </w:p>
          <w:p w14:paraId="49262E8F" w14:textId="77777777" w:rsidR="00C6707A" w:rsidRPr="000B0E64" w:rsidRDefault="00C6707A" w:rsidP="0029328E">
            <w:pPr>
              <w:pStyle w:val="TableParagraph"/>
              <w:spacing w:before="122"/>
              <w:rPr>
                <w:b/>
              </w:rPr>
            </w:pPr>
          </w:p>
          <w:p w14:paraId="58D4FDDD" w14:textId="77777777" w:rsidR="00C6707A" w:rsidRPr="000B0E64" w:rsidRDefault="00C6707A" w:rsidP="0029328E">
            <w:pPr>
              <w:pStyle w:val="TableParagraph"/>
              <w:ind w:left="3"/>
              <w:jc w:val="center"/>
            </w:pPr>
            <w:r w:rsidRPr="000B0E64">
              <w:rPr>
                <w:spacing w:val="-2"/>
              </w:rPr>
              <w:t>Unid.</w:t>
            </w:r>
          </w:p>
        </w:tc>
        <w:tc>
          <w:tcPr>
            <w:tcW w:w="1158" w:type="dxa"/>
          </w:tcPr>
          <w:p w14:paraId="7E1BDFEC" w14:textId="77777777" w:rsidR="00C6707A" w:rsidRPr="000B0E64" w:rsidRDefault="00C6707A" w:rsidP="0029328E">
            <w:pPr>
              <w:pStyle w:val="TableParagraph"/>
              <w:rPr>
                <w:b/>
              </w:rPr>
            </w:pPr>
          </w:p>
          <w:p w14:paraId="0E6A5C5F" w14:textId="77777777" w:rsidR="00C6707A" w:rsidRPr="000B0E64" w:rsidRDefault="00C6707A" w:rsidP="0029328E">
            <w:pPr>
              <w:pStyle w:val="TableParagraph"/>
              <w:spacing w:before="122"/>
              <w:rPr>
                <w:b/>
              </w:rPr>
            </w:pPr>
          </w:p>
          <w:p w14:paraId="216650E6" w14:textId="77777777" w:rsidR="00C6707A" w:rsidRPr="000B0E64" w:rsidRDefault="00C6707A" w:rsidP="0029328E">
            <w:pPr>
              <w:pStyle w:val="TableParagraph"/>
              <w:ind w:left="14" w:right="2"/>
              <w:jc w:val="center"/>
            </w:pPr>
            <w:r w:rsidRPr="000B0E64">
              <w:rPr>
                <w:spacing w:val="-5"/>
              </w:rPr>
              <w:t>761</w:t>
            </w:r>
          </w:p>
        </w:tc>
        <w:tc>
          <w:tcPr>
            <w:tcW w:w="1393" w:type="dxa"/>
          </w:tcPr>
          <w:p w14:paraId="6D3A5DB8" w14:textId="77777777" w:rsidR="00C6707A" w:rsidRPr="000B0E64" w:rsidRDefault="00C6707A" w:rsidP="0029328E">
            <w:pPr>
              <w:pStyle w:val="TableParagraph"/>
              <w:rPr>
                <w:b/>
              </w:rPr>
            </w:pPr>
          </w:p>
          <w:p w14:paraId="732A57B3" w14:textId="77777777" w:rsidR="00C6707A" w:rsidRPr="000B0E64" w:rsidRDefault="00C6707A" w:rsidP="0029328E">
            <w:pPr>
              <w:pStyle w:val="TableParagraph"/>
              <w:spacing w:before="122"/>
              <w:rPr>
                <w:b/>
              </w:rPr>
            </w:pPr>
          </w:p>
          <w:p w14:paraId="3A73519C" w14:textId="77777777" w:rsidR="00C6707A" w:rsidRPr="000B0E64" w:rsidRDefault="00C6707A" w:rsidP="0029328E">
            <w:pPr>
              <w:pStyle w:val="TableParagraph"/>
              <w:ind w:left="128"/>
            </w:pPr>
            <w:r w:rsidRPr="000B0E64">
              <w:t>R$</w:t>
            </w:r>
            <w:r w:rsidRPr="000B0E64">
              <w:rPr>
                <w:spacing w:val="-2"/>
              </w:rPr>
              <w:t xml:space="preserve"> 398,75</w:t>
            </w:r>
          </w:p>
        </w:tc>
        <w:tc>
          <w:tcPr>
            <w:tcW w:w="1559" w:type="dxa"/>
          </w:tcPr>
          <w:p w14:paraId="750E9094" w14:textId="77777777" w:rsidR="00C6707A" w:rsidRPr="000B0E64" w:rsidRDefault="00C6707A" w:rsidP="0029328E">
            <w:pPr>
              <w:pStyle w:val="TableParagraph"/>
              <w:spacing w:before="247"/>
              <w:rPr>
                <w:b/>
              </w:rPr>
            </w:pPr>
          </w:p>
          <w:p w14:paraId="4ACD85D6" w14:textId="77777777" w:rsidR="00C6707A" w:rsidRPr="000B0E64" w:rsidRDefault="00C6707A" w:rsidP="0029328E">
            <w:pPr>
              <w:pStyle w:val="TableParagraph"/>
              <w:spacing w:before="1"/>
              <w:ind w:left="223" w:firstLine="410"/>
            </w:pPr>
            <w:r w:rsidRPr="000B0E64">
              <w:rPr>
                <w:spacing w:val="-6"/>
              </w:rPr>
              <w:t xml:space="preserve">R$ </w:t>
            </w:r>
            <w:r w:rsidRPr="000B0E64">
              <w:rPr>
                <w:spacing w:val="-2"/>
              </w:rPr>
              <w:t>303,448,75</w:t>
            </w:r>
          </w:p>
        </w:tc>
      </w:tr>
      <w:tr w:rsidR="00C6707A" w:rsidRPr="000B0E64" w14:paraId="0811D490" w14:textId="77777777" w:rsidTr="0029328E">
        <w:trPr>
          <w:trHeight w:val="29"/>
        </w:trPr>
        <w:tc>
          <w:tcPr>
            <w:tcW w:w="567" w:type="dxa"/>
          </w:tcPr>
          <w:p w14:paraId="5615FB1C" w14:textId="77777777" w:rsidR="00C6707A" w:rsidRPr="000B0E64" w:rsidRDefault="00C6707A" w:rsidP="0029328E">
            <w:pPr>
              <w:pStyle w:val="TableParagraph"/>
              <w:spacing w:before="252"/>
              <w:ind w:left="34" w:right="32"/>
              <w:jc w:val="center"/>
            </w:pPr>
            <w:r w:rsidRPr="000B0E64">
              <w:rPr>
                <w:spacing w:val="-5"/>
              </w:rPr>
              <w:t>02</w:t>
            </w:r>
          </w:p>
        </w:tc>
        <w:tc>
          <w:tcPr>
            <w:tcW w:w="4820" w:type="dxa"/>
          </w:tcPr>
          <w:p w14:paraId="244F56BD" w14:textId="77777777" w:rsidR="00C6707A" w:rsidRPr="000B0E64" w:rsidRDefault="00C6707A" w:rsidP="0029328E">
            <w:pPr>
              <w:pStyle w:val="TableParagraph"/>
              <w:spacing w:line="252" w:lineRule="exact"/>
              <w:ind w:left="105"/>
              <w:rPr>
                <w:b/>
              </w:rPr>
            </w:pPr>
            <w:r w:rsidRPr="000B0E64">
              <w:rPr>
                <w:b/>
                <w:spacing w:val="-2"/>
              </w:rPr>
              <w:t>COLONOSCOPIA:</w:t>
            </w:r>
          </w:p>
          <w:p w14:paraId="12BF43EA" w14:textId="77777777" w:rsidR="00C6707A" w:rsidRPr="000B0E64" w:rsidRDefault="00C6707A" w:rsidP="0029328E">
            <w:pPr>
              <w:pStyle w:val="TableParagraph"/>
              <w:spacing w:line="254" w:lineRule="exact"/>
              <w:ind w:left="105"/>
              <w:rPr>
                <w:i/>
              </w:rPr>
            </w:pPr>
            <w:r w:rsidRPr="000B0E64">
              <w:t>Colonoscopia,</w:t>
            </w:r>
            <w:r w:rsidRPr="000B0E64">
              <w:rPr>
                <w:spacing w:val="-8"/>
              </w:rPr>
              <w:t xml:space="preserve"> </w:t>
            </w:r>
            <w:r w:rsidRPr="000B0E64">
              <w:t>retossigmoidoscopia,</w:t>
            </w:r>
            <w:r w:rsidRPr="000B0E64">
              <w:rPr>
                <w:spacing w:val="-8"/>
              </w:rPr>
              <w:t xml:space="preserve"> </w:t>
            </w:r>
            <w:r w:rsidRPr="000B0E64">
              <w:t>biopsia,</w:t>
            </w:r>
            <w:r w:rsidRPr="000B0E64">
              <w:rPr>
                <w:spacing w:val="-10"/>
              </w:rPr>
              <w:t xml:space="preserve"> </w:t>
            </w:r>
            <w:proofErr w:type="spellStart"/>
            <w:r w:rsidRPr="000B0E64">
              <w:t>ret</w:t>
            </w:r>
            <w:proofErr w:type="spellEnd"/>
            <w:r w:rsidRPr="000B0E64">
              <w:t>)</w:t>
            </w:r>
            <w:r w:rsidRPr="000B0E64">
              <w:rPr>
                <w:spacing w:val="-8"/>
              </w:rPr>
              <w:t xml:space="preserve"> </w:t>
            </w:r>
            <w:r w:rsidRPr="000B0E64">
              <w:rPr>
                <w:i/>
              </w:rPr>
              <w:t>conforme tabela CIS-AMFRI</w:t>
            </w:r>
          </w:p>
        </w:tc>
        <w:tc>
          <w:tcPr>
            <w:tcW w:w="1134" w:type="dxa"/>
          </w:tcPr>
          <w:p w14:paraId="4E9D24C6" w14:textId="77777777" w:rsidR="00C6707A" w:rsidRPr="000B0E64" w:rsidRDefault="00C6707A" w:rsidP="0029328E">
            <w:pPr>
              <w:pStyle w:val="TableParagraph"/>
              <w:spacing w:before="252"/>
              <w:ind w:left="3"/>
              <w:jc w:val="center"/>
            </w:pPr>
            <w:r w:rsidRPr="000B0E64">
              <w:rPr>
                <w:spacing w:val="-2"/>
              </w:rPr>
              <w:t>Unid.</w:t>
            </w:r>
          </w:p>
        </w:tc>
        <w:tc>
          <w:tcPr>
            <w:tcW w:w="1158" w:type="dxa"/>
          </w:tcPr>
          <w:p w14:paraId="7D98A5AE" w14:textId="77777777" w:rsidR="00C6707A" w:rsidRPr="000B0E64" w:rsidRDefault="00C6707A" w:rsidP="0029328E">
            <w:pPr>
              <w:pStyle w:val="TableParagraph"/>
              <w:spacing w:before="252"/>
              <w:ind w:left="14" w:right="2"/>
              <w:jc w:val="center"/>
            </w:pPr>
            <w:r w:rsidRPr="000B0E64">
              <w:rPr>
                <w:spacing w:val="-5"/>
              </w:rPr>
              <w:t>480</w:t>
            </w:r>
          </w:p>
        </w:tc>
        <w:tc>
          <w:tcPr>
            <w:tcW w:w="1393" w:type="dxa"/>
          </w:tcPr>
          <w:p w14:paraId="6418F7AC" w14:textId="77777777" w:rsidR="00C6707A" w:rsidRPr="000B0E64" w:rsidRDefault="00C6707A" w:rsidP="0029328E">
            <w:pPr>
              <w:pStyle w:val="TableParagraph"/>
              <w:spacing w:before="252"/>
              <w:ind w:left="128"/>
            </w:pPr>
            <w:r w:rsidRPr="000B0E64">
              <w:t>R$</w:t>
            </w:r>
            <w:r w:rsidRPr="000B0E64">
              <w:rPr>
                <w:spacing w:val="-2"/>
              </w:rPr>
              <w:t xml:space="preserve"> 450,00</w:t>
            </w:r>
          </w:p>
        </w:tc>
        <w:tc>
          <w:tcPr>
            <w:tcW w:w="1559" w:type="dxa"/>
          </w:tcPr>
          <w:p w14:paraId="2CE27E3E" w14:textId="77777777" w:rsidR="00C6707A" w:rsidRPr="000B0E64" w:rsidRDefault="00C6707A" w:rsidP="0029328E">
            <w:pPr>
              <w:pStyle w:val="TableParagraph"/>
              <w:spacing w:before="127"/>
              <w:ind w:left="223" w:firstLine="410"/>
            </w:pPr>
            <w:r w:rsidRPr="000B0E64">
              <w:rPr>
                <w:spacing w:val="-6"/>
              </w:rPr>
              <w:t xml:space="preserve">R$ </w:t>
            </w:r>
            <w:r w:rsidRPr="000B0E64">
              <w:rPr>
                <w:spacing w:val="-2"/>
              </w:rPr>
              <w:t>216.000,00</w:t>
            </w:r>
          </w:p>
        </w:tc>
      </w:tr>
      <w:tr w:rsidR="00C6707A" w:rsidRPr="000B0E64" w14:paraId="2AC969D2" w14:textId="77777777" w:rsidTr="0029328E">
        <w:trPr>
          <w:trHeight w:val="19"/>
        </w:trPr>
        <w:tc>
          <w:tcPr>
            <w:tcW w:w="567" w:type="dxa"/>
          </w:tcPr>
          <w:p w14:paraId="2F144918" w14:textId="77777777" w:rsidR="00C6707A" w:rsidRPr="000B0E64" w:rsidRDefault="00C6707A" w:rsidP="0029328E">
            <w:pPr>
              <w:pStyle w:val="TableParagraph"/>
              <w:spacing w:before="124"/>
              <w:ind w:left="34" w:right="32"/>
              <w:jc w:val="center"/>
            </w:pPr>
            <w:r w:rsidRPr="000B0E64">
              <w:rPr>
                <w:spacing w:val="-5"/>
              </w:rPr>
              <w:t>03</w:t>
            </w:r>
          </w:p>
        </w:tc>
        <w:tc>
          <w:tcPr>
            <w:tcW w:w="4820" w:type="dxa"/>
          </w:tcPr>
          <w:p w14:paraId="3844DAB6" w14:textId="77777777" w:rsidR="00C6707A" w:rsidRPr="000B0E64" w:rsidRDefault="00C6707A" w:rsidP="0029328E">
            <w:pPr>
              <w:pStyle w:val="TableParagraph"/>
              <w:spacing w:line="250" w:lineRule="exact"/>
              <w:ind w:left="105"/>
            </w:pPr>
            <w:r w:rsidRPr="000B0E64">
              <w:rPr>
                <w:b/>
              </w:rPr>
              <w:t>TOMOGRAFIA</w:t>
            </w:r>
            <w:r w:rsidRPr="000B0E64">
              <w:rPr>
                <w:b/>
                <w:spacing w:val="-11"/>
              </w:rPr>
              <w:t xml:space="preserve"> </w:t>
            </w:r>
            <w:r w:rsidRPr="000B0E64">
              <w:rPr>
                <w:b/>
              </w:rPr>
              <w:t>COMPUTADORIZADA:</w:t>
            </w:r>
            <w:r w:rsidRPr="000B0E64">
              <w:rPr>
                <w:b/>
                <w:spacing w:val="-8"/>
              </w:rPr>
              <w:t xml:space="preserve"> </w:t>
            </w:r>
            <w:r w:rsidRPr="000B0E64">
              <w:t>crânio,</w:t>
            </w:r>
            <w:r w:rsidRPr="000B0E64">
              <w:rPr>
                <w:spacing w:val="-11"/>
              </w:rPr>
              <w:t xml:space="preserve"> </w:t>
            </w:r>
            <w:r w:rsidRPr="000B0E64">
              <w:t>sela</w:t>
            </w:r>
            <w:r w:rsidRPr="000B0E64">
              <w:rPr>
                <w:spacing w:val="-10"/>
              </w:rPr>
              <w:t xml:space="preserve"> </w:t>
            </w:r>
            <w:r w:rsidRPr="000B0E64">
              <w:rPr>
                <w:spacing w:val="-2"/>
              </w:rPr>
              <w:t>túrcica.</w:t>
            </w:r>
          </w:p>
          <w:p w14:paraId="44874C69" w14:textId="77777777" w:rsidR="00C6707A" w:rsidRPr="000B0E64" w:rsidRDefault="00C6707A" w:rsidP="0029328E">
            <w:pPr>
              <w:pStyle w:val="TableParagraph"/>
              <w:spacing w:before="1" w:line="232" w:lineRule="exact"/>
              <w:ind w:left="168"/>
              <w:rPr>
                <w:i/>
              </w:rPr>
            </w:pPr>
            <w:r w:rsidRPr="000B0E64">
              <w:rPr>
                <w:i/>
              </w:rPr>
              <w:t>conforme</w:t>
            </w:r>
            <w:r w:rsidRPr="000B0E64">
              <w:rPr>
                <w:i/>
                <w:spacing w:val="-9"/>
              </w:rPr>
              <w:t xml:space="preserve"> </w:t>
            </w:r>
            <w:r w:rsidRPr="000B0E64">
              <w:rPr>
                <w:i/>
              </w:rPr>
              <w:t>tabela</w:t>
            </w:r>
            <w:r w:rsidRPr="000B0E64">
              <w:rPr>
                <w:i/>
                <w:spacing w:val="-8"/>
              </w:rPr>
              <w:t xml:space="preserve"> </w:t>
            </w:r>
            <w:r w:rsidRPr="000B0E64">
              <w:rPr>
                <w:i/>
              </w:rPr>
              <w:t>CIS-</w:t>
            </w:r>
            <w:r w:rsidRPr="000B0E64">
              <w:rPr>
                <w:i/>
                <w:spacing w:val="-2"/>
              </w:rPr>
              <w:t>AMFRI</w:t>
            </w:r>
          </w:p>
        </w:tc>
        <w:tc>
          <w:tcPr>
            <w:tcW w:w="1134" w:type="dxa"/>
          </w:tcPr>
          <w:p w14:paraId="158B3F40" w14:textId="77777777" w:rsidR="00C6707A" w:rsidRPr="000B0E64" w:rsidRDefault="00C6707A" w:rsidP="0029328E">
            <w:pPr>
              <w:pStyle w:val="TableParagraph"/>
              <w:spacing w:before="124"/>
              <w:ind w:left="3"/>
              <w:jc w:val="center"/>
            </w:pPr>
            <w:r w:rsidRPr="000B0E64">
              <w:rPr>
                <w:spacing w:val="-2"/>
              </w:rPr>
              <w:t>Unid.</w:t>
            </w:r>
          </w:p>
        </w:tc>
        <w:tc>
          <w:tcPr>
            <w:tcW w:w="1158" w:type="dxa"/>
          </w:tcPr>
          <w:p w14:paraId="1A062B55" w14:textId="77777777" w:rsidR="00C6707A" w:rsidRPr="000B0E64" w:rsidRDefault="00C6707A" w:rsidP="0029328E">
            <w:pPr>
              <w:pStyle w:val="TableParagraph"/>
              <w:spacing w:before="124"/>
              <w:ind w:left="14" w:right="2"/>
              <w:jc w:val="center"/>
            </w:pPr>
            <w:r w:rsidRPr="000B0E64">
              <w:rPr>
                <w:spacing w:val="-5"/>
              </w:rPr>
              <w:t>260</w:t>
            </w:r>
          </w:p>
        </w:tc>
        <w:tc>
          <w:tcPr>
            <w:tcW w:w="1393" w:type="dxa"/>
          </w:tcPr>
          <w:p w14:paraId="79B90E61" w14:textId="77777777" w:rsidR="00C6707A" w:rsidRPr="000B0E64" w:rsidRDefault="00C6707A" w:rsidP="0029328E">
            <w:pPr>
              <w:pStyle w:val="TableParagraph"/>
              <w:spacing w:before="124"/>
              <w:ind w:left="128"/>
            </w:pPr>
            <w:r w:rsidRPr="000B0E64">
              <w:t>R$</w:t>
            </w:r>
            <w:r w:rsidRPr="000B0E64">
              <w:rPr>
                <w:spacing w:val="-2"/>
              </w:rPr>
              <w:t xml:space="preserve"> 227,44</w:t>
            </w:r>
          </w:p>
        </w:tc>
        <w:tc>
          <w:tcPr>
            <w:tcW w:w="1559" w:type="dxa"/>
          </w:tcPr>
          <w:p w14:paraId="4B698969" w14:textId="77777777" w:rsidR="00C6707A" w:rsidRPr="000B0E64" w:rsidRDefault="00C6707A" w:rsidP="0029328E">
            <w:pPr>
              <w:pStyle w:val="TableParagraph"/>
              <w:spacing w:line="254" w:lineRule="exact"/>
              <w:ind w:left="286" w:firstLine="348"/>
            </w:pPr>
            <w:r w:rsidRPr="000B0E64">
              <w:rPr>
                <w:spacing w:val="-6"/>
              </w:rPr>
              <w:t xml:space="preserve">R$ </w:t>
            </w:r>
            <w:r w:rsidRPr="000B0E64">
              <w:rPr>
                <w:spacing w:val="-2"/>
              </w:rPr>
              <w:t>59.134,40</w:t>
            </w:r>
          </w:p>
        </w:tc>
      </w:tr>
      <w:tr w:rsidR="00C6707A" w:rsidRPr="000B0E64" w14:paraId="1E4987DB" w14:textId="77777777" w:rsidTr="0029328E">
        <w:trPr>
          <w:trHeight w:val="29"/>
        </w:trPr>
        <w:tc>
          <w:tcPr>
            <w:tcW w:w="567" w:type="dxa"/>
          </w:tcPr>
          <w:p w14:paraId="0BED6D9E" w14:textId="77777777" w:rsidR="00C6707A" w:rsidRPr="000B0E64" w:rsidRDefault="00C6707A" w:rsidP="0029328E">
            <w:pPr>
              <w:pStyle w:val="TableParagraph"/>
              <w:spacing w:before="250"/>
              <w:ind w:left="34" w:right="32"/>
              <w:jc w:val="center"/>
            </w:pPr>
            <w:r w:rsidRPr="000B0E64">
              <w:rPr>
                <w:spacing w:val="-5"/>
              </w:rPr>
              <w:t>04</w:t>
            </w:r>
          </w:p>
        </w:tc>
        <w:tc>
          <w:tcPr>
            <w:tcW w:w="4820" w:type="dxa"/>
          </w:tcPr>
          <w:p w14:paraId="2E92EF16" w14:textId="77777777" w:rsidR="00C6707A" w:rsidRPr="000B0E64" w:rsidRDefault="00C6707A" w:rsidP="0029328E">
            <w:pPr>
              <w:pStyle w:val="TableParagraph"/>
              <w:spacing w:line="248" w:lineRule="exact"/>
              <w:ind w:left="105"/>
              <w:rPr>
                <w:b/>
              </w:rPr>
            </w:pPr>
            <w:r w:rsidRPr="000B0E64">
              <w:rPr>
                <w:b/>
              </w:rPr>
              <w:t>TOMOGRAFIA</w:t>
            </w:r>
            <w:r w:rsidRPr="000B0E64">
              <w:rPr>
                <w:b/>
                <w:spacing w:val="-7"/>
              </w:rPr>
              <w:t xml:space="preserve"> </w:t>
            </w:r>
            <w:r w:rsidRPr="000B0E64">
              <w:rPr>
                <w:b/>
                <w:spacing w:val="-2"/>
              </w:rPr>
              <w:t>COMPUTADORIZADA:</w:t>
            </w:r>
          </w:p>
          <w:p w14:paraId="55EAEAAB" w14:textId="77777777" w:rsidR="00C6707A" w:rsidRPr="000B0E64" w:rsidRDefault="00C6707A" w:rsidP="0029328E">
            <w:pPr>
              <w:pStyle w:val="TableParagraph"/>
              <w:spacing w:before="2" w:line="252" w:lineRule="exact"/>
              <w:ind w:left="105"/>
            </w:pPr>
            <w:r w:rsidRPr="000B0E64">
              <w:t>Pelve/</w:t>
            </w:r>
            <w:r w:rsidRPr="000B0E64">
              <w:rPr>
                <w:spacing w:val="-5"/>
              </w:rPr>
              <w:t xml:space="preserve"> </w:t>
            </w:r>
            <w:r w:rsidRPr="000B0E64">
              <w:t>bacia/</w:t>
            </w:r>
            <w:r w:rsidRPr="000B0E64">
              <w:rPr>
                <w:spacing w:val="-7"/>
              </w:rPr>
              <w:t xml:space="preserve"> </w:t>
            </w:r>
            <w:r w:rsidRPr="000B0E64">
              <w:t>abdômen</w:t>
            </w:r>
            <w:r w:rsidRPr="000B0E64">
              <w:rPr>
                <w:spacing w:val="-8"/>
              </w:rPr>
              <w:t xml:space="preserve"> </w:t>
            </w:r>
            <w:r w:rsidRPr="000B0E64">
              <w:t>inferior,</w:t>
            </w:r>
            <w:r w:rsidRPr="000B0E64">
              <w:rPr>
                <w:spacing w:val="-4"/>
              </w:rPr>
              <w:t xml:space="preserve"> </w:t>
            </w:r>
            <w:r w:rsidRPr="000B0E64">
              <w:t>abdômen</w:t>
            </w:r>
            <w:r w:rsidRPr="000B0E64">
              <w:rPr>
                <w:spacing w:val="-7"/>
              </w:rPr>
              <w:t xml:space="preserve"> </w:t>
            </w:r>
            <w:r w:rsidRPr="000B0E64">
              <w:rPr>
                <w:spacing w:val="-2"/>
              </w:rPr>
              <w:lastRenderedPageBreak/>
              <w:t>superior.</w:t>
            </w:r>
          </w:p>
          <w:p w14:paraId="30398D7F" w14:textId="77777777" w:rsidR="00C6707A" w:rsidRPr="000B0E64" w:rsidRDefault="00C6707A" w:rsidP="0029328E">
            <w:pPr>
              <w:pStyle w:val="TableParagraph"/>
              <w:spacing w:line="234"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2AF5FFC7" w14:textId="77777777" w:rsidR="00C6707A" w:rsidRPr="000B0E64" w:rsidRDefault="00C6707A" w:rsidP="0029328E">
            <w:pPr>
              <w:pStyle w:val="TableParagraph"/>
              <w:spacing w:before="250"/>
              <w:ind w:left="3" w:right="1"/>
              <w:jc w:val="center"/>
            </w:pPr>
            <w:r w:rsidRPr="000B0E64">
              <w:rPr>
                <w:spacing w:val="-2"/>
              </w:rPr>
              <w:lastRenderedPageBreak/>
              <w:t>Unid.</w:t>
            </w:r>
          </w:p>
        </w:tc>
        <w:tc>
          <w:tcPr>
            <w:tcW w:w="1158" w:type="dxa"/>
          </w:tcPr>
          <w:p w14:paraId="3A624970" w14:textId="77777777" w:rsidR="00C6707A" w:rsidRPr="000B0E64" w:rsidRDefault="00C6707A" w:rsidP="0029328E">
            <w:pPr>
              <w:pStyle w:val="TableParagraph"/>
              <w:spacing w:before="250"/>
              <w:ind w:left="14" w:right="2"/>
              <w:jc w:val="center"/>
            </w:pPr>
            <w:r w:rsidRPr="000B0E64">
              <w:rPr>
                <w:spacing w:val="-5"/>
              </w:rPr>
              <w:t>215</w:t>
            </w:r>
          </w:p>
        </w:tc>
        <w:tc>
          <w:tcPr>
            <w:tcW w:w="1393" w:type="dxa"/>
          </w:tcPr>
          <w:p w14:paraId="67A826DA" w14:textId="77777777" w:rsidR="00C6707A" w:rsidRPr="000B0E64" w:rsidRDefault="00C6707A" w:rsidP="0029328E">
            <w:pPr>
              <w:pStyle w:val="TableParagraph"/>
              <w:spacing w:before="250"/>
              <w:ind w:left="128"/>
            </w:pPr>
            <w:r w:rsidRPr="000B0E64">
              <w:t>R$</w:t>
            </w:r>
            <w:r w:rsidRPr="000B0E64">
              <w:rPr>
                <w:spacing w:val="-2"/>
              </w:rPr>
              <w:t xml:space="preserve"> 268,63</w:t>
            </w:r>
          </w:p>
        </w:tc>
        <w:tc>
          <w:tcPr>
            <w:tcW w:w="1559" w:type="dxa"/>
          </w:tcPr>
          <w:p w14:paraId="38E758E1" w14:textId="77777777" w:rsidR="00C6707A" w:rsidRPr="000B0E64" w:rsidRDefault="00C6707A" w:rsidP="0029328E">
            <w:pPr>
              <w:pStyle w:val="TableParagraph"/>
              <w:spacing w:before="122"/>
              <w:ind w:left="286" w:firstLine="348"/>
            </w:pPr>
            <w:r w:rsidRPr="000B0E64">
              <w:rPr>
                <w:spacing w:val="-6"/>
              </w:rPr>
              <w:t xml:space="preserve">R$ </w:t>
            </w:r>
            <w:r w:rsidRPr="000B0E64">
              <w:rPr>
                <w:spacing w:val="-2"/>
              </w:rPr>
              <w:t>57.755,45</w:t>
            </w:r>
          </w:p>
        </w:tc>
      </w:tr>
      <w:tr w:rsidR="00C6707A" w:rsidRPr="000B0E64" w14:paraId="57675703" w14:textId="77777777" w:rsidTr="0029328E">
        <w:trPr>
          <w:trHeight w:val="69"/>
        </w:trPr>
        <w:tc>
          <w:tcPr>
            <w:tcW w:w="567" w:type="dxa"/>
          </w:tcPr>
          <w:p w14:paraId="05EDA76A" w14:textId="77777777" w:rsidR="00C6707A" w:rsidRPr="000B0E64" w:rsidRDefault="00C6707A" w:rsidP="0029328E">
            <w:pPr>
              <w:pStyle w:val="TableParagraph"/>
              <w:rPr>
                <w:b/>
              </w:rPr>
            </w:pPr>
          </w:p>
          <w:p w14:paraId="093C5298" w14:textId="77777777" w:rsidR="00C6707A" w:rsidRPr="000B0E64" w:rsidRDefault="00C6707A" w:rsidP="0029328E">
            <w:pPr>
              <w:pStyle w:val="TableParagraph"/>
              <w:spacing w:before="252"/>
              <w:rPr>
                <w:b/>
              </w:rPr>
            </w:pPr>
          </w:p>
          <w:p w14:paraId="6A3956D3" w14:textId="77777777" w:rsidR="00C6707A" w:rsidRPr="000B0E64" w:rsidRDefault="00C6707A" w:rsidP="0029328E">
            <w:pPr>
              <w:pStyle w:val="TableParagraph"/>
              <w:ind w:left="34" w:right="32"/>
              <w:jc w:val="center"/>
            </w:pPr>
            <w:r w:rsidRPr="000B0E64">
              <w:rPr>
                <w:spacing w:val="-5"/>
              </w:rPr>
              <w:t>05</w:t>
            </w:r>
          </w:p>
        </w:tc>
        <w:tc>
          <w:tcPr>
            <w:tcW w:w="4820" w:type="dxa"/>
          </w:tcPr>
          <w:p w14:paraId="34C4D30A" w14:textId="77777777" w:rsidR="00C6707A" w:rsidRPr="000B0E64" w:rsidRDefault="00C6707A" w:rsidP="0029328E">
            <w:pPr>
              <w:pStyle w:val="TableParagraph"/>
              <w:spacing w:line="252" w:lineRule="exact"/>
              <w:ind w:left="105"/>
              <w:rPr>
                <w:b/>
              </w:rPr>
            </w:pPr>
            <w:r w:rsidRPr="000B0E64">
              <w:rPr>
                <w:b/>
              </w:rPr>
              <w:t>TOMOGRAFIA</w:t>
            </w:r>
            <w:r w:rsidRPr="000B0E64">
              <w:rPr>
                <w:b/>
                <w:spacing w:val="-8"/>
              </w:rPr>
              <w:t xml:space="preserve"> </w:t>
            </w:r>
            <w:r w:rsidRPr="000B0E64">
              <w:rPr>
                <w:b/>
                <w:spacing w:val="-2"/>
              </w:rPr>
              <w:t>COMPUTADORIZADA:</w:t>
            </w:r>
          </w:p>
          <w:p w14:paraId="7DE1002B" w14:textId="77777777" w:rsidR="00C6707A" w:rsidRPr="000B0E64" w:rsidRDefault="00C6707A" w:rsidP="0029328E">
            <w:pPr>
              <w:pStyle w:val="TableParagraph"/>
              <w:ind w:left="105"/>
            </w:pPr>
            <w:r w:rsidRPr="000B0E64">
              <w:t>Articulações</w:t>
            </w:r>
            <w:r w:rsidRPr="000B0E64">
              <w:rPr>
                <w:spacing w:val="-8"/>
              </w:rPr>
              <w:t xml:space="preserve"> </w:t>
            </w:r>
            <w:r w:rsidRPr="000B0E64">
              <w:t>membro</w:t>
            </w:r>
            <w:r w:rsidRPr="000B0E64">
              <w:rPr>
                <w:spacing w:val="-8"/>
              </w:rPr>
              <w:t xml:space="preserve"> </w:t>
            </w:r>
            <w:r w:rsidRPr="000B0E64">
              <w:t>inferior</w:t>
            </w:r>
            <w:r w:rsidRPr="000B0E64">
              <w:rPr>
                <w:spacing w:val="-7"/>
              </w:rPr>
              <w:t xml:space="preserve"> </w:t>
            </w:r>
            <w:r w:rsidRPr="000B0E64">
              <w:t>(sacro-</w:t>
            </w:r>
            <w:proofErr w:type="spellStart"/>
            <w:r w:rsidRPr="000B0E64">
              <w:t>iliaco</w:t>
            </w:r>
            <w:proofErr w:type="spellEnd"/>
            <w:r w:rsidRPr="000B0E64">
              <w:t>,</w:t>
            </w:r>
            <w:r w:rsidRPr="000B0E64">
              <w:rPr>
                <w:spacing w:val="-5"/>
              </w:rPr>
              <w:t xml:space="preserve"> </w:t>
            </w:r>
            <w:proofErr w:type="spellStart"/>
            <w:r w:rsidRPr="000B0E64">
              <w:t>coxo-femurais</w:t>
            </w:r>
            <w:proofErr w:type="spellEnd"/>
            <w:r w:rsidRPr="000B0E64">
              <w:rPr>
                <w:spacing w:val="-5"/>
              </w:rPr>
              <w:t xml:space="preserve"> </w:t>
            </w:r>
            <w:r w:rsidRPr="000B0E64">
              <w:t>e joelhos), membro superior (externo-clavicular, ombro, cotovelos e punhos), pescoço, face /seios de face</w:t>
            </w:r>
          </w:p>
          <w:p w14:paraId="3BD07426" w14:textId="77777777" w:rsidR="00C6707A" w:rsidRPr="000B0E64" w:rsidRDefault="00C6707A" w:rsidP="0029328E">
            <w:pPr>
              <w:pStyle w:val="TableParagraph"/>
              <w:ind w:left="105"/>
            </w:pPr>
            <w:r w:rsidRPr="000B0E64">
              <w:t>/articulações temporomandibulares, seguimentos apendiculares</w:t>
            </w:r>
            <w:r w:rsidRPr="000B0E64">
              <w:rPr>
                <w:spacing w:val="-6"/>
              </w:rPr>
              <w:t xml:space="preserve"> </w:t>
            </w:r>
            <w:r w:rsidRPr="000B0E64">
              <w:t>(braço,</w:t>
            </w:r>
            <w:r w:rsidRPr="000B0E64">
              <w:rPr>
                <w:spacing w:val="-8"/>
              </w:rPr>
              <w:t xml:space="preserve"> </w:t>
            </w:r>
            <w:r w:rsidRPr="000B0E64">
              <w:t>antebraço,</w:t>
            </w:r>
            <w:r w:rsidRPr="000B0E64">
              <w:rPr>
                <w:spacing w:val="-8"/>
              </w:rPr>
              <w:t xml:space="preserve"> </w:t>
            </w:r>
            <w:r w:rsidRPr="000B0E64">
              <w:t>mão,</w:t>
            </w:r>
            <w:r w:rsidRPr="000B0E64">
              <w:rPr>
                <w:spacing w:val="-8"/>
              </w:rPr>
              <w:t xml:space="preserve"> </w:t>
            </w:r>
            <w:r w:rsidRPr="000B0E64">
              <w:t>coxa,</w:t>
            </w:r>
            <w:r w:rsidRPr="000B0E64">
              <w:rPr>
                <w:spacing w:val="-5"/>
              </w:rPr>
              <w:t xml:space="preserve"> </w:t>
            </w:r>
            <w:r w:rsidRPr="000B0E64">
              <w:t>perna,</w:t>
            </w:r>
            <w:r w:rsidRPr="000B0E64">
              <w:rPr>
                <w:spacing w:val="-6"/>
              </w:rPr>
              <w:t xml:space="preserve"> </w:t>
            </w:r>
            <w:r w:rsidRPr="000B0E64">
              <w:t>pé)</w:t>
            </w:r>
          </w:p>
          <w:p w14:paraId="47049977" w14:textId="77777777" w:rsidR="00C6707A" w:rsidRPr="000B0E64" w:rsidRDefault="00C6707A" w:rsidP="0029328E">
            <w:pPr>
              <w:pStyle w:val="TableParagraph"/>
              <w:spacing w:line="234"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168044E6" w14:textId="77777777" w:rsidR="00C6707A" w:rsidRPr="000B0E64" w:rsidRDefault="00C6707A" w:rsidP="0029328E">
            <w:pPr>
              <w:pStyle w:val="TableParagraph"/>
              <w:rPr>
                <w:b/>
              </w:rPr>
            </w:pPr>
          </w:p>
          <w:p w14:paraId="51DFD6CA" w14:textId="77777777" w:rsidR="00C6707A" w:rsidRPr="000B0E64" w:rsidRDefault="00C6707A" w:rsidP="0029328E">
            <w:pPr>
              <w:pStyle w:val="TableParagraph"/>
              <w:spacing w:before="252"/>
              <w:rPr>
                <w:b/>
              </w:rPr>
            </w:pPr>
          </w:p>
          <w:p w14:paraId="133FD5CF" w14:textId="77777777" w:rsidR="00C6707A" w:rsidRPr="000B0E64" w:rsidRDefault="00C6707A" w:rsidP="0029328E">
            <w:pPr>
              <w:pStyle w:val="TableParagraph"/>
              <w:ind w:left="3"/>
              <w:jc w:val="center"/>
            </w:pPr>
            <w:r w:rsidRPr="000B0E64">
              <w:rPr>
                <w:spacing w:val="-2"/>
              </w:rPr>
              <w:t>Unid.</w:t>
            </w:r>
          </w:p>
        </w:tc>
        <w:tc>
          <w:tcPr>
            <w:tcW w:w="1158" w:type="dxa"/>
          </w:tcPr>
          <w:p w14:paraId="12FA122F" w14:textId="77777777" w:rsidR="00C6707A" w:rsidRPr="000B0E64" w:rsidRDefault="00C6707A" w:rsidP="0029328E">
            <w:pPr>
              <w:pStyle w:val="TableParagraph"/>
              <w:rPr>
                <w:b/>
              </w:rPr>
            </w:pPr>
          </w:p>
          <w:p w14:paraId="1E986074" w14:textId="77777777" w:rsidR="00C6707A" w:rsidRPr="000B0E64" w:rsidRDefault="00C6707A" w:rsidP="0029328E">
            <w:pPr>
              <w:pStyle w:val="TableParagraph"/>
              <w:spacing w:before="252"/>
              <w:rPr>
                <w:b/>
              </w:rPr>
            </w:pPr>
          </w:p>
          <w:p w14:paraId="56B911A3" w14:textId="77777777" w:rsidR="00C6707A" w:rsidRPr="000B0E64" w:rsidRDefault="00C6707A" w:rsidP="0029328E">
            <w:pPr>
              <w:pStyle w:val="TableParagraph"/>
              <w:ind w:left="14" w:right="2"/>
              <w:jc w:val="center"/>
            </w:pPr>
            <w:r w:rsidRPr="000B0E64">
              <w:rPr>
                <w:spacing w:val="-5"/>
              </w:rPr>
              <w:t>120</w:t>
            </w:r>
          </w:p>
        </w:tc>
        <w:tc>
          <w:tcPr>
            <w:tcW w:w="1393" w:type="dxa"/>
          </w:tcPr>
          <w:p w14:paraId="14E68FB5" w14:textId="77777777" w:rsidR="00C6707A" w:rsidRPr="000B0E64" w:rsidRDefault="00C6707A" w:rsidP="0029328E">
            <w:pPr>
              <w:pStyle w:val="TableParagraph"/>
              <w:rPr>
                <w:b/>
              </w:rPr>
            </w:pPr>
          </w:p>
          <w:p w14:paraId="6C23BF09" w14:textId="77777777" w:rsidR="00C6707A" w:rsidRPr="000B0E64" w:rsidRDefault="00C6707A" w:rsidP="0029328E">
            <w:pPr>
              <w:pStyle w:val="TableParagraph"/>
              <w:spacing w:before="252"/>
              <w:rPr>
                <w:b/>
              </w:rPr>
            </w:pPr>
          </w:p>
          <w:p w14:paraId="3264A386" w14:textId="77777777" w:rsidR="00C6707A" w:rsidRPr="000B0E64" w:rsidRDefault="00C6707A" w:rsidP="0029328E">
            <w:pPr>
              <w:pStyle w:val="TableParagraph"/>
              <w:ind w:left="128"/>
            </w:pPr>
            <w:r w:rsidRPr="000B0E64">
              <w:t>R$</w:t>
            </w:r>
            <w:r w:rsidRPr="000B0E64">
              <w:rPr>
                <w:spacing w:val="-3"/>
              </w:rPr>
              <w:t xml:space="preserve"> </w:t>
            </w:r>
            <w:r w:rsidRPr="000B0E64">
              <w:rPr>
                <w:spacing w:val="-2"/>
              </w:rPr>
              <w:t>216,75</w:t>
            </w:r>
          </w:p>
        </w:tc>
        <w:tc>
          <w:tcPr>
            <w:tcW w:w="1559" w:type="dxa"/>
          </w:tcPr>
          <w:p w14:paraId="59E20AD8" w14:textId="77777777" w:rsidR="00C6707A" w:rsidRPr="000B0E64" w:rsidRDefault="00C6707A" w:rsidP="0029328E">
            <w:pPr>
              <w:pStyle w:val="TableParagraph"/>
              <w:rPr>
                <w:b/>
              </w:rPr>
            </w:pPr>
          </w:p>
          <w:p w14:paraId="4FC6DF07" w14:textId="77777777" w:rsidR="00C6707A" w:rsidRPr="000B0E64" w:rsidRDefault="00C6707A" w:rsidP="0029328E">
            <w:pPr>
              <w:pStyle w:val="TableParagraph"/>
              <w:spacing w:before="125"/>
              <w:rPr>
                <w:b/>
              </w:rPr>
            </w:pPr>
          </w:p>
          <w:p w14:paraId="1B66F23A" w14:textId="77777777" w:rsidR="00C6707A" w:rsidRPr="000B0E64" w:rsidRDefault="00C6707A" w:rsidP="0029328E">
            <w:pPr>
              <w:pStyle w:val="TableParagraph"/>
              <w:ind w:left="286" w:firstLine="348"/>
            </w:pPr>
            <w:r w:rsidRPr="000B0E64">
              <w:rPr>
                <w:spacing w:val="-6"/>
              </w:rPr>
              <w:t xml:space="preserve">R$ </w:t>
            </w:r>
            <w:r w:rsidRPr="000B0E64">
              <w:rPr>
                <w:spacing w:val="-2"/>
              </w:rPr>
              <w:t>26.010,00</w:t>
            </w:r>
          </w:p>
        </w:tc>
      </w:tr>
      <w:tr w:rsidR="00C6707A" w:rsidRPr="000B0E64" w14:paraId="6FC03F01" w14:textId="77777777" w:rsidTr="0029328E">
        <w:trPr>
          <w:trHeight w:val="29"/>
        </w:trPr>
        <w:tc>
          <w:tcPr>
            <w:tcW w:w="567" w:type="dxa"/>
          </w:tcPr>
          <w:p w14:paraId="3281F3EB" w14:textId="77777777" w:rsidR="00C6707A" w:rsidRPr="000B0E64" w:rsidRDefault="00C6707A" w:rsidP="0029328E">
            <w:pPr>
              <w:pStyle w:val="TableParagraph"/>
              <w:spacing w:before="252"/>
              <w:ind w:left="34" w:right="32"/>
              <w:jc w:val="center"/>
            </w:pPr>
            <w:r w:rsidRPr="000B0E64">
              <w:rPr>
                <w:spacing w:val="-5"/>
              </w:rPr>
              <w:t>06</w:t>
            </w:r>
          </w:p>
        </w:tc>
        <w:tc>
          <w:tcPr>
            <w:tcW w:w="4820" w:type="dxa"/>
          </w:tcPr>
          <w:p w14:paraId="3E775271" w14:textId="77777777" w:rsidR="00C6707A" w:rsidRPr="000B0E64" w:rsidRDefault="00C6707A" w:rsidP="0029328E">
            <w:pPr>
              <w:pStyle w:val="TableParagraph"/>
              <w:spacing w:line="252" w:lineRule="exact"/>
              <w:ind w:left="105"/>
              <w:rPr>
                <w:b/>
              </w:rPr>
            </w:pPr>
            <w:r w:rsidRPr="000B0E64">
              <w:rPr>
                <w:b/>
              </w:rPr>
              <w:t>TOMOGRAFIA</w:t>
            </w:r>
            <w:r w:rsidRPr="000B0E64">
              <w:rPr>
                <w:b/>
                <w:spacing w:val="-8"/>
              </w:rPr>
              <w:t xml:space="preserve"> </w:t>
            </w:r>
            <w:r w:rsidRPr="000B0E64">
              <w:rPr>
                <w:b/>
                <w:spacing w:val="-2"/>
              </w:rPr>
              <w:t>COMPUTADORIZADA:</w:t>
            </w:r>
          </w:p>
          <w:p w14:paraId="02A28B40" w14:textId="77777777" w:rsidR="00C6707A" w:rsidRPr="000B0E64" w:rsidRDefault="00C6707A" w:rsidP="0029328E">
            <w:pPr>
              <w:pStyle w:val="TableParagraph"/>
              <w:spacing w:line="252" w:lineRule="exact"/>
              <w:ind w:left="105"/>
            </w:pPr>
            <w:r w:rsidRPr="000B0E64">
              <w:t>coluna</w:t>
            </w:r>
            <w:r w:rsidRPr="000B0E64">
              <w:rPr>
                <w:spacing w:val="-7"/>
              </w:rPr>
              <w:t xml:space="preserve"> </w:t>
            </w:r>
            <w:r w:rsidRPr="000B0E64">
              <w:t>cervical,</w:t>
            </w:r>
            <w:r w:rsidRPr="000B0E64">
              <w:rPr>
                <w:spacing w:val="-7"/>
              </w:rPr>
              <w:t xml:space="preserve"> </w:t>
            </w:r>
            <w:r w:rsidRPr="000B0E64">
              <w:t>coluna</w:t>
            </w:r>
            <w:r w:rsidRPr="000B0E64">
              <w:rPr>
                <w:spacing w:val="-8"/>
              </w:rPr>
              <w:t xml:space="preserve"> </w:t>
            </w:r>
            <w:r w:rsidRPr="000B0E64">
              <w:rPr>
                <w:spacing w:val="-2"/>
              </w:rPr>
              <w:t>torácica</w:t>
            </w:r>
          </w:p>
          <w:p w14:paraId="30C4D3B1" w14:textId="77777777" w:rsidR="00C6707A" w:rsidRPr="000B0E64" w:rsidRDefault="00C6707A" w:rsidP="0029328E">
            <w:pPr>
              <w:pStyle w:val="TableParagraph"/>
              <w:spacing w:before="1" w:line="232"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09FA050C" w14:textId="77777777" w:rsidR="00C6707A" w:rsidRPr="000B0E64" w:rsidRDefault="00C6707A" w:rsidP="0029328E">
            <w:pPr>
              <w:pStyle w:val="TableParagraph"/>
              <w:spacing w:before="252"/>
              <w:ind w:left="3" w:right="1"/>
              <w:jc w:val="center"/>
            </w:pPr>
            <w:r w:rsidRPr="000B0E64">
              <w:rPr>
                <w:spacing w:val="-2"/>
              </w:rPr>
              <w:t>Unid.</w:t>
            </w:r>
          </w:p>
        </w:tc>
        <w:tc>
          <w:tcPr>
            <w:tcW w:w="1158" w:type="dxa"/>
          </w:tcPr>
          <w:p w14:paraId="57A05C5F" w14:textId="77777777" w:rsidR="00C6707A" w:rsidRPr="000B0E64" w:rsidRDefault="00C6707A" w:rsidP="0029328E">
            <w:pPr>
              <w:pStyle w:val="TableParagraph"/>
              <w:spacing w:before="252"/>
              <w:ind w:left="14" w:right="4"/>
              <w:jc w:val="center"/>
            </w:pPr>
            <w:r w:rsidRPr="000B0E64">
              <w:rPr>
                <w:spacing w:val="-5"/>
              </w:rPr>
              <w:t>35</w:t>
            </w:r>
          </w:p>
        </w:tc>
        <w:tc>
          <w:tcPr>
            <w:tcW w:w="1393" w:type="dxa"/>
          </w:tcPr>
          <w:p w14:paraId="3E049F80" w14:textId="77777777" w:rsidR="00C6707A" w:rsidRPr="000B0E64" w:rsidRDefault="00C6707A" w:rsidP="0029328E">
            <w:pPr>
              <w:pStyle w:val="TableParagraph"/>
              <w:spacing w:before="252"/>
              <w:ind w:left="128"/>
            </w:pPr>
            <w:r w:rsidRPr="000B0E64">
              <w:t>R$</w:t>
            </w:r>
            <w:r w:rsidRPr="000B0E64">
              <w:rPr>
                <w:spacing w:val="-2"/>
              </w:rPr>
              <w:t xml:space="preserve"> 216,76</w:t>
            </w:r>
          </w:p>
        </w:tc>
        <w:tc>
          <w:tcPr>
            <w:tcW w:w="1559" w:type="dxa"/>
          </w:tcPr>
          <w:p w14:paraId="5267B60F" w14:textId="77777777" w:rsidR="00C6707A" w:rsidRPr="000B0E64" w:rsidRDefault="00C6707A" w:rsidP="0029328E">
            <w:pPr>
              <w:pStyle w:val="TableParagraph"/>
              <w:spacing w:before="127"/>
              <w:ind w:left="346" w:firstLine="288"/>
            </w:pPr>
            <w:r w:rsidRPr="000B0E64">
              <w:rPr>
                <w:spacing w:val="-6"/>
              </w:rPr>
              <w:t xml:space="preserve">R$ </w:t>
            </w:r>
            <w:r w:rsidRPr="000B0E64">
              <w:rPr>
                <w:spacing w:val="-2"/>
              </w:rPr>
              <w:t>7.586,60</w:t>
            </w:r>
          </w:p>
        </w:tc>
      </w:tr>
      <w:tr w:rsidR="00C6707A" w:rsidRPr="000B0E64" w14:paraId="711CEDE9" w14:textId="77777777" w:rsidTr="0029328E">
        <w:trPr>
          <w:trHeight w:val="29"/>
        </w:trPr>
        <w:tc>
          <w:tcPr>
            <w:tcW w:w="567" w:type="dxa"/>
          </w:tcPr>
          <w:p w14:paraId="3D3DF63C" w14:textId="77777777" w:rsidR="00C6707A" w:rsidRPr="000B0E64" w:rsidRDefault="00C6707A" w:rsidP="0029328E">
            <w:pPr>
              <w:pStyle w:val="TableParagraph"/>
              <w:spacing w:before="1"/>
              <w:rPr>
                <w:b/>
              </w:rPr>
            </w:pPr>
          </w:p>
          <w:p w14:paraId="0D1C32CB" w14:textId="77777777" w:rsidR="00C6707A" w:rsidRPr="000B0E64" w:rsidRDefault="00C6707A" w:rsidP="0029328E">
            <w:pPr>
              <w:pStyle w:val="TableParagraph"/>
              <w:spacing w:before="1"/>
              <w:ind w:left="34" w:right="32"/>
              <w:jc w:val="center"/>
            </w:pPr>
            <w:r w:rsidRPr="000B0E64">
              <w:rPr>
                <w:spacing w:val="-5"/>
              </w:rPr>
              <w:t>07</w:t>
            </w:r>
          </w:p>
        </w:tc>
        <w:tc>
          <w:tcPr>
            <w:tcW w:w="4820" w:type="dxa"/>
          </w:tcPr>
          <w:p w14:paraId="0DD544CE" w14:textId="77777777" w:rsidR="00C6707A" w:rsidRPr="000B0E64" w:rsidRDefault="00C6707A" w:rsidP="0029328E">
            <w:pPr>
              <w:pStyle w:val="TableParagraph"/>
              <w:ind w:left="105"/>
              <w:rPr>
                <w:b/>
              </w:rPr>
            </w:pPr>
            <w:r w:rsidRPr="000B0E64">
              <w:rPr>
                <w:b/>
              </w:rPr>
              <w:t>TOMOGRAFIA</w:t>
            </w:r>
            <w:r w:rsidRPr="000B0E64">
              <w:rPr>
                <w:b/>
                <w:spacing w:val="-8"/>
              </w:rPr>
              <w:t xml:space="preserve"> </w:t>
            </w:r>
            <w:r w:rsidRPr="000B0E64">
              <w:rPr>
                <w:b/>
                <w:spacing w:val="-2"/>
              </w:rPr>
              <w:t>COMPUTADORIZADA:</w:t>
            </w:r>
          </w:p>
          <w:p w14:paraId="49BD4902" w14:textId="77777777" w:rsidR="00C6707A" w:rsidRPr="000B0E64" w:rsidRDefault="00C6707A" w:rsidP="0029328E">
            <w:pPr>
              <w:pStyle w:val="TableParagraph"/>
              <w:spacing w:before="2" w:line="252" w:lineRule="exact"/>
              <w:ind w:left="105"/>
            </w:pPr>
            <w:r w:rsidRPr="000B0E64">
              <w:t>Coluna</w:t>
            </w:r>
            <w:r w:rsidRPr="000B0E64">
              <w:rPr>
                <w:spacing w:val="-7"/>
              </w:rPr>
              <w:t xml:space="preserve"> </w:t>
            </w:r>
            <w:r w:rsidRPr="000B0E64">
              <w:rPr>
                <w:spacing w:val="-2"/>
              </w:rPr>
              <w:t>lombar</w:t>
            </w:r>
          </w:p>
          <w:p w14:paraId="7DA6B813" w14:textId="77777777" w:rsidR="00C6707A" w:rsidRPr="000B0E64" w:rsidRDefault="00C6707A" w:rsidP="0029328E">
            <w:pPr>
              <w:pStyle w:val="TableParagraph"/>
              <w:spacing w:line="231"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7FF0B5BF" w14:textId="77777777" w:rsidR="00C6707A" w:rsidRPr="000B0E64" w:rsidRDefault="00C6707A" w:rsidP="0029328E">
            <w:pPr>
              <w:pStyle w:val="TableParagraph"/>
              <w:spacing w:before="1"/>
              <w:rPr>
                <w:b/>
              </w:rPr>
            </w:pPr>
          </w:p>
          <w:p w14:paraId="50796289" w14:textId="77777777" w:rsidR="00C6707A" w:rsidRPr="000B0E64" w:rsidRDefault="00C6707A" w:rsidP="0029328E">
            <w:pPr>
              <w:pStyle w:val="TableParagraph"/>
              <w:spacing w:before="1"/>
              <w:ind w:left="3" w:right="1"/>
              <w:jc w:val="center"/>
            </w:pPr>
            <w:r w:rsidRPr="000B0E64">
              <w:rPr>
                <w:spacing w:val="-2"/>
              </w:rPr>
              <w:t>Unid.</w:t>
            </w:r>
          </w:p>
        </w:tc>
        <w:tc>
          <w:tcPr>
            <w:tcW w:w="1158" w:type="dxa"/>
          </w:tcPr>
          <w:p w14:paraId="5BC60F3D" w14:textId="77777777" w:rsidR="00C6707A" w:rsidRPr="000B0E64" w:rsidRDefault="00C6707A" w:rsidP="0029328E">
            <w:pPr>
              <w:pStyle w:val="TableParagraph"/>
              <w:spacing w:before="1"/>
              <w:rPr>
                <w:b/>
              </w:rPr>
            </w:pPr>
          </w:p>
          <w:p w14:paraId="58437F76" w14:textId="77777777" w:rsidR="00C6707A" w:rsidRPr="000B0E64" w:rsidRDefault="00C6707A" w:rsidP="0029328E">
            <w:pPr>
              <w:pStyle w:val="TableParagraph"/>
              <w:spacing w:before="1"/>
              <w:ind w:left="14" w:right="2"/>
              <w:jc w:val="center"/>
            </w:pPr>
            <w:r w:rsidRPr="000B0E64">
              <w:rPr>
                <w:spacing w:val="-5"/>
              </w:rPr>
              <w:t>100</w:t>
            </w:r>
          </w:p>
        </w:tc>
        <w:tc>
          <w:tcPr>
            <w:tcW w:w="1393" w:type="dxa"/>
          </w:tcPr>
          <w:p w14:paraId="307DA5B7" w14:textId="77777777" w:rsidR="00C6707A" w:rsidRPr="000B0E64" w:rsidRDefault="00C6707A" w:rsidP="0029328E">
            <w:pPr>
              <w:pStyle w:val="TableParagraph"/>
              <w:spacing w:before="1"/>
              <w:rPr>
                <w:b/>
              </w:rPr>
            </w:pPr>
          </w:p>
          <w:p w14:paraId="5F4B1AC5" w14:textId="77777777" w:rsidR="00C6707A" w:rsidRPr="000B0E64" w:rsidRDefault="00C6707A" w:rsidP="0029328E">
            <w:pPr>
              <w:pStyle w:val="TableParagraph"/>
              <w:spacing w:before="1"/>
              <w:ind w:left="109"/>
            </w:pPr>
            <w:r w:rsidRPr="000B0E64">
              <w:t>R$</w:t>
            </w:r>
            <w:r w:rsidRPr="000B0E64">
              <w:rPr>
                <w:spacing w:val="-3"/>
              </w:rPr>
              <w:t xml:space="preserve"> </w:t>
            </w:r>
            <w:r w:rsidRPr="000B0E64">
              <w:rPr>
                <w:spacing w:val="-2"/>
              </w:rPr>
              <w:t>231,10</w:t>
            </w:r>
          </w:p>
        </w:tc>
        <w:tc>
          <w:tcPr>
            <w:tcW w:w="1559" w:type="dxa"/>
          </w:tcPr>
          <w:p w14:paraId="5F4EE7BC" w14:textId="77777777" w:rsidR="00C6707A" w:rsidRPr="000B0E64" w:rsidRDefault="00C6707A" w:rsidP="0029328E">
            <w:pPr>
              <w:pStyle w:val="TableParagraph"/>
              <w:spacing w:before="127"/>
              <w:ind w:left="286" w:firstLine="348"/>
            </w:pPr>
            <w:r w:rsidRPr="000B0E64">
              <w:rPr>
                <w:spacing w:val="-6"/>
              </w:rPr>
              <w:t xml:space="preserve">R$ </w:t>
            </w:r>
            <w:r w:rsidRPr="000B0E64">
              <w:rPr>
                <w:spacing w:val="-2"/>
              </w:rPr>
              <w:t>23.110,00</w:t>
            </w:r>
          </w:p>
        </w:tc>
      </w:tr>
      <w:tr w:rsidR="00C6707A" w:rsidRPr="000B0E64" w14:paraId="6B909BA5" w14:textId="77777777" w:rsidTr="0029328E">
        <w:trPr>
          <w:trHeight w:val="29"/>
        </w:trPr>
        <w:tc>
          <w:tcPr>
            <w:tcW w:w="567" w:type="dxa"/>
          </w:tcPr>
          <w:p w14:paraId="7DE002F2" w14:textId="77777777" w:rsidR="00C6707A" w:rsidRPr="000B0E64" w:rsidRDefault="00C6707A" w:rsidP="0029328E">
            <w:pPr>
              <w:pStyle w:val="TableParagraph"/>
              <w:spacing w:before="1"/>
              <w:rPr>
                <w:b/>
              </w:rPr>
            </w:pPr>
          </w:p>
          <w:p w14:paraId="15DDEF22" w14:textId="77777777" w:rsidR="00C6707A" w:rsidRPr="000B0E64" w:rsidRDefault="00C6707A" w:rsidP="0029328E">
            <w:pPr>
              <w:pStyle w:val="TableParagraph"/>
              <w:ind w:left="34" w:right="32"/>
              <w:jc w:val="center"/>
            </w:pPr>
            <w:r w:rsidRPr="000B0E64">
              <w:rPr>
                <w:spacing w:val="-5"/>
              </w:rPr>
              <w:t>08</w:t>
            </w:r>
          </w:p>
        </w:tc>
        <w:tc>
          <w:tcPr>
            <w:tcW w:w="4820" w:type="dxa"/>
          </w:tcPr>
          <w:p w14:paraId="7E2BB082" w14:textId="77777777" w:rsidR="00C6707A" w:rsidRPr="000B0E64" w:rsidRDefault="00C6707A" w:rsidP="0029328E">
            <w:pPr>
              <w:pStyle w:val="TableParagraph"/>
              <w:spacing w:before="2" w:line="252" w:lineRule="exact"/>
              <w:ind w:left="105"/>
              <w:rPr>
                <w:b/>
              </w:rPr>
            </w:pPr>
            <w:r w:rsidRPr="000B0E64">
              <w:rPr>
                <w:b/>
              </w:rPr>
              <w:t>TOMOGRAFIA</w:t>
            </w:r>
            <w:r w:rsidRPr="000B0E64">
              <w:rPr>
                <w:b/>
                <w:spacing w:val="-8"/>
              </w:rPr>
              <w:t xml:space="preserve"> </w:t>
            </w:r>
            <w:r w:rsidRPr="000B0E64">
              <w:rPr>
                <w:b/>
                <w:spacing w:val="-2"/>
              </w:rPr>
              <w:t>COMPUTADORIZADA:</w:t>
            </w:r>
          </w:p>
          <w:p w14:paraId="6D1F5E2A" w14:textId="77777777" w:rsidR="00C6707A" w:rsidRPr="000B0E64" w:rsidRDefault="00C6707A" w:rsidP="0029328E">
            <w:pPr>
              <w:pStyle w:val="TableParagraph"/>
              <w:spacing w:line="252" w:lineRule="exact"/>
              <w:ind w:left="105"/>
            </w:pPr>
            <w:r w:rsidRPr="000B0E64">
              <w:rPr>
                <w:spacing w:val="-2"/>
              </w:rPr>
              <w:t>Tórax</w:t>
            </w:r>
          </w:p>
          <w:p w14:paraId="676C63AC" w14:textId="77777777" w:rsidR="00C6707A" w:rsidRPr="000B0E64" w:rsidRDefault="00C6707A" w:rsidP="0029328E">
            <w:pPr>
              <w:pStyle w:val="TableParagraph"/>
              <w:spacing w:line="234"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4438A569" w14:textId="77777777" w:rsidR="00C6707A" w:rsidRPr="000B0E64" w:rsidRDefault="00C6707A" w:rsidP="0029328E">
            <w:pPr>
              <w:pStyle w:val="TableParagraph"/>
              <w:spacing w:before="1"/>
              <w:rPr>
                <w:b/>
              </w:rPr>
            </w:pPr>
          </w:p>
          <w:p w14:paraId="4C2E8483" w14:textId="77777777" w:rsidR="00C6707A" w:rsidRPr="000B0E64" w:rsidRDefault="00C6707A" w:rsidP="0029328E">
            <w:pPr>
              <w:pStyle w:val="TableParagraph"/>
              <w:ind w:left="3" w:right="1"/>
              <w:jc w:val="center"/>
            </w:pPr>
            <w:r w:rsidRPr="000B0E64">
              <w:rPr>
                <w:spacing w:val="-2"/>
              </w:rPr>
              <w:t>Unid.</w:t>
            </w:r>
          </w:p>
        </w:tc>
        <w:tc>
          <w:tcPr>
            <w:tcW w:w="1158" w:type="dxa"/>
          </w:tcPr>
          <w:p w14:paraId="2F9E677D" w14:textId="77777777" w:rsidR="00C6707A" w:rsidRPr="000B0E64" w:rsidRDefault="00C6707A" w:rsidP="0029328E">
            <w:pPr>
              <w:pStyle w:val="TableParagraph"/>
              <w:spacing w:before="1"/>
              <w:rPr>
                <w:b/>
              </w:rPr>
            </w:pPr>
          </w:p>
          <w:p w14:paraId="6AF4EE57" w14:textId="77777777" w:rsidR="00C6707A" w:rsidRPr="000B0E64" w:rsidRDefault="00C6707A" w:rsidP="0029328E">
            <w:pPr>
              <w:pStyle w:val="TableParagraph"/>
              <w:ind w:left="14" w:right="2"/>
              <w:jc w:val="center"/>
            </w:pPr>
            <w:r w:rsidRPr="000B0E64">
              <w:rPr>
                <w:spacing w:val="-5"/>
              </w:rPr>
              <w:t>120</w:t>
            </w:r>
          </w:p>
        </w:tc>
        <w:tc>
          <w:tcPr>
            <w:tcW w:w="1393" w:type="dxa"/>
          </w:tcPr>
          <w:p w14:paraId="516867D4" w14:textId="77777777" w:rsidR="00C6707A" w:rsidRPr="000B0E64" w:rsidRDefault="00C6707A" w:rsidP="0029328E">
            <w:pPr>
              <w:pStyle w:val="TableParagraph"/>
              <w:spacing w:before="1"/>
              <w:rPr>
                <w:b/>
              </w:rPr>
            </w:pPr>
          </w:p>
          <w:p w14:paraId="2D642355" w14:textId="77777777" w:rsidR="00C6707A" w:rsidRPr="000B0E64" w:rsidRDefault="00C6707A" w:rsidP="0029328E">
            <w:pPr>
              <w:pStyle w:val="TableParagraph"/>
              <w:ind w:left="128"/>
            </w:pPr>
            <w:r w:rsidRPr="000B0E64">
              <w:t>R$</w:t>
            </w:r>
            <w:r w:rsidRPr="000B0E64">
              <w:rPr>
                <w:spacing w:val="-2"/>
              </w:rPr>
              <w:t xml:space="preserve"> 266,41</w:t>
            </w:r>
          </w:p>
        </w:tc>
        <w:tc>
          <w:tcPr>
            <w:tcW w:w="1559" w:type="dxa"/>
          </w:tcPr>
          <w:p w14:paraId="75AC3C42" w14:textId="77777777" w:rsidR="00C6707A" w:rsidRPr="000B0E64" w:rsidRDefault="00C6707A" w:rsidP="0029328E">
            <w:pPr>
              <w:pStyle w:val="TableParagraph"/>
              <w:spacing w:before="127"/>
              <w:ind w:left="286" w:firstLine="348"/>
            </w:pPr>
            <w:r w:rsidRPr="000B0E64">
              <w:rPr>
                <w:spacing w:val="-6"/>
              </w:rPr>
              <w:t xml:space="preserve">R$ </w:t>
            </w:r>
            <w:r w:rsidRPr="000B0E64">
              <w:rPr>
                <w:spacing w:val="-2"/>
              </w:rPr>
              <w:t>31.969,20</w:t>
            </w:r>
          </w:p>
        </w:tc>
      </w:tr>
      <w:tr w:rsidR="00C6707A" w:rsidRPr="000B0E64" w14:paraId="09F1ADC3" w14:textId="77777777" w:rsidTr="0029328E">
        <w:trPr>
          <w:trHeight w:val="19"/>
        </w:trPr>
        <w:tc>
          <w:tcPr>
            <w:tcW w:w="567" w:type="dxa"/>
          </w:tcPr>
          <w:p w14:paraId="25B009E5" w14:textId="77777777" w:rsidR="00C6707A" w:rsidRPr="000B0E64" w:rsidRDefault="00C6707A" w:rsidP="0029328E">
            <w:pPr>
              <w:pStyle w:val="TableParagraph"/>
              <w:spacing w:before="127"/>
              <w:ind w:left="34" w:right="32"/>
              <w:jc w:val="center"/>
            </w:pPr>
            <w:r w:rsidRPr="000B0E64">
              <w:rPr>
                <w:spacing w:val="-5"/>
              </w:rPr>
              <w:t>09</w:t>
            </w:r>
          </w:p>
        </w:tc>
        <w:tc>
          <w:tcPr>
            <w:tcW w:w="4820" w:type="dxa"/>
          </w:tcPr>
          <w:p w14:paraId="6D7860E4" w14:textId="77777777" w:rsidR="00C6707A" w:rsidRPr="000B0E64" w:rsidRDefault="00C6707A" w:rsidP="0029328E">
            <w:pPr>
              <w:pStyle w:val="TableParagraph"/>
              <w:spacing w:line="252" w:lineRule="exact"/>
              <w:ind w:left="105"/>
              <w:rPr>
                <w:b/>
              </w:rPr>
            </w:pPr>
            <w:r w:rsidRPr="000B0E64">
              <w:rPr>
                <w:b/>
                <w:spacing w:val="-2"/>
              </w:rPr>
              <w:t>MAMOGRAFIA</w:t>
            </w:r>
          </w:p>
          <w:p w14:paraId="3E2A0EB4" w14:textId="77777777" w:rsidR="00C6707A" w:rsidRPr="000B0E64" w:rsidRDefault="00C6707A" w:rsidP="0029328E">
            <w:pPr>
              <w:pStyle w:val="TableParagraph"/>
              <w:spacing w:line="234" w:lineRule="exact"/>
              <w:ind w:left="105"/>
              <w:rPr>
                <w:i/>
              </w:rPr>
            </w:pPr>
            <w:r w:rsidRPr="000B0E64">
              <w:rPr>
                <w:i/>
              </w:rPr>
              <w:t>conforme</w:t>
            </w:r>
            <w:r w:rsidRPr="000B0E64">
              <w:rPr>
                <w:i/>
                <w:spacing w:val="-8"/>
              </w:rPr>
              <w:t xml:space="preserve"> </w:t>
            </w:r>
            <w:r w:rsidRPr="000B0E64">
              <w:rPr>
                <w:i/>
              </w:rPr>
              <w:t>tabela</w:t>
            </w:r>
            <w:r w:rsidRPr="000B0E64">
              <w:rPr>
                <w:i/>
                <w:spacing w:val="-6"/>
              </w:rPr>
              <w:t xml:space="preserve"> </w:t>
            </w:r>
            <w:r w:rsidRPr="000B0E64">
              <w:rPr>
                <w:i/>
              </w:rPr>
              <w:t>CIS-</w:t>
            </w:r>
            <w:r w:rsidRPr="000B0E64">
              <w:rPr>
                <w:i/>
                <w:spacing w:val="-4"/>
              </w:rPr>
              <w:t>AMFRI</w:t>
            </w:r>
          </w:p>
        </w:tc>
        <w:tc>
          <w:tcPr>
            <w:tcW w:w="1134" w:type="dxa"/>
          </w:tcPr>
          <w:p w14:paraId="6E82DD3D" w14:textId="77777777" w:rsidR="00C6707A" w:rsidRPr="000B0E64" w:rsidRDefault="00C6707A" w:rsidP="0029328E">
            <w:pPr>
              <w:pStyle w:val="TableParagraph"/>
              <w:spacing w:before="127"/>
              <w:ind w:left="3"/>
              <w:jc w:val="center"/>
            </w:pPr>
            <w:r w:rsidRPr="000B0E64">
              <w:rPr>
                <w:spacing w:val="-2"/>
              </w:rPr>
              <w:t>Unid.</w:t>
            </w:r>
          </w:p>
        </w:tc>
        <w:tc>
          <w:tcPr>
            <w:tcW w:w="1158" w:type="dxa"/>
          </w:tcPr>
          <w:p w14:paraId="2D6E62CD" w14:textId="77777777" w:rsidR="00C6707A" w:rsidRPr="000B0E64" w:rsidRDefault="00C6707A" w:rsidP="0029328E">
            <w:pPr>
              <w:pStyle w:val="TableParagraph"/>
              <w:spacing w:before="127"/>
              <w:ind w:left="14" w:right="4"/>
              <w:jc w:val="center"/>
            </w:pPr>
            <w:r w:rsidRPr="000B0E64">
              <w:rPr>
                <w:spacing w:val="-4"/>
              </w:rPr>
              <w:t>1000</w:t>
            </w:r>
          </w:p>
        </w:tc>
        <w:tc>
          <w:tcPr>
            <w:tcW w:w="1393" w:type="dxa"/>
          </w:tcPr>
          <w:p w14:paraId="7ED10CD7" w14:textId="77777777" w:rsidR="00C6707A" w:rsidRPr="000B0E64" w:rsidRDefault="00C6707A" w:rsidP="0029328E">
            <w:pPr>
              <w:pStyle w:val="TableParagraph"/>
              <w:spacing w:before="127"/>
              <w:ind w:left="188"/>
            </w:pPr>
            <w:r w:rsidRPr="000B0E64">
              <w:t>R$</w:t>
            </w:r>
            <w:r w:rsidRPr="000B0E64">
              <w:rPr>
                <w:spacing w:val="-2"/>
              </w:rPr>
              <w:t xml:space="preserve"> 90,00</w:t>
            </w:r>
          </w:p>
        </w:tc>
        <w:tc>
          <w:tcPr>
            <w:tcW w:w="1559" w:type="dxa"/>
          </w:tcPr>
          <w:p w14:paraId="34E6810D" w14:textId="77777777" w:rsidR="00C6707A" w:rsidRPr="000B0E64" w:rsidRDefault="00C6707A" w:rsidP="0029328E">
            <w:pPr>
              <w:pStyle w:val="TableParagraph"/>
              <w:spacing w:line="252" w:lineRule="exact"/>
              <w:ind w:left="286" w:firstLine="348"/>
            </w:pPr>
            <w:r w:rsidRPr="000B0E64">
              <w:rPr>
                <w:spacing w:val="-6"/>
              </w:rPr>
              <w:t xml:space="preserve">R$ </w:t>
            </w:r>
            <w:r w:rsidRPr="000B0E64">
              <w:rPr>
                <w:spacing w:val="-2"/>
              </w:rPr>
              <w:t>90.000,00</w:t>
            </w:r>
          </w:p>
        </w:tc>
      </w:tr>
      <w:tr w:rsidR="00C6707A" w:rsidRPr="000B0E64" w14:paraId="50990ED8" w14:textId="77777777" w:rsidTr="0029328E">
        <w:trPr>
          <w:trHeight w:val="19"/>
        </w:trPr>
        <w:tc>
          <w:tcPr>
            <w:tcW w:w="567" w:type="dxa"/>
          </w:tcPr>
          <w:p w14:paraId="17A3C3BF" w14:textId="77777777" w:rsidR="00C6707A" w:rsidRPr="000B0E64" w:rsidRDefault="00C6707A" w:rsidP="0029328E">
            <w:pPr>
              <w:pStyle w:val="TableParagraph"/>
              <w:spacing w:before="127"/>
              <w:ind w:left="34" w:right="32"/>
              <w:jc w:val="center"/>
            </w:pPr>
            <w:r w:rsidRPr="000B0E64">
              <w:rPr>
                <w:spacing w:val="-5"/>
              </w:rPr>
              <w:t>10</w:t>
            </w:r>
          </w:p>
        </w:tc>
        <w:tc>
          <w:tcPr>
            <w:tcW w:w="4820" w:type="dxa"/>
          </w:tcPr>
          <w:p w14:paraId="009928D1" w14:textId="77777777" w:rsidR="00C6707A" w:rsidRPr="000B0E64" w:rsidRDefault="00C6707A" w:rsidP="0029328E">
            <w:pPr>
              <w:pStyle w:val="TableParagraph"/>
              <w:spacing w:line="252" w:lineRule="exact"/>
              <w:ind w:left="105"/>
              <w:rPr>
                <w:b/>
              </w:rPr>
            </w:pPr>
            <w:r w:rsidRPr="000B0E64">
              <w:rPr>
                <w:b/>
                <w:spacing w:val="-2"/>
              </w:rPr>
              <w:t>ENDOSCOPIA</w:t>
            </w:r>
          </w:p>
          <w:p w14:paraId="0EBF96C5" w14:textId="77777777" w:rsidR="00C6707A" w:rsidRPr="000B0E64" w:rsidRDefault="00C6707A" w:rsidP="0029328E">
            <w:pPr>
              <w:pStyle w:val="TableParagraph"/>
              <w:spacing w:line="234" w:lineRule="exact"/>
              <w:ind w:left="105"/>
            </w:pPr>
            <w:r w:rsidRPr="000B0E64">
              <w:t>conforme</w:t>
            </w:r>
            <w:r w:rsidRPr="000B0E64">
              <w:rPr>
                <w:spacing w:val="-8"/>
              </w:rPr>
              <w:t xml:space="preserve"> </w:t>
            </w:r>
            <w:r w:rsidRPr="000B0E64">
              <w:t>tabela</w:t>
            </w:r>
            <w:r w:rsidRPr="000B0E64">
              <w:rPr>
                <w:spacing w:val="-6"/>
              </w:rPr>
              <w:t xml:space="preserve"> </w:t>
            </w:r>
            <w:r w:rsidRPr="000B0E64">
              <w:t>CIS-</w:t>
            </w:r>
            <w:r w:rsidRPr="000B0E64">
              <w:rPr>
                <w:spacing w:val="-4"/>
              </w:rPr>
              <w:t>AMFRI</w:t>
            </w:r>
          </w:p>
        </w:tc>
        <w:tc>
          <w:tcPr>
            <w:tcW w:w="1134" w:type="dxa"/>
          </w:tcPr>
          <w:p w14:paraId="6707C9EC" w14:textId="77777777" w:rsidR="00C6707A" w:rsidRPr="000B0E64" w:rsidRDefault="00C6707A" w:rsidP="0029328E">
            <w:pPr>
              <w:pStyle w:val="TableParagraph"/>
              <w:spacing w:before="127"/>
              <w:ind w:left="3"/>
              <w:jc w:val="center"/>
            </w:pPr>
            <w:r w:rsidRPr="000B0E64">
              <w:rPr>
                <w:spacing w:val="-2"/>
              </w:rPr>
              <w:t>Unid.</w:t>
            </w:r>
          </w:p>
        </w:tc>
        <w:tc>
          <w:tcPr>
            <w:tcW w:w="1158" w:type="dxa"/>
          </w:tcPr>
          <w:p w14:paraId="30DA5D95" w14:textId="77777777" w:rsidR="00C6707A" w:rsidRPr="000B0E64" w:rsidRDefault="00C6707A" w:rsidP="0029328E">
            <w:pPr>
              <w:pStyle w:val="TableParagraph"/>
              <w:spacing w:before="127"/>
              <w:ind w:left="14" w:right="2"/>
              <w:jc w:val="center"/>
            </w:pPr>
            <w:r w:rsidRPr="000B0E64">
              <w:rPr>
                <w:spacing w:val="-5"/>
              </w:rPr>
              <w:t>740</w:t>
            </w:r>
          </w:p>
        </w:tc>
        <w:tc>
          <w:tcPr>
            <w:tcW w:w="1393" w:type="dxa"/>
          </w:tcPr>
          <w:p w14:paraId="4444DC12" w14:textId="77777777" w:rsidR="00C6707A" w:rsidRPr="000B0E64" w:rsidRDefault="00C6707A" w:rsidP="0029328E">
            <w:pPr>
              <w:pStyle w:val="TableParagraph"/>
              <w:spacing w:before="127"/>
              <w:ind w:left="128"/>
            </w:pPr>
            <w:r w:rsidRPr="000B0E64">
              <w:t>R$</w:t>
            </w:r>
            <w:r w:rsidRPr="000B0E64">
              <w:rPr>
                <w:spacing w:val="-2"/>
              </w:rPr>
              <w:t xml:space="preserve"> 250,00</w:t>
            </w:r>
          </w:p>
        </w:tc>
        <w:tc>
          <w:tcPr>
            <w:tcW w:w="1559" w:type="dxa"/>
          </w:tcPr>
          <w:p w14:paraId="20BB6832" w14:textId="77777777" w:rsidR="00C6707A" w:rsidRPr="000B0E64" w:rsidRDefault="00C6707A" w:rsidP="0029328E">
            <w:pPr>
              <w:pStyle w:val="TableParagraph"/>
              <w:spacing w:line="252" w:lineRule="exact"/>
              <w:ind w:left="223" w:firstLine="410"/>
            </w:pPr>
            <w:r w:rsidRPr="000B0E64">
              <w:rPr>
                <w:spacing w:val="-6"/>
              </w:rPr>
              <w:t xml:space="preserve">R$ </w:t>
            </w:r>
            <w:r w:rsidRPr="000B0E64">
              <w:rPr>
                <w:spacing w:val="-2"/>
              </w:rPr>
              <w:t>185.000,00</w:t>
            </w:r>
          </w:p>
        </w:tc>
      </w:tr>
    </w:tbl>
    <w:p w14:paraId="3F581126" w14:textId="77777777" w:rsidR="00C6707A" w:rsidRPr="00C6707A" w:rsidRDefault="00C6707A" w:rsidP="00C6707A">
      <w:pPr>
        <w:spacing w:line="276" w:lineRule="auto"/>
        <w:jc w:val="center"/>
        <w:rPr>
          <w:rFonts w:ascii="Arial" w:hAnsi="Arial" w:cs="Arial"/>
          <w:b/>
          <w:bCs/>
          <w:sz w:val="24"/>
          <w:szCs w:val="24"/>
        </w:rPr>
      </w:pPr>
    </w:p>
    <w:p w14:paraId="6613DE8A" w14:textId="234D4281" w:rsidR="00C6707A" w:rsidRDefault="00C6707A" w:rsidP="0049017F">
      <w:pPr>
        <w:spacing w:line="276" w:lineRule="auto"/>
        <w:jc w:val="both"/>
        <w:rPr>
          <w:rFonts w:ascii="Arial" w:hAnsi="Arial" w:cs="Arial"/>
          <w:b/>
          <w:bCs/>
          <w:sz w:val="24"/>
          <w:szCs w:val="24"/>
        </w:rPr>
      </w:pPr>
      <w:proofErr w:type="spellStart"/>
      <w:r w:rsidRPr="00C6707A">
        <w:rPr>
          <w:rFonts w:ascii="Arial" w:hAnsi="Arial" w:cs="Arial"/>
          <w:b/>
          <w:bCs/>
          <w:sz w:val="24"/>
          <w:szCs w:val="24"/>
          <w:highlight w:val="yellow"/>
        </w:rPr>
        <w:t>Obs</w:t>
      </w:r>
      <w:proofErr w:type="spellEnd"/>
      <w:r w:rsidRPr="00C6707A">
        <w:rPr>
          <w:rFonts w:ascii="Arial" w:hAnsi="Arial" w:cs="Arial"/>
          <w:b/>
          <w:bCs/>
          <w:sz w:val="24"/>
          <w:szCs w:val="24"/>
          <w:highlight w:val="yellow"/>
        </w:rPr>
        <w:t>: Retirar os itens que não deseja ser credenciado.</w:t>
      </w:r>
    </w:p>
    <w:p w14:paraId="2C2219CB" w14:textId="1ADB55A7" w:rsidR="00C6707A" w:rsidRPr="0049017F" w:rsidRDefault="0049017F" w:rsidP="0049017F">
      <w:pPr>
        <w:spacing w:line="276" w:lineRule="auto"/>
        <w:jc w:val="both"/>
        <w:rPr>
          <w:rFonts w:ascii="Arial" w:hAnsi="Arial" w:cs="Arial"/>
          <w:b/>
          <w:bCs/>
          <w:sz w:val="24"/>
          <w:szCs w:val="24"/>
        </w:rPr>
      </w:pPr>
      <w:r w:rsidRPr="00C6707A">
        <w:rPr>
          <w:rFonts w:ascii="Arial" w:hAnsi="Arial" w:cs="Arial"/>
          <w:b/>
          <w:bCs/>
          <w:sz w:val="24"/>
          <w:szCs w:val="24"/>
        </w:rPr>
        <w:t>No tocante a proposta de preços para prestação de serviços, informa que aceita os mesmos conforme definidos no Edital.</w:t>
      </w:r>
    </w:p>
    <w:p w14:paraId="0A02FCE6"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 xml:space="preserve">Igualmente, informa que concorda com todas as condições estipuladas no edital, através da prestação dos serviços detalhados conforme indicados no Caderno de Serviços adiante discriminado, no regime </w:t>
      </w:r>
      <w:r w:rsidR="008A343D">
        <w:rPr>
          <w:rFonts w:ascii="Arial" w:hAnsi="Arial" w:cs="Arial"/>
          <w:sz w:val="24"/>
          <w:szCs w:val="24"/>
        </w:rPr>
        <w:t xml:space="preserve">de atendimento ali mencionado. </w:t>
      </w:r>
    </w:p>
    <w:p w14:paraId="2FACC0FF" w14:textId="77777777" w:rsidR="0049017F" w:rsidRPr="008A343D" w:rsidRDefault="0049017F" w:rsidP="008A343D">
      <w:pPr>
        <w:spacing w:line="276" w:lineRule="auto"/>
        <w:jc w:val="both"/>
        <w:rPr>
          <w:rFonts w:ascii="Arial" w:hAnsi="Arial" w:cs="Arial"/>
          <w:sz w:val="24"/>
          <w:szCs w:val="24"/>
        </w:rPr>
      </w:pPr>
      <w:r w:rsidRPr="0049017F">
        <w:rPr>
          <w:rFonts w:ascii="Arial" w:hAnsi="Arial" w:cs="Arial"/>
          <w:sz w:val="24"/>
          <w:szCs w:val="24"/>
        </w:rPr>
        <w:t>Atenciosa</w:t>
      </w:r>
      <w:r w:rsidR="008A343D">
        <w:rPr>
          <w:rFonts w:ascii="Arial" w:hAnsi="Arial" w:cs="Arial"/>
          <w:sz w:val="24"/>
          <w:szCs w:val="24"/>
        </w:rPr>
        <w:t>mente,</w:t>
      </w:r>
    </w:p>
    <w:p w14:paraId="1174CE62" w14:textId="77777777" w:rsidR="0049017F" w:rsidRPr="0049017F" w:rsidRDefault="0049017F" w:rsidP="008A343D">
      <w:pPr>
        <w:spacing w:line="276" w:lineRule="auto"/>
        <w:jc w:val="center"/>
        <w:rPr>
          <w:rFonts w:ascii="Arial" w:hAnsi="Arial" w:cs="Arial"/>
          <w:sz w:val="24"/>
          <w:szCs w:val="24"/>
        </w:rPr>
      </w:pPr>
      <w:r w:rsidRPr="0049017F">
        <w:rPr>
          <w:rFonts w:ascii="Arial" w:hAnsi="Arial" w:cs="Arial"/>
          <w:bCs/>
          <w:sz w:val="24"/>
          <w:szCs w:val="24"/>
        </w:rPr>
        <w:t>NOME E ASSINATURA DA PESSOA JURÍDICA (COM CARIMBO PADRÃO CNPJ)</w:t>
      </w:r>
    </w:p>
    <w:p w14:paraId="491E2D9D"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 xml:space="preserve">Telefone de contato: </w:t>
      </w:r>
      <w:proofErr w:type="gramStart"/>
      <w:r w:rsidRPr="0049017F">
        <w:rPr>
          <w:rFonts w:ascii="Arial" w:hAnsi="Arial" w:cs="Arial"/>
          <w:sz w:val="24"/>
          <w:szCs w:val="24"/>
        </w:rPr>
        <w:t>( )</w:t>
      </w:r>
      <w:proofErr w:type="gramEnd"/>
    </w:p>
    <w:p w14:paraId="25C8B9BA" w14:textId="77777777" w:rsidR="008A343D" w:rsidRDefault="0049017F" w:rsidP="00AB2747">
      <w:pPr>
        <w:spacing w:line="276" w:lineRule="auto"/>
        <w:jc w:val="both"/>
        <w:rPr>
          <w:rFonts w:ascii="Arial" w:hAnsi="Arial" w:cs="Arial"/>
          <w:sz w:val="24"/>
          <w:szCs w:val="24"/>
        </w:rPr>
      </w:pPr>
      <w:r w:rsidRPr="0049017F">
        <w:rPr>
          <w:rFonts w:ascii="Arial" w:hAnsi="Arial" w:cs="Arial"/>
          <w:sz w:val="24"/>
          <w:szCs w:val="24"/>
        </w:rPr>
        <w:t xml:space="preserve">E-mail de contato: </w:t>
      </w:r>
    </w:p>
    <w:p w14:paraId="59BBC4A6" w14:textId="77777777" w:rsidR="00C6707A" w:rsidRPr="00AB2747" w:rsidRDefault="00C6707A" w:rsidP="00AB2747">
      <w:pPr>
        <w:spacing w:line="276" w:lineRule="auto"/>
        <w:jc w:val="both"/>
        <w:rPr>
          <w:rFonts w:ascii="Arial" w:hAnsi="Arial" w:cs="Arial"/>
          <w:sz w:val="24"/>
          <w:szCs w:val="24"/>
        </w:rPr>
      </w:pPr>
    </w:p>
    <w:p w14:paraId="2089D84F" w14:textId="77E78A4B" w:rsidR="0049017F" w:rsidRPr="0049017F" w:rsidRDefault="0049017F" w:rsidP="0049017F">
      <w:pPr>
        <w:pStyle w:val="Corpodetexto"/>
        <w:jc w:val="center"/>
        <w:rPr>
          <w:rFonts w:ascii="Arial" w:hAnsi="Arial" w:cs="Arial"/>
          <w:szCs w:val="24"/>
        </w:rPr>
      </w:pPr>
      <w:r w:rsidRPr="0049017F">
        <w:rPr>
          <w:rFonts w:ascii="Arial" w:hAnsi="Arial" w:cs="Arial"/>
          <w:b/>
          <w:bCs/>
          <w:szCs w:val="24"/>
        </w:rPr>
        <w:lastRenderedPageBreak/>
        <w:t xml:space="preserve">ANEXO </w:t>
      </w:r>
      <w:r w:rsidR="006A20F3">
        <w:rPr>
          <w:rFonts w:ascii="Arial" w:hAnsi="Arial" w:cs="Arial"/>
          <w:b/>
          <w:bCs/>
          <w:szCs w:val="24"/>
        </w:rPr>
        <w:t>III</w:t>
      </w:r>
    </w:p>
    <w:p w14:paraId="633C09F7"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Cs/>
          <w:color w:val="FF0000"/>
          <w:sz w:val="24"/>
          <w:szCs w:val="24"/>
        </w:rPr>
        <w:t>(MODELO EM PAPEL TIMBRADO DA PROPONENTE</w:t>
      </w:r>
      <w:r w:rsidRPr="0049017F">
        <w:rPr>
          <w:rFonts w:ascii="Arial" w:hAnsi="Arial" w:cs="Arial"/>
          <w:b/>
          <w:bCs/>
          <w:color w:val="FF0000"/>
          <w:sz w:val="24"/>
          <w:szCs w:val="24"/>
        </w:rPr>
        <w:t>)</w:t>
      </w:r>
    </w:p>
    <w:p w14:paraId="11573C93" w14:textId="77777777" w:rsidR="0049017F" w:rsidRPr="0049017F" w:rsidRDefault="0049017F" w:rsidP="0049017F">
      <w:pPr>
        <w:pStyle w:val="Corpodetexto"/>
        <w:jc w:val="center"/>
        <w:rPr>
          <w:rFonts w:ascii="Arial" w:hAnsi="Arial" w:cs="Arial"/>
          <w:b/>
          <w:bCs/>
          <w:color w:val="FF0000"/>
          <w:szCs w:val="24"/>
        </w:rPr>
      </w:pPr>
    </w:p>
    <w:p w14:paraId="5ABB7FD5" w14:textId="77777777" w:rsidR="0049017F" w:rsidRPr="0049017F" w:rsidRDefault="0049017F" w:rsidP="0049017F">
      <w:pPr>
        <w:spacing w:line="276" w:lineRule="auto"/>
        <w:rPr>
          <w:rFonts w:ascii="Arial" w:hAnsi="Arial" w:cs="Arial"/>
          <w:b/>
          <w:bCs/>
          <w:sz w:val="24"/>
          <w:szCs w:val="24"/>
        </w:rPr>
      </w:pPr>
    </w:p>
    <w:p w14:paraId="66240391" w14:textId="77777777" w:rsidR="0049017F" w:rsidRPr="0049017F" w:rsidRDefault="0049017F" w:rsidP="0049017F">
      <w:pPr>
        <w:spacing w:line="276" w:lineRule="auto"/>
        <w:rPr>
          <w:rFonts w:ascii="Arial" w:hAnsi="Arial" w:cs="Arial"/>
          <w:b/>
          <w:bCs/>
          <w:sz w:val="24"/>
          <w:szCs w:val="24"/>
        </w:rPr>
      </w:pPr>
    </w:p>
    <w:p w14:paraId="0EA9AED1" w14:textId="77777777" w:rsidR="0049017F" w:rsidRPr="0049017F" w:rsidRDefault="0049017F" w:rsidP="0049017F">
      <w:pPr>
        <w:spacing w:line="276" w:lineRule="auto"/>
        <w:rPr>
          <w:rFonts w:ascii="Arial" w:hAnsi="Arial" w:cs="Arial"/>
          <w:b/>
          <w:bCs/>
          <w:sz w:val="24"/>
          <w:szCs w:val="24"/>
        </w:rPr>
      </w:pPr>
    </w:p>
    <w:p w14:paraId="1EA432F0"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
          <w:bCs/>
          <w:sz w:val="24"/>
          <w:szCs w:val="24"/>
        </w:rPr>
        <w:t xml:space="preserve">DECLARAÇÃO </w:t>
      </w:r>
    </w:p>
    <w:p w14:paraId="1C42DEB5" w14:textId="77777777" w:rsidR="0049017F" w:rsidRPr="0049017F" w:rsidRDefault="0049017F" w:rsidP="0049017F">
      <w:pPr>
        <w:spacing w:line="276" w:lineRule="auto"/>
        <w:jc w:val="center"/>
        <w:rPr>
          <w:rFonts w:ascii="Arial" w:hAnsi="Arial" w:cs="Arial"/>
          <w:b/>
          <w:bCs/>
          <w:sz w:val="24"/>
          <w:szCs w:val="24"/>
        </w:rPr>
      </w:pPr>
    </w:p>
    <w:p w14:paraId="4C667E19" w14:textId="77777777" w:rsidR="0049017F" w:rsidRPr="0049017F" w:rsidRDefault="0049017F" w:rsidP="0049017F">
      <w:pPr>
        <w:spacing w:line="276" w:lineRule="auto"/>
        <w:jc w:val="both"/>
        <w:rPr>
          <w:rFonts w:ascii="Arial" w:hAnsi="Arial" w:cs="Arial"/>
          <w:sz w:val="24"/>
          <w:szCs w:val="24"/>
        </w:rPr>
      </w:pPr>
    </w:p>
    <w:p w14:paraId="130075B4" w14:textId="77777777" w:rsidR="0049017F" w:rsidRPr="0049017F" w:rsidRDefault="0049017F" w:rsidP="0049017F">
      <w:pPr>
        <w:spacing w:line="276" w:lineRule="auto"/>
        <w:jc w:val="both"/>
        <w:rPr>
          <w:rFonts w:ascii="Arial" w:hAnsi="Arial" w:cs="Arial"/>
          <w:sz w:val="24"/>
          <w:szCs w:val="24"/>
        </w:rPr>
      </w:pPr>
    </w:p>
    <w:p w14:paraId="13B02E18" w14:textId="77777777" w:rsidR="0049017F" w:rsidRPr="0049017F" w:rsidRDefault="0049017F" w:rsidP="0049017F">
      <w:pPr>
        <w:spacing w:line="276" w:lineRule="auto"/>
        <w:jc w:val="both"/>
        <w:rPr>
          <w:rFonts w:ascii="Arial" w:hAnsi="Arial" w:cs="Arial"/>
          <w:sz w:val="24"/>
          <w:szCs w:val="24"/>
        </w:rPr>
      </w:pPr>
    </w:p>
    <w:p w14:paraId="68E50EEE" w14:textId="71F70661" w:rsidR="0049017F" w:rsidRPr="0049017F" w:rsidRDefault="0049017F" w:rsidP="0049017F">
      <w:pPr>
        <w:pStyle w:val="P7"/>
        <w:spacing w:line="276" w:lineRule="auto"/>
        <w:jc w:val="both"/>
        <w:rPr>
          <w:rFonts w:ascii="Arial" w:hAnsi="Arial" w:cs="Arial"/>
          <w:sz w:val="24"/>
          <w:szCs w:val="24"/>
        </w:rPr>
      </w:pPr>
      <w:r w:rsidRPr="0049017F">
        <w:rPr>
          <w:rFonts w:ascii="Arial" w:hAnsi="Arial" w:cs="Arial"/>
          <w:sz w:val="24"/>
          <w:szCs w:val="24"/>
        </w:rPr>
        <w:tab/>
        <w:t>Licitante (nome, CNPJ), sediada na Rua __________________, nº _____, bairro __________, cidade _______________, estado ________________________, declara, sob as penas da lei, que atende plenamente os requisitos de habilitação constantes do edital de Chamamento n° _____/202</w:t>
      </w:r>
      <w:r w:rsidR="00611C2B">
        <w:rPr>
          <w:rFonts w:ascii="Arial" w:hAnsi="Arial" w:cs="Arial"/>
          <w:sz w:val="24"/>
          <w:szCs w:val="24"/>
        </w:rPr>
        <w:t>5</w:t>
      </w:r>
      <w:r w:rsidRPr="0049017F">
        <w:rPr>
          <w:rFonts w:ascii="Arial" w:hAnsi="Arial" w:cs="Arial"/>
          <w:sz w:val="24"/>
          <w:szCs w:val="24"/>
        </w:rPr>
        <w:t xml:space="preserve">, do Município de </w:t>
      </w:r>
      <w:r w:rsidRPr="0049017F">
        <w:rPr>
          <w:rFonts w:ascii="Arial" w:hAnsi="Arial" w:cs="Arial"/>
          <w:sz w:val="24"/>
          <w:szCs w:val="24"/>
          <w:highlight w:val="yellow"/>
        </w:rPr>
        <w:t>XXXXXXXXXX.</w:t>
      </w:r>
      <w:r w:rsidRPr="0049017F">
        <w:rPr>
          <w:rFonts w:ascii="Arial" w:hAnsi="Arial" w:cs="Arial"/>
          <w:sz w:val="24"/>
          <w:szCs w:val="24"/>
        </w:rPr>
        <w:t xml:space="preserve"> </w:t>
      </w:r>
    </w:p>
    <w:p w14:paraId="367AB3DA" w14:textId="77777777" w:rsidR="0049017F" w:rsidRPr="0049017F" w:rsidRDefault="0049017F" w:rsidP="0049017F">
      <w:pPr>
        <w:pStyle w:val="P7"/>
        <w:spacing w:line="276" w:lineRule="auto"/>
        <w:jc w:val="both"/>
        <w:rPr>
          <w:rFonts w:ascii="Arial" w:hAnsi="Arial" w:cs="Arial"/>
          <w:sz w:val="24"/>
          <w:szCs w:val="24"/>
        </w:rPr>
      </w:pPr>
    </w:p>
    <w:p w14:paraId="1C52818C" w14:textId="77777777" w:rsidR="0049017F" w:rsidRPr="0049017F" w:rsidRDefault="0049017F" w:rsidP="0049017F">
      <w:pPr>
        <w:spacing w:line="276" w:lineRule="auto"/>
        <w:jc w:val="both"/>
        <w:rPr>
          <w:rFonts w:ascii="Arial" w:hAnsi="Arial" w:cs="Arial"/>
          <w:sz w:val="24"/>
          <w:szCs w:val="24"/>
        </w:rPr>
      </w:pPr>
    </w:p>
    <w:p w14:paraId="2440990D" w14:textId="77777777" w:rsidR="0049017F" w:rsidRPr="0049017F" w:rsidRDefault="0049017F" w:rsidP="0049017F">
      <w:pPr>
        <w:spacing w:line="276" w:lineRule="auto"/>
        <w:jc w:val="both"/>
        <w:rPr>
          <w:rFonts w:ascii="Arial" w:hAnsi="Arial" w:cs="Arial"/>
          <w:sz w:val="24"/>
          <w:szCs w:val="24"/>
        </w:rPr>
      </w:pPr>
    </w:p>
    <w:p w14:paraId="5D3C3C3F"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Cidade ________, __ de _______ </w:t>
      </w:r>
      <w:proofErr w:type="spellStart"/>
      <w:r w:rsidRPr="0049017F">
        <w:rPr>
          <w:rFonts w:ascii="Arial" w:hAnsi="Arial" w:cs="Arial"/>
          <w:sz w:val="24"/>
          <w:szCs w:val="24"/>
        </w:rPr>
        <w:t>de</w:t>
      </w:r>
      <w:proofErr w:type="spellEnd"/>
      <w:r w:rsidRPr="0049017F">
        <w:rPr>
          <w:rFonts w:ascii="Arial" w:hAnsi="Arial" w:cs="Arial"/>
          <w:sz w:val="24"/>
          <w:szCs w:val="24"/>
        </w:rPr>
        <w:t xml:space="preserve"> ______ </w:t>
      </w:r>
    </w:p>
    <w:p w14:paraId="33BA7963" w14:textId="77777777" w:rsidR="0049017F" w:rsidRPr="0049017F" w:rsidRDefault="0049017F" w:rsidP="0049017F">
      <w:pPr>
        <w:spacing w:line="276" w:lineRule="auto"/>
        <w:jc w:val="both"/>
        <w:rPr>
          <w:rFonts w:ascii="Arial" w:hAnsi="Arial" w:cs="Arial"/>
          <w:sz w:val="24"/>
          <w:szCs w:val="24"/>
        </w:rPr>
      </w:pPr>
    </w:p>
    <w:p w14:paraId="13CF9E83" w14:textId="77777777" w:rsidR="0049017F" w:rsidRPr="0049017F" w:rsidRDefault="0049017F" w:rsidP="0049017F">
      <w:pPr>
        <w:spacing w:line="276" w:lineRule="auto"/>
        <w:jc w:val="both"/>
        <w:rPr>
          <w:rFonts w:ascii="Arial" w:hAnsi="Arial" w:cs="Arial"/>
          <w:sz w:val="24"/>
          <w:szCs w:val="24"/>
        </w:rPr>
      </w:pPr>
    </w:p>
    <w:p w14:paraId="1F00CF60" w14:textId="77777777" w:rsidR="0049017F" w:rsidRPr="0049017F" w:rsidRDefault="0049017F" w:rsidP="0049017F">
      <w:pPr>
        <w:spacing w:line="276" w:lineRule="auto"/>
        <w:jc w:val="both"/>
        <w:rPr>
          <w:rFonts w:ascii="Arial" w:hAnsi="Arial" w:cs="Arial"/>
          <w:sz w:val="24"/>
          <w:szCs w:val="24"/>
        </w:rPr>
      </w:pPr>
    </w:p>
    <w:p w14:paraId="7D2049CC"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Nome e carimbo </w:t>
      </w:r>
    </w:p>
    <w:p w14:paraId="5ABC1297"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Cargo </w:t>
      </w:r>
    </w:p>
    <w:p w14:paraId="7C2211E1"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CPF n°  </w:t>
      </w:r>
    </w:p>
    <w:p w14:paraId="3538738A" w14:textId="613BF658" w:rsidR="0049017F" w:rsidRPr="00C6707A" w:rsidRDefault="008A343D" w:rsidP="00C6707A">
      <w:pPr>
        <w:spacing w:line="276" w:lineRule="auto"/>
        <w:jc w:val="center"/>
        <w:rPr>
          <w:rFonts w:ascii="Arial" w:hAnsi="Arial" w:cs="Arial"/>
          <w:sz w:val="24"/>
          <w:szCs w:val="24"/>
        </w:rPr>
      </w:pPr>
      <w:r>
        <w:rPr>
          <w:rFonts w:ascii="Arial" w:hAnsi="Arial" w:cs="Arial"/>
          <w:sz w:val="24"/>
          <w:szCs w:val="24"/>
        </w:rPr>
        <w:t>Credenciada</w:t>
      </w:r>
    </w:p>
    <w:p w14:paraId="51B54681" w14:textId="08B1643F" w:rsidR="0049017F" w:rsidRPr="0049017F" w:rsidRDefault="0049017F" w:rsidP="0049017F">
      <w:pPr>
        <w:spacing w:line="276" w:lineRule="auto"/>
        <w:jc w:val="center"/>
        <w:rPr>
          <w:rFonts w:ascii="Arial" w:hAnsi="Arial" w:cs="Arial"/>
          <w:sz w:val="24"/>
          <w:szCs w:val="24"/>
        </w:rPr>
      </w:pPr>
      <w:r w:rsidRPr="0049017F">
        <w:rPr>
          <w:rFonts w:ascii="Arial" w:hAnsi="Arial" w:cs="Arial"/>
          <w:b/>
          <w:bCs/>
          <w:sz w:val="24"/>
          <w:szCs w:val="24"/>
        </w:rPr>
        <w:lastRenderedPageBreak/>
        <w:t xml:space="preserve">ANEXO </w:t>
      </w:r>
      <w:r w:rsidR="006A20F3">
        <w:rPr>
          <w:rFonts w:ascii="Arial" w:hAnsi="Arial" w:cs="Arial"/>
          <w:b/>
          <w:bCs/>
          <w:sz w:val="24"/>
          <w:szCs w:val="24"/>
        </w:rPr>
        <w:t>IV</w:t>
      </w:r>
    </w:p>
    <w:p w14:paraId="325EA6BE" w14:textId="77777777" w:rsidR="0049017F" w:rsidRPr="0049017F" w:rsidRDefault="0049017F" w:rsidP="0049017F">
      <w:pPr>
        <w:spacing w:line="276" w:lineRule="auto"/>
        <w:jc w:val="center"/>
        <w:rPr>
          <w:rFonts w:ascii="Arial" w:hAnsi="Arial" w:cs="Arial"/>
          <w:b/>
          <w:bCs/>
          <w:sz w:val="24"/>
          <w:szCs w:val="24"/>
        </w:rPr>
      </w:pPr>
    </w:p>
    <w:p w14:paraId="742FA5BB"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Cs/>
          <w:color w:val="FF0000"/>
          <w:sz w:val="24"/>
          <w:szCs w:val="24"/>
        </w:rPr>
        <w:t>(MODELO EM PAPEL TIMBRADO DA PROPONENTE</w:t>
      </w:r>
      <w:r w:rsidRPr="0049017F">
        <w:rPr>
          <w:rFonts w:ascii="Arial" w:hAnsi="Arial" w:cs="Arial"/>
          <w:b/>
          <w:bCs/>
          <w:color w:val="FF0000"/>
          <w:sz w:val="24"/>
          <w:szCs w:val="24"/>
        </w:rPr>
        <w:t>)</w:t>
      </w:r>
    </w:p>
    <w:p w14:paraId="62F5E78D" w14:textId="77777777" w:rsidR="0049017F" w:rsidRPr="0049017F" w:rsidRDefault="0049017F" w:rsidP="0049017F">
      <w:pPr>
        <w:spacing w:line="276" w:lineRule="auto"/>
        <w:jc w:val="center"/>
        <w:rPr>
          <w:rFonts w:ascii="Arial" w:hAnsi="Arial" w:cs="Arial"/>
          <w:sz w:val="24"/>
          <w:szCs w:val="24"/>
        </w:rPr>
      </w:pPr>
    </w:p>
    <w:p w14:paraId="0EC0E65D"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
          <w:bCs/>
          <w:sz w:val="24"/>
          <w:szCs w:val="24"/>
        </w:rPr>
        <w:t xml:space="preserve">DECLARAÇÃO </w:t>
      </w:r>
    </w:p>
    <w:p w14:paraId="195244F8" w14:textId="77777777" w:rsidR="0049017F" w:rsidRPr="0049017F" w:rsidRDefault="0049017F" w:rsidP="0049017F">
      <w:pPr>
        <w:spacing w:line="276" w:lineRule="auto"/>
        <w:jc w:val="center"/>
        <w:rPr>
          <w:rFonts w:ascii="Arial" w:hAnsi="Arial" w:cs="Arial"/>
          <w:b/>
          <w:bCs/>
          <w:sz w:val="24"/>
          <w:szCs w:val="24"/>
        </w:rPr>
      </w:pPr>
    </w:p>
    <w:p w14:paraId="042CA701" w14:textId="77777777" w:rsidR="0049017F" w:rsidRPr="0049017F" w:rsidRDefault="0049017F" w:rsidP="0049017F">
      <w:pPr>
        <w:spacing w:line="276" w:lineRule="auto"/>
        <w:jc w:val="center"/>
        <w:rPr>
          <w:rFonts w:ascii="Arial" w:hAnsi="Arial" w:cs="Arial"/>
          <w:sz w:val="24"/>
          <w:szCs w:val="24"/>
        </w:rPr>
      </w:pPr>
    </w:p>
    <w:p w14:paraId="400F7AB9" w14:textId="77777777" w:rsidR="0049017F" w:rsidRPr="0049017F" w:rsidRDefault="0049017F" w:rsidP="0049017F">
      <w:pPr>
        <w:spacing w:line="276" w:lineRule="auto"/>
        <w:jc w:val="both"/>
        <w:rPr>
          <w:rFonts w:ascii="Arial" w:hAnsi="Arial" w:cs="Arial"/>
          <w:sz w:val="24"/>
          <w:szCs w:val="24"/>
        </w:rPr>
      </w:pPr>
    </w:p>
    <w:p w14:paraId="2CE3EF3D" w14:textId="77777777" w:rsidR="0049017F" w:rsidRPr="0049017F" w:rsidRDefault="0049017F" w:rsidP="0049017F">
      <w:pPr>
        <w:spacing w:line="276" w:lineRule="auto"/>
        <w:rPr>
          <w:rFonts w:ascii="Arial" w:hAnsi="Arial" w:cs="Arial"/>
          <w:sz w:val="24"/>
          <w:szCs w:val="24"/>
        </w:rPr>
      </w:pPr>
      <w:r w:rsidRPr="0049017F">
        <w:rPr>
          <w:rFonts w:ascii="Arial" w:hAnsi="Arial" w:cs="Arial"/>
          <w:sz w:val="24"/>
          <w:szCs w:val="24"/>
        </w:rPr>
        <w:tab/>
        <w:t xml:space="preserve">Licitante (nome, CNPJ), sediada na Rua __________________, nº _____, bairro __________, cidade _______________, estado ________________________, declara, sob as penas da lei, que não está impedida de participar de licitação em qualquer órgão ou entidade da Administração Pública, direta ou indireta, federal, estadual ou municipal. </w:t>
      </w:r>
    </w:p>
    <w:p w14:paraId="3F5DBD71" w14:textId="77777777" w:rsidR="0049017F" w:rsidRPr="0049017F" w:rsidRDefault="0049017F" w:rsidP="0049017F">
      <w:pPr>
        <w:spacing w:line="276" w:lineRule="auto"/>
        <w:rPr>
          <w:rFonts w:ascii="Arial" w:hAnsi="Arial" w:cs="Arial"/>
          <w:sz w:val="24"/>
          <w:szCs w:val="24"/>
        </w:rPr>
      </w:pPr>
      <w:r w:rsidRPr="0049017F">
        <w:rPr>
          <w:rFonts w:ascii="Arial" w:hAnsi="Arial" w:cs="Arial"/>
          <w:sz w:val="24"/>
          <w:szCs w:val="24"/>
        </w:rPr>
        <w:tab/>
        <w:t xml:space="preserve">Declara, também, que está obrigada sob as penas da lei, a declarar, quando de sua ocorrência, fatos supervenientes impeditivos de sua habilitação. </w:t>
      </w:r>
    </w:p>
    <w:p w14:paraId="0A39806E" w14:textId="77777777" w:rsidR="0049017F" w:rsidRPr="0049017F" w:rsidRDefault="0049017F" w:rsidP="0049017F">
      <w:pPr>
        <w:spacing w:line="276" w:lineRule="auto"/>
        <w:rPr>
          <w:rFonts w:ascii="Arial" w:hAnsi="Arial" w:cs="Arial"/>
          <w:sz w:val="24"/>
          <w:szCs w:val="24"/>
        </w:rPr>
      </w:pPr>
      <w:r w:rsidRPr="0049017F">
        <w:rPr>
          <w:rFonts w:ascii="Arial" w:hAnsi="Arial" w:cs="Arial"/>
          <w:sz w:val="24"/>
          <w:szCs w:val="24"/>
        </w:rPr>
        <w:t xml:space="preserve">Por ser a expressão da verdade, firmamos a presente declaração. </w:t>
      </w:r>
    </w:p>
    <w:p w14:paraId="5B00B069" w14:textId="77777777" w:rsidR="0049017F" w:rsidRPr="0049017F" w:rsidRDefault="0049017F" w:rsidP="0049017F">
      <w:pPr>
        <w:spacing w:line="276" w:lineRule="auto"/>
        <w:rPr>
          <w:rFonts w:ascii="Arial" w:hAnsi="Arial" w:cs="Arial"/>
          <w:sz w:val="24"/>
          <w:szCs w:val="24"/>
        </w:rPr>
      </w:pPr>
    </w:p>
    <w:p w14:paraId="447C8BAE" w14:textId="77777777" w:rsidR="0049017F" w:rsidRPr="0049017F" w:rsidRDefault="0049017F" w:rsidP="0049017F">
      <w:pPr>
        <w:spacing w:line="276" w:lineRule="auto"/>
        <w:jc w:val="right"/>
        <w:rPr>
          <w:rFonts w:ascii="Arial" w:hAnsi="Arial" w:cs="Arial"/>
          <w:sz w:val="24"/>
          <w:szCs w:val="24"/>
        </w:rPr>
      </w:pPr>
      <w:r w:rsidRPr="0049017F">
        <w:rPr>
          <w:rFonts w:ascii="Arial" w:hAnsi="Arial" w:cs="Arial"/>
          <w:sz w:val="24"/>
          <w:szCs w:val="24"/>
        </w:rPr>
        <w:t xml:space="preserve">Cidade ________, __ de _______ </w:t>
      </w:r>
      <w:proofErr w:type="spellStart"/>
      <w:r w:rsidRPr="0049017F">
        <w:rPr>
          <w:rFonts w:ascii="Arial" w:hAnsi="Arial" w:cs="Arial"/>
          <w:sz w:val="24"/>
          <w:szCs w:val="24"/>
        </w:rPr>
        <w:t>de</w:t>
      </w:r>
      <w:proofErr w:type="spellEnd"/>
      <w:r w:rsidRPr="0049017F">
        <w:rPr>
          <w:rFonts w:ascii="Arial" w:hAnsi="Arial" w:cs="Arial"/>
          <w:sz w:val="24"/>
          <w:szCs w:val="24"/>
        </w:rPr>
        <w:t xml:space="preserve"> ______ </w:t>
      </w:r>
    </w:p>
    <w:p w14:paraId="79075C63" w14:textId="77777777" w:rsidR="0049017F" w:rsidRPr="0049017F" w:rsidRDefault="0049017F" w:rsidP="0049017F">
      <w:pPr>
        <w:spacing w:line="276" w:lineRule="auto"/>
        <w:jc w:val="right"/>
        <w:rPr>
          <w:rFonts w:ascii="Arial" w:hAnsi="Arial" w:cs="Arial"/>
          <w:sz w:val="24"/>
          <w:szCs w:val="24"/>
        </w:rPr>
      </w:pPr>
    </w:p>
    <w:p w14:paraId="7928E558" w14:textId="77777777" w:rsidR="0049017F" w:rsidRPr="0049017F" w:rsidRDefault="0049017F" w:rsidP="0049017F">
      <w:pPr>
        <w:spacing w:line="276" w:lineRule="auto"/>
        <w:jc w:val="both"/>
        <w:rPr>
          <w:rFonts w:ascii="Arial" w:hAnsi="Arial" w:cs="Arial"/>
          <w:sz w:val="24"/>
          <w:szCs w:val="24"/>
        </w:rPr>
      </w:pPr>
    </w:p>
    <w:p w14:paraId="30F35615" w14:textId="77777777" w:rsidR="0049017F" w:rsidRPr="0049017F" w:rsidRDefault="0049017F" w:rsidP="0049017F">
      <w:pPr>
        <w:spacing w:line="276" w:lineRule="auto"/>
        <w:jc w:val="both"/>
        <w:rPr>
          <w:rFonts w:ascii="Arial" w:hAnsi="Arial" w:cs="Arial"/>
          <w:sz w:val="24"/>
          <w:szCs w:val="24"/>
        </w:rPr>
      </w:pPr>
    </w:p>
    <w:p w14:paraId="023A39E0"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Nome e carimbo </w:t>
      </w:r>
    </w:p>
    <w:p w14:paraId="0ECAFC7A"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Cargo </w:t>
      </w:r>
    </w:p>
    <w:p w14:paraId="1C448D58"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RG </w:t>
      </w:r>
    </w:p>
    <w:p w14:paraId="0CEF3C38" w14:textId="77777777" w:rsidR="0049017F" w:rsidRPr="0049017F" w:rsidRDefault="008A343D" w:rsidP="002512A6">
      <w:pPr>
        <w:spacing w:line="276" w:lineRule="auto"/>
        <w:jc w:val="center"/>
        <w:rPr>
          <w:rFonts w:ascii="Arial" w:hAnsi="Arial" w:cs="Arial"/>
          <w:sz w:val="24"/>
          <w:szCs w:val="24"/>
        </w:rPr>
      </w:pPr>
      <w:r>
        <w:rPr>
          <w:rFonts w:ascii="Arial" w:hAnsi="Arial" w:cs="Arial"/>
          <w:sz w:val="24"/>
          <w:szCs w:val="24"/>
        </w:rPr>
        <w:t>Credenciada</w:t>
      </w:r>
      <w:r w:rsidR="002512A6">
        <w:rPr>
          <w:rFonts w:ascii="Arial" w:hAnsi="Arial" w:cs="Arial"/>
          <w:sz w:val="24"/>
          <w:szCs w:val="24"/>
        </w:rPr>
        <w:t xml:space="preserve"> </w:t>
      </w:r>
    </w:p>
    <w:p w14:paraId="32A8384F" w14:textId="77777777" w:rsidR="000E1031" w:rsidRDefault="000E1031" w:rsidP="000E1031">
      <w:pPr>
        <w:spacing w:line="276" w:lineRule="auto"/>
        <w:rPr>
          <w:rFonts w:ascii="Arial" w:hAnsi="Arial" w:cs="Arial"/>
          <w:b/>
          <w:bCs/>
          <w:sz w:val="24"/>
          <w:szCs w:val="24"/>
        </w:rPr>
      </w:pPr>
    </w:p>
    <w:p w14:paraId="1D3F6E06" w14:textId="185F8840" w:rsidR="0049017F" w:rsidRPr="0049017F" w:rsidRDefault="0049017F" w:rsidP="000E1031">
      <w:pPr>
        <w:spacing w:line="276" w:lineRule="auto"/>
        <w:jc w:val="center"/>
        <w:rPr>
          <w:rFonts w:ascii="Arial" w:hAnsi="Arial" w:cs="Arial"/>
          <w:sz w:val="24"/>
          <w:szCs w:val="24"/>
        </w:rPr>
      </w:pPr>
      <w:r w:rsidRPr="0049017F">
        <w:rPr>
          <w:rFonts w:ascii="Arial" w:hAnsi="Arial" w:cs="Arial"/>
          <w:b/>
          <w:bCs/>
          <w:sz w:val="24"/>
          <w:szCs w:val="24"/>
        </w:rPr>
        <w:lastRenderedPageBreak/>
        <w:t>ANEXO V</w:t>
      </w:r>
    </w:p>
    <w:p w14:paraId="256CAFCD" w14:textId="77777777" w:rsidR="0049017F" w:rsidRPr="0049017F" w:rsidRDefault="0049017F" w:rsidP="0049017F">
      <w:pPr>
        <w:spacing w:line="276" w:lineRule="auto"/>
        <w:jc w:val="center"/>
        <w:rPr>
          <w:rFonts w:ascii="Arial" w:hAnsi="Arial" w:cs="Arial"/>
          <w:b/>
          <w:bCs/>
          <w:sz w:val="24"/>
          <w:szCs w:val="24"/>
        </w:rPr>
      </w:pPr>
    </w:p>
    <w:p w14:paraId="55A11A39"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Cs/>
          <w:color w:val="FF0000"/>
          <w:sz w:val="24"/>
          <w:szCs w:val="24"/>
        </w:rPr>
        <w:t>(MODELO EM PAPEL TIMBRADO DA PROPONENTE</w:t>
      </w:r>
      <w:r w:rsidRPr="0049017F">
        <w:rPr>
          <w:rFonts w:ascii="Arial" w:hAnsi="Arial" w:cs="Arial"/>
          <w:b/>
          <w:bCs/>
          <w:color w:val="FF0000"/>
          <w:sz w:val="24"/>
          <w:szCs w:val="24"/>
        </w:rPr>
        <w:t>)</w:t>
      </w:r>
    </w:p>
    <w:p w14:paraId="2077D2E0" w14:textId="77777777" w:rsidR="0049017F" w:rsidRPr="0049017F" w:rsidRDefault="0049017F" w:rsidP="0049017F">
      <w:pPr>
        <w:spacing w:line="276" w:lineRule="auto"/>
        <w:jc w:val="center"/>
        <w:rPr>
          <w:rFonts w:ascii="Arial" w:hAnsi="Arial" w:cs="Arial"/>
          <w:b/>
          <w:bCs/>
          <w:color w:val="FF0000"/>
          <w:sz w:val="24"/>
          <w:szCs w:val="24"/>
        </w:rPr>
      </w:pPr>
    </w:p>
    <w:p w14:paraId="2FE1B0DF" w14:textId="77777777" w:rsidR="0049017F" w:rsidRPr="0049017F" w:rsidRDefault="0049017F" w:rsidP="00C6707A">
      <w:pPr>
        <w:spacing w:line="276" w:lineRule="auto"/>
        <w:rPr>
          <w:rFonts w:ascii="Arial" w:hAnsi="Arial" w:cs="Arial"/>
          <w:b/>
          <w:bCs/>
          <w:sz w:val="24"/>
          <w:szCs w:val="24"/>
        </w:rPr>
      </w:pPr>
    </w:p>
    <w:p w14:paraId="004B1828" w14:textId="77777777" w:rsidR="0049017F" w:rsidRPr="0049017F" w:rsidRDefault="0049017F" w:rsidP="0049017F">
      <w:pPr>
        <w:spacing w:line="276" w:lineRule="auto"/>
        <w:jc w:val="center"/>
        <w:rPr>
          <w:rFonts w:ascii="Arial" w:hAnsi="Arial" w:cs="Arial"/>
          <w:b/>
          <w:bCs/>
          <w:sz w:val="24"/>
          <w:szCs w:val="24"/>
        </w:rPr>
      </w:pPr>
    </w:p>
    <w:p w14:paraId="5BEA7266"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
          <w:bCs/>
          <w:sz w:val="24"/>
          <w:szCs w:val="24"/>
        </w:rPr>
        <w:t xml:space="preserve">DECLARAÇÃO DE NÃO UTILIZAÇÃO DO TRABALHO DO MENOR </w:t>
      </w:r>
    </w:p>
    <w:p w14:paraId="4C3391EA" w14:textId="77777777" w:rsidR="0049017F" w:rsidRPr="0049017F" w:rsidRDefault="0049017F" w:rsidP="0049017F">
      <w:pPr>
        <w:spacing w:line="276" w:lineRule="auto"/>
        <w:jc w:val="center"/>
        <w:rPr>
          <w:rFonts w:ascii="Arial" w:hAnsi="Arial" w:cs="Arial"/>
          <w:b/>
          <w:bCs/>
          <w:sz w:val="24"/>
          <w:szCs w:val="24"/>
        </w:rPr>
      </w:pPr>
    </w:p>
    <w:p w14:paraId="7171A495" w14:textId="77777777" w:rsidR="0049017F" w:rsidRPr="0049017F" w:rsidRDefault="0049017F" w:rsidP="008A343D">
      <w:pPr>
        <w:spacing w:line="276" w:lineRule="auto"/>
        <w:rPr>
          <w:rFonts w:ascii="Arial" w:hAnsi="Arial" w:cs="Arial"/>
          <w:sz w:val="24"/>
          <w:szCs w:val="24"/>
        </w:rPr>
      </w:pPr>
    </w:p>
    <w:p w14:paraId="2FC3DB85" w14:textId="77777777" w:rsidR="0049017F" w:rsidRPr="0049017F" w:rsidRDefault="0049017F" w:rsidP="0049017F">
      <w:pPr>
        <w:spacing w:line="276" w:lineRule="auto"/>
        <w:jc w:val="both"/>
        <w:rPr>
          <w:rFonts w:ascii="Arial" w:hAnsi="Arial" w:cs="Arial"/>
          <w:sz w:val="24"/>
          <w:szCs w:val="24"/>
        </w:rPr>
      </w:pPr>
    </w:p>
    <w:p w14:paraId="07C94CAB"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ab/>
        <w:t xml:space="preserve">Declaramos para fins de participação na ...........................................(preencher com o tipo de licitação) nº </w:t>
      </w:r>
      <w:proofErr w:type="gramStart"/>
      <w:r w:rsidRPr="0049017F">
        <w:rPr>
          <w:rFonts w:ascii="Arial" w:hAnsi="Arial" w:cs="Arial"/>
          <w:sz w:val="24"/>
          <w:szCs w:val="24"/>
        </w:rPr>
        <w:t>.....</w:t>
      </w:r>
      <w:proofErr w:type="gramEnd"/>
      <w:r w:rsidRPr="0049017F">
        <w:rPr>
          <w:rFonts w:ascii="Arial" w:hAnsi="Arial" w:cs="Arial"/>
          <w:sz w:val="24"/>
          <w:szCs w:val="24"/>
        </w:rPr>
        <w:t xml:space="preserve">/..... (preencher o nº da licitação)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dos 14 (quatorze) anos. </w:t>
      </w:r>
    </w:p>
    <w:p w14:paraId="508EFD4F"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ab/>
        <w:t xml:space="preserve">A empresa está ciente de que o descumprimento do disposto acima durante a vigência do contrato acarretará em rescisão deste. </w:t>
      </w:r>
    </w:p>
    <w:p w14:paraId="18989A97" w14:textId="77777777" w:rsidR="0049017F" w:rsidRPr="0049017F" w:rsidRDefault="0049017F" w:rsidP="0049017F">
      <w:pPr>
        <w:spacing w:line="276" w:lineRule="auto"/>
        <w:jc w:val="both"/>
        <w:rPr>
          <w:rFonts w:ascii="Arial" w:hAnsi="Arial" w:cs="Arial"/>
          <w:sz w:val="24"/>
          <w:szCs w:val="24"/>
        </w:rPr>
      </w:pPr>
    </w:p>
    <w:p w14:paraId="316F52FF" w14:textId="77777777" w:rsidR="0049017F" w:rsidRPr="0049017F" w:rsidRDefault="0049017F" w:rsidP="008A343D">
      <w:pPr>
        <w:spacing w:line="276" w:lineRule="auto"/>
        <w:jc w:val="right"/>
        <w:rPr>
          <w:rFonts w:ascii="Arial" w:hAnsi="Arial" w:cs="Arial"/>
          <w:sz w:val="24"/>
          <w:szCs w:val="24"/>
        </w:rPr>
      </w:pPr>
      <w:r w:rsidRPr="0049017F">
        <w:rPr>
          <w:rFonts w:ascii="Arial" w:hAnsi="Arial" w:cs="Arial"/>
          <w:sz w:val="24"/>
          <w:szCs w:val="24"/>
        </w:rPr>
        <w:t>..............................................., ....................de.........................</w:t>
      </w:r>
      <w:r w:rsidR="008A343D">
        <w:rPr>
          <w:rFonts w:ascii="Arial" w:hAnsi="Arial" w:cs="Arial"/>
          <w:sz w:val="24"/>
          <w:szCs w:val="24"/>
        </w:rPr>
        <w:t>........ de ...................</w:t>
      </w:r>
    </w:p>
    <w:p w14:paraId="16CFC6B3" w14:textId="77777777" w:rsidR="0049017F" w:rsidRPr="0049017F" w:rsidRDefault="0049017F" w:rsidP="0049017F">
      <w:pPr>
        <w:spacing w:line="276" w:lineRule="auto"/>
        <w:jc w:val="center"/>
        <w:rPr>
          <w:rFonts w:ascii="Arial" w:hAnsi="Arial" w:cs="Arial"/>
          <w:sz w:val="24"/>
          <w:szCs w:val="24"/>
        </w:rPr>
      </w:pPr>
    </w:p>
    <w:p w14:paraId="3C066E22"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Nome e carimbo </w:t>
      </w:r>
    </w:p>
    <w:p w14:paraId="5DBBF587"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Cargo </w:t>
      </w:r>
    </w:p>
    <w:p w14:paraId="0EC71A75"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sz w:val="24"/>
          <w:szCs w:val="24"/>
        </w:rPr>
        <w:t xml:space="preserve">RG </w:t>
      </w:r>
    </w:p>
    <w:p w14:paraId="03F11EC0" w14:textId="7B88F540" w:rsidR="000E1031" w:rsidRPr="00C6707A" w:rsidRDefault="008A343D" w:rsidP="00C6707A">
      <w:pPr>
        <w:spacing w:line="276" w:lineRule="auto"/>
        <w:jc w:val="center"/>
        <w:rPr>
          <w:rFonts w:ascii="Arial" w:hAnsi="Arial" w:cs="Arial"/>
          <w:sz w:val="24"/>
          <w:szCs w:val="24"/>
        </w:rPr>
      </w:pPr>
      <w:r>
        <w:rPr>
          <w:rFonts w:ascii="Arial" w:hAnsi="Arial" w:cs="Arial"/>
          <w:sz w:val="24"/>
          <w:szCs w:val="24"/>
        </w:rPr>
        <w:t>Credenciada</w:t>
      </w:r>
      <w:r w:rsidR="0049017F" w:rsidRPr="0049017F">
        <w:rPr>
          <w:rFonts w:ascii="Arial" w:hAnsi="Arial" w:cs="Arial"/>
          <w:sz w:val="24"/>
          <w:szCs w:val="24"/>
        </w:rPr>
        <w:t xml:space="preserve"> </w:t>
      </w:r>
    </w:p>
    <w:p w14:paraId="139E5563" w14:textId="23FABE0B" w:rsidR="0049017F" w:rsidRPr="0049017F" w:rsidRDefault="0049017F" w:rsidP="0049017F">
      <w:pPr>
        <w:autoSpaceDE w:val="0"/>
        <w:snapToGrid w:val="0"/>
        <w:spacing w:line="276" w:lineRule="auto"/>
        <w:jc w:val="center"/>
        <w:rPr>
          <w:rFonts w:ascii="Arial" w:hAnsi="Arial" w:cs="Arial"/>
          <w:sz w:val="24"/>
          <w:szCs w:val="24"/>
        </w:rPr>
      </w:pPr>
      <w:r w:rsidRPr="0049017F">
        <w:rPr>
          <w:rFonts w:ascii="Arial" w:hAnsi="Arial" w:cs="Arial"/>
          <w:b/>
          <w:spacing w:val="-2"/>
          <w:sz w:val="24"/>
          <w:szCs w:val="24"/>
        </w:rPr>
        <w:lastRenderedPageBreak/>
        <w:t>ANEXO VI</w:t>
      </w:r>
    </w:p>
    <w:p w14:paraId="3C3E6BCA" w14:textId="77777777" w:rsidR="0049017F" w:rsidRPr="0049017F" w:rsidRDefault="0049017F" w:rsidP="0049017F">
      <w:pPr>
        <w:autoSpaceDE w:val="0"/>
        <w:snapToGrid w:val="0"/>
        <w:spacing w:line="276" w:lineRule="auto"/>
        <w:jc w:val="center"/>
        <w:rPr>
          <w:rFonts w:ascii="Arial" w:hAnsi="Arial" w:cs="Arial"/>
          <w:b/>
          <w:spacing w:val="-2"/>
          <w:sz w:val="24"/>
          <w:szCs w:val="24"/>
        </w:rPr>
      </w:pPr>
    </w:p>
    <w:p w14:paraId="41BA0065" w14:textId="77777777" w:rsidR="0049017F" w:rsidRPr="0049017F" w:rsidRDefault="0049017F" w:rsidP="0049017F">
      <w:pPr>
        <w:autoSpaceDE w:val="0"/>
        <w:snapToGrid w:val="0"/>
        <w:spacing w:line="276" w:lineRule="auto"/>
        <w:jc w:val="center"/>
        <w:rPr>
          <w:rFonts w:ascii="Arial" w:hAnsi="Arial" w:cs="Arial"/>
          <w:sz w:val="24"/>
          <w:szCs w:val="24"/>
        </w:rPr>
      </w:pPr>
      <w:r w:rsidRPr="0049017F">
        <w:rPr>
          <w:rFonts w:ascii="Arial" w:hAnsi="Arial" w:cs="Arial"/>
          <w:bCs/>
          <w:color w:val="FF0000"/>
          <w:sz w:val="24"/>
          <w:szCs w:val="24"/>
        </w:rPr>
        <w:t>(MODELO EM PAPEL TIMBRADO DA PROPONENTE</w:t>
      </w:r>
      <w:r w:rsidRPr="0049017F">
        <w:rPr>
          <w:rFonts w:ascii="Arial" w:hAnsi="Arial" w:cs="Arial"/>
          <w:b/>
          <w:bCs/>
          <w:color w:val="FF0000"/>
          <w:sz w:val="24"/>
          <w:szCs w:val="24"/>
        </w:rPr>
        <w:t>)</w:t>
      </w:r>
    </w:p>
    <w:p w14:paraId="17ADFEA2" w14:textId="77777777" w:rsidR="0049017F" w:rsidRPr="0049017F" w:rsidRDefault="0049017F" w:rsidP="0049017F">
      <w:pPr>
        <w:autoSpaceDE w:val="0"/>
        <w:snapToGrid w:val="0"/>
        <w:spacing w:line="276" w:lineRule="auto"/>
        <w:jc w:val="center"/>
        <w:rPr>
          <w:rFonts w:ascii="Arial" w:hAnsi="Arial" w:cs="Arial"/>
          <w:b/>
          <w:spacing w:val="-2"/>
          <w:sz w:val="24"/>
          <w:szCs w:val="24"/>
        </w:rPr>
      </w:pPr>
    </w:p>
    <w:p w14:paraId="090E3B76"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
          <w:bCs/>
          <w:sz w:val="24"/>
          <w:szCs w:val="24"/>
        </w:rPr>
        <w:t>DECLARAÇÃO NEGATIVA DE RELAÇÃO FAMILIAR OU PARENTESCO</w:t>
      </w:r>
    </w:p>
    <w:p w14:paraId="020BD099" w14:textId="77777777" w:rsidR="0049017F" w:rsidRPr="0049017F" w:rsidRDefault="0049017F" w:rsidP="008A343D">
      <w:pPr>
        <w:spacing w:line="276" w:lineRule="auto"/>
        <w:jc w:val="both"/>
        <w:rPr>
          <w:rFonts w:ascii="Arial" w:hAnsi="Arial" w:cs="Arial"/>
          <w:b/>
          <w:bCs/>
          <w:sz w:val="24"/>
          <w:szCs w:val="24"/>
        </w:rPr>
      </w:pPr>
    </w:p>
    <w:p w14:paraId="1A4E2FF0" w14:textId="77777777" w:rsidR="0049017F" w:rsidRPr="0049017F" w:rsidRDefault="0049017F" w:rsidP="0049017F">
      <w:pPr>
        <w:spacing w:line="276" w:lineRule="auto"/>
        <w:ind w:firstLine="709"/>
        <w:jc w:val="both"/>
        <w:rPr>
          <w:rFonts w:ascii="Arial" w:hAnsi="Arial" w:cs="Arial"/>
          <w:bCs/>
          <w:sz w:val="24"/>
          <w:szCs w:val="24"/>
        </w:rPr>
      </w:pPr>
    </w:p>
    <w:p w14:paraId="4491C010" w14:textId="77777777" w:rsidR="0049017F" w:rsidRPr="008A343D" w:rsidRDefault="0049017F" w:rsidP="008A343D">
      <w:pPr>
        <w:spacing w:line="276" w:lineRule="auto"/>
        <w:ind w:firstLine="709"/>
        <w:jc w:val="both"/>
        <w:rPr>
          <w:rFonts w:ascii="Arial" w:hAnsi="Arial" w:cs="Arial"/>
          <w:sz w:val="24"/>
          <w:szCs w:val="24"/>
        </w:rPr>
      </w:pPr>
      <w:r w:rsidRPr="0049017F">
        <w:rPr>
          <w:rFonts w:ascii="Arial" w:hAnsi="Arial" w:cs="Arial"/>
          <w:bCs/>
          <w:sz w:val="24"/>
          <w:szCs w:val="24"/>
        </w:rPr>
        <w:t xml:space="preserve">(nome da pessoa jurídica)__________________________________________, inscrita no CNPJ sob o nº_____________________________, por intermédio de seu representante legal o (a) </w:t>
      </w:r>
      <w:proofErr w:type="spellStart"/>
      <w:r w:rsidRPr="0049017F">
        <w:rPr>
          <w:rFonts w:ascii="Arial" w:hAnsi="Arial" w:cs="Arial"/>
          <w:bCs/>
          <w:sz w:val="24"/>
          <w:szCs w:val="24"/>
        </w:rPr>
        <w:t>Sr</w:t>
      </w:r>
      <w:proofErr w:type="spellEnd"/>
      <w:r w:rsidRPr="0049017F">
        <w:rPr>
          <w:rFonts w:ascii="Arial" w:hAnsi="Arial" w:cs="Arial"/>
          <w:bCs/>
          <w:sz w:val="24"/>
          <w:szCs w:val="24"/>
        </w:rPr>
        <w:t xml:space="preserve"> (a) ________________________________________________, portador (a) da Carteira de Identidade nº ________________________e do CPF nº ___________________, considerando o disposto na Lei Municipal nº 1668 de 01 de abril de 2019, DECLARA para todos os efeitos legais que: </w:t>
      </w:r>
    </w:p>
    <w:p w14:paraId="2682074C" w14:textId="77777777" w:rsidR="0049017F" w:rsidRPr="0049017F" w:rsidRDefault="0049017F" w:rsidP="0049017F">
      <w:pPr>
        <w:spacing w:line="276" w:lineRule="auto"/>
        <w:ind w:firstLine="709"/>
        <w:jc w:val="both"/>
        <w:rPr>
          <w:rFonts w:ascii="Arial" w:hAnsi="Arial" w:cs="Arial"/>
          <w:bCs/>
          <w:sz w:val="24"/>
          <w:szCs w:val="24"/>
        </w:rPr>
      </w:pPr>
    </w:p>
    <w:p w14:paraId="655EAE26" w14:textId="77777777" w:rsidR="0049017F" w:rsidRPr="008A343D" w:rsidRDefault="0049017F" w:rsidP="008A343D">
      <w:pPr>
        <w:spacing w:line="276" w:lineRule="auto"/>
        <w:ind w:firstLine="709"/>
        <w:jc w:val="both"/>
        <w:rPr>
          <w:rFonts w:ascii="Arial" w:hAnsi="Arial" w:cs="Arial"/>
          <w:sz w:val="24"/>
          <w:szCs w:val="24"/>
        </w:rPr>
      </w:pPr>
      <w:r w:rsidRPr="0049017F">
        <w:rPr>
          <w:rFonts w:ascii="Arial" w:hAnsi="Arial" w:cs="Arial"/>
          <w:bCs/>
          <w:sz w:val="24"/>
          <w:szCs w:val="24"/>
        </w:rPr>
        <w:t xml:space="preserve">1 - </w:t>
      </w:r>
      <w:proofErr w:type="gramStart"/>
      <w:r w:rsidRPr="0049017F">
        <w:rPr>
          <w:rFonts w:ascii="Arial" w:hAnsi="Arial" w:cs="Arial"/>
          <w:bCs/>
          <w:sz w:val="24"/>
          <w:szCs w:val="24"/>
        </w:rPr>
        <w:t>para</w:t>
      </w:r>
      <w:proofErr w:type="gramEnd"/>
      <w:r w:rsidRPr="0049017F">
        <w:rPr>
          <w:rFonts w:ascii="Arial" w:hAnsi="Arial" w:cs="Arial"/>
          <w:bCs/>
          <w:sz w:val="24"/>
          <w:szCs w:val="24"/>
        </w:rPr>
        <w:t xml:space="preserve"> as contratações por dispensa e inexigibilidade de licitação, com fundamento no artigo 4º e 5º da citada Resolução, não é cônjuge, ou não possui sócio ou empregado que seja cônjuge, companheiro ou parente, afim, consanguíneo ou civil, até o terceiro grau, do Prefeito(a) Municipal, Vice-Prefeito(a), Secretários(as) Municipais e Diretores(as) do Poder Executivo e, de Vereador(a); </w:t>
      </w:r>
    </w:p>
    <w:p w14:paraId="7C4BC2D7" w14:textId="77777777" w:rsidR="0049017F" w:rsidRPr="0049017F" w:rsidRDefault="0049017F" w:rsidP="0049017F">
      <w:pPr>
        <w:spacing w:line="276" w:lineRule="auto"/>
        <w:ind w:firstLine="709"/>
        <w:jc w:val="both"/>
        <w:rPr>
          <w:rFonts w:ascii="Arial" w:hAnsi="Arial" w:cs="Arial"/>
          <w:bCs/>
          <w:sz w:val="24"/>
          <w:szCs w:val="24"/>
        </w:rPr>
      </w:pPr>
    </w:p>
    <w:p w14:paraId="017EA68C" w14:textId="77777777" w:rsidR="0049017F" w:rsidRPr="008A343D" w:rsidRDefault="0049017F" w:rsidP="008A343D">
      <w:pPr>
        <w:spacing w:line="276" w:lineRule="auto"/>
        <w:ind w:firstLine="709"/>
        <w:jc w:val="both"/>
        <w:rPr>
          <w:rFonts w:ascii="Arial" w:hAnsi="Arial" w:cs="Arial"/>
          <w:sz w:val="24"/>
          <w:szCs w:val="24"/>
        </w:rPr>
      </w:pPr>
      <w:r w:rsidRPr="0049017F">
        <w:rPr>
          <w:rFonts w:ascii="Arial" w:hAnsi="Arial" w:cs="Arial"/>
          <w:bCs/>
          <w:sz w:val="24"/>
          <w:szCs w:val="24"/>
        </w:rPr>
        <w:t xml:space="preserve">2 - </w:t>
      </w:r>
      <w:proofErr w:type="gramStart"/>
      <w:r w:rsidRPr="0049017F">
        <w:rPr>
          <w:rFonts w:ascii="Arial" w:hAnsi="Arial" w:cs="Arial"/>
          <w:bCs/>
          <w:sz w:val="24"/>
          <w:szCs w:val="24"/>
        </w:rPr>
        <w:t>são</w:t>
      </w:r>
      <w:proofErr w:type="gramEnd"/>
      <w:r w:rsidRPr="0049017F">
        <w:rPr>
          <w:rFonts w:ascii="Arial" w:hAnsi="Arial" w:cs="Arial"/>
          <w:bCs/>
          <w:sz w:val="24"/>
          <w:szCs w:val="24"/>
        </w:rPr>
        <w:t xml:space="preserve"> verdadeiras as informações prestadas no presente documento, sob pena de responsabilidade civil, administrativa e penal.</w:t>
      </w:r>
    </w:p>
    <w:p w14:paraId="72C806D3"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Cs/>
          <w:sz w:val="24"/>
          <w:szCs w:val="24"/>
        </w:rPr>
        <w:t>______________, ___</w:t>
      </w:r>
      <w:proofErr w:type="spellStart"/>
      <w:r w:rsidRPr="0049017F">
        <w:rPr>
          <w:rFonts w:ascii="Arial" w:hAnsi="Arial" w:cs="Arial"/>
          <w:bCs/>
          <w:sz w:val="24"/>
          <w:szCs w:val="24"/>
        </w:rPr>
        <w:t>de________de</w:t>
      </w:r>
      <w:proofErr w:type="spellEnd"/>
      <w:r w:rsidRPr="0049017F">
        <w:rPr>
          <w:rFonts w:ascii="Arial" w:hAnsi="Arial" w:cs="Arial"/>
          <w:bCs/>
          <w:sz w:val="24"/>
          <w:szCs w:val="24"/>
        </w:rPr>
        <w:t>_______.</w:t>
      </w:r>
    </w:p>
    <w:p w14:paraId="5AD11EA1" w14:textId="77777777" w:rsidR="0049017F" w:rsidRPr="0049017F" w:rsidRDefault="0049017F" w:rsidP="00C6707A">
      <w:pPr>
        <w:spacing w:line="276" w:lineRule="auto"/>
        <w:rPr>
          <w:rFonts w:ascii="Arial" w:hAnsi="Arial" w:cs="Arial"/>
          <w:bCs/>
          <w:sz w:val="24"/>
          <w:szCs w:val="24"/>
        </w:rPr>
      </w:pPr>
    </w:p>
    <w:p w14:paraId="2390E1D4"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Cs/>
          <w:sz w:val="24"/>
          <w:szCs w:val="24"/>
        </w:rPr>
        <w:t>____________________________</w:t>
      </w:r>
    </w:p>
    <w:p w14:paraId="0834459B"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Cs/>
          <w:sz w:val="24"/>
          <w:szCs w:val="24"/>
        </w:rPr>
        <w:t xml:space="preserve">ASSINATURA E NOME LEGÍVEL DA PESSOA JURÍDICA </w:t>
      </w:r>
    </w:p>
    <w:p w14:paraId="4E75814C" w14:textId="503595AE" w:rsidR="0049017F" w:rsidRPr="00C6707A" w:rsidRDefault="0049017F" w:rsidP="00C6707A">
      <w:pPr>
        <w:spacing w:line="276" w:lineRule="auto"/>
        <w:jc w:val="center"/>
        <w:rPr>
          <w:rFonts w:ascii="Arial" w:hAnsi="Arial" w:cs="Arial"/>
          <w:sz w:val="24"/>
          <w:szCs w:val="24"/>
        </w:rPr>
      </w:pPr>
      <w:r w:rsidRPr="0049017F">
        <w:rPr>
          <w:rFonts w:ascii="Arial" w:hAnsi="Arial" w:cs="Arial"/>
          <w:bCs/>
          <w:sz w:val="24"/>
          <w:szCs w:val="24"/>
        </w:rPr>
        <w:t>(SÓCIO RESPONSÁVEL ADMINISTRATIVO PELA EMPRESA)</w:t>
      </w:r>
    </w:p>
    <w:p w14:paraId="0CEE12A9" w14:textId="655967B6" w:rsidR="0049017F" w:rsidRPr="0049017F" w:rsidRDefault="0049017F" w:rsidP="0049017F">
      <w:pPr>
        <w:autoSpaceDE w:val="0"/>
        <w:snapToGrid w:val="0"/>
        <w:spacing w:line="276" w:lineRule="auto"/>
        <w:jc w:val="center"/>
        <w:rPr>
          <w:rFonts w:ascii="Arial" w:hAnsi="Arial" w:cs="Arial"/>
          <w:sz w:val="24"/>
          <w:szCs w:val="24"/>
        </w:rPr>
      </w:pPr>
      <w:r w:rsidRPr="0049017F">
        <w:rPr>
          <w:rFonts w:ascii="Arial" w:hAnsi="Arial" w:cs="Arial"/>
          <w:b/>
          <w:spacing w:val="-2"/>
          <w:sz w:val="24"/>
          <w:szCs w:val="24"/>
        </w:rPr>
        <w:lastRenderedPageBreak/>
        <w:t>ANEXO VII</w:t>
      </w:r>
    </w:p>
    <w:p w14:paraId="244E8CE7" w14:textId="77777777" w:rsidR="0049017F" w:rsidRPr="0049017F" w:rsidRDefault="0049017F" w:rsidP="0049017F">
      <w:pPr>
        <w:autoSpaceDE w:val="0"/>
        <w:snapToGrid w:val="0"/>
        <w:spacing w:line="276" w:lineRule="auto"/>
        <w:jc w:val="center"/>
        <w:rPr>
          <w:rFonts w:ascii="Arial" w:hAnsi="Arial" w:cs="Arial"/>
          <w:b/>
          <w:spacing w:val="-2"/>
          <w:sz w:val="24"/>
          <w:szCs w:val="24"/>
        </w:rPr>
      </w:pPr>
    </w:p>
    <w:p w14:paraId="74803389"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Cs/>
          <w:sz w:val="24"/>
          <w:szCs w:val="24"/>
        </w:rPr>
        <w:t>MINUTA DO CONTRATO</w:t>
      </w:r>
    </w:p>
    <w:p w14:paraId="754602C1" w14:textId="629375F8" w:rsidR="0049017F" w:rsidRPr="0049017F" w:rsidRDefault="0049017F" w:rsidP="0049017F">
      <w:pPr>
        <w:spacing w:line="276" w:lineRule="auto"/>
        <w:jc w:val="center"/>
        <w:rPr>
          <w:rFonts w:ascii="Arial" w:hAnsi="Arial" w:cs="Arial"/>
          <w:sz w:val="24"/>
          <w:szCs w:val="24"/>
        </w:rPr>
      </w:pPr>
      <w:r w:rsidRPr="0049017F">
        <w:rPr>
          <w:rFonts w:ascii="Arial" w:hAnsi="Arial" w:cs="Arial"/>
          <w:bCs/>
          <w:sz w:val="24"/>
          <w:szCs w:val="24"/>
        </w:rPr>
        <w:t>CONTRATO Nº. ____/202</w:t>
      </w:r>
      <w:r w:rsidR="000E1031">
        <w:rPr>
          <w:rFonts w:ascii="Arial" w:hAnsi="Arial" w:cs="Arial"/>
          <w:bCs/>
          <w:sz w:val="24"/>
          <w:szCs w:val="24"/>
        </w:rPr>
        <w:t>5</w:t>
      </w:r>
    </w:p>
    <w:p w14:paraId="19E4AD36" w14:textId="77777777" w:rsidR="0049017F" w:rsidRPr="0049017F" w:rsidRDefault="0049017F" w:rsidP="0049017F">
      <w:pPr>
        <w:spacing w:line="276" w:lineRule="auto"/>
        <w:ind w:left="5245"/>
        <w:jc w:val="both"/>
        <w:rPr>
          <w:rFonts w:ascii="Arial" w:hAnsi="Arial" w:cs="Arial"/>
          <w:bCs/>
          <w:sz w:val="24"/>
          <w:szCs w:val="24"/>
        </w:rPr>
      </w:pPr>
    </w:p>
    <w:p w14:paraId="74D5B746" w14:textId="0E253310" w:rsidR="0049017F" w:rsidRPr="0049017F" w:rsidRDefault="0049017F" w:rsidP="0049017F">
      <w:pPr>
        <w:spacing w:line="276" w:lineRule="auto"/>
        <w:ind w:left="4963"/>
        <w:jc w:val="both"/>
        <w:rPr>
          <w:rFonts w:ascii="Arial" w:hAnsi="Arial" w:cs="Arial"/>
          <w:b/>
          <w:bCs/>
          <w:sz w:val="24"/>
          <w:szCs w:val="24"/>
        </w:rPr>
      </w:pPr>
      <w:r w:rsidRPr="0049017F">
        <w:rPr>
          <w:rFonts w:ascii="Arial" w:hAnsi="Arial" w:cs="Arial"/>
          <w:b/>
          <w:bCs/>
          <w:sz w:val="24"/>
          <w:szCs w:val="24"/>
        </w:rPr>
        <w:t>Contratação</w:t>
      </w:r>
      <w:r w:rsidR="009C04DA" w:rsidRPr="00BE530F">
        <w:rPr>
          <w:rFonts w:ascii="Arial" w:hAnsi="Arial" w:cs="Arial"/>
          <w:bCs/>
          <w:sz w:val="24"/>
          <w:szCs w:val="24"/>
        </w:rPr>
        <w:t xml:space="preserve"> </w:t>
      </w:r>
      <w:r w:rsidR="009C04DA" w:rsidRPr="009C04DA">
        <w:rPr>
          <w:rFonts w:ascii="Arial" w:hAnsi="Arial" w:cs="Arial"/>
          <w:b/>
          <w:sz w:val="24"/>
          <w:szCs w:val="24"/>
        </w:rPr>
        <w:t>empresas especializadas na realização de exames médicos de média e</w:t>
      </w:r>
      <w:r w:rsidR="009C04DA" w:rsidRPr="009C04DA">
        <w:rPr>
          <w:rFonts w:ascii="Arial" w:hAnsi="Arial" w:cs="Arial"/>
          <w:b/>
          <w:spacing w:val="-9"/>
          <w:sz w:val="24"/>
          <w:szCs w:val="24"/>
        </w:rPr>
        <w:t xml:space="preserve"> </w:t>
      </w:r>
      <w:r w:rsidR="009C04DA" w:rsidRPr="009C04DA">
        <w:rPr>
          <w:rFonts w:ascii="Arial" w:hAnsi="Arial" w:cs="Arial"/>
          <w:b/>
          <w:sz w:val="24"/>
          <w:szCs w:val="24"/>
        </w:rPr>
        <w:t>alta</w:t>
      </w:r>
      <w:r w:rsidR="009C04DA" w:rsidRPr="009C04DA">
        <w:rPr>
          <w:rFonts w:ascii="Arial" w:hAnsi="Arial" w:cs="Arial"/>
          <w:b/>
          <w:spacing w:val="-11"/>
          <w:sz w:val="24"/>
          <w:szCs w:val="24"/>
        </w:rPr>
        <w:t xml:space="preserve"> </w:t>
      </w:r>
      <w:r w:rsidR="009C04DA" w:rsidRPr="009C04DA">
        <w:rPr>
          <w:rFonts w:ascii="Arial" w:hAnsi="Arial" w:cs="Arial"/>
          <w:b/>
          <w:sz w:val="24"/>
          <w:szCs w:val="24"/>
        </w:rPr>
        <w:t>complexidade,</w:t>
      </w:r>
      <w:r w:rsidR="009C04DA" w:rsidRPr="009C04DA">
        <w:rPr>
          <w:rFonts w:ascii="Arial" w:hAnsi="Arial" w:cs="Arial"/>
          <w:b/>
          <w:spacing w:val="-10"/>
          <w:sz w:val="24"/>
          <w:szCs w:val="24"/>
        </w:rPr>
        <w:t xml:space="preserve"> </w:t>
      </w:r>
      <w:r w:rsidR="009C04DA" w:rsidRPr="009C04DA">
        <w:rPr>
          <w:rFonts w:ascii="Arial" w:hAnsi="Arial" w:cs="Arial"/>
          <w:b/>
          <w:sz w:val="24"/>
          <w:szCs w:val="24"/>
        </w:rPr>
        <w:t>atendendo</w:t>
      </w:r>
      <w:r w:rsidR="009C04DA" w:rsidRPr="009C04DA">
        <w:rPr>
          <w:rFonts w:ascii="Arial" w:hAnsi="Arial" w:cs="Arial"/>
          <w:b/>
          <w:spacing w:val="-9"/>
          <w:sz w:val="24"/>
          <w:szCs w:val="24"/>
        </w:rPr>
        <w:t xml:space="preserve"> </w:t>
      </w:r>
      <w:r w:rsidR="009C04DA" w:rsidRPr="009C04DA">
        <w:rPr>
          <w:rFonts w:ascii="Arial" w:hAnsi="Arial" w:cs="Arial"/>
          <w:b/>
          <w:sz w:val="24"/>
          <w:szCs w:val="24"/>
        </w:rPr>
        <w:t>as</w:t>
      </w:r>
      <w:r w:rsidR="009C04DA" w:rsidRPr="009C04DA">
        <w:rPr>
          <w:rFonts w:ascii="Arial" w:hAnsi="Arial" w:cs="Arial"/>
          <w:b/>
          <w:spacing w:val="-11"/>
          <w:sz w:val="24"/>
          <w:szCs w:val="24"/>
        </w:rPr>
        <w:t xml:space="preserve"> </w:t>
      </w:r>
      <w:r w:rsidR="009C04DA" w:rsidRPr="009C04DA">
        <w:rPr>
          <w:rFonts w:ascii="Arial" w:hAnsi="Arial" w:cs="Arial"/>
          <w:b/>
          <w:sz w:val="24"/>
          <w:szCs w:val="24"/>
        </w:rPr>
        <w:t>demandas</w:t>
      </w:r>
      <w:r w:rsidR="009C04DA" w:rsidRPr="009C04DA">
        <w:rPr>
          <w:rFonts w:ascii="Arial" w:hAnsi="Arial" w:cs="Arial"/>
          <w:b/>
          <w:spacing w:val="-11"/>
          <w:sz w:val="24"/>
          <w:szCs w:val="24"/>
        </w:rPr>
        <w:t xml:space="preserve"> </w:t>
      </w:r>
      <w:r w:rsidR="009C04DA" w:rsidRPr="009C04DA">
        <w:rPr>
          <w:rFonts w:ascii="Arial" w:hAnsi="Arial" w:cs="Arial"/>
          <w:b/>
          <w:sz w:val="24"/>
          <w:szCs w:val="24"/>
        </w:rPr>
        <w:t>da</w:t>
      </w:r>
      <w:r w:rsidR="009C04DA" w:rsidRPr="009C04DA">
        <w:rPr>
          <w:rFonts w:ascii="Arial" w:hAnsi="Arial" w:cs="Arial"/>
          <w:b/>
          <w:spacing w:val="-14"/>
          <w:sz w:val="24"/>
          <w:szCs w:val="24"/>
        </w:rPr>
        <w:t xml:space="preserve"> </w:t>
      </w:r>
      <w:r w:rsidR="009C04DA" w:rsidRPr="009C04DA">
        <w:rPr>
          <w:rFonts w:ascii="Arial" w:hAnsi="Arial" w:cs="Arial"/>
          <w:b/>
          <w:sz w:val="24"/>
          <w:szCs w:val="24"/>
        </w:rPr>
        <w:t>Secretaria</w:t>
      </w:r>
      <w:r w:rsidR="009C04DA" w:rsidRPr="009C04DA">
        <w:rPr>
          <w:rFonts w:ascii="Arial" w:hAnsi="Arial" w:cs="Arial"/>
          <w:b/>
          <w:spacing w:val="-9"/>
          <w:sz w:val="24"/>
          <w:szCs w:val="24"/>
        </w:rPr>
        <w:t xml:space="preserve"> </w:t>
      </w:r>
      <w:r w:rsidR="009C04DA" w:rsidRPr="009C04DA">
        <w:rPr>
          <w:rFonts w:ascii="Arial" w:hAnsi="Arial" w:cs="Arial"/>
          <w:b/>
          <w:sz w:val="24"/>
          <w:szCs w:val="24"/>
        </w:rPr>
        <w:t>de</w:t>
      </w:r>
      <w:r w:rsidR="009C04DA" w:rsidRPr="009C04DA">
        <w:rPr>
          <w:rFonts w:ascii="Arial" w:hAnsi="Arial" w:cs="Arial"/>
          <w:b/>
          <w:spacing w:val="-12"/>
          <w:sz w:val="24"/>
          <w:szCs w:val="24"/>
        </w:rPr>
        <w:t xml:space="preserve"> </w:t>
      </w:r>
      <w:r w:rsidR="009C04DA" w:rsidRPr="009C04DA">
        <w:rPr>
          <w:rFonts w:ascii="Arial" w:hAnsi="Arial" w:cs="Arial"/>
          <w:b/>
          <w:sz w:val="24"/>
          <w:szCs w:val="24"/>
        </w:rPr>
        <w:t>Saúde</w:t>
      </w:r>
      <w:r w:rsidR="009C04DA" w:rsidRPr="009C04DA">
        <w:rPr>
          <w:rFonts w:ascii="Arial" w:hAnsi="Arial" w:cs="Arial"/>
          <w:b/>
          <w:spacing w:val="-12"/>
          <w:sz w:val="24"/>
          <w:szCs w:val="24"/>
        </w:rPr>
        <w:t xml:space="preserve"> </w:t>
      </w:r>
      <w:r w:rsidR="009C04DA" w:rsidRPr="009C04DA">
        <w:rPr>
          <w:rFonts w:ascii="Arial" w:hAnsi="Arial" w:cs="Arial"/>
          <w:b/>
          <w:sz w:val="24"/>
          <w:szCs w:val="24"/>
        </w:rPr>
        <w:t>do</w:t>
      </w:r>
      <w:r w:rsidR="009C04DA" w:rsidRPr="009C04DA">
        <w:rPr>
          <w:rFonts w:ascii="Arial" w:hAnsi="Arial" w:cs="Arial"/>
          <w:b/>
          <w:spacing w:val="-14"/>
          <w:sz w:val="24"/>
          <w:szCs w:val="24"/>
        </w:rPr>
        <w:t xml:space="preserve"> </w:t>
      </w:r>
      <w:r w:rsidR="009C04DA" w:rsidRPr="009C04DA">
        <w:rPr>
          <w:rFonts w:ascii="Arial" w:hAnsi="Arial" w:cs="Arial"/>
          <w:b/>
          <w:sz w:val="24"/>
          <w:szCs w:val="24"/>
        </w:rPr>
        <w:t>Munícipio</w:t>
      </w:r>
      <w:r w:rsidR="009C04DA" w:rsidRPr="009C04DA">
        <w:rPr>
          <w:rFonts w:ascii="Arial" w:hAnsi="Arial" w:cs="Arial"/>
          <w:b/>
          <w:spacing w:val="-11"/>
          <w:sz w:val="24"/>
          <w:szCs w:val="24"/>
        </w:rPr>
        <w:t xml:space="preserve"> </w:t>
      </w:r>
      <w:r w:rsidR="009C04DA" w:rsidRPr="009C04DA">
        <w:rPr>
          <w:rFonts w:ascii="Arial" w:hAnsi="Arial" w:cs="Arial"/>
          <w:b/>
          <w:sz w:val="24"/>
          <w:szCs w:val="24"/>
        </w:rPr>
        <w:t>de</w:t>
      </w:r>
      <w:r w:rsidR="009C04DA" w:rsidRPr="009C04DA">
        <w:rPr>
          <w:rFonts w:ascii="Arial" w:hAnsi="Arial" w:cs="Arial"/>
          <w:b/>
          <w:spacing w:val="-12"/>
          <w:sz w:val="24"/>
          <w:szCs w:val="24"/>
        </w:rPr>
        <w:t xml:space="preserve"> </w:t>
      </w:r>
      <w:r w:rsidR="009C04DA" w:rsidRPr="009C04DA">
        <w:rPr>
          <w:rFonts w:ascii="Arial" w:hAnsi="Arial" w:cs="Arial"/>
          <w:b/>
          <w:sz w:val="24"/>
          <w:szCs w:val="24"/>
        </w:rPr>
        <w:t>Penha,</w:t>
      </w:r>
      <w:r w:rsidR="009C04DA" w:rsidRPr="009C04DA">
        <w:rPr>
          <w:rFonts w:ascii="Arial" w:hAnsi="Arial" w:cs="Arial"/>
          <w:b/>
          <w:spacing w:val="-10"/>
          <w:sz w:val="24"/>
          <w:szCs w:val="24"/>
        </w:rPr>
        <w:t xml:space="preserve"> </w:t>
      </w:r>
      <w:r w:rsidR="009C04DA" w:rsidRPr="009C04DA">
        <w:rPr>
          <w:rFonts w:ascii="Arial" w:hAnsi="Arial" w:cs="Arial"/>
          <w:b/>
          <w:sz w:val="24"/>
          <w:szCs w:val="24"/>
        </w:rPr>
        <w:t>de</w:t>
      </w:r>
      <w:r w:rsidR="009C04DA" w:rsidRPr="009C04DA">
        <w:rPr>
          <w:rFonts w:ascii="Arial" w:hAnsi="Arial" w:cs="Arial"/>
          <w:b/>
          <w:spacing w:val="-14"/>
          <w:sz w:val="24"/>
          <w:szCs w:val="24"/>
        </w:rPr>
        <w:t xml:space="preserve"> </w:t>
      </w:r>
      <w:r w:rsidR="009C04DA" w:rsidRPr="009C04DA">
        <w:rPr>
          <w:rFonts w:ascii="Arial" w:hAnsi="Arial" w:cs="Arial"/>
          <w:b/>
          <w:sz w:val="24"/>
          <w:szCs w:val="24"/>
        </w:rPr>
        <w:t>acordo</w:t>
      </w:r>
      <w:r w:rsidR="009C04DA" w:rsidRPr="009C04DA">
        <w:rPr>
          <w:rFonts w:ascii="Arial" w:hAnsi="Arial" w:cs="Arial"/>
          <w:b/>
          <w:spacing w:val="-12"/>
          <w:sz w:val="24"/>
          <w:szCs w:val="24"/>
        </w:rPr>
        <w:t xml:space="preserve"> </w:t>
      </w:r>
      <w:r w:rsidR="009C04DA" w:rsidRPr="009C04DA">
        <w:rPr>
          <w:rFonts w:ascii="Arial" w:hAnsi="Arial" w:cs="Arial"/>
          <w:b/>
          <w:sz w:val="24"/>
          <w:szCs w:val="24"/>
        </w:rPr>
        <w:t>com os valores da tabela CIS AMFRI</w:t>
      </w:r>
      <w:r w:rsidRPr="009C04DA">
        <w:rPr>
          <w:rFonts w:ascii="Arial" w:hAnsi="Arial" w:cs="Arial"/>
          <w:b/>
          <w:sz w:val="24"/>
          <w:szCs w:val="24"/>
        </w:rPr>
        <w:t xml:space="preserve">, </w:t>
      </w:r>
      <w:r w:rsidRPr="0049017F">
        <w:rPr>
          <w:rFonts w:ascii="Arial" w:hAnsi="Arial" w:cs="Arial"/>
          <w:b/>
          <w:bCs/>
          <w:sz w:val="24"/>
          <w:szCs w:val="24"/>
        </w:rPr>
        <w:t>e em conformidade com as condições estabelecidas neste Edital e em seus Anexos.</w:t>
      </w:r>
    </w:p>
    <w:p w14:paraId="45E4DD48" w14:textId="77777777" w:rsidR="0049017F" w:rsidRPr="0049017F" w:rsidRDefault="0049017F" w:rsidP="0049017F">
      <w:pPr>
        <w:spacing w:line="276" w:lineRule="auto"/>
        <w:ind w:left="4963"/>
        <w:jc w:val="both"/>
        <w:rPr>
          <w:rFonts w:ascii="Arial" w:hAnsi="Arial" w:cs="Arial"/>
          <w:bCs/>
          <w:sz w:val="24"/>
          <w:szCs w:val="24"/>
        </w:rPr>
      </w:pPr>
    </w:p>
    <w:p w14:paraId="7809FFE0" w14:textId="7C53CCAB" w:rsidR="0049017F" w:rsidRPr="0049017F" w:rsidRDefault="0049017F" w:rsidP="0049017F">
      <w:pPr>
        <w:spacing w:line="276" w:lineRule="auto"/>
        <w:jc w:val="both"/>
        <w:rPr>
          <w:rFonts w:ascii="Arial" w:hAnsi="Arial" w:cs="Arial"/>
          <w:sz w:val="24"/>
          <w:szCs w:val="24"/>
        </w:rPr>
      </w:pPr>
      <w:r w:rsidRPr="0049017F">
        <w:rPr>
          <w:rFonts w:ascii="Arial" w:hAnsi="Arial" w:cs="Arial"/>
          <w:sz w:val="24"/>
          <w:szCs w:val="24"/>
        </w:rPr>
        <w:t>Pelo presente instrumento, o MUNICÍPIO DE PENHA-SC, por meio do Fundo Municipal de Saúde, pessoa jurídica de direito público interno, inscrito no CNPJ/MF sob nº. 10.479.670/0001-96, neste ato representado</w:t>
      </w:r>
      <w:r w:rsidR="00AB2747">
        <w:rPr>
          <w:rFonts w:ascii="Arial" w:hAnsi="Arial" w:cs="Arial"/>
          <w:sz w:val="24"/>
          <w:szCs w:val="24"/>
        </w:rPr>
        <w:t xml:space="preserve"> pelo Sr. </w:t>
      </w:r>
      <w:r w:rsidR="000E1031">
        <w:rPr>
          <w:rFonts w:ascii="Arial" w:hAnsi="Arial" w:cs="Arial"/>
          <w:sz w:val="24"/>
          <w:szCs w:val="24"/>
        </w:rPr>
        <w:t>Nestor Filipe da Luz</w:t>
      </w:r>
      <w:r w:rsidR="00AB2747">
        <w:rPr>
          <w:rFonts w:ascii="Arial" w:hAnsi="Arial" w:cs="Arial"/>
          <w:sz w:val="24"/>
          <w:szCs w:val="24"/>
        </w:rPr>
        <w:t>, Secretári</w:t>
      </w:r>
      <w:r w:rsidR="000E1031">
        <w:rPr>
          <w:rFonts w:ascii="Arial" w:hAnsi="Arial" w:cs="Arial"/>
          <w:sz w:val="24"/>
          <w:szCs w:val="24"/>
        </w:rPr>
        <w:t>o</w:t>
      </w:r>
      <w:r w:rsidRPr="0049017F">
        <w:rPr>
          <w:rFonts w:ascii="Arial" w:hAnsi="Arial" w:cs="Arial"/>
          <w:sz w:val="24"/>
          <w:szCs w:val="24"/>
        </w:rPr>
        <w:t xml:space="preserve"> Municipal de Saúde, neste ato denominado CONTRATANTE, e a empresa............................................., Inscrita no CNPJ/MF sob nº...................................., com sede à.................................., nº............................., município de ........................ (.....), CEP –........................, neste ato representado por ................................, doravante denominado CONTRATADO</w:t>
      </w:r>
      <w:r w:rsidRPr="0049017F">
        <w:rPr>
          <w:rFonts w:ascii="Arial" w:hAnsi="Arial" w:cs="Arial"/>
          <w:bCs/>
          <w:sz w:val="24"/>
          <w:szCs w:val="24"/>
        </w:rPr>
        <w:t xml:space="preserve">, resolvem celebrar entre si o presente Contrato de prestação de serviços, que será regido pela Lei 14.133/2021 e suas respectivas alterações e pelos dispostos nas cláusulas seguintes: </w:t>
      </w:r>
    </w:p>
    <w:p w14:paraId="32AA23B8" w14:textId="77777777" w:rsidR="0049017F" w:rsidRPr="0049017F" w:rsidRDefault="0049017F" w:rsidP="0049017F">
      <w:pPr>
        <w:spacing w:line="276" w:lineRule="auto"/>
        <w:jc w:val="both"/>
        <w:rPr>
          <w:rFonts w:ascii="Arial" w:hAnsi="Arial" w:cs="Arial"/>
          <w:bCs/>
          <w:sz w:val="24"/>
          <w:szCs w:val="24"/>
        </w:rPr>
      </w:pPr>
    </w:p>
    <w:p w14:paraId="442920B0"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1.0 - CLÁUSULA PRIMEIRA – DO OBJETO E FINALIDADE </w:t>
      </w:r>
    </w:p>
    <w:p w14:paraId="78D7C76A" w14:textId="77777777" w:rsidR="0049017F" w:rsidRPr="0049017F" w:rsidRDefault="0049017F" w:rsidP="0049017F">
      <w:pPr>
        <w:spacing w:line="276" w:lineRule="auto"/>
        <w:jc w:val="both"/>
        <w:rPr>
          <w:rFonts w:ascii="Arial" w:hAnsi="Arial" w:cs="Arial"/>
          <w:bCs/>
          <w:sz w:val="24"/>
          <w:szCs w:val="24"/>
        </w:rPr>
      </w:pPr>
    </w:p>
    <w:p w14:paraId="29CDF805" w14:textId="717C0719" w:rsidR="009C04DA" w:rsidRDefault="0049017F" w:rsidP="0049017F">
      <w:pPr>
        <w:spacing w:line="276" w:lineRule="auto"/>
        <w:jc w:val="both"/>
        <w:rPr>
          <w:rFonts w:ascii="Arial" w:hAnsi="Arial" w:cs="Arial"/>
          <w:bCs/>
          <w:sz w:val="24"/>
          <w:szCs w:val="24"/>
        </w:rPr>
      </w:pPr>
      <w:r w:rsidRPr="0049017F">
        <w:rPr>
          <w:rFonts w:ascii="Arial" w:hAnsi="Arial" w:cs="Arial"/>
          <w:bCs/>
          <w:sz w:val="24"/>
          <w:szCs w:val="24"/>
        </w:rPr>
        <w:lastRenderedPageBreak/>
        <w:t xml:space="preserve">1.1 - A CONTRATADA compromete-se a prestar à CONTRATANTE, os serviços de realização de exames </w:t>
      </w:r>
      <w:r w:rsidR="009C04DA" w:rsidRPr="00BE530F">
        <w:rPr>
          <w:rFonts w:ascii="Arial" w:hAnsi="Arial" w:cs="Arial"/>
          <w:bCs/>
          <w:sz w:val="24"/>
          <w:szCs w:val="24"/>
        </w:rPr>
        <w:t>médicos de média e</w:t>
      </w:r>
      <w:r w:rsidR="009C04DA" w:rsidRPr="00BE530F">
        <w:rPr>
          <w:rFonts w:ascii="Arial" w:hAnsi="Arial" w:cs="Arial"/>
          <w:bCs/>
          <w:spacing w:val="-9"/>
          <w:sz w:val="24"/>
          <w:szCs w:val="24"/>
        </w:rPr>
        <w:t xml:space="preserve"> </w:t>
      </w:r>
      <w:r w:rsidR="009C04DA" w:rsidRPr="00BE530F">
        <w:rPr>
          <w:rFonts w:ascii="Arial" w:hAnsi="Arial" w:cs="Arial"/>
          <w:bCs/>
          <w:sz w:val="24"/>
          <w:szCs w:val="24"/>
        </w:rPr>
        <w:t>alta</w:t>
      </w:r>
      <w:r w:rsidR="009C04DA" w:rsidRPr="00BE530F">
        <w:rPr>
          <w:rFonts w:ascii="Arial" w:hAnsi="Arial" w:cs="Arial"/>
          <w:bCs/>
          <w:spacing w:val="-11"/>
          <w:sz w:val="24"/>
          <w:szCs w:val="24"/>
        </w:rPr>
        <w:t xml:space="preserve"> </w:t>
      </w:r>
      <w:r w:rsidR="009C04DA" w:rsidRPr="00BE530F">
        <w:rPr>
          <w:rFonts w:ascii="Arial" w:hAnsi="Arial" w:cs="Arial"/>
          <w:bCs/>
          <w:sz w:val="24"/>
          <w:szCs w:val="24"/>
        </w:rPr>
        <w:t>complexidade,</w:t>
      </w:r>
      <w:r w:rsidR="009C04DA" w:rsidRPr="00BE530F">
        <w:rPr>
          <w:rFonts w:ascii="Arial" w:hAnsi="Arial" w:cs="Arial"/>
          <w:bCs/>
          <w:spacing w:val="-10"/>
          <w:sz w:val="24"/>
          <w:szCs w:val="24"/>
        </w:rPr>
        <w:t xml:space="preserve"> </w:t>
      </w:r>
      <w:r w:rsidR="009C04DA" w:rsidRPr="00BE530F">
        <w:rPr>
          <w:rFonts w:ascii="Arial" w:hAnsi="Arial" w:cs="Arial"/>
          <w:bCs/>
          <w:sz w:val="24"/>
          <w:szCs w:val="24"/>
        </w:rPr>
        <w:t>atendendo</w:t>
      </w:r>
      <w:r w:rsidR="009C04DA" w:rsidRPr="00BE530F">
        <w:rPr>
          <w:rFonts w:ascii="Arial" w:hAnsi="Arial" w:cs="Arial"/>
          <w:bCs/>
          <w:spacing w:val="-9"/>
          <w:sz w:val="24"/>
          <w:szCs w:val="24"/>
        </w:rPr>
        <w:t xml:space="preserve"> </w:t>
      </w:r>
      <w:r w:rsidR="009C04DA" w:rsidRPr="00BE530F">
        <w:rPr>
          <w:rFonts w:ascii="Arial" w:hAnsi="Arial" w:cs="Arial"/>
          <w:bCs/>
          <w:sz w:val="24"/>
          <w:szCs w:val="24"/>
        </w:rPr>
        <w:t>as</w:t>
      </w:r>
      <w:r w:rsidR="009C04DA" w:rsidRPr="00BE530F">
        <w:rPr>
          <w:rFonts w:ascii="Arial" w:hAnsi="Arial" w:cs="Arial"/>
          <w:bCs/>
          <w:spacing w:val="-11"/>
          <w:sz w:val="24"/>
          <w:szCs w:val="24"/>
        </w:rPr>
        <w:t xml:space="preserve"> </w:t>
      </w:r>
      <w:r w:rsidR="009C04DA" w:rsidRPr="00BE530F">
        <w:rPr>
          <w:rFonts w:ascii="Arial" w:hAnsi="Arial" w:cs="Arial"/>
          <w:bCs/>
          <w:sz w:val="24"/>
          <w:szCs w:val="24"/>
        </w:rPr>
        <w:t>demandas</w:t>
      </w:r>
      <w:r w:rsidR="009C04DA" w:rsidRPr="00BE530F">
        <w:rPr>
          <w:rFonts w:ascii="Arial" w:hAnsi="Arial" w:cs="Arial"/>
          <w:bCs/>
          <w:spacing w:val="-11"/>
          <w:sz w:val="24"/>
          <w:szCs w:val="24"/>
        </w:rPr>
        <w:t xml:space="preserve"> </w:t>
      </w:r>
      <w:r w:rsidR="009C04DA" w:rsidRPr="00BE530F">
        <w:rPr>
          <w:rFonts w:ascii="Arial" w:hAnsi="Arial" w:cs="Arial"/>
          <w:bCs/>
          <w:sz w:val="24"/>
          <w:szCs w:val="24"/>
        </w:rPr>
        <w:t>da</w:t>
      </w:r>
      <w:r w:rsidR="009C04DA" w:rsidRPr="00BE530F">
        <w:rPr>
          <w:rFonts w:ascii="Arial" w:hAnsi="Arial" w:cs="Arial"/>
          <w:bCs/>
          <w:spacing w:val="-14"/>
          <w:sz w:val="24"/>
          <w:szCs w:val="24"/>
        </w:rPr>
        <w:t xml:space="preserve"> </w:t>
      </w:r>
      <w:r w:rsidR="009C04DA" w:rsidRPr="00BE530F">
        <w:rPr>
          <w:rFonts w:ascii="Arial" w:hAnsi="Arial" w:cs="Arial"/>
          <w:bCs/>
          <w:sz w:val="24"/>
          <w:szCs w:val="24"/>
        </w:rPr>
        <w:t>Secretaria</w:t>
      </w:r>
      <w:r w:rsidR="009C04DA" w:rsidRPr="00BE530F">
        <w:rPr>
          <w:rFonts w:ascii="Arial" w:hAnsi="Arial" w:cs="Arial"/>
          <w:bCs/>
          <w:spacing w:val="-9"/>
          <w:sz w:val="24"/>
          <w:szCs w:val="24"/>
        </w:rPr>
        <w:t xml:space="preserve"> </w:t>
      </w:r>
      <w:r w:rsidR="009C04DA" w:rsidRPr="00BE530F">
        <w:rPr>
          <w:rFonts w:ascii="Arial" w:hAnsi="Arial" w:cs="Arial"/>
          <w:bCs/>
          <w:sz w:val="24"/>
          <w:szCs w:val="24"/>
        </w:rPr>
        <w:t>de</w:t>
      </w:r>
      <w:r w:rsidR="009C04DA" w:rsidRPr="00BE530F">
        <w:rPr>
          <w:rFonts w:ascii="Arial" w:hAnsi="Arial" w:cs="Arial"/>
          <w:bCs/>
          <w:spacing w:val="-12"/>
          <w:sz w:val="24"/>
          <w:szCs w:val="24"/>
        </w:rPr>
        <w:t xml:space="preserve"> </w:t>
      </w:r>
      <w:r w:rsidR="009C04DA" w:rsidRPr="00BE530F">
        <w:rPr>
          <w:rFonts w:ascii="Arial" w:hAnsi="Arial" w:cs="Arial"/>
          <w:bCs/>
          <w:sz w:val="24"/>
          <w:szCs w:val="24"/>
        </w:rPr>
        <w:t>Saúde</w:t>
      </w:r>
      <w:r w:rsidR="009C04DA" w:rsidRPr="00BE530F">
        <w:rPr>
          <w:rFonts w:ascii="Arial" w:hAnsi="Arial" w:cs="Arial"/>
          <w:bCs/>
          <w:spacing w:val="-12"/>
          <w:sz w:val="24"/>
          <w:szCs w:val="24"/>
        </w:rPr>
        <w:t xml:space="preserve"> </w:t>
      </w:r>
      <w:r w:rsidR="009C04DA" w:rsidRPr="00BE530F">
        <w:rPr>
          <w:rFonts w:ascii="Arial" w:hAnsi="Arial" w:cs="Arial"/>
          <w:bCs/>
          <w:sz w:val="24"/>
          <w:szCs w:val="24"/>
        </w:rPr>
        <w:t>do</w:t>
      </w:r>
      <w:r w:rsidR="009C04DA" w:rsidRPr="00BE530F">
        <w:rPr>
          <w:rFonts w:ascii="Arial" w:hAnsi="Arial" w:cs="Arial"/>
          <w:bCs/>
          <w:spacing w:val="-14"/>
          <w:sz w:val="24"/>
          <w:szCs w:val="24"/>
        </w:rPr>
        <w:t xml:space="preserve"> </w:t>
      </w:r>
      <w:r w:rsidR="009C04DA" w:rsidRPr="00BE530F">
        <w:rPr>
          <w:rFonts w:ascii="Arial" w:hAnsi="Arial" w:cs="Arial"/>
          <w:bCs/>
          <w:sz w:val="24"/>
          <w:szCs w:val="24"/>
        </w:rPr>
        <w:t>Munícipio</w:t>
      </w:r>
      <w:r w:rsidR="009C04DA" w:rsidRPr="00BE530F">
        <w:rPr>
          <w:rFonts w:ascii="Arial" w:hAnsi="Arial" w:cs="Arial"/>
          <w:bCs/>
          <w:spacing w:val="-11"/>
          <w:sz w:val="24"/>
          <w:szCs w:val="24"/>
        </w:rPr>
        <w:t xml:space="preserve"> </w:t>
      </w:r>
      <w:r w:rsidR="009C04DA" w:rsidRPr="00BE530F">
        <w:rPr>
          <w:rFonts w:ascii="Arial" w:hAnsi="Arial" w:cs="Arial"/>
          <w:bCs/>
          <w:sz w:val="24"/>
          <w:szCs w:val="24"/>
        </w:rPr>
        <w:t>de</w:t>
      </w:r>
      <w:r w:rsidR="009C04DA" w:rsidRPr="00BE530F">
        <w:rPr>
          <w:rFonts w:ascii="Arial" w:hAnsi="Arial" w:cs="Arial"/>
          <w:bCs/>
          <w:spacing w:val="-12"/>
          <w:sz w:val="24"/>
          <w:szCs w:val="24"/>
        </w:rPr>
        <w:t xml:space="preserve"> </w:t>
      </w:r>
      <w:r w:rsidR="009C04DA" w:rsidRPr="00BE530F">
        <w:rPr>
          <w:rFonts w:ascii="Arial" w:hAnsi="Arial" w:cs="Arial"/>
          <w:bCs/>
          <w:sz w:val="24"/>
          <w:szCs w:val="24"/>
        </w:rPr>
        <w:t>Penha,</w:t>
      </w:r>
      <w:r w:rsidR="009C04DA" w:rsidRPr="00BE530F">
        <w:rPr>
          <w:rFonts w:ascii="Arial" w:hAnsi="Arial" w:cs="Arial"/>
          <w:bCs/>
          <w:spacing w:val="-10"/>
          <w:sz w:val="24"/>
          <w:szCs w:val="24"/>
        </w:rPr>
        <w:t xml:space="preserve"> </w:t>
      </w:r>
      <w:r w:rsidR="009C04DA" w:rsidRPr="00BE530F">
        <w:rPr>
          <w:rFonts w:ascii="Arial" w:hAnsi="Arial" w:cs="Arial"/>
          <w:bCs/>
          <w:sz w:val="24"/>
          <w:szCs w:val="24"/>
        </w:rPr>
        <w:t>de</w:t>
      </w:r>
      <w:r w:rsidR="009C04DA" w:rsidRPr="00BE530F">
        <w:rPr>
          <w:rFonts w:ascii="Arial" w:hAnsi="Arial" w:cs="Arial"/>
          <w:bCs/>
          <w:spacing w:val="-14"/>
          <w:sz w:val="24"/>
          <w:szCs w:val="24"/>
        </w:rPr>
        <w:t xml:space="preserve"> </w:t>
      </w:r>
      <w:r w:rsidR="009C04DA" w:rsidRPr="00BE530F">
        <w:rPr>
          <w:rFonts w:ascii="Arial" w:hAnsi="Arial" w:cs="Arial"/>
          <w:bCs/>
          <w:sz w:val="24"/>
          <w:szCs w:val="24"/>
        </w:rPr>
        <w:t>acordo</w:t>
      </w:r>
      <w:r w:rsidR="009C04DA" w:rsidRPr="00BE530F">
        <w:rPr>
          <w:rFonts w:ascii="Arial" w:hAnsi="Arial" w:cs="Arial"/>
          <w:bCs/>
          <w:spacing w:val="-12"/>
          <w:sz w:val="24"/>
          <w:szCs w:val="24"/>
        </w:rPr>
        <w:t xml:space="preserve"> </w:t>
      </w:r>
      <w:r w:rsidR="009C04DA" w:rsidRPr="00BE530F">
        <w:rPr>
          <w:rFonts w:ascii="Arial" w:hAnsi="Arial" w:cs="Arial"/>
          <w:bCs/>
          <w:sz w:val="24"/>
          <w:szCs w:val="24"/>
        </w:rPr>
        <w:t>com os valores da tabela CIS AMFRI</w:t>
      </w:r>
      <w:r w:rsidR="009C04DA">
        <w:rPr>
          <w:rFonts w:ascii="Arial" w:hAnsi="Arial" w:cs="Arial"/>
          <w:bCs/>
          <w:sz w:val="24"/>
          <w:szCs w:val="24"/>
        </w:rPr>
        <w:t>.</w:t>
      </w:r>
    </w:p>
    <w:p w14:paraId="7F8712AD" w14:textId="77777777" w:rsidR="0049017F" w:rsidRPr="0049017F" w:rsidRDefault="0049017F" w:rsidP="0049017F">
      <w:pPr>
        <w:spacing w:line="276" w:lineRule="auto"/>
        <w:jc w:val="both"/>
        <w:rPr>
          <w:rFonts w:ascii="Arial" w:hAnsi="Arial" w:cs="Arial"/>
          <w:bCs/>
          <w:sz w:val="24"/>
          <w:szCs w:val="24"/>
        </w:rPr>
      </w:pPr>
    </w:p>
    <w:p w14:paraId="7BE477A5"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2.0 - CLÁUSULA SEGUNDA – DA FORMA DE PRESTAÇÃO DOS SERVIÇOS E FORMA DE EXECUÇÃO</w:t>
      </w:r>
    </w:p>
    <w:p w14:paraId="0BCB72E2" w14:textId="17030C37" w:rsidR="004638B3" w:rsidRPr="004638B3" w:rsidRDefault="0049017F" w:rsidP="004638B3">
      <w:pPr>
        <w:spacing w:line="276" w:lineRule="auto"/>
        <w:jc w:val="both"/>
        <w:rPr>
          <w:rFonts w:ascii="Arial" w:hAnsi="Arial" w:cs="Arial"/>
          <w:bCs/>
          <w:sz w:val="24"/>
          <w:szCs w:val="24"/>
        </w:rPr>
      </w:pPr>
      <w:r w:rsidRPr="0049017F">
        <w:rPr>
          <w:rFonts w:ascii="Arial" w:hAnsi="Arial" w:cs="Arial"/>
          <w:bCs/>
          <w:sz w:val="24"/>
          <w:szCs w:val="24"/>
        </w:rPr>
        <w:t>2.</w:t>
      </w:r>
      <w:r w:rsidR="004638B3">
        <w:rPr>
          <w:rFonts w:ascii="Arial" w:hAnsi="Arial" w:cs="Arial"/>
          <w:bCs/>
          <w:sz w:val="24"/>
          <w:szCs w:val="24"/>
        </w:rPr>
        <w:t>1</w:t>
      </w:r>
      <w:r w:rsidRPr="0049017F">
        <w:rPr>
          <w:rFonts w:ascii="Arial" w:hAnsi="Arial" w:cs="Arial"/>
          <w:bCs/>
          <w:sz w:val="24"/>
          <w:szCs w:val="24"/>
        </w:rPr>
        <w:t xml:space="preserve"> - Prestar o serviço em conformidade com disposto na Cláusula Primeira deste Contrato</w:t>
      </w:r>
      <w:r w:rsidR="009C04DA">
        <w:rPr>
          <w:rFonts w:ascii="Arial" w:hAnsi="Arial" w:cs="Arial"/>
          <w:bCs/>
          <w:sz w:val="24"/>
          <w:szCs w:val="24"/>
        </w:rPr>
        <w:t xml:space="preserve">, bem </w:t>
      </w:r>
      <w:r w:rsidR="004638B3">
        <w:rPr>
          <w:rFonts w:ascii="Arial" w:hAnsi="Arial" w:cs="Arial"/>
          <w:bCs/>
          <w:sz w:val="24"/>
          <w:szCs w:val="24"/>
        </w:rPr>
        <w:t>como, de acordo com o disposto no Edital e em seus anexos</w:t>
      </w:r>
      <w:r w:rsidRPr="0049017F">
        <w:rPr>
          <w:rFonts w:ascii="Arial" w:hAnsi="Arial" w:cs="Arial"/>
          <w:bCs/>
          <w:sz w:val="24"/>
          <w:szCs w:val="24"/>
        </w:rPr>
        <w:t xml:space="preserve">; </w:t>
      </w:r>
    </w:p>
    <w:p w14:paraId="042A4739" w14:textId="018F76AA" w:rsidR="004638B3" w:rsidRDefault="004638B3" w:rsidP="004638B3">
      <w:pPr>
        <w:widowControl w:val="0"/>
        <w:tabs>
          <w:tab w:val="left" w:pos="1340"/>
        </w:tabs>
        <w:autoSpaceDE w:val="0"/>
        <w:autoSpaceDN w:val="0"/>
        <w:spacing w:after="0"/>
        <w:jc w:val="both"/>
        <w:rPr>
          <w:rFonts w:ascii="Arial" w:hAnsi="Arial" w:cs="Arial"/>
          <w:sz w:val="24"/>
          <w:szCs w:val="24"/>
        </w:rPr>
      </w:pPr>
      <w:r>
        <w:rPr>
          <w:rFonts w:ascii="Arial" w:hAnsi="Arial" w:cs="Arial"/>
          <w:sz w:val="24"/>
          <w:szCs w:val="24"/>
        </w:rPr>
        <w:t>2</w:t>
      </w:r>
      <w:r>
        <w:rPr>
          <w:rFonts w:ascii="Arial" w:hAnsi="Arial" w:cs="Arial"/>
          <w:sz w:val="24"/>
          <w:szCs w:val="24"/>
        </w:rPr>
        <w:t>.</w:t>
      </w:r>
      <w:r>
        <w:rPr>
          <w:rFonts w:ascii="Arial" w:hAnsi="Arial" w:cs="Arial"/>
          <w:sz w:val="24"/>
          <w:szCs w:val="24"/>
        </w:rPr>
        <w:t>2</w:t>
      </w:r>
      <w:r>
        <w:rPr>
          <w:rFonts w:ascii="Arial" w:hAnsi="Arial" w:cs="Arial"/>
          <w:sz w:val="24"/>
          <w:szCs w:val="24"/>
        </w:rPr>
        <w:t xml:space="preserve"> </w:t>
      </w:r>
      <w:r w:rsidRPr="006A20F3">
        <w:rPr>
          <w:rFonts w:ascii="Arial" w:hAnsi="Arial" w:cs="Arial"/>
          <w:sz w:val="24"/>
          <w:szCs w:val="24"/>
        </w:rPr>
        <w:t>Os exames deverão ser prestados por empresas situadas em um raio de até 40 (quarenta) km de distância</w:t>
      </w:r>
      <w:r w:rsidRPr="006A20F3">
        <w:rPr>
          <w:rFonts w:ascii="Arial" w:hAnsi="Arial" w:cs="Arial"/>
          <w:spacing w:val="-16"/>
          <w:sz w:val="24"/>
          <w:szCs w:val="24"/>
        </w:rPr>
        <w:t xml:space="preserve"> </w:t>
      </w:r>
      <w:r w:rsidRPr="006A20F3">
        <w:rPr>
          <w:rFonts w:ascii="Arial" w:hAnsi="Arial" w:cs="Arial"/>
          <w:sz w:val="24"/>
          <w:szCs w:val="24"/>
        </w:rPr>
        <w:t>do</w:t>
      </w:r>
      <w:r w:rsidRPr="006A20F3">
        <w:rPr>
          <w:rFonts w:ascii="Arial" w:hAnsi="Arial" w:cs="Arial"/>
          <w:spacing w:val="-15"/>
          <w:sz w:val="24"/>
          <w:szCs w:val="24"/>
        </w:rPr>
        <w:t xml:space="preserve"> </w:t>
      </w:r>
      <w:r w:rsidRPr="006A20F3">
        <w:rPr>
          <w:rFonts w:ascii="Arial" w:hAnsi="Arial" w:cs="Arial"/>
          <w:sz w:val="24"/>
          <w:szCs w:val="24"/>
        </w:rPr>
        <w:t>Município</w:t>
      </w:r>
      <w:r w:rsidRPr="006A20F3">
        <w:rPr>
          <w:rFonts w:ascii="Arial" w:hAnsi="Arial" w:cs="Arial"/>
          <w:spacing w:val="-15"/>
          <w:sz w:val="24"/>
          <w:szCs w:val="24"/>
        </w:rPr>
        <w:t xml:space="preserve"> </w:t>
      </w:r>
      <w:r w:rsidRPr="006A20F3">
        <w:rPr>
          <w:rFonts w:ascii="Arial" w:hAnsi="Arial" w:cs="Arial"/>
          <w:sz w:val="24"/>
          <w:szCs w:val="24"/>
        </w:rPr>
        <w:t>de</w:t>
      </w:r>
      <w:r w:rsidRPr="006A20F3">
        <w:rPr>
          <w:rFonts w:ascii="Arial" w:hAnsi="Arial" w:cs="Arial"/>
          <w:spacing w:val="-16"/>
          <w:sz w:val="24"/>
          <w:szCs w:val="24"/>
        </w:rPr>
        <w:t xml:space="preserve"> </w:t>
      </w:r>
      <w:r w:rsidRPr="006A20F3">
        <w:rPr>
          <w:rFonts w:ascii="Arial" w:hAnsi="Arial" w:cs="Arial"/>
          <w:sz w:val="24"/>
          <w:szCs w:val="24"/>
        </w:rPr>
        <w:t>Penha/SC</w:t>
      </w:r>
      <w:r w:rsidRPr="006A20F3">
        <w:rPr>
          <w:rFonts w:ascii="Arial" w:hAnsi="Arial" w:cs="Arial"/>
          <w:spacing w:val="-15"/>
          <w:sz w:val="24"/>
          <w:szCs w:val="24"/>
        </w:rPr>
        <w:t xml:space="preserve"> </w:t>
      </w:r>
      <w:r w:rsidRPr="006A20F3">
        <w:rPr>
          <w:rFonts w:ascii="Arial" w:hAnsi="Arial" w:cs="Arial"/>
          <w:sz w:val="24"/>
          <w:szCs w:val="24"/>
        </w:rPr>
        <w:t>tendo</w:t>
      </w:r>
      <w:r w:rsidRPr="006A20F3">
        <w:rPr>
          <w:rFonts w:ascii="Arial" w:hAnsi="Arial" w:cs="Arial"/>
          <w:spacing w:val="-15"/>
          <w:sz w:val="24"/>
          <w:szCs w:val="24"/>
        </w:rPr>
        <w:t xml:space="preserve"> </w:t>
      </w:r>
      <w:r w:rsidRPr="006A20F3">
        <w:rPr>
          <w:rFonts w:ascii="Arial" w:hAnsi="Arial" w:cs="Arial"/>
          <w:sz w:val="24"/>
          <w:szCs w:val="24"/>
        </w:rPr>
        <w:t>em</w:t>
      </w:r>
      <w:r w:rsidRPr="006A20F3">
        <w:rPr>
          <w:rFonts w:ascii="Arial" w:hAnsi="Arial" w:cs="Arial"/>
          <w:spacing w:val="-14"/>
          <w:sz w:val="24"/>
          <w:szCs w:val="24"/>
        </w:rPr>
        <w:t xml:space="preserve"> </w:t>
      </w:r>
      <w:r w:rsidRPr="006A20F3">
        <w:rPr>
          <w:rFonts w:ascii="Arial" w:hAnsi="Arial" w:cs="Arial"/>
          <w:sz w:val="24"/>
          <w:szCs w:val="24"/>
        </w:rPr>
        <w:t>vista</w:t>
      </w:r>
      <w:r w:rsidRPr="006A20F3">
        <w:rPr>
          <w:rFonts w:ascii="Arial" w:hAnsi="Arial" w:cs="Arial"/>
          <w:spacing w:val="-14"/>
          <w:sz w:val="24"/>
          <w:szCs w:val="24"/>
        </w:rPr>
        <w:t xml:space="preserve"> </w:t>
      </w:r>
      <w:r w:rsidRPr="006A20F3">
        <w:rPr>
          <w:rFonts w:ascii="Arial" w:hAnsi="Arial" w:cs="Arial"/>
          <w:sz w:val="24"/>
          <w:szCs w:val="24"/>
        </w:rPr>
        <w:t>que</w:t>
      </w:r>
      <w:r w:rsidRPr="006A20F3">
        <w:rPr>
          <w:rFonts w:ascii="Arial" w:hAnsi="Arial" w:cs="Arial"/>
          <w:spacing w:val="-16"/>
          <w:sz w:val="24"/>
          <w:szCs w:val="24"/>
        </w:rPr>
        <w:t xml:space="preserve"> </w:t>
      </w:r>
      <w:r w:rsidRPr="006A20F3">
        <w:rPr>
          <w:rFonts w:ascii="Arial" w:hAnsi="Arial" w:cs="Arial"/>
          <w:sz w:val="24"/>
          <w:szCs w:val="24"/>
        </w:rPr>
        <w:t>grande</w:t>
      </w:r>
      <w:r w:rsidRPr="006A20F3">
        <w:rPr>
          <w:rFonts w:ascii="Arial" w:hAnsi="Arial" w:cs="Arial"/>
          <w:spacing w:val="-15"/>
          <w:sz w:val="24"/>
          <w:szCs w:val="24"/>
        </w:rPr>
        <w:t xml:space="preserve"> </w:t>
      </w:r>
      <w:r w:rsidRPr="006A20F3">
        <w:rPr>
          <w:rFonts w:ascii="Arial" w:hAnsi="Arial" w:cs="Arial"/>
          <w:sz w:val="24"/>
          <w:szCs w:val="24"/>
        </w:rPr>
        <w:t>parte</w:t>
      </w:r>
      <w:r w:rsidRPr="006A20F3">
        <w:rPr>
          <w:rFonts w:ascii="Arial" w:hAnsi="Arial" w:cs="Arial"/>
          <w:spacing w:val="-15"/>
          <w:sz w:val="24"/>
          <w:szCs w:val="24"/>
        </w:rPr>
        <w:t xml:space="preserve"> </w:t>
      </w:r>
      <w:r w:rsidRPr="006A20F3">
        <w:rPr>
          <w:rFonts w:ascii="Arial" w:hAnsi="Arial" w:cs="Arial"/>
          <w:sz w:val="24"/>
          <w:szCs w:val="24"/>
        </w:rPr>
        <w:t>dos</w:t>
      </w:r>
      <w:r w:rsidRPr="006A20F3">
        <w:rPr>
          <w:rFonts w:ascii="Arial" w:hAnsi="Arial" w:cs="Arial"/>
          <w:spacing w:val="-15"/>
          <w:sz w:val="24"/>
          <w:szCs w:val="24"/>
        </w:rPr>
        <w:t xml:space="preserve"> </w:t>
      </w:r>
      <w:r w:rsidRPr="006A20F3">
        <w:rPr>
          <w:rFonts w:ascii="Arial" w:hAnsi="Arial" w:cs="Arial"/>
          <w:sz w:val="24"/>
          <w:szCs w:val="24"/>
        </w:rPr>
        <w:t>pacientes</w:t>
      </w:r>
      <w:r w:rsidRPr="006A20F3">
        <w:rPr>
          <w:rFonts w:ascii="Arial" w:hAnsi="Arial" w:cs="Arial"/>
          <w:spacing w:val="-13"/>
          <w:sz w:val="24"/>
          <w:szCs w:val="24"/>
        </w:rPr>
        <w:t xml:space="preserve"> </w:t>
      </w:r>
      <w:r w:rsidRPr="006A20F3">
        <w:rPr>
          <w:rFonts w:ascii="Arial" w:hAnsi="Arial" w:cs="Arial"/>
          <w:sz w:val="24"/>
          <w:szCs w:val="24"/>
        </w:rPr>
        <w:t>se</w:t>
      </w:r>
      <w:r w:rsidRPr="006A20F3">
        <w:rPr>
          <w:rFonts w:ascii="Arial" w:hAnsi="Arial" w:cs="Arial"/>
          <w:spacing w:val="-14"/>
          <w:sz w:val="24"/>
          <w:szCs w:val="24"/>
        </w:rPr>
        <w:t xml:space="preserve"> </w:t>
      </w:r>
      <w:r w:rsidRPr="006A20F3">
        <w:rPr>
          <w:rFonts w:ascii="Arial" w:hAnsi="Arial" w:cs="Arial"/>
          <w:sz w:val="24"/>
          <w:szCs w:val="24"/>
        </w:rPr>
        <w:t>encontram</w:t>
      </w:r>
      <w:r w:rsidRPr="006A20F3">
        <w:rPr>
          <w:rFonts w:ascii="Arial" w:hAnsi="Arial" w:cs="Arial"/>
          <w:spacing w:val="-15"/>
          <w:sz w:val="24"/>
          <w:szCs w:val="24"/>
        </w:rPr>
        <w:t xml:space="preserve"> </w:t>
      </w:r>
      <w:r w:rsidRPr="006A20F3">
        <w:rPr>
          <w:rFonts w:ascii="Arial" w:hAnsi="Arial" w:cs="Arial"/>
          <w:sz w:val="24"/>
          <w:szCs w:val="24"/>
        </w:rPr>
        <w:t>em</w:t>
      </w:r>
      <w:r w:rsidRPr="006A20F3">
        <w:rPr>
          <w:rFonts w:ascii="Arial" w:hAnsi="Arial" w:cs="Arial"/>
          <w:spacing w:val="-14"/>
          <w:sz w:val="24"/>
          <w:szCs w:val="24"/>
        </w:rPr>
        <w:t xml:space="preserve"> </w:t>
      </w:r>
      <w:r w:rsidRPr="006A20F3">
        <w:rPr>
          <w:rFonts w:ascii="Arial" w:hAnsi="Arial" w:cs="Arial"/>
          <w:sz w:val="24"/>
          <w:szCs w:val="24"/>
        </w:rPr>
        <w:t>situação de vulnerabilidade financeira, física, mental e de locomoção.</w:t>
      </w:r>
    </w:p>
    <w:p w14:paraId="64FB0B34" w14:textId="77777777" w:rsidR="004638B3" w:rsidRPr="006A20F3" w:rsidRDefault="004638B3" w:rsidP="004638B3">
      <w:pPr>
        <w:widowControl w:val="0"/>
        <w:tabs>
          <w:tab w:val="left" w:pos="1340"/>
        </w:tabs>
        <w:autoSpaceDE w:val="0"/>
        <w:autoSpaceDN w:val="0"/>
        <w:spacing w:after="0"/>
        <w:jc w:val="both"/>
        <w:rPr>
          <w:rFonts w:ascii="Arial" w:hAnsi="Arial" w:cs="Arial"/>
          <w:sz w:val="24"/>
          <w:szCs w:val="24"/>
        </w:rPr>
      </w:pPr>
    </w:p>
    <w:p w14:paraId="0DE9BE42" w14:textId="12D783A5" w:rsidR="004638B3" w:rsidRDefault="004638B3" w:rsidP="004638B3">
      <w:pPr>
        <w:widowControl w:val="0"/>
        <w:tabs>
          <w:tab w:val="left" w:pos="994"/>
          <w:tab w:val="left" w:pos="1055"/>
        </w:tabs>
        <w:autoSpaceDE w:val="0"/>
        <w:autoSpaceDN w:val="0"/>
        <w:spacing w:after="0" w:line="240" w:lineRule="auto"/>
        <w:jc w:val="both"/>
        <w:rPr>
          <w:rFonts w:ascii="Arial" w:hAnsi="Arial" w:cs="Arial"/>
          <w:sz w:val="24"/>
          <w:szCs w:val="24"/>
        </w:rPr>
      </w:pPr>
      <w:r>
        <w:rPr>
          <w:rFonts w:ascii="Arial" w:hAnsi="Arial" w:cs="Arial"/>
          <w:sz w:val="24"/>
          <w:szCs w:val="24"/>
        </w:rPr>
        <w:t>2</w:t>
      </w:r>
      <w:r>
        <w:rPr>
          <w:rFonts w:ascii="Arial" w:hAnsi="Arial" w:cs="Arial"/>
          <w:sz w:val="24"/>
          <w:szCs w:val="24"/>
        </w:rPr>
        <w:t>.</w:t>
      </w:r>
      <w:r>
        <w:rPr>
          <w:rFonts w:ascii="Arial" w:hAnsi="Arial" w:cs="Arial"/>
          <w:sz w:val="24"/>
          <w:szCs w:val="24"/>
        </w:rPr>
        <w:t>3</w:t>
      </w:r>
      <w:r>
        <w:rPr>
          <w:rFonts w:ascii="Arial" w:hAnsi="Arial" w:cs="Arial"/>
          <w:sz w:val="24"/>
          <w:szCs w:val="24"/>
        </w:rPr>
        <w:t xml:space="preserve">. </w:t>
      </w:r>
      <w:r w:rsidRPr="006A20F3">
        <w:rPr>
          <w:rFonts w:ascii="Arial" w:hAnsi="Arial" w:cs="Arial"/>
          <w:sz w:val="24"/>
          <w:szCs w:val="24"/>
        </w:rPr>
        <w:t>A</w:t>
      </w:r>
      <w:r w:rsidRPr="006A20F3">
        <w:rPr>
          <w:rFonts w:ascii="Arial" w:hAnsi="Arial" w:cs="Arial"/>
          <w:spacing w:val="-16"/>
          <w:sz w:val="24"/>
          <w:szCs w:val="24"/>
        </w:rPr>
        <w:t xml:space="preserve"> </w:t>
      </w:r>
      <w:r w:rsidRPr="006A20F3">
        <w:rPr>
          <w:rFonts w:ascii="Arial" w:hAnsi="Arial" w:cs="Arial"/>
          <w:sz w:val="24"/>
          <w:szCs w:val="24"/>
        </w:rPr>
        <w:t>empresa</w:t>
      </w:r>
      <w:r w:rsidRPr="006A20F3">
        <w:rPr>
          <w:rFonts w:ascii="Arial" w:hAnsi="Arial" w:cs="Arial"/>
          <w:spacing w:val="-15"/>
          <w:sz w:val="24"/>
          <w:szCs w:val="24"/>
        </w:rPr>
        <w:t xml:space="preserve"> </w:t>
      </w:r>
      <w:r w:rsidRPr="006A20F3">
        <w:rPr>
          <w:rFonts w:ascii="Arial" w:hAnsi="Arial" w:cs="Arial"/>
          <w:sz w:val="24"/>
          <w:szCs w:val="24"/>
        </w:rPr>
        <w:t>credenciada</w:t>
      </w:r>
      <w:r w:rsidRPr="006A20F3">
        <w:rPr>
          <w:rFonts w:ascii="Arial" w:hAnsi="Arial" w:cs="Arial"/>
          <w:spacing w:val="-15"/>
          <w:sz w:val="24"/>
          <w:szCs w:val="24"/>
        </w:rPr>
        <w:t xml:space="preserve"> </w:t>
      </w:r>
      <w:r w:rsidRPr="006A20F3">
        <w:rPr>
          <w:rFonts w:ascii="Arial" w:hAnsi="Arial" w:cs="Arial"/>
          <w:sz w:val="24"/>
          <w:szCs w:val="24"/>
        </w:rPr>
        <w:t>deverá</w:t>
      </w:r>
      <w:r w:rsidRPr="006A20F3">
        <w:rPr>
          <w:rFonts w:ascii="Arial" w:hAnsi="Arial" w:cs="Arial"/>
          <w:spacing w:val="-16"/>
          <w:sz w:val="24"/>
          <w:szCs w:val="24"/>
        </w:rPr>
        <w:t xml:space="preserve"> </w:t>
      </w:r>
      <w:r w:rsidRPr="006A20F3">
        <w:rPr>
          <w:rFonts w:ascii="Arial" w:hAnsi="Arial" w:cs="Arial"/>
          <w:sz w:val="24"/>
          <w:szCs w:val="24"/>
        </w:rPr>
        <w:t>utilizar</w:t>
      </w:r>
      <w:r w:rsidRPr="006A20F3">
        <w:rPr>
          <w:rFonts w:ascii="Arial" w:hAnsi="Arial" w:cs="Arial"/>
          <w:spacing w:val="-15"/>
          <w:sz w:val="24"/>
          <w:szCs w:val="24"/>
        </w:rPr>
        <w:t xml:space="preserve"> </w:t>
      </w:r>
      <w:r w:rsidRPr="006A20F3">
        <w:rPr>
          <w:rFonts w:ascii="Arial" w:hAnsi="Arial" w:cs="Arial"/>
          <w:sz w:val="24"/>
          <w:szCs w:val="24"/>
        </w:rPr>
        <w:t>o</w:t>
      </w:r>
      <w:r w:rsidRPr="006A20F3">
        <w:rPr>
          <w:rFonts w:ascii="Arial" w:hAnsi="Arial" w:cs="Arial"/>
          <w:spacing w:val="-15"/>
          <w:sz w:val="24"/>
          <w:szCs w:val="24"/>
        </w:rPr>
        <w:t xml:space="preserve"> </w:t>
      </w:r>
      <w:r w:rsidRPr="006A20F3">
        <w:rPr>
          <w:rFonts w:ascii="Arial" w:hAnsi="Arial" w:cs="Arial"/>
          <w:sz w:val="24"/>
          <w:szCs w:val="24"/>
        </w:rPr>
        <w:t>sistema</w:t>
      </w:r>
      <w:r w:rsidRPr="006A20F3">
        <w:rPr>
          <w:rFonts w:ascii="Arial" w:hAnsi="Arial" w:cs="Arial"/>
          <w:spacing w:val="-15"/>
          <w:sz w:val="24"/>
          <w:szCs w:val="24"/>
        </w:rPr>
        <w:t xml:space="preserve"> </w:t>
      </w:r>
      <w:r w:rsidRPr="006A20F3">
        <w:rPr>
          <w:rFonts w:ascii="Arial" w:hAnsi="Arial" w:cs="Arial"/>
          <w:sz w:val="24"/>
          <w:szCs w:val="24"/>
        </w:rPr>
        <w:t>do</w:t>
      </w:r>
      <w:r w:rsidRPr="006A20F3">
        <w:rPr>
          <w:rFonts w:ascii="Arial" w:hAnsi="Arial" w:cs="Arial"/>
          <w:spacing w:val="-14"/>
          <w:sz w:val="24"/>
          <w:szCs w:val="24"/>
        </w:rPr>
        <w:t xml:space="preserve"> </w:t>
      </w:r>
      <w:r w:rsidRPr="006A20F3">
        <w:rPr>
          <w:rFonts w:ascii="Arial" w:hAnsi="Arial" w:cs="Arial"/>
          <w:sz w:val="24"/>
          <w:szCs w:val="24"/>
        </w:rPr>
        <w:t>município</w:t>
      </w:r>
      <w:r w:rsidRPr="006A20F3">
        <w:rPr>
          <w:rFonts w:ascii="Arial" w:hAnsi="Arial" w:cs="Arial"/>
          <w:spacing w:val="-14"/>
          <w:sz w:val="24"/>
          <w:szCs w:val="24"/>
        </w:rPr>
        <w:t xml:space="preserve"> </w:t>
      </w:r>
      <w:r w:rsidRPr="006A20F3">
        <w:rPr>
          <w:rFonts w:ascii="Arial" w:hAnsi="Arial" w:cs="Arial"/>
          <w:sz w:val="24"/>
          <w:szCs w:val="24"/>
        </w:rPr>
        <w:t>(CELK)</w:t>
      </w:r>
      <w:r w:rsidRPr="006A20F3">
        <w:rPr>
          <w:rFonts w:ascii="Arial" w:hAnsi="Arial" w:cs="Arial"/>
          <w:spacing w:val="-15"/>
          <w:sz w:val="24"/>
          <w:szCs w:val="24"/>
        </w:rPr>
        <w:t xml:space="preserve"> </w:t>
      </w:r>
      <w:r w:rsidRPr="006A20F3">
        <w:rPr>
          <w:rFonts w:ascii="Arial" w:hAnsi="Arial" w:cs="Arial"/>
          <w:sz w:val="24"/>
          <w:szCs w:val="24"/>
        </w:rPr>
        <w:t>para</w:t>
      </w:r>
      <w:r w:rsidRPr="006A20F3">
        <w:rPr>
          <w:rFonts w:ascii="Arial" w:hAnsi="Arial" w:cs="Arial"/>
          <w:spacing w:val="-15"/>
          <w:sz w:val="24"/>
          <w:szCs w:val="24"/>
        </w:rPr>
        <w:t xml:space="preserve"> </w:t>
      </w:r>
      <w:r w:rsidRPr="006A20F3">
        <w:rPr>
          <w:rFonts w:ascii="Arial" w:hAnsi="Arial" w:cs="Arial"/>
          <w:sz w:val="24"/>
          <w:szCs w:val="24"/>
        </w:rPr>
        <w:t>evoluir</w:t>
      </w:r>
      <w:r w:rsidRPr="006A20F3">
        <w:rPr>
          <w:rFonts w:ascii="Arial" w:hAnsi="Arial" w:cs="Arial"/>
          <w:spacing w:val="-13"/>
          <w:sz w:val="24"/>
          <w:szCs w:val="24"/>
        </w:rPr>
        <w:t xml:space="preserve"> </w:t>
      </w:r>
      <w:r w:rsidRPr="006A20F3">
        <w:rPr>
          <w:rFonts w:ascii="Arial" w:hAnsi="Arial" w:cs="Arial"/>
          <w:sz w:val="24"/>
          <w:szCs w:val="24"/>
        </w:rPr>
        <w:t>o</w:t>
      </w:r>
      <w:r w:rsidRPr="006A20F3">
        <w:rPr>
          <w:rFonts w:ascii="Arial" w:hAnsi="Arial" w:cs="Arial"/>
          <w:spacing w:val="-16"/>
          <w:sz w:val="24"/>
          <w:szCs w:val="24"/>
        </w:rPr>
        <w:t xml:space="preserve"> </w:t>
      </w:r>
      <w:r w:rsidRPr="006A20F3">
        <w:rPr>
          <w:rFonts w:ascii="Arial" w:hAnsi="Arial" w:cs="Arial"/>
          <w:sz w:val="24"/>
          <w:szCs w:val="24"/>
        </w:rPr>
        <w:t>paciente</w:t>
      </w:r>
      <w:r w:rsidRPr="006A20F3">
        <w:rPr>
          <w:rFonts w:ascii="Arial" w:hAnsi="Arial" w:cs="Arial"/>
          <w:spacing w:val="-15"/>
          <w:sz w:val="24"/>
          <w:szCs w:val="24"/>
        </w:rPr>
        <w:t xml:space="preserve"> </w:t>
      </w:r>
      <w:r w:rsidRPr="006A20F3">
        <w:rPr>
          <w:rFonts w:ascii="Arial" w:hAnsi="Arial" w:cs="Arial"/>
          <w:sz w:val="24"/>
          <w:szCs w:val="24"/>
        </w:rPr>
        <w:t>como</w:t>
      </w:r>
      <w:r w:rsidRPr="006A20F3">
        <w:rPr>
          <w:rFonts w:ascii="Arial" w:hAnsi="Arial" w:cs="Arial"/>
          <w:spacing w:val="-14"/>
          <w:sz w:val="24"/>
          <w:szCs w:val="24"/>
        </w:rPr>
        <w:t xml:space="preserve"> </w:t>
      </w:r>
      <w:r w:rsidRPr="006A20F3">
        <w:rPr>
          <w:rFonts w:ascii="Arial" w:hAnsi="Arial" w:cs="Arial"/>
          <w:sz w:val="24"/>
          <w:szCs w:val="24"/>
        </w:rPr>
        <w:t>inserir o laudo no sistema no ato do atendimento. As orientações para utilização do sistema serão feitas pela secretaria de saúde.</w:t>
      </w:r>
    </w:p>
    <w:p w14:paraId="5B34A0D3" w14:textId="77777777" w:rsidR="004638B3" w:rsidRPr="006A20F3" w:rsidRDefault="004638B3" w:rsidP="004638B3">
      <w:pPr>
        <w:widowControl w:val="0"/>
        <w:tabs>
          <w:tab w:val="left" w:pos="994"/>
          <w:tab w:val="left" w:pos="1055"/>
        </w:tabs>
        <w:autoSpaceDE w:val="0"/>
        <w:autoSpaceDN w:val="0"/>
        <w:spacing w:after="0" w:line="240" w:lineRule="auto"/>
        <w:jc w:val="both"/>
        <w:rPr>
          <w:rFonts w:ascii="Arial" w:hAnsi="Arial" w:cs="Arial"/>
          <w:sz w:val="24"/>
          <w:szCs w:val="24"/>
        </w:rPr>
      </w:pPr>
    </w:p>
    <w:p w14:paraId="0D0A96FF" w14:textId="061AB29B" w:rsidR="004638B3" w:rsidRDefault="004638B3" w:rsidP="004638B3">
      <w:pPr>
        <w:widowControl w:val="0"/>
        <w:tabs>
          <w:tab w:val="left" w:pos="994"/>
        </w:tabs>
        <w:autoSpaceDE w:val="0"/>
        <w:autoSpaceDN w:val="0"/>
        <w:spacing w:after="0" w:line="273" w:lineRule="auto"/>
        <w:jc w:val="both"/>
        <w:rPr>
          <w:rFonts w:ascii="Arial" w:hAnsi="Arial" w:cs="Arial"/>
          <w:sz w:val="24"/>
          <w:szCs w:val="24"/>
        </w:rPr>
      </w:pPr>
      <w:r>
        <w:rPr>
          <w:rFonts w:ascii="Arial" w:hAnsi="Arial" w:cs="Arial"/>
          <w:sz w:val="24"/>
          <w:szCs w:val="24"/>
        </w:rPr>
        <w:t>2</w:t>
      </w:r>
      <w:r>
        <w:rPr>
          <w:rFonts w:ascii="Arial" w:hAnsi="Arial" w:cs="Arial"/>
          <w:sz w:val="24"/>
          <w:szCs w:val="24"/>
        </w:rPr>
        <w:t>.</w:t>
      </w:r>
      <w:r>
        <w:rPr>
          <w:rFonts w:ascii="Arial" w:hAnsi="Arial" w:cs="Arial"/>
          <w:sz w:val="24"/>
          <w:szCs w:val="24"/>
        </w:rPr>
        <w:t>4</w:t>
      </w:r>
      <w:r>
        <w:rPr>
          <w:rFonts w:ascii="Arial" w:hAnsi="Arial" w:cs="Arial"/>
          <w:sz w:val="24"/>
          <w:szCs w:val="24"/>
        </w:rPr>
        <w:t xml:space="preserve">. O </w:t>
      </w:r>
      <w:r w:rsidRPr="006A20F3">
        <w:rPr>
          <w:rFonts w:ascii="Arial" w:hAnsi="Arial" w:cs="Arial"/>
          <w:sz w:val="24"/>
          <w:szCs w:val="24"/>
        </w:rPr>
        <w:t>pagamento</w:t>
      </w:r>
      <w:r w:rsidRPr="006A20F3">
        <w:rPr>
          <w:rFonts w:ascii="Arial" w:hAnsi="Arial" w:cs="Arial"/>
          <w:spacing w:val="-11"/>
          <w:sz w:val="24"/>
          <w:szCs w:val="24"/>
        </w:rPr>
        <w:t xml:space="preserve"> </w:t>
      </w:r>
      <w:r w:rsidRPr="006A20F3">
        <w:rPr>
          <w:rFonts w:ascii="Arial" w:hAnsi="Arial" w:cs="Arial"/>
          <w:sz w:val="24"/>
          <w:szCs w:val="24"/>
        </w:rPr>
        <w:t>dos</w:t>
      </w:r>
      <w:r w:rsidRPr="006A20F3">
        <w:rPr>
          <w:rFonts w:ascii="Arial" w:hAnsi="Arial" w:cs="Arial"/>
          <w:spacing w:val="-13"/>
          <w:sz w:val="24"/>
          <w:szCs w:val="24"/>
        </w:rPr>
        <w:t xml:space="preserve"> </w:t>
      </w:r>
      <w:r w:rsidRPr="006A20F3">
        <w:rPr>
          <w:rFonts w:ascii="Arial" w:hAnsi="Arial" w:cs="Arial"/>
          <w:sz w:val="24"/>
          <w:szCs w:val="24"/>
        </w:rPr>
        <w:t>exames</w:t>
      </w:r>
      <w:r w:rsidRPr="006A20F3">
        <w:rPr>
          <w:rFonts w:ascii="Arial" w:hAnsi="Arial" w:cs="Arial"/>
          <w:spacing w:val="-11"/>
          <w:sz w:val="24"/>
          <w:szCs w:val="24"/>
        </w:rPr>
        <w:t xml:space="preserve"> </w:t>
      </w:r>
      <w:r w:rsidRPr="006A20F3">
        <w:rPr>
          <w:rFonts w:ascii="Arial" w:hAnsi="Arial" w:cs="Arial"/>
          <w:sz w:val="24"/>
          <w:szCs w:val="24"/>
        </w:rPr>
        <w:t>será</w:t>
      </w:r>
      <w:r w:rsidRPr="006A20F3">
        <w:rPr>
          <w:rFonts w:ascii="Arial" w:hAnsi="Arial" w:cs="Arial"/>
          <w:spacing w:val="-15"/>
          <w:sz w:val="24"/>
          <w:szCs w:val="24"/>
        </w:rPr>
        <w:t xml:space="preserve"> </w:t>
      </w:r>
      <w:r w:rsidRPr="006A20F3">
        <w:rPr>
          <w:rFonts w:ascii="Arial" w:hAnsi="Arial" w:cs="Arial"/>
          <w:sz w:val="24"/>
          <w:szCs w:val="24"/>
        </w:rPr>
        <w:t>feito</w:t>
      </w:r>
      <w:r w:rsidRPr="006A20F3">
        <w:rPr>
          <w:rFonts w:ascii="Arial" w:hAnsi="Arial" w:cs="Arial"/>
          <w:spacing w:val="-14"/>
          <w:sz w:val="24"/>
          <w:szCs w:val="24"/>
        </w:rPr>
        <w:t xml:space="preserve"> </w:t>
      </w:r>
      <w:r w:rsidRPr="006A20F3">
        <w:rPr>
          <w:rFonts w:ascii="Arial" w:hAnsi="Arial" w:cs="Arial"/>
          <w:sz w:val="24"/>
          <w:szCs w:val="24"/>
        </w:rPr>
        <w:t>mediante</w:t>
      </w:r>
      <w:r w:rsidRPr="006A20F3">
        <w:rPr>
          <w:rFonts w:ascii="Arial" w:hAnsi="Arial" w:cs="Arial"/>
          <w:spacing w:val="-14"/>
          <w:sz w:val="24"/>
          <w:szCs w:val="24"/>
        </w:rPr>
        <w:t xml:space="preserve"> </w:t>
      </w:r>
      <w:r w:rsidRPr="006A20F3">
        <w:rPr>
          <w:rFonts w:ascii="Arial" w:hAnsi="Arial" w:cs="Arial"/>
          <w:sz w:val="24"/>
          <w:szCs w:val="24"/>
        </w:rPr>
        <w:t>o</w:t>
      </w:r>
      <w:r w:rsidRPr="006A20F3">
        <w:rPr>
          <w:rFonts w:ascii="Arial" w:hAnsi="Arial" w:cs="Arial"/>
          <w:spacing w:val="-14"/>
          <w:sz w:val="24"/>
          <w:szCs w:val="24"/>
        </w:rPr>
        <w:t xml:space="preserve"> </w:t>
      </w:r>
      <w:r w:rsidRPr="006A20F3">
        <w:rPr>
          <w:rFonts w:ascii="Arial" w:hAnsi="Arial" w:cs="Arial"/>
          <w:sz w:val="24"/>
          <w:szCs w:val="24"/>
        </w:rPr>
        <w:t>relatório</w:t>
      </w:r>
      <w:r w:rsidRPr="006A20F3">
        <w:rPr>
          <w:rFonts w:ascii="Arial" w:hAnsi="Arial" w:cs="Arial"/>
          <w:spacing w:val="-11"/>
          <w:sz w:val="24"/>
          <w:szCs w:val="24"/>
        </w:rPr>
        <w:t xml:space="preserve"> </w:t>
      </w:r>
      <w:r w:rsidRPr="006A20F3">
        <w:rPr>
          <w:rFonts w:ascii="Arial" w:hAnsi="Arial" w:cs="Arial"/>
          <w:sz w:val="24"/>
          <w:szCs w:val="24"/>
        </w:rPr>
        <w:t>retirado</w:t>
      </w:r>
      <w:r w:rsidRPr="006A20F3">
        <w:rPr>
          <w:rFonts w:ascii="Arial" w:hAnsi="Arial" w:cs="Arial"/>
          <w:spacing w:val="-14"/>
          <w:sz w:val="24"/>
          <w:szCs w:val="24"/>
        </w:rPr>
        <w:t xml:space="preserve"> </w:t>
      </w:r>
      <w:r w:rsidRPr="006A20F3">
        <w:rPr>
          <w:rFonts w:ascii="Arial" w:hAnsi="Arial" w:cs="Arial"/>
          <w:sz w:val="24"/>
          <w:szCs w:val="24"/>
        </w:rPr>
        <w:t>do</w:t>
      </w:r>
      <w:r w:rsidRPr="006A20F3">
        <w:rPr>
          <w:rFonts w:ascii="Arial" w:hAnsi="Arial" w:cs="Arial"/>
          <w:spacing w:val="-14"/>
          <w:sz w:val="24"/>
          <w:szCs w:val="24"/>
        </w:rPr>
        <w:t xml:space="preserve"> </w:t>
      </w:r>
      <w:r w:rsidRPr="006A20F3">
        <w:rPr>
          <w:rFonts w:ascii="Arial" w:hAnsi="Arial" w:cs="Arial"/>
          <w:sz w:val="24"/>
          <w:szCs w:val="24"/>
        </w:rPr>
        <w:t>sistema</w:t>
      </w:r>
      <w:r w:rsidRPr="006A20F3">
        <w:rPr>
          <w:rFonts w:ascii="Arial" w:hAnsi="Arial" w:cs="Arial"/>
          <w:spacing w:val="-11"/>
          <w:sz w:val="24"/>
          <w:szCs w:val="24"/>
        </w:rPr>
        <w:t xml:space="preserve"> </w:t>
      </w:r>
      <w:r w:rsidRPr="006A20F3">
        <w:rPr>
          <w:rFonts w:ascii="Arial" w:hAnsi="Arial" w:cs="Arial"/>
          <w:sz w:val="24"/>
          <w:szCs w:val="24"/>
        </w:rPr>
        <w:t>do</w:t>
      </w:r>
      <w:r w:rsidRPr="006A20F3">
        <w:rPr>
          <w:rFonts w:ascii="Arial" w:hAnsi="Arial" w:cs="Arial"/>
          <w:spacing w:val="-11"/>
          <w:sz w:val="24"/>
          <w:szCs w:val="24"/>
        </w:rPr>
        <w:t xml:space="preserve"> </w:t>
      </w:r>
      <w:r w:rsidRPr="006A20F3">
        <w:rPr>
          <w:rFonts w:ascii="Arial" w:hAnsi="Arial" w:cs="Arial"/>
          <w:sz w:val="24"/>
          <w:szCs w:val="24"/>
        </w:rPr>
        <w:t>município,</w:t>
      </w:r>
      <w:r w:rsidRPr="006A20F3">
        <w:rPr>
          <w:rFonts w:ascii="Arial" w:hAnsi="Arial" w:cs="Arial"/>
          <w:spacing w:val="-10"/>
          <w:sz w:val="24"/>
          <w:szCs w:val="24"/>
        </w:rPr>
        <w:t xml:space="preserve"> </w:t>
      </w:r>
      <w:r w:rsidRPr="006A20F3">
        <w:rPr>
          <w:rFonts w:ascii="Arial" w:hAnsi="Arial" w:cs="Arial"/>
          <w:sz w:val="24"/>
          <w:szCs w:val="24"/>
        </w:rPr>
        <w:t>conferindo</w:t>
      </w:r>
      <w:r w:rsidRPr="006A20F3">
        <w:rPr>
          <w:rFonts w:ascii="Arial" w:hAnsi="Arial" w:cs="Arial"/>
          <w:spacing w:val="-11"/>
          <w:sz w:val="24"/>
          <w:szCs w:val="24"/>
        </w:rPr>
        <w:t xml:space="preserve"> </w:t>
      </w:r>
      <w:r w:rsidRPr="006A20F3">
        <w:rPr>
          <w:rFonts w:ascii="Arial" w:hAnsi="Arial" w:cs="Arial"/>
          <w:sz w:val="24"/>
          <w:szCs w:val="24"/>
        </w:rPr>
        <w:t>com o quantitativo da credenciada.</w:t>
      </w:r>
    </w:p>
    <w:p w14:paraId="6A4F6E08" w14:textId="77777777" w:rsidR="004638B3" w:rsidRPr="006A20F3" w:rsidRDefault="004638B3" w:rsidP="004638B3">
      <w:pPr>
        <w:widowControl w:val="0"/>
        <w:tabs>
          <w:tab w:val="left" w:pos="994"/>
        </w:tabs>
        <w:autoSpaceDE w:val="0"/>
        <w:autoSpaceDN w:val="0"/>
        <w:spacing w:after="0" w:line="273" w:lineRule="auto"/>
        <w:jc w:val="both"/>
        <w:rPr>
          <w:rFonts w:ascii="Arial" w:hAnsi="Arial" w:cs="Arial"/>
          <w:sz w:val="24"/>
          <w:szCs w:val="24"/>
        </w:rPr>
      </w:pPr>
    </w:p>
    <w:p w14:paraId="043D07FF" w14:textId="3A2EF0A9" w:rsidR="004638B3" w:rsidRPr="006A20F3" w:rsidRDefault="004638B3" w:rsidP="004638B3">
      <w:pPr>
        <w:widowControl w:val="0"/>
        <w:tabs>
          <w:tab w:val="left" w:pos="994"/>
        </w:tabs>
        <w:autoSpaceDE w:val="0"/>
        <w:autoSpaceDN w:val="0"/>
        <w:spacing w:after="0"/>
        <w:jc w:val="both"/>
        <w:rPr>
          <w:rFonts w:ascii="Arial" w:hAnsi="Arial" w:cs="Arial"/>
          <w:sz w:val="24"/>
          <w:szCs w:val="24"/>
        </w:rPr>
      </w:pPr>
      <w:r>
        <w:rPr>
          <w:rFonts w:ascii="Arial" w:hAnsi="Arial" w:cs="Arial"/>
          <w:sz w:val="24"/>
          <w:szCs w:val="24"/>
        </w:rPr>
        <w:t>2</w:t>
      </w:r>
      <w:r>
        <w:rPr>
          <w:rFonts w:ascii="Arial" w:hAnsi="Arial" w:cs="Arial"/>
          <w:sz w:val="24"/>
          <w:szCs w:val="24"/>
        </w:rPr>
        <w:t>.</w:t>
      </w:r>
      <w:r>
        <w:rPr>
          <w:rFonts w:ascii="Arial" w:hAnsi="Arial" w:cs="Arial"/>
          <w:sz w:val="24"/>
          <w:szCs w:val="24"/>
        </w:rPr>
        <w:t>5</w:t>
      </w:r>
      <w:r>
        <w:rPr>
          <w:rFonts w:ascii="Arial" w:hAnsi="Arial" w:cs="Arial"/>
          <w:sz w:val="24"/>
          <w:szCs w:val="24"/>
        </w:rPr>
        <w:t xml:space="preserve">. </w:t>
      </w:r>
      <w:r w:rsidRPr="006A20F3">
        <w:rPr>
          <w:rFonts w:ascii="Arial" w:hAnsi="Arial" w:cs="Arial"/>
          <w:sz w:val="24"/>
          <w:szCs w:val="24"/>
        </w:rPr>
        <w:t>Os exames serão realizados de acordo com a demanda existente no município de Penha/SC, com as solicitações e agendamentos encaminhados por meio da Secretaria Municipal de Saúde.</w:t>
      </w:r>
    </w:p>
    <w:p w14:paraId="34686202" w14:textId="77777777" w:rsidR="004638B3" w:rsidRDefault="004638B3" w:rsidP="004638B3">
      <w:pPr>
        <w:widowControl w:val="0"/>
        <w:tabs>
          <w:tab w:val="left" w:pos="994"/>
        </w:tabs>
        <w:autoSpaceDE w:val="0"/>
        <w:autoSpaceDN w:val="0"/>
        <w:spacing w:after="0"/>
        <w:jc w:val="both"/>
        <w:rPr>
          <w:rFonts w:ascii="Arial" w:hAnsi="Arial" w:cs="Arial"/>
          <w:sz w:val="24"/>
          <w:szCs w:val="24"/>
        </w:rPr>
      </w:pPr>
    </w:p>
    <w:p w14:paraId="33CE6F86" w14:textId="7270E8EF" w:rsidR="004638B3" w:rsidRDefault="004638B3" w:rsidP="004638B3">
      <w:pPr>
        <w:widowControl w:val="0"/>
        <w:tabs>
          <w:tab w:val="left" w:pos="994"/>
        </w:tabs>
        <w:autoSpaceDE w:val="0"/>
        <w:autoSpaceDN w:val="0"/>
        <w:spacing w:after="0"/>
        <w:jc w:val="both"/>
        <w:rPr>
          <w:rFonts w:ascii="Arial" w:hAnsi="Arial" w:cs="Arial"/>
          <w:sz w:val="24"/>
          <w:szCs w:val="24"/>
        </w:rPr>
      </w:pPr>
      <w:r>
        <w:rPr>
          <w:rFonts w:ascii="Arial" w:hAnsi="Arial" w:cs="Arial"/>
          <w:sz w:val="24"/>
          <w:szCs w:val="24"/>
        </w:rPr>
        <w:t>2</w:t>
      </w:r>
      <w:r>
        <w:rPr>
          <w:rFonts w:ascii="Arial" w:hAnsi="Arial" w:cs="Arial"/>
          <w:sz w:val="24"/>
          <w:szCs w:val="24"/>
        </w:rPr>
        <w:t>.</w:t>
      </w:r>
      <w:r>
        <w:rPr>
          <w:rFonts w:ascii="Arial" w:hAnsi="Arial" w:cs="Arial"/>
          <w:sz w:val="24"/>
          <w:szCs w:val="24"/>
        </w:rPr>
        <w:t>6</w:t>
      </w:r>
      <w:r>
        <w:rPr>
          <w:rFonts w:ascii="Arial" w:hAnsi="Arial" w:cs="Arial"/>
          <w:sz w:val="24"/>
          <w:szCs w:val="24"/>
        </w:rPr>
        <w:t xml:space="preserve">. </w:t>
      </w:r>
      <w:r w:rsidRPr="006A20F3">
        <w:rPr>
          <w:rFonts w:ascii="Arial" w:hAnsi="Arial" w:cs="Arial"/>
          <w:sz w:val="24"/>
          <w:szCs w:val="24"/>
        </w:rPr>
        <w:t>O limite financeiro será regulado e controlado pelo departamento de Regulação da Secretaria de Saúde, através</w:t>
      </w:r>
      <w:r w:rsidRPr="006A20F3">
        <w:rPr>
          <w:rFonts w:ascii="Arial" w:hAnsi="Arial" w:cs="Arial"/>
          <w:spacing w:val="-6"/>
          <w:sz w:val="24"/>
          <w:szCs w:val="24"/>
        </w:rPr>
        <w:t xml:space="preserve"> </w:t>
      </w:r>
      <w:r w:rsidRPr="006A20F3">
        <w:rPr>
          <w:rFonts w:ascii="Arial" w:hAnsi="Arial" w:cs="Arial"/>
          <w:sz w:val="24"/>
          <w:szCs w:val="24"/>
        </w:rPr>
        <w:t>do</w:t>
      </w:r>
      <w:r w:rsidRPr="006A20F3">
        <w:rPr>
          <w:rFonts w:ascii="Arial" w:hAnsi="Arial" w:cs="Arial"/>
          <w:spacing w:val="-7"/>
          <w:sz w:val="24"/>
          <w:szCs w:val="24"/>
        </w:rPr>
        <w:t xml:space="preserve"> </w:t>
      </w:r>
      <w:r w:rsidRPr="006A20F3">
        <w:rPr>
          <w:rFonts w:ascii="Arial" w:hAnsi="Arial" w:cs="Arial"/>
          <w:sz w:val="24"/>
          <w:szCs w:val="24"/>
        </w:rPr>
        <w:t>sistema</w:t>
      </w:r>
      <w:r w:rsidRPr="006A20F3">
        <w:rPr>
          <w:rFonts w:ascii="Arial" w:hAnsi="Arial" w:cs="Arial"/>
          <w:spacing w:val="-4"/>
          <w:sz w:val="24"/>
          <w:szCs w:val="24"/>
        </w:rPr>
        <w:t xml:space="preserve"> </w:t>
      </w:r>
      <w:r w:rsidRPr="006A20F3">
        <w:rPr>
          <w:rFonts w:ascii="Arial" w:hAnsi="Arial" w:cs="Arial"/>
          <w:sz w:val="24"/>
          <w:szCs w:val="24"/>
        </w:rPr>
        <w:t>CELK,</w:t>
      </w:r>
      <w:r w:rsidRPr="006A20F3">
        <w:rPr>
          <w:rFonts w:ascii="Arial" w:hAnsi="Arial" w:cs="Arial"/>
          <w:spacing w:val="-3"/>
          <w:sz w:val="24"/>
          <w:szCs w:val="24"/>
        </w:rPr>
        <w:t xml:space="preserve"> </w:t>
      </w:r>
      <w:r w:rsidRPr="006A20F3">
        <w:rPr>
          <w:rFonts w:ascii="Arial" w:hAnsi="Arial" w:cs="Arial"/>
          <w:sz w:val="24"/>
          <w:szCs w:val="24"/>
        </w:rPr>
        <w:t>quando</w:t>
      </w:r>
      <w:r w:rsidRPr="006A20F3">
        <w:rPr>
          <w:rFonts w:ascii="Arial" w:hAnsi="Arial" w:cs="Arial"/>
          <w:spacing w:val="-7"/>
          <w:sz w:val="24"/>
          <w:szCs w:val="24"/>
        </w:rPr>
        <w:t xml:space="preserve"> </w:t>
      </w:r>
      <w:r w:rsidRPr="006A20F3">
        <w:rPr>
          <w:rFonts w:ascii="Arial" w:hAnsi="Arial" w:cs="Arial"/>
          <w:sz w:val="24"/>
          <w:szCs w:val="24"/>
        </w:rPr>
        <w:t>da</w:t>
      </w:r>
      <w:r w:rsidRPr="006A20F3">
        <w:rPr>
          <w:rFonts w:ascii="Arial" w:hAnsi="Arial" w:cs="Arial"/>
          <w:spacing w:val="-4"/>
          <w:sz w:val="24"/>
          <w:szCs w:val="24"/>
        </w:rPr>
        <w:t xml:space="preserve"> </w:t>
      </w:r>
      <w:r w:rsidRPr="006A20F3">
        <w:rPr>
          <w:rFonts w:ascii="Arial" w:hAnsi="Arial" w:cs="Arial"/>
          <w:sz w:val="24"/>
          <w:szCs w:val="24"/>
        </w:rPr>
        <w:t>autorização</w:t>
      </w:r>
      <w:r w:rsidRPr="006A20F3">
        <w:rPr>
          <w:rFonts w:ascii="Arial" w:hAnsi="Arial" w:cs="Arial"/>
          <w:spacing w:val="-4"/>
          <w:sz w:val="24"/>
          <w:szCs w:val="24"/>
        </w:rPr>
        <w:t xml:space="preserve"> </w:t>
      </w:r>
      <w:r w:rsidRPr="006A20F3">
        <w:rPr>
          <w:rFonts w:ascii="Arial" w:hAnsi="Arial" w:cs="Arial"/>
          <w:sz w:val="24"/>
          <w:szCs w:val="24"/>
        </w:rPr>
        <w:t>dos</w:t>
      </w:r>
      <w:r w:rsidRPr="006A20F3">
        <w:rPr>
          <w:rFonts w:ascii="Arial" w:hAnsi="Arial" w:cs="Arial"/>
          <w:spacing w:val="-4"/>
          <w:sz w:val="24"/>
          <w:szCs w:val="24"/>
        </w:rPr>
        <w:t xml:space="preserve"> </w:t>
      </w:r>
      <w:r w:rsidRPr="006A20F3">
        <w:rPr>
          <w:rFonts w:ascii="Arial" w:hAnsi="Arial" w:cs="Arial"/>
          <w:sz w:val="24"/>
          <w:szCs w:val="24"/>
        </w:rPr>
        <w:t>exames</w:t>
      </w:r>
      <w:r w:rsidRPr="006A20F3">
        <w:rPr>
          <w:rFonts w:ascii="Arial" w:hAnsi="Arial" w:cs="Arial"/>
          <w:spacing w:val="-6"/>
          <w:sz w:val="24"/>
          <w:szCs w:val="24"/>
        </w:rPr>
        <w:t xml:space="preserve"> </w:t>
      </w:r>
      <w:r w:rsidRPr="006A20F3">
        <w:rPr>
          <w:rFonts w:ascii="Arial" w:hAnsi="Arial" w:cs="Arial"/>
          <w:sz w:val="24"/>
          <w:szCs w:val="24"/>
        </w:rPr>
        <w:t>a</w:t>
      </w:r>
      <w:r w:rsidRPr="006A20F3">
        <w:rPr>
          <w:rFonts w:ascii="Arial" w:hAnsi="Arial" w:cs="Arial"/>
          <w:spacing w:val="-6"/>
          <w:sz w:val="24"/>
          <w:szCs w:val="24"/>
        </w:rPr>
        <w:t xml:space="preserve"> </w:t>
      </w:r>
      <w:r w:rsidRPr="006A20F3">
        <w:rPr>
          <w:rFonts w:ascii="Arial" w:hAnsi="Arial" w:cs="Arial"/>
          <w:sz w:val="24"/>
          <w:szCs w:val="24"/>
        </w:rPr>
        <w:t>serem</w:t>
      </w:r>
      <w:r w:rsidRPr="006A20F3">
        <w:rPr>
          <w:rFonts w:ascii="Arial" w:hAnsi="Arial" w:cs="Arial"/>
          <w:spacing w:val="-5"/>
          <w:sz w:val="24"/>
          <w:szCs w:val="24"/>
        </w:rPr>
        <w:t xml:space="preserve"> </w:t>
      </w:r>
      <w:r w:rsidRPr="006A20F3">
        <w:rPr>
          <w:rFonts w:ascii="Arial" w:hAnsi="Arial" w:cs="Arial"/>
          <w:sz w:val="24"/>
          <w:szCs w:val="24"/>
        </w:rPr>
        <w:t>realizados,</w:t>
      </w:r>
      <w:r w:rsidRPr="006A20F3">
        <w:rPr>
          <w:rFonts w:ascii="Arial" w:hAnsi="Arial" w:cs="Arial"/>
          <w:spacing w:val="-3"/>
          <w:sz w:val="24"/>
          <w:szCs w:val="24"/>
        </w:rPr>
        <w:t xml:space="preserve"> </w:t>
      </w:r>
      <w:r w:rsidRPr="006A20F3">
        <w:rPr>
          <w:rFonts w:ascii="Arial" w:hAnsi="Arial" w:cs="Arial"/>
          <w:sz w:val="24"/>
          <w:szCs w:val="24"/>
        </w:rPr>
        <w:t>bem</w:t>
      </w:r>
      <w:r w:rsidRPr="006A20F3">
        <w:rPr>
          <w:rFonts w:ascii="Arial" w:hAnsi="Arial" w:cs="Arial"/>
          <w:spacing w:val="-5"/>
          <w:sz w:val="24"/>
          <w:szCs w:val="24"/>
        </w:rPr>
        <w:t xml:space="preserve"> </w:t>
      </w:r>
      <w:r w:rsidRPr="006A20F3">
        <w:rPr>
          <w:rFonts w:ascii="Arial" w:hAnsi="Arial" w:cs="Arial"/>
          <w:sz w:val="24"/>
          <w:szCs w:val="24"/>
        </w:rPr>
        <w:t>como</w:t>
      </w:r>
      <w:r w:rsidRPr="006A20F3">
        <w:rPr>
          <w:rFonts w:ascii="Arial" w:hAnsi="Arial" w:cs="Arial"/>
          <w:spacing w:val="-6"/>
          <w:sz w:val="24"/>
          <w:szCs w:val="24"/>
        </w:rPr>
        <w:t xml:space="preserve"> </w:t>
      </w:r>
      <w:r w:rsidRPr="006A20F3">
        <w:rPr>
          <w:rFonts w:ascii="Arial" w:hAnsi="Arial" w:cs="Arial"/>
          <w:sz w:val="24"/>
          <w:szCs w:val="24"/>
        </w:rPr>
        <w:t>mediante</w:t>
      </w:r>
      <w:r w:rsidRPr="006A20F3">
        <w:rPr>
          <w:rFonts w:ascii="Arial" w:hAnsi="Arial" w:cs="Arial"/>
          <w:spacing w:val="-4"/>
          <w:sz w:val="24"/>
          <w:szCs w:val="24"/>
        </w:rPr>
        <w:t xml:space="preserve"> </w:t>
      </w:r>
      <w:r w:rsidRPr="006A20F3">
        <w:rPr>
          <w:rFonts w:ascii="Arial" w:hAnsi="Arial" w:cs="Arial"/>
          <w:sz w:val="24"/>
          <w:szCs w:val="24"/>
        </w:rPr>
        <w:t>a produção apresentadas pelos credenciados, mensalmente, cabendo a Secretaria de Saúde comunicar aos credenciados, a descontinuidade dos serviços, pelo limite financeiro atingido.</w:t>
      </w:r>
    </w:p>
    <w:p w14:paraId="3C61148D" w14:textId="77777777" w:rsidR="004638B3" w:rsidRPr="004638B3" w:rsidRDefault="004638B3" w:rsidP="004638B3">
      <w:pPr>
        <w:widowControl w:val="0"/>
        <w:tabs>
          <w:tab w:val="left" w:pos="994"/>
        </w:tabs>
        <w:autoSpaceDE w:val="0"/>
        <w:autoSpaceDN w:val="0"/>
        <w:spacing w:after="0"/>
        <w:jc w:val="both"/>
        <w:rPr>
          <w:rFonts w:ascii="Arial" w:hAnsi="Arial" w:cs="Arial"/>
          <w:sz w:val="24"/>
          <w:szCs w:val="24"/>
        </w:rPr>
      </w:pPr>
    </w:p>
    <w:p w14:paraId="11994977" w14:textId="6AF851BA" w:rsidR="004638B3" w:rsidRPr="006A20F3" w:rsidRDefault="004638B3" w:rsidP="004638B3">
      <w:pPr>
        <w:spacing w:line="276" w:lineRule="auto"/>
        <w:jc w:val="both"/>
        <w:rPr>
          <w:rFonts w:ascii="Arial" w:hAnsi="Arial" w:cs="Arial"/>
          <w:bCs/>
          <w:sz w:val="28"/>
          <w:szCs w:val="28"/>
        </w:rPr>
      </w:pPr>
      <w:r>
        <w:rPr>
          <w:rFonts w:ascii="Arial" w:hAnsi="Arial" w:cs="Arial"/>
          <w:sz w:val="24"/>
          <w:szCs w:val="24"/>
        </w:rPr>
        <w:t>2</w:t>
      </w:r>
      <w:r>
        <w:rPr>
          <w:rFonts w:ascii="Arial" w:hAnsi="Arial" w:cs="Arial"/>
          <w:sz w:val="24"/>
          <w:szCs w:val="24"/>
        </w:rPr>
        <w:t>.</w:t>
      </w:r>
      <w:r>
        <w:rPr>
          <w:rFonts w:ascii="Arial" w:hAnsi="Arial" w:cs="Arial"/>
          <w:sz w:val="24"/>
          <w:szCs w:val="24"/>
        </w:rPr>
        <w:t>7</w:t>
      </w:r>
      <w:r>
        <w:rPr>
          <w:rFonts w:ascii="Arial" w:hAnsi="Arial" w:cs="Arial"/>
          <w:sz w:val="24"/>
          <w:szCs w:val="24"/>
        </w:rPr>
        <w:t xml:space="preserve">. </w:t>
      </w:r>
      <w:r w:rsidRPr="006A20F3">
        <w:rPr>
          <w:rFonts w:ascii="Arial" w:hAnsi="Arial" w:cs="Arial"/>
          <w:sz w:val="24"/>
          <w:szCs w:val="24"/>
        </w:rPr>
        <w:t>As empresas credenciadas deverão utilizar sistema que faça integração com o sistema utilizado pela Secretaria Municipal de Saúde de Penha/SC</w:t>
      </w:r>
      <w:r>
        <w:rPr>
          <w:rFonts w:ascii="Arial" w:hAnsi="Arial" w:cs="Arial"/>
          <w:sz w:val="24"/>
          <w:szCs w:val="24"/>
        </w:rPr>
        <w:t>.</w:t>
      </w:r>
    </w:p>
    <w:p w14:paraId="40C2FD88" w14:textId="77777777" w:rsidR="0049017F" w:rsidRPr="0049017F" w:rsidRDefault="0049017F" w:rsidP="0049017F">
      <w:pPr>
        <w:spacing w:line="276" w:lineRule="auto"/>
        <w:jc w:val="both"/>
        <w:rPr>
          <w:rFonts w:ascii="Arial" w:hAnsi="Arial" w:cs="Arial"/>
          <w:bCs/>
          <w:sz w:val="24"/>
          <w:szCs w:val="24"/>
        </w:rPr>
      </w:pPr>
    </w:p>
    <w:p w14:paraId="13851B08"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3.0 - CLÁUSULA TERCEIRA - DA VIGÊNCIA</w:t>
      </w:r>
    </w:p>
    <w:p w14:paraId="746AC676" w14:textId="7B4E0472" w:rsidR="0049017F" w:rsidRPr="008A343D" w:rsidRDefault="0049017F" w:rsidP="0049017F">
      <w:pPr>
        <w:spacing w:line="276" w:lineRule="auto"/>
        <w:jc w:val="both"/>
        <w:rPr>
          <w:rFonts w:ascii="Arial" w:hAnsi="Arial" w:cs="Arial"/>
          <w:sz w:val="24"/>
          <w:szCs w:val="24"/>
        </w:rPr>
      </w:pPr>
      <w:r w:rsidRPr="0049017F">
        <w:rPr>
          <w:rFonts w:ascii="Arial" w:hAnsi="Arial" w:cs="Arial"/>
          <w:bCs/>
          <w:sz w:val="24"/>
          <w:szCs w:val="24"/>
        </w:rPr>
        <w:lastRenderedPageBreak/>
        <w:t xml:space="preserve">3.1 - A vigência do contrato oriundo deste credenciamento passará a contar de </w:t>
      </w:r>
      <w:proofErr w:type="gramStart"/>
      <w:r w:rsidRPr="0049017F">
        <w:rPr>
          <w:rFonts w:ascii="Arial" w:hAnsi="Arial" w:cs="Arial"/>
          <w:bCs/>
          <w:sz w:val="24"/>
          <w:szCs w:val="24"/>
        </w:rPr>
        <w:t>..../</w:t>
      </w:r>
      <w:proofErr w:type="gramEnd"/>
      <w:r w:rsidRPr="0049017F">
        <w:rPr>
          <w:rFonts w:ascii="Arial" w:hAnsi="Arial" w:cs="Arial"/>
          <w:bCs/>
          <w:sz w:val="24"/>
          <w:szCs w:val="24"/>
        </w:rPr>
        <w:t>..../202</w:t>
      </w:r>
      <w:r w:rsidR="000E1031">
        <w:rPr>
          <w:rFonts w:ascii="Arial" w:hAnsi="Arial" w:cs="Arial"/>
          <w:bCs/>
          <w:sz w:val="24"/>
          <w:szCs w:val="24"/>
        </w:rPr>
        <w:t>5</w:t>
      </w:r>
      <w:r w:rsidRPr="0049017F">
        <w:rPr>
          <w:rFonts w:ascii="Arial" w:hAnsi="Arial" w:cs="Arial"/>
          <w:bCs/>
          <w:sz w:val="24"/>
          <w:szCs w:val="24"/>
        </w:rPr>
        <w:t xml:space="preserve"> até __/__/_____, podendo ser prorrogado no interesse das partes até o máximo permitido da Lei 14.133/2021.</w:t>
      </w:r>
    </w:p>
    <w:p w14:paraId="3F4CA4CA"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Cs/>
          <w:sz w:val="24"/>
          <w:szCs w:val="24"/>
        </w:rPr>
        <w:t>4.0 - CLÁUSULA QUARTA - DO VALOR E FORMA DE PAGAMENTO</w:t>
      </w:r>
    </w:p>
    <w:p w14:paraId="7A5AA009" w14:textId="1A4F1C0D"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4.1 - Receberá a CONTRATADA pelos serviços citados na Cláusula Primeira, de acordo com os valores relacionados na tabela atualizada </w:t>
      </w:r>
      <w:r w:rsidR="004638B3">
        <w:rPr>
          <w:rFonts w:ascii="Arial" w:hAnsi="Arial" w:cs="Arial"/>
          <w:bCs/>
          <w:sz w:val="24"/>
          <w:szCs w:val="24"/>
        </w:rPr>
        <w:t>CIS AMFRI</w:t>
      </w:r>
      <w:r w:rsidRPr="0049017F">
        <w:rPr>
          <w:rFonts w:ascii="Arial" w:hAnsi="Arial" w:cs="Arial"/>
          <w:bCs/>
          <w:sz w:val="24"/>
          <w:szCs w:val="24"/>
        </w:rPr>
        <w:t>, integrante do edital de chamamento n° 00</w:t>
      </w:r>
      <w:r w:rsidR="004638B3">
        <w:rPr>
          <w:rFonts w:ascii="Arial" w:hAnsi="Arial" w:cs="Arial"/>
          <w:bCs/>
          <w:sz w:val="24"/>
          <w:szCs w:val="24"/>
        </w:rPr>
        <w:t>3</w:t>
      </w:r>
      <w:r w:rsidRPr="0049017F">
        <w:rPr>
          <w:rFonts w:ascii="Arial" w:hAnsi="Arial" w:cs="Arial"/>
          <w:bCs/>
          <w:sz w:val="24"/>
          <w:szCs w:val="24"/>
        </w:rPr>
        <w:t>/202</w:t>
      </w:r>
      <w:r w:rsidR="000E1031">
        <w:rPr>
          <w:rFonts w:ascii="Arial" w:hAnsi="Arial" w:cs="Arial"/>
          <w:bCs/>
          <w:sz w:val="24"/>
          <w:szCs w:val="24"/>
        </w:rPr>
        <w:t>5</w:t>
      </w:r>
      <w:r w:rsidRPr="0049017F">
        <w:rPr>
          <w:rFonts w:ascii="Arial" w:hAnsi="Arial" w:cs="Arial"/>
          <w:bCs/>
          <w:sz w:val="24"/>
          <w:szCs w:val="24"/>
        </w:rPr>
        <w:t>-FMS, em seu Anexo II.</w:t>
      </w:r>
    </w:p>
    <w:p w14:paraId="01BA847E"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4.2 – O pagamento será efetuado de acordo com as medições a serem realizadas mensalmente e encaminhadas a CONTRATANTE mediante relatório, devendo o pagamento ser efetuado até o trigésimo 30 dias da emissão da Nota Fiscal com seu devido aceite.</w:t>
      </w:r>
    </w:p>
    <w:p w14:paraId="6B7975C4"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4.3 – O pagamento será efetuado através de depósito direto em conta corrente ou segundo o interesse da CONTRATANTE. </w:t>
      </w:r>
    </w:p>
    <w:p w14:paraId="2DA7CF8D"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4.4 – O valor do contrato é fixo e irreajustável pelo seu prazo inicial, salvo por motivos de alteração na legislação econômica do país, que autorize a correção nos contratos com a administração pública, visando o equilíbrio da contraprestação. </w:t>
      </w:r>
    </w:p>
    <w:p w14:paraId="19D21BA2" w14:textId="0CC1F4E9"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4.5 – O valor deste contato poderá ser reajustado para o período seguinte pela tabela </w:t>
      </w:r>
      <w:r w:rsidR="004638B3">
        <w:rPr>
          <w:rFonts w:ascii="Arial" w:hAnsi="Arial" w:cs="Arial"/>
          <w:bCs/>
          <w:sz w:val="24"/>
          <w:szCs w:val="24"/>
        </w:rPr>
        <w:t>CIS AMFRI</w:t>
      </w:r>
      <w:r w:rsidRPr="0049017F">
        <w:rPr>
          <w:rFonts w:ascii="Arial" w:hAnsi="Arial" w:cs="Arial"/>
          <w:bCs/>
          <w:sz w:val="24"/>
          <w:szCs w:val="24"/>
        </w:rPr>
        <w:t xml:space="preserve"> ou com base no </w:t>
      </w:r>
      <w:r w:rsidR="004638B3">
        <w:rPr>
          <w:rFonts w:ascii="Arial" w:hAnsi="Arial" w:cs="Arial"/>
          <w:bCs/>
          <w:sz w:val="24"/>
          <w:szCs w:val="24"/>
        </w:rPr>
        <w:t>índice mais favorável para a Administração</w:t>
      </w:r>
      <w:r w:rsidRPr="0049017F">
        <w:rPr>
          <w:rFonts w:ascii="Arial" w:hAnsi="Arial" w:cs="Arial"/>
          <w:bCs/>
          <w:sz w:val="24"/>
          <w:szCs w:val="24"/>
        </w:rPr>
        <w:t xml:space="preserve"> acumulado do período, caso venha o mesmo a ser prorrogado. </w:t>
      </w:r>
    </w:p>
    <w:p w14:paraId="2C7ACD4D" w14:textId="77777777" w:rsidR="0049017F" w:rsidRPr="0049017F" w:rsidRDefault="0049017F" w:rsidP="0049017F">
      <w:pPr>
        <w:spacing w:line="276" w:lineRule="auto"/>
        <w:jc w:val="both"/>
        <w:rPr>
          <w:rFonts w:ascii="Arial" w:hAnsi="Arial" w:cs="Arial"/>
          <w:bCs/>
          <w:sz w:val="24"/>
          <w:szCs w:val="24"/>
        </w:rPr>
      </w:pPr>
    </w:p>
    <w:p w14:paraId="7E22C654"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5.0 - CLÁUSULA QUINTA – DA INEXIGIBILIDADADE DE LICITAÇÃO </w:t>
      </w:r>
    </w:p>
    <w:p w14:paraId="171F9009" w14:textId="50DF12AC"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5.1 – Deu origem a esse Contrato o processo de credenc</w:t>
      </w:r>
      <w:r w:rsidR="003138B8">
        <w:rPr>
          <w:rFonts w:ascii="Arial" w:hAnsi="Arial" w:cs="Arial"/>
          <w:bCs/>
          <w:sz w:val="24"/>
          <w:szCs w:val="24"/>
        </w:rPr>
        <w:t>iamento/ inexigibilidade nº. 0</w:t>
      </w:r>
      <w:r w:rsidR="004638B3">
        <w:rPr>
          <w:rFonts w:ascii="Arial" w:hAnsi="Arial" w:cs="Arial"/>
          <w:bCs/>
          <w:sz w:val="24"/>
          <w:szCs w:val="24"/>
        </w:rPr>
        <w:t>3</w:t>
      </w:r>
      <w:r w:rsidRPr="0049017F">
        <w:rPr>
          <w:rFonts w:ascii="Arial" w:hAnsi="Arial" w:cs="Arial"/>
          <w:bCs/>
          <w:sz w:val="24"/>
          <w:szCs w:val="24"/>
        </w:rPr>
        <w:t>/202</w:t>
      </w:r>
      <w:r w:rsidR="00611C2B">
        <w:rPr>
          <w:rFonts w:ascii="Arial" w:hAnsi="Arial" w:cs="Arial"/>
          <w:bCs/>
          <w:sz w:val="24"/>
          <w:szCs w:val="24"/>
        </w:rPr>
        <w:t>5</w:t>
      </w:r>
      <w:r w:rsidRPr="0049017F">
        <w:rPr>
          <w:rFonts w:ascii="Arial" w:hAnsi="Arial" w:cs="Arial"/>
          <w:bCs/>
          <w:sz w:val="24"/>
          <w:szCs w:val="24"/>
        </w:rPr>
        <w:t xml:space="preserve">, que inviabilizou a competição pela contratação de todos os interessados aptos, tendo seu sustentáculo no caput do artigo da Lei 14.133/2021. </w:t>
      </w:r>
    </w:p>
    <w:p w14:paraId="30E56523" w14:textId="77777777" w:rsidR="0049017F" w:rsidRPr="0049017F" w:rsidRDefault="0049017F" w:rsidP="0049017F">
      <w:pPr>
        <w:spacing w:line="276" w:lineRule="auto"/>
        <w:jc w:val="both"/>
        <w:rPr>
          <w:rFonts w:ascii="Arial" w:hAnsi="Arial" w:cs="Arial"/>
          <w:bCs/>
          <w:sz w:val="24"/>
          <w:szCs w:val="24"/>
        </w:rPr>
      </w:pPr>
    </w:p>
    <w:p w14:paraId="6B65CE92"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6.0 - CLÁUSULA SEXTA – DA LEGISLAÇÃO APLICÁVEL A ESTE CONTRATO E AOS CASOS OMISSOS </w:t>
      </w:r>
    </w:p>
    <w:p w14:paraId="3BB2B598"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6.1 – As partes declaram-se sujeitas às disposições da Lei Federal 14.133/2021 e todas as suas alterações, que será aplicada em sua plenitude a este Contrato, bem como aos casos omissos resultantes do presente contrato. </w:t>
      </w:r>
    </w:p>
    <w:p w14:paraId="51ED5A1D" w14:textId="77777777" w:rsidR="0049017F" w:rsidRPr="0049017F" w:rsidRDefault="0049017F" w:rsidP="0049017F">
      <w:pPr>
        <w:spacing w:line="276" w:lineRule="auto"/>
        <w:jc w:val="both"/>
        <w:rPr>
          <w:rFonts w:ascii="Arial" w:hAnsi="Arial" w:cs="Arial"/>
          <w:bCs/>
          <w:sz w:val="24"/>
          <w:szCs w:val="24"/>
        </w:rPr>
      </w:pPr>
    </w:p>
    <w:p w14:paraId="19A6F8D5"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Cs/>
          <w:sz w:val="24"/>
          <w:szCs w:val="24"/>
        </w:rPr>
        <w:t>7.0 - CLÁUSULA SÉTIMA – DO DESCREDENCIAMENTO E DA RESCISÃO DO CONTRATO</w:t>
      </w:r>
    </w:p>
    <w:p w14:paraId="35A4C53E"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7.1 Dos motivos para o descredenciamento:</w:t>
      </w:r>
    </w:p>
    <w:p w14:paraId="0D2FA867"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Da Prefeitura Municipal, sem prévio aviso, quando:</w:t>
      </w:r>
    </w:p>
    <w:p w14:paraId="785C38D4" w14:textId="77777777" w:rsidR="0049017F" w:rsidRPr="0049017F" w:rsidRDefault="0049017F" w:rsidP="00C55274">
      <w:pPr>
        <w:numPr>
          <w:ilvl w:val="0"/>
          <w:numId w:val="1"/>
        </w:numPr>
        <w:spacing w:after="0" w:line="276" w:lineRule="auto"/>
        <w:jc w:val="both"/>
        <w:rPr>
          <w:rFonts w:ascii="Arial" w:hAnsi="Arial" w:cs="Arial"/>
          <w:sz w:val="24"/>
          <w:szCs w:val="24"/>
        </w:rPr>
      </w:pPr>
      <w:r w:rsidRPr="0049017F">
        <w:rPr>
          <w:rFonts w:ascii="Arial" w:hAnsi="Arial" w:cs="Arial"/>
          <w:bCs/>
          <w:sz w:val="24"/>
          <w:szCs w:val="24"/>
        </w:rPr>
        <w:t>A empresa deixar de cumprir qualquer cláusula e condições do contrato;</w:t>
      </w:r>
    </w:p>
    <w:p w14:paraId="04FD0CD0" w14:textId="77777777" w:rsidR="0049017F" w:rsidRPr="0049017F" w:rsidRDefault="0049017F" w:rsidP="00C55274">
      <w:pPr>
        <w:numPr>
          <w:ilvl w:val="0"/>
          <w:numId w:val="1"/>
        </w:numPr>
        <w:spacing w:after="0" w:line="276" w:lineRule="auto"/>
        <w:jc w:val="both"/>
        <w:rPr>
          <w:rFonts w:ascii="Arial" w:hAnsi="Arial" w:cs="Arial"/>
          <w:sz w:val="24"/>
          <w:szCs w:val="24"/>
        </w:rPr>
      </w:pPr>
      <w:r w:rsidRPr="0049017F">
        <w:rPr>
          <w:rFonts w:ascii="Arial" w:hAnsi="Arial" w:cs="Arial"/>
          <w:bCs/>
          <w:sz w:val="24"/>
          <w:szCs w:val="24"/>
        </w:rPr>
        <w:t>A empresa praticar atos fraudulentos no intuito de auferir para si ou para outrem vantagem ilícita;</w:t>
      </w:r>
    </w:p>
    <w:p w14:paraId="7AE13B56" w14:textId="77777777" w:rsidR="0049017F" w:rsidRPr="0049017F" w:rsidRDefault="0049017F" w:rsidP="00C55274">
      <w:pPr>
        <w:numPr>
          <w:ilvl w:val="0"/>
          <w:numId w:val="1"/>
        </w:numPr>
        <w:spacing w:after="0" w:line="276" w:lineRule="auto"/>
        <w:jc w:val="both"/>
        <w:rPr>
          <w:rFonts w:ascii="Arial" w:hAnsi="Arial" w:cs="Arial"/>
          <w:sz w:val="24"/>
          <w:szCs w:val="24"/>
        </w:rPr>
      </w:pPr>
      <w:r w:rsidRPr="0049017F">
        <w:rPr>
          <w:rFonts w:ascii="Arial" w:hAnsi="Arial" w:cs="Arial"/>
          <w:bCs/>
          <w:sz w:val="24"/>
          <w:szCs w:val="24"/>
        </w:rPr>
        <w:t>Ficar evidenciada a incapacidade da empresa credenciada de cumprir as obrigações assumidas devidamente caracterizadas em relatório circunstanciado de inspeção;</w:t>
      </w:r>
    </w:p>
    <w:p w14:paraId="2DAE3FCA" w14:textId="77777777" w:rsidR="0049017F" w:rsidRPr="0049017F" w:rsidRDefault="0049017F" w:rsidP="00C55274">
      <w:pPr>
        <w:numPr>
          <w:ilvl w:val="0"/>
          <w:numId w:val="1"/>
        </w:numPr>
        <w:spacing w:after="0" w:line="276" w:lineRule="auto"/>
        <w:jc w:val="both"/>
        <w:rPr>
          <w:rFonts w:ascii="Arial" w:hAnsi="Arial" w:cs="Arial"/>
          <w:sz w:val="24"/>
          <w:szCs w:val="24"/>
        </w:rPr>
      </w:pPr>
      <w:r w:rsidRPr="0049017F">
        <w:rPr>
          <w:rFonts w:ascii="Arial" w:hAnsi="Arial" w:cs="Arial"/>
          <w:bCs/>
          <w:sz w:val="24"/>
          <w:szCs w:val="24"/>
        </w:rPr>
        <w:t>Por razões de interesse público de alta relevância, mediante despacho motivado e justificado da Prefeitura Municipal;</w:t>
      </w:r>
    </w:p>
    <w:p w14:paraId="10D1F171" w14:textId="77777777" w:rsidR="0049017F" w:rsidRPr="0049017F" w:rsidRDefault="0049017F" w:rsidP="00C55274">
      <w:pPr>
        <w:numPr>
          <w:ilvl w:val="0"/>
          <w:numId w:val="1"/>
        </w:numPr>
        <w:spacing w:after="0" w:line="276" w:lineRule="auto"/>
        <w:jc w:val="both"/>
        <w:rPr>
          <w:rFonts w:ascii="Arial" w:hAnsi="Arial" w:cs="Arial"/>
          <w:sz w:val="24"/>
          <w:szCs w:val="24"/>
        </w:rPr>
      </w:pPr>
      <w:r w:rsidRPr="0049017F">
        <w:rPr>
          <w:rFonts w:ascii="Arial" w:hAnsi="Arial" w:cs="Arial"/>
          <w:bCs/>
          <w:sz w:val="24"/>
          <w:szCs w:val="24"/>
        </w:rPr>
        <w:t>Em razão de caos fortuito ou força maior;</w:t>
      </w:r>
    </w:p>
    <w:p w14:paraId="61283359" w14:textId="77777777" w:rsidR="0049017F" w:rsidRPr="0049017F" w:rsidRDefault="0049017F" w:rsidP="00C55274">
      <w:pPr>
        <w:numPr>
          <w:ilvl w:val="0"/>
          <w:numId w:val="1"/>
        </w:numPr>
        <w:spacing w:after="0" w:line="276" w:lineRule="auto"/>
        <w:jc w:val="both"/>
        <w:rPr>
          <w:rFonts w:ascii="Arial" w:hAnsi="Arial" w:cs="Arial"/>
          <w:sz w:val="24"/>
          <w:szCs w:val="24"/>
        </w:rPr>
      </w:pPr>
      <w:r w:rsidRPr="0049017F">
        <w:rPr>
          <w:rFonts w:ascii="Arial" w:hAnsi="Arial" w:cs="Arial"/>
          <w:bCs/>
          <w:sz w:val="24"/>
          <w:szCs w:val="24"/>
        </w:rPr>
        <w:t>No caso de decretação de falência ou concordata da empresa credenciada; sua dissolução ou falecimento de todos os sócios;</w:t>
      </w:r>
    </w:p>
    <w:p w14:paraId="5E46B91E" w14:textId="77777777" w:rsidR="0049017F" w:rsidRPr="0049017F" w:rsidRDefault="0049017F" w:rsidP="00C55274">
      <w:pPr>
        <w:numPr>
          <w:ilvl w:val="0"/>
          <w:numId w:val="1"/>
        </w:numPr>
        <w:spacing w:after="0" w:line="276" w:lineRule="auto"/>
        <w:jc w:val="both"/>
        <w:rPr>
          <w:rFonts w:ascii="Arial" w:hAnsi="Arial" w:cs="Arial"/>
          <w:sz w:val="24"/>
          <w:szCs w:val="24"/>
        </w:rPr>
      </w:pPr>
      <w:r w:rsidRPr="0049017F">
        <w:rPr>
          <w:rFonts w:ascii="Arial" w:hAnsi="Arial" w:cs="Arial"/>
          <w:bCs/>
          <w:sz w:val="24"/>
          <w:szCs w:val="24"/>
        </w:rPr>
        <w:t>E naquilo que couber nas outras hipóteses da Lei 14.133/2021.</w:t>
      </w:r>
    </w:p>
    <w:p w14:paraId="5A38A14B"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Pela instituição credenciada:</w:t>
      </w:r>
    </w:p>
    <w:p w14:paraId="49909B94" w14:textId="77777777" w:rsidR="0049017F" w:rsidRPr="0049017F" w:rsidRDefault="0049017F" w:rsidP="00C55274">
      <w:pPr>
        <w:numPr>
          <w:ilvl w:val="0"/>
          <w:numId w:val="2"/>
        </w:numPr>
        <w:spacing w:after="0" w:line="276" w:lineRule="auto"/>
        <w:jc w:val="both"/>
        <w:rPr>
          <w:rFonts w:ascii="Arial" w:hAnsi="Arial" w:cs="Arial"/>
          <w:sz w:val="24"/>
          <w:szCs w:val="24"/>
        </w:rPr>
      </w:pPr>
      <w:r w:rsidRPr="0049017F">
        <w:rPr>
          <w:rFonts w:ascii="Arial" w:hAnsi="Arial" w:cs="Arial"/>
          <w:bCs/>
          <w:sz w:val="24"/>
          <w:szCs w:val="24"/>
        </w:rPr>
        <w:t>Mediante solicitação escrita e devidamente justificada à Prefeitura, com antecedência mínima de 60 (trinta) dias.</w:t>
      </w:r>
    </w:p>
    <w:p w14:paraId="4BAD54BB" w14:textId="77777777" w:rsidR="0049017F" w:rsidRPr="0049017F" w:rsidRDefault="0049017F" w:rsidP="0049017F">
      <w:pPr>
        <w:spacing w:line="276" w:lineRule="auto"/>
        <w:ind w:left="975"/>
        <w:jc w:val="both"/>
        <w:rPr>
          <w:rFonts w:ascii="Arial" w:hAnsi="Arial" w:cs="Arial"/>
          <w:bCs/>
          <w:sz w:val="24"/>
          <w:szCs w:val="24"/>
        </w:rPr>
      </w:pPr>
    </w:p>
    <w:p w14:paraId="53986D36"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7.2 A CONTRATANTE poderá considerar rescindido este contrato, de pleno direito, independentemente de qualquer notificação ou aviso prévio, judicial ou extrajudicial, se:</w:t>
      </w:r>
    </w:p>
    <w:p w14:paraId="19A2A44F" w14:textId="77777777" w:rsidR="0049017F" w:rsidRPr="0049017F" w:rsidRDefault="0049017F" w:rsidP="00C55274">
      <w:pPr>
        <w:numPr>
          <w:ilvl w:val="0"/>
          <w:numId w:val="3"/>
        </w:numPr>
        <w:spacing w:after="0" w:line="276" w:lineRule="auto"/>
        <w:jc w:val="both"/>
        <w:rPr>
          <w:rFonts w:ascii="Arial" w:hAnsi="Arial" w:cs="Arial"/>
          <w:sz w:val="24"/>
          <w:szCs w:val="24"/>
        </w:rPr>
      </w:pPr>
      <w:r w:rsidRPr="0049017F">
        <w:rPr>
          <w:rFonts w:ascii="Arial" w:hAnsi="Arial" w:cs="Arial"/>
          <w:bCs/>
          <w:sz w:val="24"/>
          <w:szCs w:val="24"/>
        </w:rPr>
        <w:t>No caso de dolo, simulação ou fraude na execução do contratado;</w:t>
      </w:r>
    </w:p>
    <w:p w14:paraId="0F862F90" w14:textId="77777777" w:rsidR="0049017F" w:rsidRPr="0049017F" w:rsidRDefault="0049017F" w:rsidP="00C55274">
      <w:pPr>
        <w:numPr>
          <w:ilvl w:val="0"/>
          <w:numId w:val="3"/>
        </w:numPr>
        <w:spacing w:after="0" w:line="276" w:lineRule="auto"/>
        <w:jc w:val="both"/>
        <w:rPr>
          <w:rFonts w:ascii="Arial" w:hAnsi="Arial" w:cs="Arial"/>
          <w:sz w:val="24"/>
          <w:szCs w:val="24"/>
        </w:rPr>
      </w:pPr>
      <w:r w:rsidRPr="0049017F">
        <w:rPr>
          <w:rFonts w:ascii="Arial" w:hAnsi="Arial" w:cs="Arial"/>
          <w:bCs/>
          <w:sz w:val="24"/>
          <w:szCs w:val="24"/>
        </w:rPr>
        <w:t>A CONTRATADA não iniciar os trabalhos dentro de (02) dois dias contados da data do recebimento da "ORDEM DE SERVIÇO" ou interrompê-los por mais de vinte dias consecutivos, sem justificativa aceita pela CONTRATANTE.</w:t>
      </w:r>
    </w:p>
    <w:p w14:paraId="29DB5804" w14:textId="77777777" w:rsidR="0049017F" w:rsidRPr="0049017F" w:rsidRDefault="0049017F" w:rsidP="00C55274">
      <w:pPr>
        <w:numPr>
          <w:ilvl w:val="0"/>
          <w:numId w:val="3"/>
        </w:numPr>
        <w:spacing w:after="0" w:line="276" w:lineRule="auto"/>
        <w:jc w:val="both"/>
        <w:rPr>
          <w:rFonts w:ascii="Arial" w:hAnsi="Arial" w:cs="Arial"/>
          <w:sz w:val="24"/>
          <w:szCs w:val="24"/>
        </w:rPr>
      </w:pPr>
      <w:r w:rsidRPr="0049017F">
        <w:rPr>
          <w:rFonts w:ascii="Arial" w:hAnsi="Arial" w:cs="Arial"/>
          <w:bCs/>
          <w:sz w:val="24"/>
          <w:szCs w:val="24"/>
        </w:rPr>
        <w:t>Nos casos de atraso superior a 15(quinze) dias na entrega dos serviços, ressalvados os motivos de justa causa e força maior invocados pela CONTRATADA e aceitos pela CONTRATANTE, ou previstos em lei;</w:t>
      </w:r>
    </w:p>
    <w:p w14:paraId="5ECC6DD7" w14:textId="77777777" w:rsidR="0049017F" w:rsidRPr="0049017F" w:rsidRDefault="0049017F" w:rsidP="00C55274">
      <w:pPr>
        <w:numPr>
          <w:ilvl w:val="0"/>
          <w:numId w:val="3"/>
        </w:numPr>
        <w:spacing w:after="0" w:line="276" w:lineRule="auto"/>
        <w:jc w:val="both"/>
        <w:rPr>
          <w:rFonts w:ascii="Arial" w:hAnsi="Arial" w:cs="Arial"/>
          <w:sz w:val="24"/>
          <w:szCs w:val="24"/>
        </w:rPr>
      </w:pPr>
      <w:r w:rsidRPr="0049017F">
        <w:rPr>
          <w:rFonts w:ascii="Arial" w:hAnsi="Arial" w:cs="Arial"/>
          <w:bCs/>
          <w:sz w:val="24"/>
          <w:szCs w:val="24"/>
        </w:rPr>
        <w:t>A CONTRATADA, sem prévia autorização da CONTRATANTE, ceder o presente contrato, no todo ou em parte.</w:t>
      </w:r>
    </w:p>
    <w:p w14:paraId="639EA985" w14:textId="77777777" w:rsidR="0049017F" w:rsidRPr="0049017F" w:rsidRDefault="0049017F" w:rsidP="00C55274">
      <w:pPr>
        <w:numPr>
          <w:ilvl w:val="0"/>
          <w:numId w:val="3"/>
        </w:numPr>
        <w:spacing w:after="0" w:line="276" w:lineRule="auto"/>
        <w:jc w:val="both"/>
        <w:rPr>
          <w:rFonts w:ascii="Arial" w:hAnsi="Arial" w:cs="Arial"/>
          <w:sz w:val="24"/>
          <w:szCs w:val="24"/>
        </w:rPr>
      </w:pPr>
      <w:r w:rsidRPr="0049017F">
        <w:rPr>
          <w:rFonts w:ascii="Arial" w:hAnsi="Arial" w:cs="Arial"/>
          <w:bCs/>
          <w:sz w:val="24"/>
          <w:szCs w:val="24"/>
        </w:rPr>
        <w:lastRenderedPageBreak/>
        <w:t>A CONTRATADA não atender às exigências da CONTRATANTE relativamente a defeitos ou imperfeições das obras, dos serviços ou das instalações, ou com respeito a quaisquer dos materiais, dos equipamentos e da mão-de-obra utilizados.</w:t>
      </w:r>
    </w:p>
    <w:p w14:paraId="58DA3A0B" w14:textId="77777777" w:rsidR="0049017F" w:rsidRPr="0049017F" w:rsidRDefault="0049017F" w:rsidP="00C55274">
      <w:pPr>
        <w:numPr>
          <w:ilvl w:val="0"/>
          <w:numId w:val="3"/>
        </w:numPr>
        <w:spacing w:after="0" w:line="276" w:lineRule="auto"/>
        <w:jc w:val="both"/>
        <w:rPr>
          <w:rFonts w:ascii="Arial" w:hAnsi="Arial" w:cs="Arial"/>
          <w:sz w:val="24"/>
          <w:szCs w:val="24"/>
        </w:rPr>
      </w:pPr>
      <w:r w:rsidRPr="0049017F">
        <w:rPr>
          <w:rFonts w:ascii="Arial" w:hAnsi="Arial" w:cs="Arial"/>
          <w:bCs/>
          <w:sz w:val="24"/>
          <w:szCs w:val="24"/>
        </w:rPr>
        <w:t>A CONTRATADA deixar de cumprir qualquer cláusula, condições ou obrigações previstas neste Contrato ou dele decorrente;</w:t>
      </w:r>
    </w:p>
    <w:p w14:paraId="46F192F5" w14:textId="77777777" w:rsidR="0049017F" w:rsidRPr="0049017F" w:rsidRDefault="0049017F" w:rsidP="00C55274">
      <w:pPr>
        <w:numPr>
          <w:ilvl w:val="0"/>
          <w:numId w:val="3"/>
        </w:numPr>
        <w:spacing w:after="0" w:line="276" w:lineRule="auto"/>
        <w:jc w:val="both"/>
        <w:rPr>
          <w:rFonts w:ascii="Arial" w:hAnsi="Arial" w:cs="Arial"/>
          <w:sz w:val="24"/>
          <w:szCs w:val="24"/>
        </w:rPr>
      </w:pPr>
      <w:r w:rsidRPr="0049017F">
        <w:rPr>
          <w:rFonts w:ascii="Arial" w:hAnsi="Arial" w:cs="Arial"/>
          <w:bCs/>
          <w:sz w:val="24"/>
          <w:szCs w:val="24"/>
        </w:rPr>
        <w:t xml:space="preserve">Ocorrer qualquer um dos motivos referidos da Lei 14.133/2021. </w:t>
      </w:r>
    </w:p>
    <w:p w14:paraId="3C9FAE7A" w14:textId="77777777" w:rsidR="0049017F" w:rsidRPr="0049017F" w:rsidRDefault="0049017F" w:rsidP="0049017F">
      <w:pPr>
        <w:spacing w:line="276" w:lineRule="auto"/>
        <w:ind w:left="810"/>
        <w:jc w:val="both"/>
        <w:rPr>
          <w:rFonts w:ascii="Arial" w:hAnsi="Arial" w:cs="Arial"/>
          <w:bCs/>
          <w:sz w:val="24"/>
          <w:szCs w:val="24"/>
        </w:rPr>
      </w:pPr>
    </w:p>
    <w:p w14:paraId="54F54042"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Cs/>
          <w:sz w:val="24"/>
          <w:szCs w:val="24"/>
        </w:rPr>
        <w:t>7.3 A rescisão do contrato poderá ocorrer administrativamente por ato unilateral e escrito da CONTRATANTE, nos casos previstos anteriormente, judicialmente nos termos da legislação processual, hipótese em que a parte culpada responderá pelo pagamento das perdas e danos, ou amigavelmente, por acordo entre as partes, reduzido a termo no processo de contratação.</w:t>
      </w:r>
    </w:p>
    <w:p w14:paraId="5FAEF7D2"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7.4 A rescisão administrativa acarretará as seguintes </w:t>
      </w:r>
      <w:r w:rsidR="008A343D" w:rsidRPr="0049017F">
        <w:rPr>
          <w:rFonts w:ascii="Arial" w:hAnsi="Arial" w:cs="Arial"/>
          <w:bCs/>
          <w:sz w:val="24"/>
          <w:szCs w:val="24"/>
        </w:rPr>
        <w:t>consequências</w:t>
      </w:r>
      <w:r w:rsidRPr="0049017F">
        <w:rPr>
          <w:rFonts w:ascii="Arial" w:hAnsi="Arial" w:cs="Arial"/>
          <w:bCs/>
          <w:sz w:val="24"/>
          <w:szCs w:val="24"/>
        </w:rPr>
        <w:t>:</w:t>
      </w:r>
    </w:p>
    <w:p w14:paraId="566616F1"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a) Assunção imediata pela CONTRATANTE do objeto do contrato, ou somente de parte dele, no estado e locais em que se encontrem;</w:t>
      </w:r>
    </w:p>
    <w:p w14:paraId="258B0BB8"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Cs/>
          <w:sz w:val="24"/>
          <w:szCs w:val="24"/>
        </w:rPr>
        <w:t>b) Responsabilidade da CONTRATADA pelos prejuízos causados à CONTRATANTE;</w:t>
      </w:r>
    </w:p>
    <w:p w14:paraId="624D6876"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Cs/>
          <w:sz w:val="24"/>
          <w:szCs w:val="24"/>
        </w:rPr>
        <w:t>7.5 Pela inexecução total ou parcial do contrato, independentemente de rescisão, a CONTRATANTE poderá aplicar à CONTRATADA a penalidade de declará-la inidônea para futuros contratos.</w:t>
      </w:r>
    </w:p>
    <w:p w14:paraId="4EAD4FCE"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7.6 Em todos e quaisquer casos de rescisão é assegurado à CONTRATADA o recebimento de seus créditos, pelos modos e formas estabelecidas neste contrato, descontando as multas a ela atribuída, bem como o direito de ampla defesa.</w:t>
      </w:r>
    </w:p>
    <w:p w14:paraId="69DB82FA" w14:textId="77777777" w:rsidR="0049017F" w:rsidRPr="0049017F" w:rsidRDefault="0049017F" w:rsidP="0049017F">
      <w:pPr>
        <w:spacing w:line="276" w:lineRule="auto"/>
        <w:jc w:val="both"/>
        <w:rPr>
          <w:rFonts w:ascii="Arial" w:hAnsi="Arial" w:cs="Arial"/>
          <w:bCs/>
          <w:sz w:val="24"/>
          <w:szCs w:val="24"/>
        </w:rPr>
      </w:pPr>
    </w:p>
    <w:p w14:paraId="253C954D" w14:textId="77777777" w:rsidR="0049017F" w:rsidRPr="008A343D"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8.0 - CLÁUSULA OITAVA – DAS OBRIGAÇÕES </w:t>
      </w:r>
    </w:p>
    <w:p w14:paraId="203874B4"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8.1 – São obrigações: </w:t>
      </w:r>
    </w:p>
    <w:p w14:paraId="30E1ED0A"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8.1.1 – </w:t>
      </w:r>
      <w:r w:rsidRPr="0049017F">
        <w:rPr>
          <w:rFonts w:ascii="Arial" w:hAnsi="Arial" w:cs="Arial"/>
          <w:b/>
          <w:bCs/>
          <w:sz w:val="24"/>
          <w:szCs w:val="24"/>
        </w:rPr>
        <w:t>Da Contratante</w:t>
      </w:r>
      <w:r w:rsidRPr="0049017F">
        <w:rPr>
          <w:rFonts w:ascii="Arial" w:hAnsi="Arial" w:cs="Arial"/>
          <w:bCs/>
          <w:sz w:val="24"/>
          <w:szCs w:val="24"/>
        </w:rPr>
        <w:t>:</w:t>
      </w:r>
    </w:p>
    <w:p w14:paraId="664F75B1" w14:textId="77777777" w:rsidR="008A343D" w:rsidRPr="0049017F" w:rsidRDefault="008A343D" w:rsidP="004638B3">
      <w:pPr>
        <w:spacing w:line="276" w:lineRule="auto"/>
        <w:jc w:val="both"/>
        <w:rPr>
          <w:rFonts w:ascii="Arial" w:hAnsi="Arial" w:cs="Arial"/>
          <w:sz w:val="24"/>
          <w:szCs w:val="24"/>
        </w:rPr>
      </w:pPr>
      <w:r>
        <w:rPr>
          <w:rFonts w:ascii="Arial" w:hAnsi="Arial" w:cs="Arial"/>
          <w:bCs/>
          <w:sz w:val="24"/>
          <w:szCs w:val="24"/>
        </w:rPr>
        <w:t>a</w:t>
      </w:r>
      <w:r w:rsidRPr="0049017F">
        <w:rPr>
          <w:rFonts w:ascii="Arial" w:hAnsi="Arial" w:cs="Arial"/>
          <w:bCs/>
          <w:sz w:val="24"/>
          <w:szCs w:val="24"/>
        </w:rPr>
        <w:t>) comunicar, de imediato, qualquer alteração na forma de prestação dos serviços;</w:t>
      </w:r>
    </w:p>
    <w:p w14:paraId="1162F812" w14:textId="77777777" w:rsidR="008A343D" w:rsidRPr="0049017F" w:rsidRDefault="008A343D" w:rsidP="004638B3">
      <w:pPr>
        <w:spacing w:line="276" w:lineRule="auto"/>
        <w:jc w:val="both"/>
        <w:rPr>
          <w:rFonts w:ascii="Arial" w:hAnsi="Arial" w:cs="Arial"/>
          <w:sz w:val="24"/>
          <w:szCs w:val="24"/>
        </w:rPr>
      </w:pPr>
      <w:r>
        <w:rPr>
          <w:rFonts w:ascii="Arial" w:hAnsi="Arial" w:cs="Arial"/>
          <w:bCs/>
          <w:sz w:val="24"/>
          <w:szCs w:val="24"/>
        </w:rPr>
        <w:t>b</w:t>
      </w:r>
      <w:r w:rsidRPr="0049017F">
        <w:rPr>
          <w:rFonts w:ascii="Arial" w:hAnsi="Arial" w:cs="Arial"/>
          <w:bCs/>
          <w:sz w:val="24"/>
          <w:szCs w:val="24"/>
        </w:rPr>
        <w:t>) conferir e aprovar os serviços realizados;</w:t>
      </w:r>
    </w:p>
    <w:p w14:paraId="1CD38C2E" w14:textId="77777777" w:rsidR="008A343D" w:rsidRPr="0049017F" w:rsidRDefault="008A343D" w:rsidP="004638B3">
      <w:pPr>
        <w:spacing w:line="276" w:lineRule="auto"/>
        <w:jc w:val="both"/>
        <w:rPr>
          <w:rFonts w:ascii="Arial" w:hAnsi="Arial" w:cs="Arial"/>
          <w:sz w:val="24"/>
          <w:szCs w:val="24"/>
        </w:rPr>
      </w:pPr>
      <w:r>
        <w:rPr>
          <w:rFonts w:ascii="Arial" w:hAnsi="Arial" w:cs="Arial"/>
          <w:bCs/>
          <w:sz w:val="24"/>
          <w:szCs w:val="24"/>
        </w:rPr>
        <w:t>c</w:t>
      </w:r>
      <w:r w:rsidRPr="0049017F">
        <w:rPr>
          <w:rFonts w:ascii="Arial" w:hAnsi="Arial" w:cs="Arial"/>
          <w:bCs/>
          <w:sz w:val="24"/>
          <w:szCs w:val="24"/>
        </w:rPr>
        <w:t>) efetuar o pagamento dos serviços realizados nos moldes deste edital;</w:t>
      </w:r>
    </w:p>
    <w:p w14:paraId="7AB578AE" w14:textId="77777777" w:rsidR="008A343D" w:rsidRPr="0049017F" w:rsidRDefault="008A343D" w:rsidP="004638B3">
      <w:pPr>
        <w:spacing w:line="276" w:lineRule="auto"/>
        <w:jc w:val="both"/>
        <w:rPr>
          <w:rFonts w:ascii="Arial" w:hAnsi="Arial" w:cs="Arial"/>
          <w:bCs/>
          <w:sz w:val="24"/>
          <w:szCs w:val="24"/>
        </w:rPr>
      </w:pPr>
      <w:r>
        <w:rPr>
          <w:rFonts w:ascii="Arial" w:hAnsi="Arial" w:cs="Arial"/>
          <w:bCs/>
          <w:sz w:val="24"/>
          <w:szCs w:val="24"/>
        </w:rPr>
        <w:lastRenderedPageBreak/>
        <w:t>d</w:t>
      </w:r>
      <w:r w:rsidRPr="0049017F">
        <w:rPr>
          <w:rFonts w:ascii="Arial" w:hAnsi="Arial" w:cs="Arial"/>
          <w:bCs/>
          <w:sz w:val="24"/>
          <w:szCs w:val="24"/>
        </w:rPr>
        <w:t>) prestar aos credenciados, todas as informações necessárias para o bom desempenho dos serviços.</w:t>
      </w:r>
    </w:p>
    <w:p w14:paraId="1EE39F5A" w14:textId="77777777" w:rsidR="008A343D" w:rsidRDefault="008A343D" w:rsidP="004638B3">
      <w:pPr>
        <w:spacing w:line="276" w:lineRule="auto"/>
        <w:jc w:val="both"/>
        <w:rPr>
          <w:rFonts w:ascii="Arial" w:hAnsi="Arial" w:cs="Arial"/>
          <w:bCs/>
          <w:sz w:val="24"/>
          <w:szCs w:val="24"/>
        </w:rPr>
      </w:pPr>
      <w:r w:rsidRPr="0049017F">
        <w:rPr>
          <w:rFonts w:ascii="Arial" w:hAnsi="Arial" w:cs="Arial"/>
          <w:bCs/>
          <w:sz w:val="24"/>
          <w:szCs w:val="24"/>
        </w:rPr>
        <w:t>e) O município não será responsável por quaisquer ônus, direitos ou obrigações vinculadas à legislação trabalhista, tributária ou securitária decorrentes da execução de contrato, cujo cumprimento e responsabilidade caberá, exclusivamente, à contratada.</w:t>
      </w:r>
    </w:p>
    <w:p w14:paraId="00E7ED10" w14:textId="3DF2144F" w:rsidR="004638B3" w:rsidRPr="00017002" w:rsidRDefault="004638B3" w:rsidP="004638B3">
      <w:pPr>
        <w:widowControl w:val="0"/>
        <w:tabs>
          <w:tab w:val="left" w:pos="1404"/>
        </w:tabs>
        <w:autoSpaceDE w:val="0"/>
        <w:autoSpaceDN w:val="0"/>
        <w:spacing w:before="123" w:after="0" w:line="345" w:lineRule="auto"/>
        <w:jc w:val="both"/>
        <w:rPr>
          <w:rFonts w:ascii="Arial" w:hAnsi="Arial" w:cs="Arial"/>
          <w:sz w:val="24"/>
          <w:szCs w:val="24"/>
        </w:rPr>
      </w:pPr>
      <w:r>
        <w:rPr>
          <w:rFonts w:ascii="Arial" w:hAnsi="Arial" w:cs="Arial"/>
          <w:sz w:val="24"/>
          <w:szCs w:val="24"/>
        </w:rPr>
        <w:t>f)</w:t>
      </w:r>
      <w:r>
        <w:rPr>
          <w:rFonts w:ascii="Arial" w:hAnsi="Arial" w:cs="Arial"/>
          <w:sz w:val="24"/>
          <w:szCs w:val="24"/>
        </w:rPr>
        <w:t xml:space="preserve"> </w:t>
      </w:r>
      <w:r w:rsidRPr="00017002">
        <w:rPr>
          <w:rFonts w:ascii="Arial" w:hAnsi="Arial" w:cs="Arial"/>
          <w:sz w:val="24"/>
          <w:szCs w:val="24"/>
        </w:rPr>
        <w:t>Expedir</w:t>
      </w:r>
      <w:r w:rsidRPr="00017002">
        <w:rPr>
          <w:rFonts w:ascii="Arial" w:hAnsi="Arial" w:cs="Arial"/>
          <w:spacing w:val="39"/>
          <w:sz w:val="24"/>
          <w:szCs w:val="24"/>
        </w:rPr>
        <w:t xml:space="preserve"> </w:t>
      </w:r>
      <w:r w:rsidRPr="00017002">
        <w:rPr>
          <w:rFonts w:ascii="Arial" w:hAnsi="Arial" w:cs="Arial"/>
          <w:sz w:val="24"/>
          <w:szCs w:val="24"/>
        </w:rPr>
        <w:t>as</w:t>
      </w:r>
      <w:r w:rsidRPr="00017002">
        <w:rPr>
          <w:rFonts w:ascii="Arial" w:hAnsi="Arial" w:cs="Arial"/>
          <w:spacing w:val="35"/>
          <w:sz w:val="24"/>
          <w:szCs w:val="24"/>
        </w:rPr>
        <w:t xml:space="preserve"> </w:t>
      </w:r>
      <w:r w:rsidRPr="00017002">
        <w:rPr>
          <w:rFonts w:ascii="Arial" w:hAnsi="Arial" w:cs="Arial"/>
          <w:sz w:val="24"/>
          <w:szCs w:val="24"/>
        </w:rPr>
        <w:t>Guias</w:t>
      </w:r>
      <w:r w:rsidRPr="00017002">
        <w:rPr>
          <w:rFonts w:ascii="Arial" w:hAnsi="Arial" w:cs="Arial"/>
          <w:spacing w:val="35"/>
          <w:sz w:val="24"/>
          <w:szCs w:val="24"/>
        </w:rPr>
        <w:t xml:space="preserve"> </w:t>
      </w:r>
      <w:r w:rsidRPr="00017002">
        <w:rPr>
          <w:rFonts w:ascii="Arial" w:hAnsi="Arial" w:cs="Arial"/>
          <w:sz w:val="24"/>
          <w:szCs w:val="24"/>
        </w:rPr>
        <w:t>de</w:t>
      </w:r>
      <w:r w:rsidRPr="00017002">
        <w:rPr>
          <w:rFonts w:ascii="Arial" w:hAnsi="Arial" w:cs="Arial"/>
          <w:spacing w:val="37"/>
          <w:sz w:val="24"/>
          <w:szCs w:val="24"/>
        </w:rPr>
        <w:t xml:space="preserve"> </w:t>
      </w:r>
      <w:r w:rsidRPr="00017002">
        <w:rPr>
          <w:rFonts w:ascii="Arial" w:hAnsi="Arial" w:cs="Arial"/>
          <w:sz w:val="24"/>
          <w:szCs w:val="24"/>
        </w:rPr>
        <w:t>Agendamento</w:t>
      </w:r>
      <w:r w:rsidRPr="00017002">
        <w:rPr>
          <w:rFonts w:ascii="Arial" w:hAnsi="Arial" w:cs="Arial"/>
          <w:spacing w:val="35"/>
          <w:sz w:val="24"/>
          <w:szCs w:val="24"/>
        </w:rPr>
        <w:t xml:space="preserve"> </w:t>
      </w:r>
      <w:r w:rsidRPr="00017002">
        <w:rPr>
          <w:rFonts w:ascii="Arial" w:hAnsi="Arial" w:cs="Arial"/>
          <w:sz w:val="24"/>
          <w:szCs w:val="24"/>
        </w:rPr>
        <w:t>definindo</w:t>
      </w:r>
      <w:r w:rsidRPr="00017002">
        <w:rPr>
          <w:rFonts w:ascii="Arial" w:hAnsi="Arial" w:cs="Arial"/>
          <w:spacing w:val="38"/>
          <w:sz w:val="24"/>
          <w:szCs w:val="24"/>
        </w:rPr>
        <w:t xml:space="preserve"> </w:t>
      </w:r>
      <w:r w:rsidRPr="00017002">
        <w:rPr>
          <w:rFonts w:ascii="Arial" w:hAnsi="Arial" w:cs="Arial"/>
          <w:sz w:val="24"/>
          <w:szCs w:val="24"/>
        </w:rPr>
        <w:t>o</w:t>
      </w:r>
      <w:r w:rsidRPr="00017002">
        <w:rPr>
          <w:rFonts w:ascii="Arial" w:hAnsi="Arial" w:cs="Arial"/>
          <w:spacing w:val="35"/>
          <w:sz w:val="24"/>
          <w:szCs w:val="24"/>
        </w:rPr>
        <w:t xml:space="preserve"> </w:t>
      </w:r>
      <w:r w:rsidRPr="00017002">
        <w:rPr>
          <w:rFonts w:ascii="Arial" w:hAnsi="Arial" w:cs="Arial"/>
          <w:sz w:val="24"/>
          <w:szCs w:val="24"/>
        </w:rPr>
        <w:t>prestador</w:t>
      </w:r>
      <w:r w:rsidRPr="00017002">
        <w:rPr>
          <w:rFonts w:ascii="Arial" w:hAnsi="Arial" w:cs="Arial"/>
          <w:spacing w:val="36"/>
          <w:sz w:val="24"/>
          <w:szCs w:val="24"/>
        </w:rPr>
        <w:t xml:space="preserve"> </w:t>
      </w:r>
      <w:r w:rsidRPr="00017002">
        <w:rPr>
          <w:rFonts w:ascii="Arial" w:hAnsi="Arial" w:cs="Arial"/>
          <w:sz w:val="24"/>
          <w:szCs w:val="24"/>
        </w:rPr>
        <w:t>que</w:t>
      </w:r>
      <w:r w:rsidRPr="00017002">
        <w:rPr>
          <w:rFonts w:ascii="Arial" w:hAnsi="Arial" w:cs="Arial"/>
          <w:spacing w:val="38"/>
          <w:sz w:val="24"/>
          <w:szCs w:val="24"/>
        </w:rPr>
        <w:t xml:space="preserve"> </w:t>
      </w:r>
      <w:r w:rsidRPr="00017002">
        <w:rPr>
          <w:rFonts w:ascii="Arial" w:hAnsi="Arial" w:cs="Arial"/>
          <w:sz w:val="24"/>
          <w:szCs w:val="24"/>
        </w:rPr>
        <w:t>executará</w:t>
      </w:r>
      <w:r w:rsidRPr="00017002">
        <w:rPr>
          <w:rFonts w:ascii="Arial" w:hAnsi="Arial" w:cs="Arial"/>
          <w:spacing w:val="38"/>
          <w:sz w:val="24"/>
          <w:szCs w:val="24"/>
        </w:rPr>
        <w:t xml:space="preserve"> </w:t>
      </w:r>
      <w:r w:rsidRPr="00017002">
        <w:rPr>
          <w:rFonts w:ascii="Arial" w:hAnsi="Arial" w:cs="Arial"/>
          <w:sz w:val="24"/>
          <w:szCs w:val="24"/>
        </w:rPr>
        <w:t>os</w:t>
      </w:r>
      <w:r w:rsidRPr="00017002">
        <w:rPr>
          <w:rFonts w:ascii="Arial" w:hAnsi="Arial" w:cs="Arial"/>
          <w:spacing w:val="38"/>
          <w:sz w:val="24"/>
          <w:szCs w:val="24"/>
        </w:rPr>
        <w:t xml:space="preserve"> </w:t>
      </w:r>
      <w:r w:rsidRPr="00017002">
        <w:rPr>
          <w:rFonts w:ascii="Arial" w:hAnsi="Arial" w:cs="Arial"/>
          <w:sz w:val="24"/>
          <w:szCs w:val="24"/>
        </w:rPr>
        <w:t>exames,</w:t>
      </w:r>
      <w:r w:rsidRPr="00017002">
        <w:rPr>
          <w:rFonts w:ascii="Arial" w:hAnsi="Arial" w:cs="Arial"/>
          <w:spacing w:val="39"/>
          <w:sz w:val="24"/>
          <w:szCs w:val="24"/>
        </w:rPr>
        <w:t xml:space="preserve"> </w:t>
      </w:r>
      <w:r w:rsidRPr="00017002">
        <w:rPr>
          <w:rFonts w:ascii="Arial" w:hAnsi="Arial" w:cs="Arial"/>
          <w:sz w:val="24"/>
          <w:szCs w:val="24"/>
        </w:rPr>
        <w:t>capacidade declarada pela CREDENCIADA.</w:t>
      </w:r>
    </w:p>
    <w:p w14:paraId="1D650827" w14:textId="77777777" w:rsidR="0049017F" w:rsidRPr="0049017F" w:rsidRDefault="0049017F" w:rsidP="0049017F">
      <w:pPr>
        <w:spacing w:line="276" w:lineRule="auto"/>
        <w:jc w:val="both"/>
        <w:rPr>
          <w:rFonts w:ascii="Arial" w:hAnsi="Arial" w:cs="Arial"/>
          <w:bCs/>
          <w:sz w:val="24"/>
          <w:szCs w:val="24"/>
        </w:rPr>
      </w:pPr>
    </w:p>
    <w:p w14:paraId="47F68C72"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8.1.2 – </w:t>
      </w:r>
      <w:r w:rsidRPr="0049017F">
        <w:rPr>
          <w:rFonts w:ascii="Arial" w:hAnsi="Arial" w:cs="Arial"/>
          <w:b/>
          <w:bCs/>
          <w:sz w:val="24"/>
          <w:szCs w:val="24"/>
        </w:rPr>
        <w:t>Da contratada</w:t>
      </w:r>
      <w:r w:rsidRPr="0049017F">
        <w:rPr>
          <w:rFonts w:ascii="Arial" w:hAnsi="Arial" w:cs="Arial"/>
          <w:bCs/>
          <w:sz w:val="24"/>
          <w:szCs w:val="24"/>
        </w:rPr>
        <w:t>:</w:t>
      </w:r>
    </w:p>
    <w:p w14:paraId="3341D42C" w14:textId="77777777" w:rsidR="004638B3"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15.1 </w:t>
      </w:r>
      <w:r w:rsidRPr="00C5033C">
        <w:rPr>
          <w:rFonts w:ascii="Arial" w:hAnsi="Arial" w:cs="Arial"/>
          <w:sz w:val="24"/>
          <w:szCs w:val="24"/>
        </w:rPr>
        <w:t>Comunicar à Secretaria Municipal de Saúde, qualquer anormalidade de caráter urgente e prestar os esclarecimentos julgados necessários.</w:t>
      </w:r>
    </w:p>
    <w:p w14:paraId="7F757752" w14:textId="77777777" w:rsidR="004638B3" w:rsidRDefault="004638B3" w:rsidP="004638B3">
      <w:pPr>
        <w:pStyle w:val="PargrafodaLista"/>
        <w:spacing w:after="14"/>
        <w:ind w:left="0" w:right="107"/>
        <w:jc w:val="both"/>
        <w:rPr>
          <w:rFonts w:ascii="Arial" w:hAnsi="Arial" w:cs="Arial"/>
          <w:sz w:val="24"/>
          <w:szCs w:val="24"/>
        </w:rPr>
      </w:pPr>
    </w:p>
    <w:p w14:paraId="586F6EBD"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15.2 </w:t>
      </w:r>
      <w:r w:rsidRPr="00C5033C">
        <w:rPr>
          <w:rFonts w:ascii="Arial" w:hAnsi="Arial" w:cs="Arial"/>
          <w:sz w:val="24"/>
          <w:szCs w:val="24"/>
        </w:rPr>
        <w:t>Executar fielmente o objeto dentro do melhor padrão de qualidade, de forma que os serviços a serem executados mantenham todas as especificações técnicas e qualidades exigidas pelo Ministério da Saúde, cumprindo todas as especificações estabelecidas n</w:t>
      </w:r>
      <w:r>
        <w:rPr>
          <w:rFonts w:ascii="Arial" w:hAnsi="Arial" w:cs="Arial"/>
          <w:sz w:val="24"/>
          <w:szCs w:val="24"/>
        </w:rPr>
        <w:t>o Edital,</w:t>
      </w:r>
      <w:r w:rsidRPr="00C5033C">
        <w:rPr>
          <w:rFonts w:ascii="Arial" w:hAnsi="Arial" w:cs="Arial"/>
          <w:sz w:val="24"/>
          <w:szCs w:val="24"/>
        </w:rPr>
        <w:t xml:space="preserve"> Termo de Referência</w:t>
      </w:r>
      <w:r>
        <w:rPr>
          <w:rFonts w:ascii="Arial" w:hAnsi="Arial" w:cs="Arial"/>
          <w:sz w:val="24"/>
          <w:szCs w:val="24"/>
        </w:rPr>
        <w:t xml:space="preserve"> e demais anexos</w:t>
      </w:r>
      <w:r w:rsidRPr="00C5033C">
        <w:rPr>
          <w:rFonts w:ascii="Arial" w:hAnsi="Arial" w:cs="Arial"/>
          <w:sz w:val="24"/>
          <w:szCs w:val="24"/>
        </w:rPr>
        <w:t>.</w:t>
      </w:r>
    </w:p>
    <w:p w14:paraId="45F81C81" w14:textId="77777777" w:rsidR="004638B3" w:rsidRDefault="004638B3" w:rsidP="004638B3">
      <w:pPr>
        <w:pStyle w:val="PargrafodaLista"/>
        <w:spacing w:after="14"/>
        <w:ind w:left="0" w:right="107"/>
        <w:jc w:val="both"/>
        <w:rPr>
          <w:rFonts w:ascii="Arial" w:hAnsi="Arial" w:cs="Arial"/>
          <w:sz w:val="24"/>
          <w:szCs w:val="24"/>
        </w:rPr>
      </w:pPr>
    </w:p>
    <w:p w14:paraId="5A6A6484"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15.3 </w:t>
      </w:r>
      <w:r w:rsidRPr="00C5033C">
        <w:rPr>
          <w:rFonts w:ascii="Arial" w:hAnsi="Arial" w:cs="Arial"/>
          <w:sz w:val="24"/>
          <w:szCs w:val="24"/>
        </w:rPr>
        <w:t>Utilizar de forma privativa e confidencial, os documentos fornecidos pelo CONTRATANTE para a execução do Contrato, bem como dos pacientes atendidos.</w:t>
      </w:r>
    </w:p>
    <w:p w14:paraId="3E9F0C1F" w14:textId="77777777" w:rsidR="004638B3" w:rsidRDefault="004638B3" w:rsidP="004638B3">
      <w:pPr>
        <w:pStyle w:val="PargrafodaLista"/>
        <w:spacing w:after="14"/>
        <w:ind w:left="0" w:right="107"/>
        <w:jc w:val="both"/>
        <w:rPr>
          <w:rFonts w:ascii="Arial" w:hAnsi="Arial" w:cs="Arial"/>
          <w:sz w:val="24"/>
          <w:szCs w:val="24"/>
        </w:rPr>
      </w:pPr>
    </w:p>
    <w:p w14:paraId="76A0D7E0"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15.4. </w:t>
      </w:r>
      <w:r w:rsidRPr="00C5033C">
        <w:rPr>
          <w:rFonts w:ascii="Arial" w:hAnsi="Arial" w:cs="Arial"/>
          <w:sz w:val="24"/>
          <w:szCs w:val="24"/>
        </w:rPr>
        <w:t>Cumprir fielmente o objeto do presente instrumento, seguindo a legislação vigente, inclusive as Instruções Normativas dos órgãos reguladores do setor, dentro dos prazos pré-estabelecidos, atendendo prontamente a todas as consultasse solicitações, prioritariamente aos demais compromissos profissionais.</w:t>
      </w:r>
    </w:p>
    <w:p w14:paraId="1386ABAE" w14:textId="77777777" w:rsidR="004638B3" w:rsidRDefault="004638B3" w:rsidP="004638B3">
      <w:pPr>
        <w:pStyle w:val="PargrafodaLista"/>
        <w:spacing w:after="14"/>
        <w:ind w:left="0" w:right="107"/>
        <w:jc w:val="both"/>
        <w:rPr>
          <w:rFonts w:ascii="Arial" w:hAnsi="Arial" w:cs="Arial"/>
          <w:sz w:val="24"/>
          <w:szCs w:val="24"/>
        </w:rPr>
      </w:pPr>
    </w:p>
    <w:p w14:paraId="3074FD11"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15.5. </w:t>
      </w:r>
      <w:r w:rsidRPr="00C5033C">
        <w:rPr>
          <w:rFonts w:ascii="Arial" w:hAnsi="Arial" w:cs="Arial"/>
          <w:sz w:val="24"/>
          <w:szCs w:val="24"/>
        </w:rPr>
        <w:t>Manter a Contratante informada dobre o andamento dos serviços, informando-a sempre que se registrarem ocorrências extraordinárias.</w:t>
      </w:r>
    </w:p>
    <w:p w14:paraId="131D3A43" w14:textId="77777777" w:rsidR="004638B3" w:rsidRDefault="004638B3" w:rsidP="004638B3">
      <w:pPr>
        <w:pStyle w:val="PargrafodaLista"/>
        <w:spacing w:after="14"/>
        <w:ind w:left="0" w:right="107"/>
        <w:jc w:val="both"/>
        <w:rPr>
          <w:rFonts w:ascii="Arial" w:hAnsi="Arial" w:cs="Arial"/>
          <w:sz w:val="24"/>
          <w:szCs w:val="24"/>
        </w:rPr>
      </w:pPr>
    </w:p>
    <w:p w14:paraId="6350E1F2"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15.6. </w:t>
      </w:r>
      <w:r w:rsidRPr="00C5033C">
        <w:rPr>
          <w:rFonts w:ascii="Arial" w:hAnsi="Arial" w:cs="Arial"/>
          <w:sz w:val="24"/>
          <w:szCs w:val="24"/>
        </w:rPr>
        <w:t>Ser responsável pelo equipamento que utilizar no atendimento aos pacientes e utilizá-lo de forma adequada para garantir a sua durabilidade e eficiência;</w:t>
      </w:r>
    </w:p>
    <w:p w14:paraId="30F8F74D" w14:textId="77777777" w:rsidR="004638B3" w:rsidRDefault="004638B3" w:rsidP="004638B3">
      <w:pPr>
        <w:pStyle w:val="PargrafodaLista"/>
        <w:spacing w:after="14"/>
        <w:ind w:left="0" w:right="107"/>
        <w:jc w:val="both"/>
        <w:rPr>
          <w:rFonts w:ascii="Arial" w:hAnsi="Arial" w:cs="Arial"/>
          <w:sz w:val="24"/>
          <w:szCs w:val="24"/>
        </w:rPr>
      </w:pPr>
    </w:p>
    <w:p w14:paraId="5A341E83"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15.7. </w:t>
      </w:r>
      <w:r w:rsidRPr="00C5033C">
        <w:rPr>
          <w:rFonts w:ascii="Arial" w:hAnsi="Arial" w:cs="Arial"/>
          <w:sz w:val="24"/>
          <w:szCs w:val="24"/>
        </w:rPr>
        <w:t>Executar outras tarefas correlatas à sua área de competência.</w:t>
      </w:r>
    </w:p>
    <w:p w14:paraId="1C8363C1" w14:textId="77777777" w:rsidR="004638B3" w:rsidRDefault="004638B3" w:rsidP="004638B3">
      <w:pPr>
        <w:pStyle w:val="PargrafodaLista"/>
        <w:spacing w:after="14"/>
        <w:ind w:left="0" w:right="107"/>
        <w:jc w:val="both"/>
        <w:rPr>
          <w:rFonts w:ascii="Arial" w:hAnsi="Arial" w:cs="Arial"/>
          <w:sz w:val="24"/>
          <w:szCs w:val="24"/>
        </w:rPr>
      </w:pPr>
    </w:p>
    <w:p w14:paraId="7796A69F"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lastRenderedPageBreak/>
        <w:t xml:space="preserve">15.8. </w:t>
      </w:r>
      <w:r w:rsidRPr="00C5033C">
        <w:rPr>
          <w:rFonts w:ascii="Arial" w:hAnsi="Arial" w:cs="Arial"/>
          <w:sz w:val="24"/>
          <w:szCs w:val="24"/>
        </w:rPr>
        <w:t>Utilizar-se dos sistemas de informação para cadastramento em prontuário eletrônico todo o atendimento dispensado a cada paciente.</w:t>
      </w:r>
    </w:p>
    <w:p w14:paraId="698314D9" w14:textId="77777777" w:rsidR="004638B3" w:rsidRDefault="004638B3" w:rsidP="004638B3">
      <w:pPr>
        <w:pStyle w:val="PargrafodaLista"/>
        <w:spacing w:after="14"/>
        <w:ind w:left="0" w:right="107"/>
        <w:jc w:val="both"/>
        <w:rPr>
          <w:rFonts w:ascii="Arial" w:hAnsi="Arial" w:cs="Arial"/>
          <w:sz w:val="24"/>
          <w:szCs w:val="24"/>
        </w:rPr>
      </w:pPr>
    </w:p>
    <w:p w14:paraId="64C3C908"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15.9. </w:t>
      </w:r>
      <w:r w:rsidRPr="00C5033C">
        <w:rPr>
          <w:rFonts w:ascii="Arial" w:hAnsi="Arial" w:cs="Arial"/>
          <w:sz w:val="24"/>
          <w:szCs w:val="24"/>
        </w:rPr>
        <w:t>A CONTRATADA é responsável pelos danos causados diretamente ao CONTRATANTE ou a terceiros, decorrentes de sua culpa ou dolo na execução do presente contrato, não excluindo OU Reduzindo essa responsabilidade à fiscalização ou o acompanhamento por parte do CONTRATANTE.</w:t>
      </w:r>
    </w:p>
    <w:p w14:paraId="46042FF1" w14:textId="77777777" w:rsidR="004638B3" w:rsidRDefault="004638B3" w:rsidP="004638B3">
      <w:pPr>
        <w:pStyle w:val="PargrafodaLista"/>
        <w:spacing w:after="14"/>
        <w:ind w:left="0" w:right="107"/>
        <w:jc w:val="both"/>
        <w:rPr>
          <w:rFonts w:ascii="Arial" w:hAnsi="Arial" w:cs="Arial"/>
          <w:sz w:val="24"/>
          <w:szCs w:val="24"/>
        </w:rPr>
      </w:pPr>
    </w:p>
    <w:p w14:paraId="29B009F1"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15.10. </w:t>
      </w:r>
      <w:r w:rsidRPr="00C5033C">
        <w:rPr>
          <w:rFonts w:ascii="Arial" w:hAnsi="Arial" w:cs="Arial"/>
          <w:sz w:val="24"/>
          <w:szCs w:val="24"/>
        </w:rPr>
        <w:t>Todos e quaisquer encargos sociais, financeiros ou de qualquer natureza, bem como todas as despesas geradas direta ou indiretamente pelo objeto do presente, são de responsabilidade única e exclusiva da CONTRATADA, respondendo o CONTRATANTE apenas e tão somente pelo pagamento da quantia acordada na Cláusula Segunda, desde que concluído o serviço contratado.</w:t>
      </w:r>
    </w:p>
    <w:p w14:paraId="617A30C6" w14:textId="77777777" w:rsidR="004638B3" w:rsidRDefault="004638B3" w:rsidP="004638B3">
      <w:pPr>
        <w:pStyle w:val="PargrafodaLista"/>
        <w:spacing w:after="14"/>
        <w:ind w:left="0" w:right="107"/>
        <w:jc w:val="both"/>
        <w:rPr>
          <w:rFonts w:ascii="Arial" w:hAnsi="Arial" w:cs="Arial"/>
          <w:sz w:val="24"/>
          <w:szCs w:val="24"/>
        </w:rPr>
      </w:pPr>
    </w:p>
    <w:p w14:paraId="27AE0E0C"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15.11. </w:t>
      </w:r>
      <w:r w:rsidRPr="00C5033C">
        <w:rPr>
          <w:rFonts w:ascii="Arial" w:hAnsi="Arial" w:cs="Arial"/>
          <w:sz w:val="24"/>
          <w:szCs w:val="24"/>
        </w:rPr>
        <w:t xml:space="preserve">É de inteira responsabilidade da empresa contratada a presença do profissional nos horários de atendimento e, na ocorrência de fatos que impeçam a presença de um dos profissionais, caberá </w:t>
      </w:r>
      <w:r>
        <w:rPr>
          <w:rFonts w:ascii="Arial" w:hAnsi="Arial" w:cs="Arial"/>
          <w:sz w:val="24"/>
          <w:szCs w:val="24"/>
        </w:rPr>
        <w:t xml:space="preserve">à </w:t>
      </w:r>
      <w:r w:rsidRPr="00C5033C">
        <w:rPr>
          <w:rFonts w:ascii="Arial" w:hAnsi="Arial" w:cs="Arial"/>
          <w:sz w:val="24"/>
          <w:szCs w:val="24"/>
        </w:rPr>
        <w:t>empresa contratada a substituição imediata do profissional, garantindo a continuidade dos atendimentos.</w:t>
      </w:r>
    </w:p>
    <w:p w14:paraId="5B5DAE56" w14:textId="77777777" w:rsidR="004638B3" w:rsidRDefault="004638B3" w:rsidP="004638B3">
      <w:pPr>
        <w:pStyle w:val="PargrafodaLista"/>
        <w:spacing w:after="14"/>
        <w:ind w:left="0" w:right="107"/>
        <w:jc w:val="both"/>
        <w:rPr>
          <w:rFonts w:ascii="Arial" w:hAnsi="Arial" w:cs="Arial"/>
          <w:sz w:val="24"/>
          <w:szCs w:val="24"/>
        </w:rPr>
      </w:pPr>
    </w:p>
    <w:p w14:paraId="33F5FA20" w14:textId="77777777" w:rsidR="004638B3" w:rsidRPr="00C5033C"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15.12. </w:t>
      </w:r>
      <w:r w:rsidRPr="00C5033C">
        <w:rPr>
          <w:rFonts w:ascii="Arial" w:hAnsi="Arial" w:cs="Arial"/>
          <w:sz w:val="24"/>
          <w:szCs w:val="24"/>
        </w:rPr>
        <w:t>Todo e qualquer assunto relacionado à conduta ética, moral e técnica dos profissionais prestadores de serviços deverão ser imediatamente informados à Coordenação do Pronto Atendimento, ao Fiscal do Contrato e ao Responsável Técnico da empresa contratada, sendo reportado o problema à Gestão Municipal quando não solucionado em âmbito local.</w:t>
      </w:r>
    </w:p>
    <w:p w14:paraId="7E897224" w14:textId="77777777" w:rsidR="004638B3" w:rsidRDefault="004638B3" w:rsidP="004638B3">
      <w:pPr>
        <w:pStyle w:val="PargrafodaLista"/>
        <w:spacing w:after="14"/>
        <w:ind w:left="0" w:right="107"/>
        <w:jc w:val="both"/>
        <w:rPr>
          <w:rFonts w:ascii="Arial" w:hAnsi="Arial" w:cs="Arial"/>
          <w:sz w:val="24"/>
          <w:szCs w:val="24"/>
        </w:rPr>
      </w:pPr>
    </w:p>
    <w:p w14:paraId="64705E7A" w14:textId="551F2A79" w:rsidR="004638B3" w:rsidRDefault="004638B3" w:rsidP="004638B3">
      <w:pPr>
        <w:pStyle w:val="PargrafodaLista"/>
        <w:spacing w:after="14"/>
        <w:ind w:left="0" w:right="107"/>
        <w:jc w:val="both"/>
        <w:rPr>
          <w:rFonts w:ascii="Arial" w:hAnsi="Arial" w:cs="Arial"/>
          <w:sz w:val="24"/>
          <w:szCs w:val="24"/>
        </w:rPr>
      </w:pPr>
      <w:r>
        <w:rPr>
          <w:rFonts w:ascii="Arial" w:hAnsi="Arial" w:cs="Arial"/>
          <w:sz w:val="24"/>
          <w:szCs w:val="24"/>
        </w:rPr>
        <w:t xml:space="preserve">15.13. </w:t>
      </w:r>
      <w:r w:rsidRPr="00C5033C">
        <w:rPr>
          <w:rFonts w:ascii="Arial" w:hAnsi="Arial" w:cs="Arial"/>
          <w:sz w:val="24"/>
          <w:szCs w:val="24"/>
        </w:rPr>
        <w:t>Não haverá qualquer obstáculo ou impedimento às vistorias técnicas que poderão ser realizadas pela Comissão de Licitação, por pessoas designadas pela gestão ou fiscais de contrato e por aqueles aos quais o arcabouço jurídico permita legitimidade para tal.</w:t>
      </w:r>
    </w:p>
    <w:p w14:paraId="3D731DE9" w14:textId="77777777" w:rsidR="004638B3" w:rsidRPr="004638B3" w:rsidRDefault="004638B3" w:rsidP="004638B3">
      <w:pPr>
        <w:pStyle w:val="PargrafodaLista"/>
        <w:spacing w:after="14"/>
        <w:ind w:left="0" w:right="107"/>
        <w:jc w:val="both"/>
        <w:rPr>
          <w:rFonts w:ascii="Arial" w:hAnsi="Arial" w:cs="Arial"/>
          <w:sz w:val="24"/>
          <w:szCs w:val="24"/>
        </w:rPr>
      </w:pPr>
    </w:p>
    <w:p w14:paraId="14D0B2CB" w14:textId="2D334183"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 xml:space="preserve">15.14. </w:t>
      </w:r>
      <w:r w:rsidR="00A50003" w:rsidRPr="0049017F">
        <w:rPr>
          <w:rFonts w:ascii="Arial" w:hAnsi="Arial" w:cs="Arial"/>
          <w:bCs/>
          <w:color w:val="000000" w:themeColor="text1"/>
          <w:sz w:val="24"/>
          <w:szCs w:val="24"/>
        </w:rPr>
        <w:t>permitir a fiscalização dos serviços pelo Fundo Municipal de Saúde, em qualquer tempo, e mantê-lo permanentemente informado a respeito do andamento dos mesmos;</w:t>
      </w:r>
    </w:p>
    <w:p w14:paraId="2567D67C" w14:textId="24C0EE9C"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15.15.</w:t>
      </w:r>
      <w:r w:rsidR="00A50003" w:rsidRPr="0049017F">
        <w:rPr>
          <w:rFonts w:ascii="Arial" w:hAnsi="Arial" w:cs="Arial"/>
          <w:bCs/>
          <w:color w:val="000000" w:themeColor="text1"/>
          <w:sz w:val="24"/>
          <w:szCs w:val="24"/>
        </w:rPr>
        <w:t xml:space="preserve"> manter durante a vigência do contrato as mesmas condições </w:t>
      </w:r>
      <w:proofErr w:type="spellStart"/>
      <w:r w:rsidR="00A50003" w:rsidRPr="0049017F">
        <w:rPr>
          <w:rFonts w:ascii="Arial" w:hAnsi="Arial" w:cs="Arial"/>
          <w:bCs/>
          <w:color w:val="000000" w:themeColor="text1"/>
          <w:sz w:val="24"/>
          <w:szCs w:val="24"/>
        </w:rPr>
        <w:t>habilitatórias</w:t>
      </w:r>
      <w:proofErr w:type="spellEnd"/>
      <w:r w:rsidR="00A50003" w:rsidRPr="0049017F">
        <w:rPr>
          <w:rFonts w:ascii="Arial" w:hAnsi="Arial" w:cs="Arial"/>
          <w:bCs/>
          <w:color w:val="000000" w:themeColor="text1"/>
          <w:sz w:val="24"/>
          <w:szCs w:val="24"/>
        </w:rPr>
        <w:t xml:space="preserve"> do momento do credenciamento;</w:t>
      </w:r>
    </w:p>
    <w:p w14:paraId="1B9C2A7E" w14:textId="1A177A8E"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lastRenderedPageBreak/>
        <w:t>15.16.</w:t>
      </w:r>
      <w:r w:rsidR="00A50003" w:rsidRPr="0049017F">
        <w:rPr>
          <w:rFonts w:ascii="Arial" w:hAnsi="Arial" w:cs="Arial"/>
          <w:bCs/>
          <w:color w:val="000000" w:themeColor="text1"/>
          <w:sz w:val="24"/>
          <w:szCs w:val="24"/>
        </w:rPr>
        <w:t xml:space="preserve"> comunicar à Prefeitura, a ocorrência de fato superveniente que possa acarretar o descredenciamento;</w:t>
      </w:r>
    </w:p>
    <w:p w14:paraId="5116D646" w14:textId="26D11041" w:rsidR="00A50003" w:rsidRPr="0049017F" w:rsidRDefault="00D224A8" w:rsidP="00A50003">
      <w:pPr>
        <w:spacing w:line="276" w:lineRule="auto"/>
        <w:jc w:val="both"/>
        <w:rPr>
          <w:rFonts w:ascii="Arial" w:hAnsi="Arial" w:cs="Arial"/>
          <w:color w:val="000000" w:themeColor="text1"/>
          <w:sz w:val="24"/>
          <w:szCs w:val="24"/>
        </w:rPr>
      </w:pPr>
      <w:r>
        <w:rPr>
          <w:rFonts w:ascii="Arial" w:hAnsi="Arial" w:cs="Arial"/>
          <w:bCs/>
          <w:color w:val="000000" w:themeColor="text1"/>
          <w:sz w:val="24"/>
          <w:szCs w:val="24"/>
        </w:rPr>
        <w:t>15.17.</w:t>
      </w:r>
      <w:r w:rsidR="00A50003" w:rsidRPr="0049017F">
        <w:rPr>
          <w:rFonts w:ascii="Arial" w:hAnsi="Arial" w:cs="Arial"/>
          <w:bCs/>
          <w:color w:val="000000" w:themeColor="text1"/>
          <w:sz w:val="24"/>
          <w:szCs w:val="24"/>
        </w:rPr>
        <w:t xml:space="preserve"> aceitar acréscimos e supressões que se fizerem necessários, até o limite máximo de 25% (vinte e cinco por cento) do valor contratado;</w:t>
      </w:r>
    </w:p>
    <w:p w14:paraId="7427259A" w14:textId="5333984A"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15.18.</w:t>
      </w:r>
      <w:r w:rsidR="00A50003" w:rsidRPr="0049017F">
        <w:rPr>
          <w:rFonts w:ascii="Arial" w:hAnsi="Arial" w:cs="Arial"/>
          <w:bCs/>
          <w:color w:val="000000" w:themeColor="text1"/>
          <w:sz w:val="24"/>
          <w:szCs w:val="24"/>
        </w:rPr>
        <w:t xml:space="preserve"> responder por erro de qualquer natureza relativo aos métodos utilizados e resultados dos exames seja na esfera administrativa, cível ou criminal.</w:t>
      </w:r>
    </w:p>
    <w:p w14:paraId="02A95D38" w14:textId="4CED1CDC"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15.19.</w:t>
      </w:r>
      <w:r w:rsidR="00A50003" w:rsidRPr="0049017F">
        <w:rPr>
          <w:rFonts w:ascii="Arial" w:hAnsi="Arial" w:cs="Arial"/>
          <w:bCs/>
          <w:color w:val="000000" w:themeColor="text1"/>
          <w:sz w:val="24"/>
          <w:szCs w:val="24"/>
        </w:rPr>
        <w:t xml:space="preserve"> em nenhuma hipótese veicular publicidade ou qualquer outra informação cerca das atividades objeto do contrato, sem prévia autorização da administração Pública Municipal</w:t>
      </w:r>
    </w:p>
    <w:p w14:paraId="3A24627E" w14:textId="00E594A3"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15.20.</w:t>
      </w:r>
      <w:r w:rsidR="00A50003" w:rsidRPr="0049017F">
        <w:rPr>
          <w:rFonts w:ascii="Arial" w:hAnsi="Arial" w:cs="Arial"/>
          <w:bCs/>
          <w:color w:val="000000" w:themeColor="text1"/>
          <w:sz w:val="24"/>
          <w:szCs w:val="24"/>
        </w:rPr>
        <w:t xml:space="preserve"> manter atualizado o número de telefone, </w:t>
      </w:r>
      <w:proofErr w:type="spellStart"/>
      <w:r w:rsidR="00A50003" w:rsidRPr="0049017F">
        <w:rPr>
          <w:rFonts w:ascii="Arial" w:hAnsi="Arial" w:cs="Arial"/>
          <w:bCs/>
          <w:color w:val="000000" w:themeColor="text1"/>
          <w:sz w:val="24"/>
          <w:szCs w:val="24"/>
        </w:rPr>
        <w:t>a-mail</w:t>
      </w:r>
      <w:proofErr w:type="spellEnd"/>
      <w:r w:rsidR="00A50003" w:rsidRPr="0049017F">
        <w:rPr>
          <w:rFonts w:ascii="Arial" w:hAnsi="Arial" w:cs="Arial"/>
          <w:bCs/>
          <w:color w:val="000000" w:themeColor="text1"/>
          <w:sz w:val="24"/>
          <w:szCs w:val="24"/>
        </w:rPr>
        <w:t xml:space="preserve"> ou qualquer outro modo de comunicação disponível;</w:t>
      </w:r>
    </w:p>
    <w:p w14:paraId="20E345F4" w14:textId="28CF33CE"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15.21.</w:t>
      </w:r>
      <w:r w:rsidR="00A50003" w:rsidRPr="0049017F">
        <w:rPr>
          <w:rFonts w:ascii="Arial" w:hAnsi="Arial" w:cs="Arial"/>
          <w:bCs/>
          <w:color w:val="000000" w:themeColor="text1"/>
          <w:sz w:val="24"/>
          <w:szCs w:val="24"/>
        </w:rPr>
        <w:t xml:space="preserve"> não utilizar nem permitir que terceiros utilizem pacientes para fins de experimentação:</w:t>
      </w:r>
    </w:p>
    <w:p w14:paraId="49FF74BC" w14:textId="32FFAA6A"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15.22.</w:t>
      </w:r>
      <w:r w:rsidR="00A50003" w:rsidRPr="0049017F">
        <w:rPr>
          <w:rFonts w:ascii="Arial" w:hAnsi="Arial" w:cs="Arial"/>
          <w:bCs/>
          <w:color w:val="000000" w:themeColor="text1"/>
          <w:sz w:val="24"/>
          <w:szCs w:val="24"/>
        </w:rPr>
        <w:t xml:space="preserve"> justificar aos pacientes ou aos seus representantes, por escrito, as razões técnicas alegadas quando da decisão de não realização de qualquer ato profissional previsto neste contrato, desde que solicitadas pelo paciente, devendo referida informação constar do relatório estatístico. </w:t>
      </w:r>
    </w:p>
    <w:p w14:paraId="682E3AFE" w14:textId="073961B4"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15.23.</w:t>
      </w:r>
      <w:r w:rsidR="00A50003" w:rsidRPr="0049017F">
        <w:rPr>
          <w:rFonts w:ascii="Arial" w:hAnsi="Arial" w:cs="Arial"/>
          <w:bCs/>
          <w:color w:val="000000" w:themeColor="text1"/>
          <w:sz w:val="24"/>
          <w:szCs w:val="24"/>
        </w:rPr>
        <w:t xml:space="preserve"> garantir confidencialidade de dados e informações sobre pacientes;</w:t>
      </w:r>
    </w:p>
    <w:p w14:paraId="422F8AC1" w14:textId="6DA1CD76"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15.24.</w:t>
      </w:r>
      <w:r w:rsidR="00A50003" w:rsidRPr="0049017F">
        <w:rPr>
          <w:rFonts w:ascii="Arial" w:hAnsi="Arial" w:cs="Arial"/>
          <w:bCs/>
          <w:color w:val="000000" w:themeColor="text1"/>
          <w:sz w:val="24"/>
          <w:szCs w:val="24"/>
        </w:rPr>
        <w:t xml:space="preserve"> O CREDENCIADO não poderá cobrar do Município de Penha, qualquer complementação aos valores pagos pelos serviços executados;</w:t>
      </w:r>
    </w:p>
    <w:p w14:paraId="34EAE3E8" w14:textId="4A45B936"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15.25.</w:t>
      </w:r>
      <w:r w:rsidR="00A50003" w:rsidRPr="0049017F">
        <w:rPr>
          <w:rFonts w:ascii="Arial" w:hAnsi="Arial" w:cs="Arial"/>
          <w:bCs/>
          <w:color w:val="000000" w:themeColor="text1"/>
          <w:sz w:val="24"/>
          <w:szCs w:val="24"/>
        </w:rPr>
        <w:t xml:space="preserve"> O agendamento não deve passar de 10 dias, após a emissão da guia de autorização;</w:t>
      </w:r>
    </w:p>
    <w:p w14:paraId="3236144C" w14:textId="7C32F6B4" w:rsidR="00A50003" w:rsidRPr="0049017F" w:rsidRDefault="00D224A8" w:rsidP="00A50003">
      <w:pPr>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15.26.</w:t>
      </w:r>
      <w:r w:rsidR="00A50003" w:rsidRPr="0049017F">
        <w:rPr>
          <w:rFonts w:ascii="Arial" w:hAnsi="Arial" w:cs="Arial"/>
          <w:bCs/>
          <w:color w:val="000000" w:themeColor="text1"/>
          <w:sz w:val="24"/>
          <w:szCs w:val="24"/>
        </w:rPr>
        <w:t xml:space="preserve"> Disponibilizar os resultados dos exames por meio da impressão e acesso virtual;</w:t>
      </w:r>
    </w:p>
    <w:p w14:paraId="5FB5795B" w14:textId="77777777" w:rsidR="0049017F" w:rsidRPr="0049017F" w:rsidRDefault="0049017F" w:rsidP="0049017F">
      <w:pPr>
        <w:spacing w:line="276" w:lineRule="auto"/>
        <w:jc w:val="both"/>
        <w:rPr>
          <w:rFonts w:ascii="Arial" w:hAnsi="Arial" w:cs="Arial"/>
          <w:bCs/>
          <w:sz w:val="24"/>
          <w:szCs w:val="24"/>
        </w:rPr>
      </w:pPr>
    </w:p>
    <w:p w14:paraId="4FFD786A"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9.0 – CLÁUSULA NONA – DAS SANÇÕES E PENALIDADES </w:t>
      </w:r>
    </w:p>
    <w:p w14:paraId="4A016AFA" w14:textId="77777777" w:rsidR="0049017F" w:rsidRPr="0049017F" w:rsidRDefault="0049017F" w:rsidP="0049017F">
      <w:pPr>
        <w:spacing w:line="276" w:lineRule="auto"/>
        <w:jc w:val="both"/>
        <w:rPr>
          <w:rFonts w:ascii="Arial" w:hAnsi="Arial" w:cs="Arial"/>
          <w:bCs/>
          <w:sz w:val="24"/>
          <w:szCs w:val="24"/>
        </w:rPr>
      </w:pPr>
    </w:p>
    <w:p w14:paraId="3371C4F3"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9.1 – O descumprimento total ou parcial das obrigações assumidas pela CONTRATADA caracterizará sua inadimplência implicando, segundo a gravidade, em multa de até 5% (cinco por cento) do valor global do contrato, reajustado até o momento da cobrança, descontada de logo, quando do pagamento da fatura apresentada pelo credenciado, ou se por este motivo impossível, será descontada na caução ou cobrança judicial. </w:t>
      </w:r>
    </w:p>
    <w:p w14:paraId="2E9D66BC"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lastRenderedPageBreak/>
        <w:t>9.2 – A aplicação da multa, segundo o caso, não eximirá a empresa credenciada de sofrer outras sanções previstas na Lei 14.133/2021.</w:t>
      </w:r>
    </w:p>
    <w:p w14:paraId="677B0692"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9.3 – As multas não têm caráter compensatório, são independentes e cumulativas e não eximem a credenciada da prestação do serviço. </w:t>
      </w:r>
    </w:p>
    <w:p w14:paraId="75B80BCB" w14:textId="77777777" w:rsidR="0049017F" w:rsidRPr="0049017F" w:rsidRDefault="0049017F" w:rsidP="0049017F">
      <w:pPr>
        <w:spacing w:line="276" w:lineRule="auto"/>
        <w:jc w:val="both"/>
        <w:rPr>
          <w:rFonts w:ascii="Arial" w:hAnsi="Arial" w:cs="Arial"/>
          <w:bCs/>
          <w:sz w:val="24"/>
          <w:szCs w:val="24"/>
        </w:rPr>
      </w:pPr>
    </w:p>
    <w:p w14:paraId="30A95525"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CLÁUSULA DÉCIMA – DOS RECURSOS ORÇAMENTÁRIOS </w:t>
      </w:r>
    </w:p>
    <w:p w14:paraId="6B344395" w14:textId="77777777" w:rsidR="0049017F" w:rsidRDefault="0049017F" w:rsidP="0049017F">
      <w:pPr>
        <w:spacing w:line="276" w:lineRule="auto"/>
        <w:jc w:val="both"/>
        <w:rPr>
          <w:rFonts w:ascii="Arial" w:hAnsi="Arial" w:cs="Arial"/>
          <w:bCs/>
          <w:sz w:val="24"/>
          <w:szCs w:val="24"/>
        </w:rPr>
      </w:pPr>
      <w:r w:rsidRPr="0049017F">
        <w:rPr>
          <w:rFonts w:ascii="Arial" w:hAnsi="Arial" w:cs="Arial"/>
          <w:bCs/>
          <w:sz w:val="24"/>
          <w:szCs w:val="24"/>
        </w:rPr>
        <w:t>10.1 - Os recursos para o pagamento deste Contrato serão empenhados na dotação orçamentária:</w:t>
      </w:r>
    </w:p>
    <w:p w14:paraId="23EED2B0"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Código Reduzido:</w:t>
      </w:r>
      <w:r>
        <w:rPr>
          <w:rFonts w:ascii="Arial" w:hAnsi="Arial" w:cs="Arial"/>
          <w:bCs/>
          <w:sz w:val="24"/>
          <w:szCs w:val="24"/>
        </w:rPr>
        <w:t xml:space="preserve"> 307</w:t>
      </w:r>
    </w:p>
    <w:p w14:paraId="1C157EC2"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Órgão:</w:t>
      </w:r>
      <w:r>
        <w:rPr>
          <w:rFonts w:ascii="Arial" w:hAnsi="Arial" w:cs="Arial"/>
          <w:bCs/>
          <w:sz w:val="24"/>
          <w:szCs w:val="24"/>
        </w:rPr>
        <w:t xml:space="preserve"> 20 – FUNDO MUNICIPAL DE SAÚDE</w:t>
      </w:r>
    </w:p>
    <w:p w14:paraId="7FACA3A0"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Unidade:</w:t>
      </w:r>
      <w:r>
        <w:rPr>
          <w:rFonts w:ascii="Arial" w:hAnsi="Arial" w:cs="Arial"/>
          <w:bCs/>
          <w:sz w:val="24"/>
          <w:szCs w:val="24"/>
        </w:rPr>
        <w:t xml:space="preserve"> 1 – FUNDO MUNICIPAL DE SAÚDE</w:t>
      </w:r>
    </w:p>
    <w:p w14:paraId="1D0E3873"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Ação:</w:t>
      </w:r>
      <w:r>
        <w:rPr>
          <w:rFonts w:ascii="Arial" w:hAnsi="Arial" w:cs="Arial"/>
          <w:bCs/>
          <w:sz w:val="24"/>
          <w:szCs w:val="24"/>
        </w:rPr>
        <w:t xml:space="preserve"> 2059 – Atenção Especializada em Saúde</w:t>
      </w:r>
    </w:p>
    <w:p w14:paraId="4598490D"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Vínculo</w:t>
      </w:r>
      <w:r>
        <w:rPr>
          <w:rFonts w:ascii="Arial" w:hAnsi="Arial" w:cs="Arial"/>
          <w:bCs/>
          <w:sz w:val="24"/>
          <w:szCs w:val="24"/>
        </w:rPr>
        <w:t>: 150010020000 – Receitas de Impostos e de Transferências de Impostos – Saúde</w:t>
      </w:r>
    </w:p>
    <w:p w14:paraId="7E37572E" w14:textId="77777777" w:rsidR="00D224A8" w:rsidRDefault="00D224A8" w:rsidP="00D224A8">
      <w:pPr>
        <w:spacing w:after="0" w:line="240" w:lineRule="auto"/>
        <w:jc w:val="both"/>
        <w:rPr>
          <w:rFonts w:ascii="Arial" w:hAnsi="Arial" w:cs="Arial"/>
          <w:sz w:val="24"/>
          <w:szCs w:val="24"/>
        </w:rPr>
      </w:pPr>
      <w:r w:rsidRPr="00A834E0">
        <w:rPr>
          <w:rFonts w:ascii="Arial" w:hAnsi="Arial" w:cs="Arial"/>
          <w:b/>
          <w:bCs/>
          <w:sz w:val="24"/>
          <w:szCs w:val="24"/>
        </w:rPr>
        <w:t>Subelemento</w:t>
      </w:r>
      <w:r>
        <w:rPr>
          <w:rFonts w:ascii="Arial" w:hAnsi="Arial" w:cs="Arial"/>
          <w:bCs/>
          <w:sz w:val="24"/>
          <w:szCs w:val="24"/>
        </w:rPr>
        <w:t>: 33390395000000000000 – Serviços médico-hospitalares, odontológicos e laboratoriais</w:t>
      </w:r>
    </w:p>
    <w:p w14:paraId="2C186949" w14:textId="77777777" w:rsidR="00D224A8" w:rsidRPr="00D224A8" w:rsidRDefault="00D224A8" w:rsidP="00D224A8">
      <w:pPr>
        <w:spacing w:after="0" w:line="240" w:lineRule="auto"/>
        <w:jc w:val="both"/>
        <w:rPr>
          <w:rFonts w:ascii="Arial" w:hAnsi="Arial" w:cs="Arial"/>
          <w:sz w:val="24"/>
          <w:szCs w:val="24"/>
        </w:rPr>
      </w:pPr>
    </w:p>
    <w:p w14:paraId="3F8BECD0"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Código Reduzido:</w:t>
      </w:r>
      <w:r>
        <w:rPr>
          <w:rFonts w:ascii="Arial" w:hAnsi="Arial" w:cs="Arial"/>
          <w:bCs/>
          <w:sz w:val="24"/>
          <w:szCs w:val="24"/>
        </w:rPr>
        <w:t xml:space="preserve"> 309</w:t>
      </w:r>
    </w:p>
    <w:p w14:paraId="7608B27D"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Órgão:</w:t>
      </w:r>
      <w:r>
        <w:rPr>
          <w:rFonts w:ascii="Arial" w:hAnsi="Arial" w:cs="Arial"/>
          <w:bCs/>
          <w:sz w:val="24"/>
          <w:szCs w:val="24"/>
        </w:rPr>
        <w:t xml:space="preserve"> 20 – FUNDO MUNICIPAL DE SAÚDE</w:t>
      </w:r>
    </w:p>
    <w:p w14:paraId="46B457D3"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Unidade:</w:t>
      </w:r>
      <w:r>
        <w:rPr>
          <w:rFonts w:ascii="Arial" w:hAnsi="Arial" w:cs="Arial"/>
          <w:bCs/>
          <w:sz w:val="24"/>
          <w:szCs w:val="24"/>
        </w:rPr>
        <w:t xml:space="preserve"> 1 – FUNDO MUNICIPAL DE SAÚDE</w:t>
      </w:r>
    </w:p>
    <w:p w14:paraId="0F9A2195"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Ação:</w:t>
      </w:r>
      <w:r>
        <w:rPr>
          <w:rFonts w:ascii="Arial" w:hAnsi="Arial" w:cs="Arial"/>
          <w:bCs/>
          <w:sz w:val="24"/>
          <w:szCs w:val="24"/>
        </w:rPr>
        <w:t xml:space="preserve"> 2059 – Atenção Especializada em Saúde</w:t>
      </w:r>
    </w:p>
    <w:p w14:paraId="27070222" w14:textId="77777777" w:rsidR="00D224A8" w:rsidRDefault="00D224A8" w:rsidP="00D224A8">
      <w:pPr>
        <w:spacing w:after="0" w:line="240" w:lineRule="auto"/>
        <w:jc w:val="both"/>
        <w:rPr>
          <w:rFonts w:ascii="Arial" w:hAnsi="Arial" w:cs="Arial"/>
          <w:bCs/>
          <w:sz w:val="24"/>
          <w:szCs w:val="24"/>
        </w:rPr>
      </w:pPr>
      <w:r w:rsidRPr="00A834E0">
        <w:rPr>
          <w:rFonts w:ascii="Arial" w:hAnsi="Arial" w:cs="Arial"/>
          <w:b/>
          <w:bCs/>
          <w:sz w:val="24"/>
          <w:szCs w:val="24"/>
        </w:rPr>
        <w:t>Vínculo</w:t>
      </w:r>
      <w:r>
        <w:rPr>
          <w:rFonts w:ascii="Arial" w:hAnsi="Arial" w:cs="Arial"/>
          <w:bCs/>
          <w:sz w:val="24"/>
          <w:szCs w:val="24"/>
        </w:rPr>
        <w:t>: 150010026055 – Emendas Individuais do Legislativo Municipal</w:t>
      </w:r>
    </w:p>
    <w:p w14:paraId="52E9A43F" w14:textId="77777777" w:rsidR="00D224A8" w:rsidRPr="0049017F" w:rsidRDefault="00D224A8" w:rsidP="00D224A8">
      <w:pPr>
        <w:spacing w:after="0" w:line="240" w:lineRule="auto"/>
        <w:jc w:val="both"/>
        <w:rPr>
          <w:rFonts w:ascii="Arial" w:hAnsi="Arial" w:cs="Arial"/>
          <w:sz w:val="24"/>
          <w:szCs w:val="24"/>
        </w:rPr>
      </w:pPr>
      <w:r w:rsidRPr="00A834E0">
        <w:rPr>
          <w:rFonts w:ascii="Arial" w:hAnsi="Arial" w:cs="Arial"/>
          <w:b/>
          <w:bCs/>
          <w:sz w:val="24"/>
          <w:szCs w:val="24"/>
        </w:rPr>
        <w:t>Subelemento</w:t>
      </w:r>
      <w:r>
        <w:rPr>
          <w:rFonts w:ascii="Arial" w:hAnsi="Arial" w:cs="Arial"/>
          <w:bCs/>
          <w:sz w:val="24"/>
          <w:szCs w:val="24"/>
        </w:rPr>
        <w:t>: 33390395000000000000 – Serviços médico-hospitalares, odontológicos e laboratoriais</w:t>
      </w:r>
    </w:p>
    <w:p w14:paraId="7C1AFE4C" w14:textId="77777777" w:rsidR="0049017F" w:rsidRPr="0049017F" w:rsidRDefault="0049017F" w:rsidP="0049017F">
      <w:pPr>
        <w:spacing w:line="276" w:lineRule="auto"/>
        <w:jc w:val="both"/>
        <w:rPr>
          <w:rFonts w:ascii="Arial" w:hAnsi="Arial" w:cs="Arial"/>
          <w:bCs/>
          <w:color w:val="FF0000"/>
          <w:sz w:val="24"/>
          <w:szCs w:val="24"/>
        </w:rPr>
      </w:pPr>
    </w:p>
    <w:p w14:paraId="329A9608"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CLÁUSULA DECIMA PRIMEIRA – DA ALTERAÇÃO DO CONTRATO</w:t>
      </w:r>
    </w:p>
    <w:p w14:paraId="6F7A8473"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11.1 O Contrato poderá ser alterado, com as devidas justificativas desde que ocorra motivo relevante e devidamente justificado pelo Poder Público.</w:t>
      </w:r>
    </w:p>
    <w:p w14:paraId="65E0C12C" w14:textId="77777777" w:rsidR="0049017F" w:rsidRPr="0049017F" w:rsidRDefault="0049017F" w:rsidP="0049017F">
      <w:pPr>
        <w:spacing w:line="276" w:lineRule="auto"/>
        <w:jc w:val="both"/>
        <w:rPr>
          <w:rFonts w:ascii="Arial" w:hAnsi="Arial" w:cs="Arial"/>
          <w:bCs/>
          <w:sz w:val="24"/>
          <w:szCs w:val="24"/>
        </w:rPr>
      </w:pPr>
    </w:p>
    <w:p w14:paraId="7A5F9809"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CLÁUSULA DECIMA SEGUNDA – DA LEGISLAÇÃO APLICÁVEL AO CONTRATO E</w:t>
      </w:r>
    </w:p>
    <w:p w14:paraId="4058966B"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AOS CASOS OMISSOS</w:t>
      </w:r>
    </w:p>
    <w:p w14:paraId="218F582C" w14:textId="77777777" w:rsidR="0049017F" w:rsidRPr="0049017F" w:rsidRDefault="0049017F" w:rsidP="0049017F">
      <w:pPr>
        <w:spacing w:line="276" w:lineRule="auto"/>
        <w:jc w:val="both"/>
        <w:rPr>
          <w:rFonts w:ascii="Arial" w:hAnsi="Arial" w:cs="Arial"/>
          <w:bCs/>
          <w:sz w:val="24"/>
          <w:szCs w:val="24"/>
        </w:rPr>
      </w:pPr>
    </w:p>
    <w:p w14:paraId="13364689"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lastRenderedPageBreak/>
        <w:t>11.1 Aplica-se a Lei nº. 14.133/2021 e o Código Civil Brasileiro ao presente Contrato e em especial aos seus casos omissos.</w:t>
      </w:r>
    </w:p>
    <w:p w14:paraId="243CB23D" w14:textId="77777777" w:rsidR="0049017F" w:rsidRPr="0049017F" w:rsidRDefault="0049017F" w:rsidP="0049017F">
      <w:pPr>
        <w:spacing w:line="276" w:lineRule="auto"/>
        <w:jc w:val="both"/>
        <w:rPr>
          <w:rFonts w:ascii="Arial" w:hAnsi="Arial" w:cs="Arial"/>
          <w:bCs/>
          <w:sz w:val="24"/>
          <w:szCs w:val="24"/>
        </w:rPr>
      </w:pPr>
    </w:p>
    <w:p w14:paraId="478E980A"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CLÁUSULA DÉCIMA SEGUNDA – DA MANUTENÇÃO DAS CONDIÇÕES DE HABILITAÇÃO E QUALIFICAÇÃO</w:t>
      </w:r>
    </w:p>
    <w:p w14:paraId="446B9538"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12.1 A CONTRATADA deverá manter durante a execução do contrato, em compatibilidade com as obrigações por ele assumidas, todas as condições de habilitação e qualificação exigidas na licitação.</w:t>
      </w:r>
    </w:p>
    <w:p w14:paraId="6E485A29" w14:textId="77777777" w:rsidR="0049017F" w:rsidRPr="0049017F" w:rsidRDefault="0049017F" w:rsidP="0049017F">
      <w:pPr>
        <w:spacing w:line="276" w:lineRule="auto"/>
        <w:jc w:val="both"/>
        <w:rPr>
          <w:rFonts w:ascii="Arial" w:hAnsi="Arial" w:cs="Arial"/>
          <w:bCs/>
          <w:sz w:val="24"/>
          <w:szCs w:val="24"/>
        </w:rPr>
      </w:pPr>
    </w:p>
    <w:p w14:paraId="68B7C869"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CLÁUSULA DÉCIMA TERCEIRA – DO FORO </w:t>
      </w:r>
    </w:p>
    <w:p w14:paraId="6D90452D" w14:textId="77777777" w:rsidR="0049017F" w:rsidRPr="0049017F" w:rsidRDefault="0049017F" w:rsidP="0049017F">
      <w:pPr>
        <w:autoSpaceDE w:val="0"/>
        <w:spacing w:line="276" w:lineRule="auto"/>
        <w:jc w:val="both"/>
        <w:rPr>
          <w:rFonts w:ascii="Arial" w:hAnsi="Arial" w:cs="Arial"/>
          <w:sz w:val="24"/>
          <w:szCs w:val="24"/>
        </w:rPr>
      </w:pPr>
      <w:r w:rsidRPr="0049017F">
        <w:rPr>
          <w:rFonts w:ascii="Arial" w:hAnsi="Arial" w:cs="Arial"/>
          <w:bCs/>
          <w:sz w:val="24"/>
          <w:szCs w:val="24"/>
        </w:rPr>
        <w:t xml:space="preserve">13.1 - </w:t>
      </w:r>
      <w:r w:rsidRPr="0049017F">
        <w:rPr>
          <w:rFonts w:ascii="Arial" w:hAnsi="Arial" w:cs="Arial"/>
          <w:sz w:val="24"/>
          <w:szCs w:val="24"/>
        </w:rPr>
        <w:t xml:space="preserve">Para dirimir todas as questões oriundas do presente Contrato é competente o Juízo da Comarca do Município de </w:t>
      </w:r>
      <w:proofErr w:type="spellStart"/>
      <w:r w:rsidRPr="0049017F">
        <w:rPr>
          <w:rFonts w:ascii="Arial" w:hAnsi="Arial" w:cs="Arial"/>
          <w:sz w:val="24"/>
          <w:szCs w:val="24"/>
        </w:rPr>
        <w:t>Penha-SC</w:t>
      </w:r>
      <w:proofErr w:type="spellEnd"/>
      <w:r w:rsidRPr="0049017F">
        <w:rPr>
          <w:rFonts w:ascii="Arial" w:hAnsi="Arial" w:cs="Arial"/>
          <w:sz w:val="24"/>
          <w:szCs w:val="24"/>
        </w:rPr>
        <w:t xml:space="preserve">. </w:t>
      </w:r>
    </w:p>
    <w:p w14:paraId="52BAB1CD" w14:textId="77777777" w:rsidR="0049017F" w:rsidRPr="0049017F" w:rsidRDefault="0049017F" w:rsidP="0049017F">
      <w:pPr>
        <w:spacing w:line="276" w:lineRule="auto"/>
        <w:jc w:val="both"/>
        <w:rPr>
          <w:rFonts w:ascii="Arial" w:hAnsi="Arial" w:cs="Arial"/>
          <w:bCs/>
          <w:sz w:val="24"/>
          <w:szCs w:val="24"/>
        </w:rPr>
      </w:pPr>
    </w:p>
    <w:p w14:paraId="5F43F963"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CLÁUSULA DÉCIMA QUARTA – DISPOSIÇÕES FINAIS </w:t>
      </w:r>
    </w:p>
    <w:p w14:paraId="4DC324BA"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14.1 – Fazem parte integrante deste Contrato independente de transcrição: o edital credenciamento e a proposta da CONTRATADA. </w:t>
      </w:r>
    </w:p>
    <w:p w14:paraId="5264E4A3"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14.2 – Este contrato se sujeita ainda às Leis municipais inerentes ao assunto. </w:t>
      </w:r>
    </w:p>
    <w:p w14:paraId="03A41EBB"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bCs/>
          <w:sz w:val="24"/>
          <w:szCs w:val="24"/>
        </w:rPr>
        <w:t xml:space="preserve">E, por estarem justos e contratados, assinam o presente instrumento em 03 (três) vias de igual teor e forma, na presença de duas testemunhas. </w:t>
      </w:r>
    </w:p>
    <w:p w14:paraId="4A3B936C" w14:textId="77777777" w:rsidR="0049017F" w:rsidRPr="0049017F" w:rsidRDefault="0049017F" w:rsidP="0049017F">
      <w:pPr>
        <w:spacing w:line="276" w:lineRule="auto"/>
        <w:jc w:val="both"/>
        <w:rPr>
          <w:rFonts w:ascii="Arial" w:hAnsi="Arial" w:cs="Arial"/>
          <w:bCs/>
          <w:sz w:val="24"/>
          <w:szCs w:val="24"/>
        </w:rPr>
      </w:pPr>
    </w:p>
    <w:p w14:paraId="6A936582" w14:textId="2E1048FC" w:rsidR="0049017F" w:rsidRPr="0049017F" w:rsidRDefault="0049017F" w:rsidP="0049017F">
      <w:pPr>
        <w:spacing w:line="276" w:lineRule="auto"/>
        <w:jc w:val="right"/>
        <w:rPr>
          <w:rFonts w:ascii="Arial" w:hAnsi="Arial" w:cs="Arial"/>
          <w:sz w:val="24"/>
          <w:szCs w:val="24"/>
        </w:rPr>
      </w:pPr>
      <w:r w:rsidRPr="0049017F">
        <w:rPr>
          <w:rFonts w:ascii="Arial" w:hAnsi="Arial" w:cs="Arial"/>
          <w:sz w:val="24"/>
          <w:szCs w:val="24"/>
        </w:rPr>
        <w:t xml:space="preserve">Penha/SC _____ de _________ </w:t>
      </w:r>
      <w:proofErr w:type="spellStart"/>
      <w:r w:rsidRPr="0049017F">
        <w:rPr>
          <w:rFonts w:ascii="Arial" w:hAnsi="Arial" w:cs="Arial"/>
          <w:sz w:val="24"/>
          <w:szCs w:val="24"/>
        </w:rPr>
        <w:t>de</w:t>
      </w:r>
      <w:proofErr w:type="spellEnd"/>
      <w:r w:rsidRPr="0049017F">
        <w:rPr>
          <w:rFonts w:ascii="Arial" w:hAnsi="Arial" w:cs="Arial"/>
          <w:sz w:val="24"/>
          <w:szCs w:val="24"/>
        </w:rPr>
        <w:t xml:space="preserve"> 202</w:t>
      </w:r>
      <w:r w:rsidR="00611C2B">
        <w:rPr>
          <w:rFonts w:ascii="Arial" w:hAnsi="Arial" w:cs="Arial"/>
          <w:sz w:val="24"/>
          <w:szCs w:val="24"/>
        </w:rPr>
        <w:t>5</w:t>
      </w:r>
    </w:p>
    <w:p w14:paraId="33AA0CCF" w14:textId="77777777" w:rsidR="0049017F" w:rsidRPr="0049017F" w:rsidRDefault="0049017F" w:rsidP="0049017F">
      <w:pPr>
        <w:spacing w:line="276" w:lineRule="auto"/>
        <w:jc w:val="both"/>
        <w:rPr>
          <w:rFonts w:ascii="Arial" w:hAnsi="Arial" w:cs="Arial"/>
          <w:sz w:val="24"/>
          <w:szCs w:val="24"/>
        </w:rPr>
      </w:pPr>
    </w:p>
    <w:p w14:paraId="1DBA4036" w14:textId="77777777" w:rsidR="0049017F" w:rsidRPr="0049017F" w:rsidRDefault="0049017F" w:rsidP="0049017F">
      <w:pPr>
        <w:spacing w:line="276" w:lineRule="auto"/>
        <w:jc w:val="both"/>
        <w:rPr>
          <w:rFonts w:ascii="Arial" w:hAnsi="Arial" w:cs="Arial"/>
          <w:color w:val="000000"/>
          <w:sz w:val="24"/>
          <w:szCs w:val="24"/>
        </w:rPr>
      </w:pPr>
      <w:r w:rsidRPr="0049017F">
        <w:rPr>
          <w:rFonts w:ascii="Arial" w:hAnsi="Arial" w:cs="Arial"/>
          <w:color w:val="000000"/>
          <w:sz w:val="24"/>
          <w:szCs w:val="24"/>
        </w:rPr>
        <w:t>PELA CONTRATANTE:</w:t>
      </w:r>
    </w:p>
    <w:p w14:paraId="7DC4AFA7" w14:textId="77777777" w:rsidR="0049017F" w:rsidRDefault="0049017F" w:rsidP="0049017F">
      <w:pPr>
        <w:spacing w:line="276" w:lineRule="auto"/>
        <w:jc w:val="both"/>
        <w:rPr>
          <w:rFonts w:ascii="Arial" w:hAnsi="Arial" w:cs="Arial"/>
          <w:sz w:val="24"/>
          <w:szCs w:val="24"/>
        </w:rPr>
      </w:pPr>
    </w:p>
    <w:p w14:paraId="60568D51" w14:textId="77777777" w:rsidR="00D224A8" w:rsidRPr="0049017F" w:rsidRDefault="00D224A8" w:rsidP="0049017F">
      <w:pPr>
        <w:spacing w:line="276" w:lineRule="auto"/>
        <w:jc w:val="both"/>
        <w:rPr>
          <w:rFonts w:ascii="Arial" w:hAnsi="Arial" w:cs="Arial"/>
          <w:sz w:val="24"/>
          <w:szCs w:val="24"/>
        </w:rPr>
      </w:pPr>
    </w:p>
    <w:p w14:paraId="7D938590" w14:textId="77777777" w:rsidR="0049017F" w:rsidRPr="0049017F" w:rsidRDefault="0049017F" w:rsidP="0049017F">
      <w:pPr>
        <w:spacing w:line="276" w:lineRule="auto"/>
        <w:jc w:val="both"/>
        <w:rPr>
          <w:rFonts w:ascii="Arial" w:hAnsi="Arial" w:cs="Arial"/>
          <w:color w:val="000000"/>
          <w:sz w:val="24"/>
          <w:szCs w:val="24"/>
        </w:rPr>
      </w:pPr>
      <w:r w:rsidRPr="0049017F">
        <w:rPr>
          <w:rFonts w:ascii="Arial" w:hAnsi="Arial" w:cs="Arial"/>
          <w:color w:val="000000"/>
          <w:sz w:val="24"/>
          <w:szCs w:val="24"/>
        </w:rPr>
        <w:t>PELA CONTRATADA:</w:t>
      </w:r>
    </w:p>
    <w:p w14:paraId="1F77D4BC" w14:textId="77777777" w:rsidR="0049017F" w:rsidRPr="0049017F" w:rsidRDefault="0049017F" w:rsidP="0049017F">
      <w:pPr>
        <w:spacing w:line="276" w:lineRule="auto"/>
        <w:jc w:val="center"/>
        <w:rPr>
          <w:rFonts w:ascii="Arial" w:hAnsi="Arial" w:cs="Arial"/>
          <w:b/>
          <w:bCs/>
          <w:color w:val="000000"/>
          <w:sz w:val="24"/>
          <w:szCs w:val="24"/>
        </w:rPr>
      </w:pPr>
    </w:p>
    <w:p w14:paraId="5328E7AB"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
          <w:bCs/>
          <w:color w:val="000000"/>
          <w:sz w:val="24"/>
          <w:szCs w:val="24"/>
        </w:rPr>
        <w:t>EMPRESA</w:t>
      </w:r>
    </w:p>
    <w:p w14:paraId="634C6DE0"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b/>
          <w:bCs/>
          <w:color w:val="000000"/>
          <w:sz w:val="24"/>
          <w:szCs w:val="24"/>
        </w:rPr>
        <w:t>REPRESENTANTE</w:t>
      </w:r>
    </w:p>
    <w:p w14:paraId="062013A7" w14:textId="77777777" w:rsidR="0049017F" w:rsidRPr="0049017F" w:rsidRDefault="0049017F" w:rsidP="0049017F">
      <w:pPr>
        <w:spacing w:line="276" w:lineRule="auto"/>
        <w:jc w:val="center"/>
        <w:rPr>
          <w:rFonts w:ascii="Arial" w:hAnsi="Arial" w:cs="Arial"/>
          <w:sz w:val="24"/>
          <w:szCs w:val="24"/>
        </w:rPr>
      </w:pPr>
      <w:r w:rsidRPr="0049017F">
        <w:rPr>
          <w:rFonts w:ascii="Arial" w:hAnsi="Arial" w:cs="Arial"/>
          <w:color w:val="000000"/>
          <w:sz w:val="24"/>
          <w:szCs w:val="24"/>
        </w:rPr>
        <w:t>CPF ou CNPJ: 000000000</w:t>
      </w:r>
    </w:p>
    <w:p w14:paraId="179EA904" w14:textId="77777777" w:rsidR="0049017F" w:rsidRPr="0049017F" w:rsidRDefault="0049017F" w:rsidP="0049017F">
      <w:pPr>
        <w:spacing w:line="276" w:lineRule="auto"/>
        <w:jc w:val="center"/>
        <w:rPr>
          <w:rFonts w:ascii="Arial" w:hAnsi="Arial" w:cs="Arial"/>
          <w:color w:val="000000"/>
          <w:sz w:val="24"/>
          <w:szCs w:val="24"/>
        </w:rPr>
      </w:pPr>
    </w:p>
    <w:p w14:paraId="2CD5D272" w14:textId="2B6A18A9" w:rsidR="0049017F" w:rsidRPr="0049017F" w:rsidRDefault="00D224A8" w:rsidP="0049017F">
      <w:pPr>
        <w:spacing w:line="276" w:lineRule="auto"/>
        <w:jc w:val="both"/>
        <w:rPr>
          <w:rFonts w:ascii="Arial" w:hAnsi="Arial" w:cs="Arial"/>
          <w:color w:val="000000"/>
          <w:sz w:val="24"/>
          <w:szCs w:val="24"/>
        </w:rPr>
      </w:pPr>
      <w:r>
        <w:rPr>
          <w:rFonts w:ascii="Arial" w:hAnsi="Arial" w:cs="Arial"/>
          <w:color w:val="000000"/>
          <w:sz w:val="24"/>
          <w:szCs w:val="24"/>
        </w:rPr>
        <w:t>Gestor</w:t>
      </w:r>
    </w:p>
    <w:p w14:paraId="21F72E9E" w14:textId="77777777" w:rsidR="0049017F" w:rsidRDefault="0049017F" w:rsidP="0049017F">
      <w:pPr>
        <w:spacing w:line="276" w:lineRule="auto"/>
        <w:jc w:val="both"/>
        <w:rPr>
          <w:rFonts w:ascii="Arial" w:hAnsi="Arial" w:cs="Arial"/>
          <w:color w:val="000000"/>
          <w:sz w:val="24"/>
          <w:szCs w:val="24"/>
        </w:rPr>
      </w:pPr>
      <w:r w:rsidRPr="0049017F">
        <w:rPr>
          <w:rFonts w:ascii="Arial" w:hAnsi="Arial" w:cs="Arial"/>
          <w:color w:val="000000"/>
          <w:sz w:val="24"/>
          <w:szCs w:val="24"/>
        </w:rPr>
        <w:t>1. Nome</w:t>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t>CPF:</w:t>
      </w:r>
    </w:p>
    <w:p w14:paraId="71DB40AB" w14:textId="77777777" w:rsidR="00D224A8" w:rsidRDefault="00D224A8" w:rsidP="0049017F">
      <w:pPr>
        <w:spacing w:line="276" w:lineRule="auto"/>
        <w:jc w:val="both"/>
        <w:rPr>
          <w:rFonts w:ascii="Arial" w:hAnsi="Arial" w:cs="Arial"/>
          <w:color w:val="000000"/>
          <w:sz w:val="24"/>
          <w:szCs w:val="24"/>
        </w:rPr>
      </w:pPr>
    </w:p>
    <w:p w14:paraId="35C29349" w14:textId="2C4E133E" w:rsidR="00D224A8" w:rsidRPr="0049017F" w:rsidRDefault="00D224A8" w:rsidP="0049017F">
      <w:pPr>
        <w:spacing w:line="276" w:lineRule="auto"/>
        <w:jc w:val="both"/>
        <w:rPr>
          <w:rFonts w:ascii="Arial" w:hAnsi="Arial" w:cs="Arial"/>
          <w:sz w:val="24"/>
          <w:szCs w:val="24"/>
        </w:rPr>
      </w:pPr>
      <w:r>
        <w:rPr>
          <w:rFonts w:ascii="Arial" w:hAnsi="Arial" w:cs="Arial"/>
          <w:color w:val="000000"/>
          <w:sz w:val="24"/>
          <w:szCs w:val="24"/>
        </w:rPr>
        <w:t>Fiscal</w:t>
      </w:r>
    </w:p>
    <w:p w14:paraId="22C416A7" w14:textId="77777777" w:rsidR="0049017F" w:rsidRPr="0049017F" w:rsidRDefault="0049017F" w:rsidP="0049017F">
      <w:pPr>
        <w:spacing w:line="276" w:lineRule="auto"/>
        <w:jc w:val="both"/>
        <w:rPr>
          <w:rFonts w:ascii="Arial" w:hAnsi="Arial" w:cs="Arial"/>
          <w:sz w:val="24"/>
          <w:szCs w:val="24"/>
        </w:rPr>
      </w:pPr>
      <w:r w:rsidRPr="0049017F">
        <w:rPr>
          <w:rFonts w:ascii="Arial" w:hAnsi="Arial" w:cs="Arial"/>
          <w:color w:val="000000"/>
          <w:sz w:val="24"/>
          <w:szCs w:val="24"/>
        </w:rPr>
        <w:t>2. Nome</w:t>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r>
      <w:r w:rsidRPr="0049017F">
        <w:rPr>
          <w:rFonts w:ascii="Arial" w:hAnsi="Arial" w:cs="Arial"/>
          <w:color w:val="000000"/>
          <w:sz w:val="24"/>
          <w:szCs w:val="24"/>
        </w:rPr>
        <w:tab/>
        <w:t xml:space="preserve">CPF: </w:t>
      </w:r>
    </w:p>
    <w:p w14:paraId="069BBD5F" w14:textId="77777777" w:rsidR="0049017F" w:rsidRPr="0049017F" w:rsidRDefault="0049017F" w:rsidP="0049017F">
      <w:pPr>
        <w:spacing w:line="276" w:lineRule="auto"/>
        <w:jc w:val="both"/>
        <w:rPr>
          <w:rFonts w:ascii="Arial" w:hAnsi="Arial" w:cs="Arial"/>
          <w:sz w:val="24"/>
          <w:szCs w:val="24"/>
        </w:rPr>
      </w:pPr>
    </w:p>
    <w:p w14:paraId="1FBC9578" w14:textId="77777777" w:rsidR="0049017F" w:rsidRPr="0049017F" w:rsidRDefault="0049017F" w:rsidP="0049017F">
      <w:pPr>
        <w:spacing w:line="276" w:lineRule="auto"/>
        <w:jc w:val="both"/>
        <w:rPr>
          <w:rFonts w:ascii="Arial" w:hAnsi="Arial" w:cs="Arial"/>
          <w:sz w:val="24"/>
          <w:szCs w:val="24"/>
        </w:rPr>
      </w:pPr>
    </w:p>
    <w:p w14:paraId="20BED9AA" w14:textId="77777777" w:rsidR="0049017F" w:rsidRPr="0049017F" w:rsidRDefault="0049017F" w:rsidP="0049017F">
      <w:pPr>
        <w:spacing w:line="276" w:lineRule="auto"/>
        <w:jc w:val="both"/>
        <w:rPr>
          <w:rFonts w:ascii="Arial" w:hAnsi="Arial" w:cs="Arial"/>
          <w:sz w:val="24"/>
          <w:szCs w:val="24"/>
        </w:rPr>
      </w:pPr>
    </w:p>
    <w:p w14:paraId="097375E9" w14:textId="5AD775A4" w:rsidR="00555BB6" w:rsidRPr="0049017F" w:rsidRDefault="00555BB6" w:rsidP="0049017F">
      <w:pPr>
        <w:rPr>
          <w:rFonts w:ascii="Arial" w:hAnsi="Arial" w:cs="Arial"/>
          <w:sz w:val="24"/>
          <w:szCs w:val="24"/>
        </w:rPr>
      </w:pPr>
    </w:p>
    <w:sectPr w:rsidR="00555BB6" w:rsidRPr="0049017F" w:rsidSect="0049017F">
      <w:headerReference w:type="even" r:id="rId12"/>
      <w:headerReference w:type="default" r:id="rId13"/>
      <w:footerReference w:type="default" r:id="rId14"/>
      <w:headerReference w:type="first" r:id="rId15"/>
      <w:pgSz w:w="11906" w:h="16838"/>
      <w:pgMar w:top="1440" w:right="1080" w:bottom="1440" w:left="108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8C17C" w14:textId="77777777" w:rsidR="007E5B57" w:rsidRDefault="007E5B57">
      <w:pPr>
        <w:spacing w:after="0" w:line="240" w:lineRule="auto"/>
      </w:pPr>
      <w:r>
        <w:separator/>
      </w:r>
    </w:p>
  </w:endnote>
  <w:endnote w:type="continuationSeparator" w:id="0">
    <w:p w14:paraId="3807EB7F" w14:textId="77777777" w:rsidR="007E5B57" w:rsidRDefault="007E5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09B99" w14:textId="77777777" w:rsidR="007E5B57" w:rsidRPr="009A4324" w:rsidRDefault="007E5B57" w:rsidP="00BB188E">
    <w:pPr>
      <w:pStyle w:val="Rodap"/>
      <w:jc w:val="center"/>
      <w:rPr>
        <w:rFonts w:ascii="Arial Narrow" w:hAnsi="Arial Narrow" w:cs="Arial"/>
        <w:b/>
        <w:color w:val="1F3864" w:themeColor="accent1" w:themeShade="80"/>
        <w:sz w:val="16"/>
        <w:szCs w:val="16"/>
      </w:rPr>
    </w:pPr>
    <w:proofErr w:type="gramStart"/>
    <w:r w:rsidRPr="009A4324">
      <w:rPr>
        <w:rFonts w:ascii="Arial Narrow" w:hAnsi="Arial Narrow" w:cs="Arial"/>
        <w:b/>
        <w:color w:val="1F3864" w:themeColor="accent1" w:themeShade="80"/>
        <w:sz w:val="20"/>
        <w:szCs w:val="20"/>
      </w:rPr>
      <w:t>::</w:t>
    </w:r>
    <w:proofErr w:type="gramEnd"/>
    <w:r w:rsidRPr="009A4324">
      <w:rPr>
        <w:rFonts w:ascii="Arial Narrow" w:hAnsi="Arial Narrow" w:cs="Arial"/>
        <w:b/>
        <w:color w:val="1F3864" w:themeColor="accent1" w:themeShade="80"/>
        <w:sz w:val="20"/>
        <w:szCs w:val="20"/>
      </w:rPr>
      <w:t xml:space="preserve"> </w:t>
    </w:r>
    <w:r w:rsidRPr="009A4324">
      <w:rPr>
        <w:rFonts w:ascii="Arial Narrow" w:hAnsi="Arial Narrow" w:cs="Arial"/>
        <w:b/>
        <w:color w:val="1F3864" w:themeColor="accent1" w:themeShade="80"/>
        <w:sz w:val="16"/>
        <w:szCs w:val="16"/>
      </w:rPr>
      <w:t xml:space="preserve">Página </w:t>
    </w:r>
    <w:r w:rsidRPr="009A4324">
      <w:rPr>
        <w:rFonts w:ascii="Arial Narrow" w:hAnsi="Arial Narrow" w:cs="Arial"/>
        <w:b/>
        <w:color w:val="1F3864" w:themeColor="accent1" w:themeShade="80"/>
        <w:sz w:val="16"/>
        <w:szCs w:val="16"/>
      </w:rPr>
      <w:fldChar w:fldCharType="begin"/>
    </w:r>
    <w:r w:rsidRPr="009A4324">
      <w:rPr>
        <w:rFonts w:ascii="Arial Narrow" w:hAnsi="Arial Narrow" w:cs="Arial"/>
        <w:b/>
        <w:color w:val="1F3864" w:themeColor="accent1" w:themeShade="80"/>
        <w:sz w:val="16"/>
        <w:szCs w:val="16"/>
      </w:rPr>
      <w:instrText xml:space="preserve"> PAGE   \* MERGEFORMAT </w:instrText>
    </w:r>
    <w:r w:rsidRPr="009A4324">
      <w:rPr>
        <w:rFonts w:ascii="Arial Narrow" w:hAnsi="Arial Narrow" w:cs="Arial"/>
        <w:b/>
        <w:color w:val="1F3864" w:themeColor="accent1" w:themeShade="80"/>
        <w:sz w:val="16"/>
        <w:szCs w:val="16"/>
      </w:rPr>
      <w:fldChar w:fldCharType="separate"/>
    </w:r>
    <w:r w:rsidR="007B748B">
      <w:rPr>
        <w:rFonts w:ascii="Arial Narrow" w:hAnsi="Arial Narrow" w:cs="Arial"/>
        <w:b/>
        <w:noProof/>
        <w:color w:val="1F3864" w:themeColor="accent1" w:themeShade="80"/>
        <w:sz w:val="16"/>
        <w:szCs w:val="16"/>
      </w:rPr>
      <w:t>38</w:t>
    </w:r>
    <w:r w:rsidRPr="009A4324">
      <w:rPr>
        <w:rFonts w:ascii="Arial Narrow" w:hAnsi="Arial Narrow" w:cs="Arial"/>
        <w:b/>
        <w:color w:val="1F3864" w:themeColor="accent1" w:themeShade="80"/>
        <w:sz w:val="16"/>
        <w:szCs w:val="16"/>
      </w:rPr>
      <w:fldChar w:fldCharType="end"/>
    </w:r>
    <w:r w:rsidRPr="009A4324">
      <w:rPr>
        <w:rFonts w:ascii="Arial Narrow" w:hAnsi="Arial Narrow" w:cs="Arial"/>
        <w:b/>
        <w:color w:val="1F3864" w:themeColor="accent1" w:themeShade="80"/>
        <w:sz w:val="16"/>
        <w:szCs w:val="16"/>
      </w:rPr>
      <w:t xml:space="preserve"> ::</w:t>
    </w:r>
  </w:p>
  <w:p w14:paraId="524E17EB" w14:textId="77777777" w:rsidR="007E5B57" w:rsidRPr="009A4324" w:rsidRDefault="007E5B57" w:rsidP="00BB188E">
    <w:pPr>
      <w:pStyle w:val="Rodap"/>
      <w:jc w:val="center"/>
      <w:rPr>
        <w:rFonts w:ascii="Arial Narrow" w:hAnsi="Arial Narrow" w:cs="Arial"/>
        <w:b/>
        <w:color w:val="1F3864" w:themeColor="accent1" w:themeShade="80"/>
        <w:sz w:val="16"/>
        <w:szCs w:val="16"/>
      </w:rPr>
    </w:pPr>
    <w:r w:rsidRPr="009A4324">
      <w:rPr>
        <w:rFonts w:ascii="Arial Narrow" w:hAnsi="Arial Narrow" w:cs="Arial"/>
        <w:b/>
        <w:color w:val="1F3864" w:themeColor="accent1" w:themeShade="80"/>
        <w:sz w:val="16"/>
        <w:szCs w:val="16"/>
      </w:rPr>
      <w:t xml:space="preserve">Avenida Nereu Ramos, nº. 190 – Fone/Fax: (47)3345-0200 </w:t>
    </w:r>
  </w:p>
  <w:p w14:paraId="18F87C53" w14:textId="77777777" w:rsidR="007E5B57" w:rsidRPr="009A4324" w:rsidRDefault="007E5B57" w:rsidP="00BB188E">
    <w:pPr>
      <w:pStyle w:val="Rodap"/>
      <w:jc w:val="center"/>
      <w:rPr>
        <w:rFonts w:ascii="Arial Narrow" w:hAnsi="Arial Narrow" w:cs="Arial"/>
        <w:b/>
        <w:color w:val="1F3864" w:themeColor="accent1" w:themeShade="80"/>
        <w:sz w:val="16"/>
        <w:szCs w:val="16"/>
      </w:rPr>
    </w:pPr>
    <w:r w:rsidRPr="009A4324">
      <w:rPr>
        <w:rFonts w:ascii="Arial Narrow" w:hAnsi="Arial Narrow" w:cs="Arial"/>
        <w:b/>
        <w:color w:val="1F3864" w:themeColor="accent1" w:themeShade="80"/>
        <w:sz w:val="16"/>
        <w:szCs w:val="16"/>
      </w:rPr>
      <w:t>CEP: 88385-000 – Penha/Santa Catarina</w:t>
    </w:r>
  </w:p>
  <w:p w14:paraId="0FC6297D" w14:textId="77777777" w:rsidR="007E5B57" w:rsidRDefault="007E5B57">
    <w:pPr>
      <w:pBdr>
        <w:top w:val="nil"/>
        <w:left w:val="nil"/>
        <w:bottom w:val="nil"/>
        <w:right w:val="nil"/>
        <w:between w:val="nil"/>
      </w:pBdr>
      <w:tabs>
        <w:tab w:val="center" w:pos="4252"/>
        <w:tab w:val="right" w:pos="8504"/>
      </w:tabs>
      <w:spacing w:after="0" w:line="240" w:lineRule="auto"/>
      <w:rPr>
        <w:color w:val="000000"/>
      </w:rPr>
    </w:pPr>
  </w:p>
  <w:p w14:paraId="1C1573CB" w14:textId="77777777" w:rsidR="00C6707A" w:rsidRDefault="00C670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D41B3" w14:textId="77777777" w:rsidR="007E5B57" w:rsidRDefault="007E5B57">
      <w:pPr>
        <w:spacing w:after="0" w:line="240" w:lineRule="auto"/>
      </w:pPr>
      <w:r>
        <w:separator/>
      </w:r>
    </w:p>
  </w:footnote>
  <w:footnote w:type="continuationSeparator" w:id="0">
    <w:p w14:paraId="5EA3430A" w14:textId="77777777" w:rsidR="007E5B57" w:rsidRDefault="007E5B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E3053" w14:textId="77777777" w:rsidR="007E5B57" w:rsidRDefault="00D224A8">
    <w:pPr>
      <w:pBdr>
        <w:top w:val="nil"/>
        <w:left w:val="nil"/>
        <w:bottom w:val="nil"/>
        <w:right w:val="nil"/>
        <w:between w:val="nil"/>
      </w:pBdr>
      <w:tabs>
        <w:tab w:val="center" w:pos="4252"/>
        <w:tab w:val="right" w:pos="8504"/>
      </w:tabs>
      <w:spacing w:after="0" w:line="240" w:lineRule="auto"/>
      <w:rPr>
        <w:color w:val="000000"/>
      </w:rPr>
    </w:pPr>
    <w:r>
      <w:rPr>
        <w:color w:val="000000"/>
      </w:rPr>
      <w:pict w14:anchorId="127CDA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73.35pt;height:810.05pt;z-index:-251657728;mso-position-horizontal:center;mso-position-horizontal-relative:margin;mso-position-vertical:center;mso-position-vertical-relative:margin">
          <v:imagedata r:id="rId1" o:title="image2"/>
          <w10:wrap anchorx="margin" anchory="margin"/>
        </v:shape>
      </w:pict>
    </w:r>
  </w:p>
  <w:p w14:paraId="34EBD23C" w14:textId="77777777" w:rsidR="00C6707A" w:rsidRDefault="00C6707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95209" w14:textId="77777777" w:rsidR="007E5B57" w:rsidRDefault="007E5B57">
    <w:pPr>
      <w:tabs>
        <w:tab w:val="center" w:pos="4252"/>
        <w:tab w:val="right" w:pos="8504"/>
      </w:tabs>
    </w:pPr>
    <w:bookmarkStart w:id="1" w:name="_heading=h.gjdgxs" w:colFirst="0" w:colLast="0"/>
    <w:bookmarkEnd w:id="1"/>
  </w:p>
  <w:p w14:paraId="35ECD326" w14:textId="77777777" w:rsidR="007E5B57" w:rsidRDefault="007E5B57">
    <w:pPr>
      <w:pBdr>
        <w:top w:val="nil"/>
        <w:left w:val="nil"/>
        <w:bottom w:val="nil"/>
        <w:right w:val="nil"/>
        <w:between w:val="nil"/>
      </w:pBdr>
      <w:tabs>
        <w:tab w:val="center" w:pos="4252"/>
        <w:tab w:val="right" w:pos="8504"/>
      </w:tabs>
      <w:spacing w:after="0" w:line="240" w:lineRule="auto"/>
      <w:jc w:val="center"/>
      <w:rPr>
        <w:color w:val="000000"/>
      </w:rPr>
    </w:pPr>
    <w:r>
      <w:rPr>
        <w:noProof/>
        <w:color w:val="000000"/>
      </w:rPr>
      <w:drawing>
        <wp:inline distT="0" distB="0" distL="0" distR="0" wp14:anchorId="5ADFF24D" wp14:editId="5C5F60EB">
          <wp:extent cx="4084082" cy="1076249"/>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7431" b="35338"/>
                  <a:stretch>
                    <a:fillRect/>
                  </a:stretch>
                </pic:blipFill>
                <pic:spPr>
                  <a:xfrm>
                    <a:off x="0" y="0"/>
                    <a:ext cx="4084082" cy="1076249"/>
                  </a:xfrm>
                  <a:prstGeom prst="rect">
                    <a:avLst/>
                  </a:prstGeom>
                  <a:ln/>
                </pic:spPr>
              </pic:pic>
            </a:graphicData>
          </a:graphic>
        </wp:inline>
      </w:drawing>
    </w:r>
  </w:p>
  <w:p w14:paraId="596D3544" w14:textId="77777777" w:rsidR="007E5B57" w:rsidRDefault="00D224A8">
    <w:pPr>
      <w:pBdr>
        <w:top w:val="nil"/>
        <w:left w:val="nil"/>
        <w:bottom w:val="nil"/>
        <w:right w:val="nil"/>
        <w:between w:val="nil"/>
      </w:pBdr>
      <w:tabs>
        <w:tab w:val="center" w:pos="4252"/>
        <w:tab w:val="right" w:pos="8504"/>
      </w:tabs>
      <w:spacing w:after="0" w:line="240" w:lineRule="auto"/>
      <w:rPr>
        <w:color w:val="000000"/>
      </w:rPr>
    </w:pPr>
    <w:r>
      <w:rPr>
        <w:color w:val="000000"/>
      </w:rPr>
      <w:pict w14:anchorId="5215F5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margin-left:0;margin-top:0;width:573.35pt;height:810.05pt;z-index:-251659776;mso-position-horizontal:center;mso-position-horizontal-relative:margin;mso-position-vertical:center;mso-position-vertical-relative:margin">
          <v:imagedata r:id="rId2" o:title="image2"/>
          <w10:wrap anchorx="margin" anchory="margin"/>
        </v:shape>
      </w:pict>
    </w:r>
  </w:p>
  <w:p w14:paraId="4E4F4B9A" w14:textId="77777777" w:rsidR="00C6707A" w:rsidRDefault="00C6707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AE43F" w14:textId="77777777" w:rsidR="007E5B57" w:rsidRDefault="00D224A8">
    <w:pPr>
      <w:pBdr>
        <w:top w:val="nil"/>
        <w:left w:val="nil"/>
        <w:bottom w:val="nil"/>
        <w:right w:val="nil"/>
        <w:between w:val="nil"/>
      </w:pBdr>
      <w:tabs>
        <w:tab w:val="center" w:pos="4252"/>
        <w:tab w:val="right" w:pos="8504"/>
      </w:tabs>
      <w:spacing w:after="0" w:line="240" w:lineRule="auto"/>
      <w:rPr>
        <w:color w:val="000000"/>
      </w:rPr>
    </w:pPr>
    <w:r>
      <w:rPr>
        <w:color w:val="000000"/>
      </w:rPr>
      <w:pict w14:anchorId="2F6EAF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 style="position:absolute;margin-left:0;margin-top:0;width:573.35pt;height:810.05pt;z-index:-251658752;mso-position-horizontal:center;mso-position-horizontal-relative:margin;mso-position-vertical:center;mso-position-vertical-relative:margin">
          <v:imagedata r:id="rId1" o:title="imag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lowerLetter"/>
      <w:lvlText w:val="%1)"/>
      <w:lvlJc w:val="left"/>
      <w:pPr>
        <w:tabs>
          <w:tab w:val="num" w:pos="870"/>
        </w:tabs>
        <w:ind w:left="870" w:hanging="510"/>
      </w:pPr>
      <w:rPr>
        <w:bCs/>
        <w:sz w:val="24"/>
        <w:szCs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3"/>
    <w:multiLevelType w:val="multilevel"/>
    <w:tmpl w:val="00000003"/>
    <w:name w:val="WW8Num3"/>
    <w:lvl w:ilvl="0">
      <w:start w:val="1"/>
      <w:numFmt w:val="lowerLetter"/>
      <w:lvlText w:val="%1)"/>
      <w:lvlJc w:val="left"/>
      <w:pPr>
        <w:tabs>
          <w:tab w:val="num" w:pos="975"/>
        </w:tabs>
        <w:ind w:left="975" w:hanging="615"/>
      </w:pPr>
      <w:rPr>
        <w:bCs/>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multilevel"/>
    <w:tmpl w:val="00000004"/>
    <w:name w:val="WW8Num4"/>
    <w:lvl w:ilvl="0">
      <w:start w:val="1"/>
      <w:numFmt w:val="lowerLetter"/>
      <w:lvlText w:val="%1)"/>
      <w:lvlJc w:val="left"/>
      <w:pPr>
        <w:tabs>
          <w:tab w:val="num" w:pos="810"/>
        </w:tabs>
        <w:ind w:left="810" w:hanging="450"/>
      </w:pPr>
      <w:rPr>
        <w:bCs/>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14E4626"/>
    <w:multiLevelType w:val="multilevel"/>
    <w:tmpl w:val="E45C3E30"/>
    <w:lvl w:ilvl="0">
      <w:start w:val="11"/>
      <w:numFmt w:val="decimal"/>
      <w:lvlText w:val="%1"/>
      <w:lvlJc w:val="left"/>
      <w:pPr>
        <w:ind w:left="465" w:hanging="465"/>
      </w:pPr>
      <w:rPr>
        <w:rFonts w:hint="default"/>
      </w:rPr>
    </w:lvl>
    <w:lvl w:ilvl="1">
      <w:start w:val="1"/>
      <w:numFmt w:val="decimal"/>
      <w:lvlText w:val="%1.%2"/>
      <w:lvlJc w:val="left"/>
      <w:pPr>
        <w:ind w:left="1173" w:hanging="46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02E410B6"/>
    <w:multiLevelType w:val="multilevel"/>
    <w:tmpl w:val="617E9AC4"/>
    <w:lvl w:ilvl="0">
      <w:start w:val="3"/>
      <w:numFmt w:val="decimal"/>
      <w:lvlText w:val="%1"/>
      <w:lvlJc w:val="left"/>
      <w:pPr>
        <w:ind w:left="360" w:hanging="360"/>
      </w:pPr>
      <w:rPr>
        <w:rFonts w:hint="default"/>
        <w:b/>
        <w:bCs/>
        <w:color w:val="000000" w:themeColor="text1"/>
      </w:rPr>
    </w:lvl>
    <w:lvl w:ilvl="1">
      <w:start w:val="1"/>
      <w:numFmt w:val="decimal"/>
      <w:lvlText w:val="%1.%2"/>
      <w:lvlJc w:val="left"/>
      <w:pPr>
        <w:ind w:left="720" w:hanging="360"/>
      </w:pPr>
      <w:rPr>
        <w:rFonts w:hint="default"/>
        <w:b/>
        <w:bCs/>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3DF3027"/>
    <w:multiLevelType w:val="hybridMultilevel"/>
    <w:tmpl w:val="F1169C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1179AE"/>
    <w:multiLevelType w:val="multilevel"/>
    <w:tmpl w:val="3FE8FB5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28C3B37"/>
    <w:multiLevelType w:val="multilevel"/>
    <w:tmpl w:val="CE82040E"/>
    <w:lvl w:ilvl="0">
      <w:start w:val="10"/>
      <w:numFmt w:val="decimal"/>
      <w:lvlText w:val="%1."/>
      <w:lvlJc w:val="left"/>
      <w:pPr>
        <w:ind w:left="480" w:hanging="480"/>
      </w:pPr>
      <w:rPr>
        <w:rFonts w:hint="default"/>
      </w:rPr>
    </w:lvl>
    <w:lvl w:ilvl="1">
      <w:start w:val="1"/>
      <w:numFmt w:val="decimal"/>
      <w:lvlText w:val="%1.%2."/>
      <w:lvlJc w:val="left"/>
      <w:pPr>
        <w:ind w:left="2062" w:hanging="720"/>
      </w:pPr>
      <w:rPr>
        <w:rFonts w:hint="default"/>
      </w:rPr>
    </w:lvl>
    <w:lvl w:ilvl="2">
      <w:start w:val="1"/>
      <w:numFmt w:val="decimal"/>
      <w:lvlText w:val="%1.%2.%3."/>
      <w:lvlJc w:val="left"/>
      <w:pPr>
        <w:ind w:left="3404" w:hanging="720"/>
      </w:pPr>
      <w:rPr>
        <w:rFonts w:hint="default"/>
      </w:rPr>
    </w:lvl>
    <w:lvl w:ilvl="3">
      <w:start w:val="1"/>
      <w:numFmt w:val="decimal"/>
      <w:lvlText w:val="%1.%2.%3.%4."/>
      <w:lvlJc w:val="left"/>
      <w:pPr>
        <w:ind w:left="5106" w:hanging="1080"/>
      </w:pPr>
      <w:rPr>
        <w:rFonts w:hint="default"/>
      </w:rPr>
    </w:lvl>
    <w:lvl w:ilvl="4">
      <w:start w:val="1"/>
      <w:numFmt w:val="decimal"/>
      <w:lvlText w:val="%1.%2.%3.%4.%5."/>
      <w:lvlJc w:val="left"/>
      <w:pPr>
        <w:ind w:left="6448" w:hanging="1080"/>
      </w:pPr>
      <w:rPr>
        <w:rFonts w:hint="default"/>
      </w:rPr>
    </w:lvl>
    <w:lvl w:ilvl="5">
      <w:start w:val="1"/>
      <w:numFmt w:val="decimal"/>
      <w:lvlText w:val="%1.%2.%3.%4.%5.%6."/>
      <w:lvlJc w:val="left"/>
      <w:pPr>
        <w:ind w:left="8150" w:hanging="1440"/>
      </w:pPr>
      <w:rPr>
        <w:rFonts w:hint="default"/>
      </w:rPr>
    </w:lvl>
    <w:lvl w:ilvl="6">
      <w:start w:val="1"/>
      <w:numFmt w:val="decimal"/>
      <w:lvlText w:val="%1.%2.%3.%4.%5.%6.%7."/>
      <w:lvlJc w:val="left"/>
      <w:pPr>
        <w:ind w:left="9492" w:hanging="1440"/>
      </w:pPr>
      <w:rPr>
        <w:rFonts w:hint="default"/>
      </w:rPr>
    </w:lvl>
    <w:lvl w:ilvl="7">
      <w:start w:val="1"/>
      <w:numFmt w:val="decimal"/>
      <w:lvlText w:val="%1.%2.%3.%4.%5.%6.%7.%8."/>
      <w:lvlJc w:val="left"/>
      <w:pPr>
        <w:ind w:left="11194" w:hanging="1800"/>
      </w:pPr>
      <w:rPr>
        <w:rFonts w:hint="default"/>
      </w:rPr>
    </w:lvl>
    <w:lvl w:ilvl="8">
      <w:start w:val="1"/>
      <w:numFmt w:val="decimal"/>
      <w:lvlText w:val="%1.%2.%3.%4.%5.%6.%7.%8.%9."/>
      <w:lvlJc w:val="left"/>
      <w:pPr>
        <w:ind w:left="12536" w:hanging="1800"/>
      </w:pPr>
      <w:rPr>
        <w:rFonts w:hint="default"/>
      </w:rPr>
    </w:lvl>
  </w:abstractNum>
  <w:abstractNum w:abstractNumId="8" w15:restartNumberingAfterBreak="0">
    <w:nsid w:val="1325202C"/>
    <w:multiLevelType w:val="multilevel"/>
    <w:tmpl w:val="E85A40C6"/>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6002680"/>
    <w:multiLevelType w:val="hybridMultilevel"/>
    <w:tmpl w:val="7E30674A"/>
    <w:lvl w:ilvl="0" w:tplc="D7C64716">
      <w:start w:val="1"/>
      <w:numFmt w:val="decimal"/>
      <w:lvlText w:val="%1."/>
      <w:lvlJc w:val="left"/>
      <w:pPr>
        <w:ind w:left="8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D23592">
      <w:start w:val="1"/>
      <w:numFmt w:val="lowerLetter"/>
      <w:lvlText w:val="%2"/>
      <w:lvlJc w:val="left"/>
      <w:pPr>
        <w:ind w:left="1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DF63948">
      <w:start w:val="1"/>
      <w:numFmt w:val="lowerRoman"/>
      <w:lvlText w:val="%3"/>
      <w:lvlJc w:val="left"/>
      <w:pPr>
        <w:ind w:left="2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6A9672">
      <w:start w:val="1"/>
      <w:numFmt w:val="decimal"/>
      <w:lvlText w:val="%4"/>
      <w:lvlJc w:val="left"/>
      <w:pPr>
        <w:ind w:left="3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449C9A">
      <w:start w:val="1"/>
      <w:numFmt w:val="lowerLetter"/>
      <w:lvlText w:val="%5"/>
      <w:lvlJc w:val="left"/>
      <w:pPr>
        <w:ind w:left="3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0AC172">
      <w:start w:val="1"/>
      <w:numFmt w:val="lowerRoman"/>
      <w:lvlText w:val="%6"/>
      <w:lvlJc w:val="left"/>
      <w:pPr>
        <w:ind w:left="4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EAADB8">
      <w:start w:val="1"/>
      <w:numFmt w:val="decimal"/>
      <w:lvlText w:val="%7"/>
      <w:lvlJc w:val="left"/>
      <w:pPr>
        <w:ind w:left="53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3024A2">
      <w:start w:val="1"/>
      <w:numFmt w:val="lowerLetter"/>
      <w:lvlText w:val="%8"/>
      <w:lvlJc w:val="left"/>
      <w:pPr>
        <w:ind w:left="60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8EE6492">
      <w:start w:val="1"/>
      <w:numFmt w:val="lowerRoman"/>
      <w:lvlText w:val="%9"/>
      <w:lvlJc w:val="left"/>
      <w:pPr>
        <w:ind w:left="6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F4F1BFC"/>
    <w:multiLevelType w:val="hybridMultilevel"/>
    <w:tmpl w:val="A7D4F63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E161AFF"/>
    <w:multiLevelType w:val="hybridMultilevel"/>
    <w:tmpl w:val="C2FE232A"/>
    <w:lvl w:ilvl="0" w:tplc="0416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829E8"/>
    <w:multiLevelType w:val="hybridMultilevel"/>
    <w:tmpl w:val="2A24F4FA"/>
    <w:lvl w:ilvl="0" w:tplc="E4D67DF0">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E40022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EED16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E42EB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80DE4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1C2325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414511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F2E2A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ED0852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1D01A59"/>
    <w:multiLevelType w:val="hybridMultilevel"/>
    <w:tmpl w:val="E3723178"/>
    <w:lvl w:ilvl="0" w:tplc="10F6092C">
      <w:start w:val="1"/>
      <w:numFmt w:val="upperRoman"/>
      <w:lvlText w:val="%1."/>
      <w:lvlJc w:val="left"/>
      <w:pPr>
        <w:ind w:left="696" w:hanging="185"/>
        <w:jc w:val="right"/>
      </w:pPr>
      <w:rPr>
        <w:rFonts w:ascii="Arial MT" w:eastAsia="Arial MT" w:hAnsi="Arial MT" w:cs="Arial MT" w:hint="default"/>
        <w:b w:val="0"/>
        <w:bCs w:val="0"/>
        <w:i w:val="0"/>
        <w:iCs w:val="0"/>
        <w:spacing w:val="0"/>
        <w:w w:val="100"/>
        <w:sz w:val="22"/>
        <w:szCs w:val="22"/>
        <w:lang w:val="pt-PT" w:eastAsia="en-US" w:bidi="ar-SA"/>
      </w:rPr>
    </w:lvl>
    <w:lvl w:ilvl="1" w:tplc="30D264A0">
      <w:numFmt w:val="bullet"/>
      <w:lvlText w:val="•"/>
      <w:lvlJc w:val="left"/>
      <w:pPr>
        <w:ind w:left="1818" w:hanging="185"/>
      </w:pPr>
      <w:rPr>
        <w:rFonts w:hint="default"/>
        <w:lang w:val="pt-PT" w:eastAsia="en-US" w:bidi="ar-SA"/>
      </w:rPr>
    </w:lvl>
    <w:lvl w:ilvl="2" w:tplc="B5AE64A4">
      <w:numFmt w:val="bullet"/>
      <w:lvlText w:val="•"/>
      <w:lvlJc w:val="left"/>
      <w:pPr>
        <w:ind w:left="2936" w:hanging="185"/>
      </w:pPr>
      <w:rPr>
        <w:rFonts w:hint="default"/>
        <w:lang w:val="pt-PT" w:eastAsia="en-US" w:bidi="ar-SA"/>
      </w:rPr>
    </w:lvl>
    <w:lvl w:ilvl="3" w:tplc="4660494C">
      <w:numFmt w:val="bullet"/>
      <w:lvlText w:val="•"/>
      <w:lvlJc w:val="left"/>
      <w:pPr>
        <w:ind w:left="4054" w:hanging="185"/>
      </w:pPr>
      <w:rPr>
        <w:rFonts w:hint="default"/>
        <w:lang w:val="pt-PT" w:eastAsia="en-US" w:bidi="ar-SA"/>
      </w:rPr>
    </w:lvl>
    <w:lvl w:ilvl="4" w:tplc="5172D512">
      <w:numFmt w:val="bullet"/>
      <w:lvlText w:val="•"/>
      <w:lvlJc w:val="left"/>
      <w:pPr>
        <w:ind w:left="5172" w:hanging="185"/>
      </w:pPr>
      <w:rPr>
        <w:rFonts w:hint="default"/>
        <w:lang w:val="pt-PT" w:eastAsia="en-US" w:bidi="ar-SA"/>
      </w:rPr>
    </w:lvl>
    <w:lvl w:ilvl="5" w:tplc="B1BACCCC">
      <w:numFmt w:val="bullet"/>
      <w:lvlText w:val="•"/>
      <w:lvlJc w:val="left"/>
      <w:pPr>
        <w:ind w:left="6290" w:hanging="185"/>
      </w:pPr>
      <w:rPr>
        <w:rFonts w:hint="default"/>
        <w:lang w:val="pt-PT" w:eastAsia="en-US" w:bidi="ar-SA"/>
      </w:rPr>
    </w:lvl>
    <w:lvl w:ilvl="6" w:tplc="5A583786">
      <w:numFmt w:val="bullet"/>
      <w:lvlText w:val="•"/>
      <w:lvlJc w:val="left"/>
      <w:pPr>
        <w:ind w:left="7408" w:hanging="185"/>
      </w:pPr>
      <w:rPr>
        <w:rFonts w:hint="default"/>
        <w:lang w:val="pt-PT" w:eastAsia="en-US" w:bidi="ar-SA"/>
      </w:rPr>
    </w:lvl>
    <w:lvl w:ilvl="7" w:tplc="761ECFDA">
      <w:numFmt w:val="bullet"/>
      <w:lvlText w:val="•"/>
      <w:lvlJc w:val="left"/>
      <w:pPr>
        <w:ind w:left="8526" w:hanging="185"/>
      </w:pPr>
      <w:rPr>
        <w:rFonts w:hint="default"/>
        <w:lang w:val="pt-PT" w:eastAsia="en-US" w:bidi="ar-SA"/>
      </w:rPr>
    </w:lvl>
    <w:lvl w:ilvl="8" w:tplc="9B626836">
      <w:numFmt w:val="bullet"/>
      <w:lvlText w:val="•"/>
      <w:lvlJc w:val="left"/>
      <w:pPr>
        <w:ind w:left="9644" w:hanging="185"/>
      </w:pPr>
      <w:rPr>
        <w:rFonts w:hint="default"/>
        <w:lang w:val="pt-PT" w:eastAsia="en-US" w:bidi="ar-SA"/>
      </w:rPr>
    </w:lvl>
  </w:abstractNum>
  <w:abstractNum w:abstractNumId="14" w15:restartNumberingAfterBreak="0">
    <w:nsid w:val="44F80FEB"/>
    <w:multiLevelType w:val="hybridMultilevel"/>
    <w:tmpl w:val="DED07E46"/>
    <w:lvl w:ilvl="0" w:tplc="E8883A12">
      <w:start w:val="1"/>
      <w:numFmt w:val="upperRoman"/>
      <w:lvlText w:val="%1."/>
      <w:lvlJc w:val="left"/>
      <w:pPr>
        <w:ind w:left="633" w:hanging="185"/>
        <w:jc w:val="right"/>
      </w:pPr>
      <w:rPr>
        <w:rFonts w:ascii="Arial MT" w:eastAsia="Arial MT" w:hAnsi="Arial MT" w:cs="Arial MT" w:hint="default"/>
        <w:b w:val="0"/>
        <w:bCs w:val="0"/>
        <w:i w:val="0"/>
        <w:iCs w:val="0"/>
        <w:spacing w:val="0"/>
        <w:w w:val="100"/>
        <w:sz w:val="22"/>
        <w:szCs w:val="22"/>
        <w:lang w:val="pt-PT" w:eastAsia="en-US" w:bidi="ar-SA"/>
      </w:rPr>
    </w:lvl>
    <w:lvl w:ilvl="1" w:tplc="2B4A0B28">
      <w:numFmt w:val="bullet"/>
      <w:lvlText w:val="•"/>
      <w:lvlJc w:val="left"/>
      <w:pPr>
        <w:ind w:left="1764" w:hanging="185"/>
      </w:pPr>
      <w:rPr>
        <w:rFonts w:hint="default"/>
        <w:lang w:val="pt-PT" w:eastAsia="en-US" w:bidi="ar-SA"/>
      </w:rPr>
    </w:lvl>
    <w:lvl w:ilvl="2" w:tplc="64A21716">
      <w:numFmt w:val="bullet"/>
      <w:lvlText w:val="•"/>
      <w:lvlJc w:val="left"/>
      <w:pPr>
        <w:ind w:left="2888" w:hanging="185"/>
      </w:pPr>
      <w:rPr>
        <w:rFonts w:hint="default"/>
        <w:lang w:val="pt-PT" w:eastAsia="en-US" w:bidi="ar-SA"/>
      </w:rPr>
    </w:lvl>
    <w:lvl w:ilvl="3" w:tplc="1DBADA0A">
      <w:numFmt w:val="bullet"/>
      <w:lvlText w:val="•"/>
      <w:lvlJc w:val="left"/>
      <w:pPr>
        <w:ind w:left="4012" w:hanging="185"/>
      </w:pPr>
      <w:rPr>
        <w:rFonts w:hint="default"/>
        <w:lang w:val="pt-PT" w:eastAsia="en-US" w:bidi="ar-SA"/>
      </w:rPr>
    </w:lvl>
    <w:lvl w:ilvl="4" w:tplc="3D82FE5E">
      <w:numFmt w:val="bullet"/>
      <w:lvlText w:val="•"/>
      <w:lvlJc w:val="left"/>
      <w:pPr>
        <w:ind w:left="5136" w:hanging="185"/>
      </w:pPr>
      <w:rPr>
        <w:rFonts w:hint="default"/>
        <w:lang w:val="pt-PT" w:eastAsia="en-US" w:bidi="ar-SA"/>
      </w:rPr>
    </w:lvl>
    <w:lvl w:ilvl="5" w:tplc="202806D2">
      <w:numFmt w:val="bullet"/>
      <w:lvlText w:val="•"/>
      <w:lvlJc w:val="left"/>
      <w:pPr>
        <w:ind w:left="6260" w:hanging="185"/>
      </w:pPr>
      <w:rPr>
        <w:rFonts w:hint="default"/>
        <w:lang w:val="pt-PT" w:eastAsia="en-US" w:bidi="ar-SA"/>
      </w:rPr>
    </w:lvl>
    <w:lvl w:ilvl="6" w:tplc="F98865C0">
      <w:numFmt w:val="bullet"/>
      <w:lvlText w:val="•"/>
      <w:lvlJc w:val="left"/>
      <w:pPr>
        <w:ind w:left="7384" w:hanging="185"/>
      </w:pPr>
      <w:rPr>
        <w:rFonts w:hint="default"/>
        <w:lang w:val="pt-PT" w:eastAsia="en-US" w:bidi="ar-SA"/>
      </w:rPr>
    </w:lvl>
    <w:lvl w:ilvl="7" w:tplc="0E1C884E">
      <w:numFmt w:val="bullet"/>
      <w:lvlText w:val="•"/>
      <w:lvlJc w:val="left"/>
      <w:pPr>
        <w:ind w:left="8508" w:hanging="185"/>
      </w:pPr>
      <w:rPr>
        <w:rFonts w:hint="default"/>
        <w:lang w:val="pt-PT" w:eastAsia="en-US" w:bidi="ar-SA"/>
      </w:rPr>
    </w:lvl>
    <w:lvl w:ilvl="8" w:tplc="85C8D172">
      <w:numFmt w:val="bullet"/>
      <w:lvlText w:val="•"/>
      <w:lvlJc w:val="left"/>
      <w:pPr>
        <w:ind w:left="9632" w:hanging="185"/>
      </w:pPr>
      <w:rPr>
        <w:rFonts w:hint="default"/>
        <w:lang w:val="pt-PT" w:eastAsia="en-US" w:bidi="ar-SA"/>
      </w:rPr>
    </w:lvl>
  </w:abstractNum>
  <w:abstractNum w:abstractNumId="15" w15:restartNumberingAfterBreak="0">
    <w:nsid w:val="4AF97005"/>
    <w:multiLevelType w:val="multilevel"/>
    <w:tmpl w:val="99B8B256"/>
    <w:lvl w:ilvl="0">
      <w:start w:val="1"/>
      <w:numFmt w:val="decimal"/>
      <w:lvlText w:val="%1."/>
      <w:lvlJc w:val="left"/>
      <w:pPr>
        <w:ind w:left="1404" w:hanging="771"/>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342" w:hanging="709"/>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1340" w:hanging="709"/>
      </w:pPr>
      <w:rPr>
        <w:rFonts w:hint="default"/>
        <w:lang w:val="pt-PT" w:eastAsia="en-US" w:bidi="ar-SA"/>
      </w:rPr>
    </w:lvl>
    <w:lvl w:ilvl="3">
      <w:numFmt w:val="bullet"/>
      <w:lvlText w:val="•"/>
      <w:lvlJc w:val="left"/>
      <w:pPr>
        <w:ind w:left="1400" w:hanging="709"/>
      </w:pPr>
      <w:rPr>
        <w:rFonts w:hint="default"/>
        <w:lang w:val="pt-PT" w:eastAsia="en-US" w:bidi="ar-SA"/>
      </w:rPr>
    </w:lvl>
    <w:lvl w:ilvl="4">
      <w:numFmt w:val="bullet"/>
      <w:lvlText w:val="•"/>
      <w:lvlJc w:val="left"/>
      <w:pPr>
        <w:ind w:left="2897" w:hanging="709"/>
      </w:pPr>
      <w:rPr>
        <w:rFonts w:hint="default"/>
        <w:lang w:val="pt-PT" w:eastAsia="en-US" w:bidi="ar-SA"/>
      </w:rPr>
    </w:lvl>
    <w:lvl w:ilvl="5">
      <w:numFmt w:val="bullet"/>
      <w:lvlText w:val="•"/>
      <w:lvlJc w:val="left"/>
      <w:pPr>
        <w:ind w:left="4394" w:hanging="709"/>
      </w:pPr>
      <w:rPr>
        <w:rFonts w:hint="default"/>
        <w:lang w:val="pt-PT" w:eastAsia="en-US" w:bidi="ar-SA"/>
      </w:rPr>
    </w:lvl>
    <w:lvl w:ilvl="6">
      <w:numFmt w:val="bullet"/>
      <w:lvlText w:val="•"/>
      <w:lvlJc w:val="left"/>
      <w:pPr>
        <w:ind w:left="5891" w:hanging="709"/>
      </w:pPr>
      <w:rPr>
        <w:rFonts w:hint="default"/>
        <w:lang w:val="pt-PT" w:eastAsia="en-US" w:bidi="ar-SA"/>
      </w:rPr>
    </w:lvl>
    <w:lvl w:ilvl="7">
      <w:numFmt w:val="bullet"/>
      <w:lvlText w:val="•"/>
      <w:lvlJc w:val="left"/>
      <w:pPr>
        <w:ind w:left="7388" w:hanging="709"/>
      </w:pPr>
      <w:rPr>
        <w:rFonts w:hint="default"/>
        <w:lang w:val="pt-PT" w:eastAsia="en-US" w:bidi="ar-SA"/>
      </w:rPr>
    </w:lvl>
    <w:lvl w:ilvl="8">
      <w:numFmt w:val="bullet"/>
      <w:lvlText w:val="•"/>
      <w:lvlJc w:val="left"/>
      <w:pPr>
        <w:ind w:left="8885" w:hanging="709"/>
      </w:pPr>
      <w:rPr>
        <w:rFonts w:hint="default"/>
        <w:lang w:val="pt-PT" w:eastAsia="en-US" w:bidi="ar-SA"/>
      </w:rPr>
    </w:lvl>
  </w:abstractNum>
  <w:abstractNum w:abstractNumId="16" w15:restartNumberingAfterBreak="0">
    <w:nsid w:val="4C604B6C"/>
    <w:multiLevelType w:val="multilevel"/>
    <w:tmpl w:val="49AA8464"/>
    <w:lvl w:ilvl="0">
      <w:start w:val="1"/>
      <w:numFmt w:val="decimal"/>
      <w:lvlText w:val="%1"/>
      <w:lvlJc w:val="left"/>
      <w:pPr>
        <w:ind w:left="390" w:hanging="390"/>
      </w:pPr>
      <w:rPr>
        <w:rFonts w:hint="default"/>
        <w:b w:val="0"/>
      </w:rPr>
    </w:lvl>
    <w:lvl w:ilvl="1">
      <w:start w:val="1"/>
      <w:numFmt w:val="decimal"/>
      <w:lvlText w:val="%1.%2"/>
      <w:lvlJc w:val="left"/>
      <w:pPr>
        <w:ind w:left="390" w:hanging="39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CA33C77"/>
    <w:multiLevelType w:val="multilevel"/>
    <w:tmpl w:val="8BB66676"/>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b/>
        <w:color w:val="0D0D0D" w:themeColor="text1" w:themeTint="F2"/>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8" w15:restartNumberingAfterBreak="0">
    <w:nsid w:val="4DEB679D"/>
    <w:multiLevelType w:val="multilevel"/>
    <w:tmpl w:val="7DEA1882"/>
    <w:lvl w:ilvl="0">
      <w:start w:val="10"/>
      <w:numFmt w:val="decimal"/>
      <w:lvlText w:val="%1"/>
      <w:lvlJc w:val="left"/>
      <w:pPr>
        <w:ind w:left="465" w:hanging="465"/>
      </w:pPr>
      <w:rPr>
        <w:rFonts w:hint="default"/>
      </w:rPr>
    </w:lvl>
    <w:lvl w:ilvl="1">
      <w:start w:val="2"/>
      <w:numFmt w:val="decimal"/>
      <w:lvlText w:val="%1.%2"/>
      <w:lvlJc w:val="left"/>
      <w:pPr>
        <w:ind w:left="1173" w:hanging="46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4F554478"/>
    <w:multiLevelType w:val="multilevel"/>
    <w:tmpl w:val="D1460848"/>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1AD111E"/>
    <w:multiLevelType w:val="hybridMultilevel"/>
    <w:tmpl w:val="4E86E17C"/>
    <w:lvl w:ilvl="0" w:tplc="D2882DF0">
      <w:start w:val="2"/>
      <w:numFmt w:val="lowerLetter"/>
      <w:lvlText w:val="%1)"/>
      <w:lvlJc w:val="left"/>
      <w:pPr>
        <w:ind w:left="230"/>
      </w:pPr>
      <w:rPr>
        <w:rFonts w:ascii="Arial" w:eastAsia="Arial" w:hAnsi="Arial" w:cs="Arial"/>
        <w:b/>
        <w:i w:val="0"/>
        <w:strike w:val="0"/>
        <w:dstrike w:val="0"/>
        <w:color w:val="000000"/>
        <w:sz w:val="24"/>
        <w:szCs w:val="24"/>
        <w:u w:val="none" w:color="000000"/>
        <w:bdr w:val="none" w:sz="0" w:space="0" w:color="auto"/>
        <w:shd w:val="clear" w:color="auto" w:fill="auto"/>
        <w:vertAlign w:val="baseline"/>
      </w:rPr>
    </w:lvl>
    <w:lvl w:ilvl="1" w:tplc="ACB66A8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468F8D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BD082A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32F9D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7B073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D86E5F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3E424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188B8A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5B423D4"/>
    <w:multiLevelType w:val="multilevel"/>
    <w:tmpl w:val="47D4102E"/>
    <w:lvl w:ilvl="0">
      <w:start w:val="1"/>
      <w:numFmt w:val="decimal"/>
      <w:lvlText w:val="%1."/>
      <w:lvlJc w:val="left"/>
      <w:pPr>
        <w:ind w:left="633" w:hanging="709"/>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633" w:hanging="435"/>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888" w:hanging="435"/>
      </w:pPr>
      <w:rPr>
        <w:rFonts w:hint="default"/>
        <w:lang w:val="pt-PT" w:eastAsia="en-US" w:bidi="ar-SA"/>
      </w:rPr>
    </w:lvl>
    <w:lvl w:ilvl="3">
      <w:numFmt w:val="bullet"/>
      <w:lvlText w:val="•"/>
      <w:lvlJc w:val="left"/>
      <w:pPr>
        <w:ind w:left="4012" w:hanging="435"/>
      </w:pPr>
      <w:rPr>
        <w:rFonts w:hint="default"/>
        <w:lang w:val="pt-PT" w:eastAsia="en-US" w:bidi="ar-SA"/>
      </w:rPr>
    </w:lvl>
    <w:lvl w:ilvl="4">
      <w:numFmt w:val="bullet"/>
      <w:lvlText w:val="•"/>
      <w:lvlJc w:val="left"/>
      <w:pPr>
        <w:ind w:left="5136" w:hanging="435"/>
      </w:pPr>
      <w:rPr>
        <w:rFonts w:hint="default"/>
        <w:lang w:val="pt-PT" w:eastAsia="en-US" w:bidi="ar-SA"/>
      </w:rPr>
    </w:lvl>
    <w:lvl w:ilvl="5">
      <w:numFmt w:val="bullet"/>
      <w:lvlText w:val="•"/>
      <w:lvlJc w:val="left"/>
      <w:pPr>
        <w:ind w:left="6260" w:hanging="435"/>
      </w:pPr>
      <w:rPr>
        <w:rFonts w:hint="default"/>
        <w:lang w:val="pt-PT" w:eastAsia="en-US" w:bidi="ar-SA"/>
      </w:rPr>
    </w:lvl>
    <w:lvl w:ilvl="6">
      <w:numFmt w:val="bullet"/>
      <w:lvlText w:val="•"/>
      <w:lvlJc w:val="left"/>
      <w:pPr>
        <w:ind w:left="7384" w:hanging="435"/>
      </w:pPr>
      <w:rPr>
        <w:rFonts w:hint="default"/>
        <w:lang w:val="pt-PT" w:eastAsia="en-US" w:bidi="ar-SA"/>
      </w:rPr>
    </w:lvl>
    <w:lvl w:ilvl="7">
      <w:numFmt w:val="bullet"/>
      <w:lvlText w:val="•"/>
      <w:lvlJc w:val="left"/>
      <w:pPr>
        <w:ind w:left="8508" w:hanging="435"/>
      </w:pPr>
      <w:rPr>
        <w:rFonts w:hint="default"/>
        <w:lang w:val="pt-PT" w:eastAsia="en-US" w:bidi="ar-SA"/>
      </w:rPr>
    </w:lvl>
    <w:lvl w:ilvl="8">
      <w:numFmt w:val="bullet"/>
      <w:lvlText w:val="•"/>
      <w:lvlJc w:val="left"/>
      <w:pPr>
        <w:ind w:left="9632" w:hanging="435"/>
      </w:pPr>
      <w:rPr>
        <w:rFonts w:hint="default"/>
        <w:lang w:val="pt-PT" w:eastAsia="en-US" w:bidi="ar-SA"/>
      </w:rPr>
    </w:lvl>
  </w:abstractNum>
  <w:abstractNum w:abstractNumId="22" w15:restartNumberingAfterBreak="0">
    <w:nsid w:val="57A5136B"/>
    <w:multiLevelType w:val="hybridMultilevel"/>
    <w:tmpl w:val="292E1318"/>
    <w:lvl w:ilvl="0" w:tplc="E320FC12">
      <w:start w:val="1"/>
      <w:numFmt w:val="lowerLetter"/>
      <w:lvlText w:val="%1)"/>
      <w:lvlJc w:val="left"/>
      <w:pPr>
        <w:ind w:left="633" w:hanging="719"/>
      </w:pPr>
      <w:rPr>
        <w:rFonts w:ascii="Arial" w:eastAsia="Arial" w:hAnsi="Arial" w:cs="Arial" w:hint="default"/>
        <w:b/>
        <w:bCs/>
        <w:i w:val="0"/>
        <w:iCs w:val="0"/>
        <w:spacing w:val="0"/>
        <w:w w:val="99"/>
        <w:sz w:val="24"/>
        <w:szCs w:val="24"/>
        <w:lang w:val="pt-PT" w:eastAsia="en-US" w:bidi="ar-SA"/>
      </w:rPr>
    </w:lvl>
    <w:lvl w:ilvl="1" w:tplc="F0404BF2">
      <w:numFmt w:val="bullet"/>
      <w:lvlText w:val="•"/>
      <w:lvlJc w:val="left"/>
      <w:pPr>
        <w:ind w:left="1764" w:hanging="719"/>
      </w:pPr>
      <w:rPr>
        <w:rFonts w:hint="default"/>
        <w:lang w:val="pt-PT" w:eastAsia="en-US" w:bidi="ar-SA"/>
      </w:rPr>
    </w:lvl>
    <w:lvl w:ilvl="2" w:tplc="EAAAFD4A">
      <w:numFmt w:val="bullet"/>
      <w:lvlText w:val="•"/>
      <w:lvlJc w:val="left"/>
      <w:pPr>
        <w:ind w:left="2888" w:hanging="719"/>
      </w:pPr>
      <w:rPr>
        <w:rFonts w:hint="default"/>
        <w:lang w:val="pt-PT" w:eastAsia="en-US" w:bidi="ar-SA"/>
      </w:rPr>
    </w:lvl>
    <w:lvl w:ilvl="3" w:tplc="B99AE238">
      <w:numFmt w:val="bullet"/>
      <w:lvlText w:val="•"/>
      <w:lvlJc w:val="left"/>
      <w:pPr>
        <w:ind w:left="4012" w:hanging="719"/>
      </w:pPr>
      <w:rPr>
        <w:rFonts w:hint="default"/>
        <w:lang w:val="pt-PT" w:eastAsia="en-US" w:bidi="ar-SA"/>
      </w:rPr>
    </w:lvl>
    <w:lvl w:ilvl="4" w:tplc="2A8473A0">
      <w:numFmt w:val="bullet"/>
      <w:lvlText w:val="•"/>
      <w:lvlJc w:val="left"/>
      <w:pPr>
        <w:ind w:left="5136" w:hanging="719"/>
      </w:pPr>
      <w:rPr>
        <w:rFonts w:hint="default"/>
        <w:lang w:val="pt-PT" w:eastAsia="en-US" w:bidi="ar-SA"/>
      </w:rPr>
    </w:lvl>
    <w:lvl w:ilvl="5" w:tplc="261C4A74">
      <w:numFmt w:val="bullet"/>
      <w:lvlText w:val="•"/>
      <w:lvlJc w:val="left"/>
      <w:pPr>
        <w:ind w:left="6260" w:hanging="719"/>
      </w:pPr>
      <w:rPr>
        <w:rFonts w:hint="default"/>
        <w:lang w:val="pt-PT" w:eastAsia="en-US" w:bidi="ar-SA"/>
      </w:rPr>
    </w:lvl>
    <w:lvl w:ilvl="6" w:tplc="CD8C0950">
      <w:numFmt w:val="bullet"/>
      <w:lvlText w:val="•"/>
      <w:lvlJc w:val="left"/>
      <w:pPr>
        <w:ind w:left="7384" w:hanging="719"/>
      </w:pPr>
      <w:rPr>
        <w:rFonts w:hint="default"/>
        <w:lang w:val="pt-PT" w:eastAsia="en-US" w:bidi="ar-SA"/>
      </w:rPr>
    </w:lvl>
    <w:lvl w:ilvl="7" w:tplc="A2B80D04">
      <w:numFmt w:val="bullet"/>
      <w:lvlText w:val="•"/>
      <w:lvlJc w:val="left"/>
      <w:pPr>
        <w:ind w:left="8508" w:hanging="719"/>
      </w:pPr>
      <w:rPr>
        <w:rFonts w:hint="default"/>
        <w:lang w:val="pt-PT" w:eastAsia="en-US" w:bidi="ar-SA"/>
      </w:rPr>
    </w:lvl>
    <w:lvl w:ilvl="8" w:tplc="CA280D70">
      <w:numFmt w:val="bullet"/>
      <w:lvlText w:val="•"/>
      <w:lvlJc w:val="left"/>
      <w:pPr>
        <w:ind w:left="9632" w:hanging="719"/>
      </w:pPr>
      <w:rPr>
        <w:rFonts w:hint="default"/>
        <w:lang w:val="pt-PT" w:eastAsia="en-US" w:bidi="ar-SA"/>
      </w:rPr>
    </w:lvl>
  </w:abstractNum>
  <w:abstractNum w:abstractNumId="23" w15:restartNumberingAfterBreak="0">
    <w:nsid w:val="5F3C4E5A"/>
    <w:multiLevelType w:val="hybridMultilevel"/>
    <w:tmpl w:val="CD1C5CD4"/>
    <w:lvl w:ilvl="0" w:tplc="ACFA7980">
      <w:start w:val="4"/>
      <w:numFmt w:val="lowerLetter"/>
      <w:lvlText w:val="%1)"/>
      <w:lvlJc w:val="left"/>
      <w:pPr>
        <w:ind w:left="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F8BCB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46CA8E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FD6777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B2484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1DC171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10B48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CCE2E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FEF42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04C7FB4"/>
    <w:multiLevelType w:val="hybridMultilevel"/>
    <w:tmpl w:val="C6205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9A10FC"/>
    <w:multiLevelType w:val="hybridMultilevel"/>
    <w:tmpl w:val="CF2A22BA"/>
    <w:lvl w:ilvl="0" w:tplc="C6B80EB2">
      <w:start w:val="1"/>
      <w:numFmt w:val="lowerLetter"/>
      <w:lvlText w:val="%1)"/>
      <w:lvlJc w:val="left"/>
      <w:pPr>
        <w:ind w:left="4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1E8B7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A3454D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64855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C2DCE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6A41BB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E0632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62822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650796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560662B"/>
    <w:multiLevelType w:val="multilevel"/>
    <w:tmpl w:val="759ECF38"/>
    <w:lvl w:ilvl="0">
      <w:start w:val="7"/>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73B0FCB"/>
    <w:multiLevelType w:val="hybridMultilevel"/>
    <w:tmpl w:val="CD0E112C"/>
    <w:lvl w:ilvl="0" w:tplc="C53AC2A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759648DB"/>
    <w:multiLevelType w:val="multilevel"/>
    <w:tmpl w:val="6F92D0A2"/>
    <w:lvl w:ilvl="0">
      <w:start w:val="3"/>
      <w:numFmt w:val="decimal"/>
      <w:lvlText w:val="%1"/>
      <w:lvlJc w:val="left"/>
      <w:pPr>
        <w:ind w:left="633" w:hanging="709"/>
      </w:pPr>
      <w:rPr>
        <w:rFonts w:hint="default"/>
        <w:lang w:val="pt-PT" w:eastAsia="en-US" w:bidi="ar-SA"/>
      </w:rPr>
    </w:lvl>
    <w:lvl w:ilvl="1">
      <w:start w:val="1"/>
      <w:numFmt w:val="decimal"/>
      <w:lvlText w:val="%1.%2"/>
      <w:lvlJc w:val="left"/>
      <w:pPr>
        <w:ind w:left="633" w:hanging="709"/>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888" w:hanging="709"/>
      </w:pPr>
      <w:rPr>
        <w:rFonts w:hint="default"/>
        <w:lang w:val="pt-PT" w:eastAsia="en-US" w:bidi="ar-SA"/>
      </w:rPr>
    </w:lvl>
    <w:lvl w:ilvl="3">
      <w:numFmt w:val="bullet"/>
      <w:lvlText w:val="•"/>
      <w:lvlJc w:val="left"/>
      <w:pPr>
        <w:ind w:left="4012" w:hanging="709"/>
      </w:pPr>
      <w:rPr>
        <w:rFonts w:hint="default"/>
        <w:lang w:val="pt-PT" w:eastAsia="en-US" w:bidi="ar-SA"/>
      </w:rPr>
    </w:lvl>
    <w:lvl w:ilvl="4">
      <w:numFmt w:val="bullet"/>
      <w:lvlText w:val="•"/>
      <w:lvlJc w:val="left"/>
      <w:pPr>
        <w:ind w:left="5136" w:hanging="709"/>
      </w:pPr>
      <w:rPr>
        <w:rFonts w:hint="default"/>
        <w:lang w:val="pt-PT" w:eastAsia="en-US" w:bidi="ar-SA"/>
      </w:rPr>
    </w:lvl>
    <w:lvl w:ilvl="5">
      <w:numFmt w:val="bullet"/>
      <w:lvlText w:val="•"/>
      <w:lvlJc w:val="left"/>
      <w:pPr>
        <w:ind w:left="6260" w:hanging="709"/>
      </w:pPr>
      <w:rPr>
        <w:rFonts w:hint="default"/>
        <w:lang w:val="pt-PT" w:eastAsia="en-US" w:bidi="ar-SA"/>
      </w:rPr>
    </w:lvl>
    <w:lvl w:ilvl="6">
      <w:numFmt w:val="bullet"/>
      <w:lvlText w:val="•"/>
      <w:lvlJc w:val="left"/>
      <w:pPr>
        <w:ind w:left="7384" w:hanging="709"/>
      </w:pPr>
      <w:rPr>
        <w:rFonts w:hint="default"/>
        <w:lang w:val="pt-PT" w:eastAsia="en-US" w:bidi="ar-SA"/>
      </w:rPr>
    </w:lvl>
    <w:lvl w:ilvl="7">
      <w:numFmt w:val="bullet"/>
      <w:lvlText w:val="•"/>
      <w:lvlJc w:val="left"/>
      <w:pPr>
        <w:ind w:left="8508" w:hanging="709"/>
      </w:pPr>
      <w:rPr>
        <w:rFonts w:hint="default"/>
        <w:lang w:val="pt-PT" w:eastAsia="en-US" w:bidi="ar-SA"/>
      </w:rPr>
    </w:lvl>
    <w:lvl w:ilvl="8">
      <w:numFmt w:val="bullet"/>
      <w:lvlText w:val="•"/>
      <w:lvlJc w:val="left"/>
      <w:pPr>
        <w:ind w:left="9632" w:hanging="709"/>
      </w:pPr>
      <w:rPr>
        <w:rFonts w:hint="default"/>
        <w:lang w:val="pt-PT" w:eastAsia="en-US" w:bidi="ar-SA"/>
      </w:rPr>
    </w:lvl>
  </w:abstractNum>
  <w:abstractNum w:abstractNumId="29" w15:restartNumberingAfterBreak="0">
    <w:nsid w:val="7E3C0AB3"/>
    <w:multiLevelType w:val="multilevel"/>
    <w:tmpl w:val="925A3500"/>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b/>
        <w:bCs/>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978413064">
    <w:abstractNumId w:val="0"/>
  </w:num>
  <w:num w:numId="2" w16cid:durableId="2057267102">
    <w:abstractNumId w:val="1"/>
  </w:num>
  <w:num w:numId="3" w16cid:durableId="167869351">
    <w:abstractNumId w:val="2"/>
  </w:num>
  <w:num w:numId="4" w16cid:durableId="1915118749">
    <w:abstractNumId w:val="11"/>
  </w:num>
  <w:num w:numId="5" w16cid:durableId="2106460383">
    <w:abstractNumId w:val="24"/>
  </w:num>
  <w:num w:numId="6" w16cid:durableId="1960994076">
    <w:abstractNumId w:val="16"/>
  </w:num>
  <w:num w:numId="7" w16cid:durableId="1523206461">
    <w:abstractNumId w:val="6"/>
  </w:num>
  <w:num w:numId="8" w16cid:durableId="1820687782">
    <w:abstractNumId w:val="10"/>
  </w:num>
  <w:num w:numId="9" w16cid:durableId="323320925">
    <w:abstractNumId w:val="5"/>
  </w:num>
  <w:num w:numId="10" w16cid:durableId="1951820223">
    <w:abstractNumId w:val="25"/>
  </w:num>
  <w:num w:numId="11" w16cid:durableId="1146554185">
    <w:abstractNumId w:val="20"/>
  </w:num>
  <w:num w:numId="12" w16cid:durableId="576403950">
    <w:abstractNumId w:val="12"/>
  </w:num>
  <w:num w:numId="13" w16cid:durableId="169758579">
    <w:abstractNumId w:val="9"/>
  </w:num>
  <w:num w:numId="14" w16cid:durableId="1317689312">
    <w:abstractNumId w:val="23"/>
  </w:num>
  <w:num w:numId="15" w16cid:durableId="1852526376">
    <w:abstractNumId w:val="18"/>
  </w:num>
  <w:num w:numId="16" w16cid:durableId="1803424281">
    <w:abstractNumId w:val="27"/>
  </w:num>
  <w:num w:numId="17" w16cid:durableId="159740379">
    <w:abstractNumId w:val="3"/>
  </w:num>
  <w:num w:numId="18" w16cid:durableId="951210499">
    <w:abstractNumId w:val="8"/>
  </w:num>
  <w:num w:numId="19" w16cid:durableId="65760167">
    <w:abstractNumId w:val="19"/>
  </w:num>
  <w:num w:numId="20" w16cid:durableId="1799489459">
    <w:abstractNumId w:val="17"/>
  </w:num>
  <w:num w:numId="21" w16cid:durableId="782845254">
    <w:abstractNumId w:val="29"/>
  </w:num>
  <w:num w:numId="22" w16cid:durableId="64452537">
    <w:abstractNumId w:val="4"/>
  </w:num>
  <w:num w:numId="23" w16cid:durableId="259223203">
    <w:abstractNumId w:val="14"/>
  </w:num>
  <w:num w:numId="24" w16cid:durableId="427770138">
    <w:abstractNumId w:val="26"/>
  </w:num>
  <w:num w:numId="25" w16cid:durableId="2125884405">
    <w:abstractNumId w:val="22"/>
  </w:num>
  <w:num w:numId="26" w16cid:durableId="551187983">
    <w:abstractNumId w:val="28"/>
  </w:num>
  <w:num w:numId="27" w16cid:durableId="1179389863">
    <w:abstractNumId w:val="15"/>
  </w:num>
  <w:num w:numId="28" w16cid:durableId="1750887541">
    <w:abstractNumId w:val="7"/>
  </w:num>
  <w:num w:numId="29" w16cid:durableId="1288850034">
    <w:abstractNumId w:val="21"/>
  </w:num>
  <w:num w:numId="30" w16cid:durableId="962998147">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BB6"/>
    <w:rsid w:val="00017002"/>
    <w:rsid w:val="000178A7"/>
    <w:rsid w:val="00035FF9"/>
    <w:rsid w:val="00044C1E"/>
    <w:rsid w:val="000508F0"/>
    <w:rsid w:val="00060C80"/>
    <w:rsid w:val="000A6657"/>
    <w:rsid w:val="000B0E64"/>
    <w:rsid w:val="000E1031"/>
    <w:rsid w:val="00122684"/>
    <w:rsid w:val="00122A0F"/>
    <w:rsid w:val="0014310D"/>
    <w:rsid w:val="00172386"/>
    <w:rsid w:val="001751EF"/>
    <w:rsid w:val="002052C2"/>
    <w:rsid w:val="00215AD2"/>
    <w:rsid w:val="002512A6"/>
    <w:rsid w:val="00252061"/>
    <w:rsid w:val="002D7F9A"/>
    <w:rsid w:val="003018CA"/>
    <w:rsid w:val="003138B8"/>
    <w:rsid w:val="00346256"/>
    <w:rsid w:val="004638B3"/>
    <w:rsid w:val="0049017F"/>
    <w:rsid w:val="004A467B"/>
    <w:rsid w:val="004E4BB6"/>
    <w:rsid w:val="00555BB6"/>
    <w:rsid w:val="005B3555"/>
    <w:rsid w:val="005F2F6D"/>
    <w:rsid w:val="00611C2B"/>
    <w:rsid w:val="0066146C"/>
    <w:rsid w:val="006A0365"/>
    <w:rsid w:val="006A20F3"/>
    <w:rsid w:val="0076087E"/>
    <w:rsid w:val="007B748B"/>
    <w:rsid w:val="007C7E66"/>
    <w:rsid w:val="007D1CD2"/>
    <w:rsid w:val="007E5B57"/>
    <w:rsid w:val="00805E1C"/>
    <w:rsid w:val="00816887"/>
    <w:rsid w:val="008A2865"/>
    <w:rsid w:val="008A343D"/>
    <w:rsid w:val="008B2537"/>
    <w:rsid w:val="00952CF2"/>
    <w:rsid w:val="00974B3A"/>
    <w:rsid w:val="009C04DA"/>
    <w:rsid w:val="00A11CD8"/>
    <w:rsid w:val="00A50003"/>
    <w:rsid w:val="00A64940"/>
    <w:rsid w:val="00A834E0"/>
    <w:rsid w:val="00AB2747"/>
    <w:rsid w:val="00B43B77"/>
    <w:rsid w:val="00B544DF"/>
    <w:rsid w:val="00BB188E"/>
    <w:rsid w:val="00BE530F"/>
    <w:rsid w:val="00C5096B"/>
    <w:rsid w:val="00C55274"/>
    <w:rsid w:val="00C6707A"/>
    <w:rsid w:val="00C95E27"/>
    <w:rsid w:val="00CA3836"/>
    <w:rsid w:val="00CD23AF"/>
    <w:rsid w:val="00CE245A"/>
    <w:rsid w:val="00D224A8"/>
    <w:rsid w:val="00DE39A3"/>
    <w:rsid w:val="00EB78D9"/>
    <w:rsid w:val="00FA538D"/>
    <w:rsid w:val="00FD71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EA80C9B"/>
  <w15:docId w15:val="{2CA051EC-1702-41EC-8530-B9FC73537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qFormat/>
    <w:pPr>
      <w:keepNext/>
      <w:keepLines/>
      <w:spacing w:before="360" w:after="80"/>
      <w:outlineLvl w:val="1"/>
    </w:pPr>
    <w:rPr>
      <w:b/>
      <w:sz w:val="36"/>
      <w:szCs w:val="36"/>
    </w:rPr>
  </w:style>
  <w:style w:type="paragraph" w:styleId="Ttulo3">
    <w:name w:val="heading 3"/>
    <w:basedOn w:val="Normal"/>
    <w:next w:val="Normal"/>
    <w:link w:val="Ttulo3Char"/>
    <w:uiPriority w:val="9"/>
    <w:qFormat/>
    <w:pPr>
      <w:keepNext/>
      <w:keepLines/>
      <w:spacing w:before="280" w:after="80"/>
      <w:outlineLvl w:val="2"/>
    </w:pPr>
    <w:rPr>
      <w:b/>
      <w:sz w:val="28"/>
      <w:szCs w:val="28"/>
    </w:rPr>
  </w:style>
  <w:style w:type="paragraph" w:styleId="Ttulo4">
    <w:name w:val="heading 4"/>
    <w:basedOn w:val="Normal"/>
    <w:next w:val="Normal"/>
    <w:link w:val="Ttulo4Char"/>
    <w:qFormat/>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har"/>
    <w:qFormat/>
    <w:rsid w:val="00B544DF"/>
    <w:pPr>
      <w:spacing w:before="240" w:after="60" w:line="240" w:lineRule="auto"/>
      <w:outlineLvl w:val="6"/>
    </w:pPr>
    <w:rPr>
      <w:rFonts w:ascii="Times New Roman" w:eastAsia="Times New Roman" w:hAnsi="Times New Roman" w:cs="Times New Roman"/>
      <w:sz w:val="24"/>
      <w:szCs w:val="24"/>
    </w:rPr>
  </w:style>
  <w:style w:type="paragraph" w:styleId="Ttulo8">
    <w:name w:val="heading 8"/>
    <w:basedOn w:val="Normal"/>
    <w:next w:val="Normal"/>
    <w:link w:val="Ttulo8Char"/>
    <w:qFormat/>
    <w:rsid w:val="00B544DF"/>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qFormat/>
    <w:rsid w:val="00B544DF"/>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
    <w:qFormat/>
    <w:pPr>
      <w:keepNext/>
      <w:keepLines/>
      <w:spacing w:before="480" w:after="120"/>
    </w:pPr>
    <w:rPr>
      <w:b/>
      <w:sz w:val="72"/>
      <w:szCs w:val="72"/>
    </w:rPr>
  </w:style>
  <w:style w:type="paragraph" w:styleId="Cabealho">
    <w:name w:val="header"/>
    <w:aliases w:val="Cabeçalho superior,Heading 1a"/>
    <w:basedOn w:val="Normal"/>
    <w:link w:val="CabealhoChar"/>
    <w:uiPriority w:val="99"/>
    <w:unhideWhenUsed/>
    <w:rsid w:val="00197C84"/>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uiPriority w:val="99"/>
    <w:rsid w:val="00197C84"/>
  </w:style>
  <w:style w:type="paragraph" w:styleId="Rodap">
    <w:name w:val="footer"/>
    <w:basedOn w:val="Normal"/>
    <w:link w:val="RodapChar"/>
    <w:uiPriority w:val="99"/>
    <w:unhideWhenUsed/>
    <w:rsid w:val="00197C84"/>
    <w:pPr>
      <w:tabs>
        <w:tab w:val="center" w:pos="4252"/>
        <w:tab w:val="right" w:pos="8504"/>
      </w:tabs>
      <w:spacing w:after="0" w:line="240" w:lineRule="auto"/>
    </w:pPr>
  </w:style>
  <w:style w:type="character" w:customStyle="1" w:styleId="RodapChar">
    <w:name w:val="Rodapé Char"/>
    <w:basedOn w:val="Fontepargpadro"/>
    <w:link w:val="Rodap"/>
    <w:uiPriority w:val="99"/>
    <w:rsid w:val="00197C84"/>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Padro">
    <w:name w:val="Padrão"/>
    <w:rsid w:val="00252061"/>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252061"/>
    <w:pPr>
      <w:spacing w:after="0" w:line="240" w:lineRule="auto"/>
      <w:ind w:left="-426"/>
      <w:jc w:val="both"/>
    </w:pPr>
    <w:rPr>
      <w:rFonts w:ascii="Times New Roman" w:eastAsia="Times New Roman" w:hAnsi="Times New Roman" w:cs="Times New Roman"/>
      <w:sz w:val="24"/>
      <w:szCs w:val="20"/>
    </w:rPr>
  </w:style>
  <w:style w:type="character" w:customStyle="1" w:styleId="RecuodecorpodetextoChar">
    <w:name w:val="Recuo de corpo de texto Char"/>
    <w:basedOn w:val="Fontepargpadro"/>
    <w:link w:val="Recuodecorpodetexto"/>
    <w:rsid w:val="00252061"/>
    <w:rPr>
      <w:rFonts w:ascii="Times New Roman" w:eastAsia="Times New Roman" w:hAnsi="Times New Roman" w:cs="Times New Roman"/>
      <w:sz w:val="24"/>
      <w:szCs w:val="20"/>
    </w:rPr>
  </w:style>
  <w:style w:type="paragraph" w:styleId="TextosemFormatao">
    <w:name w:val="Plain Text"/>
    <w:basedOn w:val="Normal"/>
    <w:link w:val="TextosemFormataoChar"/>
    <w:unhideWhenUsed/>
    <w:rsid w:val="00252061"/>
    <w:pPr>
      <w:spacing w:after="0" w:line="240" w:lineRule="auto"/>
    </w:pPr>
    <w:rPr>
      <w:rFonts w:ascii="Courier New" w:eastAsia="Times New Roman" w:hAnsi="Courier New" w:cs="Times New Roman"/>
      <w:noProof/>
      <w:sz w:val="20"/>
      <w:szCs w:val="20"/>
    </w:rPr>
  </w:style>
  <w:style w:type="character" w:customStyle="1" w:styleId="TextosemFormataoChar">
    <w:name w:val="Texto sem Formatação Char"/>
    <w:basedOn w:val="Fontepargpadro"/>
    <w:link w:val="TextosemFormatao"/>
    <w:rsid w:val="00252061"/>
    <w:rPr>
      <w:rFonts w:ascii="Courier New" w:eastAsia="Times New Roman" w:hAnsi="Courier New" w:cs="Times New Roman"/>
      <w:noProof/>
      <w:sz w:val="20"/>
      <w:szCs w:val="20"/>
    </w:rPr>
  </w:style>
  <w:style w:type="paragraph" w:customStyle="1" w:styleId="Default">
    <w:name w:val="Default"/>
    <w:rsid w:val="002520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Ttulo7Char">
    <w:name w:val="Título 7 Char"/>
    <w:basedOn w:val="Fontepargpadro"/>
    <w:link w:val="Ttulo7"/>
    <w:rsid w:val="00B544DF"/>
    <w:rPr>
      <w:rFonts w:ascii="Times New Roman" w:eastAsia="Times New Roman" w:hAnsi="Times New Roman" w:cs="Times New Roman"/>
      <w:sz w:val="24"/>
      <w:szCs w:val="24"/>
    </w:rPr>
  </w:style>
  <w:style w:type="character" w:customStyle="1" w:styleId="Ttulo8Char">
    <w:name w:val="Título 8 Char"/>
    <w:basedOn w:val="Fontepargpadro"/>
    <w:link w:val="Ttulo8"/>
    <w:rsid w:val="00B544DF"/>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B544DF"/>
    <w:rPr>
      <w:rFonts w:ascii="Arial" w:eastAsia="Times New Roman" w:hAnsi="Arial" w:cs="Arial"/>
    </w:rPr>
  </w:style>
  <w:style w:type="character" w:customStyle="1" w:styleId="Ttulo1Char">
    <w:name w:val="Título 1 Char"/>
    <w:basedOn w:val="Fontepargpadro"/>
    <w:link w:val="Ttulo1"/>
    <w:uiPriority w:val="9"/>
    <w:rsid w:val="00B544DF"/>
    <w:rPr>
      <w:b/>
      <w:sz w:val="48"/>
      <w:szCs w:val="48"/>
    </w:rPr>
  </w:style>
  <w:style w:type="character" w:customStyle="1" w:styleId="Ttulo2Char">
    <w:name w:val="Título 2 Char"/>
    <w:basedOn w:val="Fontepargpadro"/>
    <w:link w:val="Ttulo2"/>
    <w:uiPriority w:val="9"/>
    <w:rsid w:val="00B544DF"/>
    <w:rPr>
      <w:b/>
      <w:sz w:val="36"/>
      <w:szCs w:val="36"/>
    </w:rPr>
  </w:style>
  <w:style w:type="character" w:customStyle="1" w:styleId="Ttulo4Char">
    <w:name w:val="Título 4 Char"/>
    <w:basedOn w:val="Fontepargpadro"/>
    <w:link w:val="Ttulo4"/>
    <w:rsid w:val="00B544DF"/>
    <w:rPr>
      <w:b/>
      <w:sz w:val="24"/>
      <w:szCs w:val="24"/>
    </w:rPr>
  </w:style>
  <w:style w:type="character" w:customStyle="1" w:styleId="TtuloChar">
    <w:name w:val="Título Char"/>
    <w:basedOn w:val="Fontepargpadro"/>
    <w:link w:val="Ttulo"/>
    <w:uiPriority w:val="1"/>
    <w:rsid w:val="00B544DF"/>
    <w:rPr>
      <w:b/>
      <w:sz w:val="72"/>
      <w:szCs w:val="72"/>
    </w:rPr>
  </w:style>
  <w:style w:type="paragraph" w:customStyle="1" w:styleId="PADRAO">
    <w:name w:val="PADRAO"/>
    <w:basedOn w:val="Normal"/>
    <w:rsid w:val="00B544DF"/>
    <w:pPr>
      <w:spacing w:after="0" w:line="240" w:lineRule="auto"/>
      <w:jc w:val="both"/>
    </w:pPr>
    <w:rPr>
      <w:rFonts w:ascii="Tms Rmn" w:eastAsia="Times New Roman" w:hAnsi="Tms Rmn" w:cs="Times New Roman"/>
      <w:sz w:val="24"/>
      <w:szCs w:val="20"/>
    </w:rPr>
  </w:style>
  <w:style w:type="paragraph" w:customStyle="1" w:styleId="A161175">
    <w:name w:val="_A161175ÿ"/>
    <w:rsid w:val="00B544DF"/>
    <w:pPr>
      <w:widowControl w:val="0"/>
      <w:autoSpaceDE w:val="0"/>
      <w:autoSpaceDN w:val="0"/>
      <w:spacing w:after="0" w:line="240" w:lineRule="auto"/>
      <w:ind w:left="867" w:right="46" w:firstLine="698"/>
      <w:jc w:val="both"/>
    </w:pPr>
    <w:rPr>
      <w:rFonts w:ascii="Times New Roman" w:eastAsia="Times New Roman" w:hAnsi="Times New Roman" w:cs="Times New Roman"/>
      <w:color w:val="000000"/>
      <w:sz w:val="20"/>
      <w:szCs w:val="24"/>
    </w:rPr>
  </w:style>
  <w:style w:type="paragraph" w:customStyle="1" w:styleId="A164475">
    <w:name w:val="_A164475ÿ"/>
    <w:rsid w:val="00B544DF"/>
    <w:pPr>
      <w:widowControl w:val="0"/>
      <w:autoSpaceDE w:val="0"/>
      <w:autoSpaceDN w:val="0"/>
      <w:spacing w:after="0" w:line="240" w:lineRule="auto"/>
      <w:ind w:left="886" w:right="46" w:firstLine="16"/>
      <w:jc w:val="both"/>
    </w:pPr>
    <w:rPr>
      <w:rFonts w:ascii="Times New Roman" w:eastAsia="Times New Roman" w:hAnsi="Times New Roman" w:cs="Times New Roman"/>
      <w:color w:val="000000"/>
      <w:sz w:val="20"/>
      <w:szCs w:val="24"/>
    </w:rPr>
  </w:style>
  <w:style w:type="paragraph" w:customStyle="1" w:styleId="Estilo1">
    <w:name w:val="Estilo1"/>
    <w:basedOn w:val="Normal"/>
    <w:rsid w:val="00B544DF"/>
    <w:pPr>
      <w:autoSpaceDE w:val="0"/>
      <w:autoSpaceDN w:val="0"/>
      <w:spacing w:after="120" w:line="360" w:lineRule="auto"/>
      <w:ind w:left="567"/>
      <w:jc w:val="both"/>
    </w:pPr>
    <w:rPr>
      <w:rFonts w:ascii="Times New Roman" w:eastAsia="Times New Roman" w:hAnsi="Times New Roman" w:cs="Times New Roman"/>
      <w:sz w:val="20"/>
      <w:szCs w:val="20"/>
    </w:rPr>
  </w:style>
  <w:style w:type="paragraph" w:styleId="Recuodecorpodetexto2">
    <w:name w:val="Body Text Indent 2"/>
    <w:basedOn w:val="Normal"/>
    <w:link w:val="Recuodecorpodetexto2Char"/>
    <w:rsid w:val="00B544DF"/>
    <w:pPr>
      <w:spacing w:after="0" w:line="240" w:lineRule="auto"/>
      <w:ind w:left="-426"/>
    </w:pPr>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rsid w:val="00B544DF"/>
    <w:rPr>
      <w:rFonts w:ascii="Times New Roman" w:eastAsia="Times New Roman" w:hAnsi="Times New Roman" w:cs="Times New Roman"/>
      <w:sz w:val="24"/>
      <w:szCs w:val="20"/>
    </w:rPr>
  </w:style>
  <w:style w:type="paragraph" w:customStyle="1" w:styleId="NONormal">
    <w:name w:val="NO Normal"/>
    <w:rsid w:val="00B544DF"/>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Times New Roman"/>
      <w:color w:val="000000"/>
      <w:sz w:val="20"/>
      <w:szCs w:val="24"/>
    </w:rPr>
  </w:style>
  <w:style w:type="paragraph" w:customStyle="1" w:styleId="Estilo2">
    <w:name w:val="Estilo2"/>
    <w:basedOn w:val="Normal"/>
    <w:rsid w:val="00B544DF"/>
    <w:pPr>
      <w:widowControl w:val="0"/>
      <w:autoSpaceDE w:val="0"/>
      <w:autoSpaceDN w:val="0"/>
      <w:spacing w:after="0" w:line="240" w:lineRule="auto"/>
      <w:ind w:firstLine="709"/>
      <w:jc w:val="both"/>
    </w:pPr>
    <w:rPr>
      <w:rFonts w:ascii="Times New Roman" w:eastAsia="Times New Roman" w:hAnsi="Times New Roman" w:cs="Times New Roman"/>
      <w:sz w:val="20"/>
      <w:szCs w:val="24"/>
    </w:rPr>
  </w:style>
  <w:style w:type="paragraph" w:customStyle="1" w:styleId="A102075">
    <w:name w:val="_A102075"/>
    <w:basedOn w:val="Normal"/>
    <w:rsid w:val="00B544DF"/>
    <w:pPr>
      <w:autoSpaceDE w:val="0"/>
      <w:autoSpaceDN w:val="0"/>
      <w:spacing w:after="0" w:line="240" w:lineRule="auto"/>
      <w:ind w:left="2736" w:firstLine="1296"/>
      <w:jc w:val="both"/>
    </w:pPr>
    <w:rPr>
      <w:rFonts w:ascii="Tms Rmn" w:eastAsia="Times New Roman" w:hAnsi="Tms Rmn" w:cs="Times New Roman"/>
      <w:sz w:val="20"/>
      <w:szCs w:val="24"/>
    </w:rPr>
  </w:style>
  <w:style w:type="paragraph" w:customStyle="1" w:styleId="ItemNvel-3-abc">
    <w:name w:val="ItemNível-3-abc"/>
    <w:rsid w:val="00B544DF"/>
    <w:pPr>
      <w:spacing w:before="240" w:after="0" w:line="240" w:lineRule="auto"/>
      <w:ind w:left="144" w:firstLine="432"/>
      <w:jc w:val="both"/>
    </w:pPr>
    <w:rPr>
      <w:rFonts w:ascii="Times New Roman" w:eastAsia="Times New Roman" w:hAnsi="Times New Roman" w:cs="Times New Roman"/>
      <w:color w:val="000000"/>
      <w:sz w:val="24"/>
      <w:szCs w:val="24"/>
    </w:rPr>
  </w:style>
  <w:style w:type="paragraph" w:customStyle="1" w:styleId="Normal1">
    <w:name w:val="Normal1"/>
    <w:link w:val="normalChar"/>
    <w:rsid w:val="00B544DF"/>
    <w:pPr>
      <w:autoSpaceDE w:val="0"/>
      <w:autoSpaceDN w:val="0"/>
      <w:spacing w:after="0" w:line="240" w:lineRule="auto"/>
      <w:ind w:firstLine="288"/>
      <w:jc w:val="both"/>
    </w:pPr>
    <w:rPr>
      <w:rFonts w:ascii="Times New Roman" w:eastAsia="Times New Roman" w:hAnsi="Times New Roman" w:cs="Times New Roman"/>
      <w:color w:val="000000"/>
      <w:sz w:val="20"/>
      <w:szCs w:val="24"/>
    </w:rPr>
  </w:style>
  <w:style w:type="character" w:customStyle="1" w:styleId="normalChar">
    <w:name w:val="normal Char"/>
    <w:link w:val="Normal1"/>
    <w:locked/>
    <w:rsid w:val="00B544DF"/>
    <w:rPr>
      <w:rFonts w:ascii="Times New Roman" w:eastAsia="Times New Roman" w:hAnsi="Times New Roman" w:cs="Times New Roman"/>
      <w:color w:val="000000"/>
      <w:sz w:val="20"/>
      <w:szCs w:val="24"/>
    </w:rPr>
  </w:style>
  <w:style w:type="paragraph" w:customStyle="1" w:styleId="Corpodetexto21">
    <w:name w:val="Corpo de texto 21"/>
    <w:basedOn w:val="Normal"/>
    <w:rsid w:val="00B544DF"/>
    <w:pPr>
      <w:widowControl w:val="0"/>
      <w:tabs>
        <w:tab w:val="left" w:pos="0"/>
      </w:tabs>
      <w:suppressAutoHyphens/>
      <w:spacing w:after="120" w:line="240" w:lineRule="auto"/>
      <w:jc w:val="both"/>
    </w:pPr>
    <w:rPr>
      <w:rFonts w:ascii="Times New Roman" w:eastAsia="Times New Roman" w:hAnsi="Times New Roman" w:cs="Times New Roman"/>
      <w:sz w:val="24"/>
      <w:szCs w:val="20"/>
    </w:rPr>
  </w:style>
  <w:style w:type="paragraph" w:styleId="Recuodecorpodetexto3">
    <w:name w:val="Body Text Indent 3"/>
    <w:basedOn w:val="Normal"/>
    <w:link w:val="Recuodecorpodetexto3Char"/>
    <w:rsid w:val="00B544DF"/>
    <w:pPr>
      <w:spacing w:after="0" w:line="240" w:lineRule="auto"/>
      <w:ind w:left="426" w:hanging="426"/>
      <w:jc w:val="both"/>
    </w:pPr>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rsid w:val="00B544DF"/>
    <w:rPr>
      <w:rFonts w:ascii="Times New Roman" w:eastAsia="Times New Roman" w:hAnsi="Times New Roman" w:cs="Times New Roman"/>
      <w:sz w:val="24"/>
      <w:szCs w:val="20"/>
    </w:rPr>
  </w:style>
  <w:style w:type="paragraph" w:styleId="Corpodetexto">
    <w:name w:val="Body Text"/>
    <w:basedOn w:val="Normal"/>
    <w:link w:val="CorpodetextoChar"/>
    <w:uiPriority w:val="1"/>
    <w:qFormat/>
    <w:rsid w:val="00B544DF"/>
    <w:pPr>
      <w:spacing w:after="0" w:line="240" w:lineRule="auto"/>
      <w:jc w:val="both"/>
    </w:pPr>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uiPriority w:val="1"/>
    <w:rsid w:val="00B544DF"/>
    <w:rPr>
      <w:rFonts w:ascii="Times New Roman" w:eastAsia="Times New Roman" w:hAnsi="Times New Roman" w:cs="Times New Roman"/>
      <w:sz w:val="24"/>
      <w:szCs w:val="20"/>
    </w:rPr>
  </w:style>
  <w:style w:type="paragraph" w:customStyle="1" w:styleId="A101675">
    <w:name w:val="_A101675"/>
    <w:basedOn w:val="Normal"/>
    <w:rsid w:val="00B544DF"/>
    <w:pPr>
      <w:autoSpaceDE w:val="0"/>
      <w:autoSpaceDN w:val="0"/>
      <w:spacing w:after="0" w:line="240" w:lineRule="auto"/>
      <w:ind w:left="2160" w:firstLine="1296"/>
      <w:jc w:val="both"/>
    </w:pPr>
    <w:rPr>
      <w:rFonts w:ascii="Tms Rmn" w:eastAsia="Times New Roman" w:hAnsi="Tms Rmn" w:cs="Times New Roman"/>
      <w:sz w:val="20"/>
      <w:szCs w:val="24"/>
    </w:rPr>
  </w:style>
  <w:style w:type="paragraph" w:customStyle="1" w:styleId="Corpo">
    <w:name w:val="Corpo"/>
    <w:rsid w:val="00B544DF"/>
    <w:pPr>
      <w:adjustRightInd w:val="0"/>
      <w:spacing w:after="0" w:line="240" w:lineRule="auto"/>
    </w:pPr>
    <w:rPr>
      <w:rFonts w:ascii="Times New Roman" w:eastAsia="Times New Roman" w:hAnsi="Times New Roman" w:cs="Times New Roman"/>
      <w:color w:val="000000"/>
      <w:sz w:val="20"/>
      <w:szCs w:val="20"/>
    </w:rPr>
  </w:style>
  <w:style w:type="paragraph" w:customStyle="1" w:styleId="Normal2">
    <w:name w:val="Normal2"/>
    <w:basedOn w:val="Normal"/>
    <w:rsid w:val="00B544DF"/>
    <w:pPr>
      <w:spacing w:after="0" w:line="320" w:lineRule="exact"/>
      <w:jc w:val="both"/>
    </w:pPr>
    <w:rPr>
      <w:rFonts w:ascii="Times New Roman" w:eastAsia="Times New Roman" w:hAnsi="Times New Roman" w:cs="Times New Roman"/>
      <w:sz w:val="23"/>
      <w:szCs w:val="20"/>
    </w:rPr>
  </w:style>
  <w:style w:type="paragraph" w:customStyle="1" w:styleId="A101066">
    <w:name w:val="_A101066"/>
    <w:rsid w:val="00B544DF"/>
    <w:pPr>
      <w:widowControl w:val="0"/>
      <w:tabs>
        <w:tab w:val="left" w:pos="1636"/>
      </w:tabs>
      <w:spacing w:after="0" w:line="240" w:lineRule="auto"/>
      <w:ind w:left="1296"/>
      <w:jc w:val="both"/>
    </w:pPr>
    <w:rPr>
      <w:rFonts w:ascii="Times New Roman" w:eastAsia="Times New Roman" w:hAnsi="Times New Roman" w:cs="Times New Roman"/>
      <w:color w:val="000000"/>
      <w:sz w:val="24"/>
      <w:szCs w:val="20"/>
    </w:rPr>
  </w:style>
  <w:style w:type="paragraph" w:customStyle="1" w:styleId="item">
    <w:name w:val="item"/>
    <w:rsid w:val="00B544DF"/>
    <w:pPr>
      <w:widowControl w:val="0"/>
      <w:tabs>
        <w:tab w:val="left" w:pos="1930"/>
        <w:tab w:val="left" w:pos="243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left="1296"/>
      <w:jc w:val="both"/>
    </w:pPr>
    <w:rPr>
      <w:rFonts w:ascii="Times New Roman" w:eastAsia="Times New Roman" w:hAnsi="Times New Roman" w:cs="Times New Roman"/>
      <w:snapToGrid w:val="0"/>
      <w:color w:val="000000"/>
      <w:sz w:val="20"/>
      <w:szCs w:val="20"/>
    </w:rPr>
  </w:style>
  <w:style w:type="paragraph" w:customStyle="1" w:styleId="ITEM0">
    <w:name w:val="ITEM"/>
    <w:rsid w:val="00B544DF"/>
    <w:pPr>
      <w:widowControl w:val="0"/>
      <w:spacing w:after="0" w:line="240" w:lineRule="auto"/>
      <w:ind w:left="1296"/>
      <w:jc w:val="both"/>
    </w:pPr>
    <w:rPr>
      <w:rFonts w:ascii="Times New Roman" w:eastAsia="Times New Roman" w:hAnsi="Times New Roman" w:cs="Times New Roman"/>
      <w:color w:val="000000"/>
      <w:sz w:val="24"/>
      <w:szCs w:val="20"/>
    </w:rPr>
  </w:style>
  <w:style w:type="paragraph" w:customStyle="1" w:styleId="A393965">
    <w:name w:val="_A393965"/>
    <w:rsid w:val="00B544DF"/>
    <w:pPr>
      <w:widowControl w:val="0"/>
      <w:spacing w:after="0" w:line="240" w:lineRule="auto"/>
      <w:ind w:left="5472"/>
      <w:jc w:val="both"/>
    </w:pPr>
    <w:rPr>
      <w:rFonts w:ascii="Times New Roman" w:eastAsia="Times New Roman" w:hAnsi="Times New Roman" w:cs="Times New Roman"/>
      <w:color w:val="000000"/>
      <w:sz w:val="24"/>
      <w:szCs w:val="20"/>
    </w:rPr>
  </w:style>
  <w:style w:type="character" w:styleId="Nmerodepgina">
    <w:name w:val="page number"/>
    <w:basedOn w:val="Fontepargpadro"/>
    <w:rsid w:val="00B544DF"/>
  </w:style>
  <w:style w:type="character" w:styleId="Hyperlink">
    <w:name w:val="Hyperlink"/>
    <w:uiPriority w:val="99"/>
    <w:rsid w:val="00B544DF"/>
    <w:rPr>
      <w:b/>
      <w:bCs/>
      <w:strike w:val="0"/>
      <w:dstrike w:val="0"/>
      <w:color w:val="3333CC"/>
      <w:sz w:val="24"/>
      <w:szCs w:val="24"/>
      <w:u w:val="none"/>
      <w:effect w:val="none"/>
    </w:rPr>
  </w:style>
  <w:style w:type="character" w:styleId="HiperlinkVisitado">
    <w:name w:val="FollowedHyperlink"/>
    <w:uiPriority w:val="99"/>
    <w:rsid w:val="00B544DF"/>
    <w:rPr>
      <w:color w:val="800080"/>
      <w:u w:val="single"/>
    </w:rPr>
  </w:style>
  <w:style w:type="paragraph" w:customStyle="1" w:styleId="font6">
    <w:name w:val="font6"/>
    <w:basedOn w:val="Normal"/>
    <w:rsid w:val="00B544DF"/>
    <w:pPr>
      <w:spacing w:before="100" w:beforeAutospacing="1" w:after="100" w:afterAutospacing="1" w:line="240" w:lineRule="auto"/>
    </w:pPr>
    <w:rPr>
      <w:rFonts w:ascii="Arial" w:eastAsia="Arial Unicode MS" w:hAnsi="Arial" w:cs="Arial"/>
      <w:sz w:val="24"/>
      <w:szCs w:val="24"/>
    </w:rPr>
  </w:style>
  <w:style w:type="character" w:customStyle="1" w:styleId="texto1">
    <w:name w:val="texto1"/>
    <w:rsid w:val="00B544DF"/>
    <w:rPr>
      <w:rFonts w:ascii="Trebuchet MS" w:hAnsi="Trebuchet MS" w:hint="default"/>
      <w:color w:val="666666"/>
      <w:sz w:val="24"/>
      <w:szCs w:val="24"/>
    </w:rPr>
  </w:style>
  <w:style w:type="character" w:styleId="Forte">
    <w:name w:val="Strong"/>
    <w:uiPriority w:val="22"/>
    <w:qFormat/>
    <w:rsid w:val="00B544DF"/>
    <w:rPr>
      <w:b/>
      <w:bCs/>
    </w:rPr>
  </w:style>
  <w:style w:type="table" w:styleId="Tabelacomgrade">
    <w:name w:val="Table Grid"/>
    <w:basedOn w:val="Tabelanormal"/>
    <w:rsid w:val="00B544D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erazul">
    <w:name w:val="centerazul"/>
    <w:basedOn w:val="Fontepargpadro"/>
    <w:rsid w:val="00B544DF"/>
  </w:style>
  <w:style w:type="paragraph" w:styleId="NormalWeb">
    <w:name w:val="Normal (Web)"/>
    <w:basedOn w:val="Normal"/>
    <w:uiPriority w:val="99"/>
    <w:rsid w:val="00B544DF"/>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qFormat/>
    <w:rsid w:val="00B544DF"/>
    <w:rPr>
      <w:i/>
      <w:iCs/>
    </w:rPr>
  </w:style>
  <w:style w:type="paragraph" w:styleId="PargrafodaLista">
    <w:name w:val="List Paragraph"/>
    <w:aliases w:val="Lista Itens,List Paragraph,List I Paragraph"/>
    <w:basedOn w:val="Normal"/>
    <w:link w:val="PargrafodaListaChar"/>
    <w:uiPriority w:val="1"/>
    <w:qFormat/>
    <w:rsid w:val="00B544DF"/>
    <w:pPr>
      <w:spacing w:after="200" w:line="276" w:lineRule="auto"/>
      <w:ind w:left="720"/>
      <w:contextualSpacing/>
    </w:pPr>
    <w:rPr>
      <w:rFonts w:asciiTheme="minorHAnsi" w:eastAsiaTheme="minorEastAsia" w:hAnsiTheme="minorHAnsi" w:cstheme="minorBidi"/>
    </w:rPr>
  </w:style>
  <w:style w:type="paragraph" w:styleId="Textodebalo">
    <w:name w:val="Balloon Text"/>
    <w:basedOn w:val="Normal"/>
    <w:link w:val="TextodebaloChar"/>
    <w:uiPriority w:val="99"/>
    <w:semiHidden/>
    <w:unhideWhenUsed/>
    <w:rsid w:val="00B544DF"/>
    <w:pPr>
      <w:spacing w:after="0" w:line="240" w:lineRule="auto"/>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semiHidden/>
    <w:rsid w:val="00B544DF"/>
    <w:rPr>
      <w:rFonts w:ascii="Tahoma" w:eastAsiaTheme="minorEastAsia" w:hAnsi="Tahoma" w:cs="Tahoma"/>
      <w:sz w:val="16"/>
      <w:szCs w:val="16"/>
    </w:rPr>
  </w:style>
  <w:style w:type="paragraph" w:customStyle="1" w:styleId="A252575">
    <w:name w:val="_A252575"/>
    <w:basedOn w:val="Normal"/>
    <w:rsid w:val="00B544DF"/>
    <w:pPr>
      <w:suppressAutoHyphens/>
      <w:autoSpaceDE w:val="0"/>
      <w:spacing w:after="0" w:line="240" w:lineRule="auto"/>
      <w:ind w:left="3456" w:firstLine="3456"/>
      <w:jc w:val="both"/>
    </w:pPr>
    <w:rPr>
      <w:rFonts w:ascii="Tms Rmn" w:eastAsia="Times New Roman" w:hAnsi="Tms Rmn" w:cs="Times New Roman"/>
      <w:sz w:val="20"/>
      <w:szCs w:val="24"/>
      <w:lang w:eastAsia="ar-SA"/>
    </w:rPr>
  </w:style>
  <w:style w:type="character" w:customStyle="1" w:styleId="apple-converted-space">
    <w:name w:val="apple-converted-space"/>
    <w:basedOn w:val="Fontepargpadro"/>
    <w:rsid w:val="00B544DF"/>
  </w:style>
  <w:style w:type="paragraph" w:customStyle="1" w:styleId="western">
    <w:name w:val="western"/>
    <w:basedOn w:val="Normal"/>
    <w:rsid w:val="00B544DF"/>
    <w:pPr>
      <w:suppressAutoHyphens/>
      <w:spacing w:before="280" w:after="119" w:line="240" w:lineRule="auto"/>
    </w:pPr>
    <w:rPr>
      <w:rFonts w:ascii="Times New Roman" w:eastAsia="Times New Roman" w:hAnsi="Times New Roman" w:cs="Times New Roman"/>
      <w:sz w:val="24"/>
      <w:szCs w:val="24"/>
      <w:lang w:eastAsia="ar-SA"/>
    </w:rPr>
  </w:style>
  <w:style w:type="character" w:styleId="Refdecomentrio">
    <w:name w:val="annotation reference"/>
    <w:basedOn w:val="Fontepargpadro"/>
    <w:uiPriority w:val="99"/>
    <w:semiHidden/>
    <w:unhideWhenUsed/>
    <w:rsid w:val="00B544DF"/>
    <w:rPr>
      <w:sz w:val="16"/>
      <w:szCs w:val="16"/>
    </w:rPr>
  </w:style>
  <w:style w:type="paragraph" w:styleId="Textodecomentrio">
    <w:name w:val="annotation text"/>
    <w:basedOn w:val="Normal"/>
    <w:link w:val="TextodecomentrioChar"/>
    <w:uiPriority w:val="99"/>
    <w:semiHidden/>
    <w:unhideWhenUsed/>
    <w:rsid w:val="00B544DF"/>
    <w:pPr>
      <w:spacing w:after="200" w:line="240" w:lineRule="auto"/>
    </w:pPr>
    <w:rPr>
      <w:rFonts w:asciiTheme="minorHAnsi" w:eastAsiaTheme="minorEastAsia" w:hAnsiTheme="minorHAnsi" w:cstheme="minorBidi"/>
      <w:sz w:val="20"/>
      <w:szCs w:val="20"/>
    </w:rPr>
  </w:style>
  <w:style w:type="character" w:customStyle="1" w:styleId="TextodecomentrioChar">
    <w:name w:val="Texto de comentário Char"/>
    <w:basedOn w:val="Fontepargpadro"/>
    <w:link w:val="Textodecomentrio"/>
    <w:uiPriority w:val="99"/>
    <w:semiHidden/>
    <w:rsid w:val="00B544DF"/>
    <w:rPr>
      <w:rFonts w:asciiTheme="minorHAnsi" w:eastAsiaTheme="minorEastAsia" w:hAnsiTheme="minorHAnsi" w:cstheme="minorBidi"/>
      <w:sz w:val="20"/>
      <w:szCs w:val="20"/>
    </w:rPr>
  </w:style>
  <w:style w:type="paragraph" w:styleId="Assuntodocomentrio">
    <w:name w:val="annotation subject"/>
    <w:basedOn w:val="Textodecomentrio"/>
    <w:next w:val="Textodecomentrio"/>
    <w:link w:val="AssuntodocomentrioChar"/>
    <w:uiPriority w:val="99"/>
    <w:semiHidden/>
    <w:unhideWhenUsed/>
    <w:rsid w:val="00B544DF"/>
    <w:rPr>
      <w:b/>
      <w:bCs/>
    </w:rPr>
  </w:style>
  <w:style w:type="character" w:customStyle="1" w:styleId="AssuntodocomentrioChar">
    <w:name w:val="Assunto do comentário Char"/>
    <w:basedOn w:val="TextodecomentrioChar"/>
    <w:link w:val="Assuntodocomentrio"/>
    <w:uiPriority w:val="99"/>
    <w:semiHidden/>
    <w:rsid w:val="00B544DF"/>
    <w:rPr>
      <w:rFonts w:asciiTheme="minorHAnsi" w:eastAsiaTheme="minorEastAsia" w:hAnsiTheme="minorHAnsi" w:cstheme="minorBidi"/>
      <w:b/>
      <w:bCs/>
      <w:sz w:val="20"/>
      <w:szCs w:val="20"/>
    </w:rPr>
  </w:style>
  <w:style w:type="paragraph" w:styleId="Corpodetexto2">
    <w:name w:val="Body Text 2"/>
    <w:basedOn w:val="Normal"/>
    <w:link w:val="Corpodetexto2Char"/>
    <w:uiPriority w:val="99"/>
    <w:semiHidden/>
    <w:unhideWhenUsed/>
    <w:rsid w:val="00B544DF"/>
    <w:pPr>
      <w:spacing w:after="120" w:line="480" w:lineRule="auto"/>
      <w:jc w:val="both"/>
    </w:pPr>
    <w:rPr>
      <w:rFonts w:cs="Times New Roman"/>
      <w:lang w:eastAsia="en-US"/>
    </w:rPr>
  </w:style>
  <w:style w:type="character" w:customStyle="1" w:styleId="Corpodetexto2Char">
    <w:name w:val="Corpo de texto 2 Char"/>
    <w:basedOn w:val="Fontepargpadro"/>
    <w:link w:val="Corpodetexto2"/>
    <w:uiPriority w:val="99"/>
    <w:semiHidden/>
    <w:rsid w:val="00B544DF"/>
    <w:rPr>
      <w:rFonts w:cs="Times New Roman"/>
      <w:lang w:eastAsia="en-US"/>
    </w:rPr>
  </w:style>
  <w:style w:type="paragraph" w:customStyle="1" w:styleId="Normal3">
    <w:name w:val="Normal3"/>
    <w:rsid w:val="00B544DF"/>
    <w:pPr>
      <w:autoSpaceDE w:val="0"/>
      <w:autoSpaceDN w:val="0"/>
      <w:spacing w:after="0" w:line="240" w:lineRule="auto"/>
      <w:ind w:firstLine="288"/>
      <w:jc w:val="both"/>
    </w:pPr>
    <w:rPr>
      <w:rFonts w:ascii="Times New Roman" w:eastAsia="Times New Roman" w:hAnsi="Times New Roman" w:cs="Times New Roman"/>
      <w:color w:val="000000"/>
      <w:sz w:val="20"/>
      <w:szCs w:val="24"/>
    </w:rPr>
  </w:style>
  <w:style w:type="paragraph" w:customStyle="1" w:styleId="TableParagraph">
    <w:name w:val="Table Paragraph"/>
    <w:basedOn w:val="Normal"/>
    <w:uiPriority w:val="1"/>
    <w:qFormat/>
    <w:rsid w:val="00B544DF"/>
    <w:pPr>
      <w:widowControl w:val="0"/>
      <w:autoSpaceDE w:val="0"/>
      <w:autoSpaceDN w:val="0"/>
      <w:spacing w:after="0" w:line="240" w:lineRule="auto"/>
    </w:pPr>
    <w:rPr>
      <w:rFonts w:ascii="Arial" w:eastAsia="Arial" w:hAnsi="Arial" w:cs="Arial"/>
      <w:lang w:bidi="pt-BR"/>
    </w:rPr>
  </w:style>
  <w:style w:type="paragraph" w:customStyle="1" w:styleId="Standard">
    <w:name w:val="Standard"/>
    <w:rsid w:val="00B544DF"/>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paragraph" w:customStyle="1" w:styleId="Textbody">
    <w:name w:val="Text body"/>
    <w:basedOn w:val="Standard"/>
    <w:rsid w:val="00B544DF"/>
    <w:pPr>
      <w:spacing w:after="140" w:line="288" w:lineRule="auto"/>
    </w:pPr>
  </w:style>
  <w:style w:type="character" w:customStyle="1" w:styleId="Ttulo3Char">
    <w:name w:val="Título 3 Char"/>
    <w:basedOn w:val="Fontepargpadro"/>
    <w:link w:val="Ttulo3"/>
    <w:uiPriority w:val="9"/>
    <w:rsid w:val="00B544DF"/>
    <w:rPr>
      <w:b/>
      <w:sz w:val="28"/>
      <w:szCs w:val="28"/>
    </w:rPr>
  </w:style>
  <w:style w:type="paragraph" w:styleId="SemEspaamento">
    <w:name w:val="No Spacing"/>
    <w:uiPriority w:val="1"/>
    <w:qFormat/>
    <w:rsid w:val="00B544DF"/>
    <w:pPr>
      <w:spacing w:after="0" w:line="240" w:lineRule="auto"/>
    </w:pPr>
    <w:rPr>
      <w:rFonts w:asciiTheme="minorHAnsi" w:eastAsiaTheme="minorHAnsi" w:hAnsiTheme="minorHAnsi" w:cstheme="minorBidi"/>
      <w:lang w:eastAsia="en-US"/>
    </w:rPr>
  </w:style>
  <w:style w:type="paragraph" w:customStyle="1" w:styleId="TextosemFormatao1">
    <w:name w:val="Texto sem Formatação1"/>
    <w:basedOn w:val="Normal"/>
    <w:rsid w:val="00FA538D"/>
    <w:pPr>
      <w:spacing w:after="0" w:line="240" w:lineRule="auto"/>
      <w:jc w:val="both"/>
    </w:pPr>
    <w:rPr>
      <w:rFonts w:ascii="Courier New" w:eastAsia="Times New Roman" w:hAnsi="Courier New" w:cs="Courier New"/>
      <w:color w:val="000000"/>
      <w:kern w:val="2"/>
      <w:sz w:val="20"/>
      <w:szCs w:val="20"/>
      <w:lang w:eastAsia="zh-CN"/>
    </w:rPr>
  </w:style>
  <w:style w:type="character" w:customStyle="1" w:styleId="MenoPendente1">
    <w:name w:val="Menção Pendente1"/>
    <w:basedOn w:val="Fontepargpadro"/>
    <w:uiPriority w:val="99"/>
    <w:semiHidden/>
    <w:unhideWhenUsed/>
    <w:rsid w:val="00C95E27"/>
    <w:rPr>
      <w:color w:val="605E5C"/>
      <w:shd w:val="clear" w:color="auto" w:fill="E1DFDD"/>
    </w:rPr>
  </w:style>
  <w:style w:type="table" w:customStyle="1" w:styleId="TableGrid">
    <w:name w:val="TableGrid"/>
    <w:rsid w:val="00C95E27"/>
    <w:pPr>
      <w:spacing w:after="0" w:line="240" w:lineRule="auto"/>
    </w:pPr>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paragraph" w:customStyle="1" w:styleId="msonormal0">
    <w:name w:val="msonormal"/>
    <w:basedOn w:val="Normal"/>
    <w:rsid w:val="00C95E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C95E27"/>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24"/>
      <w:szCs w:val="24"/>
    </w:rPr>
  </w:style>
  <w:style w:type="paragraph" w:customStyle="1" w:styleId="xl66">
    <w:name w:val="xl66"/>
    <w:basedOn w:val="Normal"/>
    <w:rsid w:val="00C95E27"/>
    <w:pPr>
      <w:pBdr>
        <w:left w:val="single" w:sz="8" w:space="0" w:color="auto"/>
        <w:right w:val="single" w:sz="8"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24"/>
      <w:szCs w:val="24"/>
    </w:rPr>
  </w:style>
  <w:style w:type="paragraph" w:customStyle="1" w:styleId="xl67">
    <w:name w:val="xl67"/>
    <w:basedOn w:val="Normal"/>
    <w:rsid w:val="00C95E27"/>
    <w:pPr>
      <w:pBdr>
        <w:left w:val="single" w:sz="8" w:space="0" w:color="auto"/>
        <w:right w:val="single" w:sz="8"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24"/>
      <w:szCs w:val="24"/>
    </w:rPr>
  </w:style>
  <w:style w:type="paragraph" w:customStyle="1" w:styleId="xl68">
    <w:name w:val="xl68"/>
    <w:basedOn w:val="Normal"/>
    <w:rsid w:val="00C95E27"/>
    <w:pPr>
      <w:pBdr>
        <w:left w:val="single" w:sz="8" w:space="0" w:color="auto"/>
        <w:right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C95E27"/>
    <w:pPr>
      <w:pBdr>
        <w:left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0">
    <w:name w:val="xl70"/>
    <w:basedOn w:val="Normal"/>
    <w:rsid w:val="00C95E27"/>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20"/>
      <w:szCs w:val="20"/>
    </w:rPr>
  </w:style>
  <w:style w:type="paragraph" w:customStyle="1" w:styleId="xl71">
    <w:name w:val="xl71"/>
    <w:basedOn w:val="Normal"/>
    <w:rsid w:val="00C95E27"/>
    <w:pPr>
      <w:pBdr>
        <w:left w:val="single" w:sz="8" w:space="0" w:color="auto"/>
        <w:bottom w:val="single" w:sz="8" w:space="0" w:color="auto"/>
        <w:right w:val="single" w:sz="8"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20"/>
      <w:szCs w:val="20"/>
    </w:rPr>
  </w:style>
  <w:style w:type="paragraph" w:customStyle="1" w:styleId="xl72">
    <w:name w:val="xl72"/>
    <w:basedOn w:val="Normal"/>
    <w:rsid w:val="00C95E27"/>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73">
    <w:name w:val="xl73"/>
    <w:basedOn w:val="Normal"/>
    <w:rsid w:val="00C95E27"/>
    <w:pPr>
      <w:pBdr>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74">
    <w:name w:val="xl74"/>
    <w:basedOn w:val="Normal"/>
    <w:rsid w:val="00C95E27"/>
    <w:pPr>
      <w:spacing w:before="100" w:beforeAutospacing="1" w:after="100" w:afterAutospacing="1" w:line="240" w:lineRule="auto"/>
    </w:pPr>
    <w:rPr>
      <w:rFonts w:ascii="Arial" w:eastAsia="Times New Roman" w:hAnsi="Arial" w:cs="Arial"/>
      <w:color w:val="000000"/>
      <w:sz w:val="20"/>
      <w:szCs w:val="20"/>
    </w:rPr>
  </w:style>
  <w:style w:type="table" w:styleId="TabeladeGrade5Escura-nfase3">
    <w:name w:val="Grid Table 5 Dark Accent 3"/>
    <w:basedOn w:val="Tabelanormal"/>
    <w:uiPriority w:val="50"/>
    <w:rsid w:val="00C95E27"/>
    <w:pPr>
      <w:spacing w:after="0" w:line="240" w:lineRule="auto"/>
    </w:pPr>
    <w:rPr>
      <w:rFonts w:asciiTheme="minorHAnsi" w:eastAsiaTheme="minorEastAsia" w:hAnsiTheme="minorHAnsi" w:cstheme="minorBidi"/>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xl75">
    <w:name w:val="xl75"/>
    <w:basedOn w:val="Normal"/>
    <w:rsid w:val="00C95E27"/>
    <w:pPr>
      <w:spacing w:before="100" w:beforeAutospacing="1" w:after="100" w:afterAutospacing="1" w:line="240" w:lineRule="auto"/>
    </w:pPr>
    <w:rPr>
      <w:rFonts w:ascii="Arial" w:eastAsia="Times New Roman" w:hAnsi="Arial" w:cs="Arial"/>
      <w:color w:val="000000"/>
      <w:sz w:val="20"/>
      <w:szCs w:val="20"/>
    </w:rPr>
  </w:style>
  <w:style w:type="paragraph" w:customStyle="1" w:styleId="Ttulo10">
    <w:name w:val="Título1"/>
    <w:basedOn w:val="Normal"/>
    <w:next w:val="Corpodetexto"/>
    <w:rsid w:val="0049017F"/>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Lista">
    <w:name w:val="List"/>
    <w:basedOn w:val="Corpodetexto"/>
    <w:rsid w:val="0049017F"/>
    <w:pPr>
      <w:suppressAutoHyphens/>
      <w:spacing w:after="140" w:line="276" w:lineRule="auto"/>
      <w:jc w:val="left"/>
    </w:pPr>
    <w:rPr>
      <w:rFonts w:ascii="Liberation Serif" w:eastAsia="NSimSun" w:hAnsi="Liberation Serif" w:cs="Arial"/>
      <w:kern w:val="2"/>
      <w:szCs w:val="24"/>
      <w:lang w:eastAsia="zh-CN" w:bidi="hi-IN"/>
    </w:rPr>
  </w:style>
  <w:style w:type="paragraph" w:styleId="Legenda">
    <w:name w:val="caption"/>
    <w:basedOn w:val="Normal"/>
    <w:qFormat/>
    <w:rsid w:val="0049017F"/>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customStyle="1" w:styleId="ndice">
    <w:name w:val="Índice"/>
    <w:basedOn w:val="Normal"/>
    <w:rsid w:val="0049017F"/>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P7">
    <w:name w:val="P7"/>
    <w:basedOn w:val="Normal"/>
    <w:rsid w:val="0049017F"/>
    <w:pPr>
      <w:widowControl w:val="0"/>
      <w:autoSpaceDE w:val="0"/>
      <w:spacing w:after="0" w:line="240" w:lineRule="auto"/>
    </w:pPr>
    <w:rPr>
      <w:rFonts w:ascii="Helvetica" w:eastAsia="Helvetica" w:hAnsi="Helvetica" w:cs="Helvetica"/>
      <w:color w:val="000000"/>
      <w:kern w:val="2"/>
      <w:szCs w:val="20"/>
      <w:lang w:eastAsia="zh-CN"/>
    </w:rPr>
  </w:style>
  <w:style w:type="paragraph" w:customStyle="1" w:styleId="TableContents">
    <w:name w:val="Table Contents"/>
    <w:basedOn w:val="Standard"/>
    <w:rsid w:val="0049017F"/>
    <w:pPr>
      <w:widowControl w:val="0"/>
      <w:suppressLineNumbers/>
    </w:pPr>
    <w:rPr>
      <w:rFonts w:eastAsia="NSimSun" w:cs="Arial"/>
    </w:rPr>
  </w:style>
  <w:style w:type="paragraph" w:customStyle="1" w:styleId="Textbodyindent">
    <w:name w:val="Text body indent"/>
    <w:basedOn w:val="Standard"/>
    <w:rsid w:val="0049017F"/>
    <w:pPr>
      <w:spacing w:after="120"/>
      <w:ind w:left="283"/>
    </w:pPr>
    <w:rPr>
      <w:rFonts w:eastAsia="NSimSun" w:cs="Arial"/>
    </w:rPr>
  </w:style>
  <w:style w:type="table" w:styleId="TabeladeGrade4-nfase6">
    <w:name w:val="Grid Table 4 Accent 6"/>
    <w:basedOn w:val="Tabelanormal"/>
    <w:uiPriority w:val="49"/>
    <w:rsid w:val="0049017F"/>
    <w:pPr>
      <w:spacing w:after="0" w:line="240" w:lineRule="auto"/>
    </w:pPr>
    <w:rPr>
      <w:rFonts w:ascii="Times New Roman" w:eastAsia="SimSun" w:hAnsi="Times New Roman" w:cs="Times New Roman"/>
      <w:sz w:val="20"/>
      <w:szCs w:val="2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1Clara">
    <w:name w:val="List Table 1 Light"/>
    <w:basedOn w:val="Tabelanormal"/>
    <w:uiPriority w:val="46"/>
    <w:rsid w:val="0049017F"/>
    <w:pPr>
      <w:spacing w:after="0" w:line="240" w:lineRule="auto"/>
    </w:pPr>
    <w:rPr>
      <w:rFonts w:ascii="Times New Roman" w:eastAsia="SimSun" w:hAnsi="Times New Roman" w:cs="Times New Roman"/>
      <w:sz w:val="20"/>
      <w:szCs w:val="20"/>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3-nfase6">
    <w:name w:val="List Table 3 Accent 6"/>
    <w:basedOn w:val="Tabelanormal"/>
    <w:uiPriority w:val="48"/>
    <w:rsid w:val="0049017F"/>
    <w:pPr>
      <w:spacing w:after="0" w:line="240" w:lineRule="auto"/>
    </w:pPr>
    <w:rPr>
      <w:rFonts w:ascii="Times New Roman" w:eastAsia="SimSun" w:hAnsi="Times New Roman" w:cs="Times New Roman"/>
      <w:sz w:val="20"/>
      <w:szCs w:val="20"/>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eladeGrade1Clara-nfase6">
    <w:name w:val="Grid Table 1 Light Accent 6"/>
    <w:basedOn w:val="Tabelanormal"/>
    <w:uiPriority w:val="46"/>
    <w:rsid w:val="0049017F"/>
    <w:pPr>
      <w:spacing w:after="0" w:line="240" w:lineRule="auto"/>
    </w:pPr>
    <w:rPr>
      <w:rFonts w:ascii="Times New Roman" w:eastAsia="SimSun" w:hAnsi="Times New Roman" w:cs="Times New Roman"/>
      <w:sz w:val="20"/>
      <w:szCs w:val="20"/>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eladeGrade1Clara-nfase1">
    <w:name w:val="Grid Table 1 Light Accent 1"/>
    <w:basedOn w:val="Tabelanormal"/>
    <w:uiPriority w:val="46"/>
    <w:rsid w:val="0049017F"/>
    <w:pPr>
      <w:spacing w:after="0" w:line="240" w:lineRule="auto"/>
    </w:pPr>
    <w:rPr>
      <w:rFonts w:ascii="Times New Roman" w:eastAsia="SimSun" w:hAnsi="Times New Roman" w:cs="Times New Roman"/>
      <w:sz w:val="20"/>
      <w:szCs w:val="20"/>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eladeGrade1Clara">
    <w:name w:val="Grid Table 1 Light"/>
    <w:basedOn w:val="Tabelanormal"/>
    <w:uiPriority w:val="46"/>
    <w:rsid w:val="0049017F"/>
    <w:pPr>
      <w:spacing w:after="0" w:line="240" w:lineRule="auto"/>
    </w:pPr>
    <w:rPr>
      <w:rFonts w:ascii="Times New Roman" w:eastAsia="SimSu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oPendente">
    <w:name w:val="Unresolved Mention"/>
    <w:basedOn w:val="Fontepargpadro"/>
    <w:uiPriority w:val="99"/>
    <w:semiHidden/>
    <w:unhideWhenUsed/>
    <w:rsid w:val="00805E1C"/>
    <w:rPr>
      <w:color w:val="605E5C"/>
      <w:shd w:val="clear" w:color="auto" w:fill="E1DFDD"/>
    </w:rPr>
  </w:style>
  <w:style w:type="character" w:customStyle="1" w:styleId="PargrafodaListaChar">
    <w:name w:val="Parágrafo da Lista Char"/>
    <w:aliases w:val="Lista Itens Char,List Paragraph Char,List I Paragraph Char"/>
    <w:link w:val="PargrafodaLista"/>
    <w:uiPriority w:val="34"/>
    <w:qFormat/>
    <w:locked/>
    <w:rsid w:val="00017002"/>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675563">
      <w:bodyDiv w:val="1"/>
      <w:marLeft w:val="0"/>
      <w:marRight w:val="0"/>
      <w:marTop w:val="0"/>
      <w:marBottom w:val="0"/>
      <w:divBdr>
        <w:top w:val="none" w:sz="0" w:space="0" w:color="auto"/>
        <w:left w:val="none" w:sz="0" w:space="0" w:color="auto"/>
        <w:bottom w:val="none" w:sz="0" w:space="0" w:color="auto"/>
        <w:right w:val="none" w:sz="0" w:space="0" w:color="auto"/>
      </w:divBdr>
    </w:div>
    <w:div w:id="981811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enha.sc.gov.br"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st.jus.br/certidao%3B"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penha.atende.net/cidadao" TargetMode="External"/><Relationship Id="rId4" Type="http://schemas.openxmlformats.org/officeDocument/2006/relationships/settings" Target="settings.xml"/><Relationship Id="rId9" Type="http://schemas.openxmlformats.org/officeDocument/2006/relationships/hyperlink" Target="mailto:licitacao2023@penha.sc.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pEXNhBzaZBqG5s/2EiNFya6scg==">AMUW2mUHCWOBqacBRliemopDMDaI+75Ooi6+RwOyH/8C+zoI3nBKNJ25ZtmUm+yJ/19PfL4UTE82IzI/FGecxlXmqzKr76/j5t4cDN0CS6mIW91b+sQYu0qnikWc4/EhbBuJE2/5MyeL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38</Pages>
  <Words>8617</Words>
  <Characters>46533</Characters>
  <Application>Microsoft Office Word</Application>
  <DocSecurity>0</DocSecurity>
  <Lines>387</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Juvan</dc:creator>
  <cp:lastModifiedBy>user01</cp:lastModifiedBy>
  <cp:revision>3</cp:revision>
  <cp:lastPrinted>2024-06-25T12:27:00Z</cp:lastPrinted>
  <dcterms:created xsi:type="dcterms:W3CDTF">2025-02-18T20:37:00Z</dcterms:created>
  <dcterms:modified xsi:type="dcterms:W3CDTF">2025-02-19T12:40:00Z</dcterms:modified>
</cp:coreProperties>
</file>