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5CB8B" w14:textId="77777777" w:rsidR="00C41F48" w:rsidRPr="000451C9" w:rsidRDefault="00C41F48" w:rsidP="000451C9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ATA REFERENTE AO  PROCESSO </w:t>
      </w:r>
      <w:r w:rsidR="00AA1A12" w:rsidRPr="000451C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LICITATÓRIO Nº </w:t>
      </w:r>
      <w:r w:rsidR="00F13AAD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21</w:t>
      </w:r>
      <w:r w:rsidR="00D472DC" w:rsidRPr="000451C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/2025</w:t>
      </w:r>
      <w:r w:rsidRPr="000451C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- </w:t>
      </w:r>
      <w:r w:rsidR="00EC52EE" w:rsidRPr="000451C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DISPENSA</w:t>
      </w:r>
      <w:r w:rsidRPr="000451C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DE LICITAÇÃO Nº </w:t>
      </w:r>
      <w:r w:rsidR="00F13AAD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16</w:t>
      </w:r>
      <w:r w:rsidR="009A54F3" w:rsidRPr="000451C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/202</w:t>
      </w:r>
      <w:r w:rsidR="00D472DC" w:rsidRPr="000451C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5</w:t>
      </w:r>
    </w:p>
    <w:p w14:paraId="3FFE6EFC" w14:textId="77777777" w:rsidR="00C63D09" w:rsidRPr="000451C9" w:rsidRDefault="00C63D09" w:rsidP="000451C9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EF48B12" w14:textId="5D0E5B15" w:rsidR="00420670" w:rsidRPr="00CB1A0E" w:rsidRDefault="001D2B81" w:rsidP="000451C9">
      <w:pPr>
        <w:pStyle w:val="Default"/>
        <w:jc w:val="both"/>
        <w:rPr>
          <w:bCs/>
          <w:color w:val="auto"/>
        </w:rPr>
      </w:pPr>
      <w:r>
        <w:rPr>
          <w:color w:val="000000" w:themeColor="text1"/>
        </w:rPr>
        <w:t>Ao</w:t>
      </w:r>
      <w:r w:rsidR="00700912">
        <w:rPr>
          <w:color w:val="000000" w:themeColor="text1"/>
        </w:rPr>
        <w:t xml:space="preserve">s </w:t>
      </w:r>
      <w:r w:rsidR="00F13AAD">
        <w:rPr>
          <w:color w:val="000000" w:themeColor="text1"/>
        </w:rPr>
        <w:t>onze</w:t>
      </w:r>
      <w:r w:rsidR="003F4856">
        <w:rPr>
          <w:color w:val="000000" w:themeColor="text1"/>
        </w:rPr>
        <w:t xml:space="preserve"> dia</w:t>
      </w:r>
      <w:r w:rsidR="00700912">
        <w:rPr>
          <w:color w:val="000000" w:themeColor="text1"/>
        </w:rPr>
        <w:t>s</w:t>
      </w:r>
      <w:r w:rsidR="00DE03D6" w:rsidRPr="000451C9">
        <w:rPr>
          <w:color w:val="000000" w:themeColor="text1"/>
        </w:rPr>
        <w:t xml:space="preserve"> do mês de </w:t>
      </w:r>
      <w:r w:rsidR="00700912">
        <w:rPr>
          <w:color w:val="000000" w:themeColor="text1"/>
        </w:rPr>
        <w:t>agosto</w:t>
      </w:r>
      <w:r w:rsidR="00D472DC" w:rsidRPr="000451C9">
        <w:rPr>
          <w:color w:val="000000" w:themeColor="text1"/>
        </w:rPr>
        <w:t xml:space="preserve"> de 2025</w:t>
      </w:r>
      <w:r w:rsidR="00C41F48" w:rsidRPr="000451C9">
        <w:rPr>
          <w:color w:val="000000" w:themeColor="text1"/>
        </w:rPr>
        <w:t xml:space="preserve">, nas dependências da Prefeitura Municipal de Encantado/RS, na sala de reuniões, </w:t>
      </w:r>
      <w:r w:rsidR="00C41F48" w:rsidRPr="00060110">
        <w:rPr>
          <w:color w:val="auto"/>
        </w:rPr>
        <w:t>reuniu-se a Comissão Permanente de Licitações, para analisar a contratação da empresa</w:t>
      </w:r>
      <w:r w:rsidR="00C92110" w:rsidRPr="00060110">
        <w:rPr>
          <w:color w:val="auto"/>
        </w:rPr>
        <w:t xml:space="preserve"> </w:t>
      </w:r>
      <w:r w:rsidR="000451C9" w:rsidRPr="00060110">
        <w:rPr>
          <w:b/>
          <w:color w:val="auto"/>
        </w:rPr>
        <w:t>ANO3 AGENCIA DE VIAGENS E TURISMO LTDA.</w:t>
      </w:r>
      <w:r w:rsidR="000451C9" w:rsidRPr="00060110">
        <w:rPr>
          <w:color w:val="auto"/>
        </w:rPr>
        <w:t xml:space="preserve">, inscrita no CNPJ sob nº 14394.256/0001-35, situada à Rua Alberto Torres, nº 452, CONJ 401 e 403, bairro Centro no município de Lajeado/RS, para </w:t>
      </w:r>
      <w:r w:rsidR="005724C6" w:rsidRPr="00060110">
        <w:rPr>
          <w:color w:val="auto"/>
        </w:rPr>
        <w:t>aquisição de</w:t>
      </w:r>
      <w:r w:rsidR="00700912">
        <w:rPr>
          <w:color w:val="auto"/>
        </w:rPr>
        <w:t xml:space="preserve"> 01 (uma) passagem aérea para deslocamento do vereador Sr. Cristiano Costa Bassani, </w:t>
      </w:r>
      <w:r w:rsidR="003F4856" w:rsidRPr="00060110">
        <w:rPr>
          <w:color w:val="auto"/>
        </w:rPr>
        <w:t xml:space="preserve">que compõe a </w:t>
      </w:r>
      <w:r w:rsidR="003F4856" w:rsidRPr="00060110">
        <w:rPr>
          <w:color w:val="auto"/>
          <w:sz w:val="22"/>
          <w:szCs w:val="22"/>
        </w:rPr>
        <w:t>Legislatura de 2025-2028 deste município de Encantado/RS,</w:t>
      </w:r>
      <w:r w:rsidR="003F4856" w:rsidRPr="00060110">
        <w:rPr>
          <w:color w:val="auto"/>
        </w:rPr>
        <w:t xml:space="preserve"> para a </w:t>
      </w:r>
      <w:r w:rsidR="000451C9" w:rsidRPr="00060110">
        <w:rPr>
          <w:bCs/>
          <w:color w:val="auto"/>
        </w:rPr>
        <w:t xml:space="preserve"> cidade de Brasília/DF, </w:t>
      </w:r>
      <w:r w:rsidR="00574290">
        <w:rPr>
          <w:bCs/>
          <w:color w:val="auto"/>
        </w:rPr>
        <w:t>tendo em vista a participação no Encontro Nacional de Gestores e Legislativos Municipais, desenvolvido pela União dos Vereadores do Brasil (UVB)</w:t>
      </w:r>
      <w:r w:rsidR="00CB1A0E">
        <w:rPr>
          <w:bCs/>
          <w:color w:val="auto"/>
        </w:rPr>
        <w:t xml:space="preserve"> e a busca pela </w:t>
      </w:r>
      <w:r w:rsidR="003F4856" w:rsidRPr="00060110">
        <w:rPr>
          <w:bCs/>
          <w:color w:val="auto"/>
        </w:rPr>
        <w:t>captação de recursos e convênios, além</w:t>
      </w:r>
      <w:r w:rsidR="004678A3" w:rsidRPr="00060110">
        <w:rPr>
          <w:bCs/>
          <w:color w:val="auto"/>
        </w:rPr>
        <w:t xml:space="preserve"> do acompanhamento à polí</w:t>
      </w:r>
      <w:r w:rsidR="003F4856" w:rsidRPr="00060110">
        <w:rPr>
          <w:bCs/>
          <w:color w:val="auto"/>
        </w:rPr>
        <w:t xml:space="preserve">ticas públicas já demandadas pelo Poder Legislativo, </w:t>
      </w:r>
      <w:r w:rsidR="000451C9" w:rsidRPr="00060110">
        <w:rPr>
          <w:bCs/>
          <w:color w:val="auto"/>
        </w:rPr>
        <w:t xml:space="preserve">sendo a ida estabelecida para a data de </w:t>
      </w:r>
      <w:r w:rsidR="00CB1A0E">
        <w:rPr>
          <w:bCs/>
          <w:color w:val="auto"/>
        </w:rPr>
        <w:t>26 de agosto de 2025</w:t>
      </w:r>
      <w:r w:rsidR="000451C9" w:rsidRPr="00060110">
        <w:rPr>
          <w:bCs/>
          <w:color w:val="auto"/>
        </w:rPr>
        <w:t xml:space="preserve"> e o </w:t>
      </w:r>
      <w:r w:rsidR="001A57E3" w:rsidRPr="00060110">
        <w:rPr>
          <w:bCs/>
          <w:color w:val="auto"/>
        </w:rPr>
        <w:t xml:space="preserve">retorno para </w:t>
      </w:r>
      <w:r w:rsidR="00CB1A0E">
        <w:rPr>
          <w:bCs/>
          <w:color w:val="auto"/>
        </w:rPr>
        <w:t>29 de agosto de 2025</w:t>
      </w:r>
      <w:r w:rsidR="000451C9" w:rsidRPr="000451C9">
        <w:rPr>
          <w:bCs/>
          <w:color w:val="000000" w:themeColor="text1"/>
        </w:rPr>
        <w:t xml:space="preserve">, compreendendo ida e volta, com  valor </w:t>
      </w:r>
      <w:r w:rsidR="003F4856">
        <w:rPr>
          <w:bCs/>
          <w:color w:val="000000" w:themeColor="text1"/>
        </w:rPr>
        <w:t xml:space="preserve">total </w:t>
      </w:r>
      <w:r w:rsidR="000451C9" w:rsidRPr="000451C9">
        <w:rPr>
          <w:bCs/>
          <w:color w:val="000000" w:themeColor="text1"/>
        </w:rPr>
        <w:t xml:space="preserve">de </w:t>
      </w:r>
      <w:r w:rsidR="00060110" w:rsidRPr="00060110">
        <w:rPr>
          <w:bCs/>
          <w:color w:val="auto"/>
        </w:rPr>
        <w:t xml:space="preserve">R$ </w:t>
      </w:r>
      <w:r w:rsidR="00CB1A0E">
        <w:rPr>
          <w:color w:val="auto"/>
        </w:rPr>
        <w:t>2.000</w:t>
      </w:r>
      <w:r w:rsidR="00060110" w:rsidRPr="00060110">
        <w:rPr>
          <w:color w:val="auto"/>
        </w:rPr>
        <w:t>,00 (</w:t>
      </w:r>
      <w:r w:rsidR="00CB1A0E">
        <w:rPr>
          <w:color w:val="auto"/>
        </w:rPr>
        <w:t>dois</w:t>
      </w:r>
      <w:r w:rsidR="00060110" w:rsidRPr="00060110">
        <w:rPr>
          <w:color w:val="auto"/>
        </w:rPr>
        <w:t xml:space="preserve"> mil</w:t>
      </w:r>
      <w:r w:rsidR="00CB1A0E">
        <w:rPr>
          <w:color w:val="auto"/>
        </w:rPr>
        <w:t xml:space="preserve"> reais), </w:t>
      </w:r>
      <w:r w:rsidR="000451C9" w:rsidRPr="000451C9">
        <w:rPr>
          <w:color w:val="000000" w:themeColor="text1"/>
        </w:rPr>
        <w:t>no qual estão incluídos todos os custos diretos e indiretos, tais como: locomoção, encargos trabalhistas, previdenciários, sociais, civis, comerciais e fiscais, com pagamento a ser realizado em até 10 dias após emissão da Nota</w:t>
      </w:r>
      <w:r w:rsidR="00CB1A0E">
        <w:rPr>
          <w:color w:val="000000" w:themeColor="text1"/>
        </w:rPr>
        <w:t xml:space="preserve"> Fiscal devidamente </w:t>
      </w:r>
      <w:proofErr w:type="spellStart"/>
      <w:r w:rsidR="00CB1A0E">
        <w:rPr>
          <w:color w:val="000000" w:themeColor="text1"/>
        </w:rPr>
        <w:t>vistada</w:t>
      </w:r>
      <w:proofErr w:type="spellEnd"/>
      <w:r w:rsidR="00CB1A0E">
        <w:rPr>
          <w:color w:val="000000" w:themeColor="text1"/>
        </w:rPr>
        <w:t xml:space="preserve"> pelo</w:t>
      </w:r>
      <w:r w:rsidR="000451C9" w:rsidRPr="000451C9">
        <w:rPr>
          <w:color w:val="000000" w:themeColor="text1"/>
        </w:rPr>
        <w:t xml:space="preserve"> Presidente da Câmara Municipal de Vereadores, Sr.</w:t>
      </w:r>
      <w:r w:rsidR="00CB1A0E">
        <w:rPr>
          <w:color w:val="000000" w:themeColor="text1"/>
        </w:rPr>
        <w:t xml:space="preserve"> Cristiano Costa Bassani</w:t>
      </w:r>
      <w:r w:rsidR="000451C9" w:rsidRPr="000451C9">
        <w:rPr>
          <w:color w:val="000000" w:themeColor="text1"/>
        </w:rPr>
        <w:t xml:space="preserve">. </w:t>
      </w:r>
      <w:r w:rsidR="000451C9" w:rsidRPr="000451C9">
        <w:t>A nota fiscal deverá ser enviada para o e</w:t>
      </w:r>
      <w:r w:rsidR="00B76903">
        <w:t>-</w:t>
      </w:r>
      <w:r w:rsidR="000451C9" w:rsidRPr="000451C9">
        <w:t xml:space="preserve">mail </w:t>
      </w:r>
      <w:hyperlink r:id="rId8" w:history="1">
        <w:r w:rsidR="004A6C77" w:rsidRPr="00557C9F">
          <w:rPr>
            <w:rStyle w:val="Hyperlink"/>
          </w:rPr>
          <w:t>cmv@camaraencantado.rs.gov.br</w:t>
        </w:r>
      </w:hyperlink>
      <w:r w:rsidR="000451C9" w:rsidRPr="000451C9"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F56998">
        <w:rPr>
          <w:b/>
        </w:rPr>
        <w:t>01.031.0001.2001. - MANUTENÇÃO ATIVIDADES DA CÂMARA MUNICIPAL DE VEREADORES</w:t>
      </w:r>
      <w:r w:rsidR="00F56998">
        <w:rPr>
          <w:b/>
          <w:color w:val="FF0000"/>
        </w:rPr>
        <w:t xml:space="preserve"> </w:t>
      </w:r>
      <w:r w:rsidR="00F56998">
        <w:rPr>
          <w:b/>
        </w:rPr>
        <w:t>3.3.3.90.33.01 - PASSAGENS E DESPESAS COM LOCOMOÇÃO.</w:t>
      </w:r>
      <w:r w:rsidR="000451C9" w:rsidRPr="000451C9">
        <w:t xml:space="preserve"> Fica dispensado o Contrato com base no Artigo 95 da Lei Federal 14.133/2021. O recebimento, acompanhamento, fiscalização e avaliação por parte da Câmara  será feito através da ser</w:t>
      </w:r>
      <w:r w:rsidR="00B76903">
        <w:t>vidora da Câmara CLARISSA COSTI</w:t>
      </w:r>
      <w:r w:rsidR="000451C9" w:rsidRPr="000451C9">
        <w:t xml:space="preserve"> a quem competirá comunicar as falhas porventura constatadas na execução dos serviços e solicitar a correção das mesmas. O não atendimento de quaisquer das obrigações implicará em advertência. </w:t>
      </w:r>
      <w:r w:rsidR="00C63D09" w:rsidRPr="000451C9">
        <w:rPr>
          <w:rFonts w:eastAsia="Cambria"/>
          <w:color w:val="000000" w:themeColor="text1"/>
          <w:lang w:val="pt-PT" w:eastAsia="en-US"/>
        </w:rPr>
        <w:t xml:space="preserve">As exigências da Habilitação juridica e regularidade fiscal e trabalhista são as usuais para a generalidade do objeto. O presente processo preenche os requisitos legais para a Dispensa de licitação, com fulcro no </w:t>
      </w:r>
      <w:r w:rsidR="00AF4AFB" w:rsidRPr="000451C9">
        <w:rPr>
          <w:rFonts w:eastAsia="Calibri"/>
          <w:color w:val="000000" w:themeColor="text1"/>
          <w:lang w:eastAsia="en-US"/>
        </w:rPr>
        <w:t xml:space="preserve">Artigo 75 Inciso </w:t>
      </w:r>
      <w:r w:rsidR="00C63D09" w:rsidRPr="000451C9">
        <w:rPr>
          <w:rFonts w:eastAsia="Calibri"/>
          <w:color w:val="000000" w:themeColor="text1"/>
          <w:lang w:eastAsia="en-US"/>
        </w:rPr>
        <w:t>II da Lei Federal  n° 14.133/21</w:t>
      </w:r>
      <w:r w:rsidR="00C63D09" w:rsidRPr="000451C9">
        <w:rPr>
          <w:rFonts w:eastAsia="Cambria"/>
          <w:color w:val="000000" w:themeColor="text1"/>
          <w:lang w:val="pt-PT" w:eastAsia="en-US"/>
        </w:rPr>
        <w:t xml:space="preserve">, considerando que estão presentes os requisitos legais do art. 72, estando devidamente acompanhado de Termo de Referência, no qual constam informações que identificam o objeto, o preço estimado, a existência de dotação orçamentária, dentre outras especificações. </w:t>
      </w:r>
      <w:r w:rsidR="00C41F48" w:rsidRPr="000451C9">
        <w:rPr>
          <w:color w:val="000000" w:themeColor="text1"/>
        </w:rPr>
        <w:t>A comissão por un</w:t>
      </w:r>
      <w:r w:rsidR="009A54F3" w:rsidRPr="000451C9">
        <w:rPr>
          <w:color w:val="000000" w:themeColor="text1"/>
        </w:rPr>
        <w:t>animidade e com base no Artigo 7</w:t>
      </w:r>
      <w:r w:rsidR="00420670" w:rsidRPr="000451C9">
        <w:rPr>
          <w:color w:val="000000" w:themeColor="text1"/>
        </w:rPr>
        <w:t>5,</w:t>
      </w:r>
      <w:r w:rsidR="0093029B" w:rsidRPr="000451C9">
        <w:rPr>
          <w:color w:val="000000" w:themeColor="text1"/>
        </w:rPr>
        <w:t xml:space="preserve"> </w:t>
      </w:r>
      <w:r w:rsidR="00C76216" w:rsidRPr="000451C9">
        <w:rPr>
          <w:color w:val="000000" w:themeColor="text1"/>
        </w:rPr>
        <w:t>Inciso II</w:t>
      </w:r>
      <w:r w:rsidR="0093029B" w:rsidRPr="000451C9">
        <w:rPr>
          <w:color w:val="000000" w:themeColor="text1"/>
        </w:rPr>
        <w:t xml:space="preserve"> da</w:t>
      </w:r>
      <w:r w:rsidR="00AD520E" w:rsidRPr="000451C9">
        <w:rPr>
          <w:color w:val="000000" w:themeColor="text1"/>
        </w:rPr>
        <w:t xml:space="preserve"> Lei 14.133/2021</w:t>
      </w:r>
      <w:r w:rsidR="00EC4C4F" w:rsidRPr="000451C9">
        <w:rPr>
          <w:color w:val="000000" w:themeColor="text1"/>
        </w:rPr>
        <w:t xml:space="preserve"> </w:t>
      </w:r>
      <w:r w:rsidR="00C41F48" w:rsidRPr="000451C9">
        <w:rPr>
          <w:color w:val="000000" w:themeColor="text1"/>
        </w:rPr>
        <w:t>opina pela contratação da empresa</w:t>
      </w:r>
      <w:r w:rsidR="00C41F48" w:rsidRPr="000451C9">
        <w:rPr>
          <w:b/>
          <w:color w:val="000000" w:themeColor="text1"/>
        </w:rPr>
        <w:t xml:space="preserve"> </w:t>
      </w:r>
      <w:r w:rsidR="000451C9" w:rsidRPr="000451C9">
        <w:rPr>
          <w:b/>
          <w:color w:val="000000" w:themeColor="text1"/>
        </w:rPr>
        <w:t>ANO3 AGENCIA DE VIAGENS E TURISMO LTDA.</w:t>
      </w:r>
      <w:r w:rsidR="000451C9" w:rsidRPr="000451C9">
        <w:rPr>
          <w:color w:val="000000" w:themeColor="text1"/>
        </w:rPr>
        <w:t>, inscrita no CNPJ sob nº 14394.256/0001-35</w:t>
      </w:r>
      <w:r w:rsidR="00554432" w:rsidRPr="000451C9">
        <w:rPr>
          <w:b/>
          <w:color w:val="000000" w:themeColor="text1"/>
        </w:rPr>
        <w:t xml:space="preserve">. </w:t>
      </w:r>
      <w:r w:rsidR="00C41F48" w:rsidRPr="000451C9">
        <w:rPr>
          <w:color w:val="000000" w:themeColor="text1"/>
        </w:rPr>
        <w:t xml:space="preserve">Sendo o valor compatível com o praticado no mercado e pelas razões acima expostas. O presente processo será encaminhado para parecer da Assessoria Jurídica e, sendo o mesmo favorável, será encaminhado para apreciação </w:t>
      </w:r>
      <w:r w:rsidR="00F97095" w:rsidRPr="000451C9">
        <w:rPr>
          <w:color w:val="000000" w:themeColor="text1"/>
        </w:rPr>
        <w:t xml:space="preserve">da Presidente da </w:t>
      </w:r>
      <w:proofErr w:type="spellStart"/>
      <w:r w:rsidR="00F97095" w:rsidRPr="000451C9">
        <w:rPr>
          <w:color w:val="000000" w:themeColor="text1"/>
        </w:rPr>
        <w:t>Camâra</w:t>
      </w:r>
      <w:proofErr w:type="spellEnd"/>
      <w:r w:rsidR="00F97095" w:rsidRPr="000451C9">
        <w:rPr>
          <w:color w:val="000000" w:themeColor="text1"/>
        </w:rPr>
        <w:t xml:space="preserve"> Municipal de Vereadores</w:t>
      </w:r>
      <w:r w:rsidR="00C41F48" w:rsidRPr="000451C9">
        <w:rPr>
          <w:color w:val="000000" w:themeColor="text1"/>
        </w:rPr>
        <w:t>. Nada mais havendo a tratar, lavrou-se a presente ata que será assinada pelos membros da Comissão Permanente de Licitações.</w:t>
      </w:r>
    </w:p>
    <w:p w14:paraId="2687FCFE" w14:textId="77777777" w:rsidR="000451C9" w:rsidRPr="000451C9" w:rsidRDefault="000451C9" w:rsidP="000451C9">
      <w:pPr>
        <w:tabs>
          <w:tab w:val="left" w:pos="3402"/>
        </w:tabs>
        <w:spacing w:after="4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4A0172BE" w14:textId="77777777" w:rsidR="00C41F48" w:rsidRPr="000451C9" w:rsidRDefault="00554432" w:rsidP="000451C9">
      <w:pPr>
        <w:keepNext/>
        <w:shd w:val="clear" w:color="auto" w:fill="FFFFFF"/>
        <w:suppressAutoHyphens/>
        <w:autoSpaceDN w:val="0"/>
        <w:spacing w:after="120" w:line="360" w:lineRule="atLeast"/>
        <w:jc w:val="center"/>
        <w:textAlignment w:val="baseline"/>
        <w:outlineLvl w:val="3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DEISE BUFFON</w:t>
      </w:r>
      <w:r w:rsidR="00C41F48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    </w:t>
      </w:r>
      <w:r w:rsidR="007C1F2B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</w:t>
      </w:r>
      <w:r w:rsidR="00C41F48" w:rsidRPr="000451C9">
        <w:rPr>
          <w:rFonts w:ascii="Times New Roman" w:hAnsi="Times New Roman"/>
          <w:b/>
          <w:color w:val="000000" w:themeColor="text1"/>
          <w:sz w:val="24"/>
          <w:szCs w:val="24"/>
        </w:rPr>
        <w:t>ANA CAROLINE KAUTZMANN</w:t>
      </w:r>
    </w:p>
    <w:p w14:paraId="349BAE07" w14:textId="77777777" w:rsidR="00C41F48" w:rsidRPr="000451C9" w:rsidRDefault="00554432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Agente de Contratação          </w:t>
      </w:r>
      <w:r w:rsidR="00C41F48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</w:t>
      </w: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</w:t>
      </w:r>
      <w:r w:rsidR="00C41F48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Membro da Comissão de Licitação</w:t>
      </w:r>
    </w:p>
    <w:p w14:paraId="53701590" w14:textId="77777777" w:rsidR="00C41F48" w:rsidRPr="000451C9" w:rsidRDefault="00C41F48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DF8190C" w14:textId="77777777" w:rsidR="000451C9" w:rsidRPr="000451C9" w:rsidRDefault="000451C9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1E58BC6" w14:textId="77777777" w:rsidR="00C41F48" w:rsidRPr="000451C9" w:rsidRDefault="007877B2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GABRIEL B. HEROLD</w:t>
      </w:r>
    </w:p>
    <w:p w14:paraId="5E2FD710" w14:textId="77777777" w:rsidR="00D472DC" w:rsidRPr="000451C9" w:rsidRDefault="00824F24" w:rsidP="00CB1A0E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Membro da Comissão de Licitação</w:t>
      </w:r>
    </w:p>
    <w:p w14:paraId="6C5A5A21" w14:textId="77777777" w:rsidR="00A46F33" w:rsidRPr="000451C9" w:rsidRDefault="00A46F33" w:rsidP="000F6F10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À</w:t>
      </w:r>
    </w:p>
    <w:p w14:paraId="6140823F" w14:textId="77777777" w:rsidR="00A46F33" w:rsidRPr="000451C9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ASSESSORIA JURÍDICA</w:t>
      </w:r>
    </w:p>
    <w:p w14:paraId="02D19836" w14:textId="77777777" w:rsidR="00A46F33" w:rsidRPr="000451C9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ENCANTADO-RS</w:t>
      </w:r>
    </w:p>
    <w:p w14:paraId="3DC9039E" w14:textId="77777777" w:rsidR="00A46F33" w:rsidRPr="000451C9" w:rsidRDefault="00A46F33" w:rsidP="00A46F33">
      <w:pPr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39CA07C" w14:textId="54D0C02C" w:rsidR="00A46F33" w:rsidRPr="000451C9" w:rsidRDefault="00A46F33" w:rsidP="00D472DC">
      <w:pPr>
        <w:pStyle w:val="Default"/>
        <w:jc w:val="both"/>
      </w:pPr>
      <w:r w:rsidRPr="000451C9">
        <w:rPr>
          <w:rFonts w:eastAsia="Calibri"/>
          <w:color w:val="000000" w:themeColor="text1"/>
          <w:lang w:eastAsia="en-US"/>
        </w:rPr>
        <w:t xml:space="preserve">Com o presente </w:t>
      </w:r>
      <w:r w:rsidRPr="00060110">
        <w:rPr>
          <w:rFonts w:eastAsia="Calibri"/>
          <w:color w:val="auto"/>
          <w:lang w:eastAsia="en-US"/>
        </w:rPr>
        <w:t>encaminhamos o</w:t>
      </w:r>
      <w:r w:rsidR="00730741" w:rsidRPr="00060110">
        <w:rPr>
          <w:rFonts w:eastAsia="Calibri"/>
          <w:color w:val="auto"/>
          <w:lang w:eastAsia="en-US"/>
        </w:rPr>
        <w:t xml:space="preserve"> Processo Licitatório nº </w:t>
      </w:r>
      <w:r w:rsidR="00F13AAD">
        <w:rPr>
          <w:rFonts w:eastAsia="Calibri"/>
          <w:color w:val="auto"/>
          <w:lang w:eastAsia="en-US"/>
        </w:rPr>
        <w:t>21</w:t>
      </w:r>
      <w:r w:rsidR="004F5311" w:rsidRPr="00060110">
        <w:rPr>
          <w:rFonts w:eastAsia="Calibri"/>
          <w:color w:val="auto"/>
          <w:lang w:eastAsia="en-US"/>
        </w:rPr>
        <w:t>/2025</w:t>
      </w:r>
      <w:r w:rsidRPr="00060110">
        <w:rPr>
          <w:rFonts w:eastAsia="Calibri"/>
          <w:color w:val="auto"/>
          <w:lang w:eastAsia="en-US"/>
        </w:rPr>
        <w:t xml:space="preserve">, Dispensa de Licitação nº </w:t>
      </w:r>
      <w:r w:rsidR="00F13AAD">
        <w:rPr>
          <w:rFonts w:eastAsia="Calibri"/>
          <w:color w:val="auto"/>
          <w:lang w:eastAsia="en-US"/>
        </w:rPr>
        <w:t>16</w:t>
      </w:r>
      <w:r w:rsidR="004F5311" w:rsidRPr="00060110">
        <w:rPr>
          <w:rFonts w:eastAsia="Calibri"/>
          <w:color w:val="auto"/>
          <w:lang w:eastAsia="en-US"/>
        </w:rPr>
        <w:t>/2025</w:t>
      </w:r>
      <w:r w:rsidRPr="00060110">
        <w:rPr>
          <w:rFonts w:eastAsia="Calibri"/>
          <w:color w:val="auto"/>
          <w:lang w:eastAsia="en-US"/>
        </w:rPr>
        <w:t>, com base na Lei Federal nº 14.133/2021</w:t>
      </w:r>
      <w:r w:rsidRPr="00060110">
        <w:rPr>
          <w:rFonts w:eastAsia="Calibri"/>
          <w:bCs/>
          <w:color w:val="auto"/>
          <w:lang w:eastAsia="en-US"/>
        </w:rPr>
        <w:t xml:space="preserve"> e alterações posteriores</w:t>
      </w:r>
      <w:r w:rsidRPr="00060110">
        <w:rPr>
          <w:color w:val="auto"/>
        </w:rPr>
        <w:t xml:space="preserve">, com fins de atender  ao maior interesse público e necessidades do Município, solicitamos a viabilidade de </w:t>
      </w:r>
      <w:r w:rsidRPr="00060110">
        <w:rPr>
          <w:rFonts w:eastAsia="Calibri"/>
          <w:color w:val="auto"/>
          <w:lang w:eastAsia="en-US"/>
        </w:rPr>
        <w:t>contratação da empresa</w:t>
      </w:r>
      <w:r w:rsidR="00CE12D9" w:rsidRPr="00060110">
        <w:rPr>
          <w:rFonts w:eastAsia="Calibri"/>
          <w:color w:val="auto"/>
          <w:lang w:eastAsia="en-US"/>
        </w:rPr>
        <w:t xml:space="preserve"> </w:t>
      </w:r>
      <w:r w:rsidR="00CB1A0E" w:rsidRPr="00060110">
        <w:rPr>
          <w:b/>
          <w:color w:val="auto"/>
        </w:rPr>
        <w:t>ANO3 AGENCIA DE VIAGENS E TURISMO LTDA.</w:t>
      </w:r>
      <w:r w:rsidR="00CB1A0E" w:rsidRPr="00060110">
        <w:rPr>
          <w:color w:val="auto"/>
        </w:rPr>
        <w:t>, inscrita no CNPJ sob nº 14394.256/0001-35, situada à Rua Alberto Torres, nº 452, CONJ 401 e 403, bairro Centro no município de Lajeado/RS, para aquisição de</w:t>
      </w:r>
      <w:r w:rsidR="00CB1A0E">
        <w:rPr>
          <w:color w:val="auto"/>
        </w:rPr>
        <w:t xml:space="preserve"> 01 (uma) passagem aérea para deslocamento do vereador Sr. Cristiano Costa Bassani, </w:t>
      </w:r>
      <w:r w:rsidR="00CB1A0E" w:rsidRPr="00060110">
        <w:rPr>
          <w:color w:val="auto"/>
        </w:rPr>
        <w:t xml:space="preserve">que compõe a </w:t>
      </w:r>
      <w:r w:rsidR="00CB1A0E" w:rsidRPr="00060110">
        <w:rPr>
          <w:color w:val="auto"/>
          <w:sz w:val="22"/>
          <w:szCs w:val="22"/>
        </w:rPr>
        <w:t>Legislatura de 2025-2028 deste município de Encantado/RS,</w:t>
      </w:r>
      <w:r w:rsidR="00CB1A0E" w:rsidRPr="00060110">
        <w:rPr>
          <w:color w:val="auto"/>
        </w:rPr>
        <w:t xml:space="preserve"> para a </w:t>
      </w:r>
      <w:r w:rsidR="00CB1A0E" w:rsidRPr="00060110">
        <w:rPr>
          <w:bCs/>
          <w:color w:val="auto"/>
        </w:rPr>
        <w:t xml:space="preserve"> cidade de Brasília/DF, </w:t>
      </w:r>
      <w:r w:rsidR="00CB1A0E">
        <w:rPr>
          <w:bCs/>
          <w:color w:val="auto"/>
        </w:rPr>
        <w:t xml:space="preserve">tendo em vista a participação no Encontro Nacional de Gestores e Legislativos Municipais, desenvolvido pela União dos Vereadores do Brasil (UVB) e a busca pela </w:t>
      </w:r>
      <w:r w:rsidR="00CB1A0E" w:rsidRPr="00060110">
        <w:rPr>
          <w:bCs/>
          <w:color w:val="auto"/>
        </w:rPr>
        <w:t xml:space="preserve">captação de recursos e convênios, além do acompanhamento à políticas públicas já demandadas pelo Poder Legislativo, sendo a ida estabelecida para a data de </w:t>
      </w:r>
      <w:r w:rsidR="00CB1A0E">
        <w:rPr>
          <w:bCs/>
          <w:color w:val="auto"/>
        </w:rPr>
        <w:t>26 de agosto de 2025</w:t>
      </w:r>
      <w:r w:rsidR="00CB1A0E" w:rsidRPr="00060110">
        <w:rPr>
          <w:bCs/>
          <w:color w:val="auto"/>
        </w:rPr>
        <w:t xml:space="preserve"> e o retorno para </w:t>
      </w:r>
      <w:r w:rsidR="00CB1A0E">
        <w:rPr>
          <w:bCs/>
          <w:color w:val="auto"/>
        </w:rPr>
        <w:t>29 de agosto de 2025</w:t>
      </w:r>
      <w:r w:rsidR="00CB1A0E" w:rsidRPr="000451C9">
        <w:rPr>
          <w:bCs/>
          <w:color w:val="000000" w:themeColor="text1"/>
        </w:rPr>
        <w:t xml:space="preserve">, compreendendo ida e volta, com  valor </w:t>
      </w:r>
      <w:r w:rsidR="00CB1A0E">
        <w:rPr>
          <w:bCs/>
          <w:color w:val="000000" w:themeColor="text1"/>
        </w:rPr>
        <w:t xml:space="preserve">total </w:t>
      </w:r>
      <w:r w:rsidR="00CB1A0E" w:rsidRPr="000451C9">
        <w:rPr>
          <w:bCs/>
          <w:color w:val="000000" w:themeColor="text1"/>
        </w:rPr>
        <w:t xml:space="preserve">de </w:t>
      </w:r>
      <w:r w:rsidR="00CB1A0E" w:rsidRPr="00060110">
        <w:rPr>
          <w:bCs/>
          <w:color w:val="auto"/>
        </w:rPr>
        <w:t xml:space="preserve">R$ </w:t>
      </w:r>
      <w:r w:rsidR="00CB1A0E">
        <w:rPr>
          <w:color w:val="auto"/>
        </w:rPr>
        <w:t>2.000</w:t>
      </w:r>
      <w:r w:rsidR="00CB1A0E" w:rsidRPr="00060110">
        <w:rPr>
          <w:color w:val="auto"/>
        </w:rPr>
        <w:t>,00 (</w:t>
      </w:r>
      <w:r w:rsidR="00CB1A0E">
        <w:rPr>
          <w:color w:val="auto"/>
        </w:rPr>
        <w:t>dois</w:t>
      </w:r>
      <w:r w:rsidR="00CB1A0E" w:rsidRPr="00060110">
        <w:rPr>
          <w:color w:val="auto"/>
        </w:rPr>
        <w:t xml:space="preserve"> mil</w:t>
      </w:r>
      <w:r w:rsidR="00CB1A0E">
        <w:rPr>
          <w:color w:val="auto"/>
        </w:rPr>
        <w:t xml:space="preserve"> reais), </w:t>
      </w:r>
      <w:r w:rsidR="00CB1A0E" w:rsidRPr="000451C9">
        <w:rPr>
          <w:color w:val="000000" w:themeColor="text1"/>
        </w:rPr>
        <w:t xml:space="preserve">no qual estão incluídos todos os custos diretos e indiretos, tais como: locomoção, encargos trabalhistas, previdenciários, sociais, civis, comerciais e fiscais, com pagamento a ser realizado em até 10 dias após emissão da Nota Fiscal devidamente </w:t>
      </w:r>
      <w:proofErr w:type="spellStart"/>
      <w:r w:rsidR="00CB1A0E" w:rsidRPr="000451C9">
        <w:rPr>
          <w:color w:val="000000" w:themeColor="text1"/>
        </w:rPr>
        <w:t>vistada</w:t>
      </w:r>
      <w:proofErr w:type="spellEnd"/>
      <w:r w:rsidR="00CB1A0E" w:rsidRPr="000451C9">
        <w:rPr>
          <w:color w:val="000000" w:themeColor="text1"/>
        </w:rPr>
        <w:t xml:space="preserve"> Presidente da Câmara Municipal de Vereadores, Sr.</w:t>
      </w:r>
      <w:r w:rsidR="00CB1A0E">
        <w:rPr>
          <w:color w:val="000000" w:themeColor="text1"/>
        </w:rPr>
        <w:t xml:space="preserve"> Cristiano Costa Bassani</w:t>
      </w:r>
      <w:r w:rsidR="00CB1A0E" w:rsidRPr="000451C9">
        <w:rPr>
          <w:color w:val="000000" w:themeColor="text1"/>
        </w:rPr>
        <w:t xml:space="preserve">. </w:t>
      </w:r>
      <w:r w:rsidR="00CB1A0E" w:rsidRPr="000451C9">
        <w:t>A nota fiscal deverá ser enviada para o e</w:t>
      </w:r>
      <w:r w:rsidR="00CB1A0E">
        <w:t>-</w:t>
      </w:r>
      <w:r w:rsidR="00CB1A0E" w:rsidRPr="000451C9">
        <w:t xml:space="preserve">mail </w:t>
      </w:r>
      <w:hyperlink r:id="rId9" w:history="1">
        <w:r w:rsidR="004A6C77" w:rsidRPr="000451C9">
          <w:rPr>
            <w:rStyle w:val="Hyperlink"/>
          </w:rPr>
          <w:t>cmv@camaraencantado.</w:t>
        </w:r>
        <w:r w:rsidR="004A6C77">
          <w:rPr>
            <w:rStyle w:val="Hyperlink"/>
          </w:rPr>
          <w:t>rs.gov.br</w:t>
        </w:r>
      </w:hyperlink>
      <w:r w:rsidR="00CB1A0E" w:rsidRPr="000451C9"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CB1A0E">
        <w:rPr>
          <w:b/>
        </w:rPr>
        <w:t>01.031.0001.2001. - MANUTENÇÃO ATIVIDADES DA CÂMARA MUNICIPAL DE VEREADORES</w:t>
      </w:r>
      <w:r w:rsidR="00CB1A0E">
        <w:rPr>
          <w:b/>
          <w:color w:val="FF0000"/>
        </w:rPr>
        <w:t xml:space="preserve"> </w:t>
      </w:r>
      <w:r w:rsidR="00CB1A0E">
        <w:rPr>
          <w:b/>
        </w:rPr>
        <w:t>3.3.3.90.33.01 - PASSAGENS E DESPESAS COM LOCOMOÇÃO.</w:t>
      </w:r>
      <w:r w:rsidR="00CB1A0E" w:rsidRPr="000451C9">
        <w:t xml:space="preserve"> Fica dispensado o Contrato com base no Artigo 95 da Lei Federal 14.133/2021.</w:t>
      </w:r>
    </w:p>
    <w:p w14:paraId="0AC5AEF5" w14:textId="77777777" w:rsidR="000F6F10" w:rsidRPr="000451C9" w:rsidRDefault="000F6F10" w:rsidP="000F6F10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CD5B4C9" w14:textId="77777777" w:rsidR="00A46F33" w:rsidRPr="000451C9" w:rsidRDefault="00A46F33" w:rsidP="00A46F33">
      <w:pPr>
        <w:tabs>
          <w:tab w:val="left" w:pos="3997"/>
        </w:tabs>
        <w:ind w:right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color w:val="000000" w:themeColor="text1"/>
          <w:sz w:val="24"/>
          <w:szCs w:val="24"/>
        </w:rPr>
        <w:t>Encant</w:t>
      </w:r>
      <w:r w:rsidR="00CE12D9" w:rsidRPr="000451C9">
        <w:rPr>
          <w:rFonts w:ascii="Times New Roman" w:hAnsi="Times New Roman"/>
          <w:color w:val="000000" w:themeColor="text1"/>
          <w:sz w:val="24"/>
          <w:szCs w:val="24"/>
        </w:rPr>
        <w:t>ado/</w:t>
      </w:r>
      <w:r w:rsidR="00730741" w:rsidRPr="000451C9">
        <w:rPr>
          <w:rFonts w:ascii="Times New Roman" w:hAnsi="Times New Roman"/>
          <w:color w:val="000000" w:themeColor="text1"/>
          <w:sz w:val="24"/>
          <w:szCs w:val="24"/>
        </w:rPr>
        <w:t xml:space="preserve">RS, </w:t>
      </w:r>
      <w:r w:rsidR="00F13AAD">
        <w:rPr>
          <w:rFonts w:ascii="Times New Roman" w:hAnsi="Times New Roman"/>
          <w:color w:val="000000" w:themeColor="text1"/>
          <w:sz w:val="24"/>
          <w:szCs w:val="24"/>
        </w:rPr>
        <w:t>11</w:t>
      </w:r>
      <w:r w:rsidR="00CB1A0E">
        <w:rPr>
          <w:rFonts w:ascii="Times New Roman" w:hAnsi="Times New Roman"/>
          <w:color w:val="000000" w:themeColor="text1"/>
          <w:sz w:val="24"/>
          <w:szCs w:val="24"/>
        </w:rPr>
        <w:t xml:space="preserve"> de agosto</w:t>
      </w:r>
      <w:r w:rsidR="00D472DC" w:rsidRPr="000451C9">
        <w:rPr>
          <w:rFonts w:ascii="Times New Roman" w:hAnsi="Times New Roman"/>
          <w:color w:val="000000" w:themeColor="text1"/>
          <w:sz w:val="24"/>
          <w:szCs w:val="24"/>
        </w:rPr>
        <w:t xml:space="preserve"> de 2025</w:t>
      </w:r>
      <w:r w:rsidRPr="000451C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D855D50" w14:textId="77777777" w:rsidR="00A46F33" w:rsidRPr="000451C9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5974D1" w14:textId="77777777" w:rsidR="00A46F33" w:rsidRPr="000451C9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2E35CF5" w14:textId="77777777" w:rsidR="000F6F10" w:rsidRPr="000451C9" w:rsidRDefault="000F6F10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771CD1D" w14:textId="77777777" w:rsidR="00A46F33" w:rsidRPr="000451C9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3D6AE86" w14:textId="77777777" w:rsidR="00A46F33" w:rsidRPr="000451C9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DEISE BUFFON</w:t>
      </w:r>
    </w:p>
    <w:p w14:paraId="7DF20E1D" w14:textId="77777777" w:rsidR="00A46F33" w:rsidRPr="000451C9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Departamento de compras e Licitações</w:t>
      </w:r>
    </w:p>
    <w:p w14:paraId="4A145AA8" w14:textId="77777777" w:rsidR="004D7289" w:rsidRPr="000451C9" w:rsidRDefault="004D7289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9E6BD12" w14:textId="77777777" w:rsidR="004D7289" w:rsidRPr="000451C9" w:rsidRDefault="004D7289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3F00D70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B4080D7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49B9B62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0A4F24A" w14:textId="77777777" w:rsidR="004F5311" w:rsidRPr="000451C9" w:rsidRDefault="004F5311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2EFEC1C" w14:textId="77777777" w:rsidR="004F5311" w:rsidRDefault="004F5311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9419EF3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57BB3A2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5A73927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B4844D8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E85C45F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CB494E" w14:textId="77777777" w:rsidR="001A57E3" w:rsidRPr="000451C9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DC7F22E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AA29511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A3D9C85" w14:textId="77777777" w:rsidR="00C41F48" w:rsidRPr="000451C9" w:rsidRDefault="00C41F48" w:rsidP="00CE12D9">
      <w:pPr>
        <w:tabs>
          <w:tab w:val="left" w:pos="4860"/>
        </w:tabs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DESPACHO DE HOMOLOGAÇÃO</w:t>
      </w:r>
    </w:p>
    <w:p w14:paraId="08AA7103" w14:textId="77777777" w:rsidR="00C41F48" w:rsidRPr="000451C9" w:rsidRDefault="00C41F48" w:rsidP="00C41F48">
      <w:pPr>
        <w:tabs>
          <w:tab w:val="left" w:pos="4860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DBE39A3" w14:textId="49BF0965" w:rsidR="00824F24" w:rsidRPr="000451C9" w:rsidRDefault="00C41F48" w:rsidP="004F5311">
      <w:pPr>
        <w:pStyle w:val="Default"/>
        <w:jc w:val="both"/>
      </w:pPr>
      <w:r w:rsidRPr="000451C9">
        <w:rPr>
          <w:color w:val="000000" w:themeColor="text1"/>
        </w:rPr>
        <w:t>Nos termos da Lei Federal nº</w:t>
      </w:r>
      <w:r w:rsidR="00C76216" w:rsidRPr="000451C9">
        <w:rPr>
          <w:color w:val="000000" w:themeColor="text1"/>
        </w:rPr>
        <w:t xml:space="preserve"> </w:t>
      </w:r>
      <w:r w:rsidR="00AB4E1F" w:rsidRPr="000451C9">
        <w:rPr>
          <w:color w:val="000000" w:themeColor="text1"/>
        </w:rPr>
        <w:t>14.133/2021</w:t>
      </w:r>
      <w:r w:rsidRPr="000451C9">
        <w:rPr>
          <w:color w:val="000000" w:themeColor="text1"/>
        </w:rPr>
        <w:t xml:space="preserve">, em vista do </w:t>
      </w:r>
      <w:r w:rsidRPr="00060110">
        <w:rPr>
          <w:color w:val="auto"/>
        </w:rPr>
        <w:t xml:space="preserve">parecer jurídico anexado a mesma, </w:t>
      </w:r>
      <w:r w:rsidRPr="00060110">
        <w:rPr>
          <w:b/>
          <w:bCs/>
          <w:color w:val="auto"/>
        </w:rPr>
        <w:t>HOMOLOGO</w:t>
      </w:r>
      <w:r w:rsidRPr="00060110">
        <w:rPr>
          <w:color w:val="auto"/>
        </w:rPr>
        <w:t xml:space="preserve"> o resultado do </w:t>
      </w:r>
      <w:r w:rsidRPr="00060110">
        <w:rPr>
          <w:bCs/>
          <w:color w:val="auto"/>
        </w:rPr>
        <w:t xml:space="preserve">Processo Licitatório </w:t>
      </w:r>
      <w:r w:rsidR="007877B2" w:rsidRPr="00060110">
        <w:rPr>
          <w:bCs/>
          <w:color w:val="auto"/>
        </w:rPr>
        <w:t xml:space="preserve">nº </w:t>
      </w:r>
      <w:r w:rsidR="00F13AAD">
        <w:rPr>
          <w:bCs/>
          <w:color w:val="auto"/>
        </w:rPr>
        <w:t>21</w:t>
      </w:r>
      <w:r w:rsidR="004F5311" w:rsidRPr="00060110">
        <w:rPr>
          <w:bCs/>
          <w:color w:val="auto"/>
        </w:rPr>
        <w:t>/2025</w:t>
      </w:r>
      <w:r w:rsidR="007877B2" w:rsidRPr="00060110">
        <w:rPr>
          <w:bCs/>
          <w:color w:val="auto"/>
        </w:rPr>
        <w:t xml:space="preserve">, modalidade </w:t>
      </w:r>
      <w:r w:rsidR="00EC52EE" w:rsidRPr="00060110">
        <w:rPr>
          <w:bCs/>
          <w:color w:val="auto"/>
        </w:rPr>
        <w:t>DISPENSA</w:t>
      </w:r>
      <w:r w:rsidR="00A30DDB" w:rsidRPr="00060110">
        <w:rPr>
          <w:bCs/>
          <w:color w:val="auto"/>
        </w:rPr>
        <w:t xml:space="preserve"> de Licitação nº </w:t>
      </w:r>
      <w:r w:rsidR="00F13AAD">
        <w:rPr>
          <w:bCs/>
          <w:color w:val="auto"/>
        </w:rPr>
        <w:t>16</w:t>
      </w:r>
      <w:r w:rsidR="004F5311" w:rsidRPr="00060110">
        <w:rPr>
          <w:bCs/>
          <w:color w:val="auto"/>
        </w:rPr>
        <w:t>/2025</w:t>
      </w:r>
      <w:r w:rsidR="00CB1A0E">
        <w:rPr>
          <w:bCs/>
          <w:color w:val="auto"/>
        </w:rPr>
        <w:t>,</w:t>
      </w:r>
      <w:r w:rsidRPr="00060110">
        <w:rPr>
          <w:bCs/>
          <w:color w:val="auto"/>
        </w:rPr>
        <w:t xml:space="preserve"> </w:t>
      </w:r>
      <w:r w:rsidRPr="00060110">
        <w:rPr>
          <w:b/>
          <w:bCs/>
          <w:color w:val="auto"/>
        </w:rPr>
        <w:t xml:space="preserve">ADJUDICANDO </w:t>
      </w:r>
      <w:r w:rsidRPr="00060110">
        <w:rPr>
          <w:color w:val="auto"/>
        </w:rPr>
        <w:t>contratação da empresa</w:t>
      </w:r>
      <w:r w:rsidR="005E3F82" w:rsidRPr="00060110">
        <w:rPr>
          <w:color w:val="auto"/>
        </w:rPr>
        <w:t xml:space="preserve"> </w:t>
      </w:r>
      <w:r w:rsidR="00CB1A0E" w:rsidRPr="00060110">
        <w:rPr>
          <w:b/>
          <w:color w:val="auto"/>
        </w:rPr>
        <w:t>ANO3 AGENCIA DE VIAGENS E TURISMO LTDA.</w:t>
      </w:r>
      <w:r w:rsidR="00CB1A0E" w:rsidRPr="00060110">
        <w:rPr>
          <w:color w:val="auto"/>
        </w:rPr>
        <w:t>, inscrita no CNPJ sob nº 14394.256/0001-35, situada à Rua Alberto Torres, nº 452, CONJ 401 e 403, bairro Centro no município de Lajeado/RS, para aquisição de</w:t>
      </w:r>
      <w:r w:rsidR="00CB1A0E">
        <w:rPr>
          <w:color w:val="auto"/>
        </w:rPr>
        <w:t xml:space="preserve"> 01 (uma) passagem aérea para deslocamento do vereador Sr. Cristiano Costa Bassani, </w:t>
      </w:r>
      <w:r w:rsidR="00CB1A0E" w:rsidRPr="00060110">
        <w:rPr>
          <w:color w:val="auto"/>
        </w:rPr>
        <w:t xml:space="preserve">que compõe a </w:t>
      </w:r>
      <w:r w:rsidR="00CB1A0E" w:rsidRPr="00060110">
        <w:rPr>
          <w:color w:val="auto"/>
          <w:sz w:val="22"/>
          <w:szCs w:val="22"/>
        </w:rPr>
        <w:t>Legislatura de 2025-2028 deste município de Encantado/RS,</w:t>
      </w:r>
      <w:r w:rsidR="00CB1A0E" w:rsidRPr="00060110">
        <w:rPr>
          <w:color w:val="auto"/>
        </w:rPr>
        <w:t xml:space="preserve"> para a </w:t>
      </w:r>
      <w:r w:rsidR="00CB1A0E" w:rsidRPr="00060110">
        <w:rPr>
          <w:bCs/>
          <w:color w:val="auto"/>
        </w:rPr>
        <w:t xml:space="preserve"> cidade de Brasília/DF, </w:t>
      </w:r>
      <w:r w:rsidR="00CB1A0E">
        <w:rPr>
          <w:bCs/>
          <w:color w:val="auto"/>
        </w:rPr>
        <w:t xml:space="preserve">tendo em vista a participação no Encontro Nacional de Gestores e Legislativos Municipais, desenvolvido pela União dos Vereadores do Brasil (UVB) e a busca pela </w:t>
      </w:r>
      <w:r w:rsidR="00CB1A0E" w:rsidRPr="00060110">
        <w:rPr>
          <w:bCs/>
          <w:color w:val="auto"/>
        </w:rPr>
        <w:t xml:space="preserve">captação de recursos e convênios, além do acompanhamento à políticas públicas já demandadas pelo Poder Legislativo, sendo a ida estabelecida para a data de </w:t>
      </w:r>
      <w:r w:rsidR="00CB1A0E">
        <w:rPr>
          <w:bCs/>
          <w:color w:val="auto"/>
        </w:rPr>
        <w:t>26 de agosto de 2025</w:t>
      </w:r>
      <w:r w:rsidR="00CB1A0E" w:rsidRPr="00060110">
        <w:rPr>
          <w:bCs/>
          <w:color w:val="auto"/>
        </w:rPr>
        <w:t xml:space="preserve"> e o retorno para </w:t>
      </w:r>
      <w:r w:rsidR="00CB1A0E">
        <w:rPr>
          <w:bCs/>
          <w:color w:val="auto"/>
        </w:rPr>
        <w:t>29 de agosto de 2025</w:t>
      </w:r>
      <w:r w:rsidR="00CB1A0E" w:rsidRPr="000451C9">
        <w:rPr>
          <w:bCs/>
          <w:color w:val="000000" w:themeColor="text1"/>
        </w:rPr>
        <w:t xml:space="preserve">, compreendendo ida e volta, com  valor </w:t>
      </w:r>
      <w:r w:rsidR="00CB1A0E">
        <w:rPr>
          <w:bCs/>
          <w:color w:val="000000" w:themeColor="text1"/>
        </w:rPr>
        <w:t xml:space="preserve">total </w:t>
      </w:r>
      <w:r w:rsidR="00CB1A0E" w:rsidRPr="000451C9">
        <w:rPr>
          <w:bCs/>
          <w:color w:val="000000" w:themeColor="text1"/>
        </w:rPr>
        <w:t xml:space="preserve">de </w:t>
      </w:r>
      <w:r w:rsidR="00CB1A0E" w:rsidRPr="00060110">
        <w:rPr>
          <w:bCs/>
          <w:color w:val="auto"/>
        </w:rPr>
        <w:t xml:space="preserve">R$ </w:t>
      </w:r>
      <w:r w:rsidR="00CB1A0E">
        <w:rPr>
          <w:color w:val="auto"/>
        </w:rPr>
        <w:t>2.000</w:t>
      </w:r>
      <w:r w:rsidR="00CB1A0E" w:rsidRPr="00060110">
        <w:rPr>
          <w:color w:val="auto"/>
        </w:rPr>
        <w:t>,00 (</w:t>
      </w:r>
      <w:r w:rsidR="00CB1A0E">
        <w:rPr>
          <w:color w:val="auto"/>
        </w:rPr>
        <w:t>dois</w:t>
      </w:r>
      <w:r w:rsidR="00CB1A0E" w:rsidRPr="00060110">
        <w:rPr>
          <w:color w:val="auto"/>
        </w:rPr>
        <w:t xml:space="preserve"> mil</w:t>
      </w:r>
      <w:r w:rsidR="00CB1A0E">
        <w:rPr>
          <w:color w:val="auto"/>
        </w:rPr>
        <w:t xml:space="preserve"> reais), </w:t>
      </w:r>
      <w:r w:rsidR="00CB1A0E" w:rsidRPr="000451C9">
        <w:rPr>
          <w:color w:val="000000" w:themeColor="text1"/>
        </w:rPr>
        <w:t xml:space="preserve">no qual estão incluídos todos os custos diretos e indiretos, tais como: locomoção, encargos trabalhistas, previdenciários, sociais, civis, comerciais e fiscais, com pagamento a ser realizado em até 10 dias após emissão da Nota Fiscal devidamente </w:t>
      </w:r>
      <w:proofErr w:type="spellStart"/>
      <w:r w:rsidR="00CB1A0E" w:rsidRPr="000451C9">
        <w:rPr>
          <w:color w:val="000000" w:themeColor="text1"/>
        </w:rPr>
        <w:t>vistada</w:t>
      </w:r>
      <w:proofErr w:type="spellEnd"/>
      <w:r w:rsidR="00CB1A0E" w:rsidRPr="000451C9">
        <w:rPr>
          <w:color w:val="000000" w:themeColor="text1"/>
        </w:rPr>
        <w:t xml:space="preserve"> Presidente da Câmara Municipal de Vereadores, Sr.</w:t>
      </w:r>
      <w:r w:rsidR="00CB1A0E">
        <w:rPr>
          <w:color w:val="000000" w:themeColor="text1"/>
        </w:rPr>
        <w:t xml:space="preserve"> Cristiano Costa Bassani</w:t>
      </w:r>
      <w:r w:rsidR="00CB1A0E" w:rsidRPr="000451C9">
        <w:rPr>
          <w:color w:val="000000" w:themeColor="text1"/>
        </w:rPr>
        <w:t xml:space="preserve">. </w:t>
      </w:r>
      <w:r w:rsidR="00CB1A0E" w:rsidRPr="000451C9">
        <w:t>A nota fiscal deverá ser enviada para o e</w:t>
      </w:r>
      <w:r w:rsidR="00CB1A0E">
        <w:t>-</w:t>
      </w:r>
      <w:r w:rsidR="00CB1A0E" w:rsidRPr="000451C9">
        <w:t xml:space="preserve">mail </w:t>
      </w:r>
      <w:hyperlink r:id="rId10" w:history="1">
        <w:r w:rsidR="004A6C77" w:rsidRPr="000451C9">
          <w:rPr>
            <w:rStyle w:val="Hyperlink"/>
          </w:rPr>
          <w:t>cmv@camaraencantado.</w:t>
        </w:r>
        <w:r w:rsidR="004A6C77">
          <w:rPr>
            <w:rStyle w:val="Hyperlink"/>
          </w:rPr>
          <w:t>rs.gov.br</w:t>
        </w:r>
      </w:hyperlink>
      <w:r w:rsidR="00CB1A0E" w:rsidRPr="000451C9"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CB1A0E">
        <w:rPr>
          <w:b/>
        </w:rPr>
        <w:t>01.031.0001.2001. - MANUTENÇÃO ATIVIDADES DA CÂMARA MUNICIPAL DE VEREADORES</w:t>
      </w:r>
      <w:r w:rsidR="00CB1A0E">
        <w:rPr>
          <w:b/>
          <w:color w:val="FF0000"/>
        </w:rPr>
        <w:t xml:space="preserve"> </w:t>
      </w:r>
      <w:r w:rsidR="00CB1A0E">
        <w:rPr>
          <w:b/>
        </w:rPr>
        <w:t>3.3.3.90.33.01 - PASSAGENS E DESPESAS COM LOCOMOÇÃO.</w:t>
      </w:r>
      <w:r w:rsidR="00CB1A0E" w:rsidRPr="000451C9">
        <w:t xml:space="preserve"> Fica dispensado o Contrato com base no Artigo 95 da Lei Federal 14.133/2021.</w:t>
      </w:r>
    </w:p>
    <w:p w14:paraId="55B5E8DF" w14:textId="77777777" w:rsidR="00C41F48" w:rsidRPr="000451C9" w:rsidRDefault="00C41F48" w:rsidP="00824F24">
      <w:pPr>
        <w:ind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            </w:t>
      </w:r>
    </w:p>
    <w:p w14:paraId="3EB397DE" w14:textId="77777777" w:rsidR="005E3F82" w:rsidRPr="000451C9" w:rsidRDefault="00420670" w:rsidP="005E3F82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CÂMARA MUNICIPAL DE VEREADORES,</w:t>
      </w:r>
      <w:r w:rsidR="005E3F82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aos</w:t>
      </w:r>
      <w:r w:rsidR="001D2B8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F13AAD">
        <w:rPr>
          <w:rFonts w:ascii="Times New Roman" w:hAnsi="Times New Roman"/>
          <w:b/>
          <w:color w:val="000000" w:themeColor="text1"/>
          <w:sz w:val="24"/>
          <w:szCs w:val="24"/>
        </w:rPr>
        <w:t>11</w:t>
      </w:r>
      <w:r w:rsidR="001D2B8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dia</w:t>
      </w:r>
      <w:r w:rsidR="00CB1A0E">
        <w:rPr>
          <w:rFonts w:ascii="Times New Roman" w:hAnsi="Times New Roman"/>
          <w:b/>
          <w:color w:val="000000" w:themeColor="text1"/>
          <w:sz w:val="24"/>
          <w:szCs w:val="24"/>
        </w:rPr>
        <w:t>s</w:t>
      </w:r>
      <w:r w:rsidR="004F5311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do mês de </w:t>
      </w:r>
      <w:r w:rsidR="00CB1A0E">
        <w:rPr>
          <w:rFonts w:ascii="Times New Roman" w:hAnsi="Times New Roman"/>
          <w:b/>
          <w:color w:val="000000" w:themeColor="text1"/>
          <w:sz w:val="24"/>
          <w:szCs w:val="24"/>
        </w:rPr>
        <w:t>agosto</w:t>
      </w:r>
      <w:r w:rsidR="004F5311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2025</w:t>
      </w:r>
      <w:r w:rsidR="005E3F82" w:rsidRPr="000451C9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AD5E5DC" w14:textId="77777777" w:rsidR="00C41F48" w:rsidRPr="000451C9" w:rsidRDefault="00C41F48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ADFE3F7" w14:textId="77777777" w:rsidR="005E3F82" w:rsidRPr="000451C9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A3959AB" w14:textId="77777777" w:rsidR="005E3F82" w:rsidRPr="000451C9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531ADEA" w14:textId="77777777" w:rsidR="005E3F82" w:rsidRPr="00CB1A0E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DE9DE12" w14:textId="77777777" w:rsidR="00CB1A0E" w:rsidRPr="00CB1A0E" w:rsidRDefault="00CB1A0E" w:rsidP="00EB055A">
      <w:pPr>
        <w:shd w:val="clear" w:color="auto" w:fill="FFFFFF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1A0E">
        <w:rPr>
          <w:rFonts w:ascii="Times New Roman" w:hAnsi="Times New Roman"/>
          <w:b/>
          <w:color w:val="000000" w:themeColor="text1"/>
          <w:sz w:val="24"/>
          <w:szCs w:val="24"/>
        </w:rPr>
        <w:t xml:space="preserve">CRISTIANO COSTA BASSANI </w:t>
      </w:r>
    </w:p>
    <w:p w14:paraId="3FF9403D" w14:textId="77777777" w:rsidR="00EB055A" w:rsidRPr="000451C9" w:rsidRDefault="00EB055A" w:rsidP="00EB055A">
      <w:pPr>
        <w:shd w:val="clear" w:color="auto" w:fill="FFFFFF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PRESIDENTE DA CÂMARA DE VEREADORES</w:t>
      </w:r>
    </w:p>
    <w:p w14:paraId="58224CFC" w14:textId="77777777" w:rsidR="00C41F48" w:rsidRPr="000451C9" w:rsidRDefault="00C41F48" w:rsidP="00EB055A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36F03DCF" w14:textId="77777777" w:rsidR="00C41F48" w:rsidRPr="000451C9" w:rsidRDefault="00C41F48" w:rsidP="00C41F4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97FF502" w14:textId="77777777" w:rsidR="00F82CD6" w:rsidRPr="000451C9" w:rsidRDefault="00F82CD6" w:rsidP="00C41F48">
      <w:pPr>
        <w:rPr>
          <w:rFonts w:ascii="Times New Roman" w:hAnsi="Times New Roman"/>
          <w:color w:val="000000"/>
          <w:sz w:val="24"/>
          <w:szCs w:val="24"/>
        </w:rPr>
      </w:pPr>
    </w:p>
    <w:sectPr w:rsidR="00F82CD6" w:rsidRPr="000451C9" w:rsidSect="00073D83">
      <w:headerReference w:type="default" r:id="rId11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6C399" w14:textId="77777777" w:rsidR="003539F7" w:rsidRDefault="003539F7" w:rsidP="00F279AD">
      <w:r>
        <w:separator/>
      </w:r>
    </w:p>
  </w:endnote>
  <w:endnote w:type="continuationSeparator" w:id="0">
    <w:p w14:paraId="74D57257" w14:textId="77777777" w:rsidR="003539F7" w:rsidRDefault="003539F7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56092" w14:textId="77777777" w:rsidR="003539F7" w:rsidRDefault="003539F7" w:rsidP="00F279AD">
      <w:r>
        <w:separator/>
      </w:r>
    </w:p>
  </w:footnote>
  <w:footnote w:type="continuationSeparator" w:id="0">
    <w:p w14:paraId="1633EC78" w14:textId="77777777" w:rsidR="003539F7" w:rsidRDefault="003539F7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649AB" w14:textId="77777777" w:rsidR="001D2B81" w:rsidRDefault="001D2B81" w:rsidP="00673874">
    <w:pPr>
      <w:pStyle w:val="Cabealho"/>
    </w:pPr>
  </w:p>
  <w:p w14:paraId="1EF514EB" w14:textId="77777777" w:rsidR="001D2B81" w:rsidRPr="00DA6DEB" w:rsidRDefault="001D2B81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78C3EEA5" wp14:editId="0FA73A56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302F26" w14:textId="77777777" w:rsidR="001D2B81" w:rsidRPr="00673874" w:rsidRDefault="001D2B81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78219150">
    <w:abstractNumId w:val="0"/>
  </w:num>
  <w:num w:numId="2" w16cid:durableId="1638216015">
    <w:abstractNumId w:val="1"/>
  </w:num>
  <w:num w:numId="3" w16cid:durableId="739601991">
    <w:abstractNumId w:val="2"/>
  </w:num>
  <w:num w:numId="4" w16cid:durableId="1433286275">
    <w:abstractNumId w:val="3"/>
  </w:num>
  <w:num w:numId="5" w16cid:durableId="1754551286">
    <w:abstractNumId w:val="4"/>
  </w:num>
  <w:num w:numId="6" w16cid:durableId="767505341">
    <w:abstractNumId w:val="5"/>
  </w:num>
  <w:num w:numId="7" w16cid:durableId="536163899">
    <w:abstractNumId w:val="6"/>
  </w:num>
  <w:num w:numId="8" w16cid:durableId="1548057497">
    <w:abstractNumId w:val="7"/>
  </w:num>
  <w:num w:numId="9" w16cid:durableId="573245229">
    <w:abstractNumId w:val="10"/>
  </w:num>
  <w:num w:numId="10" w16cid:durableId="1798403605">
    <w:abstractNumId w:val="8"/>
    <w:lvlOverride w:ilvl="0">
      <w:startOverride w:val="1"/>
    </w:lvlOverride>
  </w:num>
  <w:num w:numId="11" w16cid:durableId="284310806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42C6A"/>
    <w:rsid w:val="000441CF"/>
    <w:rsid w:val="000451C9"/>
    <w:rsid w:val="00052A69"/>
    <w:rsid w:val="00060110"/>
    <w:rsid w:val="00060F43"/>
    <w:rsid w:val="00061A8B"/>
    <w:rsid w:val="00061FA7"/>
    <w:rsid w:val="00064AB0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628E"/>
    <w:rsid w:val="000F6F10"/>
    <w:rsid w:val="00100104"/>
    <w:rsid w:val="00104CCB"/>
    <w:rsid w:val="00111E1F"/>
    <w:rsid w:val="00117C97"/>
    <w:rsid w:val="00122DFA"/>
    <w:rsid w:val="0012371F"/>
    <w:rsid w:val="00123A50"/>
    <w:rsid w:val="00126D92"/>
    <w:rsid w:val="001273B8"/>
    <w:rsid w:val="00134469"/>
    <w:rsid w:val="00136F30"/>
    <w:rsid w:val="0016532C"/>
    <w:rsid w:val="00176043"/>
    <w:rsid w:val="00176C8D"/>
    <w:rsid w:val="00177B25"/>
    <w:rsid w:val="00181187"/>
    <w:rsid w:val="001820C3"/>
    <w:rsid w:val="001861D7"/>
    <w:rsid w:val="00190F4A"/>
    <w:rsid w:val="00192265"/>
    <w:rsid w:val="001A0797"/>
    <w:rsid w:val="001A1015"/>
    <w:rsid w:val="001A36E0"/>
    <w:rsid w:val="001A4FDA"/>
    <w:rsid w:val="001A57E3"/>
    <w:rsid w:val="001A619E"/>
    <w:rsid w:val="001C401B"/>
    <w:rsid w:val="001C7EB8"/>
    <w:rsid w:val="001D2B81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26694"/>
    <w:rsid w:val="002273E3"/>
    <w:rsid w:val="00231D7D"/>
    <w:rsid w:val="00242FB1"/>
    <w:rsid w:val="00247386"/>
    <w:rsid w:val="00253F89"/>
    <w:rsid w:val="00262A15"/>
    <w:rsid w:val="002648FD"/>
    <w:rsid w:val="00266B43"/>
    <w:rsid w:val="002754D3"/>
    <w:rsid w:val="00283A98"/>
    <w:rsid w:val="00284CDF"/>
    <w:rsid w:val="00284D04"/>
    <w:rsid w:val="002924DD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539F7"/>
    <w:rsid w:val="00366A94"/>
    <w:rsid w:val="00373358"/>
    <w:rsid w:val="003748CC"/>
    <w:rsid w:val="00374B06"/>
    <w:rsid w:val="003946C3"/>
    <w:rsid w:val="00394E9D"/>
    <w:rsid w:val="003A0A5C"/>
    <w:rsid w:val="003B430F"/>
    <w:rsid w:val="003B710C"/>
    <w:rsid w:val="003C32F0"/>
    <w:rsid w:val="003C6A1B"/>
    <w:rsid w:val="003D7FF8"/>
    <w:rsid w:val="003E2FFA"/>
    <w:rsid w:val="003E45FD"/>
    <w:rsid w:val="003E79CA"/>
    <w:rsid w:val="003F4764"/>
    <w:rsid w:val="003F4856"/>
    <w:rsid w:val="003F6B23"/>
    <w:rsid w:val="00403B0C"/>
    <w:rsid w:val="004145BF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678A3"/>
    <w:rsid w:val="00475C64"/>
    <w:rsid w:val="004905A5"/>
    <w:rsid w:val="00494132"/>
    <w:rsid w:val="00496204"/>
    <w:rsid w:val="004A18CC"/>
    <w:rsid w:val="004A4046"/>
    <w:rsid w:val="004A6C77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4F5311"/>
    <w:rsid w:val="0050193D"/>
    <w:rsid w:val="00506DBE"/>
    <w:rsid w:val="00511396"/>
    <w:rsid w:val="00511630"/>
    <w:rsid w:val="005175A7"/>
    <w:rsid w:val="00527C8B"/>
    <w:rsid w:val="00530DBD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1C77"/>
    <w:rsid w:val="005668DA"/>
    <w:rsid w:val="00566D74"/>
    <w:rsid w:val="005724C6"/>
    <w:rsid w:val="00574290"/>
    <w:rsid w:val="00580518"/>
    <w:rsid w:val="00582F6C"/>
    <w:rsid w:val="005841F7"/>
    <w:rsid w:val="00584C50"/>
    <w:rsid w:val="005859D7"/>
    <w:rsid w:val="005920DC"/>
    <w:rsid w:val="00596043"/>
    <w:rsid w:val="005A0680"/>
    <w:rsid w:val="005B71C5"/>
    <w:rsid w:val="005C7291"/>
    <w:rsid w:val="005C79CE"/>
    <w:rsid w:val="005D4AC5"/>
    <w:rsid w:val="005E3F82"/>
    <w:rsid w:val="005F173C"/>
    <w:rsid w:val="005F186C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6F4133"/>
    <w:rsid w:val="00700912"/>
    <w:rsid w:val="00700999"/>
    <w:rsid w:val="00712B62"/>
    <w:rsid w:val="007177E3"/>
    <w:rsid w:val="00720CFC"/>
    <w:rsid w:val="007263B8"/>
    <w:rsid w:val="00730741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24F24"/>
    <w:rsid w:val="0083009F"/>
    <w:rsid w:val="0083045A"/>
    <w:rsid w:val="00834BDE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C0A13"/>
    <w:rsid w:val="008C2DBF"/>
    <w:rsid w:val="008C336D"/>
    <w:rsid w:val="008C5AD5"/>
    <w:rsid w:val="008D2890"/>
    <w:rsid w:val="008D57F8"/>
    <w:rsid w:val="008F7E3A"/>
    <w:rsid w:val="00904543"/>
    <w:rsid w:val="00911237"/>
    <w:rsid w:val="0092005E"/>
    <w:rsid w:val="00926683"/>
    <w:rsid w:val="0093029B"/>
    <w:rsid w:val="00933AFE"/>
    <w:rsid w:val="00934383"/>
    <w:rsid w:val="009349F0"/>
    <w:rsid w:val="00941778"/>
    <w:rsid w:val="009500C1"/>
    <w:rsid w:val="00960AF7"/>
    <w:rsid w:val="00964502"/>
    <w:rsid w:val="009751C4"/>
    <w:rsid w:val="0097706D"/>
    <w:rsid w:val="00983389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31BA"/>
    <w:rsid w:val="00A46EE6"/>
    <w:rsid w:val="00A46F33"/>
    <w:rsid w:val="00A5126C"/>
    <w:rsid w:val="00A560E7"/>
    <w:rsid w:val="00A610E7"/>
    <w:rsid w:val="00A71854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E0612"/>
    <w:rsid w:val="00AE1AC6"/>
    <w:rsid w:val="00AE2F5B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615DD"/>
    <w:rsid w:val="00B71431"/>
    <w:rsid w:val="00B7368E"/>
    <w:rsid w:val="00B747F8"/>
    <w:rsid w:val="00B754EB"/>
    <w:rsid w:val="00B76903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0D1C"/>
    <w:rsid w:val="00C76216"/>
    <w:rsid w:val="00C81D17"/>
    <w:rsid w:val="00C842C6"/>
    <w:rsid w:val="00C87AE9"/>
    <w:rsid w:val="00C92110"/>
    <w:rsid w:val="00CA2B7B"/>
    <w:rsid w:val="00CA32CD"/>
    <w:rsid w:val="00CA3A1C"/>
    <w:rsid w:val="00CA54FE"/>
    <w:rsid w:val="00CA5A7B"/>
    <w:rsid w:val="00CA706C"/>
    <w:rsid w:val="00CB10CC"/>
    <w:rsid w:val="00CB1A0E"/>
    <w:rsid w:val="00CB2656"/>
    <w:rsid w:val="00CC04CA"/>
    <w:rsid w:val="00CC60B4"/>
    <w:rsid w:val="00CD259E"/>
    <w:rsid w:val="00CD64E2"/>
    <w:rsid w:val="00CE024C"/>
    <w:rsid w:val="00CE12D9"/>
    <w:rsid w:val="00CF0E47"/>
    <w:rsid w:val="00CF77E0"/>
    <w:rsid w:val="00D002BE"/>
    <w:rsid w:val="00D03AF5"/>
    <w:rsid w:val="00D05E00"/>
    <w:rsid w:val="00D0696D"/>
    <w:rsid w:val="00D23BE3"/>
    <w:rsid w:val="00D24F72"/>
    <w:rsid w:val="00D253A6"/>
    <w:rsid w:val="00D30B67"/>
    <w:rsid w:val="00D329B8"/>
    <w:rsid w:val="00D37432"/>
    <w:rsid w:val="00D37644"/>
    <w:rsid w:val="00D472DC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085B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470D"/>
    <w:rsid w:val="00E438A8"/>
    <w:rsid w:val="00E51C3C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EE6308"/>
    <w:rsid w:val="00F00FE2"/>
    <w:rsid w:val="00F059E1"/>
    <w:rsid w:val="00F12665"/>
    <w:rsid w:val="00F13AAD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3240"/>
    <w:rsid w:val="00F54A65"/>
    <w:rsid w:val="00F56998"/>
    <w:rsid w:val="00F62E42"/>
    <w:rsid w:val="00F63AF9"/>
    <w:rsid w:val="00F649F0"/>
    <w:rsid w:val="00F70C1E"/>
    <w:rsid w:val="00F70C97"/>
    <w:rsid w:val="00F75F2B"/>
    <w:rsid w:val="00F81260"/>
    <w:rsid w:val="00F82CD6"/>
    <w:rsid w:val="00F82FC9"/>
    <w:rsid w:val="00F84024"/>
    <w:rsid w:val="00F84715"/>
    <w:rsid w:val="00F87188"/>
    <w:rsid w:val="00F90956"/>
    <w:rsid w:val="00F914AE"/>
    <w:rsid w:val="00F928E5"/>
    <w:rsid w:val="00F96169"/>
    <w:rsid w:val="00F97095"/>
    <w:rsid w:val="00FA6C07"/>
    <w:rsid w:val="00FB01A6"/>
    <w:rsid w:val="00FB0C55"/>
    <w:rsid w:val="00FB56A4"/>
    <w:rsid w:val="00FB6E85"/>
    <w:rsid w:val="00FC0947"/>
    <w:rsid w:val="00FC56BC"/>
    <w:rsid w:val="00FD061B"/>
    <w:rsid w:val="00FD5345"/>
    <w:rsid w:val="00FD590D"/>
    <w:rsid w:val="00FF0C93"/>
    <w:rsid w:val="00FF639D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AACBED"/>
  <w15:docId w15:val="{A43E6B65-DC18-423B-97E4-EA9D89A5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7185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A6C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v@camaraencantado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mv@camaraencantado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v@camaraencantad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30DD-705F-47E4-89B0-7127C4005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1271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creator>Prefeitura de Encantado</dc:creator>
  <cp:lastModifiedBy>Usuario</cp:lastModifiedBy>
  <cp:revision>3</cp:revision>
  <cp:lastPrinted>2024-11-08T18:15:00Z</cp:lastPrinted>
  <dcterms:created xsi:type="dcterms:W3CDTF">2025-08-11T14:24:00Z</dcterms:created>
  <dcterms:modified xsi:type="dcterms:W3CDTF">2025-08-13T13:12:00Z</dcterms:modified>
</cp:coreProperties>
</file>