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F48" w:rsidRPr="008306BA" w:rsidRDefault="00C41F48" w:rsidP="000451C9">
      <w:pPr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ATA REFERENTE AO  PROCESSO </w:t>
      </w:r>
      <w:r w:rsidR="00AA1A12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LICITATÓRIO Nº </w:t>
      </w:r>
      <w:r w:rsidR="00616238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25</w:t>
      </w:r>
      <w:r w:rsidR="00D472DC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/2025</w:t>
      </w:r>
      <w:r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- </w:t>
      </w:r>
      <w:r w:rsidR="00EC52EE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DISPENSA</w:t>
      </w:r>
      <w:r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DE LICITAÇÃO Nº </w:t>
      </w:r>
      <w:r w:rsidR="00616238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20</w:t>
      </w:r>
      <w:r w:rsidR="009A54F3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</w:t>
      </w:r>
      <w:r w:rsidR="00D472DC" w:rsidRPr="008306B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5</w:t>
      </w:r>
    </w:p>
    <w:p w:rsidR="00C63D09" w:rsidRPr="008306BA" w:rsidRDefault="00C63D09" w:rsidP="000451C9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:rsidR="00420670" w:rsidRPr="008306BA" w:rsidRDefault="00C41F48" w:rsidP="000451C9">
      <w:pPr>
        <w:pStyle w:val="Default"/>
        <w:jc w:val="both"/>
        <w:rPr>
          <w:color w:val="000000" w:themeColor="text1"/>
          <w:sz w:val="22"/>
          <w:szCs w:val="22"/>
        </w:rPr>
      </w:pPr>
      <w:r w:rsidRPr="008306BA">
        <w:rPr>
          <w:color w:val="000000" w:themeColor="text1"/>
          <w:sz w:val="22"/>
          <w:szCs w:val="22"/>
        </w:rPr>
        <w:t xml:space="preserve">Aos </w:t>
      </w:r>
      <w:r w:rsidR="00626EA0">
        <w:rPr>
          <w:color w:val="000000" w:themeColor="text1"/>
          <w:sz w:val="22"/>
          <w:szCs w:val="22"/>
        </w:rPr>
        <w:t>oito</w:t>
      </w:r>
      <w:r w:rsidR="0093029B" w:rsidRPr="008306BA">
        <w:rPr>
          <w:color w:val="000000" w:themeColor="text1"/>
          <w:sz w:val="22"/>
          <w:szCs w:val="22"/>
        </w:rPr>
        <w:t xml:space="preserve"> </w:t>
      </w:r>
      <w:r w:rsidR="00DE03D6" w:rsidRPr="008306BA">
        <w:rPr>
          <w:color w:val="000000" w:themeColor="text1"/>
          <w:sz w:val="22"/>
          <w:szCs w:val="22"/>
        </w:rPr>
        <w:t xml:space="preserve">dias do mês de </w:t>
      </w:r>
      <w:r w:rsidR="00395361" w:rsidRPr="008306BA">
        <w:rPr>
          <w:color w:val="000000" w:themeColor="text1"/>
          <w:sz w:val="22"/>
          <w:szCs w:val="22"/>
        </w:rPr>
        <w:t>outubro</w:t>
      </w:r>
      <w:r w:rsidR="00D472DC" w:rsidRPr="008306BA">
        <w:rPr>
          <w:color w:val="000000" w:themeColor="text1"/>
          <w:sz w:val="22"/>
          <w:szCs w:val="22"/>
        </w:rPr>
        <w:t xml:space="preserve"> de 2025</w:t>
      </w:r>
      <w:r w:rsidRPr="008306BA">
        <w:rPr>
          <w:color w:val="000000" w:themeColor="text1"/>
          <w:sz w:val="22"/>
          <w:szCs w:val="22"/>
        </w:rPr>
        <w:t>, nas dependências da Prefeitura Municipal de Encantado/RS, na sala de reuniões, reuniu-se a Comissão Permanente de Licitações, para analisar a contratação da empresa</w:t>
      </w:r>
      <w:r w:rsidR="00616238" w:rsidRPr="008306BA">
        <w:rPr>
          <w:color w:val="000000" w:themeColor="text1"/>
          <w:sz w:val="22"/>
          <w:szCs w:val="22"/>
        </w:rPr>
        <w:t xml:space="preserve"> </w:t>
      </w:r>
      <w:r w:rsidR="00616238" w:rsidRPr="008306BA">
        <w:rPr>
          <w:b/>
          <w:color w:val="000000" w:themeColor="text1"/>
          <w:sz w:val="22"/>
          <w:szCs w:val="22"/>
        </w:rPr>
        <w:t>ENCANTADO DAS ÁGUAS LTDA.</w:t>
      </w:r>
      <w:r w:rsidR="00616238" w:rsidRPr="008306BA">
        <w:rPr>
          <w:color w:val="000000" w:themeColor="text1"/>
          <w:sz w:val="22"/>
          <w:szCs w:val="22"/>
        </w:rPr>
        <w:t xml:space="preserve">, inscrita no CNPJ sob nº 08.788.691/0001-41, com sede na Rua Dona Leopoldina, nº 55, sala 105, bairro Florestal do município de Lajeado/RS, </w:t>
      </w:r>
      <w:r w:rsidR="008306BA" w:rsidRPr="008306BA">
        <w:rPr>
          <w:color w:val="000000" w:themeColor="text1"/>
          <w:sz w:val="22"/>
          <w:szCs w:val="22"/>
        </w:rPr>
        <w:t>p</w:t>
      </w:r>
      <w:r w:rsidR="00616238" w:rsidRPr="008306BA">
        <w:rPr>
          <w:color w:val="000000" w:themeColor="text1"/>
          <w:sz w:val="22"/>
          <w:szCs w:val="22"/>
        </w:rPr>
        <w:t xml:space="preserve">ara aquisição de 12 (doze) </w:t>
      </w:r>
      <w:r w:rsidR="00616238" w:rsidRPr="008306BA">
        <w:rPr>
          <w:color w:val="000000" w:themeColor="text1"/>
          <w:sz w:val="22"/>
          <w:szCs w:val="22"/>
        </w:rPr>
        <w:t>refis/filtros, modelo CAMADAS TF, devidamente certificado pelo INMETRO, para utilização no purificador de água localizado no prédio da Câmara Municipal de Vereadores de Encantado/RS,</w:t>
      </w:r>
      <w:r w:rsidR="00616238" w:rsidRPr="008306BA">
        <w:rPr>
          <w:sz w:val="22"/>
          <w:szCs w:val="22"/>
        </w:rPr>
        <w:t xml:space="preserve"> situado na Rua Miguel Luiz Pretto, nº 535, bairro Centro, neste município de Encantado/RS</w:t>
      </w:r>
      <w:r w:rsidR="00616238" w:rsidRPr="008306BA">
        <w:rPr>
          <w:color w:val="000000" w:themeColor="text1"/>
          <w:sz w:val="22"/>
          <w:szCs w:val="22"/>
        </w:rPr>
        <w:t>, conforme especificações constantes do Termo de Referência em anexo, com valor de R$ 1</w:t>
      </w:r>
      <w:r w:rsidR="008306BA" w:rsidRPr="008306BA">
        <w:rPr>
          <w:color w:val="000000" w:themeColor="text1"/>
          <w:sz w:val="22"/>
          <w:szCs w:val="22"/>
        </w:rPr>
        <w:t>5</w:t>
      </w:r>
      <w:r w:rsidR="00616238" w:rsidRPr="008306BA">
        <w:rPr>
          <w:color w:val="000000" w:themeColor="text1"/>
          <w:sz w:val="22"/>
          <w:szCs w:val="22"/>
        </w:rPr>
        <w:t xml:space="preserve">0,00 </w:t>
      </w:r>
      <w:r w:rsidR="008306BA" w:rsidRPr="008306BA">
        <w:rPr>
          <w:color w:val="000000" w:themeColor="text1"/>
          <w:sz w:val="22"/>
          <w:szCs w:val="22"/>
        </w:rPr>
        <w:t xml:space="preserve">(cento e cinquenta reais) </w:t>
      </w:r>
      <w:r w:rsidR="00616238" w:rsidRPr="008306BA">
        <w:rPr>
          <w:color w:val="000000" w:themeColor="text1"/>
          <w:sz w:val="22"/>
          <w:szCs w:val="22"/>
        </w:rPr>
        <w:t xml:space="preserve">por refil, totalizando o montante de R$ </w:t>
      </w:r>
      <w:r w:rsidR="008306BA" w:rsidRPr="008306BA">
        <w:rPr>
          <w:color w:val="000000" w:themeColor="text1"/>
          <w:sz w:val="22"/>
          <w:szCs w:val="22"/>
        </w:rPr>
        <w:t>1.800</w:t>
      </w:r>
      <w:r w:rsidR="00616238" w:rsidRPr="008306BA">
        <w:rPr>
          <w:color w:val="000000" w:themeColor="text1"/>
          <w:sz w:val="22"/>
          <w:szCs w:val="22"/>
        </w:rPr>
        <w:t>,00 (</w:t>
      </w:r>
      <w:r w:rsidR="008306BA" w:rsidRPr="008306BA">
        <w:rPr>
          <w:color w:val="000000" w:themeColor="text1"/>
          <w:sz w:val="22"/>
          <w:szCs w:val="22"/>
        </w:rPr>
        <w:t>mil e oitocentos</w:t>
      </w:r>
      <w:r w:rsidR="00616238" w:rsidRPr="008306BA">
        <w:rPr>
          <w:color w:val="000000" w:themeColor="text1"/>
          <w:sz w:val="22"/>
          <w:szCs w:val="22"/>
        </w:rPr>
        <w:t xml:space="preserve"> reais), no qual estão incluídos todos os custos diretos e indiretos, tais como: locomoção, encargos trabalhistas, previdenciários, sociais, civis, comerciais e fiscais, com pagamento a ser realizado em até 20 dias após emissão da Nota Fiscal devidamente vistada</w:t>
      </w:r>
      <w:r w:rsidR="00616238" w:rsidRPr="008306BA">
        <w:rPr>
          <w:color w:val="000000" w:themeColor="text1"/>
          <w:sz w:val="22"/>
          <w:szCs w:val="22"/>
        </w:rPr>
        <w:t xml:space="preserve"> pelo Presidente da Câmara de Vereadores, Sr. Cristiano Costa Bassani</w:t>
      </w:r>
      <w:r w:rsidR="008306BA" w:rsidRPr="008306BA">
        <w:rPr>
          <w:color w:val="000000" w:themeColor="text1"/>
          <w:sz w:val="22"/>
          <w:szCs w:val="22"/>
        </w:rPr>
        <w:t xml:space="preserve">. </w:t>
      </w:r>
      <w:r w:rsidR="000451C9" w:rsidRPr="008306BA">
        <w:rPr>
          <w:color w:val="000000" w:themeColor="text1"/>
          <w:sz w:val="22"/>
          <w:szCs w:val="22"/>
        </w:rPr>
        <w:t xml:space="preserve">A nota fiscal deverá ser enviada para o email </w:t>
      </w:r>
      <w:hyperlink r:id="rId8" w:history="1">
        <w:r w:rsidR="005B4AD6" w:rsidRPr="008306BA">
          <w:rPr>
            <w:rStyle w:val="Hyperlink"/>
            <w:sz w:val="22"/>
            <w:szCs w:val="22"/>
          </w:rPr>
          <w:t>cmv@camaraencantado.rs.gov.br</w:t>
        </w:r>
      </w:hyperlink>
      <w:r w:rsidR="000451C9" w:rsidRPr="008306BA">
        <w:rPr>
          <w:color w:val="000000" w:themeColor="text1"/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 w:rsidRPr="008306BA">
        <w:rPr>
          <w:b/>
          <w:color w:val="000000" w:themeColor="text1"/>
          <w:sz w:val="22"/>
          <w:szCs w:val="22"/>
        </w:rPr>
        <w:t>01.031.0001.2001. - MANUTENÇÃO ATIVIDADES DA CÂMARA MUNICIPAL DE VEREADORES 3.3.3.90.</w:t>
      </w:r>
      <w:r w:rsidR="00AB3B5A" w:rsidRPr="008306BA">
        <w:rPr>
          <w:b/>
          <w:color w:val="000000" w:themeColor="text1"/>
          <w:sz w:val="22"/>
          <w:szCs w:val="22"/>
        </w:rPr>
        <w:t>30</w:t>
      </w:r>
      <w:r w:rsidR="00F56998" w:rsidRPr="008306BA">
        <w:rPr>
          <w:b/>
          <w:color w:val="000000" w:themeColor="text1"/>
          <w:sz w:val="22"/>
          <w:szCs w:val="22"/>
        </w:rPr>
        <w:t xml:space="preserve"> </w:t>
      </w:r>
      <w:r w:rsidR="00AB3B5A" w:rsidRPr="008306BA">
        <w:rPr>
          <w:b/>
          <w:color w:val="000000" w:themeColor="text1"/>
          <w:sz w:val="22"/>
          <w:szCs w:val="22"/>
        </w:rPr>
        <w:t>–</w:t>
      </w:r>
      <w:r w:rsidR="00F56998" w:rsidRPr="008306BA">
        <w:rPr>
          <w:b/>
          <w:color w:val="000000" w:themeColor="text1"/>
          <w:sz w:val="22"/>
          <w:szCs w:val="22"/>
        </w:rPr>
        <w:t xml:space="preserve"> </w:t>
      </w:r>
      <w:r w:rsidR="00AB3B5A" w:rsidRPr="008306BA">
        <w:rPr>
          <w:b/>
          <w:color w:val="000000" w:themeColor="text1"/>
          <w:sz w:val="22"/>
          <w:szCs w:val="22"/>
        </w:rPr>
        <w:t>MATERIAL DE CONSUMO</w:t>
      </w:r>
      <w:r w:rsidR="00F56998" w:rsidRPr="008306BA">
        <w:rPr>
          <w:b/>
          <w:color w:val="000000" w:themeColor="text1"/>
          <w:sz w:val="22"/>
          <w:szCs w:val="22"/>
        </w:rPr>
        <w:t>.</w:t>
      </w:r>
      <w:r w:rsidR="008306BA" w:rsidRPr="008306BA">
        <w:rPr>
          <w:color w:val="000000" w:themeColor="text1"/>
          <w:sz w:val="22"/>
          <w:szCs w:val="22"/>
        </w:rPr>
        <w:t xml:space="preserve"> </w:t>
      </w:r>
      <w:r w:rsidR="00417768" w:rsidRPr="008306BA">
        <w:rPr>
          <w:color w:val="000000" w:themeColor="text1"/>
          <w:sz w:val="22"/>
          <w:szCs w:val="22"/>
        </w:rPr>
        <w:t>Em atenção a presente aquisição, os produtos deverão ser entregues,</w:t>
      </w:r>
      <w:r w:rsidR="008306BA" w:rsidRPr="008306BA">
        <w:rPr>
          <w:color w:val="000000" w:themeColor="text1"/>
          <w:sz w:val="22"/>
          <w:szCs w:val="22"/>
        </w:rPr>
        <w:t xml:space="preserve"> conforme demanda,</w:t>
      </w:r>
      <w:r w:rsidR="00417768" w:rsidRPr="008306BA">
        <w:rPr>
          <w:color w:val="000000" w:themeColor="text1"/>
          <w:sz w:val="22"/>
          <w:szCs w:val="22"/>
        </w:rPr>
        <w:t xml:space="preserve"> no prazo máximo de </w:t>
      </w:r>
      <w:r w:rsidR="008306BA" w:rsidRPr="008306BA">
        <w:rPr>
          <w:color w:val="000000" w:themeColor="text1"/>
          <w:sz w:val="22"/>
          <w:szCs w:val="22"/>
        </w:rPr>
        <w:t>05 (cinco</w:t>
      </w:r>
      <w:r w:rsidR="00417768" w:rsidRPr="008306BA">
        <w:rPr>
          <w:color w:val="000000" w:themeColor="text1"/>
          <w:sz w:val="22"/>
          <w:szCs w:val="22"/>
        </w:rPr>
        <w:t xml:space="preserve">) dias após a emissão do empenho, na sede da Câmara Municipal de Vereadores do município de Encantado/RS, situada à </w:t>
      </w:r>
      <w:r w:rsidR="00417768" w:rsidRPr="008306BA">
        <w:rPr>
          <w:bCs/>
          <w:color w:val="000000" w:themeColor="text1"/>
          <w:sz w:val="22"/>
          <w:szCs w:val="22"/>
        </w:rPr>
        <w:t>Rua Miguel Luiz Pretto, nº535, Praça da Bandeira, bairro Centro do município de Encantado/RS</w:t>
      </w:r>
      <w:r w:rsidR="00417768" w:rsidRPr="008306BA">
        <w:rPr>
          <w:color w:val="000000" w:themeColor="text1"/>
          <w:sz w:val="22"/>
          <w:szCs w:val="22"/>
        </w:rPr>
        <w:t>.</w:t>
      </w:r>
      <w:r w:rsidR="008306BA" w:rsidRPr="008306BA">
        <w:rPr>
          <w:color w:val="000000" w:themeColor="text1"/>
          <w:sz w:val="22"/>
          <w:szCs w:val="22"/>
        </w:rPr>
        <w:t xml:space="preserve"> </w:t>
      </w:r>
      <w:r w:rsidR="008306BA" w:rsidRPr="008306BA">
        <w:rPr>
          <w:sz w:val="22"/>
          <w:szCs w:val="22"/>
        </w:rPr>
        <w:t xml:space="preserve">O contrato terá prazo de duração de 36 (trinta e seis) meses a contar da data de assinatura, podendo ser prorrogado por igual período, desde que convencionado entre as partes, conforme Lei Federal nº 14.133/2021. </w:t>
      </w:r>
      <w:r w:rsidR="008306BA" w:rsidRPr="008306BA">
        <w:rPr>
          <w:sz w:val="22"/>
          <w:szCs w:val="22"/>
        </w:rPr>
        <w:t>Face ao disposto a Lei Federal 14.133/2021, em sua atual redação, as quantidades previstas poderão sofrer acréscimos ou supressões de até 25% (vinte e cinco por cento) do estimado.</w:t>
      </w:r>
      <w:r w:rsidR="008306BA" w:rsidRPr="008306BA">
        <w:rPr>
          <w:sz w:val="22"/>
          <w:szCs w:val="22"/>
        </w:rPr>
        <w:t xml:space="preserve"> Após, publique-se o instrumento do Contrato, conforme determina o Art. 94 da Lei 14.133/2021.</w:t>
      </w:r>
      <w:r w:rsidR="000451C9" w:rsidRPr="008306BA">
        <w:rPr>
          <w:color w:val="000000" w:themeColor="text1"/>
          <w:sz w:val="22"/>
          <w:szCs w:val="22"/>
        </w:rPr>
        <w:t xml:space="preserve">O recebimento, acompanhamento, fiscalização e avaliação por parte da Câmara será feito através da </w:t>
      </w:r>
      <w:r w:rsidR="005B4AD6" w:rsidRPr="008306BA">
        <w:rPr>
          <w:sz w:val="22"/>
          <w:szCs w:val="22"/>
        </w:rPr>
        <w:t>Chefe de Gabinete desta Casa Legislativa, Sra. Andressa Cristina de Souza</w:t>
      </w:r>
      <w:r w:rsidR="005B4AD6" w:rsidRPr="008306BA">
        <w:rPr>
          <w:color w:val="000000" w:themeColor="text1"/>
          <w:sz w:val="22"/>
          <w:szCs w:val="22"/>
        </w:rPr>
        <w:t xml:space="preserve">, </w:t>
      </w:r>
      <w:r w:rsidR="000451C9" w:rsidRPr="008306BA">
        <w:rPr>
          <w:color w:val="000000" w:themeColor="text1"/>
          <w:sz w:val="22"/>
          <w:szCs w:val="22"/>
        </w:rPr>
        <w:t xml:space="preserve">a quem competirá comunicar as falhas porventura constatadas na execução dos serviços e solicitar a correção das mesmas. O não atendimento de quaisquer das obrigações implicará em advertência. </w:t>
      </w:r>
      <w:r w:rsidR="00C63D09" w:rsidRPr="008306BA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8306BA">
        <w:rPr>
          <w:rFonts w:eastAsia="Calibri"/>
          <w:color w:val="000000" w:themeColor="text1"/>
          <w:sz w:val="22"/>
          <w:szCs w:val="22"/>
          <w:lang w:eastAsia="en-US"/>
        </w:rPr>
        <w:t xml:space="preserve">Artigo 75 Inciso </w:t>
      </w:r>
      <w:r w:rsidR="00C63D09" w:rsidRPr="008306BA">
        <w:rPr>
          <w:rFonts w:eastAsia="Calibri"/>
          <w:color w:val="000000" w:themeColor="text1"/>
          <w:sz w:val="22"/>
          <w:szCs w:val="22"/>
          <w:lang w:eastAsia="en-US"/>
        </w:rPr>
        <w:t>II da Lei Federal n° 14.133/21</w:t>
      </w:r>
      <w:r w:rsidR="00C63D09" w:rsidRPr="008306BA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Pr="008306BA">
        <w:rPr>
          <w:color w:val="000000" w:themeColor="text1"/>
          <w:sz w:val="22"/>
          <w:szCs w:val="22"/>
        </w:rPr>
        <w:t>A comissão por un</w:t>
      </w:r>
      <w:r w:rsidR="009A54F3" w:rsidRPr="008306BA">
        <w:rPr>
          <w:color w:val="000000" w:themeColor="text1"/>
          <w:sz w:val="22"/>
          <w:szCs w:val="22"/>
        </w:rPr>
        <w:t>animidade e com base no Artigo 7</w:t>
      </w:r>
      <w:r w:rsidR="00420670" w:rsidRPr="008306BA">
        <w:rPr>
          <w:color w:val="000000" w:themeColor="text1"/>
          <w:sz w:val="22"/>
          <w:szCs w:val="22"/>
        </w:rPr>
        <w:t>5,</w:t>
      </w:r>
      <w:r w:rsidR="0093029B" w:rsidRPr="008306BA">
        <w:rPr>
          <w:color w:val="000000" w:themeColor="text1"/>
          <w:sz w:val="22"/>
          <w:szCs w:val="22"/>
        </w:rPr>
        <w:t xml:space="preserve"> </w:t>
      </w:r>
      <w:r w:rsidR="00C76216" w:rsidRPr="008306BA">
        <w:rPr>
          <w:color w:val="000000" w:themeColor="text1"/>
          <w:sz w:val="22"/>
          <w:szCs w:val="22"/>
        </w:rPr>
        <w:t>Inciso II</w:t>
      </w:r>
      <w:r w:rsidR="0093029B" w:rsidRPr="008306BA">
        <w:rPr>
          <w:color w:val="000000" w:themeColor="text1"/>
          <w:sz w:val="22"/>
          <w:szCs w:val="22"/>
        </w:rPr>
        <w:t xml:space="preserve"> da</w:t>
      </w:r>
      <w:r w:rsidR="00AD520E" w:rsidRPr="008306BA">
        <w:rPr>
          <w:color w:val="000000" w:themeColor="text1"/>
          <w:sz w:val="22"/>
          <w:szCs w:val="22"/>
        </w:rPr>
        <w:t xml:space="preserve"> Lei 14.133/2021</w:t>
      </w:r>
      <w:r w:rsidR="00EC4C4F" w:rsidRPr="008306BA">
        <w:rPr>
          <w:color w:val="000000" w:themeColor="text1"/>
          <w:sz w:val="22"/>
          <w:szCs w:val="22"/>
        </w:rPr>
        <w:t xml:space="preserve"> </w:t>
      </w:r>
      <w:r w:rsidRPr="008306BA">
        <w:rPr>
          <w:color w:val="000000" w:themeColor="text1"/>
          <w:sz w:val="22"/>
          <w:szCs w:val="22"/>
        </w:rPr>
        <w:t>opina pela contratação da empresa</w:t>
      </w:r>
      <w:r w:rsidRPr="008306BA">
        <w:rPr>
          <w:b/>
          <w:color w:val="000000" w:themeColor="text1"/>
          <w:sz w:val="22"/>
          <w:szCs w:val="22"/>
        </w:rPr>
        <w:t xml:space="preserve"> </w:t>
      </w:r>
      <w:r w:rsidR="008306BA" w:rsidRPr="008306BA">
        <w:rPr>
          <w:b/>
          <w:color w:val="000000" w:themeColor="text1"/>
          <w:sz w:val="22"/>
          <w:szCs w:val="22"/>
        </w:rPr>
        <w:t>ENCANTADO DAS ÁGUAS LTDA.</w:t>
      </w:r>
      <w:r w:rsidR="008306BA" w:rsidRPr="008306BA">
        <w:rPr>
          <w:color w:val="000000" w:themeColor="text1"/>
          <w:sz w:val="22"/>
          <w:szCs w:val="22"/>
        </w:rPr>
        <w:t>, inscrita no CNPJ sob nº 08.788.691/0001-41</w:t>
      </w:r>
      <w:r w:rsidR="00554432" w:rsidRPr="008306BA">
        <w:rPr>
          <w:b/>
          <w:color w:val="000000" w:themeColor="text1"/>
          <w:sz w:val="22"/>
          <w:szCs w:val="22"/>
        </w:rPr>
        <w:t xml:space="preserve">. </w:t>
      </w:r>
      <w:r w:rsidRPr="008306BA">
        <w:rPr>
          <w:color w:val="000000" w:themeColor="text1"/>
          <w:sz w:val="22"/>
          <w:szCs w:val="22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8306BA">
        <w:rPr>
          <w:color w:val="000000" w:themeColor="text1"/>
          <w:sz w:val="22"/>
          <w:szCs w:val="22"/>
        </w:rPr>
        <w:t xml:space="preserve">da Presidente da </w:t>
      </w:r>
      <w:r w:rsidR="00FB7466" w:rsidRPr="008306BA">
        <w:rPr>
          <w:color w:val="000000" w:themeColor="text1"/>
          <w:sz w:val="22"/>
          <w:szCs w:val="22"/>
        </w:rPr>
        <w:t>Câmara</w:t>
      </w:r>
      <w:r w:rsidR="00F97095" w:rsidRPr="008306BA">
        <w:rPr>
          <w:color w:val="000000" w:themeColor="text1"/>
          <w:sz w:val="22"/>
          <w:szCs w:val="22"/>
        </w:rPr>
        <w:t xml:space="preserve"> Municipal de Vereadores</w:t>
      </w:r>
      <w:r w:rsidRPr="008306BA">
        <w:rPr>
          <w:color w:val="000000" w:themeColor="text1"/>
          <w:sz w:val="22"/>
          <w:szCs w:val="22"/>
        </w:rPr>
        <w:t>. Nada mais havendo a tratar, lavrou-se a presente ata que será assinada pelos membros da Comissão Permanente de Licitações.</w:t>
      </w:r>
    </w:p>
    <w:p w:rsidR="000451C9" w:rsidRPr="008306BA" w:rsidRDefault="000451C9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C41F48" w:rsidRPr="008306BA" w:rsidRDefault="00554432" w:rsidP="000451C9">
      <w:pPr>
        <w:keepNext/>
        <w:shd w:val="clear" w:color="auto" w:fill="FFFFFF"/>
        <w:suppressAutoHyphens/>
        <w:autoSpaceDN w:val="0"/>
        <w:spacing w:after="120" w:line="360" w:lineRule="atLeast"/>
        <w:jc w:val="center"/>
        <w:textAlignment w:val="baseline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306BA">
        <w:rPr>
          <w:rFonts w:ascii="Times New Roman" w:hAnsi="Times New Roman"/>
          <w:b/>
          <w:color w:val="000000" w:themeColor="text1"/>
          <w:sz w:val="22"/>
          <w:szCs w:val="22"/>
        </w:rPr>
        <w:t>DEISE BUFFON</w:t>
      </w:r>
      <w:r w:rsidR="00C41F48"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          </w:t>
      </w:r>
      <w:r w:rsidR="007C1F2B"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</w:t>
      </w:r>
      <w:r w:rsidR="00C41F48" w:rsidRPr="008306BA">
        <w:rPr>
          <w:rFonts w:ascii="Times New Roman" w:hAnsi="Times New Roman"/>
          <w:b/>
          <w:color w:val="000000" w:themeColor="text1"/>
          <w:sz w:val="22"/>
          <w:szCs w:val="22"/>
        </w:rPr>
        <w:t>ANA CAROLINE KAUTZMANN</w:t>
      </w:r>
    </w:p>
    <w:p w:rsidR="00C41F48" w:rsidRPr="008306BA" w:rsidRDefault="0055443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Agente de Contratação          </w:t>
      </w:r>
      <w:r w:rsidR="00C41F48"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</w:t>
      </w:r>
      <w:r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</w:t>
      </w:r>
      <w:r w:rsidR="00C41F48" w:rsidRPr="008306B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Membro da Comissão de Licitação</w:t>
      </w:r>
    </w:p>
    <w:p w:rsidR="00C41F48" w:rsidRPr="008306BA" w:rsidRDefault="00C41F48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0451C9" w:rsidRPr="008306BA" w:rsidRDefault="000451C9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C41F48" w:rsidRPr="008306BA" w:rsidRDefault="007877B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306BA">
        <w:rPr>
          <w:rFonts w:ascii="Times New Roman" w:hAnsi="Times New Roman"/>
          <w:b/>
          <w:color w:val="000000" w:themeColor="text1"/>
          <w:sz w:val="22"/>
          <w:szCs w:val="22"/>
        </w:rPr>
        <w:t>GABRIEL B. HEROLD</w:t>
      </w:r>
    </w:p>
    <w:p w:rsidR="00253F89" w:rsidRPr="008306BA" w:rsidRDefault="00824F24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306BA">
        <w:rPr>
          <w:rFonts w:ascii="Times New Roman" w:hAnsi="Times New Roman"/>
          <w:b/>
          <w:color w:val="000000" w:themeColor="text1"/>
          <w:sz w:val="22"/>
          <w:szCs w:val="22"/>
        </w:rPr>
        <w:t>Membro da Comissão de Licitação</w:t>
      </w:r>
    </w:p>
    <w:p w:rsidR="00AB3B5A" w:rsidRPr="00AB3B5A" w:rsidRDefault="00AB3B5A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:rsidR="00D472DC" w:rsidRPr="00AB3B5A" w:rsidRDefault="00D472DC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3259A" w:rsidRPr="00AB3B5A" w:rsidRDefault="00A3259A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A46F33" w:rsidRPr="005B4AD6" w:rsidRDefault="00A46F33" w:rsidP="000F6F10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À</w:t>
      </w:r>
    </w:p>
    <w:p w:rsidR="00A46F33" w:rsidRPr="005B4AD6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:rsidR="00A46F33" w:rsidRPr="005B4AD6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:rsidR="00A46F33" w:rsidRPr="005B4AD6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8306BA" w:rsidRDefault="00A46F33" w:rsidP="00D472DC">
      <w:pPr>
        <w:pStyle w:val="Default"/>
        <w:jc w:val="both"/>
        <w:rPr>
          <w:rFonts w:eastAsia="Calibri"/>
          <w:color w:val="000000" w:themeColor="text1"/>
          <w:lang w:eastAsia="en-US"/>
        </w:rPr>
      </w:pPr>
      <w:r w:rsidRPr="005B4AD6">
        <w:rPr>
          <w:rFonts w:eastAsia="Calibri"/>
          <w:color w:val="000000" w:themeColor="text1"/>
          <w:lang w:eastAsia="en-US"/>
        </w:rPr>
        <w:t>Com o presente encaminhamos o</w:t>
      </w:r>
      <w:r w:rsidR="00730741" w:rsidRPr="005B4AD6">
        <w:rPr>
          <w:rFonts w:eastAsia="Calibri"/>
          <w:color w:val="000000" w:themeColor="text1"/>
          <w:lang w:eastAsia="en-US"/>
        </w:rPr>
        <w:t xml:space="preserve"> Processo Licitatório nº </w:t>
      </w:r>
      <w:r w:rsidR="008306BA">
        <w:rPr>
          <w:rFonts w:eastAsia="Calibri"/>
          <w:color w:val="000000" w:themeColor="text1"/>
          <w:lang w:eastAsia="en-US"/>
        </w:rPr>
        <w:t>25</w:t>
      </w:r>
      <w:r w:rsidR="004F5311" w:rsidRPr="005B4AD6">
        <w:rPr>
          <w:rFonts w:eastAsia="Calibri"/>
          <w:color w:val="000000" w:themeColor="text1"/>
          <w:lang w:eastAsia="en-US"/>
        </w:rPr>
        <w:t>/2025</w:t>
      </w:r>
      <w:r w:rsidRPr="005B4AD6">
        <w:rPr>
          <w:rFonts w:eastAsia="Calibri"/>
          <w:color w:val="000000" w:themeColor="text1"/>
          <w:lang w:eastAsia="en-US"/>
        </w:rPr>
        <w:t xml:space="preserve">, Dispensa de Licitação nº </w:t>
      </w:r>
      <w:r w:rsidR="008306BA">
        <w:rPr>
          <w:rFonts w:eastAsia="Calibri"/>
          <w:color w:val="000000" w:themeColor="text1"/>
          <w:lang w:eastAsia="en-US"/>
        </w:rPr>
        <w:t>20</w:t>
      </w:r>
      <w:r w:rsidR="004F5311" w:rsidRPr="005B4AD6">
        <w:rPr>
          <w:rFonts w:eastAsia="Calibri"/>
          <w:color w:val="000000" w:themeColor="text1"/>
          <w:lang w:eastAsia="en-US"/>
        </w:rPr>
        <w:t>/2025</w:t>
      </w:r>
      <w:r w:rsidRPr="005B4AD6">
        <w:rPr>
          <w:rFonts w:eastAsia="Calibri"/>
          <w:color w:val="000000" w:themeColor="text1"/>
          <w:lang w:eastAsia="en-US"/>
        </w:rPr>
        <w:t>, com base na Lei Federal nº 14.133/2021</w:t>
      </w:r>
      <w:r w:rsidRPr="005B4AD6">
        <w:rPr>
          <w:rFonts w:eastAsia="Calibri"/>
          <w:bCs/>
          <w:color w:val="000000" w:themeColor="text1"/>
          <w:lang w:eastAsia="en-US"/>
        </w:rPr>
        <w:t xml:space="preserve"> e alterações posteriores</w:t>
      </w:r>
      <w:r w:rsidRPr="005B4AD6">
        <w:rPr>
          <w:color w:val="000000" w:themeColor="text1"/>
        </w:rPr>
        <w:t xml:space="preserve">, com fins de atender  ao maior interesse público e necessidades do Município, solicitamos a viabilidade de </w:t>
      </w:r>
      <w:r w:rsidRPr="005B4AD6">
        <w:rPr>
          <w:rFonts w:eastAsia="Calibri"/>
          <w:color w:val="000000" w:themeColor="text1"/>
          <w:lang w:eastAsia="en-US"/>
        </w:rPr>
        <w:t>contratação da empresa</w:t>
      </w:r>
      <w:r w:rsidR="008306BA">
        <w:rPr>
          <w:rFonts w:eastAsia="Calibri"/>
          <w:color w:val="000000" w:themeColor="text1"/>
          <w:lang w:eastAsia="en-US"/>
        </w:rPr>
        <w:t xml:space="preserve"> </w:t>
      </w:r>
      <w:r w:rsidR="008306BA" w:rsidRPr="00626EA0">
        <w:rPr>
          <w:b/>
          <w:color w:val="000000" w:themeColor="text1"/>
        </w:rPr>
        <w:t>ENCANTADO DAS ÁGUAS LTDA.</w:t>
      </w:r>
      <w:r w:rsidR="008306BA" w:rsidRPr="00626EA0">
        <w:rPr>
          <w:color w:val="000000" w:themeColor="text1"/>
        </w:rPr>
        <w:t>, inscrita no CNPJ sob nº 08.788.691/0001-41, com sede na Rua Dona Leopoldina, nº 55, sala 105, bairro Florestal do município de Lajeado/RS, para aquisição de 12 (doze) refis/filtros, modelo CAMADAS TF, devidamente certificado pelo INMETRO, para utilização no purificador de água localizado no prédio da Câmara Municipal de Vereadores de Encantado/RS,</w:t>
      </w:r>
      <w:r w:rsidR="008306BA" w:rsidRPr="00626EA0">
        <w:t xml:space="preserve"> situado na Rua Miguel Luiz Pretto, nº 535, bairro Centro, neste município de Encantado/RS</w:t>
      </w:r>
      <w:r w:rsidR="008306BA" w:rsidRPr="00626EA0">
        <w:rPr>
          <w:color w:val="000000" w:themeColor="text1"/>
        </w:rPr>
        <w:t xml:space="preserve">, conforme especificações constantes do Termo de Referência em anexo, com valor de R$ 150,00 (cento e cinquenta reais) por refil, totalizando o montante de R$ 1.800,00 (mil e oitocentos reais), no qual estão incluídos todos os custos diretos e indiretos, tais como: locomoção, encargos trabalhistas, previdenciários, sociais, civis, comerciais e fiscais, com pagamento a ser realizado em até 20 dias após emissão da Nota Fiscal devidamente vistada pelo Presidente da Câmara de Vereadores, Sr. Cristiano Costa Bassani. A nota fiscal deverá ser enviada para o email </w:t>
      </w:r>
      <w:hyperlink r:id="rId9" w:history="1">
        <w:r w:rsidR="008306BA" w:rsidRPr="00626EA0">
          <w:rPr>
            <w:rStyle w:val="Hyperlink"/>
          </w:rPr>
          <w:t>cmv@camaraencantado.rs.gov.br</w:t>
        </w:r>
      </w:hyperlink>
      <w:r w:rsidR="008306BA" w:rsidRPr="00626EA0">
        <w:rPr>
          <w:color w:val="000000" w:themeColor="text1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8306BA" w:rsidRPr="00626EA0">
        <w:rPr>
          <w:b/>
          <w:color w:val="000000" w:themeColor="text1"/>
        </w:rPr>
        <w:t>01.031.0001.2001. - MANUTENÇÃO ATIVIDADES DA CÂMARA MUNICIPAL DE VEREADORES 3.3.3.90.30 – MATERIAL DE CONSUMO.</w:t>
      </w:r>
      <w:r w:rsidR="008306BA" w:rsidRPr="00626EA0">
        <w:rPr>
          <w:color w:val="000000" w:themeColor="text1"/>
        </w:rPr>
        <w:t xml:space="preserve"> Em atenção a presente aquisição, os produtos deverão ser entregues, conforme demanda, no prazo máximo de 05 (cinco) dias após a emissão do empenho, na sede da Câmara Municipal de Vereadores do município de Encantado/RS, situada à </w:t>
      </w:r>
      <w:r w:rsidR="008306BA" w:rsidRPr="00626EA0">
        <w:rPr>
          <w:bCs/>
          <w:color w:val="000000" w:themeColor="text1"/>
        </w:rPr>
        <w:t>Rua Miguel Luiz Pretto, nº535, Praça da Bandeira, bairro Centro do município de Encantado/RS</w:t>
      </w:r>
      <w:r w:rsidR="008306BA" w:rsidRPr="00626EA0">
        <w:rPr>
          <w:color w:val="000000" w:themeColor="text1"/>
        </w:rPr>
        <w:t xml:space="preserve">. </w:t>
      </w:r>
      <w:r w:rsidR="008306BA" w:rsidRPr="00626EA0">
        <w:t>O contrato terá prazo de duração de 36 (trinta e seis) meses a contar da data de assinatura, podendo ser prorrogado por igual período, desde que convencionado entre as partes, conforme Lei Federal nº 14.133/2021. Face ao disposto a Lei Federal 14.133/2021, em sua atual redação, as quantidades previstas poderão sofrer acréscimos ou supressões de até 25% (vinte e cinco por cento) do estimado. Após, publique-se o instrumento do Contrato, conforme determina o Art. 94 da Lei 14.133/2021.</w:t>
      </w:r>
      <w:r w:rsidR="00CE12D9" w:rsidRPr="005B4AD6">
        <w:rPr>
          <w:rFonts w:eastAsia="Calibri"/>
          <w:color w:val="000000" w:themeColor="text1"/>
          <w:lang w:eastAsia="en-US"/>
        </w:rPr>
        <w:t xml:space="preserve"> </w:t>
      </w:r>
    </w:p>
    <w:p w:rsidR="008306BA" w:rsidRDefault="008306BA" w:rsidP="00D472DC">
      <w:pPr>
        <w:pStyle w:val="Default"/>
        <w:jc w:val="both"/>
        <w:rPr>
          <w:rFonts w:eastAsia="Calibri"/>
          <w:color w:val="000000" w:themeColor="text1"/>
          <w:lang w:eastAsia="en-US"/>
        </w:rPr>
      </w:pPr>
    </w:p>
    <w:p w:rsidR="00A46F33" w:rsidRPr="005B4AD6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5B4AD6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5B4AD6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5B4AD6" w:rsidRPr="005B4AD6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8306BA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5B4AD6" w:rsidRPr="005B4AD6">
        <w:rPr>
          <w:rFonts w:ascii="Times New Roman" w:hAnsi="Times New Roman"/>
          <w:color w:val="000000" w:themeColor="text1"/>
          <w:sz w:val="24"/>
          <w:szCs w:val="24"/>
        </w:rPr>
        <w:t xml:space="preserve"> de outubro de 2025.</w:t>
      </w:r>
    </w:p>
    <w:p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F6F10" w:rsidRPr="005B4AD6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5B4AD6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:rsidR="00A46F33" w:rsidRPr="005B4AD6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:rsidR="004D7289" w:rsidRPr="005B4AD6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D7289" w:rsidRPr="00AB3B5A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F5311" w:rsidRPr="00AB3B5A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4F5311" w:rsidRPr="00AB3B5A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1A57E3" w:rsidRPr="00AB3B5A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C41F48" w:rsidRPr="00AB3B5A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DESPACHO DE HOMOLOGAÇÃO</w:t>
      </w:r>
    </w:p>
    <w:p w:rsidR="00C41F48" w:rsidRPr="00AB3B5A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626EA0" w:rsidRDefault="00C41F48" w:rsidP="006A7F4D">
      <w:pPr>
        <w:pStyle w:val="Default"/>
        <w:jc w:val="both"/>
        <w:rPr>
          <w:color w:val="000000" w:themeColor="text1"/>
        </w:rPr>
      </w:pPr>
      <w:r w:rsidRPr="00AB3B5A">
        <w:rPr>
          <w:color w:val="000000" w:themeColor="text1"/>
        </w:rPr>
        <w:t>Nos termos da Lei Federal nº</w:t>
      </w:r>
      <w:r w:rsidR="00C76216" w:rsidRPr="00AB3B5A">
        <w:rPr>
          <w:color w:val="000000" w:themeColor="text1"/>
        </w:rPr>
        <w:t xml:space="preserve"> </w:t>
      </w:r>
      <w:r w:rsidR="00AB4E1F" w:rsidRPr="00AB3B5A">
        <w:rPr>
          <w:color w:val="000000" w:themeColor="text1"/>
        </w:rPr>
        <w:t>14.133/2021</w:t>
      </w:r>
      <w:r w:rsidRPr="00AB3B5A">
        <w:rPr>
          <w:color w:val="000000" w:themeColor="text1"/>
        </w:rPr>
        <w:t xml:space="preserve">, em vista do parecer jurídico anexado a mesma, </w:t>
      </w:r>
      <w:r w:rsidRPr="00AB3B5A">
        <w:rPr>
          <w:b/>
          <w:bCs/>
          <w:color w:val="000000" w:themeColor="text1"/>
        </w:rPr>
        <w:t>HOMOLOGO</w:t>
      </w:r>
      <w:r w:rsidRPr="00AB3B5A">
        <w:rPr>
          <w:color w:val="000000" w:themeColor="text1"/>
        </w:rPr>
        <w:t xml:space="preserve"> o resultado do </w:t>
      </w:r>
      <w:r w:rsidRPr="00AB3B5A">
        <w:rPr>
          <w:bCs/>
          <w:color w:val="000000" w:themeColor="text1"/>
        </w:rPr>
        <w:t xml:space="preserve">Processo Licitatório </w:t>
      </w:r>
      <w:r w:rsidR="007877B2" w:rsidRPr="00AB3B5A">
        <w:rPr>
          <w:bCs/>
          <w:color w:val="000000" w:themeColor="text1"/>
        </w:rPr>
        <w:t xml:space="preserve">nº </w:t>
      </w:r>
      <w:r w:rsidR="005B4AD6">
        <w:rPr>
          <w:bCs/>
          <w:color w:val="000000" w:themeColor="text1"/>
        </w:rPr>
        <w:t>2</w:t>
      </w:r>
      <w:r w:rsidR="00626EA0">
        <w:rPr>
          <w:bCs/>
          <w:color w:val="000000" w:themeColor="text1"/>
        </w:rPr>
        <w:t>5</w:t>
      </w:r>
      <w:r w:rsidR="004F5311" w:rsidRPr="00AB3B5A">
        <w:rPr>
          <w:bCs/>
          <w:color w:val="000000" w:themeColor="text1"/>
        </w:rPr>
        <w:t>/2025</w:t>
      </w:r>
      <w:r w:rsidR="007877B2" w:rsidRPr="00AB3B5A">
        <w:rPr>
          <w:bCs/>
          <w:color w:val="000000" w:themeColor="text1"/>
        </w:rPr>
        <w:t xml:space="preserve">, modalidade </w:t>
      </w:r>
      <w:r w:rsidR="00EC52EE" w:rsidRPr="00AB3B5A">
        <w:rPr>
          <w:bCs/>
          <w:color w:val="000000" w:themeColor="text1"/>
        </w:rPr>
        <w:t>DISPENSA</w:t>
      </w:r>
      <w:r w:rsidR="00626EA0">
        <w:rPr>
          <w:bCs/>
          <w:color w:val="000000" w:themeColor="text1"/>
        </w:rPr>
        <w:t xml:space="preserve"> de Licitação </w:t>
      </w:r>
      <w:bookmarkStart w:id="0" w:name="_GoBack"/>
      <w:bookmarkEnd w:id="0"/>
      <w:r w:rsidR="00A30DDB" w:rsidRPr="00AB3B5A">
        <w:rPr>
          <w:bCs/>
          <w:color w:val="000000" w:themeColor="text1"/>
        </w:rPr>
        <w:t xml:space="preserve">nº </w:t>
      </w:r>
      <w:r w:rsidR="00626EA0">
        <w:rPr>
          <w:bCs/>
          <w:color w:val="000000" w:themeColor="text1"/>
        </w:rPr>
        <w:t>20</w:t>
      </w:r>
      <w:r w:rsidR="004F5311" w:rsidRPr="00AB3B5A">
        <w:rPr>
          <w:bCs/>
          <w:color w:val="000000" w:themeColor="text1"/>
        </w:rPr>
        <w:t>/2025</w:t>
      </w:r>
      <w:r w:rsidRPr="00AB3B5A">
        <w:rPr>
          <w:bCs/>
          <w:color w:val="000000" w:themeColor="text1"/>
        </w:rPr>
        <w:t xml:space="preserve"> </w:t>
      </w:r>
      <w:r w:rsidRPr="00AB3B5A">
        <w:rPr>
          <w:b/>
          <w:bCs/>
          <w:color w:val="000000" w:themeColor="text1"/>
        </w:rPr>
        <w:t xml:space="preserve">ADJUDICANDO </w:t>
      </w:r>
      <w:r w:rsidRPr="00AB3B5A">
        <w:rPr>
          <w:color w:val="000000" w:themeColor="text1"/>
        </w:rPr>
        <w:t>contratação da empresa</w:t>
      </w:r>
      <w:r w:rsidR="005B4AD6">
        <w:rPr>
          <w:color w:val="000000" w:themeColor="text1"/>
        </w:rPr>
        <w:t xml:space="preserve"> </w:t>
      </w:r>
      <w:r w:rsidR="00626EA0" w:rsidRPr="00626EA0">
        <w:rPr>
          <w:b/>
          <w:color w:val="000000" w:themeColor="text1"/>
        </w:rPr>
        <w:t>ENCANTADO DAS ÁGUAS LTDA.</w:t>
      </w:r>
      <w:r w:rsidR="00626EA0" w:rsidRPr="00626EA0">
        <w:rPr>
          <w:color w:val="000000" w:themeColor="text1"/>
        </w:rPr>
        <w:t>, inscrita no CNPJ sob nº 08.788.691/0001-41, com sede na Rua Dona Leopoldina, nº 55, sala 105, bairro Florestal do município de Lajeado/RS, para aquisição de 12 (doze) refis/filtros, modelo CAMADAS TF, devidamente certificado pelo INMETRO, para utilização no purificador de água localizado no prédio da Câmara Municipal de Vereadores de Encantado/RS,</w:t>
      </w:r>
      <w:r w:rsidR="00626EA0" w:rsidRPr="00626EA0">
        <w:t xml:space="preserve"> situado na Rua Miguel Luiz Pretto, nº 535, bairro Centro, neste município de Encantado/RS</w:t>
      </w:r>
      <w:r w:rsidR="00626EA0" w:rsidRPr="00626EA0">
        <w:rPr>
          <w:color w:val="000000" w:themeColor="text1"/>
        </w:rPr>
        <w:t xml:space="preserve">, conforme especificações constantes do Termo de Referência em anexo, com valor de R$ 150,00 (cento e cinquenta reais) por refil, totalizando o montante de R$ 1.800,00 (mil e oitocentos reais), no qual estão incluídos todos os custos diretos e indiretos, tais como: locomoção, encargos trabalhistas, previdenciários, sociais, civis, comerciais e fiscais, com pagamento a ser realizado em até 20 dias após emissão da Nota Fiscal devidamente vistada pelo Presidente da Câmara de Vereadores, Sr. Cristiano Costa Bassani. A nota fiscal deverá ser enviada para o email </w:t>
      </w:r>
      <w:hyperlink r:id="rId10" w:history="1">
        <w:r w:rsidR="00626EA0" w:rsidRPr="00626EA0">
          <w:rPr>
            <w:rStyle w:val="Hyperlink"/>
          </w:rPr>
          <w:t>cmv@camaraencantado.rs.gov.br</w:t>
        </w:r>
      </w:hyperlink>
      <w:r w:rsidR="00626EA0" w:rsidRPr="00626EA0">
        <w:rPr>
          <w:color w:val="000000" w:themeColor="text1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626EA0" w:rsidRPr="00626EA0">
        <w:rPr>
          <w:b/>
          <w:color w:val="000000" w:themeColor="text1"/>
        </w:rPr>
        <w:t>01.031.0001.2001. - MANUTENÇÃO ATIVIDADES DA CÂMARA MUNICIPAL DE VEREADORES 3.3.3.90.30 – MATERIAL DE CONSUMO.</w:t>
      </w:r>
      <w:r w:rsidR="00626EA0" w:rsidRPr="00626EA0">
        <w:rPr>
          <w:color w:val="000000" w:themeColor="text1"/>
        </w:rPr>
        <w:t xml:space="preserve"> Em atenção a presente aquisição, os produtos deverão ser entregues, conforme demanda, no prazo máximo de 05 (cinco) dias após a emissão do empenho, na sede da Câmara Municipal de Vereadores do município de Encantado/RS, situada à </w:t>
      </w:r>
      <w:r w:rsidR="00626EA0" w:rsidRPr="00626EA0">
        <w:rPr>
          <w:bCs/>
          <w:color w:val="000000" w:themeColor="text1"/>
        </w:rPr>
        <w:t>Rua Miguel Luiz Pretto, nº535, Praça da Bandeira, bairro Centro do município de Encantado/RS</w:t>
      </w:r>
      <w:r w:rsidR="00626EA0" w:rsidRPr="00626EA0">
        <w:rPr>
          <w:color w:val="000000" w:themeColor="text1"/>
        </w:rPr>
        <w:t xml:space="preserve">. </w:t>
      </w:r>
      <w:r w:rsidR="00626EA0" w:rsidRPr="00626EA0">
        <w:t>O contrato terá prazo de duração de 36 (trinta e seis) meses a contar da data de assinatura, podendo ser prorrogado por igual período, desde que convencionado entre as partes, conforme Lei Federal nº 14.133/2021. Face ao disposto a Lei Federal 14.133/2021, em sua atual redação, as quantidades previstas poderão sofrer acréscimos ou supressões de até 25% (vinte e cinco por cento) do estimado. Após, publique-se o instrumento do Contrato, conforme determina o Art. 94 da Lei 14.133/2021.</w:t>
      </w:r>
    </w:p>
    <w:p w:rsidR="00626EA0" w:rsidRDefault="00626EA0" w:rsidP="006A7F4D">
      <w:pPr>
        <w:pStyle w:val="Default"/>
        <w:jc w:val="both"/>
        <w:rPr>
          <w:color w:val="000000" w:themeColor="text1"/>
        </w:rPr>
      </w:pPr>
    </w:p>
    <w:p w:rsidR="00C41F48" w:rsidRPr="00AB3B5A" w:rsidRDefault="00C41F48" w:rsidP="00A3259A">
      <w:pPr>
        <w:pStyle w:val="Default"/>
        <w:jc w:val="both"/>
        <w:rPr>
          <w:b/>
          <w:color w:val="000000" w:themeColor="text1"/>
        </w:rPr>
      </w:pPr>
      <w:r w:rsidRPr="00AB3B5A">
        <w:rPr>
          <w:b/>
          <w:color w:val="000000" w:themeColor="text1"/>
        </w:rPr>
        <w:t xml:space="preserve">                                     </w:t>
      </w:r>
    </w:p>
    <w:p w:rsidR="005E3F82" w:rsidRPr="00AB3B5A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t>CÂMARA MUNICIPAL DE VEREADORES,</w:t>
      </w:r>
      <w:r w:rsidR="005E3F82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aos </w:t>
      </w:r>
      <w:r w:rsidR="00626EA0">
        <w:rPr>
          <w:rFonts w:ascii="Times New Roman" w:hAnsi="Times New Roman"/>
          <w:b/>
          <w:color w:val="000000" w:themeColor="text1"/>
          <w:sz w:val="24"/>
          <w:szCs w:val="24"/>
        </w:rPr>
        <w:t>08</w:t>
      </w:r>
      <w:r w:rsidR="004F5311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dias do mês de </w:t>
      </w:r>
      <w:r w:rsidR="005B4AD6">
        <w:rPr>
          <w:rFonts w:ascii="Times New Roman" w:hAnsi="Times New Roman"/>
          <w:b/>
          <w:color w:val="000000" w:themeColor="text1"/>
          <w:sz w:val="24"/>
          <w:szCs w:val="24"/>
        </w:rPr>
        <w:t>outubro</w:t>
      </w:r>
      <w:r w:rsidR="004F5311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2025</w:t>
      </w:r>
      <w:r w:rsidR="005E3F82" w:rsidRPr="00AB3B5A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:rsidR="00C41F48" w:rsidRPr="00AB3B5A" w:rsidRDefault="00C41F48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B055A" w:rsidRPr="00AB3B5A" w:rsidRDefault="005B4AD6" w:rsidP="00EB055A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CRISTIANO COSTA BASSANI</w:t>
      </w:r>
    </w:p>
    <w:p w:rsidR="00EB055A" w:rsidRPr="00AB3B5A" w:rsidRDefault="00EB055A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t>PRESIDENTE DA CÂMARA DE VEREADORES</w:t>
      </w:r>
    </w:p>
    <w:p w:rsidR="00C41F48" w:rsidRPr="00AB3B5A" w:rsidRDefault="00C41F48" w:rsidP="00EB055A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41F48" w:rsidRPr="00AB3B5A" w:rsidRDefault="00C41F48" w:rsidP="00C41F48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035" w:rsidRDefault="00371035" w:rsidP="00F279AD">
      <w:r>
        <w:separator/>
      </w:r>
    </w:p>
  </w:endnote>
  <w:endnote w:type="continuationSeparator" w:id="0">
    <w:p w:rsidR="00371035" w:rsidRDefault="00371035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altName w:val="Arial Unicode MS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035" w:rsidRDefault="00371035" w:rsidP="00F279AD">
      <w:r>
        <w:separator/>
      </w:r>
    </w:p>
  </w:footnote>
  <w:footnote w:type="continuationSeparator" w:id="0">
    <w:p w:rsidR="00371035" w:rsidRDefault="00371035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035" w:rsidRDefault="00371035" w:rsidP="00673874">
    <w:pPr>
      <w:pStyle w:val="Cabealho"/>
    </w:pPr>
  </w:p>
  <w:p w:rsidR="00371035" w:rsidRPr="00DA6DEB" w:rsidRDefault="00371035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71035" w:rsidRPr="00673874" w:rsidRDefault="00371035" w:rsidP="00DA6DE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8"/>
    <w:lvlOverride w:ilvl="0">
      <w:startOverride w:val="1"/>
    </w:lvlOverride>
  </w:num>
  <w:num w:numId="11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451C9"/>
    <w:rsid w:val="00052A69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0F6F10"/>
    <w:rsid w:val="00100104"/>
    <w:rsid w:val="00104CCB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1035"/>
    <w:rsid w:val="00373358"/>
    <w:rsid w:val="003748CC"/>
    <w:rsid w:val="00374B06"/>
    <w:rsid w:val="003946C3"/>
    <w:rsid w:val="00394E9D"/>
    <w:rsid w:val="00395361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6B23"/>
    <w:rsid w:val="00403B0C"/>
    <w:rsid w:val="004145BF"/>
    <w:rsid w:val="00417768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4AD6"/>
    <w:rsid w:val="005B71C5"/>
    <w:rsid w:val="005C7291"/>
    <w:rsid w:val="005C79CE"/>
    <w:rsid w:val="005D4AC5"/>
    <w:rsid w:val="005E3F82"/>
    <w:rsid w:val="005F173C"/>
    <w:rsid w:val="005F186C"/>
    <w:rsid w:val="005F427F"/>
    <w:rsid w:val="005F4AC9"/>
    <w:rsid w:val="00611D0D"/>
    <w:rsid w:val="00616238"/>
    <w:rsid w:val="006162B4"/>
    <w:rsid w:val="006168A1"/>
    <w:rsid w:val="00620092"/>
    <w:rsid w:val="00626EA0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A143A"/>
    <w:rsid w:val="006A7F4D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24F24"/>
    <w:rsid w:val="0083009F"/>
    <w:rsid w:val="0083045A"/>
    <w:rsid w:val="008306B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0A13"/>
    <w:rsid w:val="008C2DBF"/>
    <w:rsid w:val="008C336D"/>
    <w:rsid w:val="008C5AD5"/>
    <w:rsid w:val="008D2890"/>
    <w:rsid w:val="008D2E14"/>
    <w:rsid w:val="008D57F8"/>
    <w:rsid w:val="008F7E3A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259A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3B5A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2656"/>
    <w:rsid w:val="00CC04CA"/>
    <w:rsid w:val="00CC60B4"/>
    <w:rsid w:val="00CD259E"/>
    <w:rsid w:val="00CD64E2"/>
    <w:rsid w:val="00CE024C"/>
    <w:rsid w:val="00CE12D9"/>
    <w:rsid w:val="00CF0E47"/>
    <w:rsid w:val="00CF77E0"/>
    <w:rsid w:val="00D002BE"/>
    <w:rsid w:val="00D03AF5"/>
    <w:rsid w:val="00D05ACD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49E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210A"/>
    <w:rsid w:val="00EE6308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B7466"/>
    <w:rsid w:val="00FC0947"/>
    <w:rsid w:val="00FC56BC"/>
    <w:rsid w:val="00FD061B"/>
    <w:rsid w:val="00FD5345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8E5637C4-AD42-428E-810E-9FC3AC99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A2C8D-39AE-4440-8A23-DA6BFD2E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1431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9754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Compras 06</cp:lastModifiedBy>
  <cp:revision>2</cp:revision>
  <cp:lastPrinted>2024-11-08T18:15:00Z</cp:lastPrinted>
  <dcterms:created xsi:type="dcterms:W3CDTF">2025-10-08T11:43:00Z</dcterms:created>
  <dcterms:modified xsi:type="dcterms:W3CDTF">2025-10-08T11:43:00Z</dcterms:modified>
</cp:coreProperties>
</file>