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A63C9" w14:textId="111E7F77" w:rsidR="00C41F48" w:rsidRPr="00052B97" w:rsidRDefault="00C41F48" w:rsidP="000451C9">
      <w:pPr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ATA REFERENTE AO  PROCESSO </w:t>
      </w:r>
      <w:r w:rsidR="00AA1A12" w:rsidRP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LICITATÓRIO Nº 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03/2026</w:t>
      </w:r>
      <w:r w:rsidRP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- </w:t>
      </w:r>
      <w:r w:rsidR="00EC52EE" w:rsidRP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DISPENSA</w:t>
      </w:r>
      <w:r w:rsidRP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DE LICITAÇÃO Nº 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01/2026</w:t>
      </w:r>
    </w:p>
    <w:p w14:paraId="0422CC6C" w14:textId="77777777" w:rsidR="00C63D09" w:rsidRPr="00052B97" w:rsidRDefault="00C63D09" w:rsidP="000451C9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46090544" w14:textId="1FBED9AA" w:rsidR="00420670" w:rsidRPr="00052B97" w:rsidRDefault="001D2B81" w:rsidP="008A69AB">
      <w:pPr>
        <w:pStyle w:val="PargrafodaLista"/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ind w:left="0" w:right="-88"/>
        <w:jc w:val="both"/>
        <w:rPr>
          <w:bCs/>
          <w:sz w:val="22"/>
          <w:szCs w:val="22"/>
        </w:rPr>
      </w:pPr>
      <w:r w:rsidRPr="00052B97">
        <w:rPr>
          <w:color w:val="000000" w:themeColor="text1"/>
          <w:sz w:val="22"/>
          <w:szCs w:val="22"/>
        </w:rPr>
        <w:t>Ao</w:t>
      </w:r>
      <w:r w:rsidR="00700912" w:rsidRPr="00052B97">
        <w:rPr>
          <w:color w:val="000000" w:themeColor="text1"/>
          <w:sz w:val="22"/>
          <w:szCs w:val="22"/>
        </w:rPr>
        <w:t xml:space="preserve">s </w:t>
      </w:r>
      <w:r w:rsidR="00052B97">
        <w:rPr>
          <w:color w:val="000000" w:themeColor="text1"/>
          <w:sz w:val="22"/>
          <w:szCs w:val="22"/>
        </w:rPr>
        <w:t>dois</w:t>
      </w:r>
      <w:r w:rsidR="003F4856" w:rsidRPr="00052B97">
        <w:rPr>
          <w:color w:val="000000" w:themeColor="text1"/>
          <w:sz w:val="22"/>
          <w:szCs w:val="22"/>
        </w:rPr>
        <w:t xml:space="preserve"> dia</w:t>
      </w:r>
      <w:r w:rsidR="00700912" w:rsidRPr="00052B97">
        <w:rPr>
          <w:color w:val="000000" w:themeColor="text1"/>
          <w:sz w:val="22"/>
          <w:szCs w:val="22"/>
        </w:rPr>
        <w:t>s</w:t>
      </w:r>
      <w:r w:rsidR="00DE03D6" w:rsidRPr="00052B97">
        <w:rPr>
          <w:color w:val="000000" w:themeColor="text1"/>
          <w:sz w:val="22"/>
          <w:szCs w:val="22"/>
        </w:rPr>
        <w:t xml:space="preserve"> do mês de </w:t>
      </w:r>
      <w:r w:rsidR="00052B97">
        <w:rPr>
          <w:color w:val="000000" w:themeColor="text1"/>
          <w:sz w:val="22"/>
          <w:szCs w:val="22"/>
        </w:rPr>
        <w:t>fevereiro de 2026</w:t>
      </w:r>
      <w:r w:rsidR="00C41F48" w:rsidRPr="00052B97">
        <w:rPr>
          <w:color w:val="000000" w:themeColor="text1"/>
          <w:sz w:val="22"/>
          <w:szCs w:val="22"/>
        </w:rPr>
        <w:t xml:space="preserve">, nas dependências da Prefeitura Municipal de Encantado/RS, na sala de reuniões, </w:t>
      </w:r>
      <w:r w:rsidR="00C41F48" w:rsidRPr="00052B97">
        <w:rPr>
          <w:sz w:val="22"/>
          <w:szCs w:val="22"/>
        </w:rPr>
        <w:t xml:space="preserve">reuniu-se a Comissão Permanente de Licitações, para analisar a contratação da </w:t>
      </w:r>
      <w:r w:rsidR="00052B97" w:rsidRPr="00052B97">
        <w:rPr>
          <w:b/>
          <w:sz w:val="22"/>
          <w:szCs w:val="22"/>
        </w:rPr>
        <w:t>ANO3 AGENCIA DE VIAGENS E TURISMO LTDA.</w:t>
      </w:r>
      <w:r w:rsidR="00052B97" w:rsidRPr="00052B97">
        <w:rPr>
          <w:sz w:val="22"/>
          <w:szCs w:val="22"/>
        </w:rPr>
        <w:t>, inscrita no CNPJ sob nº 14394.256/0001-35, situada à Rua Alberto Torres, nº 452, CONJ 401 e 403, bairro Centro no município de Lajeado/RS</w:t>
      </w:r>
      <w:r w:rsidR="00052B97" w:rsidRPr="00052B97">
        <w:rPr>
          <w:color w:val="000000" w:themeColor="text1"/>
          <w:sz w:val="22"/>
          <w:szCs w:val="22"/>
        </w:rPr>
        <w:t xml:space="preserve">, para aquisição de 01 (uma) passagem aérea para deslocamento do Vereador Sr. Daniel </w:t>
      </w:r>
      <w:proofErr w:type="spellStart"/>
      <w:r w:rsidR="00052B97" w:rsidRPr="00052B97">
        <w:rPr>
          <w:color w:val="000000" w:themeColor="text1"/>
          <w:sz w:val="22"/>
          <w:szCs w:val="22"/>
        </w:rPr>
        <w:t>Angelo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Passaia, que compõe a Legislatura de 2025-2028 deste município de Encantado/RS, para a </w:t>
      </w:r>
      <w:r w:rsidR="00052B97" w:rsidRPr="00052B97">
        <w:rPr>
          <w:bCs/>
          <w:color w:val="000000" w:themeColor="text1"/>
          <w:sz w:val="22"/>
          <w:szCs w:val="22"/>
        </w:rPr>
        <w:t xml:space="preserve"> cidade de Brasília/DF, objetivando a captação de recursos e convênios, além do acompanhamento à políticas públicas já demandadas pelo Poder Legislativo, sendo a ida estabelecida para a data de 10 de fevereiro e o retorno para 12 de fevereiro </w:t>
      </w:r>
      <w:r w:rsidR="00052B97" w:rsidRPr="00052B97">
        <w:rPr>
          <w:bCs/>
          <w:sz w:val="22"/>
          <w:szCs w:val="22"/>
        </w:rPr>
        <w:t>de 2026</w:t>
      </w:r>
      <w:r w:rsidR="008A69AB" w:rsidRPr="00052B97">
        <w:rPr>
          <w:bCs/>
          <w:color w:val="000000" w:themeColor="text1"/>
          <w:sz w:val="22"/>
          <w:szCs w:val="22"/>
        </w:rPr>
        <w:t>, compreendendo ida e volta,</w:t>
      </w:r>
      <w:r w:rsidR="008A69AB" w:rsidRPr="00052B97">
        <w:rPr>
          <w:color w:val="000000" w:themeColor="text1"/>
          <w:sz w:val="22"/>
          <w:szCs w:val="22"/>
        </w:rPr>
        <w:t xml:space="preserve"> </w:t>
      </w:r>
      <w:r w:rsidR="000451C9" w:rsidRPr="00052B97">
        <w:rPr>
          <w:bCs/>
          <w:color w:val="000000" w:themeColor="text1"/>
          <w:sz w:val="22"/>
          <w:szCs w:val="22"/>
        </w:rPr>
        <w:t xml:space="preserve">com  valor </w:t>
      </w:r>
      <w:r w:rsidR="003F4856" w:rsidRPr="00052B97">
        <w:rPr>
          <w:bCs/>
          <w:color w:val="000000" w:themeColor="text1"/>
          <w:sz w:val="22"/>
          <w:szCs w:val="22"/>
        </w:rPr>
        <w:t xml:space="preserve">total </w:t>
      </w:r>
      <w:r w:rsidR="000451C9" w:rsidRPr="00052B97">
        <w:rPr>
          <w:bCs/>
          <w:color w:val="000000" w:themeColor="text1"/>
          <w:sz w:val="22"/>
          <w:szCs w:val="22"/>
        </w:rPr>
        <w:t xml:space="preserve">de </w:t>
      </w:r>
      <w:r w:rsidR="00052B97" w:rsidRPr="00052B97">
        <w:rPr>
          <w:b/>
          <w:color w:val="000000" w:themeColor="text1"/>
          <w:sz w:val="22"/>
          <w:szCs w:val="22"/>
        </w:rPr>
        <w:t>R$ 4.099,00 (quatro mil e noventa e nove reais)</w:t>
      </w:r>
      <w:r w:rsidR="00CB1A0E" w:rsidRPr="00052B97">
        <w:rPr>
          <w:sz w:val="22"/>
          <w:szCs w:val="22"/>
        </w:rPr>
        <w:t xml:space="preserve">, </w:t>
      </w:r>
      <w:r w:rsidR="000451C9" w:rsidRPr="00052B97">
        <w:rPr>
          <w:color w:val="000000" w:themeColor="text1"/>
          <w:sz w:val="22"/>
          <w:szCs w:val="22"/>
        </w:rPr>
        <w:t>no qual estão incluídos todos os custos diretos e indiretos, tais como: locomoção, encargos trabalhistas, previdenciários, sociais, civis, comerciais e fiscais, com pagamento a ser realizado em até 10 dias após emissão da Nota</w:t>
      </w:r>
      <w:r w:rsidR="00CB1A0E" w:rsidRPr="00052B97">
        <w:rPr>
          <w:color w:val="000000" w:themeColor="text1"/>
          <w:sz w:val="22"/>
          <w:szCs w:val="22"/>
        </w:rPr>
        <w:t xml:space="preserve"> Fiscal devidamente </w:t>
      </w:r>
      <w:proofErr w:type="spellStart"/>
      <w:r w:rsidR="00CB1A0E" w:rsidRPr="00052B97">
        <w:rPr>
          <w:color w:val="000000" w:themeColor="text1"/>
          <w:sz w:val="22"/>
          <w:szCs w:val="22"/>
        </w:rPr>
        <w:t>vistada</w:t>
      </w:r>
      <w:proofErr w:type="spellEnd"/>
      <w:r w:rsidR="00CB1A0E" w:rsidRPr="00052B97">
        <w:rPr>
          <w:color w:val="000000" w:themeColor="text1"/>
          <w:sz w:val="22"/>
          <w:szCs w:val="22"/>
        </w:rPr>
        <w:t xml:space="preserve"> pelo</w:t>
      </w:r>
      <w:r w:rsidR="000451C9" w:rsidRPr="00052B97">
        <w:rPr>
          <w:color w:val="000000" w:themeColor="text1"/>
          <w:sz w:val="22"/>
          <w:szCs w:val="22"/>
        </w:rPr>
        <w:t xml:space="preserve"> Presidente da Câmara Municipal de Vereadores, Sr.</w:t>
      </w:r>
      <w:r w:rsidR="00CB1A0E" w:rsidRPr="00052B97">
        <w:rPr>
          <w:color w:val="000000" w:themeColor="text1"/>
          <w:sz w:val="22"/>
          <w:szCs w:val="22"/>
        </w:rPr>
        <w:t xml:space="preserve"> </w:t>
      </w:r>
      <w:r w:rsidR="00052B97" w:rsidRPr="00052B97">
        <w:rPr>
          <w:color w:val="000000" w:themeColor="text1"/>
          <w:sz w:val="22"/>
          <w:szCs w:val="22"/>
        </w:rPr>
        <w:t>Cláudio José da Silva Neto</w:t>
      </w:r>
      <w:r w:rsidR="000451C9" w:rsidRPr="00052B97">
        <w:rPr>
          <w:color w:val="000000" w:themeColor="text1"/>
          <w:sz w:val="22"/>
          <w:szCs w:val="22"/>
        </w:rPr>
        <w:t xml:space="preserve">. </w:t>
      </w:r>
      <w:r w:rsidR="000451C9" w:rsidRPr="00052B97">
        <w:rPr>
          <w:sz w:val="22"/>
          <w:szCs w:val="22"/>
        </w:rPr>
        <w:t>A nota fiscal deverá ser enviada para o e</w:t>
      </w:r>
      <w:r w:rsidR="00B76903" w:rsidRPr="00052B97">
        <w:rPr>
          <w:sz w:val="22"/>
          <w:szCs w:val="22"/>
        </w:rPr>
        <w:t>-</w:t>
      </w:r>
      <w:r w:rsidR="000451C9" w:rsidRPr="00052B97">
        <w:rPr>
          <w:sz w:val="22"/>
          <w:szCs w:val="22"/>
        </w:rPr>
        <w:t xml:space="preserve">mail </w:t>
      </w:r>
      <w:hyperlink r:id="rId8" w:history="1">
        <w:r w:rsidR="000451C9" w:rsidRPr="00052B97">
          <w:rPr>
            <w:rStyle w:val="Hyperlink"/>
            <w:sz w:val="22"/>
            <w:szCs w:val="22"/>
          </w:rPr>
          <w:t>cmv@camaraencantado.com.br</w:t>
        </w:r>
      </w:hyperlink>
      <w:r w:rsidR="000451C9" w:rsidRPr="00052B97">
        <w:rPr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 w:rsidRPr="00052B97">
        <w:rPr>
          <w:b/>
          <w:sz w:val="22"/>
          <w:szCs w:val="22"/>
        </w:rPr>
        <w:t>01.031.0001.2001. - MANUTENÇÃO ATIVIDADES DA CÂMARA MUNICIPAL DE VEREADORES</w:t>
      </w:r>
      <w:r w:rsidR="00F56998" w:rsidRPr="00052B97">
        <w:rPr>
          <w:b/>
          <w:color w:val="FF0000"/>
          <w:sz w:val="22"/>
          <w:szCs w:val="22"/>
        </w:rPr>
        <w:t xml:space="preserve"> </w:t>
      </w:r>
      <w:r w:rsidR="00F56998" w:rsidRPr="00052B97">
        <w:rPr>
          <w:b/>
          <w:sz w:val="22"/>
          <w:szCs w:val="22"/>
        </w:rPr>
        <w:t>3.3.3.90.33.01 - PASSAGENS E DESPESAS COM LOCOMOÇÃO.</w:t>
      </w:r>
      <w:r w:rsidR="000451C9" w:rsidRPr="00052B97">
        <w:rPr>
          <w:sz w:val="22"/>
          <w:szCs w:val="22"/>
        </w:rPr>
        <w:t xml:space="preserve"> Fica dispensado o Contrato com base no Artigo 95 da Lei Federal 14.133/2021. </w:t>
      </w:r>
      <w:r w:rsidR="00052B97" w:rsidRPr="00052B97">
        <w:rPr>
          <w:sz w:val="22"/>
          <w:szCs w:val="22"/>
        </w:rPr>
        <w:t>A execução do contrato será objeto de acompanhamento, fiscalização e avaliação por parte da Câmara Municipal de Vereadores, através da Chefe de Gabinete, Sra. Andressa Cristina de Souza, a quem competirá comunicar as falhas porventura constatadas na entrega do bem e solicitar a correção das mesmas.</w:t>
      </w:r>
      <w:r w:rsidR="000451C9" w:rsidRPr="00052B97">
        <w:rPr>
          <w:sz w:val="22"/>
          <w:szCs w:val="22"/>
        </w:rPr>
        <w:t xml:space="preserve"> O não atendimento de quaisquer das obrigações implicará em advertência. </w:t>
      </w:r>
      <w:r w:rsidR="00052B97" w:rsidRPr="00052B97">
        <w:rPr>
          <w:color w:val="000000" w:themeColor="text1"/>
          <w:sz w:val="22"/>
          <w:szCs w:val="22"/>
        </w:rPr>
        <w:t xml:space="preserve">Justifica-se a contratação de pessoa jurídica para “aquisição de 01 (uma) passagem aérea para deslocamento do Vereador Sr. Daniel </w:t>
      </w:r>
      <w:proofErr w:type="spellStart"/>
      <w:r w:rsidR="00052B97" w:rsidRPr="00052B97">
        <w:rPr>
          <w:color w:val="000000" w:themeColor="text1"/>
          <w:sz w:val="22"/>
          <w:szCs w:val="22"/>
        </w:rPr>
        <w:t>Angelo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Passaia, que compõe a Legislatura de 2025-2028 deste município de Encantado/RS, para a  cidade de Brasília/DF”, considerando a necessidade de participação do referido representante legislativo em agenda oficial destinada à captação de recursos e celebração de convênios, bem como para o acompanhamento de políticas públicas previamente demandadas pelo Poder Legislativo Municipal. Trata-se de deslocamento essencial para o atendimento do interesse público local, uma vez que tais atividades visam contribuir diretamente para o desenvolvimento de ações parlamentares, fortalecimento institucional e obtenção de melhorias voltadas à comunidade encantadense. Ressalta-se que a escolha da empresa está devidamente motivada pela compatibilidade do preço ofertado, adequação à necessidade do Órgão e disponibilidade imediata do serviço, assegurando observância aos princípios da economicidade, eficiência e seleção da proposta mais vantajosa. Assim, a contratação apresenta-se justificada, necessária e legalmente amparada, permitindo o atendimento célere e efetivo da demanda administrativa, em conformidade com a legislação vigente.</w:t>
      </w:r>
      <w:r w:rsidR="008A69AB" w:rsidRPr="00052B97">
        <w:rPr>
          <w:color w:val="000000" w:themeColor="text1"/>
          <w:sz w:val="22"/>
          <w:szCs w:val="22"/>
        </w:rPr>
        <w:t xml:space="preserve"> </w:t>
      </w:r>
      <w:r w:rsidR="00C63D09" w:rsidRPr="00052B97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052B97">
        <w:rPr>
          <w:rFonts w:eastAsia="Calibri"/>
          <w:color w:val="000000" w:themeColor="text1"/>
          <w:sz w:val="22"/>
          <w:szCs w:val="22"/>
          <w:lang w:eastAsia="en-US"/>
        </w:rPr>
        <w:t xml:space="preserve">Artigo 75 Inciso </w:t>
      </w:r>
      <w:r w:rsidR="00C63D09" w:rsidRPr="00052B97">
        <w:rPr>
          <w:rFonts w:eastAsia="Calibri"/>
          <w:color w:val="000000" w:themeColor="text1"/>
          <w:sz w:val="22"/>
          <w:szCs w:val="22"/>
          <w:lang w:eastAsia="en-US"/>
        </w:rPr>
        <w:t>II da Lei Federal  n° 14.133/21</w:t>
      </w:r>
      <w:r w:rsidR="00C63D09" w:rsidRPr="00052B97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="00C41F48" w:rsidRPr="00052B97">
        <w:rPr>
          <w:color w:val="000000" w:themeColor="text1"/>
          <w:sz w:val="22"/>
          <w:szCs w:val="22"/>
        </w:rPr>
        <w:t>A comissão por un</w:t>
      </w:r>
      <w:r w:rsidR="009A54F3" w:rsidRPr="00052B97">
        <w:rPr>
          <w:color w:val="000000" w:themeColor="text1"/>
          <w:sz w:val="22"/>
          <w:szCs w:val="22"/>
        </w:rPr>
        <w:t>animidade e com base no Artigo 7</w:t>
      </w:r>
      <w:r w:rsidR="00420670" w:rsidRPr="00052B97">
        <w:rPr>
          <w:color w:val="000000" w:themeColor="text1"/>
          <w:sz w:val="22"/>
          <w:szCs w:val="22"/>
        </w:rPr>
        <w:t>5,</w:t>
      </w:r>
      <w:r w:rsidR="0093029B" w:rsidRPr="00052B97">
        <w:rPr>
          <w:color w:val="000000" w:themeColor="text1"/>
          <w:sz w:val="22"/>
          <w:szCs w:val="22"/>
        </w:rPr>
        <w:t xml:space="preserve"> </w:t>
      </w:r>
      <w:r w:rsidR="00C76216" w:rsidRPr="00052B97">
        <w:rPr>
          <w:color w:val="000000" w:themeColor="text1"/>
          <w:sz w:val="22"/>
          <w:szCs w:val="22"/>
        </w:rPr>
        <w:t>Inciso II</w:t>
      </w:r>
      <w:r w:rsidR="0093029B" w:rsidRPr="00052B97">
        <w:rPr>
          <w:color w:val="000000" w:themeColor="text1"/>
          <w:sz w:val="22"/>
          <w:szCs w:val="22"/>
        </w:rPr>
        <w:t xml:space="preserve"> da</w:t>
      </w:r>
      <w:r w:rsidR="00AD520E" w:rsidRPr="00052B97">
        <w:rPr>
          <w:color w:val="000000" w:themeColor="text1"/>
          <w:sz w:val="22"/>
          <w:szCs w:val="22"/>
        </w:rPr>
        <w:t xml:space="preserve"> Lei 14.133/2021</w:t>
      </w:r>
      <w:r w:rsidR="00EC4C4F" w:rsidRPr="00052B97">
        <w:rPr>
          <w:color w:val="000000" w:themeColor="text1"/>
          <w:sz w:val="22"/>
          <w:szCs w:val="22"/>
        </w:rPr>
        <w:t xml:space="preserve"> </w:t>
      </w:r>
      <w:r w:rsidR="00C41F48" w:rsidRPr="00052B97">
        <w:rPr>
          <w:color w:val="000000" w:themeColor="text1"/>
          <w:sz w:val="22"/>
          <w:szCs w:val="22"/>
        </w:rPr>
        <w:t>opina pela contratação da empresa</w:t>
      </w:r>
      <w:r w:rsidR="00C41F48" w:rsidRPr="00052B97">
        <w:rPr>
          <w:b/>
          <w:color w:val="000000" w:themeColor="text1"/>
          <w:sz w:val="22"/>
          <w:szCs w:val="22"/>
        </w:rPr>
        <w:t xml:space="preserve"> </w:t>
      </w:r>
      <w:r w:rsidR="00052B97" w:rsidRPr="00052B97">
        <w:rPr>
          <w:b/>
          <w:sz w:val="22"/>
          <w:szCs w:val="22"/>
        </w:rPr>
        <w:t>ANO3 AGENCIA DE VIAGENS E TURISMO LTDA.</w:t>
      </w:r>
      <w:r w:rsidR="00052B97" w:rsidRPr="00052B97">
        <w:rPr>
          <w:sz w:val="22"/>
          <w:szCs w:val="22"/>
        </w:rPr>
        <w:t>, inscrita no CNPJ sob nº 14394.256/0001-35</w:t>
      </w:r>
      <w:r w:rsidR="00554432" w:rsidRPr="00052B97">
        <w:rPr>
          <w:b/>
          <w:color w:val="000000" w:themeColor="text1"/>
          <w:sz w:val="22"/>
          <w:szCs w:val="22"/>
        </w:rPr>
        <w:t xml:space="preserve">. </w:t>
      </w:r>
      <w:r w:rsidR="00C41F48" w:rsidRPr="00052B97">
        <w:rPr>
          <w:color w:val="000000" w:themeColor="text1"/>
          <w:sz w:val="22"/>
          <w:szCs w:val="22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052B97">
        <w:rPr>
          <w:color w:val="000000" w:themeColor="text1"/>
          <w:sz w:val="22"/>
          <w:szCs w:val="22"/>
        </w:rPr>
        <w:t>da Presidente da C</w:t>
      </w:r>
      <w:r w:rsidR="00FB78B2" w:rsidRPr="00052B97">
        <w:rPr>
          <w:color w:val="000000" w:themeColor="text1"/>
          <w:sz w:val="22"/>
          <w:szCs w:val="22"/>
        </w:rPr>
        <w:t>â</w:t>
      </w:r>
      <w:r w:rsidR="00F97095" w:rsidRPr="00052B97">
        <w:rPr>
          <w:color w:val="000000" w:themeColor="text1"/>
          <w:sz w:val="22"/>
          <w:szCs w:val="22"/>
        </w:rPr>
        <w:t>m</w:t>
      </w:r>
      <w:r w:rsidR="00FB78B2" w:rsidRPr="00052B97">
        <w:rPr>
          <w:color w:val="000000" w:themeColor="text1"/>
          <w:sz w:val="22"/>
          <w:szCs w:val="22"/>
        </w:rPr>
        <w:t>a</w:t>
      </w:r>
      <w:r w:rsidR="00F97095" w:rsidRPr="00052B97">
        <w:rPr>
          <w:color w:val="000000" w:themeColor="text1"/>
          <w:sz w:val="22"/>
          <w:szCs w:val="22"/>
        </w:rPr>
        <w:t>ra Municipal de Vereadores</w:t>
      </w:r>
      <w:r w:rsidR="00C41F48" w:rsidRPr="00052B97">
        <w:rPr>
          <w:color w:val="000000" w:themeColor="text1"/>
          <w:sz w:val="22"/>
          <w:szCs w:val="22"/>
        </w:rPr>
        <w:t>. Nada mais havendo a tratar, lavrou-se a presente ata que será assinada pelos membros da Comissão Permanente de Licitações.</w:t>
      </w:r>
    </w:p>
    <w:p w14:paraId="631BE279" w14:textId="77777777" w:rsidR="000451C9" w:rsidRPr="008A69AB" w:rsidRDefault="000451C9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382CB73F" w14:textId="77777777" w:rsidR="00926734" w:rsidRPr="008A69AB" w:rsidRDefault="00926734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54AA46A9" w14:textId="77777777" w:rsidR="00926734" w:rsidRPr="008A69AB" w:rsidRDefault="00926734" w:rsidP="00926734">
      <w:pPr>
        <w:keepNext/>
        <w:shd w:val="clear" w:color="auto" w:fill="FFFFFF"/>
        <w:suppressAutoHyphens/>
        <w:autoSpaceDN w:val="0"/>
        <w:ind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color w:val="000000" w:themeColor="text1"/>
          <w:sz w:val="22"/>
          <w:szCs w:val="22"/>
        </w:rPr>
        <w:t>DEISE BUFFON           MARILIA BRATTI DALMORO TOMASI   ANA CAROLINE KAUTZMANN</w:t>
      </w:r>
    </w:p>
    <w:p w14:paraId="2365A0EE" w14:textId="77777777" w:rsidR="00926734" w:rsidRPr="008A69AB" w:rsidRDefault="00926734" w:rsidP="00926734">
      <w:pPr>
        <w:keepNext/>
        <w:shd w:val="clear" w:color="auto" w:fill="FFFFFF"/>
        <w:suppressAutoHyphens/>
        <w:autoSpaceDN w:val="0"/>
        <w:ind w:left="426" w:right="426" w:firstLine="284"/>
        <w:textAlignment w:val="baseline"/>
        <w:outlineLvl w:val="3"/>
        <w:rPr>
          <w:rFonts w:ascii="Times New Roman" w:hAnsi="Times New Roman"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color w:val="000000" w:themeColor="text1"/>
          <w:sz w:val="22"/>
          <w:szCs w:val="22"/>
        </w:rPr>
        <w:t xml:space="preserve">    Agente de Contratação                                Membro da Comissão de Licitação</w:t>
      </w:r>
    </w:p>
    <w:p w14:paraId="0CDB94A5" w14:textId="77777777" w:rsidR="00926734" w:rsidRPr="007E62A0" w:rsidRDefault="00926734" w:rsidP="00926734">
      <w:pPr>
        <w:tabs>
          <w:tab w:val="left" w:pos="2694"/>
          <w:tab w:val="left" w:pos="3544"/>
        </w:tabs>
        <w:spacing w:after="40"/>
        <w:ind w:left="426"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10FC0A87" w14:textId="77777777" w:rsidR="00065284" w:rsidRDefault="00065284" w:rsidP="00CB1A0E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E18B01E" w14:textId="77777777" w:rsidR="00A46F33" w:rsidRPr="008A69AB" w:rsidRDefault="00A46F33" w:rsidP="000F6F10">
      <w:pPr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À</w:t>
      </w:r>
    </w:p>
    <w:p w14:paraId="542950AE" w14:textId="77777777" w:rsidR="00A46F33" w:rsidRPr="00052B97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color w:val="000000" w:themeColor="text1"/>
          <w:sz w:val="22"/>
          <w:szCs w:val="22"/>
        </w:rPr>
        <w:t>ASSESSORIA JURÍDICA</w:t>
      </w:r>
    </w:p>
    <w:p w14:paraId="5008FE9F" w14:textId="77777777" w:rsidR="00A46F33" w:rsidRPr="00052B97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color w:val="000000" w:themeColor="text1"/>
          <w:sz w:val="22"/>
          <w:szCs w:val="22"/>
        </w:rPr>
        <w:t>ENCANTADO-RS</w:t>
      </w:r>
    </w:p>
    <w:p w14:paraId="041D0AAF" w14:textId="77777777" w:rsidR="00A46F33" w:rsidRPr="00052B97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692F84C8" w14:textId="60147229" w:rsidR="00A46F33" w:rsidRPr="00052B97" w:rsidRDefault="00A46F33" w:rsidP="00D472DC">
      <w:pPr>
        <w:pStyle w:val="Default"/>
        <w:jc w:val="both"/>
        <w:rPr>
          <w:color w:val="000000" w:themeColor="text1"/>
          <w:sz w:val="22"/>
          <w:szCs w:val="22"/>
        </w:rPr>
      </w:pPr>
      <w:r w:rsidRPr="00052B97">
        <w:rPr>
          <w:rFonts w:eastAsia="Calibri"/>
          <w:color w:val="000000" w:themeColor="text1"/>
          <w:sz w:val="22"/>
          <w:szCs w:val="22"/>
          <w:lang w:eastAsia="en-US"/>
        </w:rPr>
        <w:t>Com o presente encaminhamos o</w:t>
      </w:r>
      <w:r w:rsidR="00730741" w:rsidRPr="00052B97">
        <w:rPr>
          <w:rFonts w:eastAsia="Calibri"/>
          <w:color w:val="000000" w:themeColor="text1"/>
          <w:sz w:val="22"/>
          <w:szCs w:val="22"/>
          <w:lang w:eastAsia="en-US"/>
        </w:rPr>
        <w:t xml:space="preserve"> Processo Licitatório nº </w:t>
      </w:r>
      <w:r w:rsidR="00052B97" w:rsidRPr="00052B97">
        <w:rPr>
          <w:rFonts w:eastAsia="Calibri"/>
          <w:color w:val="000000" w:themeColor="text1"/>
          <w:sz w:val="22"/>
          <w:szCs w:val="22"/>
          <w:lang w:eastAsia="en-US"/>
        </w:rPr>
        <w:t>03/2026</w:t>
      </w:r>
      <w:r w:rsidRPr="00052B97">
        <w:rPr>
          <w:rFonts w:eastAsia="Calibri"/>
          <w:color w:val="000000" w:themeColor="text1"/>
          <w:sz w:val="22"/>
          <w:szCs w:val="22"/>
          <w:lang w:eastAsia="en-US"/>
        </w:rPr>
        <w:t xml:space="preserve">, Dispensa de Licitação nº </w:t>
      </w:r>
      <w:r w:rsidR="00052B97" w:rsidRPr="00052B97">
        <w:rPr>
          <w:rFonts w:eastAsia="Calibri"/>
          <w:color w:val="000000" w:themeColor="text1"/>
          <w:sz w:val="22"/>
          <w:szCs w:val="22"/>
          <w:lang w:eastAsia="en-US"/>
        </w:rPr>
        <w:t>01/2026</w:t>
      </w:r>
      <w:r w:rsidRPr="00052B97">
        <w:rPr>
          <w:rFonts w:eastAsia="Calibri"/>
          <w:color w:val="000000" w:themeColor="text1"/>
          <w:sz w:val="22"/>
          <w:szCs w:val="22"/>
          <w:lang w:eastAsia="en-US"/>
        </w:rPr>
        <w:t>, com base na Lei Federal nº 14.133/2021</w:t>
      </w:r>
      <w:r w:rsidRPr="00052B97">
        <w:rPr>
          <w:rFonts w:eastAsia="Calibri"/>
          <w:bCs/>
          <w:color w:val="000000" w:themeColor="text1"/>
          <w:sz w:val="22"/>
          <w:szCs w:val="22"/>
          <w:lang w:eastAsia="en-US"/>
        </w:rPr>
        <w:t xml:space="preserve"> e alterações posteriores</w:t>
      </w:r>
      <w:r w:rsidRPr="00052B97">
        <w:rPr>
          <w:color w:val="000000" w:themeColor="text1"/>
          <w:sz w:val="22"/>
          <w:szCs w:val="22"/>
        </w:rPr>
        <w:t xml:space="preserve">, com fins de atender  ao maior interesse público e necessidades do Município, solicitamos a viabilidade de </w:t>
      </w:r>
      <w:r w:rsidRPr="00052B97">
        <w:rPr>
          <w:rFonts w:eastAsia="Calibri"/>
          <w:color w:val="000000" w:themeColor="text1"/>
          <w:sz w:val="22"/>
          <w:szCs w:val="22"/>
          <w:lang w:eastAsia="en-US"/>
        </w:rPr>
        <w:t>contratação da empresa</w:t>
      </w:r>
      <w:r w:rsidR="00CE12D9" w:rsidRPr="00052B97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052B97" w:rsidRPr="00052B97">
        <w:rPr>
          <w:b/>
          <w:color w:val="000000" w:themeColor="text1"/>
          <w:sz w:val="22"/>
          <w:szCs w:val="22"/>
        </w:rPr>
        <w:t>ANO3 AGENCIA DE VIAGENS E TURISMO LTDA.</w:t>
      </w:r>
      <w:r w:rsidR="00052B97" w:rsidRPr="00052B97">
        <w:rPr>
          <w:color w:val="000000" w:themeColor="text1"/>
          <w:sz w:val="22"/>
          <w:szCs w:val="22"/>
        </w:rPr>
        <w:t xml:space="preserve">, inscrita no CNPJ sob nº 14394.256/0001-35, situada à Rua Alberto Torres, nº 452, CONJ 401 e 403, bairro Centro no município de Lajeado/RS, para aquisição de 01 (uma) passagem aérea para deslocamento do Vereador Sr. Daniel </w:t>
      </w:r>
      <w:proofErr w:type="spellStart"/>
      <w:r w:rsidR="00052B97" w:rsidRPr="00052B97">
        <w:rPr>
          <w:color w:val="000000" w:themeColor="text1"/>
          <w:sz w:val="22"/>
          <w:szCs w:val="22"/>
        </w:rPr>
        <w:t>Angelo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Passaia, que compõe a Legislatura de 2025-2028 deste município de Encantado/RS, para a </w:t>
      </w:r>
      <w:r w:rsidR="00052B97" w:rsidRPr="00052B97">
        <w:rPr>
          <w:bCs/>
          <w:color w:val="000000" w:themeColor="text1"/>
          <w:sz w:val="22"/>
          <w:szCs w:val="22"/>
        </w:rPr>
        <w:t xml:space="preserve"> cidade de Brasília/DF, objetivando a captação de recursos e convênios, além do acompanhamento à políticas públicas já demandadas pelo Poder Legislativo, sendo a ida estabelecida para a data de 10 de fevereiro e o retorno para 12 de fevereiro de 2026, compreendendo ida e volta,</w:t>
      </w:r>
      <w:r w:rsidR="00052B97" w:rsidRPr="00052B97">
        <w:rPr>
          <w:color w:val="000000" w:themeColor="text1"/>
          <w:sz w:val="22"/>
          <w:szCs w:val="22"/>
        </w:rPr>
        <w:t xml:space="preserve"> </w:t>
      </w:r>
      <w:r w:rsidR="00052B97" w:rsidRPr="00052B97">
        <w:rPr>
          <w:bCs/>
          <w:color w:val="000000" w:themeColor="text1"/>
          <w:sz w:val="22"/>
          <w:szCs w:val="22"/>
        </w:rPr>
        <w:t xml:space="preserve">com  valor total de </w:t>
      </w:r>
      <w:r w:rsidR="00052B97" w:rsidRPr="00052B97">
        <w:rPr>
          <w:b/>
          <w:color w:val="000000" w:themeColor="text1"/>
          <w:sz w:val="22"/>
          <w:szCs w:val="22"/>
        </w:rPr>
        <w:t>R$ 4.099,00 (quatro mil e noventa e nove reais)</w:t>
      </w:r>
      <w:r w:rsidR="00052B97" w:rsidRPr="00052B97">
        <w:rPr>
          <w:color w:val="000000" w:themeColor="text1"/>
          <w:sz w:val="22"/>
          <w:szCs w:val="22"/>
        </w:rPr>
        <w:t xml:space="preserve">, 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052B97" w:rsidRPr="00052B97">
        <w:rPr>
          <w:color w:val="000000" w:themeColor="text1"/>
          <w:sz w:val="22"/>
          <w:szCs w:val="22"/>
        </w:rPr>
        <w:t>vistada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pelo Presidente da Câmara Municipal de Vereadores, Sr. Cláudio José da Silva Neto. A nota fiscal deverá ser enviada para o e-mail </w:t>
      </w:r>
      <w:hyperlink r:id="rId9" w:history="1">
        <w:r w:rsidR="00052B97" w:rsidRPr="00052B97">
          <w:rPr>
            <w:rStyle w:val="Hyperlink"/>
            <w:color w:val="000000" w:themeColor="text1"/>
            <w:sz w:val="22"/>
            <w:szCs w:val="22"/>
          </w:rPr>
          <w:t>cmv@camaraencantado.com.br</w:t>
        </w:r>
      </w:hyperlink>
      <w:r w:rsidR="00052B97" w:rsidRPr="00052B97">
        <w:rPr>
          <w:color w:val="000000" w:themeColor="text1"/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052B97" w:rsidRPr="00052B97">
        <w:rPr>
          <w:b/>
          <w:color w:val="000000" w:themeColor="text1"/>
          <w:sz w:val="22"/>
          <w:szCs w:val="22"/>
        </w:rPr>
        <w:t>01.031.0001.2001. - MANUTENÇÃO ATIVIDADES DA CÂMARA MUNICIPAL DE VEREADORES 3.3.3.90.33.01 - PASSAGENS E DESPESAS COM LOCOMOÇÃO.</w:t>
      </w:r>
      <w:r w:rsidR="00052B97" w:rsidRPr="00052B97">
        <w:rPr>
          <w:color w:val="000000" w:themeColor="text1"/>
          <w:sz w:val="22"/>
          <w:szCs w:val="22"/>
        </w:rPr>
        <w:t xml:space="preserve"> Fica dispensado o Contrato com base no Artigo 95 da Lei Federal 14.133/2021.</w:t>
      </w:r>
    </w:p>
    <w:p w14:paraId="5F05E91C" w14:textId="77777777" w:rsidR="000F6F10" w:rsidRPr="00052B97" w:rsidRDefault="000F6F10" w:rsidP="000F6F10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0CCCC10" w14:textId="6794E92D" w:rsidR="00A46F33" w:rsidRPr="00052B97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color w:val="000000" w:themeColor="text1"/>
          <w:sz w:val="22"/>
          <w:szCs w:val="22"/>
        </w:rPr>
        <w:t>Encant</w:t>
      </w:r>
      <w:r w:rsidR="00CE12D9" w:rsidRPr="00052B97">
        <w:rPr>
          <w:rFonts w:ascii="Times New Roman" w:hAnsi="Times New Roman"/>
          <w:color w:val="000000" w:themeColor="text1"/>
          <w:sz w:val="22"/>
          <w:szCs w:val="22"/>
        </w:rPr>
        <w:t>ado/</w:t>
      </w:r>
      <w:r w:rsidR="00730741" w:rsidRPr="00052B97">
        <w:rPr>
          <w:rFonts w:ascii="Times New Roman" w:hAnsi="Times New Roman"/>
          <w:color w:val="000000" w:themeColor="text1"/>
          <w:sz w:val="22"/>
          <w:szCs w:val="22"/>
        </w:rPr>
        <w:t xml:space="preserve">RS, </w:t>
      </w:r>
      <w:r w:rsidR="00052B97" w:rsidRPr="00052B97">
        <w:rPr>
          <w:rFonts w:ascii="Times New Roman" w:hAnsi="Times New Roman"/>
          <w:color w:val="000000" w:themeColor="text1"/>
          <w:sz w:val="22"/>
          <w:szCs w:val="22"/>
        </w:rPr>
        <w:t>02 de fevereiro</w:t>
      </w:r>
      <w:r w:rsidR="00D472DC" w:rsidRPr="00052B97">
        <w:rPr>
          <w:rFonts w:ascii="Times New Roman" w:hAnsi="Times New Roman"/>
          <w:color w:val="000000" w:themeColor="text1"/>
          <w:sz w:val="22"/>
          <w:szCs w:val="22"/>
        </w:rPr>
        <w:t xml:space="preserve"> de 202</w:t>
      </w:r>
      <w:r w:rsidR="00052B97" w:rsidRPr="00052B97">
        <w:rPr>
          <w:rFonts w:ascii="Times New Roman" w:hAnsi="Times New Roman"/>
          <w:color w:val="000000" w:themeColor="text1"/>
          <w:sz w:val="22"/>
          <w:szCs w:val="22"/>
        </w:rPr>
        <w:t>6</w:t>
      </w:r>
      <w:r w:rsidRPr="00052B97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4BBD4313" w14:textId="77777777" w:rsidR="00A46F33" w:rsidRPr="00052B97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36C311C3" w14:textId="77777777" w:rsidR="00A46F33" w:rsidRPr="00052B97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748D2D52" w14:textId="77777777" w:rsidR="000F6F10" w:rsidRPr="00052B97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67108791" w14:textId="77777777" w:rsidR="00A46F33" w:rsidRPr="00052B97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002DAB5C" w14:textId="77777777" w:rsidR="00A46F33" w:rsidRPr="00052B97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  <w:t>DEISE BUFFON</w:t>
      </w:r>
    </w:p>
    <w:p w14:paraId="73138830" w14:textId="77777777" w:rsidR="00A46F33" w:rsidRPr="00052B97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bCs/>
          <w:iCs/>
          <w:color w:val="000000" w:themeColor="text1"/>
          <w:sz w:val="22"/>
          <w:szCs w:val="22"/>
        </w:rPr>
        <w:t>Departamento de compras e Licitações</w:t>
      </w:r>
    </w:p>
    <w:p w14:paraId="4F5C9A3D" w14:textId="77777777" w:rsidR="004D7289" w:rsidRPr="00052B97" w:rsidRDefault="004D7289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E9607AE" w14:textId="77777777" w:rsidR="004D7289" w:rsidRPr="00052B97" w:rsidRDefault="004D7289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CB158CE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AA8B253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4CDEBAD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AD7174D" w14:textId="77777777" w:rsidR="004F5311" w:rsidRPr="00052B97" w:rsidRDefault="004F5311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18A5BB71" w14:textId="77777777" w:rsidR="004F5311" w:rsidRPr="00052B97" w:rsidRDefault="004F5311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914A90E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18A6511C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3F825C8A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EF0EC28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3CB617AC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76A39305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50AACB74" w14:textId="77777777" w:rsidR="00052B97" w:rsidRPr="00052B97" w:rsidRDefault="00052B97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F70A8C7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6DF6034E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4C48FC8A" w14:textId="77777777" w:rsidR="008A69AB" w:rsidRPr="00052B97" w:rsidRDefault="008A69AB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724EAE9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E5498C7" w14:textId="77777777" w:rsidR="001A57E3" w:rsidRPr="00052B97" w:rsidRDefault="001A57E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2D7E39E5" w14:textId="77777777" w:rsidR="00052B97" w:rsidRPr="00052B97" w:rsidRDefault="00052B97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0542E06A" w14:textId="77777777" w:rsidR="00A46F33" w:rsidRPr="00052B97" w:rsidRDefault="00A46F33" w:rsidP="00C41F48">
      <w:pPr>
        <w:rPr>
          <w:rFonts w:ascii="Times New Roman" w:hAnsi="Times New Roman"/>
          <w:color w:val="000000" w:themeColor="text1"/>
          <w:sz w:val="22"/>
          <w:szCs w:val="22"/>
        </w:rPr>
      </w:pPr>
    </w:p>
    <w:p w14:paraId="71A7EEB6" w14:textId="77777777" w:rsidR="00C41F48" w:rsidRPr="00052B97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052B97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DESPACHO DE HOMOLOGAÇÃO</w:t>
      </w:r>
    </w:p>
    <w:p w14:paraId="527DC2C3" w14:textId="77777777" w:rsidR="00C41F48" w:rsidRPr="00052B97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3DA59C6A" w14:textId="570E5C63" w:rsidR="00824F24" w:rsidRPr="008A69AB" w:rsidRDefault="00C41F48" w:rsidP="004F5311">
      <w:pPr>
        <w:pStyle w:val="Default"/>
        <w:jc w:val="both"/>
        <w:rPr>
          <w:sz w:val="22"/>
          <w:szCs w:val="22"/>
        </w:rPr>
      </w:pPr>
      <w:r w:rsidRPr="00052B97">
        <w:rPr>
          <w:color w:val="000000" w:themeColor="text1"/>
          <w:sz w:val="22"/>
          <w:szCs w:val="22"/>
        </w:rPr>
        <w:t>Nos termos da Lei Federal nº</w:t>
      </w:r>
      <w:r w:rsidR="00C76216" w:rsidRPr="00052B97">
        <w:rPr>
          <w:color w:val="000000" w:themeColor="text1"/>
          <w:sz w:val="22"/>
          <w:szCs w:val="22"/>
        </w:rPr>
        <w:t xml:space="preserve"> </w:t>
      </w:r>
      <w:r w:rsidR="00AB4E1F" w:rsidRPr="00052B97">
        <w:rPr>
          <w:color w:val="000000" w:themeColor="text1"/>
          <w:sz w:val="22"/>
          <w:szCs w:val="22"/>
        </w:rPr>
        <w:t>14.133/2021</w:t>
      </w:r>
      <w:r w:rsidRPr="00052B97">
        <w:rPr>
          <w:color w:val="000000" w:themeColor="text1"/>
          <w:sz w:val="22"/>
          <w:szCs w:val="22"/>
        </w:rPr>
        <w:t xml:space="preserve">, em vista do parecer jurídico anexado a mesma, </w:t>
      </w:r>
      <w:r w:rsidRPr="00052B97">
        <w:rPr>
          <w:b/>
          <w:bCs/>
          <w:color w:val="000000" w:themeColor="text1"/>
          <w:sz w:val="22"/>
          <w:szCs w:val="22"/>
        </w:rPr>
        <w:t>HOMOLOGO</w:t>
      </w:r>
      <w:r w:rsidRPr="00052B97">
        <w:rPr>
          <w:color w:val="000000" w:themeColor="text1"/>
          <w:sz w:val="22"/>
          <w:szCs w:val="22"/>
        </w:rPr>
        <w:t xml:space="preserve"> o resultado do </w:t>
      </w:r>
      <w:r w:rsidRPr="00052B97">
        <w:rPr>
          <w:bCs/>
          <w:color w:val="000000" w:themeColor="text1"/>
          <w:sz w:val="22"/>
          <w:szCs w:val="22"/>
        </w:rPr>
        <w:t xml:space="preserve">Processo Licitatório </w:t>
      </w:r>
      <w:r w:rsidR="007877B2" w:rsidRPr="00052B97">
        <w:rPr>
          <w:bCs/>
          <w:color w:val="000000" w:themeColor="text1"/>
          <w:sz w:val="22"/>
          <w:szCs w:val="22"/>
        </w:rPr>
        <w:t xml:space="preserve">nº </w:t>
      </w:r>
      <w:r w:rsidR="00052B97" w:rsidRPr="00052B97">
        <w:rPr>
          <w:bCs/>
          <w:color w:val="000000" w:themeColor="text1"/>
          <w:sz w:val="22"/>
          <w:szCs w:val="22"/>
        </w:rPr>
        <w:t>03/2026</w:t>
      </w:r>
      <w:r w:rsidR="007877B2" w:rsidRPr="00052B97">
        <w:rPr>
          <w:bCs/>
          <w:color w:val="000000" w:themeColor="text1"/>
          <w:sz w:val="22"/>
          <w:szCs w:val="22"/>
        </w:rPr>
        <w:t xml:space="preserve">, modalidade </w:t>
      </w:r>
      <w:r w:rsidR="00EC52EE" w:rsidRPr="00052B97">
        <w:rPr>
          <w:bCs/>
          <w:color w:val="000000" w:themeColor="text1"/>
          <w:sz w:val="22"/>
          <w:szCs w:val="22"/>
        </w:rPr>
        <w:t>DISPENSA</w:t>
      </w:r>
      <w:r w:rsidR="00A30DDB" w:rsidRPr="00052B97">
        <w:rPr>
          <w:bCs/>
          <w:color w:val="000000" w:themeColor="text1"/>
          <w:sz w:val="22"/>
          <w:szCs w:val="22"/>
        </w:rPr>
        <w:t xml:space="preserve"> de Licitação nº </w:t>
      </w:r>
      <w:r w:rsidR="00052B97" w:rsidRPr="00052B97">
        <w:rPr>
          <w:bCs/>
          <w:color w:val="000000" w:themeColor="text1"/>
          <w:sz w:val="22"/>
          <w:szCs w:val="22"/>
        </w:rPr>
        <w:t>01/2026</w:t>
      </w:r>
      <w:r w:rsidR="00CB1A0E" w:rsidRPr="00052B97">
        <w:rPr>
          <w:bCs/>
          <w:color w:val="000000" w:themeColor="text1"/>
          <w:sz w:val="22"/>
          <w:szCs w:val="22"/>
        </w:rPr>
        <w:t>,</w:t>
      </w:r>
      <w:r w:rsidRPr="00052B97">
        <w:rPr>
          <w:bCs/>
          <w:color w:val="000000" w:themeColor="text1"/>
          <w:sz w:val="22"/>
          <w:szCs w:val="22"/>
        </w:rPr>
        <w:t xml:space="preserve"> </w:t>
      </w:r>
      <w:r w:rsidRPr="00052B97">
        <w:rPr>
          <w:b/>
          <w:bCs/>
          <w:color w:val="000000" w:themeColor="text1"/>
          <w:sz w:val="22"/>
          <w:szCs w:val="22"/>
        </w:rPr>
        <w:t xml:space="preserve">ADJUDICANDO </w:t>
      </w:r>
      <w:r w:rsidRPr="00052B97">
        <w:rPr>
          <w:color w:val="000000" w:themeColor="text1"/>
          <w:sz w:val="22"/>
          <w:szCs w:val="22"/>
        </w:rPr>
        <w:t>contratação da empresa</w:t>
      </w:r>
      <w:r w:rsidR="005E3F82" w:rsidRPr="00052B97">
        <w:rPr>
          <w:color w:val="000000" w:themeColor="text1"/>
          <w:sz w:val="22"/>
          <w:szCs w:val="22"/>
        </w:rPr>
        <w:t xml:space="preserve"> </w:t>
      </w:r>
      <w:r w:rsidR="00052B97" w:rsidRPr="00052B97">
        <w:rPr>
          <w:b/>
          <w:color w:val="000000" w:themeColor="text1"/>
          <w:sz w:val="22"/>
          <w:szCs w:val="22"/>
        </w:rPr>
        <w:t>ANO3 AGENCIA DE VIAGENS E TURISMO LTDA.</w:t>
      </w:r>
      <w:r w:rsidR="00052B97" w:rsidRPr="00052B97">
        <w:rPr>
          <w:color w:val="000000" w:themeColor="text1"/>
          <w:sz w:val="22"/>
          <w:szCs w:val="22"/>
        </w:rPr>
        <w:t xml:space="preserve">, inscrita no CNPJ sob nº 14394.256/0001-35, situada à Rua Alberto Torres, nº 452, CONJ 401 e 403, bairro Centro no município de Lajeado/RS, para aquisição de 01 (uma) passagem aérea para deslocamento do Vereador Sr. Daniel </w:t>
      </w:r>
      <w:proofErr w:type="spellStart"/>
      <w:r w:rsidR="00052B97" w:rsidRPr="00052B97">
        <w:rPr>
          <w:color w:val="000000" w:themeColor="text1"/>
          <w:sz w:val="22"/>
          <w:szCs w:val="22"/>
        </w:rPr>
        <w:t>Angelo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Passaia, que compõe a Legislatura de 2025-2028 deste município de Encantado/RS, para a </w:t>
      </w:r>
      <w:r w:rsidR="00052B97" w:rsidRPr="00052B97">
        <w:rPr>
          <w:bCs/>
          <w:color w:val="000000" w:themeColor="text1"/>
          <w:sz w:val="22"/>
          <w:szCs w:val="22"/>
        </w:rPr>
        <w:t xml:space="preserve"> cidade de Brasília/DF, objetivando a captação de recursos e convênios, além do acompanhamento à políticas públicas já demandadas pelo Poder Legislativo, sendo a ida estabelecida para a data de 10 de fevereiro e o retorno para 12 de fevereiro </w:t>
      </w:r>
      <w:r w:rsidR="00052B97" w:rsidRPr="00052B97">
        <w:rPr>
          <w:bCs/>
          <w:sz w:val="22"/>
          <w:szCs w:val="22"/>
        </w:rPr>
        <w:t>de 2026</w:t>
      </w:r>
      <w:r w:rsidR="00052B97" w:rsidRPr="00052B97">
        <w:rPr>
          <w:bCs/>
          <w:color w:val="000000" w:themeColor="text1"/>
          <w:sz w:val="22"/>
          <w:szCs w:val="22"/>
        </w:rPr>
        <w:t>, compreendendo ida e volta,</w:t>
      </w:r>
      <w:r w:rsidR="00052B97" w:rsidRPr="00052B97">
        <w:rPr>
          <w:color w:val="000000" w:themeColor="text1"/>
          <w:sz w:val="22"/>
          <w:szCs w:val="22"/>
        </w:rPr>
        <w:t xml:space="preserve"> </w:t>
      </w:r>
      <w:r w:rsidR="00052B97" w:rsidRPr="00052B97">
        <w:rPr>
          <w:bCs/>
          <w:color w:val="000000" w:themeColor="text1"/>
          <w:sz w:val="22"/>
          <w:szCs w:val="22"/>
        </w:rPr>
        <w:t xml:space="preserve">com  valor total de </w:t>
      </w:r>
      <w:r w:rsidR="00052B97" w:rsidRPr="00052B97">
        <w:rPr>
          <w:b/>
          <w:color w:val="000000" w:themeColor="text1"/>
          <w:sz w:val="22"/>
          <w:szCs w:val="22"/>
        </w:rPr>
        <w:t>R$ 4.099,00 (quatro mil e noventa e nove reais)</w:t>
      </w:r>
      <w:r w:rsidR="00052B97" w:rsidRPr="00052B97">
        <w:rPr>
          <w:sz w:val="22"/>
          <w:szCs w:val="22"/>
        </w:rPr>
        <w:t xml:space="preserve">, </w:t>
      </w:r>
      <w:r w:rsidR="00052B97" w:rsidRPr="00052B97">
        <w:rPr>
          <w:color w:val="000000" w:themeColor="text1"/>
          <w:sz w:val="22"/>
          <w:szCs w:val="22"/>
        </w:rPr>
        <w:t xml:space="preserve">no qual estão incluídos todos os custos diretos e indiretos, tais como: locomoção, encargos trabalhistas, previdenciários, sociais, civis, comerciais e fiscais, com pagamento a ser realizado em até 10 dias após emissão da Nota Fiscal devidamente </w:t>
      </w:r>
      <w:proofErr w:type="spellStart"/>
      <w:r w:rsidR="00052B97" w:rsidRPr="00052B97">
        <w:rPr>
          <w:color w:val="000000" w:themeColor="text1"/>
          <w:sz w:val="22"/>
          <w:szCs w:val="22"/>
        </w:rPr>
        <w:t>vistada</w:t>
      </w:r>
      <w:proofErr w:type="spellEnd"/>
      <w:r w:rsidR="00052B97" w:rsidRPr="00052B97">
        <w:rPr>
          <w:color w:val="000000" w:themeColor="text1"/>
          <w:sz w:val="22"/>
          <w:szCs w:val="22"/>
        </w:rPr>
        <w:t xml:space="preserve"> pelo Presidente da Câmara Municipal de Vereadores, Sr. Cláudio José da Silva Neto. </w:t>
      </w:r>
      <w:r w:rsidR="00052B97" w:rsidRPr="00052B97">
        <w:rPr>
          <w:sz w:val="22"/>
          <w:szCs w:val="22"/>
        </w:rPr>
        <w:t xml:space="preserve">A nota fiscal deverá ser enviada para o e-mail </w:t>
      </w:r>
      <w:hyperlink r:id="rId10" w:history="1">
        <w:r w:rsidR="00052B97" w:rsidRPr="00052B97">
          <w:rPr>
            <w:rStyle w:val="Hyperlink"/>
            <w:sz w:val="22"/>
            <w:szCs w:val="22"/>
          </w:rPr>
          <w:t>cmv@camaraencantado.com.br</w:t>
        </w:r>
      </w:hyperlink>
      <w:r w:rsidR="00052B97" w:rsidRPr="00052B97">
        <w:rPr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052B97" w:rsidRPr="00052B97">
        <w:rPr>
          <w:b/>
          <w:sz w:val="22"/>
          <w:szCs w:val="22"/>
        </w:rPr>
        <w:t>01.031.0001.2001. - MANUTENÇÃO ATIVIDADES DA CÂMARA MUNICIPAL DE VEREADORES</w:t>
      </w:r>
      <w:r w:rsidR="00052B97" w:rsidRPr="00052B97">
        <w:rPr>
          <w:b/>
          <w:color w:val="FF0000"/>
          <w:sz w:val="22"/>
          <w:szCs w:val="22"/>
        </w:rPr>
        <w:t xml:space="preserve"> </w:t>
      </w:r>
      <w:r w:rsidR="00052B97" w:rsidRPr="00052B97">
        <w:rPr>
          <w:b/>
          <w:sz w:val="22"/>
          <w:szCs w:val="22"/>
        </w:rPr>
        <w:t>3.3.3.90.33.01 - PASSAGENS E DESPESAS COM LOCOMOÇÃO.</w:t>
      </w:r>
      <w:r w:rsidR="00052B97" w:rsidRPr="00052B97">
        <w:rPr>
          <w:sz w:val="22"/>
          <w:szCs w:val="22"/>
        </w:rPr>
        <w:t xml:space="preserve"> Fica dispensado o Contrato com base no Artigo 95 da Lei Federal 14.133/2021.</w:t>
      </w:r>
    </w:p>
    <w:p w14:paraId="156E65BA" w14:textId="77777777" w:rsidR="00C41F48" w:rsidRPr="008A69AB" w:rsidRDefault="00C41F48" w:rsidP="00824F24">
      <w:pPr>
        <w:ind w:firstLine="708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                  </w:t>
      </w:r>
    </w:p>
    <w:p w14:paraId="47415488" w14:textId="284DD1F8" w:rsidR="005E3F82" w:rsidRPr="008A69AB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8A69AB">
        <w:rPr>
          <w:rFonts w:ascii="Times New Roman" w:hAnsi="Times New Roman"/>
          <w:b/>
          <w:color w:val="000000" w:themeColor="text1"/>
          <w:sz w:val="22"/>
          <w:szCs w:val="22"/>
        </w:rPr>
        <w:t>CÂMARA MUNICIPAL DE VEREADORES,</w:t>
      </w:r>
      <w:r w:rsidR="005E3F82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aos</w:t>
      </w:r>
      <w:r w:rsidR="001D2B8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</w:rPr>
        <w:t>02</w:t>
      </w:r>
      <w:r w:rsidR="001D2B8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dia</w:t>
      </w:r>
      <w:r w:rsidR="00CB1A0E" w:rsidRPr="008A69AB">
        <w:rPr>
          <w:rFonts w:ascii="Times New Roman" w:hAnsi="Times New Roman"/>
          <w:b/>
          <w:color w:val="000000" w:themeColor="text1"/>
          <w:sz w:val="22"/>
          <w:szCs w:val="22"/>
        </w:rPr>
        <w:t>s</w:t>
      </w:r>
      <w:r w:rsidR="004F531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do mês de 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</w:rPr>
        <w:t>fevereiro</w:t>
      </w:r>
      <w:r w:rsidR="004F5311" w:rsidRPr="008A69AB">
        <w:rPr>
          <w:rFonts w:ascii="Times New Roman" w:hAnsi="Times New Roman"/>
          <w:b/>
          <w:color w:val="000000" w:themeColor="text1"/>
          <w:sz w:val="22"/>
          <w:szCs w:val="22"/>
        </w:rPr>
        <w:t xml:space="preserve"> de 202</w:t>
      </w:r>
      <w:r w:rsidR="00052B97">
        <w:rPr>
          <w:rFonts w:ascii="Times New Roman" w:hAnsi="Times New Roman"/>
          <w:b/>
          <w:color w:val="000000" w:themeColor="text1"/>
          <w:sz w:val="22"/>
          <w:szCs w:val="22"/>
        </w:rPr>
        <w:t>6</w:t>
      </w:r>
      <w:r w:rsidR="005E3F82" w:rsidRPr="008A69AB">
        <w:rPr>
          <w:rFonts w:ascii="Times New Roman" w:hAnsi="Times New Roman"/>
          <w:b/>
          <w:color w:val="000000" w:themeColor="text1"/>
          <w:sz w:val="22"/>
          <w:szCs w:val="22"/>
        </w:rPr>
        <w:t>.</w:t>
      </w:r>
    </w:p>
    <w:p w14:paraId="3054B595" w14:textId="77777777" w:rsidR="00C41F48" w:rsidRPr="008A69AB" w:rsidRDefault="00C41F48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3CC6D63E" w14:textId="77777777" w:rsidR="005E3F82" w:rsidRPr="008A69AB" w:rsidRDefault="005E3F82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2C50725F" w14:textId="77777777" w:rsidR="00065284" w:rsidRPr="008A69AB" w:rsidRDefault="00065284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3315DC72" w14:textId="77777777" w:rsidR="005E3F82" w:rsidRPr="00CC7856" w:rsidRDefault="005E3F82" w:rsidP="00C41F48">
      <w:pPr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00CFBAF7" w14:textId="77777777" w:rsidR="00CC7856" w:rsidRPr="00CC7856" w:rsidRDefault="00CC7856" w:rsidP="00CC7856">
      <w:pPr>
        <w:pStyle w:val="Corpodetexto"/>
        <w:rPr>
          <w:rFonts w:ascii="Times New Roman" w:hAnsi="Times New Roman"/>
          <w:sz w:val="22"/>
          <w:szCs w:val="22"/>
        </w:rPr>
      </w:pPr>
    </w:p>
    <w:p w14:paraId="3C443F77" w14:textId="412294BC" w:rsidR="00CC7856" w:rsidRPr="00CC7856" w:rsidRDefault="00CC7856" w:rsidP="00CC7856">
      <w:pPr>
        <w:pStyle w:val="Ttulo1"/>
        <w:spacing w:line="252" w:lineRule="exact"/>
        <w:ind w:left="143" w:right="8"/>
        <w:jc w:val="center"/>
        <w:rPr>
          <w:rFonts w:ascii="Times New Roman" w:hAnsi="Times New Roman" w:cs="Times New Roman"/>
          <w:sz w:val="22"/>
          <w:szCs w:val="22"/>
        </w:rPr>
      </w:pPr>
      <w:r w:rsidRPr="00CC7856">
        <w:rPr>
          <w:rFonts w:ascii="Times New Roman" w:hAnsi="Times New Roman" w:cs="Times New Roman"/>
          <w:sz w:val="22"/>
          <w:szCs w:val="22"/>
        </w:rPr>
        <w:t>CLÁUDIO</w:t>
      </w:r>
      <w:r w:rsidRPr="00CC7856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JOSÉ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DA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z w:val="22"/>
          <w:szCs w:val="22"/>
        </w:rPr>
        <w:t>SILVA</w:t>
      </w:r>
      <w:r w:rsidRPr="00CC7856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 w:cs="Times New Roman"/>
          <w:spacing w:val="-4"/>
          <w:sz w:val="22"/>
          <w:szCs w:val="22"/>
        </w:rPr>
        <w:t>NETO</w:t>
      </w:r>
    </w:p>
    <w:p w14:paraId="214398BE" w14:textId="0C2B103D" w:rsidR="00CC7856" w:rsidRPr="00CC7856" w:rsidRDefault="00CC7856" w:rsidP="00CC7856">
      <w:pPr>
        <w:pStyle w:val="Corpodetexto"/>
        <w:spacing w:line="252" w:lineRule="exact"/>
        <w:ind w:left="143" w:right="6"/>
        <w:jc w:val="center"/>
        <w:rPr>
          <w:rFonts w:ascii="Times New Roman" w:hAnsi="Times New Roman"/>
          <w:b/>
          <w:bCs/>
          <w:sz w:val="22"/>
          <w:szCs w:val="22"/>
        </w:rPr>
      </w:pPr>
      <w:r w:rsidRPr="00CC7856">
        <w:rPr>
          <w:rFonts w:ascii="Times New Roman" w:hAnsi="Times New Roman"/>
          <w:b/>
          <w:bCs/>
          <w:sz w:val="22"/>
          <w:szCs w:val="22"/>
        </w:rPr>
        <w:t>PRESIDENTE</w:t>
      </w:r>
      <w:r w:rsidRPr="00CC7856">
        <w:rPr>
          <w:rFonts w:ascii="Times New Roman" w:hAnsi="Times New Roman"/>
          <w:b/>
          <w:bCs/>
          <w:spacing w:val="-5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CÂMARA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MUNICIPAL</w:t>
      </w:r>
      <w:r w:rsidRPr="00CC7856">
        <w:rPr>
          <w:rFonts w:ascii="Times New Roman" w:hAnsi="Times New Roman"/>
          <w:b/>
          <w:bCs/>
          <w:spacing w:val="-3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VEREADORES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z w:val="22"/>
          <w:szCs w:val="22"/>
        </w:rPr>
        <w:t>DE</w:t>
      </w:r>
      <w:r w:rsidRPr="00CC7856">
        <w:rPr>
          <w:rFonts w:ascii="Times New Roman" w:hAnsi="Times New Roman"/>
          <w:b/>
          <w:bCs/>
          <w:spacing w:val="-4"/>
          <w:sz w:val="22"/>
          <w:szCs w:val="22"/>
        </w:rPr>
        <w:t xml:space="preserve"> </w:t>
      </w:r>
      <w:r w:rsidRPr="00CC7856">
        <w:rPr>
          <w:rFonts w:ascii="Times New Roman" w:hAnsi="Times New Roman"/>
          <w:b/>
          <w:bCs/>
          <w:spacing w:val="-2"/>
          <w:sz w:val="22"/>
          <w:szCs w:val="22"/>
        </w:rPr>
        <w:t>ENCANTADO/RS</w:t>
      </w:r>
    </w:p>
    <w:p w14:paraId="49C31179" w14:textId="77777777" w:rsidR="00C41F48" w:rsidRPr="008A69AB" w:rsidRDefault="00C41F48" w:rsidP="00EB055A">
      <w:pPr>
        <w:rPr>
          <w:rFonts w:ascii="Times New Roman" w:hAnsi="Times New Roman"/>
          <w:b/>
          <w:color w:val="000000"/>
          <w:sz w:val="22"/>
          <w:szCs w:val="22"/>
        </w:rPr>
      </w:pPr>
    </w:p>
    <w:p w14:paraId="5B822B7E" w14:textId="77777777" w:rsidR="00C41F48" w:rsidRPr="008A69AB" w:rsidRDefault="00C41F48" w:rsidP="00C41F48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2BCB6721" w14:textId="77777777"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308E5" w14:textId="77777777" w:rsidR="005F34F5" w:rsidRDefault="005F34F5" w:rsidP="00F279AD">
      <w:r>
        <w:separator/>
      </w:r>
    </w:p>
  </w:endnote>
  <w:endnote w:type="continuationSeparator" w:id="0">
    <w:p w14:paraId="3551B79F" w14:textId="77777777" w:rsidR="005F34F5" w:rsidRDefault="005F34F5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1CBB3" w14:textId="77777777" w:rsidR="005F34F5" w:rsidRDefault="005F34F5" w:rsidP="00F279AD">
      <w:r>
        <w:separator/>
      </w:r>
    </w:p>
  </w:footnote>
  <w:footnote w:type="continuationSeparator" w:id="0">
    <w:p w14:paraId="517CF560" w14:textId="77777777" w:rsidR="005F34F5" w:rsidRDefault="005F34F5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69CB0" w14:textId="77777777" w:rsidR="001D2B81" w:rsidRDefault="001D2B81" w:rsidP="00673874">
    <w:pPr>
      <w:pStyle w:val="Cabealho"/>
    </w:pPr>
  </w:p>
  <w:p w14:paraId="2B55F331" w14:textId="77777777" w:rsidR="001D2B81" w:rsidRPr="00DA6DEB" w:rsidRDefault="001D2B81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7E572E9D" wp14:editId="71A44939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5F5DF8" w14:textId="77777777" w:rsidR="001D2B81" w:rsidRPr="00673874" w:rsidRDefault="001D2B81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781930A1"/>
    <w:multiLevelType w:val="multilevel"/>
    <w:tmpl w:val="20BC4B44"/>
    <w:lvl w:ilvl="0">
      <w:start w:val="1"/>
      <w:numFmt w:val="decimal"/>
      <w:lvlText w:val="%1."/>
      <w:lvlJc w:val="left"/>
      <w:pPr>
        <w:ind w:left="100" w:hanging="18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361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000000" w:themeColor="text1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39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8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7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6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15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34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3" w:hanging="361"/>
      </w:pPr>
      <w:rPr>
        <w:rFonts w:hint="default"/>
        <w:lang w:val="pt-PT" w:eastAsia="en-US" w:bidi="ar-SA"/>
      </w:rPr>
    </w:lvl>
  </w:abstractNum>
  <w:num w:numId="1" w16cid:durableId="1638492864">
    <w:abstractNumId w:val="0"/>
  </w:num>
  <w:num w:numId="2" w16cid:durableId="707680628">
    <w:abstractNumId w:val="1"/>
  </w:num>
  <w:num w:numId="3" w16cid:durableId="59644170">
    <w:abstractNumId w:val="2"/>
  </w:num>
  <w:num w:numId="4" w16cid:durableId="793452123">
    <w:abstractNumId w:val="3"/>
  </w:num>
  <w:num w:numId="5" w16cid:durableId="1041127687">
    <w:abstractNumId w:val="4"/>
  </w:num>
  <w:num w:numId="6" w16cid:durableId="133766101">
    <w:abstractNumId w:val="5"/>
  </w:num>
  <w:num w:numId="7" w16cid:durableId="298462032">
    <w:abstractNumId w:val="6"/>
  </w:num>
  <w:num w:numId="8" w16cid:durableId="418259731">
    <w:abstractNumId w:val="7"/>
  </w:num>
  <w:num w:numId="9" w16cid:durableId="670567278">
    <w:abstractNumId w:val="10"/>
  </w:num>
  <w:num w:numId="10" w16cid:durableId="1108113544">
    <w:abstractNumId w:val="8"/>
    <w:lvlOverride w:ilvl="0">
      <w:startOverride w:val="1"/>
    </w:lvlOverride>
  </w:num>
  <w:num w:numId="11" w16cid:durableId="2016029576">
    <w:abstractNumId w:val="9"/>
    <w:lvlOverride w:ilvl="0">
      <w:startOverride w:val="1"/>
    </w:lvlOverride>
  </w:num>
  <w:num w:numId="12" w16cid:durableId="7000956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19FE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37374"/>
    <w:rsid w:val="00042C6A"/>
    <w:rsid w:val="000441CF"/>
    <w:rsid w:val="000451C9"/>
    <w:rsid w:val="00052A69"/>
    <w:rsid w:val="00052B97"/>
    <w:rsid w:val="00060110"/>
    <w:rsid w:val="00060F43"/>
    <w:rsid w:val="00061A8B"/>
    <w:rsid w:val="00061FA7"/>
    <w:rsid w:val="00064AB0"/>
    <w:rsid w:val="00065284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361A"/>
    <w:rsid w:val="000E5AEA"/>
    <w:rsid w:val="000E65DD"/>
    <w:rsid w:val="000F1CE5"/>
    <w:rsid w:val="000F628E"/>
    <w:rsid w:val="000F6F10"/>
    <w:rsid w:val="00100104"/>
    <w:rsid w:val="00104CCB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2B81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84D04"/>
    <w:rsid w:val="002924DD"/>
    <w:rsid w:val="002945A9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3358"/>
    <w:rsid w:val="003748CC"/>
    <w:rsid w:val="00374B06"/>
    <w:rsid w:val="003946C3"/>
    <w:rsid w:val="00394E9D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4856"/>
    <w:rsid w:val="003F6B23"/>
    <w:rsid w:val="00403B0C"/>
    <w:rsid w:val="004145BF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678A3"/>
    <w:rsid w:val="00475C64"/>
    <w:rsid w:val="004905A5"/>
    <w:rsid w:val="00494132"/>
    <w:rsid w:val="00496204"/>
    <w:rsid w:val="004A18CC"/>
    <w:rsid w:val="004A2DFB"/>
    <w:rsid w:val="004A4046"/>
    <w:rsid w:val="004B181A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724C6"/>
    <w:rsid w:val="00574290"/>
    <w:rsid w:val="00580518"/>
    <w:rsid w:val="00582F6C"/>
    <w:rsid w:val="005841F7"/>
    <w:rsid w:val="00584C50"/>
    <w:rsid w:val="005859D7"/>
    <w:rsid w:val="005920DC"/>
    <w:rsid w:val="00596043"/>
    <w:rsid w:val="005A0680"/>
    <w:rsid w:val="005B71C5"/>
    <w:rsid w:val="005C7291"/>
    <w:rsid w:val="005C79CE"/>
    <w:rsid w:val="005D4AC5"/>
    <w:rsid w:val="005E3F82"/>
    <w:rsid w:val="005F173C"/>
    <w:rsid w:val="005F186C"/>
    <w:rsid w:val="005F34F5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12"/>
    <w:rsid w:val="00700999"/>
    <w:rsid w:val="00712B62"/>
    <w:rsid w:val="007177E3"/>
    <w:rsid w:val="00720CFC"/>
    <w:rsid w:val="007263B8"/>
    <w:rsid w:val="00730741"/>
    <w:rsid w:val="007365D5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24F24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A69AB"/>
    <w:rsid w:val="008C0A13"/>
    <w:rsid w:val="008C2DBF"/>
    <w:rsid w:val="008C336D"/>
    <w:rsid w:val="008C5AD5"/>
    <w:rsid w:val="008D2890"/>
    <w:rsid w:val="008D57F8"/>
    <w:rsid w:val="008F7E3A"/>
    <w:rsid w:val="00904543"/>
    <w:rsid w:val="00911237"/>
    <w:rsid w:val="0092005E"/>
    <w:rsid w:val="00926683"/>
    <w:rsid w:val="00926734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3AB1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4E1F"/>
    <w:rsid w:val="00AB53A5"/>
    <w:rsid w:val="00AC15E0"/>
    <w:rsid w:val="00AD2DED"/>
    <w:rsid w:val="00AD520E"/>
    <w:rsid w:val="00AE0612"/>
    <w:rsid w:val="00AE1AC6"/>
    <w:rsid w:val="00AE2F5B"/>
    <w:rsid w:val="00AF0DF9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6903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1A0E"/>
    <w:rsid w:val="00CB2656"/>
    <w:rsid w:val="00CC04CA"/>
    <w:rsid w:val="00CC60B4"/>
    <w:rsid w:val="00CC7856"/>
    <w:rsid w:val="00CD259E"/>
    <w:rsid w:val="00CD64E2"/>
    <w:rsid w:val="00CE024C"/>
    <w:rsid w:val="00CE12D9"/>
    <w:rsid w:val="00CF0E47"/>
    <w:rsid w:val="00CF77E0"/>
    <w:rsid w:val="00D002BE"/>
    <w:rsid w:val="00D03AF5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54C32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6308"/>
    <w:rsid w:val="00F00FE2"/>
    <w:rsid w:val="00F059E1"/>
    <w:rsid w:val="00F12665"/>
    <w:rsid w:val="00F13AAD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B78B2"/>
    <w:rsid w:val="00FC0947"/>
    <w:rsid w:val="00FC56BC"/>
    <w:rsid w:val="00FD061B"/>
    <w:rsid w:val="00FD5345"/>
    <w:rsid w:val="00FD58F8"/>
    <w:rsid w:val="00FD590D"/>
    <w:rsid w:val="00FF0C93"/>
    <w:rsid w:val="00FF639D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86B939"/>
  <w15:docId w15:val="{A43E6B65-DC18-423B-97E4-EA9D89A5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uiPriority w:val="1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com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com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30DD-705F-47E4-89B0-7127C4005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1415</Words>
  <Characters>7645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Usuario</cp:lastModifiedBy>
  <cp:revision>3</cp:revision>
  <cp:lastPrinted>2025-11-17T14:25:00Z</cp:lastPrinted>
  <dcterms:created xsi:type="dcterms:W3CDTF">2026-02-02T20:29:00Z</dcterms:created>
  <dcterms:modified xsi:type="dcterms:W3CDTF">2026-02-02T20:33:00Z</dcterms:modified>
</cp:coreProperties>
</file>