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C9F4F" w14:textId="28B70171" w:rsidR="00C41F48" w:rsidRPr="00415752" w:rsidRDefault="00C41F48" w:rsidP="00415752">
      <w:pPr>
        <w:ind w:left="142" w:right="-142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15752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ATA REFERENTE AO  PROCESSO </w:t>
      </w:r>
      <w:r w:rsidR="00AA1A12" w:rsidRPr="00415752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LICITATÓRIO Nº </w:t>
      </w:r>
      <w:r w:rsidR="009849A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04/2026</w:t>
      </w:r>
      <w:r w:rsidRPr="00415752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- </w:t>
      </w:r>
      <w:r w:rsidR="00EC52EE" w:rsidRPr="00415752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DISPENSA</w:t>
      </w:r>
      <w:r w:rsidRPr="00415752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DE LICITAÇÃO Nº </w:t>
      </w:r>
      <w:r w:rsidR="009849A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02/2026</w:t>
      </w:r>
    </w:p>
    <w:p w14:paraId="47B8489B" w14:textId="77777777" w:rsidR="00C63D09" w:rsidRPr="00415752" w:rsidRDefault="00C63D09" w:rsidP="00415752">
      <w:pPr>
        <w:ind w:left="426" w:right="-142" w:firstLine="708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C2EE2AE" w14:textId="3E941D0C" w:rsidR="00415752" w:rsidRPr="00415752" w:rsidRDefault="00C41F48" w:rsidP="00415752">
      <w:pPr>
        <w:pStyle w:val="PargrafodaLista"/>
        <w:widowControl w:val="0"/>
        <w:tabs>
          <w:tab w:val="left" w:pos="909"/>
        </w:tabs>
        <w:suppressAutoHyphens w:val="0"/>
        <w:autoSpaceDE w:val="0"/>
        <w:autoSpaceDN w:val="0"/>
        <w:spacing w:before="3" w:after="0"/>
        <w:ind w:left="146" w:right="-142"/>
        <w:jc w:val="both"/>
        <w:rPr>
          <w:sz w:val="22"/>
          <w:szCs w:val="22"/>
        </w:rPr>
      </w:pPr>
      <w:r w:rsidRPr="00415752">
        <w:rPr>
          <w:color w:val="000000" w:themeColor="text1"/>
          <w:sz w:val="22"/>
          <w:szCs w:val="22"/>
        </w:rPr>
        <w:t>Ao</w:t>
      </w:r>
      <w:r w:rsidR="00B60E79" w:rsidRPr="00415752">
        <w:rPr>
          <w:color w:val="000000" w:themeColor="text1"/>
          <w:sz w:val="22"/>
          <w:szCs w:val="22"/>
        </w:rPr>
        <w:t xml:space="preserve">s </w:t>
      </w:r>
      <w:r w:rsidR="00E76254">
        <w:rPr>
          <w:color w:val="000000" w:themeColor="text1"/>
          <w:sz w:val="22"/>
          <w:szCs w:val="22"/>
        </w:rPr>
        <w:t>seis dias do mês de fevereiro de 2026</w:t>
      </w:r>
      <w:r w:rsidRPr="00415752">
        <w:rPr>
          <w:color w:val="000000" w:themeColor="text1"/>
          <w:sz w:val="22"/>
          <w:szCs w:val="22"/>
        </w:rPr>
        <w:t>, nas dependências da Prefeitura Municipal de Encantado/RS, na sala de reuniões, reuniu-se a Comissão Permanente de Licitações, para analisar a contratação da</w:t>
      </w:r>
      <w:r w:rsidR="0000799E">
        <w:rPr>
          <w:color w:val="000000" w:themeColor="text1"/>
          <w:sz w:val="22"/>
          <w:szCs w:val="22"/>
        </w:rPr>
        <w:t>s</w:t>
      </w:r>
      <w:r w:rsidRPr="00415752">
        <w:rPr>
          <w:color w:val="000000" w:themeColor="text1"/>
          <w:sz w:val="22"/>
          <w:szCs w:val="22"/>
        </w:rPr>
        <w:t xml:space="preserve"> empresa</w:t>
      </w:r>
      <w:r w:rsidR="0000799E">
        <w:rPr>
          <w:color w:val="000000" w:themeColor="text1"/>
          <w:sz w:val="22"/>
          <w:szCs w:val="22"/>
        </w:rPr>
        <w:t>s</w:t>
      </w:r>
      <w:r w:rsidR="00C63D09" w:rsidRPr="00415752">
        <w:rPr>
          <w:color w:val="000000" w:themeColor="text1"/>
          <w:sz w:val="22"/>
          <w:szCs w:val="22"/>
        </w:rPr>
        <w:t xml:space="preserve"> </w:t>
      </w:r>
      <w:r w:rsidR="00415752" w:rsidRPr="00415752">
        <w:rPr>
          <w:b/>
          <w:sz w:val="22"/>
          <w:szCs w:val="22"/>
        </w:rPr>
        <w:t>CAZAROTTO COMERCIO DE TINTAS LTDA.</w:t>
      </w:r>
      <w:r w:rsidR="00415752" w:rsidRPr="00415752">
        <w:rPr>
          <w:sz w:val="22"/>
          <w:szCs w:val="22"/>
        </w:rPr>
        <w:t>, inscrita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no CNPJ sob nº 13.146.227/0001-91, situada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à Rua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Júlio de Castilhos, nº 1525,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 xml:space="preserve">Sala 02, bairro Centro neste município de Encantado/RS; e </w:t>
      </w:r>
      <w:r w:rsidR="00415752" w:rsidRPr="00415752">
        <w:rPr>
          <w:b/>
          <w:sz w:val="22"/>
          <w:szCs w:val="22"/>
        </w:rPr>
        <w:t>DUTRA – SOLUÇÕES INTEGRADAS LTDA.</w:t>
      </w:r>
      <w:r w:rsidR="00415752" w:rsidRPr="00415752">
        <w:rPr>
          <w:sz w:val="22"/>
          <w:szCs w:val="22"/>
        </w:rPr>
        <w:t>, inscrita no CNPJ sob nº 10.491.817/0001-63, situada à Rua Piratini, nº 130, bairro Vila Amazonas na cidade de Encantado/RS,</w:t>
      </w:r>
      <w:r w:rsidR="00415752" w:rsidRPr="00415752">
        <w:rPr>
          <w:spacing w:val="-1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para</w:t>
      </w:r>
      <w:r w:rsidR="00415752" w:rsidRPr="00415752">
        <w:rPr>
          <w:spacing w:val="-1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aquisição</w:t>
      </w:r>
      <w:r w:rsidR="00415752" w:rsidRPr="00415752">
        <w:rPr>
          <w:spacing w:val="-1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de</w:t>
      </w:r>
      <w:r w:rsidR="00415752" w:rsidRPr="00415752">
        <w:rPr>
          <w:spacing w:val="-1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materiais</w:t>
      </w:r>
      <w:r w:rsidR="00415752" w:rsidRPr="00415752">
        <w:rPr>
          <w:spacing w:val="-1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de</w:t>
      </w:r>
      <w:r w:rsidR="00415752" w:rsidRPr="00415752">
        <w:rPr>
          <w:spacing w:val="-1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pintura,</w:t>
      </w:r>
      <w:r w:rsidR="00415752" w:rsidRPr="00415752">
        <w:rPr>
          <w:spacing w:val="-1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prestação</w:t>
      </w:r>
      <w:r w:rsidR="00415752" w:rsidRPr="00415752">
        <w:rPr>
          <w:spacing w:val="-1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de</w:t>
      </w:r>
      <w:r w:rsidR="00415752" w:rsidRPr="00415752">
        <w:rPr>
          <w:spacing w:val="-1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serviços</w:t>
      </w:r>
      <w:r w:rsidR="00415752" w:rsidRPr="00415752">
        <w:rPr>
          <w:spacing w:val="-1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lixação,</w:t>
      </w:r>
      <w:r w:rsidR="00415752" w:rsidRPr="00415752">
        <w:rPr>
          <w:spacing w:val="-1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limpeza</w:t>
      </w:r>
      <w:r w:rsidR="00415752" w:rsidRPr="00415752">
        <w:rPr>
          <w:spacing w:val="-12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e</w:t>
      </w:r>
      <w:r w:rsidR="00415752" w:rsidRPr="00415752">
        <w:rPr>
          <w:spacing w:val="-10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pintura</w:t>
      </w:r>
      <w:r w:rsidR="00415752" w:rsidRPr="00415752">
        <w:rPr>
          <w:spacing w:val="-12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de</w:t>
      </w:r>
      <w:r w:rsidR="00415752" w:rsidRPr="00415752">
        <w:rPr>
          <w:spacing w:val="-1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portas, paredes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e</w:t>
      </w:r>
      <w:r w:rsidR="00415752" w:rsidRPr="00415752">
        <w:rPr>
          <w:spacing w:val="-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teto; e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prestação</w:t>
      </w:r>
      <w:r w:rsidR="00415752" w:rsidRPr="00415752">
        <w:rPr>
          <w:spacing w:val="-4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de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serviços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de</w:t>
      </w:r>
      <w:r w:rsidR="00415752" w:rsidRPr="00415752">
        <w:rPr>
          <w:spacing w:val="-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limpeza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da</w:t>
      </w:r>
      <w:r w:rsidR="00415752" w:rsidRPr="00415752">
        <w:rPr>
          <w:spacing w:val="-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caixa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d’água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e</w:t>
      </w:r>
      <w:r w:rsidR="00415752" w:rsidRPr="00415752">
        <w:rPr>
          <w:spacing w:val="-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manutenção</w:t>
      </w:r>
      <w:r w:rsidR="00415752" w:rsidRPr="00415752">
        <w:rPr>
          <w:spacing w:val="-3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do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telhado na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sede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da</w:t>
      </w:r>
      <w:r w:rsidR="00415752" w:rsidRPr="00415752">
        <w:rPr>
          <w:spacing w:val="-1"/>
          <w:sz w:val="22"/>
          <w:szCs w:val="22"/>
        </w:rPr>
        <w:t xml:space="preserve"> </w:t>
      </w:r>
      <w:r w:rsidR="00415752" w:rsidRPr="00415752">
        <w:rPr>
          <w:sz w:val="22"/>
          <w:szCs w:val="22"/>
        </w:rPr>
        <w:t>Câmara Municipal de Vereadores de Encantado/RS, situada à Rua Miguel Luiz Pretto, nº 535, bairro centro desta municipalidade</w:t>
      </w:r>
      <w:r w:rsidR="00415752" w:rsidRPr="00415752">
        <w:rPr>
          <w:b/>
          <w:sz w:val="22"/>
          <w:szCs w:val="22"/>
        </w:rPr>
        <w:t xml:space="preserve">, </w:t>
      </w:r>
      <w:r w:rsidR="00415752" w:rsidRPr="00415752">
        <w:rPr>
          <w:sz w:val="22"/>
          <w:szCs w:val="22"/>
        </w:rPr>
        <w:t xml:space="preserve">conforme especificações, quantitativos e valores a seguir, conforme propostas anexas ao </w:t>
      </w:r>
      <w:r w:rsidR="00415752" w:rsidRPr="00415752">
        <w:rPr>
          <w:spacing w:val="-2"/>
          <w:sz w:val="22"/>
          <w:szCs w:val="22"/>
        </w:rPr>
        <w:t>processo.</w:t>
      </w:r>
    </w:p>
    <w:p w14:paraId="7DBAE182" w14:textId="77777777" w:rsidR="00415752" w:rsidRPr="00415752" w:rsidRDefault="00415752" w:rsidP="00415752">
      <w:pPr>
        <w:spacing w:line="201" w:lineRule="exact"/>
        <w:ind w:left="146"/>
        <w:rPr>
          <w:rFonts w:ascii="Times New Roman" w:hAnsi="Times New Roman"/>
          <w:b/>
          <w:sz w:val="18"/>
          <w:szCs w:val="18"/>
        </w:rPr>
      </w:pPr>
      <w:r w:rsidRPr="00415752">
        <w:rPr>
          <w:rFonts w:ascii="Times New Roman" w:hAnsi="Times New Roman"/>
          <w:b/>
          <w:sz w:val="18"/>
          <w:szCs w:val="18"/>
        </w:rPr>
        <w:t>Lote</w:t>
      </w:r>
      <w:r w:rsidRPr="00415752">
        <w:rPr>
          <w:rFonts w:ascii="Times New Roman" w:hAnsi="Times New Roman"/>
          <w:b/>
          <w:spacing w:val="-1"/>
          <w:sz w:val="18"/>
          <w:szCs w:val="18"/>
        </w:rPr>
        <w:t xml:space="preserve"> </w:t>
      </w:r>
      <w:r w:rsidRPr="00415752">
        <w:rPr>
          <w:rFonts w:ascii="Times New Roman" w:hAnsi="Times New Roman"/>
          <w:b/>
          <w:spacing w:val="-5"/>
          <w:sz w:val="18"/>
          <w:szCs w:val="18"/>
        </w:rPr>
        <w:t>01</w:t>
      </w:r>
    </w:p>
    <w:tbl>
      <w:tblPr>
        <w:tblStyle w:val="TableNormal"/>
        <w:tblW w:w="976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098"/>
        <w:gridCol w:w="708"/>
        <w:gridCol w:w="851"/>
        <w:gridCol w:w="992"/>
        <w:gridCol w:w="1276"/>
        <w:gridCol w:w="1134"/>
      </w:tblGrid>
      <w:tr w:rsidR="00415752" w:rsidRPr="00415752" w14:paraId="51A23BE3" w14:textId="77777777" w:rsidTr="00415752">
        <w:trPr>
          <w:trHeight w:val="621"/>
        </w:trPr>
        <w:tc>
          <w:tcPr>
            <w:tcW w:w="708" w:type="dxa"/>
            <w:shd w:val="clear" w:color="auto" w:fill="A6A6A6"/>
          </w:tcPr>
          <w:p w14:paraId="056A3031" w14:textId="77777777" w:rsidR="00415752" w:rsidRPr="00415752" w:rsidRDefault="00415752" w:rsidP="00443C9F">
            <w:pPr>
              <w:pStyle w:val="TableParagraph"/>
              <w:ind w:left="12" w:right="6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4098" w:type="dxa"/>
            <w:shd w:val="clear" w:color="auto" w:fill="A6A6A6"/>
          </w:tcPr>
          <w:p w14:paraId="55C773EF" w14:textId="77777777" w:rsidR="00415752" w:rsidRPr="00415752" w:rsidRDefault="00415752" w:rsidP="00443C9F">
            <w:pPr>
              <w:pStyle w:val="TableParagraph"/>
              <w:ind w:left="1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708" w:type="dxa"/>
            <w:shd w:val="clear" w:color="auto" w:fill="A6A6A6"/>
          </w:tcPr>
          <w:p w14:paraId="5FB77123" w14:textId="77777777" w:rsidR="00415752" w:rsidRPr="00415752" w:rsidRDefault="00415752" w:rsidP="00443C9F">
            <w:pPr>
              <w:pStyle w:val="TableParagraph"/>
              <w:ind w:left="8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UND.</w:t>
            </w:r>
          </w:p>
        </w:tc>
        <w:tc>
          <w:tcPr>
            <w:tcW w:w="851" w:type="dxa"/>
            <w:shd w:val="clear" w:color="auto" w:fill="A6A6A6"/>
          </w:tcPr>
          <w:p w14:paraId="1B7C3956" w14:textId="77777777" w:rsidR="00415752" w:rsidRPr="00415752" w:rsidRDefault="00415752" w:rsidP="00443C9F">
            <w:pPr>
              <w:pStyle w:val="TableParagraph"/>
              <w:ind w:left="4" w:right="3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QUANT.</w:t>
            </w:r>
          </w:p>
        </w:tc>
        <w:tc>
          <w:tcPr>
            <w:tcW w:w="992" w:type="dxa"/>
            <w:shd w:val="clear" w:color="auto" w:fill="A6A6A6"/>
          </w:tcPr>
          <w:p w14:paraId="07B0681F" w14:textId="77777777" w:rsidR="00415752" w:rsidRPr="00415752" w:rsidRDefault="00415752" w:rsidP="00443C9F">
            <w:pPr>
              <w:pStyle w:val="TableParagraph"/>
              <w:ind w:left="218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MARCA</w:t>
            </w:r>
          </w:p>
        </w:tc>
        <w:tc>
          <w:tcPr>
            <w:tcW w:w="1276" w:type="dxa"/>
            <w:shd w:val="clear" w:color="auto" w:fill="A6A6A6"/>
          </w:tcPr>
          <w:p w14:paraId="15971281" w14:textId="77777777" w:rsidR="00415752" w:rsidRPr="00415752" w:rsidRDefault="00415752" w:rsidP="00443C9F">
            <w:pPr>
              <w:pStyle w:val="TableParagraph"/>
              <w:spacing w:line="240" w:lineRule="auto"/>
              <w:ind w:left="162" w:right="156" w:firstLine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VALOR UNITÁRIO</w:t>
            </w:r>
          </w:p>
          <w:p w14:paraId="5FAD9CE7" w14:textId="77777777" w:rsidR="00415752" w:rsidRPr="00415752" w:rsidRDefault="00415752" w:rsidP="00443C9F">
            <w:pPr>
              <w:pStyle w:val="TableParagraph"/>
              <w:spacing w:before="1" w:line="186" w:lineRule="exact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(R$)</w:t>
            </w:r>
          </w:p>
        </w:tc>
        <w:tc>
          <w:tcPr>
            <w:tcW w:w="1134" w:type="dxa"/>
            <w:shd w:val="clear" w:color="auto" w:fill="A6A6A6"/>
          </w:tcPr>
          <w:p w14:paraId="2269330B" w14:textId="77777777" w:rsidR="00415752" w:rsidRPr="00415752" w:rsidRDefault="00415752" w:rsidP="00443C9F">
            <w:pPr>
              <w:pStyle w:val="TableParagraph"/>
              <w:spacing w:line="240" w:lineRule="auto"/>
              <w:ind w:left="3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 xml:space="preserve">VALOR 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TOTAL</w:t>
            </w:r>
          </w:p>
          <w:p w14:paraId="38D800C4" w14:textId="77777777" w:rsidR="00415752" w:rsidRPr="00415752" w:rsidRDefault="00415752" w:rsidP="00443C9F">
            <w:pPr>
              <w:pStyle w:val="TableParagraph"/>
              <w:spacing w:before="1" w:line="186" w:lineRule="exact"/>
              <w:ind w:left="3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</w:tr>
      <w:tr w:rsidR="00415752" w:rsidRPr="00415752" w14:paraId="6CCF08A8" w14:textId="77777777" w:rsidTr="00415752">
        <w:trPr>
          <w:trHeight w:val="414"/>
        </w:trPr>
        <w:tc>
          <w:tcPr>
            <w:tcW w:w="708" w:type="dxa"/>
          </w:tcPr>
          <w:p w14:paraId="57E067C1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4098" w:type="dxa"/>
          </w:tcPr>
          <w:p w14:paraId="56F92D5B" w14:textId="77777777" w:rsidR="00415752" w:rsidRPr="00415752" w:rsidRDefault="00415752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</w:t>
            </w:r>
            <w:r w:rsidRPr="00415752">
              <w:rPr>
                <w:rFonts w:cs="Times New Roman"/>
                <w:spacing w:val="-9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Acrílica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Semi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Brilho,</w:t>
            </w:r>
            <w:r w:rsidRPr="00415752">
              <w:rPr>
                <w:rFonts w:cs="Times New Roman"/>
                <w:spacing w:val="-1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ª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tipo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Premium, balde de 18 litros, de cor branca.</w:t>
            </w:r>
          </w:p>
        </w:tc>
        <w:tc>
          <w:tcPr>
            <w:tcW w:w="708" w:type="dxa"/>
          </w:tcPr>
          <w:p w14:paraId="304DD885" w14:textId="77777777" w:rsidR="00415752" w:rsidRPr="00415752" w:rsidRDefault="00415752" w:rsidP="00443C9F">
            <w:pPr>
              <w:pStyle w:val="TableParagraph"/>
              <w:ind w:left="8" w:right="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357845B3" w14:textId="77777777" w:rsidR="00415752" w:rsidRPr="00415752" w:rsidRDefault="00415752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6216C6A2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1ECF1031" w14:textId="77777777" w:rsidR="00415752" w:rsidRPr="00415752" w:rsidRDefault="00415752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599,00</w:t>
            </w:r>
          </w:p>
        </w:tc>
        <w:tc>
          <w:tcPr>
            <w:tcW w:w="1134" w:type="dxa"/>
          </w:tcPr>
          <w:p w14:paraId="08ACEB64" w14:textId="77777777" w:rsidR="00415752" w:rsidRPr="00415752" w:rsidRDefault="00415752" w:rsidP="00443C9F">
            <w:pPr>
              <w:pStyle w:val="TableParagraph"/>
              <w:ind w:left="3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3.594,00</w:t>
            </w:r>
          </w:p>
        </w:tc>
      </w:tr>
      <w:tr w:rsidR="00415752" w:rsidRPr="00415752" w14:paraId="5A9D48B5" w14:textId="77777777" w:rsidTr="00415752">
        <w:trPr>
          <w:trHeight w:val="412"/>
        </w:trPr>
        <w:tc>
          <w:tcPr>
            <w:tcW w:w="708" w:type="dxa"/>
          </w:tcPr>
          <w:p w14:paraId="5D8C111C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4098" w:type="dxa"/>
          </w:tcPr>
          <w:p w14:paraId="61795794" w14:textId="77777777" w:rsidR="00415752" w:rsidRPr="00415752" w:rsidRDefault="00415752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</w:t>
            </w:r>
            <w:r w:rsidRPr="00415752">
              <w:rPr>
                <w:rFonts w:cs="Times New Roman"/>
                <w:spacing w:val="-9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Acrílica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Semi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Brilho,</w:t>
            </w:r>
            <w:r w:rsidRPr="00415752">
              <w:rPr>
                <w:rFonts w:cs="Times New Roman"/>
                <w:spacing w:val="-1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ª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tipo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Premium, galão de 3,6 litros, de cor cinza.</w:t>
            </w:r>
          </w:p>
        </w:tc>
        <w:tc>
          <w:tcPr>
            <w:tcW w:w="708" w:type="dxa"/>
          </w:tcPr>
          <w:p w14:paraId="0721C500" w14:textId="77777777" w:rsidR="00415752" w:rsidRPr="00415752" w:rsidRDefault="00415752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358F4A9F" w14:textId="77777777" w:rsidR="00415752" w:rsidRPr="00415752" w:rsidRDefault="00415752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552E8363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74734DB2" w14:textId="77777777" w:rsidR="00415752" w:rsidRPr="00415752" w:rsidRDefault="00415752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190,00</w:t>
            </w:r>
          </w:p>
        </w:tc>
        <w:tc>
          <w:tcPr>
            <w:tcW w:w="1134" w:type="dxa"/>
          </w:tcPr>
          <w:p w14:paraId="0678929D" w14:textId="77777777" w:rsidR="00415752" w:rsidRPr="00415752" w:rsidRDefault="00415752" w:rsidP="00443C9F">
            <w:pPr>
              <w:pStyle w:val="TableParagraph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380,00</w:t>
            </w:r>
          </w:p>
        </w:tc>
      </w:tr>
      <w:tr w:rsidR="00415752" w:rsidRPr="00415752" w14:paraId="7C2B7B44" w14:textId="77777777" w:rsidTr="00415752">
        <w:trPr>
          <w:trHeight w:val="414"/>
        </w:trPr>
        <w:tc>
          <w:tcPr>
            <w:tcW w:w="708" w:type="dxa"/>
          </w:tcPr>
          <w:p w14:paraId="5EFB2005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03</w:t>
            </w:r>
          </w:p>
        </w:tc>
        <w:tc>
          <w:tcPr>
            <w:tcW w:w="4098" w:type="dxa"/>
          </w:tcPr>
          <w:p w14:paraId="6308389B" w14:textId="77777777" w:rsidR="00415752" w:rsidRPr="00415752" w:rsidRDefault="00415752" w:rsidP="00443C9F">
            <w:pPr>
              <w:pStyle w:val="TableParagraph"/>
              <w:spacing w:line="208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 Esmalte, de 1ª Linha, tipo Premium, galão de 3,6 litros, de cor branca.</w:t>
            </w:r>
          </w:p>
        </w:tc>
        <w:tc>
          <w:tcPr>
            <w:tcW w:w="708" w:type="dxa"/>
          </w:tcPr>
          <w:p w14:paraId="4D707583" w14:textId="77777777" w:rsidR="00415752" w:rsidRPr="00415752" w:rsidRDefault="00415752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6E590F4F" w14:textId="77777777" w:rsidR="00415752" w:rsidRPr="00415752" w:rsidRDefault="00415752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69AD390A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Renner</w:t>
            </w:r>
          </w:p>
        </w:tc>
        <w:tc>
          <w:tcPr>
            <w:tcW w:w="1276" w:type="dxa"/>
          </w:tcPr>
          <w:p w14:paraId="357231D7" w14:textId="77777777" w:rsidR="00415752" w:rsidRPr="00415752" w:rsidRDefault="00415752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155,00</w:t>
            </w:r>
          </w:p>
        </w:tc>
        <w:tc>
          <w:tcPr>
            <w:tcW w:w="1134" w:type="dxa"/>
          </w:tcPr>
          <w:p w14:paraId="78EECC95" w14:textId="77777777" w:rsidR="00415752" w:rsidRPr="00415752" w:rsidRDefault="00415752" w:rsidP="00443C9F">
            <w:pPr>
              <w:pStyle w:val="TableParagraph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620,00</w:t>
            </w:r>
          </w:p>
        </w:tc>
      </w:tr>
      <w:tr w:rsidR="00415752" w:rsidRPr="00415752" w14:paraId="2FD37D50" w14:textId="77777777" w:rsidTr="00415752">
        <w:trPr>
          <w:trHeight w:val="204"/>
        </w:trPr>
        <w:tc>
          <w:tcPr>
            <w:tcW w:w="708" w:type="dxa"/>
          </w:tcPr>
          <w:p w14:paraId="2B24EBBF" w14:textId="77777777" w:rsidR="00415752" w:rsidRPr="00415752" w:rsidRDefault="00415752" w:rsidP="00443C9F">
            <w:pPr>
              <w:pStyle w:val="TableParagraph"/>
              <w:spacing w:line="185" w:lineRule="exact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4098" w:type="dxa"/>
          </w:tcPr>
          <w:p w14:paraId="4274C498" w14:textId="77777777" w:rsidR="00415752" w:rsidRPr="00415752" w:rsidRDefault="00415752" w:rsidP="00443C9F">
            <w:pPr>
              <w:pStyle w:val="TableParagraph"/>
              <w:spacing w:line="185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Solvente,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1ª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galão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05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litros.</w:t>
            </w:r>
          </w:p>
        </w:tc>
        <w:tc>
          <w:tcPr>
            <w:tcW w:w="708" w:type="dxa"/>
          </w:tcPr>
          <w:p w14:paraId="14A6DCA1" w14:textId="77777777" w:rsidR="00415752" w:rsidRPr="00415752" w:rsidRDefault="00415752" w:rsidP="00443C9F">
            <w:pPr>
              <w:pStyle w:val="TableParagraph"/>
              <w:spacing w:line="185" w:lineRule="exact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06AC50F" w14:textId="77777777" w:rsidR="00415752" w:rsidRPr="00415752" w:rsidRDefault="00415752" w:rsidP="00443C9F">
            <w:pPr>
              <w:pStyle w:val="TableParagraph"/>
              <w:spacing w:line="185" w:lineRule="exact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7B16AF9B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05BC160" w14:textId="77777777" w:rsidR="00415752" w:rsidRPr="00415752" w:rsidRDefault="00415752" w:rsidP="00443C9F">
            <w:pPr>
              <w:pStyle w:val="TableParagraph"/>
              <w:spacing w:line="185" w:lineRule="exact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139,00</w:t>
            </w:r>
          </w:p>
        </w:tc>
        <w:tc>
          <w:tcPr>
            <w:tcW w:w="1134" w:type="dxa"/>
          </w:tcPr>
          <w:p w14:paraId="4B164149" w14:textId="77777777" w:rsidR="00415752" w:rsidRPr="00415752" w:rsidRDefault="00415752" w:rsidP="00443C9F">
            <w:pPr>
              <w:pStyle w:val="TableParagraph"/>
              <w:spacing w:line="185" w:lineRule="exact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139,00</w:t>
            </w:r>
          </w:p>
        </w:tc>
      </w:tr>
      <w:tr w:rsidR="00415752" w:rsidRPr="00415752" w14:paraId="5683681F" w14:textId="77777777" w:rsidTr="00415752">
        <w:trPr>
          <w:trHeight w:val="415"/>
        </w:trPr>
        <w:tc>
          <w:tcPr>
            <w:tcW w:w="708" w:type="dxa"/>
          </w:tcPr>
          <w:p w14:paraId="5F7B4033" w14:textId="77777777" w:rsidR="00415752" w:rsidRPr="00415752" w:rsidRDefault="00415752" w:rsidP="00443C9F">
            <w:pPr>
              <w:pStyle w:val="TableParagraph"/>
              <w:spacing w:before="2" w:line="240" w:lineRule="auto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05</w:t>
            </w:r>
          </w:p>
        </w:tc>
        <w:tc>
          <w:tcPr>
            <w:tcW w:w="4098" w:type="dxa"/>
          </w:tcPr>
          <w:p w14:paraId="165AD213" w14:textId="77777777" w:rsidR="00415752" w:rsidRPr="00415752" w:rsidRDefault="00415752" w:rsidP="00443C9F">
            <w:pPr>
              <w:pStyle w:val="TableParagraph"/>
              <w:spacing w:line="200" w:lineRule="atLeas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Massa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Corrida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PVA,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no mínimo 1kg.</w:t>
            </w:r>
          </w:p>
        </w:tc>
        <w:tc>
          <w:tcPr>
            <w:tcW w:w="708" w:type="dxa"/>
          </w:tcPr>
          <w:p w14:paraId="3539EBCF" w14:textId="77777777" w:rsidR="00415752" w:rsidRPr="00415752" w:rsidRDefault="00415752" w:rsidP="00443C9F">
            <w:pPr>
              <w:pStyle w:val="TableParagraph"/>
              <w:spacing w:before="2" w:line="240" w:lineRule="auto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A1833ED" w14:textId="77777777" w:rsidR="00415752" w:rsidRPr="00415752" w:rsidRDefault="00415752" w:rsidP="00443C9F">
            <w:pPr>
              <w:pStyle w:val="TableParagraph"/>
              <w:spacing w:before="2" w:line="240" w:lineRule="auto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5D8CC8C3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7CFECD7C" w14:textId="77777777" w:rsidR="00415752" w:rsidRPr="00415752" w:rsidRDefault="00415752" w:rsidP="00443C9F">
            <w:pPr>
              <w:pStyle w:val="TableParagraph"/>
              <w:spacing w:before="2" w:line="240" w:lineRule="auto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15,00</w:t>
            </w:r>
          </w:p>
        </w:tc>
        <w:tc>
          <w:tcPr>
            <w:tcW w:w="1134" w:type="dxa"/>
          </w:tcPr>
          <w:p w14:paraId="561DF66C" w14:textId="77777777" w:rsidR="00415752" w:rsidRPr="00415752" w:rsidRDefault="00415752" w:rsidP="00443C9F">
            <w:pPr>
              <w:pStyle w:val="TableParagraph"/>
              <w:spacing w:before="2" w:line="240" w:lineRule="auto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15,00</w:t>
            </w:r>
          </w:p>
        </w:tc>
      </w:tr>
      <w:tr w:rsidR="00415752" w:rsidRPr="00415752" w14:paraId="2D56308B" w14:textId="77777777" w:rsidTr="00415752">
        <w:trPr>
          <w:trHeight w:val="414"/>
        </w:trPr>
        <w:tc>
          <w:tcPr>
            <w:tcW w:w="708" w:type="dxa"/>
          </w:tcPr>
          <w:p w14:paraId="0A3E53C4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06</w:t>
            </w:r>
          </w:p>
        </w:tc>
        <w:tc>
          <w:tcPr>
            <w:tcW w:w="4098" w:type="dxa"/>
          </w:tcPr>
          <w:p w14:paraId="14204C44" w14:textId="77777777" w:rsidR="00415752" w:rsidRPr="00415752" w:rsidRDefault="00415752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Gesso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Pó,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secagem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rápida,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 no mínimo 1kg.</w:t>
            </w:r>
          </w:p>
        </w:tc>
        <w:tc>
          <w:tcPr>
            <w:tcW w:w="708" w:type="dxa"/>
          </w:tcPr>
          <w:p w14:paraId="361A79D0" w14:textId="77777777" w:rsidR="00415752" w:rsidRPr="00415752" w:rsidRDefault="00415752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30BFE160" w14:textId="77777777" w:rsidR="00415752" w:rsidRPr="00415752" w:rsidRDefault="00415752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4C35FE49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Rodo Química</w:t>
            </w:r>
          </w:p>
        </w:tc>
        <w:tc>
          <w:tcPr>
            <w:tcW w:w="1276" w:type="dxa"/>
          </w:tcPr>
          <w:p w14:paraId="4E690B43" w14:textId="77777777" w:rsidR="00415752" w:rsidRPr="00415752" w:rsidRDefault="00415752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7,90</w:t>
            </w:r>
          </w:p>
        </w:tc>
        <w:tc>
          <w:tcPr>
            <w:tcW w:w="1134" w:type="dxa"/>
          </w:tcPr>
          <w:p w14:paraId="2EE1F3E4" w14:textId="77777777" w:rsidR="00415752" w:rsidRPr="00415752" w:rsidRDefault="00415752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15,80</w:t>
            </w:r>
          </w:p>
        </w:tc>
      </w:tr>
      <w:tr w:rsidR="00415752" w:rsidRPr="00415752" w14:paraId="49DA9F2D" w14:textId="77777777" w:rsidTr="00415752">
        <w:trPr>
          <w:trHeight w:val="412"/>
        </w:trPr>
        <w:tc>
          <w:tcPr>
            <w:tcW w:w="708" w:type="dxa"/>
          </w:tcPr>
          <w:p w14:paraId="5E911F9B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07</w:t>
            </w:r>
          </w:p>
        </w:tc>
        <w:tc>
          <w:tcPr>
            <w:tcW w:w="4098" w:type="dxa"/>
          </w:tcPr>
          <w:p w14:paraId="007678B8" w14:textId="77777777" w:rsidR="00415752" w:rsidRPr="00415752" w:rsidRDefault="00415752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Tapa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Tudo,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1ª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</w:t>
            </w:r>
            <w:r w:rsidRPr="00415752">
              <w:rPr>
                <w:rFonts w:cs="Times New Roman"/>
                <w:spacing w:val="25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no mínimo 1kg.</w:t>
            </w:r>
          </w:p>
        </w:tc>
        <w:tc>
          <w:tcPr>
            <w:tcW w:w="708" w:type="dxa"/>
          </w:tcPr>
          <w:p w14:paraId="5C01E48A" w14:textId="77777777" w:rsidR="00415752" w:rsidRPr="00415752" w:rsidRDefault="00415752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FA956BA" w14:textId="77777777" w:rsidR="00415752" w:rsidRPr="00415752" w:rsidRDefault="00415752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2E7105A6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Pisafix</w:t>
            </w:r>
          </w:p>
        </w:tc>
        <w:tc>
          <w:tcPr>
            <w:tcW w:w="1276" w:type="dxa"/>
          </w:tcPr>
          <w:p w14:paraId="40F2703F" w14:textId="77777777" w:rsidR="00415752" w:rsidRPr="00415752" w:rsidRDefault="00415752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39,00</w:t>
            </w:r>
          </w:p>
        </w:tc>
        <w:tc>
          <w:tcPr>
            <w:tcW w:w="1134" w:type="dxa"/>
          </w:tcPr>
          <w:p w14:paraId="2FC8EA8B" w14:textId="77777777" w:rsidR="00415752" w:rsidRPr="00415752" w:rsidRDefault="00415752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39,00</w:t>
            </w:r>
          </w:p>
        </w:tc>
      </w:tr>
      <w:tr w:rsidR="00415752" w:rsidRPr="00415752" w14:paraId="5228AACF" w14:textId="77777777" w:rsidTr="00415752">
        <w:trPr>
          <w:trHeight w:val="208"/>
        </w:trPr>
        <w:tc>
          <w:tcPr>
            <w:tcW w:w="708" w:type="dxa"/>
          </w:tcPr>
          <w:p w14:paraId="63196287" w14:textId="77777777" w:rsidR="00415752" w:rsidRPr="00415752" w:rsidRDefault="00415752" w:rsidP="00443C9F">
            <w:pPr>
              <w:pStyle w:val="TableParagraph"/>
              <w:spacing w:line="188" w:lineRule="exact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08</w:t>
            </w:r>
          </w:p>
        </w:tc>
        <w:tc>
          <w:tcPr>
            <w:tcW w:w="4098" w:type="dxa"/>
          </w:tcPr>
          <w:p w14:paraId="5FE5C56F" w14:textId="77777777" w:rsidR="00415752" w:rsidRPr="00415752" w:rsidRDefault="00415752" w:rsidP="00443C9F">
            <w:pPr>
              <w:pStyle w:val="TableParagraph"/>
              <w:spacing w:line="188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Folha</w:t>
            </w:r>
            <w:r w:rsidRPr="00415752">
              <w:rPr>
                <w:rFonts w:cs="Times New Roman"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Lixa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para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madeira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 massa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grão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4"/>
                <w:sz w:val="18"/>
                <w:szCs w:val="18"/>
              </w:rPr>
              <w:t>220.</w:t>
            </w:r>
          </w:p>
        </w:tc>
        <w:tc>
          <w:tcPr>
            <w:tcW w:w="708" w:type="dxa"/>
          </w:tcPr>
          <w:p w14:paraId="0CD41EDA" w14:textId="77777777" w:rsidR="00415752" w:rsidRPr="00415752" w:rsidRDefault="00415752" w:rsidP="00443C9F">
            <w:pPr>
              <w:pStyle w:val="TableParagraph"/>
              <w:spacing w:line="188" w:lineRule="exact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40B03769" w14:textId="77777777" w:rsidR="00415752" w:rsidRPr="00415752" w:rsidRDefault="00415752" w:rsidP="00443C9F">
            <w:pPr>
              <w:pStyle w:val="TableParagraph"/>
              <w:spacing w:line="188" w:lineRule="exact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434A830C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Tigre</w:t>
            </w:r>
          </w:p>
        </w:tc>
        <w:tc>
          <w:tcPr>
            <w:tcW w:w="1276" w:type="dxa"/>
          </w:tcPr>
          <w:p w14:paraId="1C923D47" w14:textId="77777777" w:rsidR="00415752" w:rsidRPr="00415752" w:rsidRDefault="00415752" w:rsidP="00443C9F">
            <w:pPr>
              <w:pStyle w:val="TableParagraph"/>
              <w:spacing w:line="188" w:lineRule="exact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1,30</w:t>
            </w:r>
          </w:p>
        </w:tc>
        <w:tc>
          <w:tcPr>
            <w:tcW w:w="1134" w:type="dxa"/>
          </w:tcPr>
          <w:p w14:paraId="31457F12" w14:textId="77777777" w:rsidR="00415752" w:rsidRPr="00415752" w:rsidRDefault="00415752" w:rsidP="00443C9F">
            <w:pPr>
              <w:pStyle w:val="TableParagraph"/>
              <w:spacing w:line="188" w:lineRule="exact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15,60</w:t>
            </w:r>
          </w:p>
        </w:tc>
      </w:tr>
      <w:tr w:rsidR="00415752" w:rsidRPr="00415752" w14:paraId="573126C2" w14:textId="77777777" w:rsidTr="00415752">
        <w:trPr>
          <w:trHeight w:val="621"/>
        </w:trPr>
        <w:tc>
          <w:tcPr>
            <w:tcW w:w="708" w:type="dxa"/>
          </w:tcPr>
          <w:p w14:paraId="7D2D95CC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09</w:t>
            </w:r>
          </w:p>
        </w:tc>
        <w:tc>
          <w:tcPr>
            <w:tcW w:w="4098" w:type="dxa"/>
          </w:tcPr>
          <w:p w14:paraId="58D8A1B4" w14:textId="77777777" w:rsidR="00415752" w:rsidRPr="00415752" w:rsidRDefault="00415752" w:rsidP="00443C9F">
            <w:pPr>
              <w:pStyle w:val="TableParagraph"/>
              <w:spacing w:line="206" w:lineRule="exact"/>
              <w:ind w:left="110" w:right="95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Fita Crepe para isolamento de superfície, com dimensões de 24mm e extensão mínima de 50 metros. Produto de grau médio de aderência.</w:t>
            </w:r>
          </w:p>
        </w:tc>
        <w:tc>
          <w:tcPr>
            <w:tcW w:w="708" w:type="dxa"/>
          </w:tcPr>
          <w:p w14:paraId="09C05421" w14:textId="77777777" w:rsidR="00415752" w:rsidRPr="00415752" w:rsidRDefault="00415752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32683262" w14:textId="77777777" w:rsidR="00415752" w:rsidRPr="00415752" w:rsidRDefault="00415752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62619C83" w14:textId="77777777" w:rsidR="00415752" w:rsidRPr="00415752" w:rsidRDefault="00415752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Adere</w:t>
            </w:r>
          </w:p>
        </w:tc>
        <w:tc>
          <w:tcPr>
            <w:tcW w:w="1276" w:type="dxa"/>
          </w:tcPr>
          <w:p w14:paraId="55BE2F4C" w14:textId="77777777" w:rsidR="00415752" w:rsidRPr="00415752" w:rsidRDefault="00415752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8,50</w:t>
            </w:r>
          </w:p>
        </w:tc>
        <w:tc>
          <w:tcPr>
            <w:tcW w:w="1134" w:type="dxa"/>
          </w:tcPr>
          <w:p w14:paraId="7C294B0D" w14:textId="77777777" w:rsidR="00415752" w:rsidRPr="00415752" w:rsidRDefault="00415752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34,00</w:t>
            </w:r>
          </w:p>
        </w:tc>
      </w:tr>
      <w:tr w:rsidR="00415752" w:rsidRPr="00415752" w14:paraId="620B2730" w14:textId="77777777" w:rsidTr="00415752">
        <w:trPr>
          <w:trHeight w:val="205"/>
        </w:trPr>
        <w:tc>
          <w:tcPr>
            <w:tcW w:w="708" w:type="dxa"/>
          </w:tcPr>
          <w:p w14:paraId="13A8D631" w14:textId="77777777" w:rsidR="00415752" w:rsidRPr="00415752" w:rsidRDefault="00415752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098" w:type="dxa"/>
          </w:tcPr>
          <w:p w14:paraId="4F2DD6FD" w14:textId="77777777" w:rsidR="00415752" w:rsidRPr="00415752" w:rsidRDefault="00415752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C9D82CD" w14:textId="77777777" w:rsidR="00415752" w:rsidRPr="00415752" w:rsidRDefault="00415752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9" w:type="dxa"/>
            <w:gridSpan w:val="3"/>
          </w:tcPr>
          <w:p w14:paraId="31AFB29D" w14:textId="77777777" w:rsidR="00415752" w:rsidRPr="00415752" w:rsidRDefault="00415752" w:rsidP="00443C9F">
            <w:pPr>
              <w:pStyle w:val="TableParagraph"/>
              <w:spacing w:line="186" w:lineRule="exact"/>
              <w:ind w:left="1880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VALOR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TOTAL:</w:t>
            </w:r>
          </w:p>
        </w:tc>
        <w:tc>
          <w:tcPr>
            <w:tcW w:w="1134" w:type="dxa"/>
          </w:tcPr>
          <w:p w14:paraId="3C63F718" w14:textId="77777777" w:rsidR="00415752" w:rsidRPr="00415752" w:rsidRDefault="00415752" w:rsidP="00443C9F">
            <w:pPr>
              <w:pStyle w:val="TableParagraph"/>
              <w:spacing w:line="186" w:lineRule="exact"/>
              <w:ind w:left="3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4.852,40</w:t>
            </w:r>
          </w:p>
        </w:tc>
      </w:tr>
    </w:tbl>
    <w:p w14:paraId="60EB439D" w14:textId="77777777" w:rsidR="00415752" w:rsidRPr="00415752" w:rsidRDefault="00415752" w:rsidP="00415752">
      <w:pPr>
        <w:spacing w:before="5" w:after="31"/>
        <w:ind w:left="146"/>
        <w:rPr>
          <w:rFonts w:ascii="Times New Roman" w:hAnsi="Times New Roman"/>
          <w:b/>
          <w:sz w:val="18"/>
          <w:szCs w:val="18"/>
        </w:rPr>
      </w:pPr>
      <w:r w:rsidRPr="00415752">
        <w:rPr>
          <w:rFonts w:ascii="Times New Roman" w:hAnsi="Times New Roman"/>
          <w:b/>
          <w:sz w:val="18"/>
          <w:szCs w:val="18"/>
        </w:rPr>
        <w:t>Lote</w:t>
      </w:r>
      <w:r w:rsidRPr="00415752">
        <w:rPr>
          <w:rFonts w:ascii="Times New Roman" w:hAnsi="Times New Roman"/>
          <w:b/>
          <w:spacing w:val="-1"/>
          <w:sz w:val="18"/>
          <w:szCs w:val="18"/>
        </w:rPr>
        <w:t xml:space="preserve"> </w:t>
      </w:r>
      <w:r w:rsidRPr="00415752">
        <w:rPr>
          <w:rFonts w:ascii="Times New Roman" w:hAnsi="Times New Roman"/>
          <w:b/>
          <w:spacing w:val="-5"/>
          <w:sz w:val="18"/>
          <w:szCs w:val="18"/>
        </w:rPr>
        <w:t>02</w:t>
      </w:r>
    </w:p>
    <w:tbl>
      <w:tblPr>
        <w:tblStyle w:val="TableNormal"/>
        <w:tblW w:w="976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48"/>
        <w:gridCol w:w="709"/>
        <w:gridCol w:w="850"/>
        <w:gridCol w:w="1418"/>
        <w:gridCol w:w="1134"/>
      </w:tblGrid>
      <w:tr w:rsidR="00415752" w:rsidRPr="00415752" w14:paraId="5C898B29" w14:textId="77777777" w:rsidTr="00415752">
        <w:trPr>
          <w:trHeight w:val="714"/>
        </w:trPr>
        <w:tc>
          <w:tcPr>
            <w:tcW w:w="708" w:type="dxa"/>
            <w:shd w:val="clear" w:color="auto" w:fill="A6A6A6"/>
          </w:tcPr>
          <w:p w14:paraId="3C8DBC72" w14:textId="77777777" w:rsidR="00415752" w:rsidRPr="00415752" w:rsidRDefault="00415752" w:rsidP="00443C9F">
            <w:pPr>
              <w:pStyle w:val="TableParagraph"/>
              <w:spacing w:before="32" w:line="240" w:lineRule="auto"/>
              <w:jc w:val="left"/>
              <w:rPr>
                <w:rFonts w:cs="Times New Roman"/>
                <w:b/>
                <w:sz w:val="18"/>
                <w:szCs w:val="18"/>
              </w:rPr>
            </w:pPr>
          </w:p>
          <w:p w14:paraId="24833629" w14:textId="77777777" w:rsidR="00415752" w:rsidRPr="00415752" w:rsidRDefault="00415752" w:rsidP="00443C9F">
            <w:pPr>
              <w:pStyle w:val="TableParagraph"/>
              <w:spacing w:line="240" w:lineRule="auto"/>
              <w:ind w:left="12" w:righ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color w:val="000009"/>
                <w:spacing w:val="-4"/>
                <w:sz w:val="18"/>
                <w:szCs w:val="18"/>
              </w:rPr>
              <w:t>ITEM</w:t>
            </w:r>
          </w:p>
        </w:tc>
        <w:tc>
          <w:tcPr>
            <w:tcW w:w="4948" w:type="dxa"/>
            <w:shd w:val="clear" w:color="auto" w:fill="A6A6A6"/>
          </w:tcPr>
          <w:p w14:paraId="58C18714" w14:textId="77777777" w:rsidR="00415752" w:rsidRPr="00415752" w:rsidRDefault="00415752" w:rsidP="00443C9F">
            <w:pPr>
              <w:pStyle w:val="TableParagraph"/>
              <w:spacing w:before="32" w:line="240" w:lineRule="auto"/>
              <w:jc w:val="left"/>
              <w:rPr>
                <w:rFonts w:cs="Times New Roman"/>
                <w:b/>
                <w:sz w:val="18"/>
                <w:szCs w:val="18"/>
              </w:rPr>
            </w:pPr>
          </w:p>
          <w:p w14:paraId="1367EF59" w14:textId="77777777" w:rsidR="00415752" w:rsidRPr="00415752" w:rsidRDefault="00415752" w:rsidP="00443C9F">
            <w:pPr>
              <w:pStyle w:val="TableParagraph"/>
              <w:spacing w:line="240" w:lineRule="auto"/>
              <w:ind w:left="9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709" w:type="dxa"/>
            <w:shd w:val="clear" w:color="auto" w:fill="A6A6A6"/>
          </w:tcPr>
          <w:p w14:paraId="1555DE16" w14:textId="77777777" w:rsidR="00415752" w:rsidRPr="00415752" w:rsidRDefault="00415752" w:rsidP="00443C9F">
            <w:pPr>
              <w:pStyle w:val="TableParagraph"/>
              <w:spacing w:before="2" w:line="240" w:lineRule="auto"/>
              <w:ind w:left="9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UND.</w:t>
            </w:r>
          </w:p>
        </w:tc>
        <w:tc>
          <w:tcPr>
            <w:tcW w:w="850" w:type="dxa"/>
            <w:shd w:val="clear" w:color="auto" w:fill="A6A6A6"/>
          </w:tcPr>
          <w:p w14:paraId="1A35A0AD" w14:textId="77777777" w:rsidR="00415752" w:rsidRPr="00415752" w:rsidRDefault="00415752" w:rsidP="00443C9F">
            <w:pPr>
              <w:pStyle w:val="TableParagraph"/>
              <w:spacing w:before="2" w:line="240" w:lineRule="auto"/>
              <w:ind w:left="12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QUANT.</w:t>
            </w:r>
          </w:p>
        </w:tc>
        <w:tc>
          <w:tcPr>
            <w:tcW w:w="1418" w:type="dxa"/>
            <w:shd w:val="clear" w:color="auto" w:fill="A6A6A6"/>
          </w:tcPr>
          <w:p w14:paraId="1661C68C" w14:textId="77777777" w:rsidR="00415752" w:rsidRPr="00415752" w:rsidRDefault="00415752" w:rsidP="00443C9F">
            <w:pPr>
              <w:pStyle w:val="TableParagraph"/>
              <w:spacing w:before="2" w:line="276" w:lineRule="auto"/>
              <w:ind w:left="188" w:right="176" w:hanging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VALOR UNITÁRIO</w:t>
            </w:r>
          </w:p>
          <w:p w14:paraId="400A9717" w14:textId="77777777" w:rsidR="00415752" w:rsidRPr="00415752" w:rsidRDefault="00415752" w:rsidP="00443C9F">
            <w:pPr>
              <w:pStyle w:val="TableParagraph"/>
              <w:spacing w:line="206" w:lineRule="exact"/>
              <w:ind w:left="11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  <w:tc>
          <w:tcPr>
            <w:tcW w:w="1134" w:type="dxa"/>
            <w:shd w:val="clear" w:color="auto" w:fill="A6A6A6"/>
          </w:tcPr>
          <w:p w14:paraId="715329F7" w14:textId="77777777" w:rsidR="00415752" w:rsidRPr="00415752" w:rsidRDefault="00415752" w:rsidP="00443C9F">
            <w:pPr>
              <w:pStyle w:val="TableParagraph"/>
              <w:spacing w:before="2" w:line="276" w:lineRule="auto"/>
              <w:ind w:left="6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 xml:space="preserve">VALOR 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TOTAL</w:t>
            </w:r>
          </w:p>
          <w:p w14:paraId="1E7DD60E" w14:textId="77777777" w:rsidR="00415752" w:rsidRPr="00415752" w:rsidRDefault="00415752" w:rsidP="00443C9F">
            <w:pPr>
              <w:pStyle w:val="TableParagraph"/>
              <w:spacing w:line="206" w:lineRule="exact"/>
              <w:ind w:left="6" w:right="3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</w:tr>
      <w:tr w:rsidR="00415752" w:rsidRPr="00415752" w14:paraId="1B0814B4" w14:textId="77777777" w:rsidTr="00415752">
        <w:trPr>
          <w:trHeight w:val="2381"/>
        </w:trPr>
        <w:tc>
          <w:tcPr>
            <w:tcW w:w="708" w:type="dxa"/>
          </w:tcPr>
          <w:p w14:paraId="23AC86F4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10</w:t>
            </w:r>
          </w:p>
        </w:tc>
        <w:tc>
          <w:tcPr>
            <w:tcW w:w="4948" w:type="dxa"/>
          </w:tcPr>
          <w:p w14:paraId="2CC1F710" w14:textId="77777777" w:rsidR="00415752" w:rsidRPr="00415752" w:rsidRDefault="00415752" w:rsidP="00443C9F">
            <w:pPr>
              <w:pStyle w:val="TableParagraph"/>
              <w:spacing w:line="276" w:lineRule="auto"/>
              <w:ind w:left="110" w:right="137"/>
              <w:jc w:val="both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Prestação de Serviços de lixação, limpeza e pintura na sede da Câmara Municipal de Vereadores de Encantado/RS.</w:t>
            </w:r>
          </w:p>
          <w:p w14:paraId="282FF209" w14:textId="77777777" w:rsidR="00415752" w:rsidRPr="00415752" w:rsidRDefault="00415752" w:rsidP="00415752">
            <w:pPr>
              <w:pStyle w:val="TableParagraph"/>
              <w:numPr>
                <w:ilvl w:val="0"/>
                <w:numId w:val="17"/>
              </w:numPr>
              <w:tabs>
                <w:tab w:val="left" w:pos="830"/>
              </w:tabs>
              <w:spacing w:before="1" w:line="276" w:lineRule="auto"/>
              <w:ind w:right="135" w:firstLine="0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Lixação,</w:t>
            </w:r>
            <w:r w:rsidRPr="00415752">
              <w:rPr>
                <w:rFonts w:cs="Times New Roman"/>
                <w:spacing w:val="-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Limpeza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Pintura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portas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metálicas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acesso</w:t>
            </w:r>
            <w:r w:rsidRPr="00415752">
              <w:rPr>
                <w:rFonts w:cs="Times New Roman"/>
                <w:spacing w:val="-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à Câmara Municipal de Vereadores e portas de madeira de acesso à bancadas, cozinha, sala de assessoria e banheiros;</w:t>
            </w:r>
          </w:p>
          <w:p w14:paraId="52651936" w14:textId="77777777" w:rsidR="00415752" w:rsidRPr="00415752" w:rsidRDefault="00415752" w:rsidP="00415752">
            <w:pPr>
              <w:pStyle w:val="TableParagraph"/>
              <w:numPr>
                <w:ilvl w:val="0"/>
                <w:numId w:val="17"/>
              </w:numPr>
              <w:tabs>
                <w:tab w:val="left" w:pos="830"/>
              </w:tabs>
              <w:spacing w:line="276" w:lineRule="auto"/>
              <w:ind w:right="133" w:firstLine="0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Limpeza e Pintura de parede disposta no hall de entrada, paredes dispostas no Plenário, Gabinete da Presidência, Banheiro Masculino, Cozinha e Sala de Assessoria.</w:t>
            </w:r>
          </w:p>
          <w:p w14:paraId="0B4C918C" w14:textId="5EE83363" w:rsidR="00415752" w:rsidRPr="00415752" w:rsidRDefault="00415752" w:rsidP="00415752">
            <w:pPr>
              <w:pStyle w:val="TableParagraph"/>
              <w:numPr>
                <w:ilvl w:val="0"/>
                <w:numId w:val="17"/>
              </w:numPr>
              <w:spacing w:line="240" w:lineRule="auto"/>
              <w:ind w:left="133" w:firstLine="10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Limpeza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Pintura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dois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vãos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parte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interna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laje</w:t>
            </w:r>
            <w:r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5"/>
                <w:sz w:val="18"/>
                <w:szCs w:val="18"/>
              </w:rPr>
              <w:t>da</w:t>
            </w:r>
            <w:r>
              <w:rPr>
                <w:rFonts w:cs="Times New Roman"/>
                <w:spacing w:val="-5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Câmara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Municipal de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Vereadores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Encantado/RS.</w:t>
            </w:r>
          </w:p>
        </w:tc>
        <w:tc>
          <w:tcPr>
            <w:tcW w:w="709" w:type="dxa"/>
          </w:tcPr>
          <w:p w14:paraId="1378629B" w14:textId="77777777" w:rsidR="00415752" w:rsidRPr="00415752" w:rsidRDefault="00415752" w:rsidP="00443C9F">
            <w:pPr>
              <w:pStyle w:val="TableParagraph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SRV</w:t>
            </w:r>
          </w:p>
        </w:tc>
        <w:tc>
          <w:tcPr>
            <w:tcW w:w="850" w:type="dxa"/>
          </w:tcPr>
          <w:p w14:paraId="0C6B975F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169AE0CB" w14:textId="77777777" w:rsidR="00415752" w:rsidRPr="00415752" w:rsidRDefault="00415752" w:rsidP="00443C9F">
            <w:pPr>
              <w:pStyle w:val="TableParagraph"/>
              <w:ind w:left="11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14.000,00</w:t>
            </w:r>
          </w:p>
        </w:tc>
        <w:tc>
          <w:tcPr>
            <w:tcW w:w="1134" w:type="dxa"/>
          </w:tcPr>
          <w:p w14:paraId="4EAE97F3" w14:textId="77777777" w:rsidR="00415752" w:rsidRPr="00415752" w:rsidRDefault="00415752" w:rsidP="00443C9F">
            <w:pPr>
              <w:pStyle w:val="TableParagraph"/>
              <w:ind w:left="6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14.000,00</w:t>
            </w:r>
          </w:p>
        </w:tc>
      </w:tr>
      <w:tr w:rsidR="00415752" w:rsidRPr="00415752" w14:paraId="0B5207F8" w14:textId="77777777" w:rsidTr="00415752">
        <w:trPr>
          <w:trHeight w:val="1189"/>
        </w:trPr>
        <w:tc>
          <w:tcPr>
            <w:tcW w:w="708" w:type="dxa"/>
          </w:tcPr>
          <w:p w14:paraId="200F058D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11</w:t>
            </w:r>
          </w:p>
        </w:tc>
        <w:tc>
          <w:tcPr>
            <w:tcW w:w="4948" w:type="dxa"/>
          </w:tcPr>
          <w:p w14:paraId="78EFBB00" w14:textId="26F1B1B9" w:rsidR="00415752" w:rsidRPr="00415752" w:rsidRDefault="00415752" w:rsidP="00415752">
            <w:pPr>
              <w:pStyle w:val="TableParagraph"/>
              <w:spacing w:line="276" w:lineRule="auto"/>
              <w:ind w:left="110" w:right="132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 xml:space="preserve">Prestação de Serviços de limpeza da caixa d’água e manutenção do telhado da sede da Câmara Municipal de Vereadores de Encantado/RS, </w:t>
            </w:r>
            <w:r w:rsidRPr="00415752">
              <w:rPr>
                <w:rFonts w:cs="Times New Roman"/>
                <w:sz w:val="18"/>
                <w:szCs w:val="18"/>
              </w:rPr>
              <w:t>compreendendo a limpeza, isolação/vedação, retirada</w:t>
            </w:r>
            <w:r w:rsidRPr="00415752">
              <w:rPr>
                <w:rFonts w:cs="Times New Roman"/>
                <w:spacing w:val="4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manta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asfáltica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recolocação</w:t>
            </w:r>
            <w:r w:rsidRPr="00415752">
              <w:rPr>
                <w:rFonts w:cs="Times New Roman"/>
                <w:spacing w:val="5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mesma</w:t>
            </w:r>
            <w:r w:rsidRPr="00415752">
              <w:rPr>
                <w:rFonts w:cs="Times New Roman"/>
                <w:spacing w:val="5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pontos necessários.</w:t>
            </w:r>
          </w:p>
        </w:tc>
        <w:tc>
          <w:tcPr>
            <w:tcW w:w="709" w:type="dxa"/>
          </w:tcPr>
          <w:p w14:paraId="1FE5D7FA" w14:textId="77777777" w:rsidR="00415752" w:rsidRPr="00415752" w:rsidRDefault="00415752" w:rsidP="00443C9F">
            <w:pPr>
              <w:pStyle w:val="TableParagraph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SRV</w:t>
            </w:r>
          </w:p>
        </w:tc>
        <w:tc>
          <w:tcPr>
            <w:tcW w:w="850" w:type="dxa"/>
          </w:tcPr>
          <w:p w14:paraId="4F9B57BA" w14:textId="77777777" w:rsidR="00415752" w:rsidRPr="00415752" w:rsidRDefault="00415752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15816678" w14:textId="77777777" w:rsidR="00415752" w:rsidRPr="00415752" w:rsidRDefault="00415752" w:rsidP="00443C9F">
            <w:pPr>
              <w:pStyle w:val="TableParagraph"/>
              <w:ind w:left="1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2.620,00</w:t>
            </w:r>
          </w:p>
        </w:tc>
        <w:tc>
          <w:tcPr>
            <w:tcW w:w="1134" w:type="dxa"/>
          </w:tcPr>
          <w:p w14:paraId="2044D2A7" w14:textId="77777777" w:rsidR="00415752" w:rsidRPr="00415752" w:rsidRDefault="00415752" w:rsidP="00443C9F">
            <w:pPr>
              <w:pStyle w:val="TableParagraph"/>
              <w:ind w:left="6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2.620,00</w:t>
            </w:r>
          </w:p>
        </w:tc>
      </w:tr>
      <w:tr w:rsidR="00415752" w:rsidRPr="00415752" w14:paraId="35DA4BA3" w14:textId="77777777" w:rsidTr="00415752">
        <w:trPr>
          <w:trHeight w:val="282"/>
        </w:trPr>
        <w:tc>
          <w:tcPr>
            <w:tcW w:w="708" w:type="dxa"/>
          </w:tcPr>
          <w:p w14:paraId="65086A84" w14:textId="77777777" w:rsidR="00415752" w:rsidRPr="00415752" w:rsidRDefault="00415752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48" w:type="dxa"/>
          </w:tcPr>
          <w:p w14:paraId="0EEB375A" w14:textId="77777777" w:rsidR="00415752" w:rsidRPr="00415752" w:rsidRDefault="00415752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3"/>
          </w:tcPr>
          <w:p w14:paraId="70B732A9" w14:textId="77777777" w:rsidR="00415752" w:rsidRPr="00415752" w:rsidRDefault="00415752" w:rsidP="00443C9F">
            <w:pPr>
              <w:pStyle w:val="TableParagraph"/>
              <w:ind w:left="1372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VALOR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TOTAL:</w:t>
            </w:r>
          </w:p>
        </w:tc>
        <w:tc>
          <w:tcPr>
            <w:tcW w:w="1134" w:type="dxa"/>
          </w:tcPr>
          <w:p w14:paraId="3F1F7BB9" w14:textId="77777777" w:rsidR="00415752" w:rsidRPr="00415752" w:rsidRDefault="00415752" w:rsidP="00443C9F">
            <w:pPr>
              <w:pStyle w:val="TableParagraph"/>
              <w:ind w:left="6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16.620,00</w:t>
            </w:r>
          </w:p>
        </w:tc>
      </w:tr>
    </w:tbl>
    <w:p w14:paraId="76D3100B" w14:textId="10C42311" w:rsidR="003855CB" w:rsidRPr="0000799E" w:rsidRDefault="00E07323" w:rsidP="00415752">
      <w:pPr>
        <w:pStyle w:val="PargrafodaLista"/>
        <w:widowControl w:val="0"/>
        <w:tabs>
          <w:tab w:val="left" w:pos="712"/>
        </w:tabs>
        <w:suppressAutoHyphens w:val="0"/>
        <w:autoSpaceDE w:val="0"/>
        <w:autoSpaceDN w:val="0"/>
        <w:spacing w:after="0" w:line="252" w:lineRule="exact"/>
        <w:ind w:left="146" w:right="3"/>
        <w:jc w:val="both"/>
        <w:rPr>
          <w:b/>
          <w:sz w:val="22"/>
          <w:szCs w:val="22"/>
        </w:rPr>
      </w:pPr>
      <w:r w:rsidRPr="0000799E">
        <w:rPr>
          <w:sz w:val="22"/>
          <w:szCs w:val="22"/>
        </w:rPr>
        <w:lastRenderedPageBreak/>
        <w:t xml:space="preserve">Se faz presente o valor </w:t>
      </w:r>
      <w:r w:rsidRPr="0000799E">
        <w:rPr>
          <w:color w:val="000000" w:themeColor="text1"/>
          <w:sz w:val="22"/>
          <w:szCs w:val="22"/>
        </w:rPr>
        <w:t xml:space="preserve">total de </w:t>
      </w:r>
      <w:r w:rsidR="00415752" w:rsidRPr="0000799E">
        <w:rPr>
          <w:b/>
          <w:sz w:val="22"/>
          <w:szCs w:val="22"/>
        </w:rPr>
        <w:t>R$ 21.472,40 (vinte e um mil, quatrocentos e setenta e dois reais e quarenta centavos),</w:t>
      </w:r>
      <w:r w:rsidR="00FC1903" w:rsidRPr="0000799E">
        <w:rPr>
          <w:color w:val="000000" w:themeColor="text1"/>
          <w:sz w:val="22"/>
          <w:szCs w:val="22"/>
        </w:rPr>
        <w:t xml:space="preserve"> sendo que o preço para o item a ser pago será o constante da proposta em anexo, encaminhada pela referida empresa, no qual estão incluídos todos os custos diretos e indiretos, tais como: locomoção, encargos trabalhistas, previdenciários, sociais, civis, comerciais e fiscais</w:t>
      </w:r>
      <w:r w:rsidRPr="0000799E">
        <w:rPr>
          <w:color w:val="000000" w:themeColor="text1"/>
          <w:sz w:val="22"/>
          <w:szCs w:val="22"/>
        </w:rPr>
        <w:t xml:space="preserve">, </w:t>
      </w:r>
      <w:r w:rsidR="00F53240" w:rsidRPr="0000799E">
        <w:rPr>
          <w:color w:val="000000"/>
          <w:sz w:val="22"/>
          <w:szCs w:val="22"/>
        </w:rPr>
        <w:t>conforme proposta em anexo, com pagamento em até 20 dias após a entrega dos bens, mediante Nota Fiscal devidamente vistada pel</w:t>
      </w:r>
      <w:r w:rsidR="00DC5AF7" w:rsidRPr="0000799E">
        <w:rPr>
          <w:color w:val="000000"/>
          <w:sz w:val="22"/>
          <w:szCs w:val="22"/>
        </w:rPr>
        <w:t>o</w:t>
      </w:r>
      <w:r w:rsidR="00F53240" w:rsidRPr="0000799E">
        <w:rPr>
          <w:color w:val="000000"/>
          <w:sz w:val="22"/>
          <w:szCs w:val="22"/>
        </w:rPr>
        <w:t xml:space="preserve"> </w:t>
      </w:r>
      <w:r w:rsidR="00F53240" w:rsidRPr="0000799E">
        <w:rPr>
          <w:color w:val="000000" w:themeColor="text1"/>
          <w:sz w:val="22"/>
          <w:szCs w:val="22"/>
        </w:rPr>
        <w:t>Presidente da Câmara Municipal de Vereadores, Sr.</w:t>
      </w:r>
      <w:r w:rsidR="00DC5AF7" w:rsidRPr="0000799E">
        <w:rPr>
          <w:color w:val="000000" w:themeColor="text1"/>
          <w:sz w:val="22"/>
          <w:szCs w:val="22"/>
        </w:rPr>
        <w:t xml:space="preserve"> </w:t>
      </w:r>
      <w:r w:rsidR="00415752" w:rsidRPr="0000799E">
        <w:rPr>
          <w:color w:val="000000" w:themeColor="text1"/>
          <w:sz w:val="22"/>
          <w:szCs w:val="22"/>
        </w:rPr>
        <w:t>Cláudio José da Silva Neto</w:t>
      </w:r>
      <w:r w:rsidR="00F53240" w:rsidRPr="0000799E">
        <w:rPr>
          <w:color w:val="000000" w:themeColor="text1"/>
          <w:sz w:val="22"/>
          <w:szCs w:val="22"/>
        </w:rPr>
        <w:t xml:space="preserve">, conforme proposta anexa ao processo. </w:t>
      </w:r>
      <w:r w:rsidR="00F53240" w:rsidRPr="0000799E">
        <w:rPr>
          <w:color w:val="000000"/>
          <w:sz w:val="22"/>
          <w:szCs w:val="22"/>
          <w:lang w:val="pt-PT" w:eastAsia="en-US"/>
        </w:rPr>
        <w:t>Conforme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legislação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vigente,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é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assegurado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ao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município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o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direito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de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efetuar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retenções</w:t>
      </w:r>
      <w:r w:rsidR="00F53240"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>tributárias, incluindo INSS, ISSQN e Imposto de Renda, este último conforme a Instrução Normativa</w:t>
      </w:r>
      <w:r w:rsidR="00F53240" w:rsidRPr="0000799E">
        <w:rPr>
          <w:color w:val="000000"/>
          <w:spacing w:val="-57"/>
          <w:sz w:val="22"/>
          <w:szCs w:val="22"/>
          <w:lang w:val="pt-PT" w:eastAsia="en-US"/>
        </w:rPr>
        <w:t xml:space="preserve">                            </w:t>
      </w:r>
      <w:r w:rsidR="00DC5AF7" w:rsidRPr="0000799E">
        <w:rPr>
          <w:color w:val="000000"/>
          <w:spacing w:val="-57"/>
          <w:sz w:val="22"/>
          <w:szCs w:val="22"/>
          <w:lang w:val="pt-PT" w:eastAsia="en-US"/>
        </w:rPr>
        <w:t xml:space="preserve">  </w:t>
      </w:r>
      <w:r w:rsidR="00F53240" w:rsidRPr="0000799E">
        <w:rPr>
          <w:color w:val="000000"/>
          <w:sz w:val="22"/>
          <w:szCs w:val="22"/>
          <w:lang w:val="pt-PT" w:eastAsia="en-US"/>
        </w:rPr>
        <w:t>RFB</w:t>
      </w:r>
      <w:r w:rsidR="00F53240" w:rsidRPr="0000799E">
        <w:rPr>
          <w:color w:val="000000"/>
          <w:spacing w:val="-1"/>
          <w:sz w:val="22"/>
          <w:szCs w:val="22"/>
          <w:lang w:val="pt-PT" w:eastAsia="en-US"/>
        </w:rPr>
        <w:t xml:space="preserve"> </w:t>
      </w:r>
      <w:r w:rsidR="00F53240" w:rsidRPr="0000799E">
        <w:rPr>
          <w:color w:val="000000"/>
          <w:sz w:val="22"/>
          <w:szCs w:val="22"/>
          <w:lang w:val="pt-PT" w:eastAsia="en-US"/>
        </w:rPr>
        <w:t xml:space="preserve">nº 1234/2012. </w:t>
      </w:r>
      <w:r w:rsidR="00F53240" w:rsidRPr="0000799E">
        <w:rPr>
          <w:rFonts w:eastAsia="Arial MT"/>
          <w:sz w:val="22"/>
          <w:szCs w:val="22"/>
        </w:rPr>
        <w:t xml:space="preserve">Toda e qualquer execução fora do estabelecido será imediatamente notificado ao fornecedor, que ficará obrigado a refazê-los no imediatamente, ficando entendido que ocorrerão por sua conta e risco tais substituições, sujeitando-se também às sanções previstas pela Lei 14.133/2021. </w:t>
      </w:r>
      <w:r w:rsidR="00F53240" w:rsidRPr="0000799E">
        <w:rPr>
          <w:color w:val="000000" w:themeColor="text1"/>
          <w:sz w:val="22"/>
          <w:szCs w:val="22"/>
        </w:rPr>
        <w:t xml:space="preserve">Para os fins do art. 72, IV, da Lei 14.133/21, indica-se as dotações orçamentárias a seguir para atender as despesas decorrentes da presente contratação: </w:t>
      </w:r>
      <w:r w:rsidR="00415752" w:rsidRPr="0000799E">
        <w:rPr>
          <w:b/>
          <w:sz w:val="22"/>
          <w:szCs w:val="22"/>
        </w:rPr>
        <w:t>01.031.0001.2001.</w:t>
      </w:r>
      <w:r w:rsidR="00415752" w:rsidRPr="0000799E">
        <w:rPr>
          <w:b/>
          <w:spacing w:val="-11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-</w:t>
      </w:r>
      <w:r w:rsidR="00415752" w:rsidRPr="0000799E">
        <w:rPr>
          <w:b/>
          <w:spacing w:val="-8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MANUTENÇÃO</w:t>
      </w:r>
      <w:r w:rsidR="00415752" w:rsidRPr="0000799E">
        <w:rPr>
          <w:b/>
          <w:spacing w:val="-5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ATIVIDADES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DA</w:t>
      </w:r>
      <w:r w:rsidR="00415752" w:rsidRPr="0000799E">
        <w:rPr>
          <w:b/>
          <w:spacing w:val="-7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CÂMARA</w:t>
      </w:r>
      <w:r w:rsidR="00415752" w:rsidRPr="0000799E">
        <w:rPr>
          <w:b/>
          <w:spacing w:val="-7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MUNICIPAL</w:t>
      </w:r>
      <w:r w:rsidR="00415752" w:rsidRPr="0000799E">
        <w:rPr>
          <w:b/>
          <w:spacing w:val="-7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DE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pacing w:val="-2"/>
          <w:sz w:val="22"/>
          <w:szCs w:val="22"/>
        </w:rPr>
        <w:t xml:space="preserve">VEREADORES </w:t>
      </w:r>
      <w:r w:rsidR="00415752" w:rsidRPr="0000799E">
        <w:rPr>
          <w:b/>
          <w:sz w:val="22"/>
          <w:szCs w:val="22"/>
        </w:rPr>
        <w:t>3.3.3.90.30.01.01.</w:t>
      </w:r>
      <w:r w:rsidR="00415752" w:rsidRPr="0000799E">
        <w:rPr>
          <w:b/>
          <w:spacing w:val="-7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-</w:t>
      </w:r>
      <w:r w:rsidR="00415752" w:rsidRPr="0000799E">
        <w:rPr>
          <w:b/>
          <w:spacing w:val="-2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MATERIAL</w:t>
      </w:r>
      <w:r w:rsidR="00415752" w:rsidRPr="0000799E">
        <w:rPr>
          <w:b/>
          <w:spacing w:val="-5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DE</w:t>
      </w:r>
      <w:r w:rsidR="00415752" w:rsidRPr="0000799E">
        <w:rPr>
          <w:b/>
          <w:spacing w:val="-4"/>
          <w:sz w:val="22"/>
          <w:szCs w:val="22"/>
        </w:rPr>
        <w:t xml:space="preserve"> </w:t>
      </w:r>
      <w:r w:rsidR="00415752" w:rsidRPr="0000799E">
        <w:rPr>
          <w:b/>
          <w:spacing w:val="-2"/>
          <w:sz w:val="22"/>
          <w:szCs w:val="22"/>
        </w:rPr>
        <w:t xml:space="preserve">CONSUMO </w:t>
      </w:r>
      <w:r w:rsidR="00415752" w:rsidRPr="0000799E">
        <w:rPr>
          <w:b/>
          <w:sz w:val="22"/>
          <w:szCs w:val="22"/>
        </w:rPr>
        <w:t>3.3.3.90.39.01.01.</w:t>
      </w:r>
      <w:r w:rsidR="00415752" w:rsidRPr="0000799E">
        <w:rPr>
          <w:b/>
          <w:spacing w:val="-10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-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OUTROS</w:t>
      </w:r>
      <w:r w:rsidR="00415752" w:rsidRPr="0000799E">
        <w:rPr>
          <w:b/>
          <w:spacing w:val="-4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SERVIÇOS</w:t>
      </w:r>
      <w:r w:rsidR="00415752" w:rsidRPr="0000799E">
        <w:rPr>
          <w:b/>
          <w:spacing w:val="-5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DE</w:t>
      </w:r>
      <w:r w:rsidR="00415752" w:rsidRPr="0000799E">
        <w:rPr>
          <w:b/>
          <w:spacing w:val="-5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TERCEIROS</w:t>
      </w:r>
      <w:r w:rsidR="00415752" w:rsidRPr="0000799E">
        <w:rPr>
          <w:b/>
          <w:spacing w:val="-3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-</w:t>
      </w:r>
      <w:r w:rsidR="00415752" w:rsidRPr="0000799E">
        <w:rPr>
          <w:b/>
          <w:spacing w:val="-3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PESSOA</w:t>
      </w:r>
      <w:r w:rsidR="00415752" w:rsidRPr="0000799E">
        <w:rPr>
          <w:b/>
          <w:spacing w:val="-5"/>
          <w:sz w:val="22"/>
          <w:szCs w:val="22"/>
        </w:rPr>
        <w:t xml:space="preserve"> </w:t>
      </w:r>
      <w:r w:rsidR="00415752" w:rsidRPr="0000799E">
        <w:rPr>
          <w:b/>
          <w:spacing w:val="-2"/>
          <w:sz w:val="22"/>
          <w:szCs w:val="22"/>
        </w:rPr>
        <w:t>JURÍDICA.</w:t>
      </w:r>
      <w:r w:rsidR="00415752" w:rsidRPr="0000799E">
        <w:rPr>
          <w:b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O contrato terá prazo de validade de 90 (noventa) dias a contar da data da assinatura, podendo ser prorrogado por igual período, desde que convencionado entre as partes, conforme Lei Federal nº 14.133/2021.</w:t>
      </w:r>
      <w:r w:rsidR="00F53240" w:rsidRPr="0000799E">
        <w:rPr>
          <w:color w:val="000000" w:themeColor="text1"/>
          <w:sz w:val="22"/>
          <w:szCs w:val="22"/>
        </w:rPr>
        <w:t xml:space="preserve"> </w:t>
      </w:r>
      <w:r w:rsidR="000F6F10" w:rsidRPr="0000799E">
        <w:rPr>
          <w:sz w:val="22"/>
          <w:szCs w:val="22"/>
        </w:rPr>
        <w:t xml:space="preserve">Após, publique-se o instrumento do Contrato, conforme determina o art.94 da Lei 14.133/2021. </w:t>
      </w:r>
      <w:r w:rsidR="00CE12D9" w:rsidRPr="0000799E">
        <w:rPr>
          <w:color w:val="000000" w:themeColor="text1"/>
          <w:sz w:val="22"/>
          <w:szCs w:val="22"/>
        </w:rPr>
        <w:t xml:space="preserve">A execução do contrato será objeto de acompanhamento, fiscalização e avaliação por parte da Câmara Municipal de Vereadores, através da Chefe de Gabinete, Sra. </w:t>
      </w:r>
      <w:r w:rsidR="00DC5AF7" w:rsidRPr="0000799E">
        <w:rPr>
          <w:color w:val="000000" w:themeColor="text1"/>
          <w:sz w:val="22"/>
          <w:szCs w:val="22"/>
        </w:rPr>
        <w:t>Andressa Cristina de Souza</w:t>
      </w:r>
      <w:r w:rsidR="00CE12D9" w:rsidRPr="0000799E">
        <w:rPr>
          <w:color w:val="000000" w:themeColor="text1"/>
          <w:sz w:val="22"/>
          <w:szCs w:val="22"/>
        </w:rPr>
        <w:t xml:space="preserve">, a quem competirá comunicar as falhas porventura constatadas na entrega do bem e solicitar a correção das mesmas. </w:t>
      </w:r>
      <w:r w:rsidR="00C63D09" w:rsidRPr="0000799E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As exigências da Habilitação juridica e regularidade fiscal e trabalhista são as usuais para a generalidade do objeto. </w:t>
      </w:r>
      <w:r w:rsidR="00415752" w:rsidRPr="0000799E">
        <w:rPr>
          <w:sz w:val="22"/>
          <w:szCs w:val="22"/>
        </w:rPr>
        <w:t xml:space="preserve">Justifica-se a contratação de pessoa jurídica para </w:t>
      </w:r>
      <w:r w:rsidR="00415752" w:rsidRPr="0000799E">
        <w:rPr>
          <w:b/>
          <w:sz w:val="22"/>
          <w:szCs w:val="22"/>
        </w:rPr>
        <w:t>“aquisição de materiais de pintura e prestação de serviços</w:t>
      </w:r>
      <w:r w:rsidR="00415752" w:rsidRPr="0000799E">
        <w:rPr>
          <w:b/>
          <w:spacing w:val="-8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lixação,</w:t>
      </w:r>
      <w:r w:rsidR="00415752" w:rsidRPr="0000799E">
        <w:rPr>
          <w:b/>
          <w:spacing w:val="-8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limpeza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e</w:t>
      </w:r>
      <w:r w:rsidR="00415752" w:rsidRPr="0000799E">
        <w:rPr>
          <w:b/>
          <w:spacing w:val="-8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pintura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na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sede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da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Câmara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Municipal</w:t>
      </w:r>
      <w:r w:rsidR="00415752" w:rsidRPr="0000799E">
        <w:rPr>
          <w:b/>
          <w:spacing w:val="-5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de</w:t>
      </w:r>
      <w:r w:rsidR="00415752" w:rsidRPr="0000799E">
        <w:rPr>
          <w:b/>
          <w:spacing w:val="-9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Vereadores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de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Encantado/RS,</w:t>
      </w:r>
      <w:r w:rsidR="00415752" w:rsidRPr="0000799E">
        <w:rPr>
          <w:b/>
          <w:spacing w:val="-6"/>
          <w:sz w:val="22"/>
          <w:szCs w:val="22"/>
        </w:rPr>
        <w:t xml:space="preserve"> </w:t>
      </w:r>
      <w:r w:rsidR="00415752" w:rsidRPr="0000799E">
        <w:rPr>
          <w:b/>
          <w:sz w:val="22"/>
          <w:szCs w:val="22"/>
        </w:rPr>
        <w:t>situada à Rua Miguel Luiz Pretto, nº 535, bairro centro desta municipalidade”</w:t>
      </w:r>
      <w:r w:rsidR="00415752" w:rsidRPr="0000799E">
        <w:rPr>
          <w:sz w:val="22"/>
          <w:szCs w:val="22"/>
        </w:rPr>
        <w:t>, visando à manutenção, conservação e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melhoria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das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condições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físicas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do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prédio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público,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assegurando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preservação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do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patrimônio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público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adequada funcionalidade dos ambientes institucionais. Os materiais de pintura, objeto do Lote 01, são insumos indispensáveis</w:t>
      </w:r>
      <w:r w:rsidR="00415752" w:rsidRPr="0000799E">
        <w:rPr>
          <w:spacing w:val="-10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para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correta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execução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dos</w:t>
      </w:r>
      <w:r w:rsidR="00415752" w:rsidRPr="0000799E">
        <w:rPr>
          <w:spacing w:val="-10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serviços</w:t>
      </w:r>
      <w:r w:rsidR="00415752" w:rsidRPr="0000799E">
        <w:rPr>
          <w:spacing w:val="-10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de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pintura,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garantindo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qualidade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no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acabamento,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durabilidade das superfícies tratadas e padronização visual dos ambientes internos da edificação. A prestação dos serviços, objeto</w:t>
      </w:r>
      <w:r w:rsidR="00415752" w:rsidRPr="0000799E">
        <w:rPr>
          <w:spacing w:val="-9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do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Lote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02,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justifica-se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em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razão</w:t>
      </w:r>
      <w:r w:rsidR="00415752" w:rsidRPr="0000799E">
        <w:rPr>
          <w:spacing w:val="-9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do</w:t>
      </w:r>
      <w:r w:rsidR="00415752" w:rsidRPr="0000799E">
        <w:rPr>
          <w:spacing w:val="-9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desgaste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natural</w:t>
      </w:r>
      <w:r w:rsidR="00415752" w:rsidRPr="0000799E">
        <w:rPr>
          <w:spacing w:val="-10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das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superfícies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das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estruturas</w:t>
      </w:r>
      <w:r w:rsidR="00415752" w:rsidRPr="0000799E">
        <w:rPr>
          <w:spacing w:val="-8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do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imóvel,</w:t>
      </w:r>
      <w:r w:rsidR="00415752" w:rsidRPr="0000799E">
        <w:rPr>
          <w:spacing w:val="-9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ocasionado pelo uso contínuo dos espaços e pela ação do tempo, o que compromete tanto a aparência quanto a conservação das edificações. Nesse contexto, incluem-se os serviços de lixação, limpeza e pintura, bem como a prestação de serviços de limpeza da caixa d’água, essencial para garantir condições adequadas de higiene, saúde e segurança sanitária, além da manutenção do telhado da sede da Câmara Municipal, compreendendo a limpeza, isolação/vedação, retirada de manta asfáltica e a recolocação da mesma nos pontos necessários, prevenindo infiltrações, danos estruturais e prejuízos às instalações internas do prédio público. A intervenção proposta contribuirá para a valorização do imóvel público, proporcionando ambientes mais adequados, organizados e confortáveis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para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servidores,</w:t>
      </w:r>
      <w:r w:rsidR="00415752" w:rsidRPr="0000799E">
        <w:rPr>
          <w:spacing w:val="-5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vereadores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cidadãos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que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utilizam</w:t>
      </w:r>
      <w:r w:rsidR="00415752" w:rsidRPr="0000799E">
        <w:rPr>
          <w:spacing w:val="-5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o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espaço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legislativo.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</w:t>
      </w:r>
      <w:r w:rsidR="00415752" w:rsidRPr="0000799E">
        <w:rPr>
          <w:spacing w:val="-7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separação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da</w:t>
      </w:r>
      <w:r w:rsidR="00415752" w:rsidRPr="0000799E">
        <w:rPr>
          <w:spacing w:val="-6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contratação em lotes distintos, sendo um para fornecimento de materiais e outro para execução dos serviços, mostra-se tecnicamente</w:t>
      </w:r>
      <w:r w:rsidR="00415752" w:rsidRPr="0000799E">
        <w:rPr>
          <w:spacing w:val="-14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adequada,</w:t>
      </w:r>
      <w:r w:rsidR="00415752" w:rsidRPr="0000799E">
        <w:rPr>
          <w:spacing w:val="-12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pois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permite</w:t>
      </w:r>
      <w:r w:rsidR="00415752" w:rsidRPr="0000799E">
        <w:rPr>
          <w:spacing w:val="-14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maior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competitividade,</w:t>
      </w:r>
      <w:r w:rsidR="00415752" w:rsidRPr="0000799E">
        <w:rPr>
          <w:spacing w:val="-14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possibilita</w:t>
      </w:r>
      <w:r w:rsidR="00415752" w:rsidRPr="0000799E">
        <w:rPr>
          <w:spacing w:val="-12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</w:t>
      </w:r>
      <w:r w:rsidR="00415752" w:rsidRPr="0000799E">
        <w:rPr>
          <w:spacing w:val="-14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participação</w:t>
      </w:r>
      <w:r w:rsidR="00415752" w:rsidRPr="0000799E">
        <w:rPr>
          <w:spacing w:val="-12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de</w:t>
      </w:r>
      <w:r w:rsidR="00415752" w:rsidRPr="0000799E">
        <w:rPr>
          <w:spacing w:val="-12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empresas</w:t>
      </w:r>
      <w:r w:rsidR="00415752" w:rsidRPr="0000799E">
        <w:rPr>
          <w:spacing w:val="-14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especializadas em cada objeto e assegura melhor controle da execução contratual, em consonância com os princípios da eficiência, economicidade e interesse público. Ressalta-se que os valores estimados para ambos os lotes se enquadram no limite previsto no inciso II do art. 75 da Lei Federal nº 14.133/2021, o que autoriza a contratação direta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de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bens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serviços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comuns,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desde</w:t>
      </w:r>
      <w:r w:rsidR="00415752" w:rsidRPr="0000799E">
        <w:rPr>
          <w:spacing w:val="-12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que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observadas</w:t>
      </w:r>
      <w:r w:rsidR="00415752" w:rsidRPr="0000799E">
        <w:rPr>
          <w:spacing w:val="-10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as</w:t>
      </w:r>
      <w:r w:rsidR="00415752" w:rsidRPr="0000799E">
        <w:rPr>
          <w:spacing w:val="-10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exigências</w:t>
      </w:r>
      <w:r w:rsidR="00415752" w:rsidRPr="0000799E">
        <w:rPr>
          <w:spacing w:val="-12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legais,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pesquisa</w:t>
      </w:r>
      <w:r w:rsidR="00415752" w:rsidRPr="0000799E">
        <w:rPr>
          <w:spacing w:val="-12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de</w:t>
      </w:r>
      <w:r w:rsidR="00415752" w:rsidRPr="0000799E">
        <w:rPr>
          <w:spacing w:val="-1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preços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e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>a</w:t>
      </w:r>
      <w:r w:rsidR="00415752" w:rsidRPr="0000799E">
        <w:rPr>
          <w:spacing w:val="-13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 xml:space="preserve">formalização do processo administrativo. Dessa forma, a contratação revela-se necessária, legal e oportuna, atendendo às demandas de manutenção do prédio da Câmara Municipal de Vereadores de Encantado/RS, assegurando a adequada conservação do patrimônio público e a continuidade das atividades legislativas em condições </w:t>
      </w:r>
      <w:r w:rsidR="00415752" w:rsidRPr="0000799E">
        <w:rPr>
          <w:spacing w:val="-2"/>
          <w:sz w:val="22"/>
          <w:szCs w:val="22"/>
        </w:rPr>
        <w:t>apropriadas.</w:t>
      </w:r>
      <w:r w:rsidR="00415752" w:rsidRPr="0000799E">
        <w:rPr>
          <w:color w:val="000000" w:themeColor="text1"/>
          <w:sz w:val="22"/>
          <w:szCs w:val="22"/>
        </w:rPr>
        <w:t xml:space="preserve"> </w:t>
      </w:r>
      <w:r w:rsidR="00C63D09" w:rsidRPr="0000799E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O presente processo preenche os requisitos legais para a Dispensa de licitação, com fulcro no </w:t>
      </w:r>
      <w:r w:rsidR="00AF4AFB" w:rsidRPr="0000799E">
        <w:rPr>
          <w:rFonts w:eastAsia="Calibri"/>
          <w:color w:val="000000" w:themeColor="text1"/>
          <w:sz w:val="22"/>
          <w:szCs w:val="22"/>
          <w:lang w:eastAsia="en-US"/>
        </w:rPr>
        <w:t xml:space="preserve">Artigo 75 Inciso </w:t>
      </w:r>
      <w:r w:rsidR="00C63D09" w:rsidRPr="0000799E">
        <w:rPr>
          <w:rFonts w:eastAsia="Calibri"/>
          <w:color w:val="000000" w:themeColor="text1"/>
          <w:sz w:val="22"/>
          <w:szCs w:val="22"/>
          <w:lang w:eastAsia="en-US"/>
        </w:rPr>
        <w:t>II da Lei Federal  n° 14.133/21</w:t>
      </w:r>
      <w:r w:rsidR="00C63D09" w:rsidRPr="0000799E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="00C41F48" w:rsidRPr="0000799E">
        <w:rPr>
          <w:color w:val="000000" w:themeColor="text1"/>
          <w:sz w:val="22"/>
          <w:szCs w:val="22"/>
        </w:rPr>
        <w:t>A comissão por un</w:t>
      </w:r>
      <w:r w:rsidR="009A54F3" w:rsidRPr="0000799E">
        <w:rPr>
          <w:color w:val="000000" w:themeColor="text1"/>
          <w:sz w:val="22"/>
          <w:szCs w:val="22"/>
        </w:rPr>
        <w:t>animidade e com base no Artigo 7</w:t>
      </w:r>
      <w:r w:rsidR="00420670" w:rsidRPr="0000799E">
        <w:rPr>
          <w:color w:val="000000" w:themeColor="text1"/>
          <w:sz w:val="22"/>
          <w:szCs w:val="22"/>
        </w:rPr>
        <w:t>5,</w:t>
      </w:r>
      <w:r w:rsidR="0093029B" w:rsidRPr="0000799E">
        <w:rPr>
          <w:color w:val="000000" w:themeColor="text1"/>
          <w:sz w:val="22"/>
          <w:szCs w:val="22"/>
        </w:rPr>
        <w:t xml:space="preserve"> </w:t>
      </w:r>
      <w:r w:rsidR="00C76216" w:rsidRPr="0000799E">
        <w:rPr>
          <w:color w:val="000000" w:themeColor="text1"/>
          <w:sz w:val="22"/>
          <w:szCs w:val="22"/>
        </w:rPr>
        <w:t>Inciso II</w:t>
      </w:r>
      <w:r w:rsidR="0093029B" w:rsidRPr="0000799E">
        <w:rPr>
          <w:color w:val="000000" w:themeColor="text1"/>
          <w:sz w:val="22"/>
          <w:szCs w:val="22"/>
        </w:rPr>
        <w:t xml:space="preserve"> da</w:t>
      </w:r>
      <w:r w:rsidR="00AD520E" w:rsidRPr="0000799E">
        <w:rPr>
          <w:color w:val="000000" w:themeColor="text1"/>
          <w:sz w:val="22"/>
          <w:szCs w:val="22"/>
        </w:rPr>
        <w:t xml:space="preserve"> Lei 14.133/2021</w:t>
      </w:r>
      <w:r w:rsidR="00EC4C4F" w:rsidRPr="0000799E">
        <w:rPr>
          <w:color w:val="000000" w:themeColor="text1"/>
          <w:sz w:val="22"/>
          <w:szCs w:val="22"/>
        </w:rPr>
        <w:t xml:space="preserve"> </w:t>
      </w:r>
      <w:r w:rsidR="00C41F48" w:rsidRPr="0000799E">
        <w:rPr>
          <w:color w:val="000000" w:themeColor="text1"/>
          <w:sz w:val="22"/>
          <w:szCs w:val="22"/>
        </w:rPr>
        <w:t xml:space="preserve">opina pela contratação da empresa </w:t>
      </w:r>
      <w:r w:rsidR="00415752" w:rsidRPr="0000799E">
        <w:rPr>
          <w:b/>
          <w:sz w:val="22"/>
          <w:szCs w:val="22"/>
        </w:rPr>
        <w:t>CAZAROTTO COMERCIO DE TINTAS LTDA.</w:t>
      </w:r>
      <w:r w:rsidR="00415752" w:rsidRPr="0000799E">
        <w:rPr>
          <w:sz w:val="22"/>
          <w:szCs w:val="22"/>
        </w:rPr>
        <w:t>, inscrita</w:t>
      </w:r>
      <w:r w:rsidR="00415752" w:rsidRPr="0000799E">
        <w:rPr>
          <w:spacing w:val="-1"/>
          <w:sz w:val="22"/>
          <w:szCs w:val="22"/>
        </w:rPr>
        <w:t xml:space="preserve"> </w:t>
      </w:r>
      <w:r w:rsidR="00415752" w:rsidRPr="0000799E">
        <w:rPr>
          <w:sz w:val="22"/>
          <w:szCs w:val="22"/>
        </w:rPr>
        <w:t xml:space="preserve"> no CNPJ sob nº 13.146.227/0001-91 para o Lote 01 e da empresa </w:t>
      </w:r>
      <w:r w:rsidR="00415752" w:rsidRPr="0000799E">
        <w:rPr>
          <w:b/>
          <w:sz w:val="22"/>
          <w:szCs w:val="22"/>
        </w:rPr>
        <w:t>DUTRA – SOLUÇÕES INTEGRADAS LTDA.</w:t>
      </w:r>
      <w:r w:rsidR="00415752" w:rsidRPr="0000799E">
        <w:rPr>
          <w:sz w:val="22"/>
          <w:szCs w:val="22"/>
        </w:rPr>
        <w:t>, inscrita no CNPJ sob nº 10.491.817/0001-63</w:t>
      </w:r>
      <w:r w:rsidR="0000799E" w:rsidRPr="0000799E">
        <w:rPr>
          <w:sz w:val="22"/>
          <w:szCs w:val="22"/>
        </w:rPr>
        <w:t xml:space="preserve"> para Lote 02</w:t>
      </w:r>
      <w:r w:rsidR="000F5E40" w:rsidRPr="0000799E">
        <w:rPr>
          <w:color w:val="000000" w:themeColor="text1"/>
          <w:sz w:val="22"/>
          <w:szCs w:val="22"/>
        </w:rPr>
        <w:t>.</w:t>
      </w:r>
      <w:r w:rsidR="00FC1903" w:rsidRPr="0000799E">
        <w:rPr>
          <w:color w:val="000000" w:themeColor="text1"/>
          <w:sz w:val="22"/>
          <w:szCs w:val="22"/>
        </w:rPr>
        <w:t xml:space="preserve"> </w:t>
      </w:r>
      <w:r w:rsidR="00C41F48" w:rsidRPr="0000799E">
        <w:rPr>
          <w:color w:val="000000" w:themeColor="text1"/>
          <w:sz w:val="22"/>
          <w:szCs w:val="22"/>
        </w:rPr>
        <w:t xml:space="preserve">Sendo o valor compatível </w:t>
      </w:r>
      <w:r w:rsidR="00C41F48" w:rsidRPr="0000799E">
        <w:rPr>
          <w:color w:val="000000" w:themeColor="text1"/>
          <w:sz w:val="22"/>
          <w:szCs w:val="22"/>
        </w:rPr>
        <w:lastRenderedPageBreak/>
        <w:t xml:space="preserve">com o praticado no mercado e pelas razões acima expostas. O presente processo será encaminhado para parecer da Assessoria Jurídica e, sendo o mesmo favorável, será encaminhado para apreciação </w:t>
      </w:r>
      <w:r w:rsidR="00F97095" w:rsidRPr="0000799E">
        <w:rPr>
          <w:color w:val="000000" w:themeColor="text1"/>
          <w:sz w:val="22"/>
          <w:szCs w:val="22"/>
        </w:rPr>
        <w:t>d</w:t>
      </w:r>
      <w:r w:rsidR="00DC5AF7" w:rsidRPr="0000799E">
        <w:rPr>
          <w:color w:val="000000" w:themeColor="text1"/>
          <w:sz w:val="22"/>
          <w:szCs w:val="22"/>
        </w:rPr>
        <w:t>o</w:t>
      </w:r>
      <w:r w:rsidR="00F97095" w:rsidRPr="0000799E">
        <w:rPr>
          <w:color w:val="000000" w:themeColor="text1"/>
          <w:sz w:val="22"/>
          <w:szCs w:val="22"/>
        </w:rPr>
        <w:t xml:space="preserve"> Presidente da </w:t>
      </w:r>
      <w:r w:rsidR="00DC5AF7" w:rsidRPr="0000799E">
        <w:rPr>
          <w:color w:val="000000" w:themeColor="text1"/>
          <w:sz w:val="22"/>
          <w:szCs w:val="22"/>
        </w:rPr>
        <w:t>Câmara</w:t>
      </w:r>
      <w:r w:rsidR="00F97095" w:rsidRPr="0000799E">
        <w:rPr>
          <w:color w:val="000000" w:themeColor="text1"/>
          <w:sz w:val="22"/>
          <w:szCs w:val="22"/>
        </w:rPr>
        <w:t xml:space="preserve"> Municipal de Vereadores</w:t>
      </w:r>
      <w:r w:rsidR="00DC5AF7" w:rsidRPr="0000799E">
        <w:rPr>
          <w:color w:val="000000" w:themeColor="text1"/>
          <w:sz w:val="22"/>
          <w:szCs w:val="22"/>
        </w:rPr>
        <w:t xml:space="preserve"> de Encantado/RS</w:t>
      </w:r>
      <w:r w:rsidR="00C41F48" w:rsidRPr="0000799E">
        <w:rPr>
          <w:color w:val="000000" w:themeColor="text1"/>
          <w:sz w:val="22"/>
          <w:szCs w:val="22"/>
        </w:rPr>
        <w:t>. Nada mais havendo a tratar, lavrou-se a presente ata que será assinada pelos membros da Comissão Permanente de Licitações.</w:t>
      </w:r>
    </w:p>
    <w:p w14:paraId="38C1C9AD" w14:textId="77777777" w:rsidR="00415752" w:rsidRPr="0000799E" w:rsidRDefault="00415752" w:rsidP="00415752">
      <w:pPr>
        <w:pStyle w:val="PargrafodaLista"/>
        <w:widowControl w:val="0"/>
        <w:suppressLineNumbers/>
        <w:tabs>
          <w:tab w:val="left" w:pos="709"/>
        </w:tabs>
        <w:suppressAutoHyphens w:val="0"/>
        <w:autoSpaceDE w:val="0"/>
        <w:autoSpaceDN w:val="0"/>
        <w:spacing w:after="0" w:line="240" w:lineRule="auto"/>
        <w:ind w:left="146"/>
        <w:jc w:val="both"/>
        <w:rPr>
          <w:color w:val="000000" w:themeColor="text1"/>
          <w:sz w:val="22"/>
          <w:szCs w:val="22"/>
        </w:rPr>
      </w:pPr>
    </w:p>
    <w:p w14:paraId="7D4F78F4" w14:textId="77777777" w:rsidR="00415752" w:rsidRPr="0000799E" w:rsidRDefault="00415752" w:rsidP="00415752">
      <w:pPr>
        <w:pStyle w:val="PargrafodaLista"/>
        <w:widowControl w:val="0"/>
        <w:suppressLineNumbers/>
        <w:tabs>
          <w:tab w:val="left" w:pos="709"/>
        </w:tabs>
        <w:suppressAutoHyphens w:val="0"/>
        <w:autoSpaceDE w:val="0"/>
        <w:autoSpaceDN w:val="0"/>
        <w:spacing w:after="0" w:line="240" w:lineRule="auto"/>
        <w:ind w:left="146"/>
        <w:jc w:val="both"/>
        <w:rPr>
          <w:color w:val="000000" w:themeColor="text1"/>
          <w:sz w:val="22"/>
          <w:szCs w:val="22"/>
        </w:rPr>
      </w:pPr>
    </w:p>
    <w:p w14:paraId="59F279ED" w14:textId="179C995B" w:rsidR="00E07323" w:rsidRPr="0000799E" w:rsidRDefault="00035E8F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54432" w:rsidRPr="0000799E">
        <w:rPr>
          <w:rFonts w:ascii="Times New Roman" w:hAnsi="Times New Roman"/>
          <w:color w:val="000000" w:themeColor="text1"/>
          <w:sz w:val="22"/>
          <w:szCs w:val="22"/>
        </w:rPr>
        <w:t>DEISE BUFFON</w:t>
      </w:r>
      <w:r w:rsidR="00C41F48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</w:t>
      </w:r>
      <w:r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 </w:t>
      </w:r>
      <w:r w:rsidR="00B60E79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00799E">
        <w:rPr>
          <w:rFonts w:ascii="Times New Roman" w:hAnsi="Times New Roman"/>
          <w:color w:val="000000" w:themeColor="text1"/>
          <w:sz w:val="22"/>
          <w:szCs w:val="22"/>
        </w:rPr>
        <w:t>MA</w:t>
      </w:r>
      <w:r w:rsidR="00E07323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RILIA BRATTI DALMORO TOMASI   </w:t>
      </w:r>
      <w:r w:rsidR="00C41F48" w:rsidRPr="0000799E">
        <w:rPr>
          <w:rFonts w:ascii="Times New Roman" w:hAnsi="Times New Roman"/>
          <w:color w:val="000000" w:themeColor="text1"/>
          <w:sz w:val="22"/>
          <w:szCs w:val="22"/>
        </w:rPr>
        <w:t>ANA CAROLINE KAUTZMANN</w:t>
      </w:r>
    </w:p>
    <w:p w14:paraId="7316165C" w14:textId="7BAFC77B" w:rsidR="00C41F48" w:rsidRDefault="00E07323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  </w:t>
      </w:r>
      <w:r w:rsidR="00554432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Agente de Contratação  </w:t>
      </w:r>
      <w:r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          </w:t>
      </w:r>
      <w:r w:rsidR="00554432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      </w:t>
      </w:r>
      <w:r w:rsidR="00C41F48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 </w:t>
      </w:r>
      <w:r w:rsidR="00554432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 </w:t>
      </w:r>
      <w:r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 </w:t>
      </w:r>
      <w:r w:rsidR="00554432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41F48" w:rsidRPr="0000799E">
        <w:rPr>
          <w:rFonts w:ascii="Times New Roman" w:hAnsi="Times New Roman"/>
          <w:color w:val="000000" w:themeColor="text1"/>
          <w:sz w:val="22"/>
          <w:szCs w:val="22"/>
        </w:rPr>
        <w:t xml:space="preserve"> Membro da Comissão de Licitação</w:t>
      </w:r>
    </w:p>
    <w:p w14:paraId="62B58778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ADE08EE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5CCBA94A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F86479C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664AC6E7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970AD0F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17AEE740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541EBD9B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134CC6EB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29E61610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5F203629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068F5717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3A0EE8E0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0F234765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7EDDAB99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238B19F6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18F4F8BD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0B549601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174A1AE5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5C415820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66317A0B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65013931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2D7B4B5D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1BA6D90C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6118EC11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74878C38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21EFDEF9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978CB6F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260D4145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0A7A81F8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C357353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DD1898A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731C5DBD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E621504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100B9657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57BB75E0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736094C2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080E44B8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09131E26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4A09C50B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6C2233FC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3866C100" w14:textId="77777777" w:rsid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77C8CF59" w14:textId="77777777" w:rsidR="0000799E" w:rsidRPr="0000799E" w:rsidRDefault="0000799E" w:rsidP="00415752">
      <w:pPr>
        <w:keepNext/>
        <w:shd w:val="clear" w:color="auto" w:fill="FFFFFF"/>
        <w:suppressAutoHyphens/>
        <w:autoSpaceDN w:val="0"/>
        <w:ind w:left="146" w:firstLine="284"/>
        <w:jc w:val="both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</w:p>
    <w:p w14:paraId="3164B09F" w14:textId="77777777" w:rsidR="00C41F48" w:rsidRPr="00415752" w:rsidRDefault="00C41F48" w:rsidP="00415752">
      <w:pPr>
        <w:tabs>
          <w:tab w:val="left" w:pos="2694"/>
          <w:tab w:val="left" w:pos="3544"/>
        </w:tabs>
        <w:ind w:left="14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7B347030" w14:textId="77777777" w:rsidR="00415752" w:rsidRPr="00415752" w:rsidRDefault="00415752" w:rsidP="00415752">
      <w:pPr>
        <w:ind w:left="14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2ECDBA2" w14:textId="60000108" w:rsidR="00A46F33" w:rsidRPr="00415752" w:rsidRDefault="00A46F33" w:rsidP="00415752">
      <w:pPr>
        <w:ind w:left="14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15752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À</w:t>
      </w:r>
    </w:p>
    <w:p w14:paraId="03B2B7DD" w14:textId="77777777" w:rsidR="00A46F33" w:rsidRPr="00415752" w:rsidRDefault="00A46F33" w:rsidP="00415752">
      <w:pPr>
        <w:ind w:left="14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15752">
        <w:rPr>
          <w:rFonts w:ascii="Times New Roman" w:hAnsi="Times New Roman"/>
          <w:b/>
          <w:color w:val="000000" w:themeColor="text1"/>
          <w:sz w:val="24"/>
          <w:szCs w:val="24"/>
        </w:rPr>
        <w:t>ASSESSORIA JURÍDICA</w:t>
      </w:r>
    </w:p>
    <w:p w14:paraId="7A443CDF" w14:textId="77777777" w:rsidR="00A46F33" w:rsidRPr="009849AA" w:rsidRDefault="00A46F33" w:rsidP="0000799E">
      <w:pPr>
        <w:ind w:left="142"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F5E40">
        <w:rPr>
          <w:rFonts w:ascii="Times New Roman" w:hAnsi="Times New Roman"/>
          <w:b/>
          <w:color w:val="000000" w:themeColor="text1"/>
          <w:sz w:val="24"/>
          <w:szCs w:val="24"/>
        </w:rPr>
        <w:t>ENCANTADO-RS</w:t>
      </w:r>
    </w:p>
    <w:p w14:paraId="26E041EE" w14:textId="77777777" w:rsidR="00A46F33" w:rsidRPr="009849AA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57E1F1D" w14:textId="32F32D3B" w:rsidR="0000799E" w:rsidRPr="00415752" w:rsidRDefault="00A46F33" w:rsidP="0000799E">
      <w:pPr>
        <w:pStyle w:val="PargrafodaLista"/>
        <w:widowControl w:val="0"/>
        <w:tabs>
          <w:tab w:val="left" w:pos="909"/>
        </w:tabs>
        <w:suppressAutoHyphens w:val="0"/>
        <w:autoSpaceDE w:val="0"/>
        <w:autoSpaceDN w:val="0"/>
        <w:spacing w:before="3" w:after="0"/>
        <w:ind w:left="146" w:right="-142"/>
        <w:jc w:val="both"/>
        <w:rPr>
          <w:sz w:val="22"/>
          <w:szCs w:val="22"/>
        </w:rPr>
      </w:pPr>
      <w:r w:rsidRPr="009849AA">
        <w:rPr>
          <w:rFonts w:eastAsia="Calibri"/>
          <w:color w:val="000000" w:themeColor="text1"/>
          <w:sz w:val="24"/>
          <w:szCs w:val="24"/>
          <w:lang w:eastAsia="en-US"/>
        </w:rPr>
        <w:t>Com o presente encaminhamos o</w:t>
      </w:r>
      <w:r w:rsidR="00730741" w:rsidRPr="009849AA">
        <w:rPr>
          <w:rFonts w:eastAsia="Calibri"/>
          <w:color w:val="000000" w:themeColor="text1"/>
          <w:sz w:val="24"/>
          <w:szCs w:val="24"/>
          <w:lang w:eastAsia="en-US"/>
        </w:rPr>
        <w:t xml:space="preserve"> Processo Licitatório nº </w:t>
      </w:r>
      <w:r w:rsidR="009849AA" w:rsidRPr="009849AA">
        <w:rPr>
          <w:rFonts w:eastAsia="Calibri"/>
          <w:color w:val="000000" w:themeColor="text1"/>
          <w:sz w:val="24"/>
          <w:szCs w:val="24"/>
          <w:lang w:eastAsia="en-US"/>
        </w:rPr>
        <w:t>04/2026</w:t>
      </w:r>
      <w:r w:rsidRPr="009849AA">
        <w:rPr>
          <w:rFonts w:eastAsia="Calibri"/>
          <w:color w:val="000000" w:themeColor="text1"/>
          <w:sz w:val="24"/>
          <w:szCs w:val="24"/>
          <w:lang w:eastAsia="en-US"/>
        </w:rPr>
        <w:t xml:space="preserve">, Dispensa de Licitação nº </w:t>
      </w:r>
      <w:r w:rsidR="009849AA" w:rsidRPr="009849AA">
        <w:rPr>
          <w:rFonts w:eastAsia="Calibri"/>
          <w:color w:val="000000" w:themeColor="text1"/>
          <w:sz w:val="24"/>
          <w:szCs w:val="24"/>
          <w:lang w:eastAsia="en-US"/>
        </w:rPr>
        <w:t>02/2026</w:t>
      </w:r>
      <w:r w:rsidRPr="009849AA">
        <w:rPr>
          <w:rFonts w:eastAsia="Calibri"/>
          <w:color w:val="000000" w:themeColor="text1"/>
          <w:sz w:val="24"/>
          <w:szCs w:val="24"/>
          <w:lang w:eastAsia="en-US"/>
        </w:rPr>
        <w:t>, com base na Lei Federal nº 14.133/2021</w:t>
      </w:r>
      <w:r w:rsidRPr="009849AA">
        <w:rPr>
          <w:rFonts w:eastAsia="Calibri"/>
          <w:bCs/>
          <w:color w:val="000000" w:themeColor="text1"/>
          <w:sz w:val="24"/>
          <w:szCs w:val="24"/>
          <w:lang w:eastAsia="en-US"/>
        </w:rPr>
        <w:t xml:space="preserve"> e alterações posteriores</w:t>
      </w:r>
      <w:r w:rsidRPr="009849AA">
        <w:rPr>
          <w:color w:val="000000" w:themeColor="text1"/>
          <w:sz w:val="24"/>
          <w:szCs w:val="24"/>
        </w:rPr>
        <w:t xml:space="preserve">, com fins de atender  ao maior interesse público e necessidades do Município, solicitamos a viabilidade de </w:t>
      </w:r>
      <w:r w:rsidRPr="009849AA">
        <w:rPr>
          <w:rFonts w:eastAsia="Calibri"/>
          <w:color w:val="000000" w:themeColor="text1"/>
          <w:sz w:val="24"/>
          <w:szCs w:val="24"/>
          <w:lang w:eastAsia="en-US"/>
        </w:rPr>
        <w:t xml:space="preserve">contratação </w:t>
      </w:r>
      <w:r w:rsidR="0000799E" w:rsidRPr="009849AA">
        <w:rPr>
          <w:color w:val="000000" w:themeColor="text1"/>
          <w:sz w:val="22"/>
          <w:szCs w:val="22"/>
        </w:rPr>
        <w:t xml:space="preserve">das empresas </w:t>
      </w:r>
      <w:r w:rsidR="0000799E" w:rsidRPr="009849AA">
        <w:rPr>
          <w:b/>
          <w:color w:val="000000" w:themeColor="text1"/>
          <w:sz w:val="22"/>
          <w:szCs w:val="22"/>
        </w:rPr>
        <w:t>CAZAROTTO COMERCIO DE TINTAS LTDA.</w:t>
      </w:r>
      <w:r w:rsidR="0000799E" w:rsidRPr="009849AA">
        <w:rPr>
          <w:color w:val="000000" w:themeColor="text1"/>
          <w:sz w:val="22"/>
          <w:szCs w:val="22"/>
        </w:rPr>
        <w:t>, inscrita</w:t>
      </w:r>
      <w:r w:rsidR="0000799E" w:rsidRPr="009849AA">
        <w:rPr>
          <w:color w:val="000000" w:themeColor="text1"/>
          <w:spacing w:val="-1"/>
          <w:sz w:val="22"/>
          <w:szCs w:val="22"/>
        </w:rPr>
        <w:t xml:space="preserve"> </w:t>
      </w:r>
      <w:r w:rsidR="009849AA">
        <w:rPr>
          <w:color w:val="000000" w:themeColor="text1"/>
          <w:spacing w:val="-1"/>
          <w:sz w:val="22"/>
          <w:szCs w:val="22"/>
        </w:rPr>
        <w:t>n</w:t>
      </w:r>
      <w:r w:rsidR="0000799E" w:rsidRPr="009849AA">
        <w:rPr>
          <w:color w:val="000000" w:themeColor="text1"/>
          <w:sz w:val="22"/>
          <w:szCs w:val="22"/>
        </w:rPr>
        <w:t>o CNPJ sob nº 13.146.227/0001-91, situada</w:t>
      </w:r>
      <w:r w:rsidR="0000799E" w:rsidRPr="009849AA">
        <w:rPr>
          <w:color w:val="000000" w:themeColor="text1"/>
          <w:spacing w:val="-1"/>
          <w:sz w:val="22"/>
          <w:szCs w:val="22"/>
        </w:rPr>
        <w:t xml:space="preserve"> </w:t>
      </w:r>
      <w:r w:rsidR="0000799E" w:rsidRPr="009849AA">
        <w:rPr>
          <w:color w:val="000000" w:themeColor="text1"/>
          <w:sz w:val="22"/>
          <w:szCs w:val="22"/>
        </w:rPr>
        <w:t>à Rua</w:t>
      </w:r>
      <w:r w:rsidR="0000799E" w:rsidRPr="009849AA">
        <w:rPr>
          <w:color w:val="000000" w:themeColor="text1"/>
          <w:spacing w:val="-1"/>
          <w:sz w:val="22"/>
          <w:szCs w:val="22"/>
        </w:rPr>
        <w:t xml:space="preserve"> </w:t>
      </w:r>
      <w:r w:rsidR="0000799E" w:rsidRPr="009849AA">
        <w:rPr>
          <w:color w:val="000000" w:themeColor="text1"/>
          <w:sz w:val="22"/>
          <w:szCs w:val="22"/>
        </w:rPr>
        <w:t>Júlio de Castilhos, nº 1525,</w:t>
      </w:r>
      <w:r w:rsidR="0000799E" w:rsidRPr="009849AA">
        <w:rPr>
          <w:color w:val="000000" w:themeColor="text1"/>
          <w:spacing w:val="-1"/>
          <w:sz w:val="22"/>
          <w:szCs w:val="22"/>
        </w:rPr>
        <w:t xml:space="preserve"> </w:t>
      </w:r>
      <w:r w:rsidR="0000799E" w:rsidRPr="009849AA">
        <w:rPr>
          <w:color w:val="000000" w:themeColor="text1"/>
          <w:sz w:val="22"/>
          <w:szCs w:val="22"/>
        </w:rPr>
        <w:t xml:space="preserve">Sala 02, bairro Centro neste município de Encantado/RS; e </w:t>
      </w:r>
      <w:r w:rsidR="0000799E" w:rsidRPr="009849AA">
        <w:rPr>
          <w:b/>
          <w:color w:val="000000" w:themeColor="text1"/>
          <w:sz w:val="22"/>
          <w:szCs w:val="22"/>
        </w:rPr>
        <w:t>DUTRA – SOLUÇÕES INTEGRADAS LTDA.</w:t>
      </w:r>
      <w:r w:rsidR="0000799E" w:rsidRPr="009849AA">
        <w:rPr>
          <w:color w:val="000000" w:themeColor="text1"/>
          <w:sz w:val="22"/>
          <w:szCs w:val="22"/>
        </w:rPr>
        <w:t>, inscrita no CNPJ sob nº 10.491.817/0001-63, situada à Rua Piratini</w:t>
      </w:r>
      <w:r w:rsidR="0000799E" w:rsidRPr="00415752">
        <w:rPr>
          <w:sz w:val="22"/>
          <w:szCs w:val="22"/>
        </w:rPr>
        <w:t>, nº 130, bairro Vila Amazonas na cidade de Encantado/RS,</w:t>
      </w:r>
      <w:r w:rsidR="0000799E" w:rsidRPr="00415752">
        <w:rPr>
          <w:spacing w:val="-1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para</w:t>
      </w:r>
      <w:r w:rsidR="0000799E" w:rsidRPr="00415752">
        <w:rPr>
          <w:spacing w:val="-1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aquisição</w:t>
      </w:r>
      <w:r w:rsidR="0000799E" w:rsidRPr="00415752">
        <w:rPr>
          <w:spacing w:val="-1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de</w:t>
      </w:r>
      <w:r w:rsidR="0000799E" w:rsidRPr="00415752">
        <w:rPr>
          <w:spacing w:val="-1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materiais</w:t>
      </w:r>
      <w:r w:rsidR="0000799E" w:rsidRPr="00415752">
        <w:rPr>
          <w:spacing w:val="-1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de</w:t>
      </w:r>
      <w:r w:rsidR="0000799E" w:rsidRPr="00415752">
        <w:rPr>
          <w:spacing w:val="-1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pintura,</w:t>
      </w:r>
      <w:r w:rsidR="0000799E" w:rsidRPr="00415752">
        <w:rPr>
          <w:spacing w:val="-1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prestação</w:t>
      </w:r>
      <w:r w:rsidR="0000799E" w:rsidRPr="00415752">
        <w:rPr>
          <w:spacing w:val="-1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de</w:t>
      </w:r>
      <w:r w:rsidR="0000799E" w:rsidRPr="00415752">
        <w:rPr>
          <w:spacing w:val="-1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serviços</w:t>
      </w:r>
      <w:r w:rsidR="0000799E" w:rsidRPr="00415752">
        <w:rPr>
          <w:spacing w:val="-1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lixação,</w:t>
      </w:r>
      <w:r w:rsidR="0000799E" w:rsidRPr="00415752">
        <w:rPr>
          <w:spacing w:val="-1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limpeza</w:t>
      </w:r>
      <w:r w:rsidR="0000799E" w:rsidRPr="00415752">
        <w:rPr>
          <w:spacing w:val="-12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e</w:t>
      </w:r>
      <w:r w:rsidR="0000799E" w:rsidRPr="00415752">
        <w:rPr>
          <w:spacing w:val="-10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pintura</w:t>
      </w:r>
      <w:r w:rsidR="0000799E" w:rsidRPr="00415752">
        <w:rPr>
          <w:spacing w:val="-12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de</w:t>
      </w:r>
      <w:r w:rsidR="0000799E" w:rsidRPr="00415752">
        <w:rPr>
          <w:spacing w:val="-1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portas, paredes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e</w:t>
      </w:r>
      <w:r w:rsidR="0000799E" w:rsidRPr="00415752">
        <w:rPr>
          <w:spacing w:val="-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teto; e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prestação</w:t>
      </w:r>
      <w:r w:rsidR="0000799E" w:rsidRPr="00415752">
        <w:rPr>
          <w:spacing w:val="-4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de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serviços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de</w:t>
      </w:r>
      <w:r w:rsidR="0000799E" w:rsidRPr="00415752">
        <w:rPr>
          <w:spacing w:val="-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limpeza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da</w:t>
      </w:r>
      <w:r w:rsidR="0000799E" w:rsidRPr="00415752">
        <w:rPr>
          <w:spacing w:val="-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caixa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d’água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e</w:t>
      </w:r>
      <w:r w:rsidR="0000799E" w:rsidRPr="00415752">
        <w:rPr>
          <w:spacing w:val="-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manutenção</w:t>
      </w:r>
      <w:r w:rsidR="0000799E" w:rsidRPr="00415752">
        <w:rPr>
          <w:spacing w:val="-3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do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telhado na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sede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da</w:t>
      </w:r>
      <w:r w:rsidR="0000799E" w:rsidRPr="00415752">
        <w:rPr>
          <w:spacing w:val="-1"/>
          <w:sz w:val="22"/>
          <w:szCs w:val="22"/>
        </w:rPr>
        <w:t xml:space="preserve"> </w:t>
      </w:r>
      <w:r w:rsidR="0000799E" w:rsidRPr="00415752">
        <w:rPr>
          <w:sz w:val="22"/>
          <w:szCs w:val="22"/>
        </w:rPr>
        <w:t>Câmara Municipal de Vereadores de Encantado/RS, situada à Rua Miguel Luiz Pretto, nº 535, bairro centro desta municipalidade</w:t>
      </w:r>
      <w:r w:rsidR="0000799E" w:rsidRPr="00415752">
        <w:rPr>
          <w:b/>
          <w:sz w:val="22"/>
          <w:szCs w:val="22"/>
        </w:rPr>
        <w:t xml:space="preserve">, </w:t>
      </w:r>
      <w:r w:rsidR="0000799E" w:rsidRPr="00415752">
        <w:rPr>
          <w:sz w:val="22"/>
          <w:szCs w:val="22"/>
        </w:rPr>
        <w:t xml:space="preserve">conforme especificações, quantitativos e valores a seguir, conforme propostas anexas ao </w:t>
      </w:r>
      <w:r w:rsidR="0000799E" w:rsidRPr="00415752">
        <w:rPr>
          <w:spacing w:val="-2"/>
          <w:sz w:val="22"/>
          <w:szCs w:val="22"/>
        </w:rPr>
        <w:t>processo.</w:t>
      </w:r>
    </w:p>
    <w:p w14:paraId="327C9B70" w14:textId="77777777" w:rsidR="0000799E" w:rsidRPr="00415752" w:rsidRDefault="0000799E" w:rsidP="0000799E">
      <w:pPr>
        <w:spacing w:line="201" w:lineRule="exact"/>
        <w:ind w:left="146"/>
        <w:rPr>
          <w:rFonts w:ascii="Times New Roman" w:hAnsi="Times New Roman"/>
          <w:b/>
          <w:sz w:val="18"/>
          <w:szCs w:val="18"/>
        </w:rPr>
      </w:pPr>
      <w:r w:rsidRPr="00415752">
        <w:rPr>
          <w:rFonts w:ascii="Times New Roman" w:hAnsi="Times New Roman"/>
          <w:b/>
          <w:sz w:val="18"/>
          <w:szCs w:val="18"/>
        </w:rPr>
        <w:t>Lote</w:t>
      </w:r>
      <w:r w:rsidRPr="00415752">
        <w:rPr>
          <w:rFonts w:ascii="Times New Roman" w:hAnsi="Times New Roman"/>
          <w:b/>
          <w:spacing w:val="-1"/>
          <w:sz w:val="18"/>
          <w:szCs w:val="18"/>
        </w:rPr>
        <w:t xml:space="preserve"> </w:t>
      </w:r>
      <w:r w:rsidRPr="00415752">
        <w:rPr>
          <w:rFonts w:ascii="Times New Roman" w:hAnsi="Times New Roman"/>
          <w:b/>
          <w:spacing w:val="-5"/>
          <w:sz w:val="18"/>
          <w:szCs w:val="18"/>
        </w:rPr>
        <w:t>01</w:t>
      </w:r>
    </w:p>
    <w:tbl>
      <w:tblPr>
        <w:tblStyle w:val="TableNormal"/>
        <w:tblW w:w="976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098"/>
        <w:gridCol w:w="708"/>
        <w:gridCol w:w="851"/>
        <w:gridCol w:w="992"/>
        <w:gridCol w:w="1276"/>
        <w:gridCol w:w="1134"/>
      </w:tblGrid>
      <w:tr w:rsidR="0000799E" w:rsidRPr="00415752" w14:paraId="7E3E6646" w14:textId="77777777" w:rsidTr="00443C9F">
        <w:trPr>
          <w:trHeight w:val="621"/>
        </w:trPr>
        <w:tc>
          <w:tcPr>
            <w:tcW w:w="708" w:type="dxa"/>
            <w:shd w:val="clear" w:color="auto" w:fill="A6A6A6"/>
          </w:tcPr>
          <w:p w14:paraId="7163F3D9" w14:textId="77777777" w:rsidR="0000799E" w:rsidRPr="00415752" w:rsidRDefault="0000799E" w:rsidP="00443C9F">
            <w:pPr>
              <w:pStyle w:val="TableParagraph"/>
              <w:ind w:left="12" w:right="6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4098" w:type="dxa"/>
            <w:shd w:val="clear" w:color="auto" w:fill="A6A6A6"/>
          </w:tcPr>
          <w:p w14:paraId="228EB5B5" w14:textId="77777777" w:rsidR="0000799E" w:rsidRPr="00415752" w:rsidRDefault="0000799E" w:rsidP="00443C9F">
            <w:pPr>
              <w:pStyle w:val="TableParagraph"/>
              <w:ind w:left="1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708" w:type="dxa"/>
            <w:shd w:val="clear" w:color="auto" w:fill="A6A6A6"/>
          </w:tcPr>
          <w:p w14:paraId="57DDAD8E" w14:textId="77777777" w:rsidR="0000799E" w:rsidRPr="00415752" w:rsidRDefault="0000799E" w:rsidP="00443C9F">
            <w:pPr>
              <w:pStyle w:val="TableParagraph"/>
              <w:ind w:left="8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UND.</w:t>
            </w:r>
          </w:p>
        </w:tc>
        <w:tc>
          <w:tcPr>
            <w:tcW w:w="851" w:type="dxa"/>
            <w:shd w:val="clear" w:color="auto" w:fill="A6A6A6"/>
          </w:tcPr>
          <w:p w14:paraId="6E580164" w14:textId="77777777" w:rsidR="0000799E" w:rsidRPr="00415752" w:rsidRDefault="0000799E" w:rsidP="00443C9F">
            <w:pPr>
              <w:pStyle w:val="TableParagraph"/>
              <w:ind w:left="4" w:right="3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QUANT.</w:t>
            </w:r>
          </w:p>
        </w:tc>
        <w:tc>
          <w:tcPr>
            <w:tcW w:w="992" w:type="dxa"/>
            <w:shd w:val="clear" w:color="auto" w:fill="A6A6A6"/>
          </w:tcPr>
          <w:p w14:paraId="413A4D3E" w14:textId="77777777" w:rsidR="0000799E" w:rsidRPr="00415752" w:rsidRDefault="0000799E" w:rsidP="00443C9F">
            <w:pPr>
              <w:pStyle w:val="TableParagraph"/>
              <w:ind w:left="218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MARCA</w:t>
            </w:r>
          </w:p>
        </w:tc>
        <w:tc>
          <w:tcPr>
            <w:tcW w:w="1276" w:type="dxa"/>
            <w:shd w:val="clear" w:color="auto" w:fill="A6A6A6"/>
          </w:tcPr>
          <w:p w14:paraId="74B21D5C" w14:textId="77777777" w:rsidR="0000799E" w:rsidRPr="00415752" w:rsidRDefault="0000799E" w:rsidP="00443C9F">
            <w:pPr>
              <w:pStyle w:val="TableParagraph"/>
              <w:spacing w:line="240" w:lineRule="auto"/>
              <w:ind w:left="162" w:right="156" w:firstLine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VALOR UNITÁRIO</w:t>
            </w:r>
          </w:p>
          <w:p w14:paraId="701D4A74" w14:textId="77777777" w:rsidR="0000799E" w:rsidRPr="00415752" w:rsidRDefault="0000799E" w:rsidP="00443C9F">
            <w:pPr>
              <w:pStyle w:val="TableParagraph"/>
              <w:spacing w:before="1" w:line="186" w:lineRule="exact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(R$)</w:t>
            </w:r>
          </w:p>
        </w:tc>
        <w:tc>
          <w:tcPr>
            <w:tcW w:w="1134" w:type="dxa"/>
            <w:shd w:val="clear" w:color="auto" w:fill="A6A6A6"/>
          </w:tcPr>
          <w:p w14:paraId="2EBE440B" w14:textId="77777777" w:rsidR="0000799E" w:rsidRPr="00415752" w:rsidRDefault="0000799E" w:rsidP="00443C9F">
            <w:pPr>
              <w:pStyle w:val="TableParagraph"/>
              <w:spacing w:line="240" w:lineRule="auto"/>
              <w:ind w:left="3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 xml:space="preserve">VALOR 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TOTAL</w:t>
            </w:r>
          </w:p>
          <w:p w14:paraId="5445363B" w14:textId="77777777" w:rsidR="0000799E" w:rsidRPr="00415752" w:rsidRDefault="0000799E" w:rsidP="00443C9F">
            <w:pPr>
              <w:pStyle w:val="TableParagraph"/>
              <w:spacing w:before="1" w:line="186" w:lineRule="exact"/>
              <w:ind w:left="3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</w:tr>
      <w:tr w:rsidR="0000799E" w:rsidRPr="00415752" w14:paraId="21F2E369" w14:textId="77777777" w:rsidTr="00443C9F">
        <w:trPr>
          <w:trHeight w:val="414"/>
        </w:trPr>
        <w:tc>
          <w:tcPr>
            <w:tcW w:w="708" w:type="dxa"/>
          </w:tcPr>
          <w:p w14:paraId="3AE67A66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4098" w:type="dxa"/>
          </w:tcPr>
          <w:p w14:paraId="36F27558" w14:textId="77777777" w:rsidR="0000799E" w:rsidRPr="00415752" w:rsidRDefault="0000799E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</w:t>
            </w:r>
            <w:r w:rsidRPr="00415752">
              <w:rPr>
                <w:rFonts w:cs="Times New Roman"/>
                <w:spacing w:val="-9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Acrílica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Semi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Brilho,</w:t>
            </w:r>
            <w:r w:rsidRPr="00415752">
              <w:rPr>
                <w:rFonts w:cs="Times New Roman"/>
                <w:spacing w:val="-1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ª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tipo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Premium, balde de 18 litros, de cor branca.</w:t>
            </w:r>
          </w:p>
        </w:tc>
        <w:tc>
          <w:tcPr>
            <w:tcW w:w="708" w:type="dxa"/>
          </w:tcPr>
          <w:p w14:paraId="0E8C8617" w14:textId="77777777" w:rsidR="0000799E" w:rsidRPr="00415752" w:rsidRDefault="0000799E" w:rsidP="00443C9F">
            <w:pPr>
              <w:pStyle w:val="TableParagraph"/>
              <w:ind w:left="8" w:right="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4000E105" w14:textId="77777777" w:rsidR="0000799E" w:rsidRPr="00415752" w:rsidRDefault="0000799E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7CC54D49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3832ECDF" w14:textId="77777777" w:rsidR="0000799E" w:rsidRPr="00415752" w:rsidRDefault="0000799E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599,00</w:t>
            </w:r>
          </w:p>
        </w:tc>
        <w:tc>
          <w:tcPr>
            <w:tcW w:w="1134" w:type="dxa"/>
          </w:tcPr>
          <w:p w14:paraId="14B5EA86" w14:textId="77777777" w:rsidR="0000799E" w:rsidRPr="00415752" w:rsidRDefault="0000799E" w:rsidP="00443C9F">
            <w:pPr>
              <w:pStyle w:val="TableParagraph"/>
              <w:ind w:left="3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3.594,00</w:t>
            </w:r>
          </w:p>
        </w:tc>
      </w:tr>
      <w:tr w:rsidR="0000799E" w:rsidRPr="00415752" w14:paraId="600CEBC6" w14:textId="77777777" w:rsidTr="00443C9F">
        <w:trPr>
          <w:trHeight w:val="412"/>
        </w:trPr>
        <w:tc>
          <w:tcPr>
            <w:tcW w:w="708" w:type="dxa"/>
          </w:tcPr>
          <w:p w14:paraId="7E0AE69E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4098" w:type="dxa"/>
          </w:tcPr>
          <w:p w14:paraId="033E3370" w14:textId="77777777" w:rsidR="0000799E" w:rsidRPr="00415752" w:rsidRDefault="0000799E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</w:t>
            </w:r>
            <w:r w:rsidRPr="00415752">
              <w:rPr>
                <w:rFonts w:cs="Times New Roman"/>
                <w:spacing w:val="-9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Acrílica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Semi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Brilho,</w:t>
            </w:r>
            <w:r w:rsidRPr="00415752">
              <w:rPr>
                <w:rFonts w:cs="Times New Roman"/>
                <w:spacing w:val="-1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ª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tipo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Premium, galão de 3,6 litros, de cor cinza.</w:t>
            </w:r>
          </w:p>
        </w:tc>
        <w:tc>
          <w:tcPr>
            <w:tcW w:w="708" w:type="dxa"/>
          </w:tcPr>
          <w:p w14:paraId="044802DE" w14:textId="77777777" w:rsidR="0000799E" w:rsidRPr="00415752" w:rsidRDefault="0000799E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59A2B473" w14:textId="77777777" w:rsidR="0000799E" w:rsidRPr="00415752" w:rsidRDefault="0000799E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51F17A48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37ECF6E5" w14:textId="77777777" w:rsidR="0000799E" w:rsidRPr="00415752" w:rsidRDefault="0000799E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190,00</w:t>
            </w:r>
          </w:p>
        </w:tc>
        <w:tc>
          <w:tcPr>
            <w:tcW w:w="1134" w:type="dxa"/>
          </w:tcPr>
          <w:p w14:paraId="18C887C2" w14:textId="77777777" w:rsidR="0000799E" w:rsidRPr="00415752" w:rsidRDefault="0000799E" w:rsidP="00443C9F">
            <w:pPr>
              <w:pStyle w:val="TableParagraph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380,00</w:t>
            </w:r>
          </w:p>
        </w:tc>
      </w:tr>
      <w:tr w:rsidR="0000799E" w:rsidRPr="00415752" w14:paraId="5ABB0376" w14:textId="77777777" w:rsidTr="00443C9F">
        <w:trPr>
          <w:trHeight w:val="414"/>
        </w:trPr>
        <w:tc>
          <w:tcPr>
            <w:tcW w:w="708" w:type="dxa"/>
          </w:tcPr>
          <w:p w14:paraId="6ABE0403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03</w:t>
            </w:r>
          </w:p>
        </w:tc>
        <w:tc>
          <w:tcPr>
            <w:tcW w:w="4098" w:type="dxa"/>
          </w:tcPr>
          <w:p w14:paraId="16ACD550" w14:textId="77777777" w:rsidR="0000799E" w:rsidRPr="00415752" w:rsidRDefault="0000799E" w:rsidP="00443C9F">
            <w:pPr>
              <w:pStyle w:val="TableParagraph"/>
              <w:spacing w:line="208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 Esmalte, de 1ª Linha, tipo Premium, galão de 3,6 litros, de cor branca.</w:t>
            </w:r>
          </w:p>
        </w:tc>
        <w:tc>
          <w:tcPr>
            <w:tcW w:w="708" w:type="dxa"/>
          </w:tcPr>
          <w:p w14:paraId="7F8018F4" w14:textId="77777777" w:rsidR="0000799E" w:rsidRPr="00415752" w:rsidRDefault="0000799E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704A4000" w14:textId="77777777" w:rsidR="0000799E" w:rsidRPr="00415752" w:rsidRDefault="0000799E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6B862779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Renner</w:t>
            </w:r>
          </w:p>
        </w:tc>
        <w:tc>
          <w:tcPr>
            <w:tcW w:w="1276" w:type="dxa"/>
          </w:tcPr>
          <w:p w14:paraId="14A54751" w14:textId="77777777" w:rsidR="0000799E" w:rsidRPr="00415752" w:rsidRDefault="0000799E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155,00</w:t>
            </w:r>
          </w:p>
        </w:tc>
        <w:tc>
          <w:tcPr>
            <w:tcW w:w="1134" w:type="dxa"/>
          </w:tcPr>
          <w:p w14:paraId="23ADB9BB" w14:textId="77777777" w:rsidR="0000799E" w:rsidRPr="00415752" w:rsidRDefault="0000799E" w:rsidP="00443C9F">
            <w:pPr>
              <w:pStyle w:val="TableParagraph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620,00</w:t>
            </w:r>
          </w:p>
        </w:tc>
      </w:tr>
      <w:tr w:rsidR="0000799E" w:rsidRPr="00415752" w14:paraId="0E3C89A7" w14:textId="77777777" w:rsidTr="00443C9F">
        <w:trPr>
          <w:trHeight w:val="204"/>
        </w:trPr>
        <w:tc>
          <w:tcPr>
            <w:tcW w:w="708" w:type="dxa"/>
          </w:tcPr>
          <w:p w14:paraId="5380BF7A" w14:textId="77777777" w:rsidR="0000799E" w:rsidRPr="00415752" w:rsidRDefault="0000799E" w:rsidP="00443C9F">
            <w:pPr>
              <w:pStyle w:val="TableParagraph"/>
              <w:spacing w:line="185" w:lineRule="exact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4098" w:type="dxa"/>
          </w:tcPr>
          <w:p w14:paraId="0D3E7D98" w14:textId="77777777" w:rsidR="0000799E" w:rsidRPr="00415752" w:rsidRDefault="0000799E" w:rsidP="00443C9F">
            <w:pPr>
              <w:pStyle w:val="TableParagraph"/>
              <w:spacing w:line="185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Solvente,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1ª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galão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05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litros.</w:t>
            </w:r>
          </w:p>
        </w:tc>
        <w:tc>
          <w:tcPr>
            <w:tcW w:w="708" w:type="dxa"/>
          </w:tcPr>
          <w:p w14:paraId="3164F4A1" w14:textId="77777777" w:rsidR="0000799E" w:rsidRPr="00415752" w:rsidRDefault="0000799E" w:rsidP="00443C9F">
            <w:pPr>
              <w:pStyle w:val="TableParagraph"/>
              <w:spacing w:line="185" w:lineRule="exact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909981D" w14:textId="77777777" w:rsidR="0000799E" w:rsidRPr="00415752" w:rsidRDefault="0000799E" w:rsidP="00443C9F">
            <w:pPr>
              <w:pStyle w:val="TableParagraph"/>
              <w:spacing w:line="185" w:lineRule="exact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501D38EC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C1D8BE8" w14:textId="77777777" w:rsidR="0000799E" w:rsidRPr="00415752" w:rsidRDefault="0000799E" w:rsidP="00443C9F">
            <w:pPr>
              <w:pStyle w:val="TableParagraph"/>
              <w:spacing w:line="185" w:lineRule="exact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139,00</w:t>
            </w:r>
          </w:p>
        </w:tc>
        <w:tc>
          <w:tcPr>
            <w:tcW w:w="1134" w:type="dxa"/>
          </w:tcPr>
          <w:p w14:paraId="648CF269" w14:textId="77777777" w:rsidR="0000799E" w:rsidRPr="00415752" w:rsidRDefault="0000799E" w:rsidP="00443C9F">
            <w:pPr>
              <w:pStyle w:val="TableParagraph"/>
              <w:spacing w:line="185" w:lineRule="exact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139,00</w:t>
            </w:r>
          </w:p>
        </w:tc>
      </w:tr>
      <w:tr w:rsidR="0000799E" w:rsidRPr="00415752" w14:paraId="37856D92" w14:textId="77777777" w:rsidTr="00443C9F">
        <w:trPr>
          <w:trHeight w:val="415"/>
        </w:trPr>
        <w:tc>
          <w:tcPr>
            <w:tcW w:w="708" w:type="dxa"/>
          </w:tcPr>
          <w:p w14:paraId="43798789" w14:textId="77777777" w:rsidR="0000799E" w:rsidRPr="00415752" w:rsidRDefault="0000799E" w:rsidP="00443C9F">
            <w:pPr>
              <w:pStyle w:val="TableParagraph"/>
              <w:spacing w:before="2" w:line="240" w:lineRule="auto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05</w:t>
            </w:r>
          </w:p>
        </w:tc>
        <w:tc>
          <w:tcPr>
            <w:tcW w:w="4098" w:type="dxa"/>
          </w:tcPr>
          <w:p w14:paraId="285171A1" w14:textId="77777777" w:rsidR="0000799E" w:rsidRPr="00415752" w:rsidRDefault="0000799E" w:rsidP="00443C9F">
            <w:pPr>
              <w:pStyle w:val="TableParagraph"/>
              <w:spacing w:line="200" w:lineRule="atLeas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Massa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Corrida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PVA,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no mínimo 1kg.</w:t>
            </w:r>
          </w:p>
        </w:tc>
        <w:tc>
          <w:tcPr>
            <w:tcW w:w="708" w:type="dxa"/>
          </w:tcPr>
          <w:p w14:paraId="578105AE" w14:textId="77777777" w:rsidR="0000799E" w:rsidRPr="00415752" w:rsidRDefault="0000799E" w:rsidP="00443C9F">
            <w:pPr>
              <w:pStyle w:val="TableParagraph"/>
              <w:spacing w:before="2" w:line="240" w:lineRule="auto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BC3B609" w14:textId="77777777" w:rsidR="0000799E" w:rsidRPr="00415752" w:rsidRDefault="0000799E" w:rsidP="00443C9F">
            <w:pPr>
              <w:pStyle w:val="TableParagraph"/>
              <w:spacing w:before="2" w:line="240" w:lineRule="auto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6E2B383B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0B191BC9" w14:textId="77777777" w:rsidR="0000799E" w:rsidRPr="00415752" w:rsidRDefault="0000799E" w:rsidP="00443C9F">
            <w:pPr>
              <w:pStyle w:val="TableParagraph"/>
              <w:spacing w:before="2" w:line="240" w:lineRule="auto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15,00</w:t>
            </w:r>
          </w:p>
        </w:tc>
        <w:tc>
          <w:tcPr>
            <w:tcW w:w="1134" w:type="dxa"/>
          </w:tcPr>
          <w:p w14:paraId="5D4B944E" w14:textId="77777777" w:rsidR="0000799E" w:rsidRPr="00415752" w:rsidRDefault="0000799E" w:rsidP="00443C9F">
            <w:pPr>
              <w:pStyle w:val="TableParagraph"/>
              <w:spacing w:before="2" w:line="240" w:lineRule="auto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15,00</w:t>
            </w:r>
          </w:p>
        </w:tc>
      </w:tr>
      <w:tr w:rsidR="0000799E" w:rsidRPr="00415752" w14:paraId="042F1F44" w14:textId="77777777" w:rsidTr="00443C9F">
        <w:trPr>
          <w:trHeight w:val="414"/>
        </w:trPr>
        <w:tc>
          <w:tcPr>
            <w:tcW w:w="708" w:type="dxa"/>
          </w:tcPr>
          <w:p w14:paraId="14C94FD6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06</w:t>
            </w:r>
          </w:p>
        </w:tc>
        <w:tc>
          <w:tcPr>
            <w:tcW w:w="4098" w:type="dxa"/>
          </w:tcPr>
          <w:p w14:paraId="0A087766" w14:textId="77777777" w:rsidR="0000799E" w:rsidRPr="00415752" w:rsidRDefault="0000799E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Gesso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Pó,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secagem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rápida,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 no mínimo 1kg.</w:t>
            </w:r>
          </w:p>
        </w:tc>
        <w:tc>
          <w:tcPr>
            <w:tcW w:w="708" w:type="dxa"/>
          </w:tcPr>
          <w:p w14:paraId="01D92F71" w14:textId="77777777" w:rsidR="0000799E" w:rsidRPr="00415752" w:rsidRDefault="0000799E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03FDBC0D" w14:textId="77777777" w:rsidR="0000799E" w:rsidRPr="00415752" w:rsidRDefault="0000799E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3823E277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Rodo Química</w:t>
            </w:r>
          </w:p>
        </w:tc>
        <w:tc>
          <w:tcPr>
            <w:tcW w:w="1276" w:type="dxa"/>
          </w:tcPr>
          <w:p w14:paraId="53B3D25A" w14:textId="77777777" w:rsidR="0000799E" w:rsidRPr="00415752" w:rsidRDefault="0000799E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7,90</w:t>
            </w:r>
          </w:p>
        </w:tc>
        <w:tc>
          <w:tcPr>
            <w:tcW w:w="1134" w:type="dxa"/>
          </w:tcPr>
          <w:p w14:paraId="34999D2A" w14:textId="77777777" w:rsidR="0000799E" w:rsidRPr="00415752" w:rsidRDefault="0000799E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15,80</w:t>
            </w:r>
          </w:p>
        </w:tc>
      </w:tr>
      <w:tr w:rsidR="0000799E" w:rsidRPr="00415752" w14:paraId="14731E2E" w14:textId="77777777" w:rsidTr="00443C9F">
        <w:trPr>
          <w:trHeight w:val="412"/>
        </w:trPr>
        <w:tc>
          <w:tcPr>
            <w:tcW w:w="708" w:type="dxa"/>
          </w:tcPr>
          <w:p w14:paraId="1ECF205D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07</w:t>
            </w:r>
          </w:p>
        </w:tc>
        <w:tc>
          <w:tcPr>
            <w:tcW w:w="4098" w:type="dxa"/>
          </w:tcPr>
          <w:p w14:paraId="0B194D28" w14:textId="77777777" w:rsidR="0000799E" w:rsidRPr="00415752" w:rsidRDefault="0000799E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Tapa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Tudo,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1ª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</w:t>
            </w:r>
            <w:r w:rsidRPr="00415752">
              <w:rPr>
                <w:rFonts w:cs="Times New Roman"/>
                <w:spacing w:val="25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no mínimo 1kg.</w:t>
            </w:r>
          </w:p>
        </w:tc>
        <w:tc>
          <w:tcPr>
            <w:tcW w:w="708" w:type="dxa"/>
          </w:tcPr>
          <w:p w14:paraId="64B1A1F0" w14:textId="77777777" w:rsidR="0000799E" w:rsidRPr="00415752" w:rsidRDefault="0000799E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D9E6D0D" w14:textId="77777777" w:rsidR="0000799E" w:rsidRPr="00415752" w:rsidRDefault="0000799E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11CA3EAD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Pisafix</w:t>
            </w:r>
          </w:p>
        </w:tc>
        <w:tc>
          <w:tcPr>
            <w:tcW w:w="1276" w:type="dxa"/>
          </w:tcPr>
          <w:p w14:paraId="16D33A1B" w14:textId="77777777" w:rsidR="0000799E" w:rsidRPr="00415752" w:rsidRDefault="0000799E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39,00</w:t>
            </w:r>
          </w:p>
        </w:tc>
        <w:tc>
          <w:tcPr>
            <w:tcW w:w="1134" w:type="dxa"/>
          </w:tcPr>
          <w:p w14:paraId="4068EDAF" w14:textId="77777777" w:rsidR="0000799E" w:rsidRPr="00415752" w:rsidRDefault="0000799E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39,00</w:t>
            </w:r>
          </w:p>
        </w:tc>
      </w:tr>
      <w:tr w:rsidR="0000799E" w:rsidRPr="00415752" w14:paraId="29DA95A7" w14:textId="77777777" w:rsidTr="00443C9F">
        <w:trPr>
          <w:trHeight w:val="208"/>
        </w:trPr>
        <w:tc>
          <w:tcPr>
            <w:tcW w:w="708" w:type="dxa"/>
          </w:tcPr>
          <w:p w14:paraId="1F5988C1" w14:textId="77777777" w:rsidR="0000799E" w:rsidRPr="00415752" w:rsidRDefault="0000799E" w:rsidP="00443C9F">
            <w:pPr>
              <w:pStyle w:val="TableParagraph"/>
              <w:spacing w:line="188" w:lineRule="exact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08</w:t>
            </w:r>
          </w:p>
        </w:tc>
        <w:tc>
          <w:tcPr>
            <w:tcW w:w="4098" w:type="dxa"/>
          </w:tcPr>
          <w:p w14:paraId="48E016E0" w14:textId="77777777" w:rsidR="0000799E" w:rsidRPr="00415752" w:rsidRDefault="0000799E" w:rsidP="00443C9F">
            <w:pPr>
              <w:pStyle w:val="TableParagraph"/>
              <w:spacing w:line="188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Folha</w:t>
            </w:r>
            <w:r w:rsidRPr="00415752">
              <w:rPr>
                <w:rFonts w:cs="Times New Roman"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Lixa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para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madeira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 massa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grão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4"/>
                <w:sz w:val="18"/>
                <w:szCs w:val="18"/>
              </w:rPr>
              <w:t>220.</w:t>
            </w:r>
          </w:p>
        </w:tc>
        <w:tc>
          <w:tcPr>
            <w:tcW w:w="708" w:type="dxa"/>
          </w:tcPr>
          <w:p w14:paraId="57DA6325" w14:textId="77777777" w:rsidR="0000799E" w:rsidRPr="00415752" w:rsidRDefault="0000799E" w:rsidP="00443C9F">
            <w:pPr>
              <w:pStyle w:val="TableParagraph"/>
              <w:spacing w:line="188" w:lineRule="exact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701A5F20" w14:textId="77777777" w:rsidR="0000799E" w:rsidRPr="00415752" w:rsidRDefault="0000799E" w:rsidP="00443C9F">
            <w:pPr>
              <w:pStyle w:val="TableParagraph"/>
              <w:spacing w:line="188" w:lineRule="exact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3EC042EA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Tigre</w:t>
            </w:r>
          </w:p>
        </w:tc>
        <w:tc>
          <w:tcPr>
            <w:tcW w:w="1276" w:type="dxa"/>
          </w:tcPr>
          <w:p w14:paraId="70D3E13F" w14:textId="77777777" w:rsidR="0000799E" w:rsidRPr="00415752" w:rsidRDefault="0000799E" w:rsidP="00443C9F">
            <w:pPr>
              <w:pStyle w:val="TableParagraph"/>
              <w:spacing w:line="188" w:lineRule="exact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1,30</w:t>
            </w:r>
          </w:p>
        </w:tc>
        <w:tc>
          <w:tcPr>
            <w:tcW w:w="1134" w:type="dxa"/>
          </w:tcPr>
          <w:p w14:paraId="0B7530B7" w14:textId="77777777" w:rsidR="0000799E" w:rsidRPr="00415752" w:rsidRDefault="0000799E" w:rsidP="00443C9F">
            <w:pPr>
              <w:pStyle w:val="TableParagraph"/>
              <w:spacing w:line="188" w:lineRule="exact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15,60</w:t>
            </w:r>
          </w:p>
        </w:tc>
      </w:tr>
      <w:tr w:rsidR="0000799E" w:rsidRPr="00415752" w14:paraId="1CB73E25" w14:textId="77777777" w:rsidTr="00443C9F">
        <w:trPr>
          <w:trHeight w:val="621"/>
        </w:trPr>
        <w:tc>
          <w:tcPr>
            <w:tcW w:w="708" w:type="dxa"/>
          </w:tcPr>
          <w:p w14:paraId="41ABF1D9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09</w:t>
            </w:r>
          </w:p>
        </w:tc>
        <w:tc>
          <w:tcPr>
            <w:tcW w:w="4098" w:type="dxa"/>
          </w:tcPr>
          <w:p w14:paraId="7C69E4ED" w14:textId="77777777" w:rsidR="0000799E" w:rsidRPr="00415752" w:rsidRDefault="0000799E" w:rsidP="00443C9F">
            <w:pPr>
              <w:pStyle w:val="TableParagraph"/>
              <w:spacing w:line="206" w:lineRule="exact"/>
              <w:ind w:left="110" w:right="95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Fita Crepe para isolamento de superfície, com dimensões de 24mm e extensão mínima de 50 metros. Produto de grau médio de aderência.</w:t>
            </w:r>
          </w:p>
        </w:tc>
        <w:tc>
          <w:tcPr>
            <w:tcW w:w="708" w:type="dxa"/>
          </w:tcPr>
          <w:p w14:paraId="058042CD" w14:textId="77777777" w:rsidR="0000799E" w:rsidRPr="00415752" w:rsidRDefault="0000799E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248F58C3" w14:textId="77777777" w:rsidR="0000799E" w:rsidRPr="00415752" w:rsidRDefault="0000799E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2A4D03B6" w14:textId="77777777" w:rsidR="0000799E" w:rsidRPr="00415752" w:rsidRDefault="0000799E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Adere</w:t>
            </w:r>
          </w:p>
        </w:tc>
        <w:tc>
          <w:tcPr>
            <w:tcW w:w="1276" w:type="dxa"/>
          </w:tcPr>
          <w:p w14:paraId="679432E8" w14:textId="77777777" w:rsidR="0000799E" w:rsidRPr="00415752" w:rsidRDefault="0000799E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8,50</w:t>
            </w:r>
          </w:p>
        </w:tc>
        <w:tc>
          <w:tcPr>
            <w:tcW w:w="1134" w:type="dxa"/>
          </w:tcPr>
          <w:p w14:paraId="3B71EDA9" w14:textId="77777777" w:rsidR="0000799E" w:rsidRPr="00415752" w:rsidRDefault="0000799E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34,00</w:t>
            </w:r>
          </w:p>
        </w:tc>
      </w:tr>
      <w:tr w:rsidR="0000799E" w:rsidRPr="00415752" w14:paraId="4334936C" w14:textId="77777777" w:rsidTr="00443C9F">
        <w:trPr>
          <w:trHeight w:val="205"/>
        </w:trPr>
        <w:tc>
          <w:tcPr>
            <w:tcW w:w="708" w:type="dxa"/>
          </w:tcPr>
          <w:p w14:paraId="3CD7CB70" w14:textId="77777777" w:rsidR="0000799E" w:rsidRPr="00415752" w:rsidRDefault="0000799E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098" w:type="dxa"/>
          </w:tcPr>
          <w:p w14:paraId="3DA451CB" w14:textId="77777777" w:rsidR="0000799E" w:rsidRPr="00415752" w:rsidRDefault="0000799E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3E2A4DF" w14:textId="77777777" w:rsidR="0000799E" w:rsidRPr="00415752" w:rsidRDefault="0000799E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9" w:type="dxa"/>
            <w:gridSpan w:val="3"/>
          </w:tcPr>
          <w:p w14:paraId="08DBEDD6" w14:textId="77777777" w:rsidR="0000799E" w:rsidRPr="00415752" w:rsidRDefault="0000799E" w:rsidP="00443C9F">
            <w:pPr>
              <w:pStyle w:val="TableParagraph"/>
              <w:spacing w:line="186" w:lineRule="exact"/>
              <w:ind w:left="1880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VALOR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TOTAL:</w:t>
            </w:r>
          </w:p>
        </w:tc>
        <w:tc>
          <w:tcPr>
            <w:tcW w:w="1134" w:type="dxa"/>
          </w:tcPr>
          <w:p w14:paraId="783FD0A7" w14:textId="77777777" w:rsidR="0000799E" w:rsidRPr="00415752" w:rsidRDefault="0000799E" w:rsidP="00443C9F">
            <w:pPr>
              <w:pStyle w:val="TableParagraph"/>
              <w:spacing w:line="186" w:lineRule="exact"/>
              <w:ind w:left="3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4.852,40</w:t>
            </w:r>
          </w:p>
        </w:tc>
      </w:tr>
    </w:tbl>
    <w:p w14:paraId="530880B5" w14:textId="77777777" w:rsidR="0000799E" w:rsidRPr="00415752" w:rsidRDefault="0000799E" w:rsidP="0000799E">
      <w:pPr>
        <w:spacing w:before="5" w:after="31"/>
        <w:ind w:left="146"/>
        <w:rPr>
          <w:rFonts w:ascii="Times New Roman" w:hAnsi="Times New Roman"/>
          <w:b/>
          <w:sz w:val="18"/>
          <w:szCs w:val="18"/>
        </w:rPr>
      </w:pPr>
      <w:r w:rsidRPr="00415752">
        <w:rPr>
          <w:rFonts w:ascii="Times New Roman" w:hAnsi="Times New Roman"/>
          <w:b/>
          <w:sz w:val="18"/>
          <w:szCs w:val="18"/>
        </w:rPr>
        <w:t>Lote</w:t>
      </w:r>
      <w:r w:rsidRPr="00415752">
        <w:rPr>
          <w:rFonts w:ascii="Times New Roman" w:hAnsi="Times New Roman"/>
          <w:b/>
          <w:spacing w:val="-1"/>
          <w:sz w:val="18"/>
          <w:szCs w:val="18"/>
        </w:rPr>
        <w:t xml:space="preserve"> </w:t>
      </w:r>
      <w:r w:rsidRPr="00415752">
        <w:rPr>
          <w:rFonts w:ascii="Times New Roman" w:hAnsi="Times New Roman"/>
          <w:b/>
          <w:spacing w:val="-5"/>
          <w:sz w:val="18"/>
          <w:szCs w:val="18"/>
        </w:rPr>
        <w:t>02</w:t>
      </w:r>
    </w:p>
    <w:tbl>
      <w:tblPr>
        <w:tblStyle w:val="TableNormal"/>
        <w:tblW w:w="976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48"/>
        <w:gridCol w:w="709"/>
        <w:gridCol w:w="850"/>
        <w:gridCol w:w="1418"/>
        <w:gridCol w:w="1134"/>
      </w:tblGrid>
      <w:tr w:rsidR="0000799E" w:rsidRPr="00415752" w14:paraId="0EA3AD6D" w14:textId="77777777" w:rsidTr="00443C9F">
        <w:trPr>
          <w:trHeight w:val="714"/>
        </w:trPr>
        <w:tc>
          <w:tcPr>
            <w:tcW w:w="708" w:type="dxa"/>
            <w:shd w:val="clear" w:color="auto" w:fill="A6A6A6"/>
          </w:tcPr>
          <w:p w14:paraId="083E7DDE" w14:textId="77777777" w:rsidR="0000799E" w:rsidRPr="00415752" w:rsidRDefault="0000799E" w:rsidP="00443C9F">
            <w:pPr>
              <w:pStyle w:val="TableParagraph"/>
              <w:spacing w:before="32" w:line="240" w:lineRule="auto"/>
              <w:jc w:val="left"/>
              <w:rPr>
                <w:rFonts w:cs="Times New Roman"/>
                <w:b/>
                <w:sz w:val="18"/>
                <w:szCs w:val="18"/>
              </w:rPr>
            </w:pPr>
          </w:p>
          <w:p w14:paraId="606F6684" w14:textId="77777777" w:rsidR="0000799E" w:rsidRPr="00415752" w:rsidRDefault="0000799E" w:rsidP="00443C9F">
            <w:pPr>
              <w:pStyle w:val="TableParagraph"/>
              <w:spacing w:line="240" w:lineRule="auto"/>
              <w:ind w:left="12" w:righ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color w:val="000009"/>
                <w:spacing w:val="-4"/>
                <w:sz w:val="18"/>
                <w:szCs w:val="18"/>
              </w:rPr>
              <w:t>ITEM</w:t>
            </w:r>
          </w:p>
        </w:tc>
        <w:tc>
          <w:tcPr>
            <w:tcW w:w="4948" w:type="dxa"/>
            <w:shd w:val="clear" w:color="auto" w:fill="A6A6A6"/>
          </w:tcPr>
          <w:p w14:paraId="2CBCD0FD" w14:textId="77777777" w:rsidR="0000799E" w:rsidRPr="00415752" w:rsidRDefault="0000799E" w:rsidP="00443C9F">
            <w:pPr>
              <w:pStyle w:val="TableParagraph"/>
              <w:spacing w:before="32" w:line="240" w:lineRule="auto"/>
              <w:jc w:val="left"/>
              <w:rPr>
                <w:rFonts w:cs="Times New Roman"/>
                <w:b/>
                <w:sz w:val="18"/>
                <w:szCs w:val="18"/>
              </w:rPr>
            </w:pPr>
          </w:p>
          <w:p w14:paraId="62AA3720" w14:textId="77777777" w:rsidR="0000799E" w:rsidRPr="00415752" w:rsidRDefault="0000799E" w:rsidP="00443C9F">
            <w:pPr>
              <w:pStyle w:val="TableParagraph"/>
              <w:spacing w:line="240" w:lineRule="auto"/>
              <w:ind w:left="9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709" w:type="dxa"/>
            <w:shd w:val="clear" w:color="auto" w:fill="A6A6A6"/>
          </w:tcPr>
          <w:p w14:paraId="3711AFD3" w14:textId="77777777" w:rsidR="0000799E" w:rsidRPr="00415752" w:rsidRDefault="0000799E" w:rsidP="00443C9F">
            <w:pPr>
              <w:pStyle w:val="TableParagraph"/>
              <w:spacing w:before="2" w:line="240" w:lineRule="auto"/>
              <w:ind w:left="9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UND.</w:t>
            </w:r>
          </w:p>
        </w:tc>
        <w:tc>
          <w:tcPr>
            <w:tcW w:w="850" w:type="dxa"/>
            <w:shd w:val="clear" w:color="auto" w:fill="A6A6A6"/>
          </w:tcPr>
          <w:p w14:paraId="3C930C64" w14:textId="77777777" w:rsidR="0000799E" w:rsidRPr="00415752" w:rsidRDefault="0000799E" w:rsidP="00443C9F">
            <w:pPr>
              <w:pStyle w:val="TableParagraph"/>
              <w:spacing w:before="2" w:line="240" w:lineRule="auto"/>
              <w:ind w:left="12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QUANT.</w:t>
            </w:r>
          </w:p>
        </w:tc>
        <w:tc>
          <w:tcPr>
            <w:tcW w:w="1418" w:type="dxa"/>
            <w:shd w:val="clear" w:color="auto" w:fill="A6A6A6"/>
          </w:tcPr>
          <w:p w14:paraId="704F30E4" w14:textId="77777777" w:rsidR="0000799E" w:rsidRPr="00415752" w:rsidRDefault="0000799E" w:rsidP="00443C9F">
            <w:pPr>
              <w:pStyle w:val="TableParagraph"/>
              <w:spacing w:before="2" w:line="276" w:lineRule="auto"/>
              <w:ind w:left="188" w:right="176" w:hanging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VALOR UNITÁRIO</w:t>
            </w:r>
          </w:p>
          <w:p w14:paraId="29138F7E" w14:textId="77777777" w:rsidR="0000799E" w:rsidRPr="00415752" w:rsidRDefault="0000799E" w:rsidP="00443C9F">
            <w:pPr>
              <w:pStyle w:val="TableParagraph"/>
              <w:spacing w:line="206" w:lineRule="exact"/>
              <w:ind w:left="11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  <w:tc>
          <w:tcPr>
            <w:tcW w:w="1134" w:type="dxa"/>
            <w:shd w:val="clear" w:color="auto" w:fill="A6A6A6"/>
          </w:tcPr>
          <w:p w14:paraId="6E74A791" w14:textId="77777777" w:rsidR="0000799E" w:rsidRPr="00415752" w:rsidRDefault="0000799E" w:rsidP="00443C9F">
            <w:pPr>
              <w:pStyle w:val="TableParagraph"/>
              <w:spacing w:before="2" w:line="276" w:lineRule="auto"/>
              <w:ind w:left="6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 xml:space="preserve">VALOR 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TOTAL</w:t>
            </w:r>
          </w:p>
          <w:p w14:paraId="0C4D5ADE" w14:textId="77777777" w:rsidR="0000799E" w:rsidRPr="00415752" w:rsidRDefault="0000799E" w:rsidP="00443C9F">
            <w:pPr>
              <w:pStyle w:val="TableParagraph"/>
              <w:spacing w:line="206" w:lineRule="exact"/>
              <w:ind w:left="6" w:right="3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</w:tr>
      <w:tr w:rsidR="0000799E" w:rsidRPr="00415752" w14:paraId="5813BE61" w14:textId="77777777" w:rsidTr="00443C9F">
        <w:trPr>
          <w:trHeight w:val="2381"/>
        </w:trPr>
        <w:tc>
          <w:tcPr>
            <w:tcW w:w="708" w:type="dxa"/>
          </w:tcPr>
          <w:p w14:paraId="3840D99B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10</w:t>
            </w:r>
          </w:p>
        </w:tc>
        <w:tc>
          <w:tcPr>
            <w:tcW w:w="4948" w:type="dxa"/>
          </w:tcPr>
          <w:p w14:paraId="2AE8F331" w14:textId="77777777" w:rsidR="0000799E" w:rsidRPr="00415752" w:rsidRDefault="0000799E" w:rsidP="00443C9F">
            <w:pPr>
              <w:pStyle w:val="TableParagraph"/>
              <w:spacing w:line="276" w:lineRule="auto"/>
              <w:ind w:left="110" w:right="137"/>
              <w:jc w:val="both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Prestação de Serviços de lixação, limpeza e pintura na sede da Câmara Municipal de Vereadores de Encantado/RS.</w:t>
            </w:r>
          </w:p>
          <w:p w14:paraId="45C65726" w14:textId="77777777" w:rsidR="0000799E" w:rsidRPr="00415752" w:rsidRDefault="0000799E" w:rsidP="0000799E">
            <w:pPr>
              <w:pStyle w:val="TableParagraph"/>
              <w:numPr>
                <w:ilvl w:val="0"/>
                <w:numId w:val="19"/>
              </w:numPr>
              <w:tabs>
                <w:tab w:val="left" w:pos="830"/>
              </w:tabs>
              <w:spacing w:before="1" w:line="276" w:lineRule="auto"/>
              <w:ind w:right="135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Lixação,</w:t>
            </w:r>
            <w:r w:rsidRPr="00415752">
              <w:rPr>
                <w:rFonts w:cs="Times New Roman"/>
                <w:spacing w:val="-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Limpeza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Pintura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portas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metálicas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acesso</w:t>
            </w:r>
            <w:r w:rsidRPr="00415752">
              <w:rPr>
                <w:rFonts w:cs="Times New Roman"/>
                <w:spacing w:val="-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à Câmara Municipal de Vereadores e portas de madeira de acesso à bancadas, cozinha, sala de assessoria e banheiros;</w:t>
            </w:r>
          </w:p>
          <w:p w14:paraId="650A170F" w14:textId="77777777" w:rsidR="0000799E" w:rsidRPr="00415752" w:rsidRDefault="0000799E" w:rsidP="0000799E">
            <w:pPr>
              <w:pStyle w:val="TableParagraph"/>
              <w:numPr>
                <w:ilvl w:val="0"/>
                <w:numId w:val="19"/>
              </w:numPr>
              <w:tabs>
                <w:tab w:val="left" w:pos="830"/>
              </w:tabs>
              <w:spacing w:line="276" w:lineRule="auto"/>
              <w:ind w:right="133" w:firstLine="0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Limpeza e Pintura de parede disposta no hall de entrada, paredes dispostas no Plenário, Gabinete da Presidência, Banheiro Masculino, Cozinha e Sala de Assessoria.</w:t>
            </w:r>
          </w:p>
          <w:p w14:paraId="4F237483" w14:textId="77777777" w:rsidR="0000799E" w:rsidRPr="00415752" w:rsidRDefault="0000799E" w:rsidP="0000799E">
            <w:pPr>
              <w:pStyle w:val="TableParagraph"/>
              <w:numPr>
                <w:ilvl w:val="0"/>
                <w:numId w:val="19"/>
              </w:numPr>
              <w:spacing w:line="240" w:lineRule="auto"/>
              <w:ind w:left="133" w:firstLine="10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Limpeza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Pintura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dois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vãos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parte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interna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laje</w:t>
            </w:r>
            <w:r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5"/>
                <w:sz w:val="18"/>
                <w:szCs w:val="18"/>
              </w:rPr>
              <w:t>da</w:t>
            </w:r>
            <w:r>
              <w:rPr>
                <w:rFonts w:cs="Times New Roman"/>
                <w:spacing w:val="-5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Câmara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Municipal de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Vereadores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Encantado/RS.</w:t>
            </w:r>
          </w:p>
        </w:tc>
        <w:tc>
          <w:tcPr>
            <w:tcW w:w="709" w:type="dxa"/>
          </w:tcPr>
          <w:p w14:paraId="1E39AC2B" w14:textId="77777777" w:rsidR="0000799E" w:rsidRPr="00415752" w:rsidRDefault="0000799E" w:rsidP="00443C9F">
            <w:pPr>
              <w:pStyle w:val="TableParagraph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SRV</w:t>
            </w:r>
          </w:p>
        </w:tc>
        <w:tc>
          <w:tcPr>
            <w:tcW w:w="850" w:type="dxa"/>
          </w:tcPr>
          <w:p w14:paraId="258EBAA6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6F9B41A7" w14:textId="77777777" w:rsidR="0000799E" w:rsidRPr="00415752" w:rsidRDefault="0000799E" w:rsidP="00443C9F">
            <w:pPr>
              <w:pStyle w:val="TableParagraph"/>
              <w:ind w:left="11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14.000,00</w:t>
            </w:r>
          </w:p>
        </w:tc>
        <w:tc>
          <w:tcPr>
            <w:tcW w:w="1134" w:type="dxa"/>
          </w:tcPr>
          <w:p w14:paraId="32328B38" w14:textId="77777777" w:rsidR="0000799E" w:rsidRPr="00415752" w:rsidRDefault="0000799E" w:rsidP="00443C9F">
            <w:pPr>
              <w:pStyle w:val="TableParagraph"/>
              <w:ind w:left="6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14.000,00</w:t>
            </w:r>
          </w:p>
        </w:tc>
      </w:tr>
      <w:tr w:rsidR="0000799E" w:rsidRPr="00415752" w14:paraId="7A6B021A" w14:textId="77777777" w:rsidTr="00443C9F">
        <w:trPr>
          <w:trHeight w:val="1189"/>
        </w:trPr>
        <w:tc>
          <w:tcPr>
            <w:tcW w:w="708" w:type="dxa"/>
          </w:tcPr>
          <w:p w14:paraId="087B83AE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lastRenderedPageBreak/>
              <w:t>11</w:t>
            </w:r>
          </w:p>
        </w:tc>
        <w:tc>
          <w:tcPr>
            <w:tcW w:w="4948" w:type="dxa"/>
          </w:tcPr>
          <w:p w14:paraId="05776808" w14:textId="77777777" w:rsidR="0000799E" w:rsidRPr="00415752" w:rsidRDefault="0000799E" w:rsidP="00443C9F">
            <w:pPr>
              <w:pStyle w:val="TableParagraph"/>
              <w:spacing w:line="276" w:lineRule="auto"/>
              <w:ind w:left="110" w:right="132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 xml:space="preserve">Prestação de Serviços de limpeza da caixa d’água e manutenção do telhado da sede da Câmara Municipal de Vereadores de Encantado/RS, </w:t>
            </w:r>
            <w:r w:rsidRPr="00415752">
              <w:rPr>
                <w:rFonts w:cs="Times New Roman"/>
                <w:sz w:val="18"/>
                <w:szCs w:val="18"/>
              </w:rPr>
              <w:t>compreendendo a limpeza, isolação/vedação, retirada</w:t>
            </w:r>
            <w:r w:rsidRPr="00415752">
              <w:rPr>
                <w:rFonts w:cs="Times New Roman"/>
                <w:spacing w:val="4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manta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asfáltica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recolocação</w:t>
            </w:r>
            <w:r w:rsidRPr="00415752">
              <w:rPr>
                <w:rFonts w:cs="Times New Roman"/>
                <w:spacing w:val="5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mesma</w:t>
            </w:r>
            <w:r w:rsidRPr="00415752">
              <w:rPr>
                <w:rFonts w:cs="Times New Roman"/>
                <w:spacing w:val="5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pontos necessários.</w:t>
            </w:r>
          </w:p>
        </w:tc>
        <w:tc>
          <w:tcPr>
            <w:tcW w:w="709" w:type="dxa"/>
          </w:tcPr>
          <w:p w14:paraId="50DEA8C3" w14:textId="77777777" w:rsidR="0000799E" w:rsidRPr="00415752" w:rsidRDefault="0000799E" w:rsidP="00443C9F">
            <w:pPr>
              <w:pStyle w:val="TableParagraph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SRV</w:t>
            </w:r>
          </w:p>
        </w:tc>
        <w:tc>
          <w:tcPr>
            <w:tcW w:w="850" w:type="dxa"/>
          </w:tcPr>
          <w:p w14:paraId="08FD20FA" w14:textId="77777777" w:rsidR="0000799E" w:rsidRPr="00415752" w:rsidRDefault="0000799E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71E6CC04" w14:textId="77777777" w:rsidR="0000799E" w:rsidRPr="00415752" w:rsidRDefault="0000799E" w:rsidP="00443C9F">
            <w:pPr>
              <w:pStyle w:val="TableParagraph"/>
              <w:ind w:left="1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2.620,00</w:t>
            </w:r>
          </w:p>
        </w:tc>
        <w:tc>
          <w:tcPr>
            <w:tcW w:w="1134" w:type="dxa"/>
          </w:tcPr>
          <w:p w14:paraId="3E2DB44F" w14:textId="77777777" w:rsidR="0000799E" w:rsidRPr="00415752" w:rsidRDefault="0000799E" w:rsidP="00443C9F">
            <w:pPr>
              <w:pStyle w:val="TableParagraph"/>
              <w:ind w:left="6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2.620,00</w:t>
            </w:r>
          </w:p>
        </w:tc>
      </w:tr>
      <w:tr w:rsidR="0000799E" w:rsidRPr="00415752" w14:paraId="31616FAB" w14:textId="77777777" w:rsidTr="00443C9F">
        <w:trPr>
          <w:trHeight w:val="282"/>
        </w:trPr>
        <w:tc>
          <w:tcPr>
            <w:tcW w:w="708" w:type="dxa"/>
          </w:tcPr>
          <w:p w14:paraId="763CA39E" w14:textId="77777777" w:rsidR="0000799E" w:rsidRPr="00415752" w:rsidRDefault="0000799E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48" w:type="dxa"/>
          </w:tcPr>
          <w:p w14:paraId="0F5DCE20" w14:textId="77777777" w:rsidR="0000799E" w:rsidRPr="00415752" w:rsidRDefault="0000799E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3"/>
          </w:tcPr>
          <w:p w14:paraId="1CB9607E" w14:textId="77777777" w:rsidR="0000799E" w:rsidRPr="00415752" w:rsidRDefault="0000799E" w:rsidP="00443C9F">
            <w:pPr>
              <w:pStyle w:val="TableParagraph"/>
              <w:ind w:left="1372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VALOR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TOTAL:</w:t>
            </w:r>
          </w:p>
        </w:tc>
        <w:tc>
          <w:tcPr>
            <w:tcW w:w="1134" w:type="dxa"/>
          </w:tcPr>
          <w:p w14:paraId="0EB78477" w14:textId="77777777" w:rsidR="0000799E" w:rsidRPr="00415752" w:rsidRDefault="0000799E" w:rsidP="00443C9F">
            <w:pPr>
              <w:pStyle w:val="TableParagraph"/>
              <w:ind w:left="6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16.620,00</w:t>
            </w:r>
          </w:p>
        </w:tc>
      </w:tr>
    </w:tbl>
    <w:p w14:paraId="3B08A712" w14:textId="77777777" w:rsidR="0000799E" w:rsidRDefault="0000799E" w:rsidP="0000799E">
      <w:pPr>
        <w:pStyle w:val="PargrafodaLista"/>
        <w:widowControl w:val="0"/>
        <w:suppressLineNumbers/>
        <w:tabs>
          <w:tab w:val="left" w:pos="709"/>
        </w:tabs>
        <w:suppressAutoHyphens w:val="0"/>
        <w:autoSpaceDE w:val="0"/>
        <w:autoSpaceDN w:val="0"/>
        <w:spacing w:after="0" w:line="240" w:lineRule="auto"/>
        <w:ind w:left="142" w:right="-142"/>
        <w:jc w:val="both"/>
        <w:rPr>
          <w:sz w:val="22"/>
          <w:szCs w:val="22"/>
        </w:rPr>
      </w:pPr>
      <w:r w:rsidRPr="0000799E">
        <w:rPr>
          <w:sz w:val="22"/>
          <w:szCs w:val="22"/>
        </w:rPr>
        <w:t xml:space="preserve">Se faz presente o valor </w:t>
      </w:r>
      <w:r w:rsidRPr="0000799E">
        <w:rPr>
          <w:color w:val="000000" w:themeColor="text1"/>
          <w:sz w:val="22"/>
          <w:szCs w:val="22"/>
        </w:rPr>
        <w:t xml:space="preserve">total de </w:t>
      </w:r>
      <w:r w:rsidRPr="0000799E">
        <w:rPr>
          <w:b/>
          <w:sz w:val="22"/>
          <w:szCs w:val="22"/>
        </w:rPr>
        <w:t>R$ 21.472,40 (vinte e um mil, quatrocentos e setenta e dois reais e quarenta centavos),</w:t>
      </w:r>
      <w:r w:rsidRPr="0000799E">
        <w:rPr>
          <w:color w:val="000000" w:themeColor="text1"/>
          <w:sz w:val="22"/>
          <w:szCs w:val="22"/>
        </w:rPr>
        <w:t xml:space="preserve"> sendo que o preço para o item a ser pago será o constante da proposta em anexo, encaminhada pela referida empresa, no qual estão incluídos todos os custos diretos e indiretos, tais como: locomoção, encargos trabalhistas, previdenciários, sociais, civis, comerciais e fiscais, </w:t>
      </w:r>
      <w:r w:rsidRPr="0000799E">
        <w:rPr>
          <w:color w:val="000000"/>
          <w:sz w:val="22"/>
          <w:szCs w:val="22"/>
        </w:rPr>
        <w:t xml:space="preserve">conforme proposta em anexo, com pagamento em até 20 dias após a entrega dos bens, mediante Nota Fiscal devidamente vistada pelo </w:t>
      </w:r>
      <w:r w:rsidRPr="0000799E">
        <w:rPr>
          <w:color w:val="000000" w:themeColor="text1"/>
          <w:sz w:val="22"/>
          <w:szCs w:val="22"/>
        </w:rPr>
        <w:t xml:space="preserve">Presidente da Câmara Municipal de Vereadores, Sr. Cláudio José da Silva Neto, conforme proposta anexa ao processo. </w:t>
      </w:r>
      <w:r w:rsidRPr="0000799E">
        <w:rPr>
          <w:color w:val="000000"/>
          <w:sz w:val="22"/>
          <w:szCs w:val="22"/>
          <w:lang w:val="pt-PT" w:eastAsia="en-US"/>
        </w:rPr>
        <w:t>Conforme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legislação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vigente,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é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assegurado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ao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município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o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direito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de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efetuar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retenções</w:t>
      </w:r>
      <w:r w:rsidRPr="0000799E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>tributárias, incluindo INSS, ISSQN e Imposto de Renda, este último conforme a Instrução Normativa</w:t>
      </w:r>
      <w:r w:rsidRPr="0000799E">
        <w:rPr>
          <w:color w:val="000000"/>
          <w:spacing w:val="-57"/>
          <w:sz w:val="22"/>
          <w:szCs w:val="22"/>
          <w:lang w:val="pt-PT" w:eastAsia="en-US"/>
        </w:rPr>
        <w:t xml:space="preserve">                              </w:t>
      </w:r>
      <w:r w:rsidRPr="0000799E">
        <w:rPr>
          <w:color w:val="000000"/>
          <w:sz w:val="22"/>
          <w:szCs w:val="22"/>
          <w:lang w:val="pt-PT" w:eastAsia="en-US"/>
        </w:rPr>
        <w:t>RFB</w:t>
      </w:r>
      <w:r w:rsidRPr="0000799E">
        <w:rPr>
          <w:color w:val="000000"/>
          <w:spacing w:val="-1"/>
          <w:sz w:val="22"/>
          <w:szCs w:val="22"/>
          <w:lang w:val="pt-PT" w:eastAsia="en-US"/>
        </w:rPr>
        <w:t xml:space="preserve"> </w:t>
      </w:r>
      <w:r w:rsidRPr="0000799E">
        <w:rPr>
          <w:color w:val="000000"/>
          <w:sz w:val="22"/>
          <w:szCs w:val="22"/>
          <w:lang w:val="pt-PT" w:eastAsia="en-US"/>
        </w:rPr>
        <w:t xml:space="preserve">nº 1234/2012. </w:t>
      </w:r>
      <w:r w:rsidRPr="0000799E">
        <w:rPr>
          <w:rFonts w:eastAsia="Arial MT"/>
          <w:sz w:val="22"/>
          <w:szCs w:val="22"/>
        </w:rPr>
        <w:t xml:space="preserve">Toda e qualquer execução fora do estabelecido será imediatamente notificado ao fornecedor, que ficará obrigado a refazê-los no imediatamente, ficando entendido que ocorrerão por sua conta e risco tais substituições, sujeitando-se também às sanções previstas pela Lei 14.133/2021. </w:t>
      </w:r>
      <w:r w:rsidRPr="0000799E">
        <w:rPr>
          <w:color w:val="000000" w:themeColor="text1"/>
          <w:sz w:val="22"/>
          <w:szCs w:val="22"/>
        </w:rPr>
        <w:t xml:space="preserve">Para os fins do art. 72, IV, da Lei 14.133/21, indica-se as dotações orçamentárias a seguir para atender as despesas decorrentes da presente contratação: </w:t>
      </w:r>
      <w:r w:rsidRPr="0000799E">
        <w:rPr>
          <w:b/>
          <w:sz w:val="22"/>
          <w:szCs w:val="22"/>
        </w:rPr>
        <w:t>01.031.0001.2001.</w:t>
      </w:r>
      <w:r w:rsidRPr="0000799E">
        <w:rPr>
          <w:b/>
          <w:spacing w:val="-11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-</w:t>
      </w:r>
      <w:r w:rsidRPr="0000799E">
        <w:rPr>
          <w:b/>
          <w:spacing w:val="-8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MANUTENÇÃO</w:t>
      </w:r>
      <w:r w:rsidRPr="0000799E">
        <w:rPr>
          <w:b/>
          <w:spacing w:val="-5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ATIVIDADES</w:t>
      </w:r>
      <w:r w:rsidRPr="0000799E">
        <w:rPr>
          <w:b/>
          <w:spacing w:val="-6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DA</w:t>
      </w:r>
      <w:r w:rsidRPr="0000799E">
        <w:rPr>
          <w:b/>
          <w:spacing w:val="-7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CÂMARA</w:t>
      </w:r>
      <w:r w:rsidRPr="0000799E">
        <w:rPr>
          <w:b/>
          <w:spacing w:val="-7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MUNICIPAL</w:t>
      </w:r>
      <w:r w:rsidRPr="0000799E">
        <w:rPr>
          <w:b/>
          <w:spacing w:val="-7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DE</w:t>
      </w:r>
      <w:r w:rsidRPr="0000799E">
        <w:rPr>
          <w:b/>
          <w:spacing w:val="-6"/>
          <w:sz w:val="22"/>
          <w:szCs w:val="22"/>
        </w:rPr>
        <w:t xml:space="preserve"> </w:t>
      </w:r>
      <w:r w:rsidRPr="0000799E">
        <w:rPr>
          <w:b/>
          <w:spacing w:val="-2"/>
          <w:sz w:val="22"/>
          <w:szCs w:val="22"/>
        </w:rPr>
        <w:t xml:space="preserve">VEREADORES </w:t>
      </w:r>
      <w:r w:rsidRPr="0000799E">
        <w:rPr>
          <w:b/>
          <w:sz w:val="22"/>
          <w:szCs w:val="22"/>
        </w:rPr>
        <w:t>3.3.3.90.30.01.01.</w:t>
      </w:r>
      <w:r w:rsidRPr="0000799E">
        <w:rPr>
          <w:b/>
          <w:spacing w:val="-7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-</w:t>
      </w:r>
      <w:r w:rsidRPr="0000799E">
        <w:rPr>
          <w:b/>
          <w:spacing w:val="-2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MATERIAL</w:t>
      </w:r>
      <w:r w:rsidRPr="0000799E">
        <w:rPr>
          <w:b/>
          <w:spacing w:val="-5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DE</w:t>
      </w:r>
      <w:r w:rsidRPr="0000799E">
        <w:rPr>
          <w:b/>
          <w:spacing w:val="-4"/>
          <w:sz w:val="22"/>
          <w:szCs w:val="22"/>
        </w:rPr>
        <w:t xml:space="preserve"> </w:t>
      </w:r>
      <w:r w:rsidRPr="0000799E">
        <w:rPr>
          <w:b/>
          <w:spacing w:val="-2"/>
          <w:sz w:val="22"/>
          <w:szCs w:val="22"/>
        </w:rPr>
        <w:t xml:space="preserve">CONSUMO </w:t>
      </w:r>
      <w:r w:rsidRPr="0000799E">
        <w:rPr>
          <w:b/>
          <w:sz w:val="22"/>
          <w:szCs w:val="22"/>
        </w:rPr>
        <w:t>3.3.3.90.39.01.01.</w:t>
      </w:r>
      <w:r w:rsidRPr="0000799E">
        <w:rPr>
          <w:b/>
          <w:spacing w:val="-10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-</w:t>
      </w:r>
      <w:r w:rsidRPr="0000799E">
        <w:rPr>
          <w:b/>
          <w:spacing w:val="-6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OUTROS</w:t>
      </w:r>
      <w:r w:rsidRPr="0000799E">
        <w:rPr>
          <w:b/>
          <w:spacing w:val="-4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SERVIÇOS</w:t>
      </w:r>
      <w:r w:rsidRPr="0000799E">
        <w:rPr>
          <w:b/>
          <w:spacing w:val="-5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DE</w:t>
      </w:r>
      <w:r w:rsidRPr="0000799E">
        <w:rPr>
          <w:b/>
          <w:spacing w:val="-5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TERCEIROS</w:t>
      </w:r>
      <w:r w:rsidRPr="0000799E">
        <w:rPr>
          <w:b/>
          <w:spacing w:val="-3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-</w:t>
      </w:r>
      <w:r w:rsidRPr="0000799E">
        <w:rPr>
          <w:b/>
          <w:spacing w:val="-3"/>
          <w:sz w:val="22"/>
          <w:szCs w:val="22"/>
        </w:rPr>
        <w:t xml:space="preserve"> </w:t>
      </w:r>
      <w:r w:rsidRPr="0000799E">
        <w:rPr>
          <w:b/>
          <w:sz w:val="22"/>
          <w:szCs w:val="22"/>
        </w:rPr>
        <w:t>PESSOA</w:t>
      </w:r>
      <w:r w:rsidRPr="0000799E">
        <w:rPr>
          <w:b/>
          <w:spacing w:val="-5"/>
          <w:sz w:val="22"/>
          <w:szCs w:val="22"/>
        </w:rPr>
        <w:t xml:space="preserve"> </w:t>
      </w:r>
      <w:r w:rsidRPr="0000799E">
        <w:rPr>
          <w:b/>
          <w:spacing w:val="-2"/>
          <w:sz w:val="22"/>
          <w:szCs w:val="22"/>
        </w:rPr>
        <w:t>JURÍDICA.</w:t>
      </w:r>
      <w:r w:rsidRPr="0000799E">
        <w:rPr>
          <w:b/>
          <w:sz w:val="22"/>
          <w:szCs w:val="22"/>
        </w:rPr>
        <w:t xml:space="preserve"> </w:t>
      </w:r>
      <w:r w:rsidRPr="0000799E">
        <w:rPr>
          <w:sz w:val="22"/>
          <w:szCs w:val="22"/>
        </w:rPr>
        <w:t>O contrato terá prazo de validade de 90 (noventa) dias a contar da data da assinatura, podendo ser prorrogado por igual período, desde que convencionado entre as partes, conforme Lei Federal nº 14.133/2021.</w:t>
      </w:r>
      <w:r w:rsidRPr="0000799E">
        <w:rPr>
          <w:color w:val="000000" w:themeColor="text1"/>
          <w:sz w:val="22"/>
          <w:szCs w:val="22"/>
        </w:rPr>
        <w:t xml:space="preserve"> </w:t>
      </w:r>
      <w:r w:rsidRPr="0000799E">
        <w:rPr>
          <w:sz w:val="22"/>
          <w:szCs w:val="22"/>
        </w:rPr>
        <w:t>Após, publique-se o instrumento do Contrato, conforme determina o art.94 da Lei 14.133/2021.</w:t>
      </w:r>
    </w:p>
    <w:p w14:paraId="144639EC" w14:textId="77777777" w:rsidR="0000799E" w:rsidRDefault="0000799E" w:rsidP="0000799E">
      <w:pPr>
        <w:pStyle w:val="PargrafodaLista"/>
        <w:widowControl w:val="0"/>
        <w:suppressLineNumbers/>
        <w:tabs>
          <w:tab w:val="left" w:pos="709"/>
        </w:tabs>
        <w:suppressAutoHyphens w:val="0"/>
        <w:autoSpaceDE w:val="0"/>
        <w:autoSpaceDN w:val="0"/>
        <w:spacing w:after="0" w:line="240" w:lineRule="auto"/>
        <w:ind w:left="142" w:right="-142"/>
        <w:jc w:val="both"/>
        <w:rPr>
          <w:rFonts w:eastAsia="Calibri"/>
          <w:sz w:val="22"/>
          <w:szCs w:val="22"/>
        </w:rPr>
      </w:pPr>
    </w:p>
    <w:p w14:paraId="4C8D8F2C" w14:textId="77777777" w:rsidR="000F5E40" w:rsidRPr="000F5E40" w:rsidRDefault="000F5E40" w:rsidP="000F5E40">
      <w:pPr>
        <w:pStyle w:val="PargrafodaLista"/>
        <w:widowControl w:val="0"/>
        <w:suppressLineNumbers/>
        <w:tabs>
          <w:tab w:val="left" w:pos="709"/>
        </w:tabs>
        <w:suppressAutoHyphens w:val="0"/>
        <w:autoSpaceDE w:val="0"/>
        <w:autoSpaceDN w:val="0"/>
        <w:spacing w:after="0" w:line="240" w:lineRule="auto"/>
        <w:ind w:left="426"/>
        <w:jc w:val="both"/>
        <w:rPr>
          <w:sz w:val="24"/>
          <w:szCs w:val="24"/>
        </w:rPr>
      </w:pPr>
    </w:p>
    <w:p w14:paraId="0E33E874" w14:textId="69179335" w:rsidR="00A46F33" w:rsidRPr="000F5E40" w:rsidRDefault="00A46F33" w:rsidP="000F5E40">
      <w:pPr>
        <w:tabs>
          <w:tab w:val="left" w:pos="3997"/>
        </w:tabs>
        <w:ind w:lef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F5E40">
        <w:rPr>
          <w:rFonts w:ascii="Times New Roman" w:hAnsi="Times New Roman"/>
          <w:color w:val="000000" w:themeColor="text1"/>
          <w:sz w:val="24"/>
          <w:szCs w:val="24"/>
        </w:rPr>
        <w:t>Encant</w:t>
      </w:r>
      <w:r w:rsidR="00CE12D9" w:rsidRPr="000F5E40">
        <w:rPr>
          <w:rFonts w:ascii="Times New Roman" w:hAnsi="Times New Roman"/>
          <w:color w:val="000000" w:themeColor="text1"/>
          <w:sz w:val="24"/>
          <w:szCs w:val="24"/>
        </w:rPr>
        <w:t>ado/</w:t>
      </w:r>
      <w:r w:rsidR="00730741" w:rsidRPr="000F5E40">
        <w:rPr>
          <w:rFonts w:ascii="Times New Roman" w:hAnsi="Times New Roman"/>
          <w:color w:val="000000" w:themeColor="text1"/>
          <w:sz w:val="24"/>
          <w:szCs w:val="24"/>
        </w:rPr>
        <w:t xml:space="preserve">RS, </w:t>
      </w:r>
      <w:r w:rsidR="0000799E">
        <w:rPr>
          <w:rFonts w:ascii="Times New Roman" w:hAnsi="Times New Roman"/>
          <w:color w:val="000000" w:themeColor="text1"/>
          <w:sz w:val="24"/>
          <w:szCs w:val="24"/>
        </w:rPr>
        <w:t>06 de fevereiro de 2026</w:t>
      </w:r>
      <w:r w:rsidRPr="000F5E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AF109AA" w14:textId="77777777" w:rsidR="00035E8F" w:rsidRPr="000F5E40" w:rsidRDefault="00035E8F" w:rsidP="000F5E40">
      <w:pPr>
        <w:tabs>
          <w:tab w:val="left" w:pos="3997"/>
        </w:tabs>
        <w:ind w:lef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76A3CD0E" w14:textId="77777777" w:rsidR="00B1293A" w:rsidRPr="000F5E40" w:rsidRDefault="00B1293A" w:rsidP="000F5E40">
      <w:pPr>
        <w:tabs>
          <w:tab w:val="left" w:pos="130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6C94256" w14:textId="77777777" w:rsidR="00B60E79" w:rsidRPr="000F5E40" w:rsidRDefault="00B60E79" w:rsidP="000F5E40">
      <w:pPr>
        <w:tabs>
          <w:tab w:val="left" w:pos="1300"/>
        </w:tabs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B0D153B" w14:textId="77777777" w:rsidR="00A46F33" w:rsidRPr="000F5E40" w:rsidRDefault="00A46F33" w:rsidP="000F5E40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F5E40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DEISE BUFFON</w:t>
      </w:r>
    </w:p>
    <w:p w14:paraId="43448AA4" w14:textId="267398FF" w:rsidR="003855CB" w:rsidRDefault="00A46F33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F5E40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Departamento de compras e Licitações</w:t>
      </w:r>
    </w:p>
    <w:p w14:paraId="70C897B0" w14:textId="77777777" w:rsidR="0000799E" w:rsidRDefault="0000799E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</w:p>
    <w:p w14:paraId="6FFBB46A" w14:textId="77777777" w:rsidR="0000799E" w:rsidRDefault="0000799E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25902FB8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7887481C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351DC98A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1A34B27E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704EB6B6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03B198ED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0CDB6A36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3362423A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457E4EE5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7C374E61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164BFCD6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3ECA1D53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5CD91A5B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791125E0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35F8FDE9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07D3AB7E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23C1FC93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6CAED850" w14:textId="77777777" w:rsidR="009849AA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0C20CEBF" w14:textId="77777777" w:rsidR="009849AA" w:rsidRPr="00CE0D3D" w:rsidRDefault="009849AA" w:rsidP="00231705">
      <w:pPr>
        <w:ind w:lef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</w:p>
    <w:p w14:paraId="531FFF72" w14:textId="77777777" w:rsidR="00C41F48" w:rsidRPr="009849AA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9849AA">
        <w:rPr>
          <w:rFonts w:ascii="Times New Roman" w:hAnsi="Times New Roman"/>
          <w:b/>
          <w:color w:val="000000" w:themeColor="text1"/>
          <w:sz w:val="22"/>
          <w:szCs w:val="22"/>
        </w:rPr>
        <w:lastRenderedPageBreak/>
        <w:t>DESPACHO DE HOMOLOGAÇÃO</w:t>
      </w:r>
    </w:p>
    <w:p w14:paraId="0D97A1C4" w14:textId="77777777" w:rsidR="00C41F48" w:rsidRPr="009849AA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55879807" w14:textId="361B009C" w:rsidR="009849AA" w:rsidRPr="009849AA" w:rsidRDefault="00C41F48" w:rsidP="009849AA">
      <w:pPr>
        <w:pStyle w:val="PargrafodaLista"/>
        <w:widowControl w:val="0"/>
        <w:tabs>
          <w:tab w:val="left" w:pos="909"/>
        </w:tabs>
        <w:suppressAutoHyphens w:val="0"/>
        <w:autoSpaceDE w:val="0"/>
        <w:autoSpaceDN w:val="0"/>
        <w:spacing w:before="3" w:after="0"/>
        <w:ind w:left="146" w:right="-142"/>
        <w:jc w:val="both"/>
        <w:rPr>
          <w:sz w:val="22"/>
          <w:szCs w:val="22"/>
        </w:rPr>
      </w:pPr>
      <w:r w:rsidRPr="009849AA">
        <w:rPr>
          <w:color w:val="000000" w:themeColor="text1"/>
          <w:sz w:val="22"/>
          <w:szCs w:val="22"/>
        </w:rPr>
        <w:t>Nos termos da Lei Federal nº</w:t>
      </w:r>
      <w:r w:rsidR="00C76216" w:rsidRPr="009849AA">
        <w:rPr>
          <w:color w:val="000000" w:themeColor="text1"/>
          <w:sz w:val="22"/>
          <w:szCs w:val="22"/>
        </w:rPr>
        <w:t xml:space="preserve"> </w:t>
      </w:r>
      <w:r w:rsidR="00AB4E1F" w:rsidRPr="009849AA">
        <w:rPr>
          <w:color w:val="000000" w:themeColor="text1"/>
          <w:sz w:val="22"/>
          <w:szCs w:val="22"/>
        </w:rPr>
        <w:t>14.133/2021</w:t>
      </w:r>
      <w:r w:rsidRPr="009849AA">
        <w:rPr>
          <w:color w:val="000000" w:themeColor="text1"/>
          <w:sz w:val="22"/>
          <w:szCs w:val="22"/>
        </w:rPr>
        <w:t xml:space="preserve">, em vista do parecer jurídico anexado a mesma, </w:t>
      </w:r>
      <w:r w:rsidRPr="009849AA">
        <w:rPr>
          <w:b/>
          <w:bCs/>
          <w:color w:val="000000" w:themeColor="text1"/>
          <w:sz w:val="22"/>
          <w:szCs w:val="22"/>
        </w:rPr>
        <w:t>HOMOLOGO</w:t>
      </w:r>
      <w:r w:rsidRPr="009849AA">
        <w:rPr>
          <w:color w:val="000000" w:themeColor="text1"/>
          <w:sz w:val="22"/>
          <w:szCs w:val="22"/>
        </w:rPr>
        <w:t xml:space="preserve"> o resultado do </w:t>
      </w:r>
      <w:r w:rsidRPr="009849AA">
        <w:rPr>
          <w:bCs/>
          <w:color w:val="000000" w:themeColor="text1"/>
          <w:sz w:val="22"/>
          <w:szCs w:val="22"/>
        </w:rPr>
        <w:t xml:space="preserve">Processo Licitatório </w:t>
      </w:r>
      <w:r w:rsidR="007877B2" w:rsidRPr="009849AA">
        <w:rPr>
          <w:bCs/>
          <w:color w:val="000000" w:themeColor="text1"/>
          <w:sz w:val="22"/>
          <w:szCs w:val="22"/>
        </w:rPr>
        <w:t xml:space="preserve">nº </w:t>
      </w:r>
      <w:r w:rsidR="009849AA">
        <w:rPr>
          <w:bCs/>
          <w:color w:val="000000" w:themeColor="text1"/>
          <w:sz w:val="22"/>
          <w:szCs w:val="22"/>
        </w:rPr>
        <w:t>04/2026</w:t>
      </w:r>
      <w:r w:rsidR="007877B2" w:rsidRPr="009849AA">
        <w:rPr>
          <w:bCs/>
          <w:color w:val="000000" w:themeColor="text1"/>
          <w:sz w:val="22"/>
          <w:szCs w:val="22"/>
        </w:rPr>
        <w:t xml:space="preserve">, modalidade </w:t>
      </w:r>
      <w:r w:rsidR="00100344" w:rsidRPr="009849AA">
        <w:rPr>
          <w:bCs/>
          <w:color w:val="000000" w:themeColor="text1"/>
          <w:sz w:val="22"/>
          <w:szCs w:val="22"/>
        </w:rPr>
        <w:t xml:space="preserve">Dispensa </w:t>
      </w:r>
      <w:r w:rsidR="00A30DDB" w:rsidRPr="009849AA">
        <w:rPr>
          <w:bCs/>
          <w:color w:val="000000" w:themeColor="text1"/>
          <w:sz w:val="22"/>
          <w:szCs w:val="22"/>
        </w:rPr>
        <w:t xml:space="preserve">de Licitação nº </w:t>
      </w:r>
      <w:r w:rsidR="009849AA">
        <w:rPr>
          <w:bCs/>
          <w:color w:val="000000" w:themeColor="text1"/>
          <w:sz w:val="22"/>
          <w:szCs w:val="22"/>
        </w:rPr>
        <w:t>02/2026</w:t>
      </w:r>
      <w:r w:rsidRPr="009849AA">
        <w:rPr>
          <w:bCs/>
          <w:color w:val="000000" w:themeColor="text1"/>
          <w:sz w:val="22"/>
          <w:szCs w:val="22"/>
        </w:rPr>
        <w:t xml:space="preserve"> </w:t>
      </w:r>
      <w:r w:rsidRPr="009849AA">
        <w:rPr>
          <w:b/>
          <w:bCs/>
          <w:color w:val="000000" w:themeColor="text1"/>
          <w:sz w:val="22"/>
          <w:szCs w:val="22"/>
        </w:rPr>
        <w:t xml:space="preserve">ADJUDICANDO </w:t>
      </w:r>
      <w:r w:rsidRPr="009849AA">
        <w:rPr>
          <w:color w:val="000000" w:themeColor="text1"/>
          <w:sz w:val="22"/>
          <w:szCs w:val="22"/>
        </w:rPr>
        <w:t xml:space="preserve">contratação </w:t>
      </w:r>
      <w:r w:rsidR="009849AA" w:rsidRPr="009849AA">
        <w:rPr>
          <w:color w:val="000000" w:themeColor="text1"/>
          <w:sz w:val="22"/>
          <w:szCs w:val="22"/>
        </w:rPr>
        <w:t xml:space="preserve">das empresas </w:t>
      </w:r>
      <w:r w:rsidR="009849AA" w:rsidRPr="009849AA">
        <w:rPr>
          <w:b/>
          <w:sz w:val="22"/>
          <w:szCs w:val="22"/>
        </w:rPr>
        <w:t>CAZAROTTO COMERCIO DE TINTAS LTDA.</w:t>
      </w:r>
      <w:r w:rsidR="009849AA" w:rsidRPr="009849AA">
        <w:rPr>
          <w:sz w:val="22"/>
          <w:szCs w:val="22"/>
        </w:rPr>
        <w:t>, inscrita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no CNPJ sob nº 13.146.227/0001-91, situada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à Rua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Júlio de Castilhos, nº 1525,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 xml:space="preserve">Sala 02, bairro Centro neste município de Encantado/RS; e </w:t>
      </w:r>
      <w:r w:rsidR="009849AA" w:rsidRPr="009849AA">
        <w:rPr>
          <w:b/>
          <w:sz w:val="22"/>
          <w:szCs w:val="22"/>
        </w:rPr>
        <w:t>DUTRA – SOLUÇÕES INTEGRADAS LTDA.</w:t>
      </w:r>
      <w:r w:rsidR="009849AA" w:rsidRPr="009849AA">
        <w:rPr>
          <w:sz w:val="22"/>
          <w:szCs w:val="22"/>
        </w:rPr>
        <w:t>, inscrita no CNPJ sob nº 10.491.817/0001-63, situada à Rua Piratini, nº 130, bairro Vila Amazonas na cidade de Encantado/RS,</w:t>
      </w:r>
      <w:r w:rsidR="009849AA" w:rsidRPr="009849AA">
        <w:rPr>
          <w:spacing w:val="-1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para</w:t>
      </w:r>
      <w:r w:rsidR="009849AA" w:rsidRPr="009849AA">
        <w:rPr>
          <w:spacing w:val="-1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aquisição</w:t>
      </w:r>
      <w:r w:rsidR="009849AA" w:rsidRPr="009849AA">
        <w:rPr>
          <w:spacing w:val="-1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de</w:t>
      </w:r>
      <w:r w:rsidR="009849AA" w:rsidRPr="009849AA">
        <w:rPr>
          <w:spacing w:val="-1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materiais</w:t>
      </w:r>
      <w:r w:rsidR="009849AA" w:rsidRPr="009849AA">
        <w:rPr>
          <w:spacing w:val="-1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de</w:t>
      </w:r>
      <w:r w:rsidR="009849AA" w:rsidRPr="009849AA">
        <w:rPr>
          <w:spacing w:val="-1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pintura,</w:t>
      </w:r>
      <w:r w:rsidR="009849AA" w:rsidRPr="009849AA">
        <w:rPr>
          <w:spacing w:val="-1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prestação</w:t>
      </w:r>
      <w:r w:rsidR="009849AA" w:rsidRPr="009849AA">
        <w:rPr>
          <w:spacing w:val="-1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de</w:t>
      </w:r>
      <w:r w:rsidR="009849AA" w:rsidRPr="009849AA">
        <w:rPr>
          <w:spacing w:val="-1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serviços</w:t>
      </w:r>
      <w:r w:rsidR="009849AA" w:rsidRPr="009849AA">
        <w:rPr>
          <w:spacing w:val="-1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lixação,</w:t>
      </w:r>
      <w:r w:rsidR="009849AA" w:rsidRPr="009849AA">
        <w:rPr>
          <w:spacing w:val="-1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limpeza</w:t>
      </w:r>
      <w:r w:rsidR="009849AA" w:rsidRPr="009849AA">
        <w:rPr>
          <w:spacing w:val="-12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e</w:t>
      </w:r>
      <w:r w:rsidR="009849AA" w:rsidRPr="009849AA">
        <w:rPr>
          <w:spacing w:val="-10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pintura</w:t>
      </w:r>
      <w:r w:rsidR="009849AA" w:rsidRPr="009849AA">
        <w:rPr>
          <w:spacing w:val="-12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de</w:t>
      </w:r>
      <w:r w:rsidR="009849AA" w:rsidRPr="009849AA">
        <w:rPr>
          <w:spacing w:val="-1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portas, paredes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e</w:t>
      </w:r>
      <w:r w:rsidR="009849AA" w:rsidRPr="009849AA">
        <w:rPr>
          <w:spacing w:val="-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teto; e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prestação</w:t>
      </w:r>
      <w:r w:rsidR="009849AA" w:rsidRPr="009849AA">
        <w:rPr>
          <w:spacing w:val="-4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de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serviços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de</w:t>
      </w:r>
      <w:r w:rsidR="009849AA" w:rsidRPr="009849AA">
        <w:rPr>
          <w:spacing w:val="-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limpeza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da</w:t>
      </w:r>
      <w:r w:rsidR="009849AA" w:rsidRPr="009849AA">
        <w:rPr>
          <w:spacing w:val="-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caixa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d’água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e</w:t>
      </w:r>
      <w:r w:rsidR="009849AA" w:rsidRPr="009849AA">
        <w:rPr>
          <w:spacing w:val="-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manutenção</w:t>
      </w:r>
      <w:r w:rsidR="009849AA" w:rsidRPr="009849AA">
        <w:rPr>
          <w:spacing w:val="-3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do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telhado na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sede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da</w:t>
      </w:r>
      <w:r w:rsidR="009849AA" w:rsidRPr="009849AA">
        <w:rPr>
          <w:spacing w:val="-1"/>
          <w:sz w:val="22"/>
          <w:szCs w:val="22"/>
        </w:rPr>
        <w:t xml:space="preserve"> </w:t>
      </w:r>
      <w:r w:rsidR="009849AA" w:rsidRPr="009849AA">
        <w:rPr>
          <w:sz w:val="22"/>
          <w:szCs w:val="22"/>
        </w:rPr>
        <w:t>Câmara Municipal de Vereadores de Encantado/RS, situada à Rua Miguel Luiz Pretto, nº 535, bairro centro desta municipalidade</w:t>
      </w:r>
      <w:r w:rsidR="009849AA" w:rsidRPr="009849AA">
        <w:rPr>
          <w:b/>
          <w:sz w:val="22"/>
          <w:szCs w:val="22"/>
        </w:rPr>
        <w:t xml:space="preserve">, </w:t>
      </w:r>
      <w:r w:rsidR="009849AA" w:rsidRPr="009849AA">
        <w:rPr>
          <w:sz w:val="22"/>
          <w:szCs w:val="22"/>
        </w:rPr>
        <w:t xml:space="preserve">conforme especificações, quantitativos e valores a seguir, conforme propostas anexas ao </w:t>
      </w:r>
      <w:r w:rsidR="009849AA" w:rsidRPr="009849AA">
        <w:rPr>
          <w:spacing w:val="-2"/>
          <w:sz w:val="22"/>
          <w:szCs w:val="22"/>
        </w:rPr>
        <w:t>processo.</w:t>
      </w:r>
    </w:p>
    <w:p w14:paraId="4DE01C49" w14:textId="77777777" w:rsidR="009849AA" w:rsidRPr="00415752" w:rsidRDefault="009849AA" w:rsidP="009849AA">
      <w:pPr>
        <w:spacing w:line="201" w:lineRule="exact"/>
        <w:ind w:left="146"/>
        <w:rPr>
          <w:rFonts w:ascii="Times New Roman" w:hAnsi="Times New Roman"/>
          <w:b/>
          <w:sz w:val="18"/>
          <w:szCs w:val="18"/>
        </w:rPr>
      </w:pPr>
      <w:r w:rsidRPr="00415752">
        <w:rPr>
          <w:rFonts w:ascii="Times New Roman" w:hAnsi="Times New Roman"/>
          <w:b/>
          <w:sz w:val="18"/>
          <w:szCs w:val="18"/>
        </w:rPr>
        <w:t>Lote</w:t>
      </w:r>
      <w:r w:rsidRPr="00415752">
        <w:rPr>
          <w:rFonts w:ascii="Times New Roman" w:hAnsi="Times New Roman"/>
          <w:b/>
          <w:spacing w:val="-1"/>
          <w:sz w:val="18"/>
          <w:szCs w:val="18"/>
        </w:rPr>
        <w:t xml:space="preserve"> </w:t>
      </w:r>
      <w:r w:rsidRPr="00415752">
        <w:rPr>
          <w:rFonts w:ascii="Times New Roman" w:hAnsi="Times New Roman"/>
          <w:b/>
          <w:spacing w:val="-5"/>
          <w:sz w:val="18"/>
          <w:szCs w:val="18"/>
        </w:rPr>
        <w:t>01</w:t>
      </w:r>
    </w:p>
    <w:tbl>
      <w:tblPr>
        <w:tblStyle w:val="TableNormal"/>
        <w:tblW w:w="976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098"/>
        <w:gridCol w:w="708"/>
        <w:gridCol w:w="851"/>
        <w:gridCol w:w="992"/>
        <w:gridCol w:w="1276"/>
        <w:gridCol w:w="1134"/>
      </w:tblGrid>
      <w:tr w:rsidR="009849AA" w:rsidRPr="00415752" w14:paraId="58F90ADC" w14:textId="77777777" w:rsidTr="00443C9F">
        <w:trPr>
          <w:trHeight w:val="621"/>
        </w:trPr>
        <w:tc>
          <w:tcPr>
            <w:tcW w:w="708" w:type="dxa"/>
            <w:shd w:val="clear" w:color="auto" w:fill="A6A6A6"/>
          </w:tcPr>
          <w:p w14:paraId="29A9EAE5" w14:textId="77777777" w:rsidR="009849AA" w:rsidRPr="00415752" w:rsidRDefault="009849AA" w:rsidP="00443C9F">
            <w:pPr>
              <w:pStyle w:val="TableParagraph"/>
              <w:ind w:left="12" w:right="6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4098" w:type="dxa"/>
            <w:shd w:val="clear" w:color="auto" w:fill="A6A6A6"/>
          </w:tcPr>
          <w:p w14:paraId="76A52CE1" w14:textId="77777777" w:rsidR="009849AA" w:rsidRPr="00415752" w:rsidRDefault="009849AA" w:rsidP="00443C9F">
            <w:pPr>
              <w:pStyle w:val="TableParagraph"/>
              <w:ind w:left="1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708" w:type="dxa"/>
            <w:shd w:val="clear" w:color="auto" w:fill="A6A6A6"/>
          </w:tcPr>
          <w:p w14:paraId="39B79DD6" w14:textId="77777777" w:rsidR="009849AA" w:rsidRPr="00415752" w:rsidRDefault="009849AA" w:rsidP="00443C9F">
            <w:pPr>
              <w:pStyle w:val="TableParagraph"/>
              <w:ind w:left="8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UND.</w:t>
            </w:r>
          </w:p>
        </w:tc>
        <w:tc>
          <w:tcPr>
            <w:tcW w:w="851" w:type="dxa"/>
            <w:shd w:val="clear" w:color="auto" w:fill="A6A6A6"/>
          </w:tcPr>
          <w:p w14:paraId="542EFC5F" w14:textId="77777777" w:rsidR="009849AA" w:rsidRPr="00415752" w:rsidRDefault="009849AA" w:rsidP="00443C9F">
            <w:pPr>
              <w:pStyle w:val="TableParagraph"/>
              <w:ind w:left="4" w:right="3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QUANT.</w:t>
            </w:r>
          </w:p>
        </w:tc>
        <w:tc>
          <w:tcPr>
            <w:tcW w:w="992" w:type="dxa"/>
            <w:shd w:val="clear" w:color="auto" w:fill="A6A6A6"/>
          </w:tcPr>
          <w:p w14:paraId="2994BC5A" w14:textId="77777777" w:rsidR="009849AA" w:rsidRPr="00415752" w:rsidRDefault="009849AA" w:rsidP="00443C9F">
            <w:pPr>
              <w:pStyle w:val="TableParagraph"/>
              <w:ind w:left="218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MARCA</w:t>
            </w:r>
          </w:p>
        </w:tc>
        <w:tc>
          <w:tcPr>
            <w:tcW w:w="1276" w:type="dxa"/>
            <w:shd w:val="clear" w:color="auto" w:fill="A6A6A6"/>
          </w:tcPr>
          <w:p w14:paraId="4A0A9B7E" w14:textId="77777777" w:rsidR="009849AA" w:rsidRPr="00415752" w:rsidRDefault="009849AA" w:rsidP="00443C9F">
            <w:pPr>
              <w:pStyle w:val="TableParagraph"/>
              <w:spacing w:line="240" w:lineRule="auto"/>
              <w:ind w:left="162" w:right="156" w:firstLine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VALOR UNITÁRIO</w:t>
            </w:r>
          </w:p>
          <w:p w14:paraId="13FBFF9A" w14:textId="77777777" w:rsidR="009849AA" w:rsidRPr="00415752" w:rsidRDefault="009849AA" w:rsidP="00443C9F">
            <w:pPr>
              <w:pStyle w:val="TableParagraph"/>
              <w:spacing w:before="1" w:line="186" w:lineRule="exact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(R$)</w:t>
            </w:r>
          </w:p>
        </w:tc>
        <w:tc>
          <w:tcPr>
            <w:tcW w:w="1134" w:type="dxa"/>
            <w:shd w:val="clear" w:color="auto" w:fill="A6A6A6"/>
          </w:tcPr>
          <w:p w14:paraId="45896DB8" w14:textId="77777777" w:rsidR="009849AA" w:rsidRPr="00415752" w:rsidRDefault="009849AA" w:rsidP="00443C9F">
            <w:pPr>
              <w:pStyle w:val="TableParagraph"/>
              <w:spacing w:line="240" w:lineRule="auto"/>
              <w:ind w:left="3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 xml:space="preserve">VALOR 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TOTAL</w:t>
            </w:r>
          </w:p>
          <w:p w14:paraId="4442FD37" w14:textId="77777777" w:rsidR="009849AA" w:rsidRPr="00415752" w:rsidRDefault="009849AA" w:rsidP="00443C9F">
            <w:pPr>
              <w:pStyle w:val="TableParagraph"/>
              <w:spacing w:before="1" w:line="186" w:lineRule="exact"/>
              <w:ind w:left="3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</w:tr>
      <w:tr w:rsidR="009849AA" w:rsidRPr="00415752" w14:paraId="00397025" w14:textId="77777777" w:rsidTr="00443C9F">
        <w:trPr>
          <w:trHeight w:val="414"/>
        </w:trPr>
        <w:tc>
          <w:tcPr>
            <w:tcW w:w="708" w:type="dxa"/>
          </w:tcPr>
          <w:p w14:paraId="652278A1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4098" w:type="dxa"/>
          </w:tcPr>
          <w:p w14:paraId="767AA91A" w14:textId="77777777" w:rsidR="009849AA" w:rsidRPr="00415752" w:rsidRDefault="009849AA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</w:t>
            </w:r>
            <w:r w:rsidRPr="00415752">
              <w:rPr>
                <w:rFonts w:cs="Times New Roman"/>
                <w:spacing w:val="-9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Acrílica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Semi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Brilho,</w:t>
            </w:r>
            <w:r w:rsidRPr="00415752">
              <w:rPr>
                <w:rFonts w:cs="Times New Roman"/>
                <w:spacing w:val="-1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ª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tipo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Premium, balde de 18 litros, de cor branca.</w:t>
            </w:r>
          </w:p>
        </w:tc>
        <w:tc>
          <w:tcPr>
            <w:tcW w:w="708" w:type="dxa"/>
          </w:tcPr>
          <w:p w14:paraId="5AB64ADF" w14:textId="77777777" w:rsidR="009849AA" w:rsidRPr="00415752" w:rsidRDefault="009849AA" w:rsidP="00443C9F">
            <w:pPr>
              <w:pStyle w:val="TableParagraph"/>
              <w:ind w:left="8" w:right="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1E6333BE" w14:textId="77777777" w:rsidR="009849AA" w:rsidRPr="00415752" w:rsidRDefault="009849AA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5EC4B49F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3B52253C" w14:textId="77777777" w:rsidR="009849AA" w:rsidRPr="00415752" w:rsidRDefault="009849AA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599,00</w:t>
            </w:r>
          </w:p>
        </w:tc>
        <w:tc>
          <w:tcPr>
            <w:tcW w:w="1134" w:type="dxa"/>
          </w:tcPr>
          <w:p w14:paraId="596B30BC" w14:textId="77777777" w:rsidR="009849AA" w:rsidRPr="00415752" w:rsidRDefault="009849AA" w:rsidP="00443C9F">
            <w:pPr>
              <w:pStyle w:val="TableParagraph"/>
              <w:ind w:left="3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3.594,00</w:t>
            </w:r>
          </w:p>
        </w:tc>
      </w:tr>
      <w:tr w:rsidR="009849AA" w:rsidRPr="00415752" w14:paraId="693DCA6D" w14:textId="77777777" w:rsidTr="00443C9F">
        <w:trPr>
          <w:trHeight w:val="412"/>
        </w:trPr>
        <w:tc>
          <w:tcPr>
            <w:tcW w:w="708" w:type="dxa"/>
          </w:tcPr>
          <w:p w14:paraId="368FF8BC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4098" w:type="dxa"/>
          </w:tcPr>
          <w:p w14:paraId="4C460E1A" w14:textId="77777777" w:rsidR="009849AA" w:rsidRPr="00415752" w:rsidRDefault="009849AA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</w:t>
            </w:r>
            <w:r w:rsidRPr="00415752">
              <w:rPr>
                <w:rFonts w:cs="Times New Roman"/>
                <w:spacing w:val="-9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Acrílica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Semi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Brilho,</w:t>
            </w:r>
            <w:r w:rsidRPr="00415752">
              <w:rPr>
                <w:rFonts w:cs="Times New Roman"/>
                <w:spacing w:val="-1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ª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tipo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Premium, galão de 3,6 litros, de cor cinza.</w:t>
            </w:r>
          </w:p>
        </w:tc>
        <w:tc>
          <w:tcPr>
            <w:tcW w:w="708" w:type="dxa"/>
          </w:tcPr>
          <w:p w14:paraId="3697E073" w14:textId="77777777" w:rsidR="009849AA" w:rsidRPr="00415752" w:rsidRDefault="009849AA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7B8A6FEB" w14:textId="77777777" w:rsidR="009849AA" w:rsidRPr="00415752" w:rsidRDefault="009849AA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08F489E7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285B1C64" w14:textId="77777777" w:rsidR="009849AA" w:rsidRPr="00415752" w:rsidRDefault="009849AA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190,00</w:t>
            </w:r>
          </w:p>
        </w:tc>
        <w:tc>
          <w:tcPr>
            <w:tcW w:w="1134" w:type="dxa"/>
          </w:tcPr>
          <w:p w14:paraId="4A5CE804" w14:textId="77777777" w:rsidR="009849AA" w:rsidRPr="00415752" w:rsidRDefault="009849AA" w:rsidP="00443C9F">
            <w:pPr>
              <w:pStyle w:val="TableParagraph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380,00</w:t>
            </w:r>
          </w:p>
        </w:tc>
      </w:tr>
      <w:tr w:rsidR="009849AA" w:rsidRPr="00415752" w14:paraId="1227700A" w14:textId="77777777" w:rsidTr="00443C9F">
        <w:trPr>
          <w:trHeight w:val="414"/>
        </w:trPr>
        <w:tc>
          <w:tcPr>
            <w:tcW w:w="708" w:type="dxa"/>
          </w:tcPr>
          <w:p w14:paraId="028BA3CC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03</w:t>
            </w:r>
          </w:p>
        </w:tc>
        <w:tc>
          <w:tcPr>
            <w:tcW w:w="4098" w:type="dxa"/>
          </w:tcPr>
          <w:p w14:paraId="421787AD" w14:textId="77777777" w:rsidR="009849AA" w:rsidRPr="00415752" w:rsidRDefault="009849AA" w:rsidP="00443C9F">
            <w:pPr>
              <w:pStyle w:val="TableParagraph"/>
              <w:spacing w:line="208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Tinta Esmalte, de 1ª Linha, tipo Premium, galão de 3,6 litros, de cor branca.</w:t>
            </w:r>
          </w:p>
        </w:tc>
        <w:tc>
          <w:tcPr>
            <w:tcW w:w="708" w:type="dxa"/>
          </w:tcPr>
          <w:p w14:paraId="1BBCC507" w14:textId="77777777" w:rsidR="009849AA" w:rsidRPr="00415752" w:rsidRDefault="009849AA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33DF6B78" w14:textId="77777777" w:rsidR="009849AA" w:rsidRPr="00415752" w:rsidRDefault="009849AA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1D2AB0D7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Renner</w:t>
            </w:r>
          </w:p>
        </w:tc>
        <w:tc>
          <w:tcPr>
            <w:tcW w:w="1276" w:type="dxa"/>
          </w:tcPr>
          <w:p w14:paraId="09CEDE35" w14:textId="77777777" w:rsidR="009849AA" w:rsidRPr="00415752" w:rsidRDefault="009849AA" w:rsidP="00443C9F">
            <w:pPr>
              <w:pStyle w:val="TableParagraph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155,00</w:t>
            </w:r>
          </w:p>
        </w:tc>
        <w:tc>
          <w:tcPr>
            <w:tcW w:w="1134" w:type="dxa"/>
          </w:tcPr>
          <w:p w14:paraId="602F5046" w14:textId="77777777" w:rsidR="009849AA" w:rsidRPr="00415752" w:rsidRDefault="009849AA" w:rsidP="00443C9F">
            <w:pPr>
              <w:pStyle w:val="TableParagraph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620,00</w:t>
            </w:r>
          </w:p>
        </w:tc>
      </w:tr>
      <w:tr w:rsidR="009849AA" w:rsidRPr="00415752" w14:paraId="0307CC8A" w14:textId="77777777" w:rsidTr="00443C9F">
        <w:trPr>
          <w:trHeight w:val="204"/>
        </w:trPr>
        <w:tc>
          <w:tcPr>
            <w:tcW w:w="708" w:type="dxa"/>
          </w:tcPr>
          <w:p w14:paraId="0E01E49C" w14:textId="77777777" w:rsidR="009849AA" w:rsidRPr="00415752" w:rsidRDefault="009849AA" w:rsidP="00443C9F">
            <w:pPr>
              <w:pStyle w:val="TableParagraph"/>
              <w:spacing w:line="185" w:lineRule="exact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4098" w:type="dxa"/>
          </w:tcPr>
          <w:p w14:paraId="79ABF841" w14:textId="77777777" w:rsidR="009849AA" w:rsidRPr="00415752" w:rsidRDefault="009849AA" w:rsidP="00443C9F">
            <w:pPr>
              <w:pStyle w:val="TableParagraph"/>
              <w:spacing w:line="185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Solvente,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1ª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galão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05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litros.</w:t>
            </w:r>
          </w:p>
        </w:tc>
        <w:tc>
          <w:tcPr>
            <w:tcW w:w="708" w:type="dxa"/>
          </w:tcPr>
          <w:p w14:paraId="555FCFAC" w14:textId="77777777" w:rsidR="009849AA" w:rsidRPr="00415752" w:rsidRDefault="009849AA" w:rsidP="00443C9F">
            <w:pPr>
              <w:pStyle w:val="TableParagraph"/>
              <w:spacing w:line="185" w:lineRule="exact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7AECF47" w14:textId="77777777" w:rsidR="009849AA" w:rsidRPr="00415752" w:rsidRDefault="009849AA" w:rsidP="00443C9F">
            <w:pPr>
              <w:pStyle w:val="TableParagraph"/>
              <w:spacing w:line="185" w:lineRule="exact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6852AFCE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72F69F2" w14:textId="77777777" w:rsidR="009849AA" w:rsidRPr="00415752" w:rsidRDefault="009849AA" w:rsidP="00443C9F">
            <w:pPr>
              <w:pStyle w:val="TableParagraph"/>
              <w:spacing w:line="185" w:lineRule="exact"/>
              <w:ind w:left="9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139,00</w:t>
            </w:r>
          </w:p>
        </w:tc>
        <w:tc>
          <w:tcPr>
            <w:tcW w:w="1134" w:type="dxa"/>
          </w:tcPr>
          <w:p w14:paraId="01004947" w14:textId="77777777" w:rsidR="009849AA" w:rsidRPr="00415752" w:rsidRDefault="009849AA" w:rsidP="00443C9F">
            <w:pPr>
              <w:pStyle w:val="TableParagraph"/>
              <w:spacing w:line="185" w:lineRule="exact"/>
              <w:ind w:left="3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139,00</w:t>
            </w:r>
          </w:p>
        </w:tc>
      </w:tr>
      <w:tr w:rsidR="009849AA" w:rsidRPr="00415752" w14:paraId="09211F2A" w14:textId="77777777" w:rsidTr="00443C9F">
        <w:trPr>
          <w:trHeight w:val="415"/>
        </w:trPr>
        <w:tc>
          <w:tcPr>
            <w:tcW w:w="708" w:type="dxa"/>
          </w:tcPr>
          <w:p w14:paraId="5D3E6FE5" w14:textId="77777777" w:rsidR="009849AA" w:rsidRPr="00415752" w:rsidRDefault="009849AA" w:rsidP="00443C9F">
            <w:pPr>
              <w:pStyle w:val="TableParagraph"/>
              <w:spacing w:before="2" w:line="240" w:lineRule="auto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05</w:t>
            </w:r>
          </w:p>
        </w:tc>
        <w:tc>
          <w:tcPr>
            <w:tcW w:w="4098" w:type="dxa"/>
          </w:tcPr>
          <w:p w14:paraId="3F579E83" w14:textId="77777777" w:rsidR="009849AA" w:rsidRPr="00415752" w:rsidRDefault="009849AA" w:rsidP="00443C9F">
            <w:pPr>
              <w:pStyle w:val="TableParagraph"/>
              <w:spacing w:line="200" w:lineRule="atLeas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Massa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Corrida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PVA,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</w:t>
            </w:r>
            <w:r w:rsidRPr="00415752">
              <w:rPr>
                <w:rFonts w:cs="Times New Roman"/>
                <w:spacing w:val="8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no mínimo 1kg.</w:t>
            </w:r>
          </w:p>
        </w:tc>
        <w:tc>
          <w:tcPr>
            <w:tcW w:w="708" w:type="dxa"/>
          </w:tcPr>
          <w:p w14:paraId="1F68CB8D" w14:textId="77777777" w:rsidR="009849AA" w:rsidRPr="00415752" w:rsidRDefault="009849AA" w:rsidP="00443C9F">
            <w:pPr>
              <w:pStyle w:val="TableParagraph"/>
              <w:spacing w:before="2" w:line="240" w:lineRule="auto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255B066" w14:textId="77777777" w:rsidR="009849AA" w:rsidRPr="00415752" w:rsidRDefault="009849AA" w:rsidP="00443C9F">
            <w:pPr>
              <w:pStyle w:val="TableParagraph"/>
              <w:spacing w:before="2" w:line="240" w:lineRule="auto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7C5CFA2A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Qualyvinil</w:t>
            </w:r>
          </w:p>
        </w:tc>
        <w:tc>
          <w:tcPr>
            <w:tcW w:w="1276" w:type="dxa"/>
          </w:tcPr>
          <w:p w14:paraId="15F6178B" w14:textId="77777777" w:rsidR="009849AA" w:rsidRPr="00415752" w:rsidRDefault="009849AA" w:rsidP="00443C9F">
            <w:pPr>
              <w:pStyle w:val="TableParagraph"/>
              <w:spacing w:before="2" w:line="240" w:lineRule="auto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15,00</w:t>
            </w:r>
          </w:p>
        </w:tc>
        <w:tc>
          <w:tcPr>
            <w:tcW w:w="1134" w:type="dxa"/>
          </w:tcPr>
          <w:p w14:paraId="1CF1F3C2" w14:textId="77777777" w:rsidR="009849AA" w:rsidRPr="00415752" w:rsidRDefault="009849AA" w:rsidP="00443C9F">
            <w:pPr>
              <w:pStyle w:val="TableParagraph"/>
              <w:spacing w:before="2" w:line="240" w:lineRule="auto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15,00</w:t>
            </w:r>
          </w:p>
        </w:tc>
      </w:tr>
      <w:tr w:rsidR="009849AA" w:rsidRPr="00415752" w14:paraId="30481926" w14:textId="77777777" w:rsidTr="00443C9F">
        <w:trPr>
          <w:trHeight w:val="414"/>
        </w:trPr>
        <w:tc>
          <w:tcPr>
            <w:tcW w:w="708" w:type="dxa"/>
          </w:tcPr>
          <w:p w14:paraId="56B53EE3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06</w:t>
            </w:r>
          </w:p>
        </w:tc>
        <w:tc>
          <w:tcPr>
            <w:tcW w:w="4098" w:type="dxa"/>
          </w:tcPr>
          <w:p w14:paraId="023A5FE3" w14:textId="77777777" w:rsidR="009849AA" w:rsidRPr="00415752" w:rsidRDefault="009849AA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Gesso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Pó,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secagem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rápida,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4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 no mínimo 1kg.</w:t>
            </w:r>
          </w:p>
        </w:tc>
        <w:tc>
          <w:tcPr>
            <w:tcW w:w="708" w:type="dxa"/>
          </w:tcPr>
          <w:p w14:paraId="147D3DA4" w14:textId="77777777" w:rsidR="009849AA" w:rsidRPr="00415752" w:rsidRDefault="009849AA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23B27C92" w14:textId="77777777" w:rsidR="009849AA" w:rsidRPr="00415752" w:rsidRDefault="009849AA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1161BC2B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Rodo Química</w:t>
            </w:r>
          </w:p>
        </w:tc>
        <w:tc>
          <w:tcPr>
            <w:tcW w:w="1276" w:type="dxa"/>
          </w:tcPr>
          <w:p w14:paraId="6D7C69E7" w14:textId="77777777" w:rsidR="009849AA" w:rsidRPr="00415752" w:rsidRDefault="009849AA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7,90</w:t>
            </w:r>
          </w:p>
        </w:tc>
        <w:tc>
          <w:tcPr>
            <w:tcW w:w="1134" w:type="dxa"/>
          </w:tcPr>
          <w:p w14:paraId="58F7AA2B" w14:textId="77777777" w:rsidR="009849AA" w:rsidRPr="00415752" w:rsidRDefault="009849AA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15,80</w:t>
            </w:r>
          </w:p>
        </w:tc>
      </w:tr>
      <w:tr w:rsidR="009849AA" w:rsidRPr="00415752" w14:paraId="6758D418" w14:textId="77777777" w:rsidTr="00443C9F">
        <w:trPr>
          <w:trHeight w:val="412"/>
        </w:trPr>
        <w:tc>
          <w:tcPr>
            <w:tcW w:w="708" w:type="dxa"/>
          </w:tcPr>
          <w:p w14:paraId="58F9A55D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07</w:t>
            </w:r>
          </w:p>
        </w:tc>
        <w:tc>
          <w:tcPr>
            <w:tcW w:w="4098" w:type="dxa"/>
          </w:tcPr>
          <w:p w14:paraId="7C49C376" w14:textId="77777777" w:rsidR="009849AA" w:rsidRPr="00415752" w:rsidRDefault="009849AA" w:rsidP="00443C9F">
            <w:pPr>
              <w:pStyle w:val="TableParagraph"/>
              <w:spacing w:line="206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Tapa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Tudo,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1ª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Linha,</w:t>
            </w:r>
            <w:r w:rsidRPr="00415752">
              <w:rPr>
                <w:rFonts w:cs="Times New Roman"/>
                <w:spacing w:val="2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embalagem</w:t>
            </w:r>
            <w:r w:rsidRPr="00415752">
              <w:rPr>
                <w:rFonts w:cs="Times New Roman"/>
                <w:spacing w:val="2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contendo</w:t>
            </w:r>
            <w:r w:rsidRPr="00415752">
              <w:rPr>
                <w:rFonts w:cs="Times New Roman"/>
                <w:spacing w:val="25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no mínimo 1kg.</w:t>
            </w:r>
          </w:p>
        </w:tc>
        <w:tc>
          <w:tcPr>
            <w:tcW w:w="708" w:type="dxa"/>
          </w:tcPr>
          <w:p w14:paraId="34DC8E8A" w14:textId="77777777" w:rsidR="009849AA" w:rsidRPr="00415752" w:rsidRDefault="009849AA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C55039A" w14:textId="77777777" w:rsidR="009849AA" w:rsidRPr="00415752" w:rsidRDefault="009849AA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3477D8A7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Pisafix</w:t>
            </w:r>
          </w:p>
        </w:tc>
        <w:tc>
          <w:tcPr>
            <w:tcW w:w="1276" w:type="dxa"/>
          </w:tcPr>
          <w:p w14:paraId="74BF50DD" w14:textId="77777777" w:rsidR="009849AA" w:rsidRPr="00415752" w:rsidRDefault="009849AA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39,00</w:t>
            </w:r>
          </w:p>
        </w:tc>
        <w:tc>
          <w:tcPr>
            <w:tcW w:w="1134" w:type="dxa"/>
          </w:tcPr>
          <w:p w14:paraId="6A8E1216" w14:textId="77777777" w:rsidR="009849AA" w:rsidRPr="00415752" w:rsidRDefault="009849AA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39,00</w:t>
            </w:r>
          </w:p>
        </w:tc>
      </w:tr>
      <w:tr w:rsidR="009849AA" w:rsidRPr="00415752" w14:paraId="3CDC8788" w14:textId="77777777" w:rsidTr="00443C9F">
        <w:trPr>
          <w:trHeight w:val="208"/>
        </w:trPr>
        <w:tc>
          <w:tcPr>
            <w:tcW w:w="708" w:type="dxa"/>
          </w:tcPr>
          <w:p w14:paraId="55CD9175" w14:textId="77777777" w:rsidR="009849AA" w:rsidRPr="00415752" w:rsidRDefault="009849AA" w:rsidP="00443C9F">
            <w:pPr>
              <w:pStyle w:val="TableParagraph"/>
              <w:spacing w:line="188" w:lineRule="exact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08</w:t>
            </w:r>
          </w:p>
        </w:tc>
        <w:tc>
          <w:tcPr>
            <w:tcW w:w="4098" w:type="dxa"/>
          </w:tcPr>
          <w:p w14:paraId="4A520F31" w14:textId="77777777" w:rsidR="009849AA" w:rsidRPr="00415752" w:rsidRDefault="009849AA" w:rsidP="00443C9F">
            <w:pPr>
              <w:pStyle w:val="TableParagraph"/>
              <w:spacing w:line="188" w:lineRule="exact"/>
              <w:ind w:left="110"/>
              <w:jc w:val="left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Folha</w:t>
            </w:r>
            <w:r w:rsidRPr="00415752">
              <w:rPr>
                <w:rFonts w:cs="Times New Roman"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Lixa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para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madeira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 massa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grão</w:t>
            </w:r>
            <w:r w:rsidRPr="00415752">
              <w:rPr>
                <w:rFonts w:cs="Times New Roman"/>
                <w:spacing w:val="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4"/>
                <w:sz w:val="18"/>
                <w:szCs w:val="18"/>
              </w:rPr>
              <w:t>220.</w:t>
            </w:r>
          </w:p>
        </w:tc>
        <w:tc>
          <w:tcPr>
            <w:tcW w:w="708" w:type="dxa"/>
          </w:tcPr>
          <w:p w14:paraId="491DB4E6" w14:textId="77777777" w:rsidR="009849AA" w:rsidRPr="00415752" w:rsidRDefault="009849AA" w:rsidP="00443C9F">
            <w:pPr>
              <w:pStyle w:val="TableParagraph"/>
              <w:spacing w:line="188" w:lineRule="exact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13B1BD30" w14:textId="77777777" w:rsidR="009849AA" w:rsidRPr="00415752" w:rsidRDefault="009849AA" w:rsidP="00443C9F">
            <w:pPr>
              <w:pStyle w:val="TableParagraph"/>
              <w:spacing w:line="188" w:lineRule="exact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24B3A7EA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Tigre</w:t>
            </w:r>
          </w:p>
        </w:tc>
        <w:tc>
          <w:tcPr>
            <w:tcW w:w="1276" w:type="dxa"/>
          </w:tcPr>
          <w:p w14:paraId="1B3D8ECE" w14:textId="77777777" w:rsidR="009849AA" w:rsidRPr="00415752" w:rsidRDefault="009849AA" w:rsidP="00443C9F">
            <w:pPr>
              <w:pStyle w:val="TableParagraph"/>
              <w:spacing w:line="188" w:lineRule="exact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1,30</w:t>
            </w:r>
          </w:p>
        </w:tc>
        <w:tc>
          <w:tcPr>
            <w:tcW w:w="1134" w:type="dxa"/>
          </w:tcPr>
          <w:p w14:paraId="239C43AA" w14:textId="77777777" w:rsidR="009849AA" w:rsidRPr="00415752" w:rsidRDefault="009849AA" w:rsidP="00443C9F">
            <w:pPr>
              <w:pStyle w:val="TableParagraph"/>
              <w:spacing w:line="188" w:lineRule="exact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15,60</w:t>
            </w:r>
          </w:p>
        </w:tc>
      </w:tr>
      <w:tr w:rsidR="009849AA" w:rsidRPr="00415752" w14:paraId="67CCBA35" w14:textId="77777777" w:rsidTr="00443C9F">
        <w:trPr>
          <w:trHeight w:val="621"/>
        </w:trPr>
        <w:tc>
          <w:tcPr>
            <w:tcW w:w="708" w:type="dxa"/>
          </w:tcPr>
          <w:p w14:paraId="73483DC7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09</w:t>
            </w:r>
          </w:p>
        </w:tc>
        <w:tc>
          <w:tcPr>
            <w:tcW w:w="4098" w:type="dxa"/>
          </w:tcPr>
          <w:p w14:paraId="3576DF2C" w14:textId="77777777" w:rsidR="009849AA" w:rsidRPr="00415752" w:rsidRDefault="009849AA" w:rsidP="00443C9F">
            <w:pPr>
              <w:pStyle w:val="TableParagraph"/>
              <w:spacing w:line="206" w:lineRule="exact"/>
              <w:ind w:left="110" w:right="95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Fita Crepe para isolamento de superfície, com dimensões de 24mm e extensão mínima de 50 metros. Produto de grau médio de aderência.</w:t>
            </w:r>
          </w:p>
        </w:tc>
        <w:tc>
          <w:tcPr>
            <w:tcW w:w="708" w:type="dxa"/>
          </w:tcPr>
          <w:p w14:paraId="2C5C79C5" w14:textId="77777777" w:rsidR="009849AA" w:rsidRPr="00415752" w:rsidRDefault="009849AA" w:rsidP="00443C9F">
            <w:pPr>
              <w:pStyle w:val="TableParagraph"/>
              <w:ind w:left="8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72B84BC9" w14:textId="77777777" w:rsidR="009849AA" w:rsidRPr="00415752" w:rsidRDefault="009849AA" w:rsidP="00443C9F">
            <w:pPr>
              <w:pStyle w:val="TableParagraph"/>
              <w:ind w:left="4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5"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23405A54" w14:textId="77777777" w:rsidR="009849AA" w:rsidRPr="00415752" w:rsidRDefault="009849AA" w:rsidP="00443C9F">
            <w:pPr>
              <w:pStyle w:val="TableParagraph"/>
              <w:spacing w:line="240" w:lineRule="auto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Adere</w:t>
            </w:r>
          </w:p>
        </w:tc>
        <w:tc>
          <w:tcPr>
            <w:tcW w:w="1276" w:type="dxa"/>
          </w:tcPr>
          <w:p w14:paraId="76D6092D" w14:textId="77777777" w:rsidR="009849AA" w:rsidRPr="00415752" w:rsidRDefault="009849AA" w:rsidP="00443C9F">
            <w:pPr>
              <w:pStyle w:val="TableParagraph"/>
              <w:ind w:left="9" w:right="3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4"/>
                <w:sz w:val="18"/>
                <w:szCs w:val="18"/>
              </w:rPr>
              <w:t>8,50</w:t>
            </w:r>
          </w:p>
        </w:tc>
        <w:tc>
          <w:tcPr>
            <w:tcW w:w="1134" w:type="dxa"/>
          </w:tcPr>
          <w:p w14:paraId="0C2AFA30" w14:textId="77777777" w:rsidR="009849AA" w:rsidRPr="00415752" w:rsidRDefault="009849AA" w:rsidP="00443C9F">
            <w:pPr>
              <w:pStyle w:val="TableParagraph"/>
              <w:ind w:left="4" w:right="1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pacing w:val="-2"/>
                <w:sz w:val="18"/>
                <w:szCs w:val="18"/>
              </w:rPr>
              <w:t>34,00</w:t>
            </w:r>
          </w:p>
        </w:tc>
      </w:tr>
      <w:tr w:rsidR="009849AA" w:rsidRPr="00415752" w14:paraId="4A920BE5" w14:textId="77777777" w:rsidTr="00443C9F">
        <w:trPr>
          <w:trHeight w:val="205"/>
        </w:trPr>
        <w:tc>
          <w:tcPr>
            <w:tcW w:w="708" w:type="dxa"/>
          </w:tcPr>
          <w:p w14:paraId="34107AFE" w14:textId="77777777" w:rsidR="009849AA" w:rsidRPr="00415752" w:rsidRDefault="009849AA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098" w:type="dxa"/>
          </w:tcPr>
          <w:p w14:paraId="774B1FC9" w14:textId="77777777" w:rsidR="009849AA" w:rsidRPr="00415752" w:rsidRDefault="009849AA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80F6718" w14:textId="77777777" w:rsidR="009849AA" w:rsidRPr="00415752" w:rsidRDefault="009849AA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119" w:type="dxa"/>
            <w:gridSpan w:val="3"/>
          </w:tcPr>
          <w:p w14:paraId="21F2CDFA" w14:textId="77777777" w:rsidR="009849AA" w:rsidRPr="00415752" w:rsidRDefault="009849AA" w:rsidP="00443C9F">
            <w:pPr>
              <w:pStyle w:val="TableParagraph"/>
              <w:spacing w:line="186" w:lineRule="exact"/>
              <w:ind w:left="1880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VALOR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TOTAL:</w:t>
            </w:r>
          </w:p>
        </w:tc>
        <w:tc>
          <w:tcPr>
            <w:tcW w:w="1134" w:type="dxa"/>
          </w:tcPr>
          <w:p w14:paraId="7AD4A384" w14:textId="77777777" w:rsidR="009849AA" w:rsidRPr="00415752" w:rsidRDefault="009849AA" w:rsidP="00443C9F">
            <w:pPr>
              <w:pStyle w:val="TableParagraph"/>
              <w:spacing w:line="186" w:lineRule="exact"/>
              <w:ind w:left="3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4.852,40</w:t>
            </w:r>
          </w:p>
        </w:tc>
      </w:tr>
    </w:tbl>
    <w:p w14:paraId="5FDF1D4A" w14:textId="77777777" w:rsidR="009849AA" w:rsidRPr="00415752" w:rsidRDefault="009849AA" w:rsidP="009849AA">
      <w:pPr>
        <w:spacing w:before="5" w:after="31"/>
        <w:ind w:left="146"/>
        <w:rPr>
          <w:rFonts w:ascii="Times New Roman" w:hAnsi="Times New Roman"/>
          <w:b/>
          <w:sz w:val="18"/>
          <w:szCs w:val="18"/>
        </w:rPr>
      </w:pPr>
      <w:r w:rsidRPr="00415752">
        <w:rPr>
          <w:rFonts w:ascii="Times New Roman" w:hAnsi="Times New Roman"/>
          <w:b/>
          <w:sz w:val="18"/>
          <w:szCs w:val="18"/>
        </w:rPr>
        <w:t>Lote</w:t>
      </w:r>
      <w:r w:rsidRPr="00415752">
        <w:rPr>
          <w:rFonts w:ascii="Times New Roman" w:hAnsi="Times New Roman"/>
          <w:b/>
          <w:spacing w:val="-1"/>
          <w:sz w:val="18"/>
          <w:szCs w:val="18"/>
        </w:rPr>
        <w:t xml:space="preserve"> </w:t>
      </w:r>
      <w:r w:rsidRPr="00415752">
        <w:rPr>
          <w:rFonts w:ascii="Times New Roman" w:hAnsi="Times New Roman"/>
          <w:b/>
          <w:spacing w:val="-5"/>
          <w:sz w:val="18"/>
          <w:szCs w:val="18"/>
        </w:rPr>
        <w:t>02</w:t>
      </w:r>
    </w:p>
    <w:tbl>
      <w:tblPr>
        <w:tblStyle w:val="TableNormal"/>
        <w:tblW w:w="976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948"/>
        <w:gridCol w:w="709"/>
        <w:gridCol w:w="850"/>
        <w:gridCol w:w="1418"/>
        <w:gridCol w:w="1134"/>
      </w:tblGrid>
      <w:tr w:rsidR="009849AA" w:rsidRPr="00415752" w14:paraId="36A77E92" w14:textId="77777777" w:rsidTr="00443C9F">
        <w:trPr>
          <w:trHeight w:val="714"/>
        </w:trPr>
        <w:tc>
          <w:tcPr>
            <w:tcW w:w="708" w:type="dxa"/>
            <w:shd w:val="clear" w:color="auto" w:fill="A6A6A6"/>
          </w:tcPr>
          <w:p w14:paraId="0D739C91" w14:textId="77777777" w:rsidR="009849AA" w:rsidRPr="00415752" w:rsidRDefault="009849AA" w:rsidP="00443C9F">
            <w:pPr>
              <w:pStyle w:val="TableParagraph"/>
              <w:spacing w:before="32" w:line="240" w:lineRule="auto"/>
              <w:jc w:val="left"/>
              <w:rPr>
                <w:rFonts w:cs="Times New Roman"/>
                <w:b/>
                <w:sz w:val="18"/>
                <w:szCs w:val="18"/>
              </w:rPr>
            </w:pPr>
          </w:p>
          <w:p w14:paraId="274A23BF" w14:textId="77777777" w:rsidR="009849AA" w:rsidRPr="00415752" w:rsidRDefault="009849AA" w:rsidP="00443C9F">
            <w:pPr>
              <w:pStyle w:val="TableParagraph"/>
              <w:spacing w:line="240" w:lineRule="auto"/>
              <w:ind w:left="12" w:righ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color w:val="000009"/>
                <w:spacing w:val="-4"/>
                <w:sz w:val="18"/>
                <w:szCs w:val="18"/>
              </w:rPr>
              <w:t>ITEM</w:t>
            </w:r>
          </w:p>
        </w:tc>
        <w:tc>
          <w:tcPr>
            <w:tcW w:w="4948" w:type="dxa"/>
            <w:shd w:val="clear" w:color="auto" w:fill="A6A6A6"/>
          </w:tcPr>
          <w:p w14:paraId="624A0B49" w14:textId="77777777" w:rsidR="009849AA" w:rsidRPr="00415752" w:rsidRDefault="009849AA" w:rsidP="00443C9F">
            <w:pPr>
              <w:pStyle w:val="TableParagraph"/>
              <w:spacing w:before="32" w:line="240" w:lineRule="auto"/>
              <w:jc w:val="left"/>
              <w:rPr>
                <w:rFonts w:cs="Times New Roman"/>
                <w:b/>
                <w:sz w:val="18"/>
                <w:szCs w:val="18"/>
              </w:rPr>
            </w:pPr>
          </w:p>
          <w:p w14:paraId="4D9FD280" w14:textId="77777777" w:rsidR="009849AA" w:rsidRPr="00415752" w:rsidRDefault="009849AA" w:rsidP="00443C9F">
            <w:pPr>
              <w:pStyle w:val="TableParagraph"/>
              <w:spacing w:line="240" w:lineRule="auto"/>
              <w:ind w:left="9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709" w:type="dxa"/>
            <w:shd w:val="clear" w:color="auto" w:fill="A6A6A6"/>
          </w:tcPr>
          <w:p w14:paraId="075B5052" w14:textId="77777777" w:rsidR="009849AA" w:rsidRPr="00415752" w:rsidRDefault="009849AA" w:rsidP="00443C9F">
            <w:pPr>
              <w:pStyle w:val="TableParagraph"/>
              <w:spacing w:before="2" w:line="240" w:lineRule="auto"/>
              <w:ind w:left="9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UND.</w:t>
            </w:r>
          </w:p>
        </w:tc>
        <w:tc>
          <w:tcPr>
            <w:tcW w:w="850" w:type="dxa"/>
            <w:shd w:val="clear" w:color="auto" w:fill="A6A6A6"/>
          </w:tcPr>
          <w:p w14:paraId="552508C5" w14:textId="77777777" w:rsidR="009849AA" w:rsidRPr="00415752" w:rsidRDefault="009849AA" w:rsidP="00443C9F">
            <w:pPr>
              <w:pStyle w:val="TableParagraph"/>
              <w:spacing w:before="2" w:line="240" w:lineRule="auto"/>
              <w:ind w:left="12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QUANT.</w:t>
            </w:r>
          </w:p>
        </w:tc>
        <w:tc>
          <w:tcPr>
            <w:tcW w:w="1418" w:type="dxa"/>
            <w:shd w:val="clear" w:color="auto" w:fill="A6A6A6"/>
          </w:tcPr>
          <w:p w14:paraId="08CE4323" w14:textId="77777777" w:rsidR="009849AA" w:rsidRPr="00415752" w:rsidRDefault="009849AA" w:rsidP="00443C9F">
            <w:pPr>
              <w:pStyle w:val="TableParagraph"/>
              <w:spacing w:before="2" w:line="276" w:lineRule="auto"/>
              <w:ind w:left="188" w:right="176" w:hanging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VALOR UNITÁRIO</w:t>
            </w:r>
          </w:p>
          <w:p w14:paraId="6BF259D3" w14:textId="77777777" w:rsidR="009849AA" w:rsidRPr="00415752" w:rsidRDefault="009849AA" w:rsidP="00443C9F">
            <w:pPr>
              <w:pStyle w:val="TableParagraph"/>
              <w:spacing w:line="206" w:lineRule="exact"/>
              <w:ind w:left="11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  <w:tc>
          <w:tcPr>
            <w:tcW w:w="1134" w:type="dxa"/>
            <w:shd w:val="clear" w:color="auto" w:fill="A6A6A6"/>
          </w:tcPr>
          <w:p w14:paraId="4B6CD1C3" w14:textId="77777777" w:rsidR="009849AA" w:rsidRPr="00415752" w:rsidRDefault="009849AA" w:rsidP="00443C9F">
            <w:pPr>
              <w:pStyle w:val="TableParagraph"/>
              <w:spacing w:before="2" w:line="276" w:lineRule="auto"/>
              <w:ind w:left="6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 xml:space="preserve">VALOR 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>TOTAL</w:t>
            </w:r>
          </w:p>
          <w:p w14:paraId="28B80513" w14:textId="77777777" w:rsidR="009849AA" w:rsidRPr="00415752" w:rsidRDefault="009849AA" w:rsidP="00443C9F">
            <w:pPr>
              <w:pStyle w:val="TableParagraph"/>
              <w:spacing w:line="206" w:lineRule="exact"/>
              <w:ind w:left="6" w:right="3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R$</w:t>
            </w:r>
          </w:p>
        </w:tc>
      </w:tr>
      <w:tr w:rsidR="009849AA" w:rsidRPr="00415752" w14:paraId="37E2DE98" w14:textId="77777777" w:rsidTr="00443C9F">
        <w:trPr>
          <w:trHeight w:val="2381"/>
        </w:trPr>
        <w:tc>
          <w:tcPr>
            <w:tcW w:w="708" w:type="dxa"/>
          </w:tcPr>
          <w:p w14:paraId="52AF8A9E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10</w:t>
            </w:r>
          </w:p>
        </w:tc>
        <w:tc>
          <w:tcPr>
            <w:tcW w:w="4948" w:type="dxa"/>
          </w:tcPr>
          <w:p w14:paraId="3365B899" w14:textId="77777777" w:rsidR="009849AA" w:rsidRPr="00415752" w:rsidRDefault="009849AA" w:rsidP="00443C9F">
            <w:pPr>
              <w:pStyle w:val="TableParagraph"/>
              <w:spacing w:line="276" w:lineRule="auto"/>
              <w:ind w:left="110" w:right="137"/>
              <w:jc w:val="both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Prestação de Serviços de lixação, limpeza e pintura na sede da Câmara Municipal de Vereadores de Encantado/RS.</w:t>
            </w:r>
          </w:p>
          <w:p w14:paraId="6067A052" w14:textId="77777777" w:rsidR="009849AA" w:rsidRPr="00415752" w:rsidRDefault="009849AA" w:rsidP="009849AA">
            <w:pPr>
              <w:pStyle w:val="TableParagraph"/>
              <w:numPr>
                <w:ilvl w:val="0"/>
                <w:numId w:val="19"/>
              </w:numPr>
              <w:tabs>
                <w:tab w:val="left" w:pos="830"/>
              </w:tabs>
              <w:spacing w:before="1" w:line="276" w:lineRule="auto"/>
              <w:ind w:right="135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Lixação,</w:t>
            </w:r>
            <w:r w:rsidRPr="00415752">
              <w:rPr>
                <w:rFonts w:cs="Times New Roman"/>
                <w:spacing w:val="-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Limpeza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Pintura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0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portas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metálicas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acesso</w:t>
            </w:r>
            <w:r w:rsidRPr="00415752">
              <w:rPr>
                <w:rFonts w:cs="Times New Roman"/>
                <w:spacing w:val="-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à Câmara Municipal de Vereadores e portas de madeira de acesso à bancadas, cozinha, sala de assessoria e banheiros;</w:t>
            </w:r>
          </w:p>
          <w:p w14:paraId="027E425C" w14:textId="77777777" w:rsidR="009849AA" w:rsidRPr="00415752" w:rsidRDefault="009849AA" w:rsidP="009849AA">
            <w:pPr>
              <w:pStyle w:val="TableParagraph"/>
              <w:numPr>
                <w:ilvl w:val="0"/>
                <w:numId w:val="19"/>
              </w:numPr>
              <w:tabs>
                <w:tab w:val="left" w:pos="830"/>
              </w:tabs>
              <w:spacing w:line="276" w:lineRule="auto"/>
              <w:ind w:right="133" w:firstLine="0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Limpeza e Pintura de parede disposta no hall de entrada, paredes dispostas no Plenário, Gabinete da Presidência, Banheiro Masculino, Cozinha e Sala de Assessoria.</w:t>
            </w:r>
          </w:p>
          <w:p w14:paraId="40C46B5C" w14:textId="77777777" w:rsidR="009849AA" w:rsidRPr="00415752" w:rsidRDefault="009849AA" w:rsidP="009849AA">
            <w:pPr>
              <w:pStyle w:val="TableParagraph"/>
              <w:numPr>
                <w:ilvl w:val="0"/>
                <w:numId w:val="19"/>
              </w:numPr>
              <w:spacing w:line="240" w:lineRule="auto"/>
              <w:ind w:left="133" w:firstLine="10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sz w:val="18"/>
                <w:szCs w:val="18"/>
              </w:rPr>
              <w:t>Limpeza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Pintura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dois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vãos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na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parte</w:t>
            </w:r>
            <w:r w:rsidRPr="00415752">
              <w:rPr>
                <w:rFonts w:cs="Times New Roman"/>
                <w:spacing w:val="7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interna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da</w:t>
            </w:r>
            <w:r w:rsidRPr="00415752"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laje</w:t>
            </w:r>
            <w:r>
              <w:rPr>
                <w:rFonts w:cs="Times New Roman"/>
                <w:spacing w:val="6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5"/>
                <w:sz w:val="18"/>
                <w:szCs w:val="18"/>
              </w:rPr>
              <w:t>da</w:t>
            </w:r>
            <w:r>
              <w:rPr>
                <w:rFonts w:cs="Times New Roman"/>
                <w:spacing w:val="-5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Câmara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Municipal de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Vereadores</w:t>
            </w:r>
            <w:r w:rsidRPr="00415752">
              <w:rPr>
                <w:rFonts w:cs="Times New Roman"/>
                <w:spacing w:val="-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-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Encantado/RS.</w:t>
            </w:r>
          </w:p>
        </w:tc>
        <w:tc>
          <w:tcPr>
            <w:tcW w:w="709" w:type="dxa"/>
          </w:tcPr>
          <w:p w14:paraId="4A577B25" w14:textId="77777777" w:rsidR="009849AA" w:rsidRPr="00415752" w:rsidRDefault="009849AA" w:rsidP="00443C9F">
            <w:pPr>
              <w:pStyle w:val="TableParagraph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SRV</w:t>
            </w:r>
          </w:p>
        </w:tc>
        <w:tc>
          <w:tcPr>
            <w:tcW w:w="850" w:type="dxa"/>
          </w:tcPr>
          <w:p w14:paraId="191C194E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66037729" w14:textId="77777777" w:rsidR="009849AA" w:rsidRPr="00415752" w:rsidRDefault="009849AA" w:rsidP="00443C9F">
            <w:pPr>
              <w:pStyle w:val="TableParagraph"/>
              <w:ind w:left="11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14.000,00</w:t>
            </w:r>
          </w:p>
        </w:tc>
        <w:tc>
          <w:tcPr>
            <w:tcW w:w="1134" w:type="dxa"/>
          </w:tcPr>
          <w:p w14:paraId="2DFF5815" w14:textId="77777777" w:rsidR="009849AA" w:rsidRPr="00415752" w:rsidRDefault="009849AA" w:rsidP="00443C9F">
            <w:pPr>
              <w:pStyle w:val="TableParagraph"/>
              <w:ind w:left="6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14.000,00</w:t>
            </w:r>
          </w:p>
        </w:tc>
      </w:tr>
      <w:tr w:rsidR="009849AA" w:rsidRPr="00415752" w14:paraId="15983FC8" w14:textId="77777777" w:rsidTr="00443C9F">
        <w:trPr>
          <w:trHeight w:val="1189"/>
        </w:trPr>
        <w:tc>
          <w:tcPr>
            <w:tcW w:w="708" w:type="dxa"/>
          </w:tcPr>
          <w:p w14:paraId="15823334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11</w:t>
            </w:r>
          </w:p>
        </w:tc>
        <w:tc>
          <w:tcPr>
            <w:tcW w:w="4948" w:type="dxa"/>
          </w:tcPr>
          <w:p w14:paraId="3EF31E65" w14:textId="77777777" w:rsidR="009849AA" w:rsidRPr="00415752" w:rsidRDefault="009849AA" w:rsidP="00443C9F">
            <w:pPr>
              <w:pStyle w:val="TableParagraph"/>
              <w:spacing w:line="276" w:lineRule="auto"/>
              <w:ind w:left="110" w:right="132"/>
              <w:jc w:val="both"/>
              <w:rPr>
                <w:rFonts w:cs="Times New Roman"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 xml:space="preserve">Prestação de Serviços de limpeza da caixa d’água e manutenção do telhado da sede da Câmara Municipal de Vereadores de Encantado/RS, </w:t>
            </w:r>
            <w:r w:rsidRPr="00415752">
              <w:rPr>
                <w:rFonts w:cs="Times New Roman"/>
                <w:sz w:val="18"/>
                <w:szCs w:val="18"/>
              </w:rPr>
              <w:t>compreendendo a limpeza, isolação/vedação, retirada</w:t>
            </w:r>
            <w:r w:rsidRPr="00415752">
              <w:rPr>
                <w:rFonts w:cs="Times New Roman"/>
                <w:spacing w:val="48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de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manta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asfáltica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recolocação</w:t>
            </w:r>
            <w:r w:rsidRPr="00415752">
              <w:rPr>
                <w:rFonts w:cs="Times New Roman"/>
                <w:spacing w:val="5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da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mesma</w:t>
            </w:r>
            <w:r w:rsidRPr="00415752">
              <w:rPr>
                <w:rFonts w:cs="Times New Roman"/>
                <w:spacing w:val="53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z w:val="18"/>
                <w:szCs w:val="18"/>
              </w:rPr>
              <w:t>em</w:t>
            </w:r>
            <w:r w:rsidRPr="00415752">
              <w:rPr>
                <w:rFonts w:cs="Times New Roman"/>
                <w:spacing w:val="51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spacing w:val="-2"/>
                <w:sz w:val="18"/>
                <w:szCs w:val="18"/>
              </w:rPr>
              <w:t>pontos necessários.</w:t>
            </w:r>
          </w:p>
        </w:tc>
        <w:tc>
          <w:tcPr>
            <w:tcW w:w="709" w:type="dxa"/>
          </w:tcPr>
          <w:p w14:paraId="0FE1CDA1" w14:textId="77777777" w:rsidR="009849AA" w:rsidRPr="00415752" w:rsidRDefault="009849AA" w:rsidP="00443C9F">
            <w:pPr>
              <w:pStyle w:val="TableParagraph"/>
              <w:ind w:left="9" w:right="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SRV</w:t>
            </w:r>
          </w:p>
        </w:tc>
        <w:tc>
          <w:tcPr>
            <w:tcW w:w="850" w:type="dxa"/>
          </w:tcPr>
          <w:p w14:paraId="649A5128" w14:textId="77777777" w:rsidR="009849AA" w:rsidRPr="00415752" w:rsidRDefault="009849AA" w:rsidP="00443C9F">
            <w:pPr>
              <w:pStyle w:val="TableParagraph"/>
              <w:ind w:left="1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5"/>
                <w:sz w:val="18"/>
                <w:szCs w:val="18"/>
              </w:rPr>
              <w:t>01</w:t>
            </w:r>
          </w:p>
        </w:tc>
        <w:tc>
          <w:tcPr>
            <w:tcW w:w="1418" w:type="dxa"/>
          </w:tcPr>
          <w:p w14:paraId="0F286A2A" w14:textId="77777777" w:rsidR="009849AA" w:rsidRPr="00415752" w:rsidRDefault="009849AA" w:rsidP="00443C9F">
            <w:pPr>
              <w:pStyle w:val="TableParagraph"/>
              <w:ind w:left="11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2.620,00</w:t>
            </w:r>
          </w:p>
        </w:tc>
        <w:tc>
          <w:tcPr>
            <w:tcW w:w="1134" w:type="dxa"/>
          </w:tcPr>
          <w:p w14:paraId="1C7D7FB0" w14:textId="77777777" w:rsidR="009849AA" w:rsidRPr="00415752" w:rsidRDefault="009849AA" w:rsidP="00443C9F">
            <w:pPr>
              <w:pStyle w:val="TableParagraph"/>
              <w:ind w:left="6" w:right="4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2.620,00</w:t>
            </w:r>
          </w:p>
        </w:tc>
      </w:tr>
      <w:tr w:rsidR="009849AA" w:rsidRPr="00415752" w14:paraId="6336D871" w14:textId="77777777" w:rsidTr="00443C9F">
        <w:trPr>
          <w:trHeight w:val="282"/>
        </w:trPr>
        <w:tc>
          <w:tcPr>
            <w:tcW w:w="708" w:type="dxa"/>
          </w:tcPr>
          <w:p w14:paraId="0CD3A204" w14:textId="77777777" w:rsidR="009849AA" w:rsidRPr="00415752" w:rsidRDefault="009849AA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48" w:type="dxa"/>
          </w:tcPr>
          <w:p w14:paraId="2DFB3C6F" w14:textId="77777777" w:rsidR="009849AA" w:rsidRPr="00415752" w:rsidRDefault="009849AA" w:rsidP="00443C9F">
            <w:pPr>
              <w:pStyle w:val="TableParagraph"/>
              <w:spacing w:line="240" w:lineRule="auto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3"/>
          </w:tcPr>
          <w:p w14:paraId="1A4A4505" w14:textId="77777777" w:rsidR="009849AA" w:rsidRPr="00415752" w:rsidRDefault="009849AA" w:rsidP="00443C9F">
            <w:pPr>
              <w:pStyle w:val="TableParagraph"/>
              <w:ind w:left="1372"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z w:val="18"/>
                <w:szCs w:val="18"/>
              </w:rPr>
              <w:t>VALOR</w:t>
            </w:r>
            <w:r w:rsidRPr="00415752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TOTAL:</w:t>
            </w:r>
          </w:p>
        </w:tc>
        <w:tc>
          <w:tcPr>
            <w:tcW w:w="1134" w:type="dxa"/>
          </w:tcPr>
          <w:p w14:paraId="2E468A5D" w14:textId="77777777" w:rsidR="009849AA" w:rsidRPr="00415752" w:rsidRDefault="009849AA" w:rsidP="00443C9F">
            <w:pPr>
              <w:pStyle w:val="TableParagraph"/>
              <w:ind w:left="6" w:right="2"/>
              <w:rPr>
                <w:rFonts w:cs="Times New Roman"/>
                <w:b/>
                <w:sz w:val="18"/>
                <w:szCs w:val="18"/>
              </w:rPr>
            </w:pPr>
            <w:r w:rsidRPr="00415752">
              <w:rPr>
                <w:rFonts w:cs="Times New Roman"/>
                <w:b/>
                <w:spacing w:val="-2"/>
                <w:sz w:val="18"/>
                <w:szCs w:val="18"/>
              </w:rPr>
              <w:t>16.620,00</w:t>
            </w:r>
          </w:p>
        </w:tc>
      </w:tr>
    </w:tbl>
    <w:p w14:paraId="5B1FDF43" w14:textId="4A1A4BE7" w:rsidR="00231705" w:rsidRPr="009849AA" w:rsidRDefault="009849AA" w:rsidP="009849AA">
      <w:pPr>
        <w:pStyle w:val="PargrafodaLista"/>
        <w:widowControl w:val="0"/>
        <w:suppressLineNumbers/>
        <w:tabs>
          <w:tab w:val="left" w:pos="709"/>
        </w:tabs>
        <w:suppressAutoHyphens w:val="0"/>
        <w:autoSpaceDE w:val="0"/>
        <w:autoSpaceDN w:val="0"/>
        <w:spacing w:after="0" w:line="240" w:lineRule="auto"/>
        <w:ind w:left="142"/>
        <w:jc w:val="both"/>
        <w:rPr>
          <w:sz w:val="22"/>
          <w:szCs w:val="22"/>
        </w:rPr>
      </w:pPr>
      <w:r w:rsidRPr="009849AA">
        <w:rPr>
          <w:sz w:val="22"/>
          <w:szCs w:val="22"/>
        </w:rPr>
        <w:t xml:space="preserve">Se faz presente o valor </w:t>
      </w:r>
      <w:r w:rsidRPr="009849AA">
        <w:rPr>
          <w:color w:val="000000" w:themeColor="text1"/>
          <w:sz w:val="22"/>
          <w:szCs w:val="22"/>
        </w:rPr>
        <w:t xml:space="preserve">total de </w:t>
      </w:r>
      <w:r w:rsidRPr="009849AA">
        <w:rPr>
          <w:b/>
          <w:sz w:val="22"/>
          <w:szCs w:val="22"/>
        </w:rPr>
        <w:t xml:space="preserve">R$ 21.472,40 (vinte e um mil, quatrocentos e setenta e dois reais e quarenta </w:t>
      </w:r>
      <w:r w:rsidRPr="009849AA">
        <w:rPr>
          <w:b/>
          <w:sz w:val="22"/>
          <w:szCs w:val="22"/>
        </w:rPr>
        <w:lastRenderedPageBreak/>
        <w:t>centavos),</w:t>
      </w:r>
      <w:r w:rsidRPr="009849AA">
        <w:rPr>
          <w:color w:val="000000" w:themeColor="text1"/>
          <w:sz w:val="22"/>
          <w:szCs w:val="22"/>
        </w:rPr>
        <w:t xml:space="preserve"> sendo que o preço para o item a ser pago será o constante da proposta em anexo, encaminhada pela referida empresa, no qual estão incluídos todos os custos diretos e indiretos, tais como: locomoção, encargos trabalhistas, previdenciários, sociais, civis, comerciais e fiscais, </w:t>
      </w:r>
      <w:r w:rsidRPr="009849AA">
        <w:rPr>
          <w:color w:val="000000"/>
          <w:sz w:val="22"/>
          <w:szCs w:val="22"/>
        </w:rPr>
        <w:t xml:space="preserve">conforme proposta em anexo, com pagamento em até 20 dias após a entrega dos bens, mediante Nota Fiscal devidamente vistada pelo </w:t>
      </w:r>
      <w:r w:rsidRPr="009849AA">
        <w:rPr>
          <w:color w:val="000000" w:themeColor="text1"/>
          <w:sz w:val="22"/>
          <w:szCs w:val="22"/>
        </w:rPr>
        <w:t xml:space="preserve">Presidente da Câmara Municipal de Vereadores, Sr. Cláudio José da Silva Neto, conforme proposta anexa ao processo. </w:t>
      </w:r>
      <w:r w:rsidRPr="009849AA">
        <w:rPr>
          <w:color w:val="000000"/>
          <w:sz w:val="22"/>
          <w:szCs w:val="22"/>
          <w:lang w:val="pt-PT" w:eastAsia="en-US"/>
        </w:rPr>
        <w:t>Conforme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legislação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vigente,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é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assegurado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ao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município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o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direito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de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efetuar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retenções</w:t>
      </w:r>
      <w:r w:rsidRPr="009849AA">
        <w:rPr>
          <w:color w:val="000000"/>
          <w:spacing w:val="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>tributárias, incluindo INSS, ISSQN e Imposto de Renda, este último conforme a Instrução Normativa</w:t>
      </w:r>
      <w:r w:rsidRPr="009849AA">
        <w:rPr>
          <w:color w:val="000000"/>
          <w:spacing w:val="-57"/>
          <w:sz w:val="22"/>
          <w:szCs w:val="22"/>
          <w:lang w:val="pt-PT" w:eastAsia="en-US"/>
        </w:rPr>
        <w:t xml:space="preserve">                              </w:t>
      </w:r>
      <w:r w:rsidRPr="009849AA">
        <w:rPr>
          <w:color w:val="000000"/>
          <w:sz w:val="22"/>
          <w:szCs w:val="22"/>
          <w:lang w:val="pt-PT" w:eastAsia="en-US"/>
        </w:rPr>
        <w:t>RFB</w:t>
      </w:r>
      <w:r w:rsidRPr="009849AA">
        <w:rPr>
          <w:color w:val="000000"/>
          <w:spacing w:val="-1"/>
          <w:sz w:val="22"/>
          <w:szCs w:val="22"/>
          <w:lang w:val="pt-PT" w:eastAsia="en-US"/>
        </w:rPr>
        <w:t xml:space="preserve"> </w:t>
      </w:r>
      <w:r w:rsidRPr="009849AA">
        <w:rPr>
          <w:color w:val="000000"/>
          <w:sz w:val="22"/>
          <w:szCs w:val="22"/>
          <w:lang w:val="pt-PT" w:eastAsia="en-US"/>
        </w:rPr>
        <w:t xml:space="preserve">nº 1234/2012. </w:t>
      </w:r>
      <w:r w:rsidRPr="009849AA">
        <w:rPr>
          <w:rFonts w:eastAsia="Arial MT"/>
          <w:sz w:val="22"/>
          <w:szCs w:val="22"/>
        </w:rPr>
        <w:t xml:space="preserve">Toda e qualquer execução fora do estabelecido será imediatamente notificado ao fornecedor, que ficará obrigado a refazê-los no imediatamente, ficando entendido que ocorrerão por sua conta e risco tais substituições, sujeitando-se também às sanções previstas pela Lei 14.133/2021. </w:t>
      </w:r>
      <w:r w:rsidRPr="009849AA">
        <w:rPr>
          <w:color w:val="000000" w:themeColor="text1"/>
          <w:sz w:val="22"/>
          <w:szCs w:val="22"/>
        </w:rPr>
        <w:t xml:space="preserve">Para os fins do art. 72, IV, da Lei 14.133/21, indica-se as dotações orçamentárias a seguir para atender as despesas decorrentes da presente contratação: </w:t>
      </w:r>
      <w:r w:rsidRPr="009849AA">
        <w:rPr>
          <w:b/>
          <w:sz w:val="22"/>
          <w:szCs w:val="22"/>
        </w:rPr>
        <w:t>01.031.0001.2001.</w:t>
      </w:r>
      <w:r w:rsidRPr="009849AA">
        <w:rPr>
          <w:b/>
          <w:spacing w:val="-11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-</w:t>
      </w:r>
      <w:r w:rsidRPr="009849AA">
        <w:rPr>
          <w:b/>
          <w:spacing w:val="-8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MANUTENÇÃO</w:t>
      </w:r>
      <w:r w:rsidRPr="009849AA">
        <w:rPr>
          <w:b/>
          <w:spacing w:val="-5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ATIVIDADES</w:t>
      </w:r>
      <w:r w:rsidRPr="009849AA">
        <w:rPr>
          <w:b/>
          <w:spacing w:val="-6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DA</w:t>
      </w:r>
      <w:r w:rsidRPr="009849AA">
        <w:rPr>
          <w:b/>
          <w:spacing w:val="-7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CÂMARA</w:t>
      </w:r>
      <w:r w:rsidRPr="009849AA">
        <w:rPr>
          <w:b/>
          <w:spacing w:val="-7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MUNICIPAL</w:t>
      </w:r>
      <w:r w:rsidRPr="009849AA">
        <w:rPr>
          <w:b/>
          <w:spacing w:val="-7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DE</w:t>
      </w:r>
      <w:r w:rsidRPr="009849AA">
        <w:rPr>
          <w:b/>
          <w:spacing w:val="-6"/>
          <w:sz w:val="22"/>
          <w:szCs w:val="22"/>
        </w:rPr>
        <w:t xml:space="preserve"> </w:t>
      </w:r>
      <w:r w:rsidRPr="009849AA">
        <w:rPr>
          <w:b/>
          <w:spacing w:val="-2"/>
          <w:sz w:val="22"/>
          <w:szCs w:val="22"/>
        </w:rPr>
        <w:t xml:space="preserve">VEREADORES </w:t>
      </w:r>
      <w:r w:rsidRPr="009849AA">
        <w:rPr>
          <w:b/>
          <w:sz w:val="22"/>
          <w:szCs w:val="22"/>
        </w:rPr>
        <w:t>3.3.3.90.30.01.01.</w:t>
      </w:r>
      <w:r w:rsidRPr="009849AA">
        <w:rPr>
          <w:b/>
          <w:spacing w:val="-7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-</w:t>
      </w:r>
      <w:r w:rsidRPr="009849AA">
        <w:rPr>
          <w:b/>
          <w:spacing w:val="-2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MATERIAL</w:t>
      </w:r>
      <w:r w:rsidRPr="009849AA">
        <w:rPr>
          <w:b/>
          <w:spacing w:val="-5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DE</w:t>
      </w:r>
      <w:r w:rsidRPr="009849AA">
        <w:rPr>
          <w:b/>
          <w:spacing w:val="-4"/>
          <w:sz w:val="22"/>
          <w:szCs w:val="22"/>
        </w:rPr>
        <w:t xml:space="preserve"> </w:t>
      </w:r>
      <w:r w:rsidRPr="009849AA">
        <w:rPr>
          <w:b/>
          <w:spacing w:val="-2"/>
          <w:sz w:val="22"/>
          <w:szCs w:val="22"/>
        </w:rPr>
        <w:t xml:space="preserve">CONSUMO </w:t>
      </w:r>
      <w:r w:rsidRPr="009849AA">
        <w:rPr>
          <w:b/>
          <w:sz w:val="22"/>
          <w:szCs w:val="22"/>
        </w:rPr>
        <w:t>3.3.3.90.39.01.01.</w:t>
      </w:r>
      <w:r w:rsidRPr="009849AA">
        <w:rPr>
          <w:b/>
          <w:spacing w:val="-10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-</w:t>
      </w:r>
      <w:r w:rsidRPr="009849AA">
        <w:rPr>
          <w:b/>
          <w:spacing w:val="-6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OUTROS</w:t>
      </w:r>
      <w:r w:rsidRPr="009849AA">
        <w:rPr>
          <w:b/>
          <w:spacing w:val="-4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SERVIÇOS</w:t>
      </w:r>
      <w:r w:rsidRPr="009849AA">
        <w:rPr>
          <w:b/>
          <w:spacing w:val="-5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DE</w:t>
      </w:r>
      <w:r w:rsidRPr="009849AA">
        <w:rPr>
          <w:b/>
          <w:spacing w:val="-5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TERCEIROS</w:t>
      </w:r>
      <w:r w:rsidRPr="009849AA">
        <w:rPr>
          <w:b/>
          <w:spacing w:val="-3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-</w:t>
      </w:r>
      <w:r w:rsidRPr="009849AA">
        <w:rPr>
          <w:b/>
          <w:spacing w:val="-3"/>
          <w:sz w:val="22"/>
          <w:szCs w:val="22"/>
        </w:rPr>
        <w:t xml:space="preserve"> </w:t>
      </w:r>
      <w:r w:rsidRPr="009849AA">
        <w:rPr>
          <w:b/>
          <w:sz w:val="22"/>
          <w:szCs w:val="22"/>
        </w:rPr>
        <w:t>PESSOA</w:t>
      </w:r>
      <w:r w:rsidRPr="009849AA">
        <w:rPr>
          <w:b/>
          <w:spacing w:val="-5"/>
          <w:sz w:val="22"/>
          <w:szCs w:val="22"/>
        </w:rPr>
        <w:t xml:space="preserve"> </w:t>
      </w:r>
      <w:r w:rsidRPr="009849AA">
        <w:rPr>
          <w:b/>
          <w:spacing w:val="-2"/>
          <w:sz w:val="22"/>
          <w:szCs w:val="22"/>
        </w:rPr>
        <w:t>JURÍDICA.</w:t>
      </w:r>
      <w:r w:rsidRPr="009849AA">
        <w:rPr>
          <w:b/>
          <w:sz w:val="22"/>
          <w:szCs w:val="22"/>
        </w:rPr>
        <w:t xml:space="preserve"> </w:t>
      </w:r>
      <w:r w:rsidRPr="009849AA">
        <w:rPr>
          <w:sz w:val="22"/>
          <w:szCs w:val="22"/>
        </w:rPr>
        <w:t>O contrato terá prazo de validade de 90 (noventa) dias a contar da data da assinatura, podendo ser prorrogado por igual período, desde que convencionado entre as partes, conforme Lei Federal nº 14.133/2021.</w:t>
      </w:r>
      <w:r w:rsidRPr="009849AA">
        <w:rPr>
          <w:color w:val="000000" w:themeColor="text1"/>
          <w:sz w:val="22"/>
          <w:szCs w:val="22"/>
        </w:rPr>
        <w:t xml:space="preserve"> </w:t>
      </w:r>
      <w:r w:rsidRPr="009849AA">
        <w:rPr>
          <w:sz w:val="22"/>
          <w:szCs w:val="22"/>
        </w:rPr>
        <w:t>Após, publique-se o instrumento do Contrato, conforme determina o art.94 da Lei 14.133/2021.</w:t>
      </w:r>
    </w:p>
    <w:p w14:paraId="4F49E5D6" w14:textId="77777777" w:rsidR="00231705" w:rsidRPr="009849AA" w:rsidRDefault="00231705" w:rsidP="009849AA">
      <w:pPr>
        <w:pStyle w:val="PargrafodaLista"/>
        <w:widowControl w:val="0"/>
        <w:suppressLineNumbers/>
        <w:tabs>
          <w:tab w:val="left" w:pos="709"/>
        </w:tabs>
        <w:suppressAutoHyphens w:val="0"/>
        <w:autoSpaceDE w:val="0"/>
        <w:autoSpaceDN w:val="0"/>
        <w:spacing w:after="0" w:line="240" w:lineRule="auto"/>
        <w:ind w:left="142"/>
        <w:jc w:val="both"/>
        <w:rPr>
          <w:sz w:val="22"/>
          <w:szCs w:val="22"/>
        </w:rPr>
      </w:pPr>
    </w:p>
    <w:p w14:paraId="46ADB8D8" w14:textId="5918F5C8" w:rsidR="005E3F82" w:rsidRPr="009849AA" w:rsidRDefault="00420670" w:rsidP="009849AA">
      <w:pPr>
        <w:ind w:left="142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9849AA">
        <w:rPr>
          <w:rFonts w:ascii="Times New Roman" w:hAnsi="Times New Roman"/>
          <w:b/>
          <w:color w:val="000000" w:themeColor="text1"/>
          <w:sz w:val="22"/>
          <w:szCs w:val="22"/>
        </w:rPr>
        <w:t>CÂMARA MUNICIPAL DE VEREADORES,</w:t>
      </w:r>
      <w:r w:rsidR="005E3F82" w:rsidRPr="009849A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aos </w:t>
      </w:r>
      <w:r w:rsidR="009849AA">
        <w:rPr>
          <w:rFonts w:ascii="Times New Roman" w:hAnsi="Times New Roman"/>
          <w:b/>
          <w:color w:val="000000" w:themeColor="text1"/>
          <w:sz w:val="22"/>
          <w:szCs w:val="22"/>
        </w:rPr>
        <w:t>06 de fevereiro</w:t>
      </w:r>
      <w:r w:rsidR="005E3F82" w:rsidRPr="009849A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de 202</w:t>
      </w:r>
      <w:r w:rsidR="009849AA">
        <w:rPr>
          <w:rFonts w:ascii="Times New Roman" w:hAnsi="Times New Roman"/>
          <w:b/>
          <w:color w:val="000000" w:themeColor="text1"/>
          <w:sz w:val="22"/>
          <w:szCs w:val="22"/>
        </w:rPr>
        <w:t>6</w:t>
      </w:r>
      <w:r w:rsidR="005E3F82" w:rsidRPr="009849AA">
        <w:rPr>
          <w:rFonts w:ascii="Times New Roman" w:hAnsi="Times New Roman"/>
          <w:b/>
          <w:color w:val="000000" w:themeColor="text1"/>
          <w:sz w:val="22"/>
          <w:szCs w:val="22"/>
        </w:rPr>
        <w:t>.</w:t>
      </w:r>
    </w:p>
    <w:p w14:paraId="11990239" w14:textId="77777777" w:rsidR="00C41F48" w:rsidRPr="009849AA" w:rsidRDefault="00C41F48" w:rsidP="009849AA">
      <w:pPr>
        <w:ind w:left="142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61677AD3" w14:textId="77777777" w:rsidR="00100344" w:rsidRPr="009849AA" w:rsidRDefault="00100344" w:rsidP="009849AA">
      <w:pPr>
        <w:ind w:left="142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7A713BB7" w14:textId="77777777" w:rsidR="00035E8F" w:rsidRPr="009849AA" w:rsidRDefault="00035E8F" w:rsidP="009849AA">
      <w:pPr>
        <w:ind w:left="142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5E4BA426" w14:textId="77777777" w:rsidR="00B60E79" w:rsidRPr="009849AA" w:rsidRDefault="00B60E79" w:rsidP="009849AA">
      <w:pPr>
        <w:ind w:left="142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7BFA5F05" w14:textId="77777777" w:rsidR="005E3F82" w:rsidRPr="009849AA" w:rsidRDefault="005E3F82" w:rsidP="009849AA">
      <w:pPr>
        <w:ind w:left="142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5C3DCFB5" w14:textId="4F99A689" w:rsidR="009849AA" w:rsidRPr="009849AA" w:rsidRDefault="009849AA" w:rsidP="009849AA">
      <w:pPr>
        <w:shd w:val="clear" w:color="auto" w:fill="FFFFFF"/>
        <w:ind w:left="142"/>
        <w:jc w:val="center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 w:rsidRPr="009849AA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CLÁUDIO JOSÉ DA SILVA NETO </w:t>
      </w:r>
    </w:p>
    <w:p w14:paraId="009B3C53" w14:textId="1413F229" w:rsidR="00F82CD6" w:rsidRPr="009849AA" w:rsidRDefault="00EB055A" w:rsidP="009849AA">
      <w:pPr>
        <w:shd w:val="clear" w:color="auto" w:fill="FFFFFF"/>
        <w:ind w:left="142"/>
        <w:jc w:val="center"/>
        <w:rPr>
          <w:rFonts w:ascii="Times New Roman" w:hAnsi="Times New Roman"/>
          <w:color w:val="000000"/>
          <w:sz w:val="22"/>
          <w:szCs w:val="22"/>
        </w:rPr>
      </w:pPr>
      <w:r w:rsidRPr="009849AA">
        <w:rPr>
          <w:rFonts w:ascii="Times New Roman" w:hAnsi="Times New Roman"/>
          <w:b/>
          <w:color w:val="000000" w:themeColor="text1"/>
          <w:sz w:val="22"/>
          <w:szCs w:val="22"/>
        </w:rPr>
        <w:t>PRESIDENTE DA CÂMARA DE VEREADORES</w:t>
      </w:r>
    </w:p>
    <w:sectPr w:rsidR="00F82CD6" w:rsidRPr="009849AA" w:rsidSect="00415752">
      <w:headerReference w:type="default" r:id="rId8"/>
      <w:pgSz w:w="11907" w:h="16840" w:code="9"/>
      <w:pgMar w:top="2693" w:right="850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EF9E7" w14:textId="77777777" w:rsidR="00EE59F6" w:rsidRDefault="00EE59F6" w:rsidP="00F279AD">
      <w:r>
        <w:separator/>
      </w:r>
    </w:p>
  </w:endnote>
  <w:endnote w:type="continuationSeparator" w:id="0">
    <w:p w14:paraId="76B522CA" w14:textId="77777777" w:rsidR="00EE59F6" w:rsidRDefault="00EE59F6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74501" w14:textId="77777777" w:rsidR="00EE59F6" w:rsidRDefault="00EE59F6" w:rsidP="00F279AD">
      <w:r>
        <w:separator/>
      </w:r>
    </w:p>
  </w:footnote>
  <w:footnote w:type="continuationSeparator" w:id="0">
    <w:p w14:paraId="7BB921CD" w14:textId="77777777" w:rsidR="00EE59F6" w:rsidRDefault="00EE59F6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AAD5F" w14:textId="77777777" w:rsidR="00D9085B" w:rsidRDefault="00D9085B" w:rsidP="00673874">
    <w:pPr>
      <w:pStyle w:val="Cabealho"/>
    </w:pPr>
  </w:p>
  <w:p w14:paraId="13D9D414" w14:textId="77777777" w:rsidR="00D9085B" w:rsidRPr="00DA6DEB" w:rsidRDefault="00D9085B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201BB2DD" wp14:editId="103FF15E">
          <wp:extent cx="5397879" cy="866633"/>
          <wp:effectExtent l="0" t="0" r="0" b="0"/>
          <wp:docPr id="2095840575" name="Imagem 20958405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9845" cy="868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A9D072" w14:textId="77777777" w:rsidR="00D9085B" w:rsidRPr="00673874" w:rsidRDefault="00D9085B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AC536D5"/>
    <w:multiLevelType w:val="multilevel"/>
    <w:tmpl w:val="D9CE6D42"/>
    <w:lvl w:ilvl="0">
      <w:start w:val="1"/>
      <w:numFmt w:val="decimal"/>
      <w:lvlText w:val="%1."/>
      <w:lvlJc w:val="left"/>
      <w:pPr>
        <w:ind w:left="921" w:hanging="77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6" w:hanging="76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920" w:hanging="7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64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9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4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764"/>
      </w:pPr>
      <w:rPr>
        <w:rFonts w:hint="default"/>
        <w:lang w:val="pt-PT" w:eastAsia="en-US" w:bidi="ar-SA"/>
      </w:rPr>
    </w:lvl>
  </w:abstractNum>
  <w:abstractNum w:abstractNumId="9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662460F"/>
    <w:multiLevelType w:val="multilevel"/>
    <w:tmpl w:val="C86A4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24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51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88" w:hanging="1800"/>
      </w:pPr>
      <w:rPr>
        <w:rFonts w:hint="default"/>
      </w:rPr>
    </w:lvl>
  </w:abstractNum>
  <w:abstractNum w:abstractNumId="11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0CC5D3E"/>
    <w:multiLevelType w:val="hybridMultilevel"/>
    <w:tmpl w:val="BA7A715E"/>
    <w:lvl w:ilvl="0" w:tplc="FFFFFFFF">
      <w:start w:val="1"/>
      <w:numFmt w:val="decimal"/>
      <w:lvlText w:val="%1."/>
      <w:lvlJc w:val="left"/>
      <w:pPr>
        <w:ind w:left="143" w:hanging="6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FFFFFFFF">
      <w:numFmt w:val="bullet"/>
      <w:lvlText w:val="•"/>
      <w:lvlJc w:val="left"/>
      <w:pPr>
        <w:ind w:left="646" w:hanging="687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1153" w:hanging="687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1660" w:hanging="687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67" w:hanging="687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2674" w:hanging="687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3181" w:hanging="687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3688" w:hanging="687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4195" w:hanging="687"/>
      </w:pPr>
      <w:rPr>
        <w:rFonts w:hint="default"/>
        <w:lang w:val="pt-PT" w:eastAsia="en-US" w:bidi="ar-SA"/>
      </w:rPr>
    </w:lvl>
  </w:abstractNum>
  <w:abstractNum w:abstractNumId="13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65D3AF2"/>
    <w:multiLevelType w:val="hybridMultilevel"/>
    <w:tmpl w:val="CF70B3FC"/>
    <w:lvl w:ilvl="0" w:tplc="7AAC80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A684E"/>
    <w:multiLevelType w:val="hybridMultilevel"/>
    <w:tmpl w:val="CF70B3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0725E"/>
    <w:multiLevelType w:val="hybridMultilevel"/>
    <w:tmpl w:val="BA7A715E"/>
    <w:lvl w:ilvl="0" w:tplc="9334AF96">
      <w:start w:val="1"/>
      <w:numFmt w:val="decimal"/>
      <w:lvlText w:val="%1."/>
      <w:lvlJc w:val="left"/>
      <w:pPr>
        <w:ind w:left="143" w:hanging="6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78D61140">
      <w:numFmt w:val="bullet"/>
      <w:lvlText w:val="•"/>
      <w:lvlJc w:val="left"/>
      <w:pPr>
        <w:ind w:left="646" w:hanging="687"/>
      </w:pPr>
      <w:rPr>
        <w:rFonts w:hint="default"/>
        <w:lang w:val="pt-PT" w:eastAsia="en-US" w:bidi="ar-SA"/>
      </w:rPr>
    </w:lvl>
    <w:lvl w:ilvl="2" w:tplc="3174BFAE">
      <w:numFmt w:val="bullet"/>
      <w:lvlText w:val="•"/>
      <w:lvlJc w:val="left"/>
      <w:pPr>
        <w:ind w:left="1153" w:hanging="687"/>
      </w:pPr>
      <w:rPr>
        <w:rFonts w:hint="default"/>
        <w:lang w:val="pt-PT" w:eastAsia="en-US" w:bidi="ar-SA"/>
      </w:rPr>
    </w:lvl>
    <w:lvl w:ilvl="3" w:tplc="E67EED62">
      <w:numFmt w:val="bullet"/>
      <w:lvlText w:val="•"/>
      <w:lvlJc w:val="left"/>
      <w:pPr>
        <w:ind w:left="1660" w:hanging="687"/>
      </w:pPr>
      <w:rPr>
        <w:rFonts w:hint="default"/>
        <w:lang w:val="pt-PT" w:eastAsia="en-US" w:bidi="ar-SA"/>
      </w:rPr>
    </w:lvl>
    <w:lvl w:ilvl="4" w:tplc="8FDA12A6">
      <w:numFmt w:val="bullet"/>
      <w:lvlText w:val="•"/>
      <w:lvlJc w:val="left"/>
      <w:pPr>
        <w:ind w:left="2167" w:hanging="687"/>
      </w:pPr>
      <w:rPr>
        <w:rFonts w:hint="default"/>
        <w:lang w:val="pt-PT" w:eastAsia="en-US" w:bidi="ar-SA"/>
      </w:rPr>
    </w:lvl>
    <w:lvl w:ilvl="5" w:tplc="E8C8DBB6">
      <w:numFmt w:val="bullet"/>
      <w:lvlText w:val="•"/>
      <w:lvlJc w:val="left"/>
      <w:pPr>
        <w:ind w:left="2674" w:hanging="687"/>
      </w:pPr>
      <w:rPr>
        <w:rFonts w:hint="default"/>
        <w:lang w:val="pt-PT" w:eastAsia="en-US" w:bidi="ar-SA"/>
      </w:rPr>
    </w:lvl>
    <w:lvl w:ilvl="6" w:tplc="98D83556">
      <w:numFmt w:val="bullet"/>
      <w:lvlText w:val="•"/>
      <w:lvlJc w:val="left"/>
      <w:pPr>
        <w:ind w:left="3181" w:hanging="687"/>
      </w:pPr>
      <w:rPr>
        <w:rFonts w:hint="default"/>
        <w:lang w:val="pt-PT" w:eastAsia="en-US" w:bidi="ar-SA"/>
      </w:rPr>
    </w:lvl>
    <w:lvl w:ilvl="7" w:tplc="B394CB64">
      <w:numFmt w:val="bullet"/>
      <w:lvlText w:val="•"/>
      <w:lvlJc w:val="left"/>
      <w:pPr>
        <w:ind w:left="3688" w:hanging="687"/>
      </w:pPr>
      <w:rPr>
        <w:rFonts w:hint="default"/>
        <w:lang w:val="pt-PT" w:eastAsia="en-US" w:bidi="ar-SA"/>
      </w:rPr>
    </w:lvl>
    <w:lvl w:ilvl="8" w:tplc="3DFC8020">
      <w:numFmt w:val="bullet"/>
      <w:lvlText w:val="•"/>
      <w:lvlJc w:val="left"/>
      <w:pPr>
        <w:ind w:left="4195" w:hanging="687"/>
      </w:pPr>
      <w:rPr>
        <w:rFonts w:hint="default"/>
        <w:lang w:val="pt-PT" w:eastAsia="en-US" w:bidi="ar-SA"/>
      </w:rPr>
    </w:lvl>
  </w:abstractNum>
  <w:abstractNum w:abstractNumId="17" w15:restartNumberingAfterBreak="0">
    <w:nsid w:val="73927112"/>
    <w:multiLevelType w:val="hybridMultilevel"/>
    <w:tmpl w:val="CF70B3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930A1"/>
    <w:multiLevelType w:val="multilevel"/>
    <w:tmpl w:val="20BC4B44"/>
    <w:lvl w:ilvl="0">
      <w:start w:val="1"/>
      <w:numFmt w:val="decimal"/>
      <w:lvlText w:val="%1."/>
      <w:lvlJc w:val="left"/>
      <w:pPr>
        <w:ind w:left="100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00" w:themeColor="text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39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8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7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6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361"/>
      </w:pPr>
      <w:rPr>
        <w:rFonts w:hint="default"/>
        <w:lang w:val="pt-PT" w:eastAsia="en-US" w:bidi="ar-SA"/>
      </w:rPr>
    </w:lvl>
  </w:abstractNum>
  <w:num w:numId="1" w16cid:durableId="408235163">
    <w:abstractNumId w:val="0"/>
  </w:num>
  <w:num w:numId="2" w16cid:durableId="1677225284">
    <w:abstractNumId w:val="1"/>
  </w:num>
  <w:num w:numId="3" w16cid:durableId="2132087936">
    <w:abstractNumId w:val="2"/>
  </w:num>
  <w:num w:numId="4" w16cid:durableId="1067067048">
    <w:abstractNumId w:val="3"/>
  </w:num>
  <w:num w:numId="5" w16cid:durableId="429354870">
    <w:abstractNumId w:val="4"/>
  </w:num>
  <w:num w:numId="6" w16cid:durableId="334572622">
    <w:abstractNumId w:val="5"/>
  </w:num>
  <w:num w:numId="7" w16cid:durableId="35351110">
    <w:abstractNumId w:val="6"/>
  </w:num>
  <w:num w:numId="8" w16cid:durableId="1526089583">
    <w:abstractNumId w:val="7"/>
  </w:num>
  <w:num w:numId="9" w16cid:durableId="954143361">
    <w:abstractNumId w:val="13"/>
  </w:num>
  <w:num w:numId="10" w16cid:durableId="1772630200">
    <w:abstractNumId w:val="9"/>
    <w:lvlOverride w:ilvl="0">
      <w:startOverride w:val="1"/>
    </w:lvlOverride>
  </w:num>
  <w:num w:numId="11" w16cid:durableId="1452554130">
    <w:abstractNumId w:val="11"/>
    <w:lvlOverride w:ilvl="0">
      <w:startOverride w:val="1"/>
    </w:lvlOverride>
  </w:num>
  <w:num w:numId="12" w16cid:durableId="70009562">
    <w:abstractNumId w:val="18"/>
  </w:num>
  <w:num w:numId="13" w16cid:durableId="411509094">
    <w:abstractNumId w:val="14"/>
  </w:num>
  <w:num w:numId="14" w16cid:durableId="250168492">
    <w:abstractNumId w:val="17"/>
  </w:num>
  <w:num w:numId="15" w16cid:durableId="1166632201">
    <w:abstractNumId w:val="15"/>
  </w:num>
  <w:num w:numId="16" w16cid:durableId="526794062">
    <w:abstractNumId w:val="10"/>
  </w:num>
  <w:num w:numId="17" w16cid:durableId="1253513666">
    <w:abstractNumId w:val="16"/>
  </w:num>
  <w:num w:numId="18" w16cid:durableId="1392580974">
    <w:abstractNumId w:val="8"/>
  </w:num>
  <w:num w:numId="19" w16cid:durableId="14683561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38CD"/>
    <w:rsid w:val="00004684"/>
    <w:rsid w:val="0000799E"/>
    <w:rsid w:val="000115E2"/>
    <w:rsid w:val="00011D9A"/>
    <w:rsid w:val="000127D5"/>
    <w:rsid w:val="0001457A"/>
    <w:rsid w:val="00015A0E"/>
    <w:rsid w:val="00020808"/>
    <w:rsid w:val="00023708"/>
    <w:rsid w:val="000260DD"/>
    <w:rsid w:val="00034BF0"/>
    <w:rsid w:val="00035DCE"/>
    <w:rsid w:val="00035E8F"/>
    <w:rsid w:val="00036B2B"/>
    <w:rsid w:val="00042C6A"/>
    <w:rsid w:val="000441CF"/>
    <w:rsid w:val="00052A69"/>
    <w:rsid w:val="00056180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5E40"/>
    <w:rsid w:val="000F628E"/>
    <w:rsid w:val="000F6F10"/>
    <w:rsid w:val="00100104"/>
    <w:rsid w:val="00100344"/>
    <w:rsid w:val="00104CCB"/>
    <w:rsid w:val="00111E1F"/>
    <w:rsid w:val="00122DFA"/>
    <w:rsid w:val="0012371F"/>
    <w:rsid w:val="00126D92"/>
    <w:rsid w:val="001273B8"/>
    <w:rsid w:val="00134469"/>
    <w:rsid w:val="00136F30"/>
    <w:rsid w:val="0016532C"/>
    <w:rsid w:val="00176043"/>
    <w:rsid w:val="00177B25"/>
    <w:rsid w:val="00181187"/>
    <w:rsid w:val="001820C3"/>
    <w:rsid w:val="001861D7"/>
    <w:rsid w:val="00190F4A"/>
    <w:rsid w:val="00192265"/>
    <w:rsid w:val="001A1015"/>
    <w:rsid w:val="001A36E0"/>
    <w:rsid w:val="001A4FDA"/>
    <w:rsid w:val="001A619E"/>
    <w:rsid w:val="001C401B"/>
    <w:rsid w:val="001C7EB8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130B6"/>
    <w:rsid w:val="00226694"/>
    <w:rsid w:val="002273E3"/>
    <w:rsid w:val="00231705"/>
    <w:rsid w:val="00231D7D"/>
    <w:rsid w:val="00242FB1"/>
    <w:rsid w:val="00247386"/>
    <w:rsid w:val="00253F89"/>
    <w:rsid w:val="00262A15"/>
    <w:rsid w:val="002648FD"/>
    <w:rsid w:val="002754D3"/>
    <w:rsid w:val="00283A98"/>
    <w:rsid w:val="00284CDF"/>
    <w:rsid w:val="002924DD"/>
    <w:rsid w:val="002B3F31"/>
    <w:rsid w:val="002B6CE5"/>
    <w:rsid w:val="002B7A36"/>
    <w:rsid w:val="002C3816"/>
    <w:rsid w:val="002C57B5"/>
    <w:rsid w:val="002C6DED"/>
    <w:rsid w:val="002D2C3D"/>
    <w:rsid w:val="002E1279"/>
    <w:rsid w:val="002E457F"/>
    <w:rsid w:val="002E49EB"/>
    <w:rsid w:val="002F198B"/>
    <w:rsid w:val="002F435A"/>
    <w:rsid w:val="002F4BB7"/>
    <w:rsid w:val="002F59EF"/>
    <w:rsid w:val="002F7016"/>
    <w:rsid w:val="003109CB"/>
    <w:rsid w:val="00310B70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855CB"/>
    <w:rsid w:val="00391ED2"/>
    <w:rsid w:val="003946C3"/>
    <w:rsid w:val="00394E9D"/>
    <w:rsid w:val="003A0A5C"/>
    <w:rsid w:val="003B430F"/>
    <w:rsid w:val="003B710C"/>
    <w:rsid w:val="003C2236"/>
    <w:rsid w:val="003C6A1B"/>
    <w:rsid w:val="003D7FF8"/>
    <w:rsid w:val="003E2FFA"/>
    <w:rsid w:val="003E45FD"/>
    <w:rsid w:val="003E79CA"/>
    <w:rsid w:val="003F4764"/>
    <w:rsid w:val="003F6B23"/>
    <w:rsid w:val="00403B0C"/>
    <w:rsid w:val="004145BF"/>
    <w:rsid w:val="00415752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75C64"/>
    <w:rsid w:val="00476686"/>
    <w:rsid w:val="004905A5"/>
    <w:rsid w:val="00494132"/>
    <w:rsid w:val="00496204"/>
    <w:rsid w:val="004A18CC"/>
    <w:rsid w:val="004A4046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4F4613"/>
    <w:rsid w:val="0050193D"/>
    <w:rsid w:val="00506DBE"/>
    <w:rsid w:val="00511396"/>
    <w:rsid w:val="00511630"/>
    <w:rsid w:val="00513448"/>
    <w:rsid w:val="005175A7"/>
    <w:rsid w:val="00527C8B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4488"/>
    <w:rsid w:val="005668DA"/>
    <w:rsid w:val="00566D74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6F4133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E62A0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3009F"/>
    <w:rsid w:val="0083045A"/>
    <w:rsid w:val="00834BDE"/>
    <w:rsid w:val="0084070B"/>
    <w:rsid w:val="00844044"/>
    <w:rsid w:val="00851418"/>
    <w:rsid w:val="008541A1"/>
    <w:rsid w:val="008562A0"/>
    <w:rsid w:val="00862EDD"/>
    <w:rsid w:val="008776A6"/>
    <w:rsid w:val="00877E22"/>
    <w:rsid w:val="00881D21"/>
    <w:rsid w:val="00883747"/>
    <w:rsid w:val="00886D7A"/>
    <w:rsid w:val="00894BC6"/>
    <w:rsid w:val="008A052A"/>
    <w:rsid w:val="008A0C21"/>
    <w:rsid w:val="008A2A4C"/>
    <w:rsid w:val="008C2DBF"/>
    <w:rsid w:val="008C336D"/>
    <w:rsid w:val="008C5AD5"/>
    <w:rsid w:val="008D2890"/>
    <w:rsid w:val="008D28F8"/>
    <w:rsid w:val="008D57F8"/>
    <w:rsid w:val="008F7E3A"/>
    <w:rsid w:val="00904543"/>
    <w:rsid w:val="00911237"/>
    <w:rsid w:val="0092005E"/>
    <w:rsid w:val="00926683"/>
    <w:rsid w:val="0093029B"/>
    <w:rsid w:val="00933AFE"/>
    <w:rsid w:val="00934383"/>
    <w:rsid w:val="009349F0"/>
    <w:rsid w:val="00941778"/>
    <w:rsid w:val="009500C1"/>
    <w:rsid w:val="00960AF7"/>
    <w:rsid w:val="00964502"/>
    <w:rsid w:val="0097706D"/>
    <w:rsid w:val="00983389"/>
    <w:rsid w:val="00983C12"/>
    <w:rsid w:val="009849AA"/>
    <w:rsid w:val="00994EA9"/>
    <w:rsid w:val="0099761C"/>
    <w:rsid w:val="009A54F3"/>
    <w:rsid w:val="009A6D3A"/>
    <w:rsid w:val="009B0B2C"/>
    <w:rsid w:val="009B11D5"/>
    <w:rsid w:val="009B26EF"/>
    <w:rsid w:val="009B4996"/>
    <w:rsid w:val="009B65AD"/>
    <w:rsid w:val="009C0BAA"/>
    <w:rsid w:val="009C0E8C"/>
    <w:rsid w:val="009C2F65"/>
    <w:rsid w:val="009C4BAD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9F6099"/>
    <w:rsid w:val="00A01EE0"/>
    <w:rsid w:val="00A06EE2"/>
    <w:rsid w:val="00A14194"/>
    <w:rsid w:val="00A172EB"/>
    <w:rsid w:val="00A2301C"/>
    <w:rsid w:val="00A24F89"/>
    <w:rsid w:val="00A26B57"/>
    <w:rsid w:val="00A30DDB"/>
    <w:rsid w:val="00A331BA"/>
    <w:rsid w:val="00A46EE6"/>
    <w:rsid w:val="00A46F33"/>
    <w:rsid w:val="00A5126C"/>
    <w:rsid w:val="00A560E7"/>
    <w:rsid w:val="00A610E7"/>
    <w:rsid w:val="00A74814"/>
    <w:rsid w:val="00A77236"/>
    <w:rsid w:val="00A841FE"/>
    <w:rsid w:val="00A85D1C"/>
    <w:rsid w:val="00A86700"/>
    <w:rsid w:val="00A86D6B"/>
    <w:rsid w:val="00A87F65"/>
    <w:rsid w:val="00A90973"/>
    <w:rsid w:val="00A92658"/>
    <w:rsid w:val="00A92EBC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94C"/>
    <w:rsid w:val="00AE1AC6"/>
    <w:rsid w:val="00AE2F5B"/>
    <w:rsid w:val="00AF4AFB"/>
    <w:rsid w:val="00AF7D80"/>
    <w:rsid w:val="00B05DF3"/>
    <w:rsid w:val="00B1024F"/>
    <w:rsid w:val="00B10776"/>
    <w:rsid w:val="00B1293A"/>
    <w:rsid w:val="00B2658E"/>
    <w:rsid w:val="00B33D48"/>
    <w:rsid w:val="00B34603"/>
    <w:rsid w:val="00B4162C"/>
    <w:rsid w:val="00B442FB"/>
    <w:rsid w:val="00B54521"/>
    <w:rsid w:val="00B60E79"/>
    <w:rsid w:val="00B71431"/>
    <w:rsid w:val="00B7368E"/>
    <w:rsid w:val="00B747F8"/>
    <w:rsid w:val="00B754EB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87CFF"/>
    <w:rsid w:val="00CA32CD"/>
    <w:rsid w:val="00CA3A1C"/>
    <w:rsid w:val="00CA54FE"/>
    <w:rsid w:val="00CA5A7B"/>
    <w:rsid w:val="00CA706C"/>
    <w:rsid w:val="00CB10CC"/>
    <w:rsid w:val="00CB2656"/>
    <w:rsid w:val="00CC04CA"/>
    <w:rsid w:val="00CC60B4"/>
    <w:rsid w:val="00CD259E"/>
    <w:rsid w:val="00CD64E2"/>
    <w:rsid w:val="00CE024C"/>
    <w:rsid w:val="00CE0D3D"/>
    <w:rsid w:val="00CE12D9"/>
    <w:rsid w:val="00CF0E47"/>
    <w:rsid w:val="00D002BE"/>
    <w:rsid w:val="00D03AF5"/>
    <w:rsid w:val="00D05E00"/>
    <w:rsid w:val="00D0696D"/>
    <w:rsid w:val="00D24F72"/>
    <w:rsid w:val="00D253A6"/>
    <w:rsid w:val="00D30B67"/>
    <w:rsid w:val="00D329B8"/>
    <w:rsid w:val="00D37432"/>
    <w:rsid w:val="00D37644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C5AF7"/>
    <w:rsid w:val="00DD44AE"/>
    <w:rsid w:val="00DE03D6"/>
    <w:rsid w:val="00DE198F"/>
    <w:rsid w:val="00DE61C7"/>
    <w:rsid w:val="00DF5F61"/>
    <w:rsid w:val="00E04102"/>
    <w:rsid w:val="00E07323"/>
    <w:rsid w:val="00E13C61"/>
    <w:rsid w:val="00E17B8A"/>
    <w:rsid w:val="00E260BC"/>
    <w:rsid w:val="00E2662B"/>
    <w:rsid w:val="00E3470D"/>
    <w:rsid w:val="00E438A8"/>
    <w:rsid w:val="00E51C3C"/>
    <w:rsid w:val="00E626EF"/>
    <w:rsid w:val="00E65B36"/>
    <w:rsid w:val="00E65DCC"/>
    <w:rsid w:val="00E713C9"/>
    <w:rsid w:val="00E76254"/>
    <w:rsid w:val="00E76E99"/>
    <w:rsid w:val="00E77655"/>
    <w:rsid w:val="00E80FBB"/>
    <w:rsid w:val="00E8151C"/>
    <w:rsid w:val="00E96E4E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EE59F6"/>
    <w:rsid w:val="00EF7B07"/>
    <w:rsid w:val="00F00FE2"/>
    <w:rsid w:val="00F059E1"/>
    <w:rsid w:val="00F12665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62E42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18C8"/>
    <w:rsid w:val="00F928E5"/>
    <w:rsid w:val="00F96169"/>
    <w:rsid w:val="00F97095"/>
    <w:rsid w:val="00FA6C07"/>
    <w:rsid w:val="00FB01A6"/>
    <w:rsid w:val="00FB0C55"/>
    <w:rsid w:val="00FB56A4"/>
    <w:rsid w:val="00FB6E85"/>
    <w:rsid w:val="00FC0947"/>
    <w:rsid w:val="00FC1903"/>
    <w:rsid w:val="00FC56BC"/>
    <w:rsid w:val="00FD061B"/>
    <w:rsid w:val="00FD590D"/>
    <w:rsid w:val="00FF0C93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63B5C8"/>
  <w15:docId w15:val="{222DEE50-3236-45BF-B7D5-A1089129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49AA"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1575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5752"/>
    <w:pPr>
      <w:widowControl w:val="0"/>
      <w:autoSpaceDE w:val="0"/>
      <w:autoSpaceDN w:val="0"/>
      <w:spacing w:line="207" w:lineRule="exact"/>
      <w:jc w:val="center"/>
    </w:pPr>
    <w:rPr>
      <w:rFonts w:ascii="Times New Roman" w:hAnsi="Times New Roman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50A6F-5C0B-447A-8782-11F6DE7E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3005</Words>
  <Characters>16229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19196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subject/>
  <dc:creator>Prefeitura de Encantado</dc:creator>
  <cp:keywords/>
  <cp:lastModifiedBy>Usuario</cp:lastModifiedBy>
  <cp:revision>4</cp:revision>
  <cp:lastPrinted>2024-03-06T17:03:00Z</cp:lastPrinted>
  <dcterms:created xsi:type="dcterms:W3CDTF">2026-02-06T16:31:00Z</dcterms:created>
  <dcterms:modified xsi:type="dcterms:W3CDTF">2026-02-09T16:13:00Z</dcterms:modified>
</cp:coreProperties>
</file>