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A63C9" w14:textId="6FA3B0EC" w:rsidR="00C41F48" w:rsidRPr="0074199C" w:rsidRDefault="00C41F48" w:rsidP="0074199C">
      <w:pPr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74199C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ATA REFERENTE AO  PROCESSO </w:t>
      </w:r>
      <w:r w:rsidR="00AA1A12" w:rsidRPr="0074199C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LICITATÓRIO Nº </w:t>
      </w:r>
      <w:r w:rsidR="0074199C" w:rsidRPr="0074199C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06</w:t>
      </w:r>
      <w:r w:rsidR="00052B97" w:rsidRPr="0074199C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/2026</w:t>
      </w:r>
      <w:r w:rsidRPr="0074199C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 - </w:t>
      </w:r>
      <w:r w:rsidR="00EC52EE" w:rsidRPr="0074199C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DISPENSA</w:t>
      </w:r>
      <w:r w:rsidRPr="0074199C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 DE LICITAÇÃO Nº </w:t>
      </w:r>
      <w:r w:rsidR="0074199C" w:rsidRPr="0074199C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04</w:t>
      </w:r>
      <w:r w:rsidR="00052B97" w:rsidRPr="0074199C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/2026</w:t>
      </w:r>
    </w:p>
    <w:p w14:paraId="0422CC6C" w14:textId="77777777" w:rsidR="00C63D09" w:rsidRPr="0074199C" w:rsidRDefault="00C63D09" w:rsidP="0074199C">
      <w:pPr>
        <w:ind w:firstLine="708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46090544" w14:textId="28EFA147" w:rsidR="00420670" w:rsidRPr="0074199C" w:rsidRDefault="001D2B81" w:rsidP="0074199C">
      <w:pPr>
        <w:pStyle w:val="Ttulo1"/>
        <w:widowControl w:val="0"/>
        <w:tabs>
          <w:tab w:val="clear" w:pos="0"/>
          <w:tab w:val="left" w:pos="142"/>
          <w:tab w:val="left" w:pos="567"/>
        </w:tabs>
        <w:suppressAutoHyphens w:val="0"/>
        <w:autoSpaceDE w:val="0"/>
        <w:autoSpaceDN w:val="0"/>
        <w:adjustRightInd w:val="0"/>
        <w:spacing w:before="0" w:after="0"/>
        <w:ind w:left="0" w:right="-88" w:firstLine="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Ao</w:t>
      </w:r>
      <w:r w:rsidR="00700912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s </w:t>
      </w:r>
      <w:r w:rsidR="0074199C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vinte</w:t>
      </w:r>
      <w:r w:rsidR="003F4856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dia</w:t>
      </w:r>
      <w:r w:rsidR="00700912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s</w:t>
      </w:r>
      <w:r w:rsidR="00DE03D6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do mês de </w:t>
      </w:r>
      <w:r w:rsidR="00052B97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fevereiro de 2026</w:t>
      </w:r>
      <w:r w:rsidR="00C41F48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, nas dependências da Prefeitura Municipal de Encantado/RS, na sala de reuniões, </w:t>
      </w:r>
      <w:r w:rsidR="00C41F48" w:rsidRPr="0074199C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reuniu-se a Comissão Permanente de Licitações, para analisar a contratação da </w:t>
      </w:r>
      <w:r w:rsidR="0074199C" w:rsidRPr="0074199C">
        <w:rPr>
          <w:rFonts w:ascii="Times New Roman" w:hAnsi="Times New Roman" w:cs="Times New Roman"/>
          <w:sz w:val="22"/>
          <w:szCs w:val="22"/>
        </w:rPr>
        <w:t>DB AGENCIA DE VIAGENS E TURISMO LTDA.</w:t>
      </w:r>
      <w:r w:rsidR="0074199C" w:rsidRPr="0074199C">
        <w:rPr>
          <w:rFonts w:ascii="Times New Roman" w:hAnsi="Times New Roman" w:cs="Times New Roman"/>
          <w:b w:val="0"/>
          <w:bCs w:val="0"/>
          <w:sz w:val="22"/>
          <w:szCs w:val="22"/>
        </w:rPr>
        <w:t>, inscrita no CNPJ sob nº 20.306.237/0001-02, situada à Rua Ernesto Guilherme Berner, nº 374, Sala 01, bairro Florestal no município de Lajeado/RS</w:t>
      </w:r>
      <w:r w:rsidR="0074199C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, para aquisição de 01 (uma) passagem aérea para deslocamento do Vereador Sr. Samuel da Silva, que compõe a Legislatura de 2025-2028 deste município de Encantado/RS, para a  cidade de Brasília/DF, objetivando a captação de recursos e convênios, além do acompanhamento à políticas públicas já demandadas pelo Poder Legislativo, sendo a ida estabelecida para a data de 23 de fevereiro e o retorno para 26 de fevereiro </w:t>
      </w:r>
      <w:r w:rsidR="0074199C" w:rsidRPr="0074199C">
        <w:rPr>
          <w:rFonts w:ascii="Times New Roman" w:hAnsi="Times New Roman" w:cs="Times New Roman"/>
          <w:b w:val="0"/>
          <w:bCs w:val="0"/>
          <w:sz w:val="22"/>
          <w:szCs w:val="22"/>
        </w:rPr>
        <w:t>de 2026</w:t>
      </w:r>
      <w:r w:rsidR="008A69AB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, compreendendo ida e volta, </w:t>
      </w:r>
      <w:r w:rsidR="000451C9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com  valor </w:t>
      </w:r>
      <w:r w:rsidR="003F4856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total </w:t>
      </w:r>
      <w:r w:rsidR="000451C9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de </w:t>
      </w:r>
      <w:r w:rsidR="0074199C" w:rsidRPr="0074199C">
        <w:rPr>
          <w:rFonts w:ascii="Times New Roman" w:hAnsi="Times New Roman" w:cs="Times New Roman"/>
          <w:color w:val="000000" w:themeColor="text1"/>
          <w:sz w:val="22"/>
          <w:szCs w:val="22"/>
        </w:rPr>
        <w:t>R$ 5.427,21 (cinco mil, quatrocentos e vinte e sete reais e vinte e um centavos)</w:t>
      </w:r>
      <w:r w:rsidR="00CB1A0E" w:rsidRPr="0074199C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, </w:t>
      </w:r>
      <w:r w:rsidR="000451C9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no qual estão incluídos todos os custos diretos e indiretos, tais como: locomoção, encargos trabalhistas, previdenciários, sociais, civis, comerciais e fiscais, com pagamento a ser realizado em até 10 dias após emissão da Nota</w:t>
      </w:r>
      <w:r w:rsidR="00CB1A0E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Fiscal devidamente </w:t>
      </w:r>
      <w:proofErr w:type="spellStart"/>
      <w:r w:rsidR="00CB1A0E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vistada</w:t>
      </w:r>
      <w:proofErr w:type="spellEnd"/>
      <w:r w:rsidR="00CB1A0E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pelo</w:t>
      </w:r>
      <w:r w:rsidR="000451C9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Presidente da Câmara Municipal de Vereadores, Sr.</w:t>
      </w:r>
      <w:r w:rsidR="00CB1A0E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</w:t>
      </w:r>
      <w:r w:rsidR="00052B97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Cláudio José da Silva Neto</w:t>
      </w:r>
      <w:r w:rsidR="000451C9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. </w:t>
      </w:r>
      <w:r w:rsidR="000451C9" w:rsidRPr="0074199C">
        <w:rPr>
          <w:rFonts w:ascii="Times New Roman" w:hAnsi="Times New Roman" w:cs="Times New Roman"/>
          <w:b w:val="0"/>
          <w:bCs w:val="0"/>
          <w:sz w:val="22"/>
          <w:szCs w:val="22"/>
        </w:rPr>
        <w:t>A nota fiscal deverá ser enviada para o e</w:t>
      </w:r>
      <w:r w:rsidR="00B76903" w:rsidRPr="0074199C">
        <w:rPr>
          <w:rFonts w:ascii="Times New Roman" w:hAnsi="Times New Roman" w:cs="Times New Roman"/>
          <w:b w:val="0"/>
          <w:bCs w:val="0"/>
          <w:sz w:val="22"/>
          <w:szCs w:val="22"/>
        </w:rPr>
        <w:t>-</w:t>
      </w:r>
      <w:r w:rsidR="000451C9" w:rsidRPr="0074199C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mail </w:t>
      </w:r>
      <w:hyperlink r:id="rId8" w:history="1">
        <w:r w:rsidR="000451C9" w:rsidRPr="0074199C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cmv@camaraencantado.com.br</w:t>
        </w:r>
      </w:hyperlink>
      <w:r w:rsidR="000451C9" w:rsidRPr="0074199C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F56998" w:rsidRPr="0074199C">
        <w:rPr>
          <w:rFonts w:ascii="Times New Roman" w:hAnsi="Times New Roman" w:cs="Times New Roman"/>
          <w:sz w:val="22"/>
          <w:szCs w:val="22"/>
        </w:rPr>
        <w:t>01.031.0001.2001. - MANUTENÇÃO ATIVIDADES DA CÂMARA MUNICIPAL DE VEREADORES</w:t>
      </w:r>
      <w:r w:rsidR="00F56998" w:rsidRPr="0074199C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="00F56998" w:rsidRPr="0074199C">
        <w:rPr>
          <w:rFonts w:ascii="Times New Roman" w:hAnsi="Times New Roman" w:cs="Times New Roman"/>
          <w:sz w:val="22"/>
          <w:szCs w:val="22"/>
        </w:rPr>
        <w:t>3.3.3.90.33.01 - PASSAGENS E DESPESAS COM LOCOMOÇÃO.</w:t>
      </w:r>
      <w:r w:rsidR="000451C9" w:rsidRPr="0074199C">
        <w:rPr>
          <w:rFonts w:ascii="Times New Roman" w:hAnsi="Times New Roman" w:cs="Times New Roman"/>
          <w:sz w:val="22"/>
          <w:szCs w:val="22"/>
        </w:rPr>
        <w:t xml:space="preserve"> </w:t>
      </w:r>
      <w:r w:rsidR="000451C9" w:rsidRPr="0074199C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Fica dispensado o Contrato com base no Artigo 95 da Lei Federal 14.133/2021. </w:t>
      </w:r>
      <w:r w:rsidR="00052B97" w:rsidRPr="0074199C">
        <w:rPr>
          <w:rFonts w:ascii="Times New Roman" w:hAnsi="Times New Roman" w:cs="Times New Roman"/>
          <w:b w:val="0"/>
          <w:bCs w:val="0"/>
          <w:sz w:val="22"/>
          <w:szCs w:val="22"/>
        </w:rPr>
        <w:t>A execução do contrato será objeto de acompanhamento, fiscalização e avaliação por parte da Câmara Municipal de Vereadores, através da Chefe de Gabinete, Sra. Andressa Cristina de Souza, a quem competirá comunicar as falhas porventura constatadas na entrega do bem e solicitar a correção das mesmas.</w:t>
      </w:r>
      <w:r w:rsidR="000451C9" w:rsidRPr="0074199C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O não atendimento de quaisquer das obrigações implicará em advertência. </w:t>
      </w:r>
      <w:r w:rsidR="0074199C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Justifica-se a contratação de pessoa jurídica para </w:t>
      </w:r>
      <w:r w:rsidR="0074199C" w:rsidRPr="0074199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“aquisição de 01 (uma) passagem aérea para deslocamento do Vereador Sr. Samuel da Silva, que compõe a Legislatura de 2025-2028 deste município de Encantado/RS, para a  cidade de Brasília/DF”, </w:t>
      </w:r>
      <w:r w:rsidR="0074199C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considerando a necessidade de participação do referido representante legislativo em agenda oficial destinada à captação de recursos e celebração de convênios, bem como para o acompanhamento de políticas públicas previamente demandadas pelo Poder Legislativo Municipal. Trata-se de deslocamento essencial para o atendimento do interesse público local, uma vez que tais atividades visam contribuir diretamente para o desenvolvimento de ações parlamentares, fortalecimento institucional e obtenção de melhorias voltadas à comunidade encantadense. Ressalta-se </w:t>
      </w:r>
      <w:r w:rsidR="0074199C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  <w:lang w:val="pt-BR"/>
        </w:rPr>
        <w:t xml:space="preserve">que a escolha da empresa está devidamente motivada pela compatibilidade do preço ofertado, adequação à necessidade do Órgão e disponibilidade imediata do serviço, assegurando observância aos princípios da economicidade, eficiência e seleção da proposta mais vantajosa. Assim, a contratação apresenta-se justificada, necessária e legalmente amparada, permitindo o atendimento célere e efetivo da demanda administrativa, em conformidade com a legislação vigente. </w:t>
      </w:r>
      <w:r w:rsidR="00C63D09" w:rsidRPr="0074199C">
        <w:rPr>
          <w:rFonts w:ascii="Times New Roman" w:eastAsia="Cambria" w:hAnsi="Times New Roman" w:cs="Times New Roman"/>
          <w:b w:val="0"/>
          <w:bCs w:val="0"/>
          <w:color w:val="000000" w:themeColor="text1"/>
          <w:sz w:val="22"/>
          <w:szCs w:val="22"/>
          <w:lang w:val="pt-PT" w:eastAsia="en-US"/>
        </w:rPr>
        <w:t xml:space="preserve">As exigências da Habilitação juridica e regularidade fiscal e trabalhista são as usuais para a generalidade do objeto. O presente processo preenche os requisitos legais para a Dispensa de licitação, com fulcro no </w:t>
      </w:r>
      <w:r w:rsidR="00AF4AFB" w:rsidRPr="0074199C">
        <w:rPr>
          <w:rFonts w:ascii="Times New Roman" w:eastAsia="Calibri" w:hAnsi="Times New Roman" w:cs="Times New Roman"/>
          <w:b w:val="0"/>
          <w:bCs w:val="0"/>
          <w:color w:val="000000" w:themeColor="text1"/>
          <w:sz w:val="22"/>
          <w:szCs w:val="22"/>
          <w:lang w:eastAsia="en-US"/>
        </w:rPr>
        <w:t xml:space="preserve">Artigo 75 Inciso </w:t>
      </w:r>
      <w:r w:rsidR="00C63D09" w:rsidRPr="0074199C">
        <w:rPr>
          <w:rFonts w:ascii="Times New Roman" w:eastAsia="Calibri" w:hAnsi="Times New Roman" w:cs="Times New Roman"/>
          <w:b w:val="0"/>
          <w:bCs w:val="0"/>
          <w:color w:val="000000" w:themeColor="text1"/>
          <w:sz w:val="22"/>
          <w:szCs w:val="22"/>
          <w:lang w:eastAsia="en-US"/>
        </w:rPr>
        <w:t>II da Lei Federal  n° 14.133/21</w:t>
      </w:r>
      <w:r w:rsidR="00C63D09" w:rsidRPr="0074199C">
        <w:rPr>
          <w:rFonts w:ascii="Times New Roman" w:eastAsia="Cambria" w:hAnsi="Times New Roman" w:cs="Times New Roman"/>
          <w:b w:val="0"/>
          <w:bCs w:val="0"/>
          <w:color w:val="000000" w:themeColor="text1"/>
          <w:sz w:val="22"/>
          <w:szCs w:val="22"/>
          <w:lang w:val="pt-PT" w:eastAsia="en-US"/>
        </w:rPr>
        <w:t xml:space="preserve">, considerando que estão presentes os requisitos legais do art. 72, estando devidamente acompanhado de Termo de Referência, no qual constam informações que identificam o objeto, o preço estimado, a existência de dotação orçamentária, dentre outras especificações. </w:t>
      </w:r>
      <w:r w:rsidR="00C41F48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A comissão por un</w:t>
      </w:r>
      <w:r w:rsidR="009A54F3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animidade e com base no Artigo 7</w:t>
      </w:r>
      <w:r w:rsidR="00420670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5,</w:t>
      </w:r>
      <w:r w:rsidR="0093029B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</w:t>
      </w:r>
      <w:r w:rsidR="00C76216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Inciso II</w:t>
      </w:r>
      <w:r w:rsidR="0093029B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da</w:t>
      </w:r>
      <w:r w:rsidR="00AD520E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Lei 14.133/2021</w:t>
      </w:r>
      <w:r w:rsidR="00EC4C4F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</w:t>
      </w:r>
      <w:r w:rsidR="00C41F48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opina pela contratação da empresa </w:t>
      </w:r>
      <w:r w:rsidR="0074199C" w:rsidRPr="0074199C">
        <w:rPr>
          <w:rFonts w:ascii="Times New Roman" w:hAnsi="Times New Roman" w:cs="Times New Roman"/>
          <w:sz w:val="22"/>
          <w:szCs w:val="22"/>
        </w:rPr>
        <w:t>DB AGENCIA DE VIAGENS E TURISMO LTDA., inscrita no CNPJ sob nº 20.306.237/0001-02</w:t>
      </w:r>
      <w:r w:rsidR="00554432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. </w:t>
      </w:r>
      <w:r w:rsidR="00C41F48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Sendo o valor compatível com o praticado no mercado e pelas razões acima expostas. O presente processo será encaminhado para parecer da Assessoria Jurídica e, sendo o mesmo favorável, será encaminhado para apreciação </w:t>
      </w:r>
      <w:r w:rsidR="00F97095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da Presidente da C</w:t>
      </w:r>
      <w:r w:rsidR="00FB78B2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â</w:t>
      </w:r>
      <w:r w:rsidR="00F97095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m</w:t>
      </w:r>
      <w:r w:rsidR="00FB78B2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a</w:t>
      </w:r>
      <w:r w:rsidR="00F97095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ra Municipal de Vereadores</w:t>
      </w:r>
      <w:r w:rsidR="00C41F48" w:rsidRPr="0074199C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. Nada mais havendo a tratar, lavrou-se a presente ata que será assinada pelos membros da Comissão Permanente de Licitações.</w:t>
      </w:r>
    </w:p>
    <w:p w14:paraId="631BE279" w14:textId="77777777" w:rsidR="000451C9" w:rsidRPr="0074199C" w:rsidRDefault="000451C9" w:rsidP="0074199C">
      <w:pPr>
        <w:tabs>
          <w:tab w:val="left" w:pos="3402"/>
        </w:tabs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382CB73F" w14:textId="77777777" w:rsidR="00926734" w:rsidRPr="0074199C" w:rsidRDefault="00926734" w:rsidP="0074199C">
      <w:pPr>
        <w:tabs>
          <w:tab w:val="left" w:pos="3402"/>
        </w:tabs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54AA46A9" w14:textId="336F1AC7" w:rsidR="00926734" w:rsidRPr="0074199C" w:rsidRDefault="0083526A" w:rsidP="0074199C">
      <w:pPr>
        <w:keepNext/>
        <w:shd w:val="clear" w:color="auto" w:fill="FFFFFF"/>
        <w:suppressAutoHyphens/>
        <w:autoSpaceDN w:val="0"/>
        <w:ind w:right="426" w:firstLine="284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               </w:t>
      </w:r>
      <w:r w:rsidR="00926734" w:rsidRPr="0074199C">
        <w:rPr>
          <w:rFonts w:ascii="Times New Roman" w:hAnsi="Times New Roman"/>
          <w:color w:val="000000" w:themeColor="text1"/>
          <w:sz w:val="22"/>
          <w:szCs w:val="22"/>
        </w:rPr>
        <w:t xml:space="preserve">DEISE BUFFON         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     </w:t>
      </w:r>
      <w:r w:rsidR="00926734" w:rsidRPr="0074199C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/>
          <w:color w:val="000000" w:themeColor="text1"/>
          <w:sz w:val="22"/>
          <w:szCs w:val="22"/>
        </w:rPr>
        <w:t>FERNANDA CAPPELARI</w:t>
      </w:r>
      <w:r w:rsidR="00926734" w:rsidRPr="0074199C">
        <w:rPr>
          <w:rFonts w:ascii="Times New Roman" w:hAnsi="Times New Roman"/>
          <w:color w:val="000000" w:themeColor="text1"/>
          <w:sz w:val="22"/>
          <w:szCs w:val="22"/>
        </w:rPr>
        <w:t xml:space="preserve">   ANA CAROLINE KAUTZMANN</w:t>
      </w:r>
    </w:p>
    <w:p w14:paraId="2365A0EE" w14:textId="77777777" w:rsidR="00926734" w:rsidRDefault="00926734" w:rsidP="0074199C">
      <w:pPr>
        <w:keepNext/>
        <w:shd w:val="clear" w:color="auto" w:fill="FFFFFF"/>
        <w:suppressAutoHyphens/>
        <w:autoSpaceDN w:val="0"/>
        <w:ind w:left="426" w:right="426" w:firstLine="284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  <w:r w:rsidRPr="0074199C">
        <w:rPr>
          <w:rFonts w:ascii="Times New Roman" w:hAnsi="Times New Roman"/>
          <w:color w:val="000000" w:themeColor="text1"/>
          <w:sz w:val="22"/>
          <w:szCs w:val="22"/>
        </w:rPr>
        <w:t xml:space="preserve">    Agente de Contratação                                Membro da Comissão de Licitação</w:t>
      </w:r>
    </w:p>
    <w:p w14:paraId="25B9F183" w14:textId="77777777" w:rsidR="0074199C" w:rsidRPr="0074199C" w:rsidRDefault="0074199C" w:rsidP="0074199C">
      <w:pPr>
        <w:keepNext/>
        <w:shd w:val="clear" w:color="auto" w:fill="FFFFFF"/>
        <w:suppressAutoHyphens/>
        <w:autoSpaceDN w:val="0"/>
        <w:ind w:left="426" w:right="426" w:firstLine="284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0CDB94A5" w14:textId="77777777" w:rsidR="00926734" w:rsidRPr="0074199C" w:rsidRDefault="00926734" w:rsidP="00926734">
      <w:pPr>
        <w:tabs>
          <w:tab w:val="left" w:pos="2694"/>
          <w:tab w:val="left" w:pos="3544"/>
        </w:tabs>
        <w:spacing w:after="40"/>
        <w:ind w:left="426" w:right="426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10FC0A87" w14:textId="77777777" w:rsidR="00065284" w:rsidRDefault="00065284" w:rsidP="00CB1A0E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E18B01E" w14:textId="77777777" w:rsidR="00A46F33" w:rsidRPr="0074199C" w:rsidRDefault="00A46F33" w:rsidP="000F6F10">
      <w:pPr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74199C">
        <w:rPr>
          <w:rFonts w:ascii="Times New Roman" w:hAnsi="Times New Roman"/>
          <w:b/>
          <w:color w:val="000000" w:themeColor="text1"/>
          <w:sz w:val="22"/>
          <w:szCs w:val="22"/>
        </w:rPr>
        <w:lastRenderedPageBreak/>
        <w:t>À</w:t>
      </w:r>
    </w:p>
    <w:p w14:paraId="542950AE" w14:textId="77777777" w:rsidR="00A46F33" w:rsidRPr="0074199C" w:rsidRDefault="00A46F33" w:rsidP="00A46F33">
      <w:pPr>
        <w:ind w:right="426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74199C">
        <w:rPr>
          <w:rFonts w:ascii="Times New Roman" w:hAnsi="Times New Roman"/>
          <w:b/>
          <w:color w:val="000000" w:themeColor="text1"/>
          <w:sz w:val="22"/>
          <w:szCs w:val="22"/>
        </w:rPr>
        <w:t>ASSESSORIA JURÍDICA</w:t>
      </w:r>
    </w:p>
    <w:p w14:paraId="5008FE9F" w14:textId="77777777" w:rsidR="00A46F33" w:rsidRPr="0074199C" w:rsidRDefault="00A46F33" w:rsidP="00A46F33">
      <w:pPr>
        <w:ind w:right="426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74199C">
        <w:rPr>
          <w:rFonts w:ascii="Times New Roman" w:hAnsi="Times New Roman"/>
          <w:b/>
          <w:color w:val="000000" w:themeColor="text1"/>
          <w:sz w:val="22"/>
          <w:szCs w:val="22"/>
        </w:rPr>
        <w:t>ENCANTADO-RS</w:t>
      </w:r>
    </w:p>
    <w:p w14:paraId="041D0AAF" w14:textId="77777777" w:rsidR="00A46F33" w:rsidRPr="0074199C" w:rsidRDefault="00A46F33" w:rsidP="00A46F33">
      <w:pPr>
        <w:ind w:right="426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692F84C8" w14:textId="597BEA54" w:rsidR="00A46F33" w:rsidRPr="0074199C" w:rsidRDefault="00A46F33" w:rsidP="00D472DC">
      <w:pPr>
        <w:pStyle w:val="Default"/>
        <w:jc w:val="both"/>
        <w:rPr>
          <w:color w:val="000000" w:themeColor="text1"/>
          <w:sz w:val="22"/>
          <w:szCs w:val="22"/>
        </w:rPr>
      </w:pPr>
      <w:r w:rsidRPr="0074199C">
        <w:rPr>
          <w:rFonts w:eastAsia="Calibri"/>
          <w:color w:val="000000" w:themeColor="text1"/>
          <w:sz w:val="22"/>
          <w:szCs w:val="22"/>
          <w:lang w:eastAsia="en-US"/>
        </w:rPr>
        <w:t>Com o presente encaminhamos o</w:t>
      </w:r>
      <w:r w:rsidR="00730741" w:rsidRPr="0074199C">
        <w:rPr>
          <w:rFonts w:eastAsia="Calibri"/>
          <w:color w:val="000000" w:themeColor="text1"/>
          <w:sz w:val="22"/>
          <w:szCs w:val="22"/>
          <w:lang w:eastAsia="en-US"/>
        </w:rPr>
        <w:t xml:space="preserve"> Processo Licitatório nº </w:t>
      </w:r>
      <w:r w:rsidR="0074199C" w:rsidRPr="0074199C">
        <w:rPr>
          <w:rFonts w:eastAsia="Calibri"/>
          <w:color w:val="000000" w:themeColor="text1"/>
          <w:sz w:val="22"/>
          <w:szCs w:val="22"/>
          <w:lang w:eastAsia="en-US"/>
        </w:rPr>
        <w:t>06</w:t>
      </w:r>
      <w:r w:rsidR="00052B97" w:rsidRPr="0074199C">
        <w:rPr>
          <w:rFonts w:eastAsia="Calibri"/>
          <w:color w:val="000000" w:themeColor="text1"/>
          <w:sz w:val="22"/>
          <w:szCs w:val="22"/>
          <w:lang w:eastAsia="en-US"/>
        </w:rPr>
        <w:t>/2026</w:t>
      </w:r>
      <w:r w:rsidRPr="0074199C">
        <w:rPr>
          <w:rFonts w:eastAsia="Calibri"/>
          <w:color w:val="000000" w:themeColor="text1"/>
          <w:sz w:val="22"/>
          <w:szCs w:val="22"/>
          <w:lang w:eastAsia="en-US"/>
        </w:rPr>
        <w:t xml:space="preserve">, Dispensa de Licitação nº </w:t>
      </w:r>
      <w:r w:rsidR="0074199C" w:rsidRPr="0074199C">
        <w:rPr>
          <w:rFonts w:eastAsia="Calibri"/>
          <w:color w:val="000000" w:themeColor="text1"/>
          <w:sz w:val="22"/>
          <w:szCs w:val="22"/>
          <w:lang w:eastAsia="en-US"/>
        </w:rPr>
        <w:t>04</w:t>
      </w:r>
      <w:r w:rsidR="00052B97" w:rsidRPr="0074199C">
        <w:rPr>
          <w:rFonts w:eastAsia="Calibri"/>
          <w:color w:val="000000" w:themeColor="text1"/>
          <w:sz w:val="22"/>
          <w:szCs w:val="22"/>
          <w:lang w:eastAsia="en-US"/>
        </w:rPr>
        <w:t>/2026</w:t>
      </w:r>
      <w:r w:rsidRPr="0074199C">
        <w:rPr>
          <w:rFonts w:eastAsia="Calibri"/>
          <w:color w:val="000000" w:themeColor="text1"/>
          <w:sz w:val="22"/>
          <w:szCs w:val="22"/>
          <w:lang w:eastAsia="en-US"/>
        </w:rPr>
        <w:t>, com base na Lei Federal nº 14.133/2021</w:t>
      </w:r>
      <w:r w:rsidRPr="0074199C">
        <w:rPr>
          <w:rFonts w:eastAsia="Calibri"/>
          <w:bCs/>
          <w:color w:val="000000" w:themeColor="text1"/>
          <w:sz w:val="22"/>
          <w:szCs w:val="22"/>
          <w:lang w:eastAsia="en-US"/>
        </w:rPr>
        <w:t xml:space="preserve"> e alterações posteriores</w:t>
      </w:r>
      <w:r w:rsidRPr="0074199C">
        <w:rPr>
          <w:color w:val="000000" w:themeColor="text1"/>
          <w:sz w:val="22"/>
          <w:szCs w:val="22"/>
        </w:rPr>
        <w:t xml:space="preserve">, com fins de atender  ao maior interesse público e necessidades do Município, solicitamos a viabilidade de </w:t>
      </w:r>
      <w:r w:rsidRPr="0074199C">
        <w:rPr>
          <w:rFonts w:eastAsia="Calibri"/>
          <w:color w:val="000000" w:themeColor="text1"/>
          <w:sz w:val="22"/>
          <w:szCs w:val="22"/>
          <w:lang w:eastAsia="en-US"/>
        </w:rPr>
        <w:t>contratação da empresa</w:t>
      </w:r>
      <w:r w:rsidR="00CE12D9" w:rsidRPr="0074199C">
        <w:rPr>
          <w:rFonts w:eastAsia="Calibri"/>
          <w:color w:val="000000" w:themeColor="text1"/>
          <w:sz w:val="22"/>
          <w:szCs w:val="22"/>
          <w:lang w:eastAsia="en-US"/>
        </w:rPr>
        <w:t xml:space="preserve"> </w:t>
      </w:r>
      <w:r w:rsidR="0074199C" w:rsidRPr="0074199C">
        <w:rPr>
          <w:b/>
          <w:bCs/>
          <w:sz w:val="22"/>
          <w:szCs w:val="22"/>
        </w:rPr>
        <w:t>DB AGENCIA DE VIAGENS E TURISMO LTDA., inscrita no CNPJ sob nº 20.306.237/0001-02</w:t>
      </w:r>
      <w:r w:rsidR="0074199C" w:rsidRPr="0074199C">
        <w:rPr>
          <w:sz w:val="22"/>
          <w:szCs w:val="22"/>
        </w:rPr>
        <w:t>, situada à Rua Ernesto Guilherme Berner, nº 374, Sala 01, bairro Florestal no município de Lajeado/RS</w:t>
      </w:r>
      <w:r w:rsidR="0074199C" w:rsidRPr="0074199C">
        <w:rPr>
          <w:color w:val="000000" w:themeColor="text1"/>
          <w:sz w:val="22"/>
          <w:szCs w:val="22"/>
        </w:rPr>
        <w:t xml:space="preserve">, para aquisição de 01 (uma) passagem aérea para deslocamento do Vereador Sr. Samuel da Silva, que compõe a Legislatura de 2025-2028 deste município de Encantado/RS, para a  cidade de Brasília/DF, objetivando a captação de recursos e convênios, além do acompanhamento à políticas públicas já demandadas pelo Poder Legislativo, sendo a ida estabelecida para a data de 23 de fevereiro e o retorno para 26 de fevereiro </w:t>
      </w:r>
      <w:r w:rsidR="0074199C" w:rsidRPr="0074199C">
        <w:rPr>
          <w:sz w:val="22"/>
          <w:szCs w:val="22"/>
        </w:rPr>
        <w:t>de 2026</w:t>
      </w:r>
      <w:r w:rsidR="0074199C" w:rsidRPr="0074199C">
        <w:rPr>
          <w:color w:val="000000" w:themeColor="text1"/>
          <w:sz w:val="22"/>
          <w:szCs w:val="22"/>
        </w:rPr>
        <w:t xml:space="preserve">, compreendendo ida e volta, com  valor total de </w:t>
      </w:r>
      <w:r w:rsidR="0074199C" w:rsidRPr="0074199C">
        <w:rPr>
          <w:b/>
          <w:color w:val="000000" w:themeColor="text1"/>
          <w:sz w:val="22"/>
          <w:szCs w:val="22"/>
        </w:rPr>
        <w:t>R$ 5.427,21 (cinco mil, quatrocentos e vinte e sete reais e vinte e um centavos)</w:t>
      </w:r>
      <w:r w:rsidR="0074199C" w:rsidRPr="0074199C">
        <w:rPr>
          <w:sz w:val="22"/>
          <w:szCs w:val="22"/>
        </w:rPr>
        <w:t xml:space="preserve">, </w:t>
      </w:r>
      <w:r w:rsidR="0074199C" w:rsidRPr="0074199C">
        <w:rPr>
          <w:color w:val="000000" w:themeColor="text1"/>
          <w:sz w:val="22"/>
          <w:szCs w:val="22"/>
        </w:rPr>
        <w:t xml:space="preserve">no qual estão incluídos todos os custos diretos e indiretos, tais como: locomoção, encargos trabalhistas, previdenciários, sociais, civis, comerciais e fiscais, com pagamento a ser realizado em até 10 dias após emissão da Nota Fiscal devidamente </w:t>
      </w:r>
      <w:proofErr w:type="spellStart"/>
      <w:r w:rsidR="0074199C" w:rsidRPr="0074199C">
        <w:rPr>
          <w:color w:val="000000" w:themeColor="text1"/>
          <w:sz w:val="22"/>
          <w:szCs w:val="22"/>
        </w:rPr>
        <w:t>vistada</w:t>
      </w:r>
      <w:proofErr w:type="spellEnd"/>
      <w:r w:rsidR="0074199C" w:rsidRPr="0074199C">
        <w:rPr>
          <w:color w:val="000000" w:themeColor="text1"/>
          <w:sz w:val="22"/>
          <w:szCs w:val="22"/>
        </w:rPr>
        <w:t xml:space="preserve"> pelo Presidente da Câmara Municipal de Vereadores, Sr. Cláudio José da Silva Neto. </w:t>
      </w:r>
      <w:r w:rsidR="0074199C" w:rsidRPr="0074199C">
        <w:rPr>
          <w:sz w:val="22"/>
          <w:szCs w:val="22"/>
        </w:rPr>
        <w:t xml:space="preserve">A nota fiscal deverá ser enviada para o e-mail </w:t>
      </w:r>
      <w:hyperlink r:id="rId9" w:history="1">
        <w:r w:rsidR="0074199C" w:rsidRPr="0074199C">
          <w:rPr>
            <w:rStyle w:val="Hyperlink"/>
            <w:sz w:val="22"/>
            <w:szCs w:val="22"/>
          </w:rPr>
          <w:t>cmv@camaraencantado.com.br</w:t>
        </w:r>
      </w:hyperlink>
      <w:r w:rsidR="0074199C" w:rsidRPr="0074199C">
        <w:rPr>
          <w:sz w:val="22"/>
          <w:szCs w:val="22"/>
        </w:rPr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74199C" w:rsidRPr="0074199C">
        <w:rPr>
          <w:b/>
          <w:bCs/>
          <w:sz w:val="22"/>
          <w:szCs w:val="22"/>
        </w:rPr>
        <w:t>01.031.0001.2001. - MANUTENÇÃO ATIVIDADES DA CÂMARA MUNICIPAL DE VEREADORES</w:t>
      </w:r>
      <w:r w:rsidR="0074199C" w:rsidRPr="0074199C">
        <w:rPr>
          <w:b/>
          <w:bCs/>
          <w:color w:val="FF0000"/>
          <w:sz w:val="22"/>
          <w:szCs w:val="22"/>
        </w:rPr>
        <w:t xml:space="preserve"> </w:t>
      </w:r>
      <w:r w:rsidR="0074199C" w:rsidRPr="0074199C">
        <w:rPr>
          <w:b/>
          <w:bCs/>
          <w:sz w:val="22"/>
          <w:szCs w:val="22"/>
        </w:rPr>
        <w:t>3.3.3.90.33.01 - PASSAGENS E DESPESAS COM LOCOMOÇÃO.</w:t>
      </w:r>
      <w:r w:rsidR="0074199C" w:rsidRPr="0074199C">
        <w:rPr>
          <w:sz w:val="22"/>
          <w:szCs w:val="22"/>
        </w:rPr>
        <w:t xml:space="preserve"> Fica dispensado o Contrato com base no Artigo 95 da Lei Federal 14.133/2021.</w:t>
      </w:r>
    </w:p>
    <w:p w14:paraId="5F05E91C" w14:textId="77777777" w:rsidR="000F6F10" w:rsidRPr="0074199C" w:rsidRDefault="000F6F10" w:rsidP="000F6F10">
      <w:pPr>
        <w:ind w:firstLine="708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00CCCC10" w14:textId="4EAB4C4A" w:rsidR="00A46F33" w:rsidRPr="0074199C" w:rsidRDefault="00A46F33" w:rsidP="00A46F33">
      <w:pPr>
        <w:tabs>
          <w:tab w:val="left" w:pos="3997"/>
        </w:tabs>
        <w:ind w:right="426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74199C">
        <w:rPr>
          <w:rFonts w:ascii="Times New Roman" w:hAnsi="Times New Roman"/>
          <w:color w:val="000000" w:themeColor="text1"/>
          <w:sz w:val="22"/>
          <w:szCs w:val="22"/>
        </w:rPr>
        <w:t>Encant</w:t>
      </w:r>
      <w:r w:rsidR="00CE12D9" w:rsidRPr="0074199C">
        <w:rPr>
          <w:rFonts w:ascii="Times New Roman" w:hAnsi="Times New Roman"/>
          <w:color w:val="000000" w:themeColor="text1"/>
          <w:sz w:val="22"/>
          <w:szCs w:val="22"/>
        </w:rPr>
        <w:t>ado/</w:t>
      </w:r>
      <w:r w:rsidR="00730741" w:rsidRPr="0074199C">
        <w:rPr>
          <w:rFonts w:ascii="Times New Roman" w:hAnsi="Times New Roman"/>
          <w:color w:val="000000" w:themeColor="text1"/>
          <w:sz w:val="22"/>
          <w:szCs w:val="22"/>
        </w:rPr>
        <w:t xml:space="preserve">RS, </w:t>
      </w:r>
      <w:r w:rsidR="0074199C" w:rsidRPr="0074199C">
        <w:rPr>
          <w:rFonts w:ascii="Times New Roman" w:hAnsi="Times New Roman"/>
          <w:color w:val="000000" w:themeColor="text1"/>
          <w:sz w:val="22"/>
          <w:szCs w:val="22"/>
        </w:rPr>
        <w:t>20</w:t>
      </w:r>
      <w:r w:rsidR="00052B97" w:rsidRPr="0074199C">
        <w:rPr>
          <w:rFonts w:ascii="Times New Roman" w:hAnsi="Times New Roman"/>
          <w:color w:val="000000" w:themeColor="text1"/>
          <w:sz w:val="22"/>
          <w:szCs w:val="22"/>
        </w:rPr>
        <w:t xml:space="preserve"> de fevereiro</w:t>
      </w:r>
      <w:r w:rsidR="00D472DC" w:rsidRPr="0074199C">
        <w:rPr>
          <w:rFonts w:ascii="Times New Roman" w:hAnsi="Times New Roman"/>
          <w:color w:val="000000" w:themeColor="text1"/>
          <w:sz w:val="22"/>
          <w:szCs w:val="22"/>
        </w:rPr>
        <w:t xml:space="preserve"> de 202</w:t>
      </w:r>
      <w:r w:rsidR="00052B97" w:rsidRPr="0074199C">
        <w:rPr>
          <w:rFonts w:ascii="Times New Roman" w:hAnsi="Times New Roman"/>
          <w:color w:val="000000" w:themeColor="text1"/>
          <w:sz w:val="22"/>
          <w:szCs w:val="22"/>
        </w:rPr>
        <w:t>6</w:t>
      </w:r>
      <w:r w:rsidRPr="0074199C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4BBD4313" w14:textId="77777777" w:rsidR="00A46F33" w:rsidRPr="0074199C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36C311C3" w14:textId="77777777" w:rsidR="00A46F33" w:rsidRPr="0074199C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748D2D52" w14:textId="77777777" w:rsidR="000F6F10" w:rsidRPr="0074199C" w:rsidRDefault="000F6F10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67108791" w14:textId="77777777" w:rsidR="00A46F33" w:rsidRPr="0074199C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002DAB5C" w14:textId="77777777" w:rsidR="00A46F33" w:rsidRPr="0074199C" w:rsidRDefault="00A46F33" w:rsidP="00A46F33">
      <w:pPr>
        <w:ind w:righ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  <w:r w:rsidRPr="0074199C"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  <w:t>DEISE BUFFON</w:t>
      </w:r>
    </w:p>
    <w:p w14:paraId="73138830" w14:textId="77777777" w:rsidR="00A46F33" w:rsidRPr="0074199C" w:rsidRDefault="00A46F33" w:rsidP="00A46F33">
      <w:pPr>
        <w:ind w:righ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  <w:r w:rsidRPr="0074199C"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  <w:t>Departamento de compras e Licitações</w:t>
      </w:r>
    </w:p>
    <w:p w14:paraId="4F5C9A3D" w14:textId="77777777" w:rsidR="004D7289" w:rsidRPr="0074199C" w:rsidRDefault="004D7289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2E9607AE" w14:textId="77777777" w:rsidR="004D7289" w:rsidRPr="0074199C" w:rsidRDefault="004D7289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4CB158CE" w14:textId="77777777" w:rsidR="00A46F33" w:rsidRPr="00052B97" w:rsidRDefault="00A46F3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4AA8B253" w14:textId="77777777" w:rsidR="00A46F33" w:rsidRPr="00052B97" w:rsidRDefault="00A46F3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44CDEBAD" w14:textId="77777777" w:rsidR="00A46F33" w:rsidRPr="00052B97" w:rsidRDefault="00A46F3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2AD7174D" w14:textId="77777777" w:rsidR="004F5311" w:rsidRPr="00052B97" w:rsidRDefault="004F5311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18A5BB71" w14:textId="77777777" w:rsidR="004F5311" w:rsidRPr="00052B97" w:rsidRDefault="004F5311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2914A90E" w14:textId="77777777" w:rsidR="001A57E3" w:rsidRPr="00052B97" w:rsidRDefault="001A57E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18A6511C" w14:textId="77777777" w:rsidR="001A57E3" w:rsidRPr="00052B97" w:rsidRDefault="001A57E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3F825C8A" w14:textId="77777777" w:rsidR="001A57E3" w:rsidRPr="00052B97" w:rsidRDefault="001A57E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5EF0EC28" w14:textId="77777777" w:rsidR="008A69AB" w:rsidRPr="00052B97" w:rsidRDefault="008A69AB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3CB617AC" w14:textId="77777777" w:rsidR="008A69AB" w:rsidRPr="00052B97" w:rsidRDefault="008A69AB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76A39305" w14:textId="77777777" w:rsidR="008A69AB" w:rsidRPr="00052B97" w:rsidRDefault="008A69AB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50AACB74" w14:textId="77777777" w:rsidR="00052B97" w:rsidRPr="00052B97" w:rsidRDefault="00052B97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0F70A8C7" w14:textId="77777777" w:rsidR="008A69AB" w:rsidRPr="00052B97" w:rsidRDefault="008A69AB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6DF6034E" w14:textId="77777777" w:rsidR="008A69AB" w:rsidRPr="00052B97" w:rsidRDefault="008A69AB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4C48FC8A" w14:textId="77777777" w:rsidR="008A69AB" w:rsidRPr="00052B97" w:rsidRDefault="008A69AB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0724EAE9" w14:textId="77777777" w:rsidR="001A57E3" w:rsidRPr="00052B97" w:rsidRDefault="001A57E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2E5498C7" w14:textId="77777777" w:rsidR="001A57E3" w:rsidRPr="00052B97" w:rsidRDefault="001A57E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2D7E39E5" w14:textId="77777777" w:rsidR="00052B97" w:rsidRPr="00052B97" w:rsidRDefault="00052B97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71A7EEB6" w14:textId="77777777" w:rsidR="00C41F48" w:rsidRPr="00052B97" w:rsidRDefault="00C41F48" w:rsidP="00CE12D9">
      <w:pPr>
        <w:tabs>
          <w:tab w:val="left" w:pos="4860"/>
        </w:tabs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052B97">
        <w:rPr>
          <w:rFonts w:ascii="Times New Roman" w:hAnsi="Times New Roman"/>
          <w:b/>
          <w:color w:val="000000" w:themeColor="text1"/>
          <w:sz w:val="22"/>
          <w:szCs w:val="22"/>
        </w:rPr>
        <w:lastRenderedPageBreak/>
        <w:t>DESPACHO DE HOMOLOGAÇÃO</w:t>
      </w:r>
    </w:p>
    <w:p w14:paraId="527DC2C3" w14:textId="77777777" w:rsidR="00C41F48" w:rsidRPr="00052B97" w:rsidRDefault="00C41F48" w:rsidP="00C41F48">
      <w:pPr>
        <w:tabs>
          <w:tab w:val="left" w:pos="4860"/>
        </w:tabs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3DA59C6A" w14:textId="146962C7" w:rsidR="00824F24" w:rsidRPr="008A69AB" w:rsidRDefault="00C41F48" w:rsidP="004F5311">
      <w:pPr>
        <w:pStyle w:val="Default"/>
        <w:jc w:val="both"/>
        <w:rPr>
          <w:sz w:val="22"/>
          <w:szCs w:val="22"/>
        </w:rPr>
      </w:pPr>
      <w:r w:rsidRPr="00052B97">
        <w:rPr>
          <w:color w:val="000000" w:themeColor="text1"/>
          <w:sz w:val="22"/>
          <w:szCs w:val="22"/>
        </w:rPr>
        <w:t>Nos termos da Lei Federal nº</w:t>
      </w:r>
      <w:r w:rsidR="00C76216" w:rsidRPr="00052B97">
        <w:rPr>
          <w:color w:val="000000" w:themeColor="text1"/>
          <w:sz w:val="22"/>
          <w:szCs w:val="22"/>
        </w:rPr>
        <w:t xml:space="preserve"> </w:t>
      </w:r>
      <w:r w:rsidR="00AB4E1F" w:rsidRPr="00052B97">
        <w:rPr>
          <w:color w:val="000000" w:themeColor="text1"/>
          <w:sz w:val="22"/>
          <w:szCs w:val="22"/>
        </w:rPr>
        <w:t>14.133/2021</w:t>
      </w:r>
      <w:r w:rsidRPr="00052B97">
        <w:rPr>
          <w:color w:val="000000" w:themeColor="text1"/>
          <w:sz w:val="22"/>
          <w:szCs w:val="22"/>
        </w:rPr>
        <w:t xml:space="preserve">, em vista do parecer jurídico anexado a mesma, </w:t>
      </w:r>
      <w:r w:rsidRPr="00052B97">
        <w:rPr>
          <w:b/>
          <w:bCs/>
          <w:color w:val="000000" w:themeColor="text1"/>
          <w:sz w:val="22"/>
          <w:szCs w:val="22"/>
        </w:rPr>
        <w:t>HOMOLOGO</w:t>
      </w:r>
      <w:r w:rsidRPr="00052B97">
        <w:rPr>
          <w:color w:val="000000" w:themeColor="text1"/>
          <w:sz w:val="22"/>
          <w:szCs w:val="22"/>
        </w:rPr>
        <w:t xml:space="preserve"> o resultado do </w:t>
      </w:r>
      <w:r w:rsidRPr="00052B97">
        <w:rPr>
          <w:bCs/>
          <w:color w:val="000000" w:themeColor="text1"/>
          <w:sz w:val="22"/>
          <w:szCs w:val="22"/>
        </w:rPr>
        <w:t xml:space="preserve">Processo Licitatório </w:t>
      </w:r>
      <w:r w:rsidR="007877B2" w:rsidRPr="00052B97">
        <w:rPr>
          <w:bCs/>
          <w:color w:val="000000" w:themeColor="text1"/>
          <w:sz w:val="22"/>
          <w:szCs w:val="22"/>
        </w:rPr>
        <w:t xml:space="preserve">nº </w:t>
      </w:r>
      <w:r w:rsidR="0074199C">
        <w:rPr>
          <w:bCs/>
          <w:color w:val="000000" w:themeColor="text1"/>
          <w:sz w:val="22"/>
          <w:szCs w:val="22"/>
        </w:rPr>
        <w:t>06</w:t>
      </w:r>
      <w:r w:rsidR="00052B97" w:rsidRPr="00052B97">
        <w:rPr>
          <w:bCs/>
          <w:color w:val="000000" w:themeColor="text1"/>
          <w:sz w:val="22"/>
          <w:szCs w:val="22"/>
        </w:rPr>
        <w:t>/2026</w:t>
      </w:r>
      <w:r w:rsidR="007877B2" w:rsidRPr="00052B97">
        <w:rPr>
          <w:bCs/>
          <w:color w:val="000000" w:themeColor="text1"/>
          <w:sz w:val="22"/>
          <w:szCs w:val="22"/>
        </w:rPr>
        <w:t xml:space="preserve">, modalidade </w:t>
      </w:r>
      <w:r w:rsidR="00EC52EE" w:rsidRPr="00052B97">
        <w:rPr>
          <w:bCs/>
          <w:color w:val="000000" w:themeColor="text1"/>
          <w:sz w:val="22"/>
          <w:szCs w:val="22"/>
        </w:rPr>
        <w:t>DISPENSA</w:t>
      </w:r>
      <w:r w:rsidR="00A30DDB" w:rsidRPr="00052B97">
        <w:rPr>
          <w:bCs/>
          <w:color w:val="000000" w:themeColor="text1"/>
          <w:sz w:val="22"/>
          <w:szCs w:val="22"/>
        </w:rPr>
        <w:t xml:space="preserve"> de Licitação nº </w:t>
      </w:r>
      <w:r w:rsidR="0074199C">
        <w:rPr>
          <w:bCs/>
          <w:color w:val="000000" w:themeColor="text1"/>
          <w:sz w:val="22"/>
          <w:szCs w:val="22"/>
        </w:rPr>
        <w:t>04</w:t>
      </w:r>
      <w:r w:rsidR="00052B97" w:rsidRPr="00052B97">
        <w:rPr>
          <w:bCs/>
          <w:color w:val="000000" w:themeColor="text1"/>
          <w:sz w:val="22"/>
          <w:szCs w:val="22"/>
        </w:rPr>
        <w:t>/2026</w:t>
      </w:r>
      <w:r w:rsidR="00CB1A0E" w:rsidRPr="00052B97">
        <w:rPr>
          <w:bCs/>
          <w:color w:val="000000" w:themeColor="text1"/>
          <w:sz w:val="22"/>
          <w:szCs w:val="22"/>
        </w:rPr>
        <w:t>,</w:t>
      </w:r>
      <w:r w:rsidRPr="00052B97">
        <w:rPr>
          <w:bCs/>
          <w:color w:val="000000" w:themeColor="text1"/>
          <w:sz w:val="22"/>
          <w:szCs w:val="22"/>
        </w:rPr>
        <w:t xml:space="preserve"> </w:t>
      </w:r>
      <w:r w:rsidRPr="00052B97">
        <w:rPr>
          <w:b/>
          <w:bCs/>
          <w:color w:val="000000" w:themeColor="text1"/>
          <w:sz w:val="22"/>
          <w:szCs w:val="22"/>
        </w:rPr>
        <w:t xml:space="preserve">ADJUDICANDO </w:t>
      </w:r>
      <w:r w:rsidRPr="00052B97">
        <w:rPr>
          <w:color w:val="000000" w:themeColor="text1"/>
          <w:sz w:val="22"/>
          <w:szCs w:val="22"/>
        </w:rPr>
        <w:t>contratação da empresa</w:t>
      </w:r>
      <w:r w:rsidR="005E3F82" w:rsidRPr="00052B97">
        <w:rPr>
          <w:color w:val="000000" w:themeColor="text1"/>
          <w:sz w:val="22"/>
          <w:szCs w:val="22"/>
        </w:rPr>
        <w:t xml:space="preserve"> </w:t>
      </w:r>
      <w:r w:rsidR="0074199C" w:rsidRPr="0074199C">
        <w:rPr>
          <w:b/>
          <w:bCs/>
          <w:sz w:val="22"/>
          <w:szCs w:val="22"/>
        </w:rPr>
        <w:t>DB AGENCIA DE VIAGENS E TURISMO LTDA., inscrita no CNPJ sob nº 20.306.237/0001-02</w:t>
      </w:r>
      <w:r w:rsidR="0074199C" w:rsidRPr="0074199C">
        <w:rPr>
          <w:sz w:val="22"/>
          <w:szCs w:val="22"/>
        </w:rPr>
        <w:t>, situada à Rua Ernesto Guilherme Berner, nº 374, Sala 01, bairro Florestal no município de Lajeado/RS</w:t>
      </w:r>
      <w:r w:rsidR="0074199C" w:rsidRPr="0074199C">
        <w:rPr>
          <w:color w:val="000000" w:themeColor="text1"/>
          <w:sz w:val="22"/>
          <w:szCs w:val="22"/>
        </w:rPr>
        <w:t xml:space="preserve">, para aquisição de 01 (uma) passagem aérea para deslocamento do Vereador Sr. Samuel da Silva, que compõe a Legislatura de 2025-2028 deste município de Encantado/RS, para a  cidade de Brasília/DF, objetivando a captação de recursos e convênios, além do acompanhamento à políticas públicas já demandadas pelo Poder Legislativo, sendo a ida estabelecida para a data de 23 de fevereiro e o retorno para 26 de fevereiro </w:t>
      </w:r>
      <w:r w:rsidR="0074199C" w:rsidRPr="0074199C">
        <w:rPr>
          <w:sz w:val="22"/>
          <w:szCs w:val="22"/>
        </w:rPr>
        <w:t>de 2026</w:t>
      </w:r>
      <w:r w:rsidR="0074199C" w:rsidRPr="0074199C">
        <w:rPr>
          <w:color w:val="000000" w:themeColor="text1"/>
          <w:sz w:val="22"/>
          <w:szCs w:val="22"/>
        </w:rPr>
        <w:t xml:space="preserve">, compreendendo ida e volta, com  valor total de </w:t>
      </w:r>
      <w:r w:rsidR="0074199C" w:rsidRPr="0074199C">
        <w:rPr>
          <w:b/>
          <w:color w:val="000000" w:themeColor="text1"/>
          <w:sz w:val="22"/>
          <w:szCs w:val="22"/>
        </w:rPr>
        <w:t>R$ 5.427,21 (cinco mil, quatrocentos e vinte e sete reais e vinte e um centavos)</w:t>
      </w:r>
      <w:r w:rsidR="0074199C" w:rsidRPr="0074199C">
        <w:rPr>
          <w:sz w:val="22"/>
          <w:szCs w:val="22"/>
        </w:rPr>
        <w:t xml:space="preserve">, </w:t>
      </w:r>
      <w:r w:rsidR="0074199C" w:rsidRPr="0074199C">
        <w:rPr>
          <w:color w:val="000000" w:themeColor="text1"/>
          <w:sz w:val="22"/>
          <w:szCs w:val="22"/>
        </w:rPr>
        <w:t xml:space="preserve">no qual estão incluídos todos os custos diretos e indiretos, tais como: locomoção, encargos trabalhistas, previdenciários, sociais, civis, comerciais e fiscais, com pagamento a ser realizado em até 10 dias após emissão da Nota Fiscal devidamente </w:t>
      </w:r>
      <w:proofErr w:type="spellStart"/>
      <w:r w:rsidR="0074199C" w:rsidRPr="0074199C">
        <w:rPr>
          <w:color w:val="000000" w:themeColor="text1"/>
          <w:sz w:val="22"/>
          <w:szCs w:val="22"/>
        </w:rPr>
        <w:t>vistada</w:t>
      </w:r>
      <w:proofErr w:type="spellEnd"/>
      <w:r w:rsidR="0074199C" w:rsidRPr="0074199C">
        <w:rPr>
          <w:color w:val="000000" w:themeColor="text1"/>
          <w:sz w:val="22"/>
          <w:szCs w:val="22"/>
        </w:rPr>
        <w:t xml:space="preserve"> pelo Presidente da Câmara Municipal de Vereadores, Sr. Cláudio José da Silva Neto. </w:t>
      </w:r>
      <w:r w:rsidR="0074199C" w:rsidRPr="0074199C">
        <w:rPr>
          <w:sz w:val="22"/>
          <w:szCs w:val="22"/>
        </w:rPr>
        <w:t xml:space="preserve">A nota fiscal deverá ser enviada para o e-mail </w:t>
      </w:r>
      <w:hyperlink r:id="rId10" w:history="1">
        <w:r w:rsidR="0074199C" w:rsidRPr="0074199C">
          <w:rPr>
            <w:rStyle w:val="Hyperlink"/>
            <w:sz w:val="22"/>
            <w:szCs w:val="22"/>
          </w:rPr>
          <w:t>cmv@camaraencantado.com.br</w:t>
        </w:r>
      </w:hyperlink>
      <w:r w:rsidR="0074199C" w:rsidRPr="0074199C">
        <w:rPr>
          <w:sz w:val="22"/>
          <w:szCs w:val="22"/>
        </w:rPr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74199C" w:rsidRPr="0074199C">
        <w:rPr>
          <w:b/>
          <w:bCs/>
          <w:sz w:val="22"/>
          <w:szCs w:val="22"/>
        </w:rPr>
        <w:t>01.031.0001.2001. - MANUTENÇÃO ATIVIDADES DA CÂMARA MUNICIPAL DE VEREADORES</w:t>
      </w:r>
      <w:r w:rsidR="0074199C" w:rsidRPr="0074199C">
        <w:rPr>
          <w:b/>
          <w:bCs/>
          <w:color w:val="FF0000"/>
          <w:sz w:val="22"/>
          <w:szCs w:val="22"/>
        </w:rPr>
        <w:t xml:space="preserve"> </w:t>
      </w:r>
      <w:r w:rsidR="0074199C" w:rsidRPr="0074199C">
        <w:rPr>
          <w:b/>
          <w:bCs/>
          <w:sz w:val="22"/>
          <w:szCs w:val="22"/>
        </w:rPr>
        <w:t>3.3.3.90.33.01 - PASSAGENS E DESPESAS COM LOCOMOÇÃO.</w:t>
      </w:r>
      <w:r w:rsidR="0074199C" w:rsidRPr="0074199C">
        <w:rPr>
          <w:sz w:val="22"/>
          <w:szCs w:val="22"/>
        </w:rPr>
        <w:t xml:space="preserve"> Fica dispensado o Contrato com base no Artigo 95 da Lei Federal 14.133/2021.</w:t>
      </w:r>
    </w:p>
    <w:p w14:paraId="156E65BA" w14:textId="77777777" w:rsidR="00C41F48" w:rsidRPr="008A69AB" w:rsidRDefault="00C41F48" w:rsidP="00824F24">
      <w:pPr>
        <w:ind w:firstLine="708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8A69AB">
        <w:rPr>
          <w:rFonts w:ascii="Times New Roman" w:hAnsi="Times New Roman"/>
          <w:b/>
          <w:color w:val="000000" w:themeColor="text1"/>
          <w:sz w:val="22"/>
          <w:szCs w:val="22"/>
        </w:rPr>
        <w:t xml:space="preserve">                                     </w:t>
      </w:r>
    </w:p>
    <w:p w14:paraId="47415488" w14:textId="0F1C38F9" w:rsidR="005E3F82" w:rsidRPr="008A69AB" w:rsidRDefault="00420670" w:rsidP="005E3F82">
      <w:pPr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8A69AB">
        <w:rPr>
          <w:rFonts w:ascii="Times New Roman" w:hAnsi="Times New Roman"/>
          <w:b/>
          <w:color w:val="000000" w:themeColor="text1"/>
          <w:sz w:val="22"/>
          <w:szCs w:val="22"/>
        </w:rPr>
        <w:t>CÂMARA MUNICIPAL DE VEREADORES,</w:t>
      </w:r>
      <w:r w:rsidR="005E3F82" w:rsidRPr="008A69AB">
        <w:rPr>
          <w:rFonts w:ascii="Times New Roman" w:hAnsi="Times New Roman"/>
          <w:b/>
          <w:color w:val="000000" w:themeColor="text1"/>
          <w:sz w:val="22"/>
          <w:szCs w:val="22"/>
        </w:rPr>
        <w:t xml:space="preserve"> aos</w:t>
      </w:r>
      <w:r w:rsidR="001D2B81" w:rsidRPr="008A69AB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r w:rsidR="0074199C">
        <w:rPr>
          <w:rFonts w:ascii="Times New Roman" w:hAnsi="Times New Roman"/>
          <w:b/>
          <w:color w:val="000000" w:themeColor="text1"/>
          <w:sz w:val="22"/>
          <w:szCs w:val="22"/>
        </w:rPr>
        <w:t xml:space="preserve">20 </w:t>
      </w:r>
      <w:r w:rsidR="001D2B81" w:rsidRPr="008A69AB">
        <w:rPr>
          <w:rFonts w:ascii="Times New Roman" w:hAnsi="Times New Roman"/>
          <w:b/>
          <w:color w:val="000000" w:themeColor="text1"/>
          <w:sz w:val="22"/>
          <w:szCs w:val="22"/>
        </w:rPr>
        <w:t>dia</w:t>
      </w:r>
      <w:r w:rsidR="00CB1A0E" w:rsidRPr="008A69AB">
        <w:rPr>
          <w:rFonts w:ascii="Times New Roman" w:hAnsi="Times New Roman"/>
          <w:b/>
          <w:color w:val="000000" w:themeColor="text1"/>
          <w:sz w:val="22"/>
          <w:szCs w:val="22"/>
        </w:rPr>
        <w:t>s</w:t>
      </w:r>
      <w:r w:rsidR="004F5311" w:rsidRPr="008A69AB">
        <w:rPr>
          <w:rFonts w:ascii="Times New Roman" w:hAnsi="Times New Roman"/>
          <w:b/>
          <w:color w:val="000000" w:themeColor="text1"/>
          <w:sz w:val="22"/>
          <w:szCs w:val="22"/>
        </w:rPr>
        <w:t xml:space="preserve"> do mês de </w:t>
      </w:r>
      <w:r w:rsidR="00052B97">
        <w:rPr>
          <w:rFonts w:ascii="Times New Roman" w:hAnsi="Times New Roman"/>
          <w:b/>
          <w:color w:val="000000" w:themeColor="text1"/>
          <w:sz w:val="22"/>
          <w:szCs w:val="22"/>
        </w:rPr>
        <w:t>fevereiro</w:t>
      </w:r>
      <w:r w:rsidR="004F5311" w:rsidRPr="008A69AB">
        <w:rPr>
          <w:rFonts w:ascii="Times New Roman" w:hAnsi="Times New Roman"/>
          <w:b/>
          <w:color w:val="000000" w:themeColor="text1"/>
          <w:sz w:val="22"/>
          <w:szCs w:val="22"/>
        </w:rPr>
        <w:t xml:space="preserve"> de 202</w:t>
      </w:r>
      <w:r w:rsidR="00052B97">
        <w:rPr>
          <w:rFonts w:ascii="Times New Roman" w:hAnsi="Times New Roman"/>
          <w:b/>
          <w:color w:val="000000" w:themeColor="text1"/>
          <w:sz w:val="22"/>
          <w:szCs w:val="22"/>
        </w:rPr>
        <w:t>6</w:t>
      </w:r>
      <w:r w:rsidR="005E3F82" w:rsidRPr="008A69AB">
        <w:rPr>
          <w:rFonts w:ascii="Times New Roman" w:hAnsi="Times New Roman"/>
          <w:b/>
          <w:color w:val="000000" w:themeColor="text1"/>
          <w:sz w:val="22"/>
          <w:szCs w:val="22"/>
        </w:rPr>
        <w:t>.</w:t>
      </w:r>
    </w:p>
    <w:p w14:paraId="3054B595" w14:textId="77777777" w:rsidR="00C41F48" w:rsidRPr="008A69AB" w:rsidRDefault="00C41F48" w:rsidP="00C41F48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3CC6D63E" w14:textId="77777777" w:rsidR="005E3F82" w:rsidRPr="008A69AB" w:rsidRDefault="005E3F82" w:rsidP="00C41F48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2C50725F" w14:textId="77777777" w:rsidR="00065284" w:rsidRPr="008A69AB" w:rsidRDefault="00065284" w:rsidP="00C41F48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3315DC72" w14:textId="77777777" w:rsidR="005E3F82" w:rsidRPr="00CC7856" w:rsidRDefault="005E3F82" w:rsidP="00C41F48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00CFBAF7" w14:textId="77777777" w:rsidR="00CC7856" w:rsidRPr="00CC7856" w:rsidRDefault="00CC7856" w:rsidP="00CC7856">
      <w:pPr>
        <w:pStyle w:val="Corpodetexto"/>
        <w:rPr>
          <w:rFonts w:ascii="Times New Roman" w:hAnsi="Times New Roman"/>
          <w:sz w:val="22"/>
          <w:szCs w:val="22"/>
        </w:rPr>
      </w:pPr>
    </w:p>
    <w:p w14:paraId="3C443F77" w14:textId="412294BC" w:rsidR="00CC7856" w:rsidRPr="00CC7856" w:rsidRDefault="00CC7856" w:rsidP="00CC7856">
      <w:pPr>
        <w:pStyle w:val="Ttulo1"/>
        <w:spacing w:line="252" w:lineRule="exact"/>
        <w:ind w:left="143" w:right="8"/>
        <w:jc w:val="center"/>
        <w:rPr>
          <w:rFonts w:ascii="Times New Roman" w:hAnsi="Times New Roman" w:cs="Times New Roman"/>
          <w:sz w:val="22"/>
          <w:szCs w:val="22"/>
        </w:rPr>
      </w:pPr>
      <w:r w:rsidRPr="00CC7856">
        <w:rPr>
          <w:rFonts w:ascii="Times New Roman" w:hAnsi="Times New Roman" w:cs="Times New Roman"/>
          <w:sz w:val="22"/>
          <w:szCs w:val="22"/>
        </w:rPr>
        <w:t>CLÁUDIO</w:t>
      </w:r>
      <w:r w:rsidRPr="00CC7856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 w:cs="Times New Roman"/>
          <w:sz w:val="22"/>
          <w:szCs w:val="22"/>
        </w:rPr>
        <w:t>JOSÉ</w:t>
      </w:r>
      <w:r w:rsidRPr="00CC7856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C7856">
        <w:rPr>
          <w:rFonts w:ascii="Times New Roman" w:hAnsi="Times New Roman" w:cs="Times New Roman"/>
          <w:sz w:val="22"/>
          <w:szCs w:val="22"/>
        </w:rPr>
        <w:t>DA</w:t>
      </w:r>
      <w:r w:rsidRPr="00CC7856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C7856">
        <w:rPr>
          <w:rFonts w:ascii="Times New Roman" w:hAnsi="Times New Roman" w:cs="Times New Roman"/>
          <w:sz w:val="22"/>
          <w:szCs w:val="22"/>
        </w:rPr>
        <w:t>SILVA</w:t>
      </w:r>
      <w:r w:rsidRPr="00CC7856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C7856">
        <w:rPr>
          <w:rFonts w:ascii="Times New Roman" w:hAnsi="Times New Roman" w:cs="Times New Roman"/>
          <w:spacing w:val="-4"/>
          <w:sz w:val="22"/>
          <w:szCs w:val="22"/>
        </w:rPr>
        <w:t>NETO</w:t>
      </w:r>
    </w:p>
    <w:p w14:paraId="214398BE" w14:textId="0C2B103D" w:rsidR="00CC7856" w:rsidRPr="00CC7856" w:rsidRDefault="00CC7856" w:rsidP="00CC7856">
      <w:pPr>
        <w:pStyle w:val="Corpodetexto"/>
        <w:spacing w:line="252" w:lineRule="exact"/>
        <w:ind w:left="143" w:right="6"/>
        <w:jc w:val="center"/>
        <w:rPr>
          <w:rFonts w:ascii="Times New Roman" w:hAnsi="Times New Roman"/>
          <w:b/>
          <w:bCs/>
          <w:sz w:val="22"/>
          <w:szCs w:val="22"/>
        </w:rPr>
      </w:pPr>
      <w:r w:rsidRPr="00CC7856">
        <w:rPr>
          <w:rFonts w:ascii="Times New Roman" w:hAnsi="Times New Roman"/>
          <w:b/>
          <w:bCs/>
          <w:sz w:val="22"/>
          <w:szCs w:val="22"/>
        </w:rPr>
        <w:t>PRESIDENTE</w:t>
      </w:r>
      <w:r w:rsidRPr="00CC7856">
        <w:rPr>
          <w:rFonts w:ascii="Times New Roman" w:hAnsi="Times New Roman"/>
          <w:b/>
          <w:bCs/>
          <w:spacing w:val="-5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DA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CÂMARA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MUNICIPAL</w:t>
      </w:r>
      <w:r w:rsidRPr="00CC7856">
        <w:rPr>
          <w:rFonts w:ascii="Times New Roman" w:hAnsi="Times New Roman"/>
          <w:b/>
          <w:bCs/>
          <w:spacing w:val="-3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DE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VEREADORES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DE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pacing w:val="-2"/>
          <w:sz w:val="22"/>
          <w:szCs w:val="22"/>
        </w:rPr>
        <w:t>ENCANTADO/RS</w:t>
      </w:r>
    </w:p>
    <w:p w14:paraId="49C31179" w14:textId="77777777" w:rsidR="00C41F48" w:rsidRPr="008A69AB" w:rsidRDefault="00C41F48" w:rsidP="00EB055A">
      <w:pPr>
        <w:rPr>
          <w:rFonts w:ascii="Times New Roman" w:hAnsi="Times New Roman"/>
          <w:b/>
          <w:color w:val="000000"/>
          <w:sz w:val="22"/>
          <w:szCs w:val="22"/>
        </w:rPr>
      </w:pPr>
    </w:p>
    <w:p w14:paraId="5B822B7E" w14:textId="77777777" w:rsidR="00C41F48" w:rsidRPr="008A69AB" w:rsidRDefault="00C41F48" w:rsidP="00C41F48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2BCB6721" w14:textId="77777777" w:rsidR="00F82CD6" w:rsidRPr="000451C9" w:rsidRDefault="00F82CD6" w:rsidP="00C41F48">
      <w:pPr>
        <w:rPr>
          <w:rFonts w:ascii="Times New Roman" w:hAnsi="Times New Roman"/>
          <w:color w:val="000000"/>
          <w:sz w:val="24"/>
          <w:szCs w:val="24"/>
        </w:rPr>
      </w:pPr>
    </w:p>
    <w:sectPr w:rsidR="00F82CD6" w:rsidRPr="000451C9" w:rsidSect="00073D83">
      <w:headerReference w:type="default" r:id="rId11"/>
      <w:pgSz w:w="11907" w:h="16840" w:code="9"/>
      <w:pgMar w:top="2693" w:right="708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4954F" w14:textId="77777777" w:rsidR="0082160F" w:rsidRDefault="0082160F" w:rsidP="00F279AD">
      <w:r>
        <w:separator/>
      </w:r>
    </w:p>
  </w:endnote>
  <w:endnote w:type="continuationSeparator" w:id="0">
    <w:p w14:paraId="0AED1BE2" w14:textId="77777777" w:rsidR="0082160F" w:rsidRDefault="0082160F" w:rsidP="00F2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Bitstream Vera Sans">
    <w:altName w:val="Times New Roman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AA982" w14:textId="77777777" w:rsidR="0082160F" w:rsidRDefault="0082160F" w:rsidP="00F279AD">
      <w:r>
        <w:separator/>
      </w:r>
    </w:p>
  </w:footnote>
  <w:footnote w:type="continuationSeparator" w:id="0">
    <w:p w14:paraId="3DA9D2F0" w14:textId="77777777" w:rsidR="0082160F" w:rsidRDefault="0082160F" w:rsidP="00F27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69CB0" w14:textId="77777777" w:rsidR="001D2B81" w:rsidRDefault="001D2B81" w:rsidP="00673874">
    <w:pPr>
      <w:pStyle w:val="Cabealho"/>
    </w:pPr>
  </w:p>
  <w:p w14:paraId="2B55F331" w14:textId="77777777" w:rsidR="001D2B81" w:rsidRPr="00DA6DEB" w:rsidRDefault="001D2B81" w:rsidP="00DA6DEB">
    <w:pPr>
      <w:tabs>
        <w:tab w:val="center" w:pos="4419"/>
        <w:tab w:val="right" w:pos="8838"/>
      </w:tabs>
      <w:jc w:val="center"/>
      <w:rPr>
        <w:rFonts w:ascii="Times New Roman" w:hAnsi="Times New Roman"/>
        <w:sz w:val="24"/>
        <w:szCs w:val="24"/>
      </w:rPr>
    </w:pPr>
    <w:r w:rsidRPr="00B21BF2">
      <w:rPr>
        <w:noProof/>
      </w:rPr>
      <w:drawing>
        <wp:inline distT="0" distB="0" distL="0" distR="0" wp14:anchorId="7E572E9D" wp14:editId="71A44939">
          <wp:extent cx="5400040" cy="120777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07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5F5DF8" w14:textId="77777777" w:rsidR="001D2B81" w:rsidRPr="00673874" w:rsidRDefault="001D2B81" w:rsidP="00DA6D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-"/>
      <w:lvlJc w:val="left"/>
      <w:pPr>
        <w:tabs>
          <w:tab w:val="num" w:pos="0"/>
        </w:tabs>
        <w:ind w:left="108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8" w15:restartNumberingAfterBreak="0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2A3333"/>
    <w:multiLevelType w:val="hybridMultilevel"/>
    <w:tmpl w:val="91FAB574"/>
    <w:lvl w:ilvl="0" w:tplc="E3B67D2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81930A1"/>
    <w:multiLevelType w:val="multilevel"/>
    <w:tmpl w:val="20BC4B44"/>
    <w:lvl w:ilvl="0">
      <w:start w:val="1"/>
      <w:numFmt w:val="decimal"/>
      <w:lvlText w:val="%1."/>
      <w:lvlJc w:val="left"/>
      <w:pPr>
        <w:ind w:left="100" w:hanging="18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00000" w:themeColor="text1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639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8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7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6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5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3" w:hanging="361"/>
      </w:pPr>
      <w:rPr>
        <w:rFonts w:hint="default"/>
        <w:lang w:val="pt-PT" w:eastAsia="en-US" w:bidi="ar-SA"/>
      </w:rPr>
    </w:lvl>
  </w:abstractNum>
  <w:num w:numId="1" w16cid:durableId="1638492864">
    <w:abstractNumId w:val="0"/>
  </w:num>
  <w:num w:numId="2" w16cid:durableId="707680628">
    <w:abstractNumId w:val="1"/>
  </w:num>
  <w:num w:numId="3" w16cid:durableId="59644170">
    <w:abstractNumId w:val="2"/>
  </w:num>
  <w:num w:numId="4" w16cid:durableId="793452123">
    <w:abstractNumId w:val="3"/>
  </w:num>
  <w:num w:numId="5" w16cid:durableId="1041127687">
    <w:abstractNumId w:val="4"/>
  </w:num>
  <w:num w:numId="6" w16cid:durableId="133766101">
    <w:abstractNumId w:val="5"/>
  </w:num>
  <w:num w:numId="7" w16cid:durableId="298462032">
    <w:abstractNumId w:val="6"/>
  </w:num>
  <w:num w:numId="8" w16cid:durableId="418259731">
    <w:abstractNumId w:val="7"/>
  </w:num>
  <w:num w:numId="9" w16cid:durableId="670567278">
    <w:abstractNumId w:val="10"/>
  </w:num>
  <w:num w:numId="10" w16cid:durableId="1108113544">
    <w:abstractNumId w:val="8"/>
    <w:lvlOverride w:ilvl="0">
      <w:startOverride w:val="1"/>
    </w:lvlOverride>
  </w:num>
  <w:num w:numId="11" w16cid:durableId="2016029576">
    <w:abstractNumId w:val="9"/>
    <w:lvlOverride w:ilvl="0">
      <w:startOverride w:val="1"/>
    </w:lvlOverride>
  </w:num>
  <w:num w:numId="12" w16cid:durableId="700095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E1F"/>
    <w:rsid w:val="000019FE"/>
    <w:rsid w:val="000038CD"/>
    <w:rsid w:val="00004684"/>
    <w:rsid w:val="000115E2"/>
    <w:rsid w:val="00011D9A"/>
    <w:rsid w:val="000127D5"/>
    <w:rsid w:val="0001457A"/>
    <w:rsid w:val="00015A0E"/>
    <w:rsid w:val="00020808"/>
    <w:rsid w:val="00023708"/>
    <w:rsid w:val="000260DD"/>
    <w:rsid w:val="00035DCE"/>
    <w:rsid w:val="00036B2B"/>
    <w:rsid w:val="00037374"/>
    <w:rsid w:val="00042C6A"/>
    <w:rsid w:val="000441CF"/>
    <w:rsid w:val="000451C9"/>
    <w:rsid w:val="00052A69"/>
    <w:rsid w:val="00052B97"/>
    <w:rsid w:val="00060110"/>
    <w:rsid w:val="00060F43"/>
    <w:rsid w:val="00061A8B"/>
    <w:rsid w:val="00061FA7"/>
    <w:rsid w:val="00064AB0"/>
    <w:rsid w:val="00065284"/>
    <w:rsid w:val="000709E0"/>
    <w:rsid w:val="00073D83"/>
    <w:rsid w:val="000757A4"/>
    <w:rsid w:val="000765DD"/>
    <w:rsid w:val="0007787B"/>
    <w:rsid w:val="0008305A"/>
    <w:rsid w:val="00086023"/>
    <w:rsid w:val="00090EC7"/>
    <w:rsid w:val="00090F23"/>
    <w:rsid w:val="00092565"/>
    <w:rsid w:val="000925C0"/>
    <w:rsid w:val="00093818"/>
    <w:rsid w:val="00094C4A"/>
    <w:rsid w:val="000A138E"/>
    <w:rsid w:val="000A2E1B"/>
    <w:rsid w:val="000A6B89"/>
    <w:rsid w:val="000B7444"/>
    <w:rsid w:val="000D41AE"/>
    <w:rsid w:val="000D4791"/>
    <w:rsid w:val="000E01C3"/>
    <w:rsid w:val="000E1268"/>
    <w:rsid w:val="000E361A"/>
    <w:rsid w:val="000E5AEA"/>
    <w:rsid w:val="000E65DD"/>
    <w:rsid w:val="000F1CE5"/>
    <w:rsid w:val="000F628E"/>
    <w:rsid w:val="000F6F10"/>
    <w:rsid w:val="00100104"/>
    <w:rsid w:val="00104CCB"/>
    <w:rsid w:val="00111E1F"/>
    <w:rsid w:val="00117C97"/>
    <w:rsid w:val="00122DFA"/>
    <w:rsid w:val="0012371F"/>
    <w:rsid w:val="00123A50"/>
    <w:rsid w:val="00126D92"/>
    <w:rsid w:val="001273B8"/>
    <w:rsid w:val="00134469"/>
    <w:rsid w:val="00136F30"/>
    <w:rsid w:val="0016532C"/>
    <w:rsid w:val="00176043"/>
    <w:rsid w:val="00176C8D"/>
    <w:rsid w:val="00177B25"/>
    <w:rsid w:val="00181187"/>
    <w:rsid w:val="001820C3"/>
    <w:rsid w:val="001861D7"/>
    <w:rsid w:val="00190F4A"/>
    <w:rsid w:val="00192265"/>
    <w:rsid w:val="001A0797"/>
    <w:rsid w:val="001A1015"/>
    <w:rsid w:val="001A36E0"/>
    <w:rsid w:val="001A4FDA"/>
    <w:rsid w:val="001A57E3"/>
    <w:rsid w:val="001A619E"/>
    <w:rsid w:val="001C401B"/>
    <w:rsid w:val="001C7EB8"/>
    <w:rsid w:val="001D2B81"/>
    <w:rsid w:val="001D38D0"/>
    <w:rsid w:val="001E3003"/>
    <w:rsid w:val="001E5DE9"/>
    <w:rsid w:val="001E7DE7"/>
    <w:rsid w:val="001F3473"/>
    <w:rsid w:val="001F44F4"/>
    <w:rsid w:val="001F48C3"/>
    <w:rsid w:val="001F714F"/>
    <w:rsid w:val="002037BC"/>
    <w:rsid w:val="00203C3E"/>
    <w:rsid w:val="0020664D"/>
    <w:rsid w:val="00207FE9"/>
    <w:rsid w:val="0021300A"/>
    <w:rsid w:val="00226694"/>
    <w:rsid w:val="002273E3"/>
    <w:rsid w:val="00231D7D"/>
    <w:rsid w:val="00242FB1"/>
    <w:rsid w:val="00247386"/>
    <w:rsid w:val="00253F89"/>
    <w:rsid w:val="00262A15"/>
    <w:rsid w:val="002648FD"/>
    <w:rsid w:val="00266B43"/>
    <w:rsid w:val="002754D3"/>
    <w:rsid w:val="00283A98"/>
    <w:rsid w:val="00284CDF"/>
    <w:rsid w:val="00284D04"/>
    <w:rsid w:val="002924DD"/>
    <w:rsid w:val="002945A9"/>
    <w:rsid w:val="002B3F31"/>
    <w:rsid w:val="002B6CE5"/>
    <w:rsid w:val="002B7A36"/>
    <w:rsid w:val="002C3816"/>
    <w:rsid w:val="002C57B5"/>
    <w:rsid w:val="002D2C3D"/>
    <w:rsid w:val="002E1279"/>
    <w:rsid w:val="002E457F"/>
    <w:rsid w:val="002F198B"/>
    <w:rsid w:val="002F435A"/>
    <w:rsid w:val="002F4BB7"/>
    <w:rsid w:val="002F59EF"/>
    <w:rsid w:val="002F7016"/>
    <w:rsid w:val="003109CB"/>
    <w:rsid w:val="003124AE"/>
    <w:rsid w:val="00321DA0"/>
    <w:rsid w:val="00323022"/>
    <w:rsid w:val="0033304E"/>
    <w:rsid w:val="00341712"/>
    <w:rsid w:val="00343C50"/>
    <w:rsid w:val="003442BF"/>
    <w:rsid w:val="00345751"/>
    <w:rsid w:val="00347949"/>
    <w:rsid w:val="00350F13"/>
    <w:rsid w:val="00366A94"/>
    <w:rsid w:val="00373358"/>
    <w:rsid w:val="003748CC"/>
    <w:rsid w:val="00374B06"/>
    <w:rsid w:val="003946C3"/>
    <w:rsid w:val="00394E9D"/>
    <w:rsid w:val="003A0A5C"/>
    <w:rsid w:val="003B430F"/>
    <w:rsid w:val="003B710C"/>
    <w:rsid w:val="003C32F0"/>
    <w:rsid w:val="003C6A1B"/>
    <w:rsid w:val="003D7FF8"/>
    <w:rsid w:val="003E2FFA"/>
    <w:rsid w:val="003E45FD"/>
    <w:rsid w:val="003E79CA"/>
    <w:rsid w:val="003F4764"/>
    <w:rsid w:val="003F4856"/>
    <w:rsid w:val="003F6B23"/>
    <w:rsid w:val="00403B0C"/>
    <w:rsid w:val="004145BF"/>
    <w:rsid w:val="00420670"/>
    <w:rsid w:val="00425C6A"/>
    <w:rsid w:val="004304DE"/>
    <w:rsid w:val="00435192"/>
    <w:rsid w:val="00441338"/>
    <w:rsid w:val="00444EEC"/>
    <w:rsid w:val="00447520"/>
    <w:rsid w:val="00447C2E"/>
    <w:rsid w:val="004549C9"/>
    <w:rsid w:val="00455D11"/>
    <w:rsid w:val="004574E8"/>
    <w:rsid w:val="00466E45"/>
    <w:rsid w:val="004678A3"/>
    <w:rsid w:val="00475C64"/>
    <w:rsid w:val="004905A5"/>
    <w:rsid w:val="00494132"/>
    <w:rsid w:val="00496204"/>
    <w:rsid w:val="004A18CC"/>
    <w:rsid w:val="004A2DFB"/>
    <w:rsid w:val="004A4046"/>
    <w:rsid w:val="004B181A"/>
    <w:rsid w:val="004B5668"/>
    <w:rsid w:val="004C4730"/>
    <w:rsid w:val="004C5FE8"/>
    <w:rsid w:val="004C6415"/>
    <w:rsid w:val="004D02FE"/>
    <w:rsid w:val="004D2E8A"/>
    <w:rsid w:val="004D7289"/>
    <w:rsid w:val="004E1AB3"/>
    <w:rsid w:val="004E7858"/>
    <w:rsid w:val="004E7946"/>
    <w:rsid w:val="004F5311"/>
    <w:rsid w:val="0050193D"/>
    <w:rsid w:val="00506DBE"/>
    <w:rsid w:val="00511396"/>
    <w:rsid w:val="00511630"/>
    <w:rsid w:val="005175A7"/>
    <w:rsid w:val="00527C8B"/>
    <w:rsid w:val="00530DBD"/>
    <w:rsid w:val="0053163D"/>
    <w:rsid w:val="005336CC"/>
    <w:rsid w:val="0054231E"/>
    <w:rsid w:val="00543D5A"/>
    <w:rsid w:val="0055005C"/>
    <w:rsid w:val="00550E04"/>
    <w:rsid w:val="0055369F"/>
    <w:rsid w:val="00554432"/>
    <w:rsid w:val="00554C8F"/>
    <w:rsid w:val="00555E98"/>
    <w:rsid w:val="005668DA"/>
    <w:rsid w:val="00566D74"/>
    <w:rsid w:val="005724C6"/>
    <w:rsid w:val="00574290"/>
    <w:rsid w:val="00580518"/>
    <w:rsid w:val="00582F6C"/>
    <w:rsid w:val="005841F7"/>
    <w:rsid w:val="00584C50"/>
    <w:rsid w:val="005859D7"/>
    <w:rsid w:val="005920DC"/>
    <w:rsid w:val="00596043"/>
    <w:rsid w:val="005A0680"/>
    <w:rsid w:val="005B6A75"/>
    <w:rsid w:val="005B71C5"/>
    <w:rsid w:val="005C7291"/>
    <w:rsid w:val="005C79CE"/>
    <w:rsid w:val="005D4AC5"/>
    <w:rsid w:val="005E3F82"/>
    <w:rsid w:val="005F173C"/>
    <w:rsid w:val="005F186C"/>
    <w:rsid w:val="005F34F5"/>
    <w:rsid w:val="005F427F"/>
    <w:rsid w:val="005F4AC9"/>
    <w:rsid w:val="00611D0D"/>
    <w:rsid w:val="006162B4"/>
    <w:rsid w:val="006168A1"/>
    <w:rsid w:val="00620092"/>
    <w:rsid w:val="0062784D"/>
    <w:rsid w:val="0063650A"/>
    <w:rsid w:val="0064146B"/>
    <w:rsid w:val="00647777"/>
    <w:rsid w:val="00647D0F"/>
    <w:rsid w:val="00652C36"/>
    <w:rsid w:val="00661A1F"/>
    <w:rsid w:val="00665BDA"/>
    <w:rsid w:val="006726D2"/>
    <w:rsid w:val="00673247"/>
    <w:rsid w:val="00673874"/>
    <w:rsid w:val="00674E1B"/>
    <w:rsid w:val="006856F0"/>
    <w:rsid w:val="00693428"/>
    <w:rsid w:val="006B5ED1"/>
    <w:rsid w:val="006C2759"/>
    <w:rsid w:val="006C5867"/>
    <w:rsid w:val="006C60AB"/>
    <w:rsid w:val="006D37BE"/>
    <w:rsid w:val="006D7B7A"/>
    <w:rsid w:val="006E1377"/>
    <w:rsid w:val="006E2DFA"/>
    <w:rsid w:val="006F1BB0"/>
    <w:rsid w:val="006F4133"/>
    <w:rsid w:val="00700912"/>
    <w:rsid w:val="00700999"/>
    <w:rsid w:val="00712B62"/>
    <w:rsid w:val="007177E3"/>
    <w:rsid w:val="00720CFC"/>
    <w:rsid w:val="007263B8"/>
    <w:rsid w:val="00730741"/>
    <w:rsid w:val="007365D5"/>
    <w:rsid w:val="007407AD"/>
    <w:rsid w:val="0074199C"/>
    <w:rsid w:val="007449DC"/>
    <w:rsid w:val="00746D12"/>
    <w:rsid w:val="0075317A"/>
    <w:rsid w:val="0075700C"/>
    <w:rsid w:val="00757A69"/>
    <w:rsid w:val="00761C71"/>
    <w:rsid w:val="00764E5A"/>
    <w:rsid w:val="007716D8"/>
    <w:rsid w:val="00773698"/>
    <w:rsid w:val="0078264D"/>
    <w:rsid w:val="007877B2"/>
    <w:rsid w:val="007906C4"/>
    <w:rsid w:val="00791657"/>
    <w:rsid w:val="007A229E"/>
    <w:rsid w:val="007A28C5"/>
    <w:rsid w:val="007C1F2B"/>
    <w:rsid w:val="007C22A7"/>
    <w:rsid w:val="007C31DC"/>
    <w:rsid w:val="007D52A9"/>
    <w:rsid w:val="007E1C97"/>
    <w:rsid w:val="007F31AB"/>
    <w:rsid w:val="007F4E43"/>
    <w:rsid w:val="007F4F8F"/>
    <w:rsid w:val="0080027D"/>
    <w:rsid w:val="008011F5"/>
    <w:rsid w:val="008020D6"/>
    <w:rsid w:val="00803588"/>
    <w:rsid w:val="00803777"/>
    <w:rsid w:val="00805C50"/>
    <w:rsid w:val="008075E6"/>
    <w:rsid w:val="0081063C"/>
    <w:rsid w:val="00813926"/>
    <w:rsid w:val="00821279"/>
    <w:rsid w:val="0082160F"/>
    <w:rsid w:val="00823E53"/>
    <w:rsid w:val="00824F24"/>
    <w:rsid w:val="0083009F"/>
    <w:rsid w:val="0083045A"/>
    <w:rsid w:val="00834BDE"/>
    <w:rsid w:val="0083526A"/>
    <w:rsid w:val="0084070B"/>
    <w:rsid w:val="00844044"/>
    <w:rsid w:val="008541A1"/>
    <w:rsid w:val="008562A0"/>
    <w:rsid w:val="00862EDD"/>
    <w:rsid w:val="00877E22"/>
    <w:rsid w:val="00881D21"/>
    <w:rsid w:val="00883747"/>
    <w:rsid w:val="00886D7A"/>
    <w:rsid w:val="00894BC6"/>
    <w:rsid w:val="008A052A"/>
    <w:rsid w:val="008A0C21"/>
    <w:rsid w:val="008A2A4C"/>
    <w:rsid w:val="008A69AB"/>
    <w:rsid w:val="008C0A13"/>
    <w:rsid w:val="008C2DBF"/>
    <w:rsid w:val="008C336D"/>
    <w:rsid w:val="008C5AD5"/>
    <w:rsid w:val="008D2890"/>
    <w:rsid w:val="008D57F8"/>
    <w:rsid w:val="008F7E3A"/>
    <w:rsid w:val="00904543"/>
    <w:rsid w:val="00911237"/>
    <w:rsid w:val="0092005E"/>
    <w:rsid w:val="00926683"/>
    <w:rsid w:val="00926734"/>
    <w:rsid w:val="0093029B"/>
    <w:rsid w:val="00933AFE"/>
    <w:rsid w:val="00934383"/>
    <w:rsid w:val="009349F0"/>
    <w:rsid w:val="00941778"/>
    <w:rsid w:val="009500C1"/>
    <w:rsid w:val="00960AF7"/>
    <w:rsid w:val="00964502"/>
    <w:rsid w:val="009751C4"/>
    <w:rsid w:val="0097706D"/>
    <w:rsid w:val="00983389"/>
    <w:rsid w:val="0099761C"/>
    <w:rsid w:val="009A54F3"/>
    <w:rsid w:val="009A6D3A"/>
    <w:rsid w:val="009B0B2C"/>
    <w:rsid w:val="009B11D5"/>
    <w:rsid w:val="009B26EF"/>
    <w:rsid w:val="009B4996"/>
    <w:rsid w:val="009B65AD"/>
    <w:rsid w:val="009C0E8C"/>
    <w:rsid w:val="009C2F65"/>
    <w:rsid w:val="009C3AB1"/>
    <w:rsid w:val="009C5F77"/>
    <w:rsid w:val="009D0C66"/>
    <w:rsid w:val="009D214B"/>
    <w:rsid w:val="009D4F5E"/>
    <w:rsid w:val="009D718D"/>
    <w:rsid w:val="009D7A0D"/>
    <w:rsid w:val="009E1774"/>
    <w:rsid w:val="009E4739"/>
    <w:rsid w:val="009F4C7B"/>
    <w:rsid w:val="009F5BFF"/>
    <w:rsid w:val="00A01EE0"/>
    <w:rsid w:val="00A06EE2"/>
    <w:rsid w:val="00A14194"/>
    <w:rsid w:val="00A172EB"/>
    <w:rsid w:val="00A2301C"/>
    <w:rsid w:val="00A26B57"/>
    <w:rsid w:val="00A30DDB"/>
    <w:rsid w:val="00A331BA"/>
    <w:rsid w:val="00A46EE6"/>
    <w:rsid w:val="00A46F33"/>
    <w:rsid w:val="00A5126C"/>
    <w:rsid w:val="00A560E7"/>
    <w:rsid w:val="00A610E7"/>
    <w:rsid w:val="00A71854"/>
    <w:rsid w:val="00A74814"/>
    <w:rsid w:val="00A77236"/>
    <w:rsid w:val="00A841FE"/>
    <w:rsid w:val="00A86700"/>
    <w:rsid w:val="00A86D6B"/>
    <w:rsid w:val="00A87F65"/>
    <w:rsid w:val="00A90973"/>
    <w:rsid w:val="00A92658"/>
    <w:rsid w:val="00AA0305"/>
    <w:rsid w:val="00AA1A12"/>
    <w:rsid w:val="00AA5177"/>
    <w:rsid w:val="00AA7494"/>
    <w:rsid w:val="00AB4E1F"/>
    <w:rsid w:val="00AB53A5"/>
    <w:rsid w:val="00AC15E0"/>
    <w:rsid w:val="00AD2DED"/>
    <w:rsid w:val="00AD520E"/>
    <w:rsid w:val="00AD6E32"/>
    <w:rsid w:val="00AE0612"/>
    <w:rsid w:val="00AE1AC6"/>
    <w:rsid w:val="00AE2F5B"/>
    <w:rsid w:val="00AF0DF9"/>
    <w:rsid w:val="00AF4AFB"/>
    <w:rsid w:val="00AF7D80"/>
    <w:rsid w:val="00B05DF3"/>
    <w:rsid w:val="00B1024F"/>
    <w:rsid w:val="00B10776"/>
    <w:rsid w:val="00B33D48"/>
    <w:rsid w:val="00B34603"/>
    <w:rsid w:val="00B442FB"/>
    <w:rsid w:val="00B54521"/>
    <w:rsid w:val="00B615DD"/>
    <w:rsid w:val="00B71431"/>
    <w:rsid w:val="00B7368E"/>
    <w:rsid w:val="00B747F8"/>
    <w:rsid w:val="00B754EB"/>
    <w:rsid w:val="00B76903"/>
    <w:rsid w:val="00B77339"/>
    <w:rsid w:val="00B80352"/>
    <w:rsid w:val="00B819AD"/>
    <w:rsid w:val="00B828D2"/>
    <w:rsid w:val="00B85899"/>
    <w:rsid w:val="00B8759E"/>
    <w:rsid w:val="00B911FE"/>
    <w:rsid w:val="00B9330B"/>
    <w:rsid w:val="00BA09E1"/>
    <w:rsid w:val="00BA0EF7"/>
    <w:rsid w:val="00BC47EA"/>
    <w:rsid w:val="00BD0169"/>
    <w:rsid w:val="00BD7289"/>
    <w:rsid w:val="00BE53CC"/>
    <w:rsid w:val="00BE55C3"/>
    <w:rsid w:val="00BF17AF"/>
    <w:rsid w:val="00BF5704"/>
    <w:rsid w:val="00C005B2"/>
    <w:rsid w:val="00C02ECA"/>
    <w:rsid w:val="00C04BF2"/>
    <w:rsid w:val="00C06F92"/>
    <w:rsid w:val="00C158A3"/>
    <w:rsid w:val="00C207DE"/>
    <w:rsid w:val="00C24D0F"/>
    <w:rsid w:val="00C347FA"/>
    <w:rsid w:val="00C358C9"/>
    <w:rsid w:val="00C41F48"/>
    <w:rsid w:val="00C521BA"/>
    <w:rsid w:val="00C53759"/>
    <w:rsid w:val="00C53DE8"/>
    <w:rsid w:val="00C63D09"/>
    <w:rsid w:val="00C64B8D"/>
    <w:rsid w:val="00C70062"/>
    <w:rsid w:val="00C70D1C"/>
    <w:rsid w:val="00C76216"/>
    <w:rsid w:val="00C81D17"/>
    <w:rsid w:val="00C842C6"/>
    <w:rsid w:val="00C87AE9"/>
    <w:rsid w:val="00C92110"/>
    <w:rsid w:val="00CA2B7B"/>
    <w:rsid w:val="00CA32CD"/>
    <w:rsid w:val="00CA3A1C"/>
    <w:rsid w:val="00CA54FE"/>
    <w:rsid w:val="00CA5A7B"/>
    <w:rsid w:val="00CA706C"/>
    <w:rsid w:val="00CB10CC"/>
    <w:rsid w:val="00CB1A0E"/>
    <w:rsid w:val="00CB2656"/>
    <w:rsid w:val="00CC04CA"/>
    <w:rsid w:val="00CC60B4"/>
    <w:rsid w:val="00CC7856"/>
    <w:rsid w:val="00CD259E"/>
    <w:rsid w:val="00CD64E2"/>
    <w:rsid w:val="00CE024C"/>
    <w:rsid w:val="00CE12D9"/>
    <w:rsid w:val="00CF0E47"/>
    <w:rsid w:val="00CF77E0"/>
    <w:rsid w:val="00D002BE"/>
    <w:rsid w:val="00D03AF5"/>
    <w:rsid w:val="00D05E00"/>
    <w:rsid w:val="00D0696D"/>
    <w:rsid w:val="00D23BE3"/>
    <w:rsid w:val="00D24F72"/>
    <w:rsid w:val="00D253A6"/>
    <w:rsid w:val="00D30B67"/>
    <w:rsid w:val="00D329B8"/>
    <w:rsid w:val="00D37432"/>
    <w:rsid w:val="00D37644"/>
    <w:rsid w:val="00D472DC"/>
    <w:rsid w:val="00D5326C"/>
    <w:rsid w:val="00D57EAA"/>
    <w:rsid w:val="00D6009E"/>
    <w:rsid w:val="00D6041A"/>
    <w:rsid w:val="00D6799E"/>
    <w:rsid w:val="00D734BB"/>
    <w:rsid w:val="00D74BD6"/>
    <w:rsid w:val="00D80FAC"/>
    <w:rsid w:val="00D84537"/>
    <w:rsid w:val="00D866EF"/>
    <w:rsid w:val="00D90275"/>
    <w:rsid w:val="00D9085B"/>
    <w:rsid w:val="00D9172E"/>
    <w:rsid w:val="00D945B6"/>
    <w:rsid w:val="00D9466C"/>
    <w:rsid w:val="00DA6799"/>
    <w:rsid w:val="00DA6B0F"/>
    <w:rsid w:val="00DA6DEB"/>
    <w:rsid w:val="00DA73CB"/>
    <w:rsid w:val="00DB1118"/>
    <w:rsid w:val="00DB1AEB"/>
    <w:rsid w:val="00DB3CE8"/>
    <w:rsid w:val="00DB5CEB"/>
    <w:rsid w:val="00DB700D"/>
    <w:rsid w:val="00DC276E"/>
    <w:rsid w:val="00DD44AE"/>
    <w:rsid w:val="00DE03D6"/>
    <w:rsid w:val="00DE198F"/>
    <w:rsid w:val="00DE61C7"/>
    <w:rsid w:val="00DF5F61"/>
    <w:rsid w:val="00E04102"/>
    <w:rsid w:val="00E13C61"/>
    <w:rsid w:val="00E17B8A"/>
    <w:rsid w:val="00E260BC"/>
    <w:rsid w:val="00E2662B"/>
    <w:rsid w:val="00E3470D"/>
    <w:rsid w:val="00E438A8"/>
    <w:rsid w:val="00E51C3C"/>
    <w:rsid w:val="00E54C32"/>
    <w:rsid w:val="00E626EF"/>
    <w:rsid w:val="00E65B36"/>
    <w:rsid w:val="00E65DCC"/>
    <w:rsid w:val="00E713C9"/>
    <w:rsid w:val="00E76E99"/>
    <w:rsid w:val="00E77655"/>
    <w:rsid w:val="00E80FBB"/>
    <w:rsid w:val="00E8151C"/>
    <w:rsid w:val="00E974DA"/>
    <w:rsid w:val="00EA0023"/>
    <w:rsid w:val="00EB055A"/>
    <w:rsid w:val="00EC4C4F"/>
    <w:rsid w:val="00EC52EE"/>
    <w:rsid w:val="00ED13D3"/>
    <w:rsid w:val="00ED43B1"/>
    <w:rsid w:val="00ED5B60"/>
    <w:rsid w:val="00ED7162"/>
    <w:rsid w:val="00EE6308"/>
    <w:rsid w:val="00F00FE2"/>
    <w:rsid w:val="00F059E1"/>
    <w:rsid w:val="00F12665"/>
    <w:rsid w:val="00F13AAD"/>
    <w:rsid w:val="00F13C7D"/>
    <w:rsid w:val="00F13CE4"/>
    <w:rsid w:val="00F14838"/>
    <w:rsid w:val="00F2666C"/>
    <w:rsid w:val="00F279AD"/>
    <w:rsid w:val="00F311CE"/>
    <w:rsid w:val="00F34E7B"/>
    <w:rsid w:val="00F4005F"/>
    <w:rsid w:val="00F40067"/>
    <w:rsid w:val="00F407A6"/>
    <w:rsid w:val="00F4324F"/>
    <w:rsid w:val="00F43FBB"/>
    <w:rsid w:val="00F4540B"/>
    <w:rsid w:val="00F46737"/>
    <w:rsid w:val="00F50227"/>
    <w:rsid w:val="00F503D2"/>
    <w:rsid w:val="00F53240"/>
    <w:rsid w:val="00F54A65"/>
    <w:rsid w:val="00F56998"/>
    <w:rsid w:val="00F62E42"/>
    <w:rsid w:val="00F63AF9"/>
    <w:rsid w:val="00F649F0"/>
    <w:rsid w:val="00F70C1E"/>
    <w:rsid w:val="00F70C97"/>
    <w:rsid w:val="00F75F2B"/>
    <w:rsid w:val="00F81260"/>
    <w:rsid w:val="00F82CD6"/>
    <w:rsid w:val="00F82FC9"/>
    <w:rsid w:val="00F84024"/>
    <w:rsid w:val="00F84715"/>
    <w:rsid w:val="00F87188"/>
    <w:rsid w:val="00F90956"/>
    <w:rsid w:val="00F914AE"/>
    <w:rsid w:val="00F928E5"/>
    <w:rsid w:val="00F96169"/>
    <w:rsid w:val="00F97095"/>
    <w:rsid w:val="00FA6C07"/>
    <w:rsid w:val="00FB01A6"/>
    <w:rsid w:val="00FB0C55"/>
    <w:rsid w:val="00FB56A4"/>
    <w:rsid w:val="00FB6E85"/>
    <w:rsid w:val="00FB78B2"/>
    <w:rsid w:val="00FC0947"/>
    <w:rsid w:val="00FC56BC"/>
    <w:rsid w:val="00FD061B"/>
    <w:rsid w:val="00FD5345"/>
    <w:rsid w:val="00FD58F8"/>
    <w:rsid w:val="00FD590D"/>
    <w:rsid w:val="00FF0C93"/>
    <w:rsid w:val="00FF639D"/>
    <w:rsid w:val="00FF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86B939"/>
  <w15:docId w15:val="{A43E6B65-DC18-423B-97E4-EA9D89A5F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sablanca" w:hAnsi="Casablanca"/>
      <w:sz w:val="26"/>
    </w:rPr>
  </w:style>
  <w:style w:type="paragraph" w:styleId="Ttulo1">
    <w:name w:val="heading 1"/>
    <w:basedOn w:val="Normal"/>
    <w:next w:val="Normal"/>
    <w:link w:val="Ttulo1Char"/>
    <w:qFormat/>
    <w:rsid w:val="005F427F"/>
    <w:pPr>
      <w:keepNext/>
      <w:tabs>
        <w:tab w:val="num" w:pos="0"/>
      </w:tabs>
      <w:suppressAutoHyphens/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paragraph" w:styleId="Ttulo2">
    <w:name w:val="heading 2"/>
    <w:basedOn w:val="Normal"/>
    <w:next w:val="Normal"/>
    <w:link w:val="Ttulo2Char"/>
    <w:qFormat/>
    <w:rsid w:val="005F427F"/>
    <w:pPr>
      <w:keepNext/>
      <w:tabs>
        <w:tab w:val="num" w:pos="0"/>
      </w:tabs>
      <w:suppressAutoHyphens/>
      <w:ind w:left="576" w:hanging="576"/>
      <w:jc w:val="both"/>
      <w:outlineLvl w:val="1"/>
    </w:pPr>
    <w:rPr>
      <w:rFonts w:ascii="Times New Roman" w:hAnsi="Times New Roman"/>
      <w:b/>
      <w:sz w:val="28"/>
      <w:lang w:eastAsia="ar-SA"/>
    </w:rPr>
  </w:style>
  <w:style w:type="paragraph" w:styleId="Ttulo3">
    <w:name w:val="heading 3"/>
    <w:basedOn w:val="Normal"/>
    <w:next w:val="Normal"/>
    <w:link w:val="Ttulo3Char"/>
    <w:qFormat/>
    <w:rsid w:val="005F427F"/>
    <w:pPr>
      <w:keepNext/>
      <w:tabs>
        <w:tab w:val="num" w:pos="0"/>
      </w:tabs>
      <w:suppressAutoHyphens/>
      <w:overflowPunct w:val="0"/>
      <w:autoSpaceDE w:val="0"/>
      <w:spacing w:before="240" w:after="60"/>
      <w:ind w:left="720" w:hanging="720"/>
      <w:textAlignment w:val="baseline"/>
      <w:outlineLvl w:val="2"/>
    </w:pPr>
    <w:rPr>
      <w:rFonts w:ascii="Arial" w:hAnsi="Arial" w:cs="Arial"/>
      <w:b/>
      <w:bCs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5F427F"/>
    <w:pPr>
      <w:keepNext/>
      <w:tabs>
        <w:tab w:val="num" w:pos="0"/>
      </w:tabs>
      <w:suppressAutoHyphens/>
      <w:spacing w:before="240" w:after="60"/>
      <w:ind w:left="864" w:hanging="864"/>
      <w:outlineLvl w:val="3"/>
    </w:pPr>
    <w:rPr>
      <w:rFonts w:ascii="Times New Roman" w:hAnsi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qFormat/>
    <w:rsid w:val="005F427F"/>
    <w:pPr>
      <w:tabs>
        <w:tab w:val="num" w:pos="0"/>
      </w:tabs>
      <w:suppressAutoHyphens/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Cs w:val="26"/>
      <w:lang w:val="x-none" w:eastAsia="ar-SA"/>
    </w:rPr>
  </w:style>
  <w:style w:type="paragraph" w:styleId="Ttulo6">
    <w:name w:val="heading 6"/>
    <w:basedOn w:val="Normal"/>
    <w:next w:val="Normal"/>
    <w:link w:val="Ttulo6Char"/>
    <w:qFormat/>
    <w:rsid w:val="005F427F"/>
    <w:pPr>
      <w:tabs>
        <w:tab w:val="num" w:pos="0"/>
      </w:tabs>
      <w:suppressAutoHyphens/>
      <w:spacing w:before="240" w:after="60"/>
      <w:ind w:left="1152" w:hanging="1152"/>
      <w:outlineLvl w:val="5"/>
    </w:pPr>
    <w:rPr>
      <w:rFonts w:ascii="Calibri" w:hAnsi="Calibri" w:cs="Calibri"/>
      <w:b/>
      <w:bCs/>
      <w:sz w:val="22"/>
      <w:szCs w:val="22"/>
      <w:lang w:val="x-none" w:eastAsia="ar-SA"/>
    </w:rPr>
  </w:style>
  <w:style w:type="paragraph" w:styleId="Ttulo7">
    <w:name w:val="heading 7"/>
    <w:basedOn w:val="Normal"/>
    <w:next w:val="Normal"/>
    <w:link w:val="Ttulo7Char"/>
    <w:qFormat/>
    <w:rsid w:val="005F427F"/>
    <w:pPr>
      <w:tabs>
        <w:tab w:val="num" w:pos="0"/>
      </w:tabs>
      <w:suppressAutoHyphens/>
      <w:spacing w:before="240" w:after="60"/>
      <w:ind w:left="1296" w:hanging="1296"/>
      <w:outlineLvl w:val="6"/>
    </w:pPr>
    <w:rPr>
      <w:rFonts w:ascii="Calibri" w:hAnsi="Calibri" w:cs="Calibri"/>
      <w:sz w:val="24"/>
      <w:szCs w:val="24"/>
      <w:lang w:val="x-none" w:eastAsia="ar-SA"/>
    </w:rPr>
  </w:style>
  <w:style w:type="paragraph" w:styleId="Ttulo8">
    <w:name w:val="heading 8"/>
    <w:basedOn w:val="Normal"/>
    <w:next w:val="Normal"/>
    <w:link w:val="Ttulo8Char"/>
    <w:qFormat/>
    <w:rsid w:val="005F427F"/>
    <w:pPr>
      <w:tabs>
        <w:tab w:val="num" w:pos="0"/>
      </w:tabs>
      <w:suppressAutoHyphens/>
      <w:spacing w:before="240" w:after="60"/>
      <w:ind w:left="1440" w:hanging="1440"/>
      <w:outlineLvl w:val="7"/>
    </w:pPr>
    <w:rPr>
      <w:rFonts w:ascii="Calibri" w:hAnsi="Calibri" w:cs="Calibri"/>
      <w:i/>
      <w:iCs/>
      <w:sz w:val="24"/>
      <w:szCs w:val="24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pPr>
      <w:jc w:val="both"/>
    </w:pPr>
    <w:rPr>
      <w:rFonts w:ascii="Arial" w:hAnsi="Arial"/>
    </w:r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Pr>
      <w:rFonts w:ascii="Arial" w:hAnsi="Arial"/>
      <w:sz w:val="24"/>
      <w:szCs w:val="24"/>
    </w:rPr>
  </w:style>
  <w:style w:type="paragraph" w:styleId="Corpodetexto3">
    <w:name w:val="Body Text 3"/>
    <w:basedOn w:val="Normal"/>
    <w:rsid w:val="00813926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345751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345751"/>
    <w:rPr>
      <w:rFonts w:ascii="Casablanca" w:hAnsi="Casablanca"/>
      <w:sz w:val="26"/>
    </w:rPr>
  </w:style>
  <w:style w:type="paragraph" w:styleId="Recuodecorpodetexto2">
    <w:name w:val="Body Text Indent 2"/>
    <w:basedOn w:val="Normal"/>
    <w:link w:val="Recuodecorpodetexto2Char"/>
    <w:rsid w:val="008C2DB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8C2DBF"/>
    <w:rPr>
      <w:rFonts w:ascii="Casablanca" w:hAnsi="Casablanca"/>
      <w:sz w:val="26"/>
    </w:rPr>
  </w:style>
  <w:style w:type="paragraph" w:styleId="Cabealho">
    <w:name w:val="header"/>
    <w:basedOn w:val="Normal"/>
    <w:link w:val="CabealhoChar"/>
    <w:rsid w:val="00F279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279AD"/>
    <w:rPr>
      <w:rFonts w:ascii="Casablanca" w:hAnsi="Casablanca"/>
      <w:sz w:val="26"/>
    </w:rPr>
  </w:style>
  <w:style w:type="paragraph" w:styleId="Rodap">
    <w:name w:val="footer"/>
    <w:basedOn w:val="Normal"/>
    <w:link w:val="RodapChar"/>
    <w:rsid w:val="00F279A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279AD"/>
    <w:rPr>
      <w:rFonts w:ascii="Casablanca" w:hAnsi="Casablanca"/>
      <w:sz w:val="26"/>
    </w:rPr>
  </w:style>
  <w:style w:type="character" w:customStyle="1" w:styleId="Ttulo1Char">
    <w:name w:val="Título 1 Char"/>
    <w:link w:val="Ttulo1"/>
    <w:rsid w:val="005F427F"/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character" w:customStyle="1" w:styleId="Ttulo2Char">
    <w:name w:val="Título 2 Char"/>
    <w:link w:val="Ttulo2"/>
    <w:rsid w:val="005F427F"/>
    <w:rPr>
      <w:b/>
      <w:sz w:val="28"/>
      <w:lang w:eastAsia="ar-SA"/>
    </w:rPr>
  </w:style>
  <w:style w:type="character" w:customStyle="1" w:styleId="Ttulo3Char">
    <w:name w:val="Título 3 Char"/>
    <w:link w:val="Ttulo3"/>
    <w:rsid w:val="005F427F"/>
    <w:rPr>
      <w:rFonts w:ascii="Arial" w:hAnsi="Arial" w:cs="Arial"/>
      <w:b/>
      <w:bCs/>
      <w:sz w:val="26"/>
      <w:szCs w:val="26"/>
      <w:lang w:val="x-none" w:eastAsia="ar-SA"/>
    </w:rPr>
  </w:style>
  <w:style w:type="character" w:customStyle="1" w:styleId="Ttulo4Char">
    <w:name w:val="Título 4 Char"/>
    <w:link w:val="Ttulo4"/>
    <w:rsid w:val="005F427F"/>
    <w:rPr>
      <w:b/>
      <w:bCs/>
      <w:sz w:val="28"/>
      <w:szCs w:val="28"/>
      <w:lang w:eastAsia="ar-SA"/>
    </w:rPr>
  </w:style>
  <w:style w:type="character" w:customStyle="1" w:styleId="Ttulo5Char">
    <w:name w:val="Título 5 Char"/>
    <w:link w:val="Ttulo5"/>
    <w:rsid w:val="005F427F"/>
    <w:rPr>
      <w:rFonts w:ascii="Calibri" w:hAnsi="Calibri" w:cs="Calibri"/>
      <w:b/>
      <w:bCs/>
      <w:i/>
      <w:iCs/>
      <w:sz w:val="26"/>
      <w:szCs w:val="26"/>
      <w:lang w:val="x-none" w:eastAsia="ar-SA"/>
    </w:rPr>
  </w:style>
  <w:style w:type="character" w:customStyle="1" w:styleId="Ttulo6Char">
    <w:name w:val="Título 6 Char"/>
    <w:link w:val="Ttulo6"/>
    <w:rsid w:val="005F427F"/>
    <w:rPr>
      <w:rFonts w:ascii="Calibri" w:hAnsi="Calibri" w:cs="Calibri"/>
      <w:b/>
      <w:bCs/>
      <w:sz w:val="22"/>
      <w:szCs w:val="22"/>
      <w:lang w:val="x-none" w:eastAsia="ar-SA"/>
    </w:rPr>
  </w:style>
  <w:style w:type="character" w:customStyle="1" w:styleId="Ttulo7Char">
    <w:name w:val="Título 7 Char"/>
    <w:link w:val="Ttulo7"/>
    <w:rsid w:val="005F427F"/>
    <w:rPr>
      <w:rFonts w:ascii="Calibri" w:hAnsi="Calibri" w:cs="Calibri"/>
      <w:sz w:val="24"/>
      <w:szCs w:val="24"/>
      <w:lang w:val="x-none" w:eastAsia="ar-SA"/>
    </w:rPr>
  </w:style>
  <w:style w:type="character" w:customStyle="1" w:styleId="Ttulo8Char">
    <w:name w:val="Título 8 Char"/>
    <w:link w:val="Ttulo8"/>
    <w:rsid w:val="005F427F"/>
    <w:rPr>
      <w:rFonts w:ascii="Calibri" w:hAnsi="Calibri" w:cs="Calibri"/>
      <w:i/>
      <w:iCs/>
      <w:sz w:val="24"/>
      <w:szCs w:val="24"/>
      <w:lang w:val="x-none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F427F"/>
  </w:style>
  <w:style w:type="character" w:customStyle="1" w:styleId="Fontepargpadro8">
    <w:name w:val="Fonte parág. padrão8"/>
    <w:rsid w:val="005F427F"/>
  </w:style>
  <w:style w:type="character" w:customStyle="1" w:styleId="Fontepargpadro7">
    <w:name w:val="Fonte parág. padrão7"/>
    <w:rsid w:val="005F427F"/>
  </w:style>
  <w:style w:type="character" w:customStyle="1" w:styleId="WW8Num1z0">
    <w:name w:val="WW8Num1z0"/>
    <w:rsid w:val="005F427F"/>
  </w:style>
  <w:style w:type="character" w:customStyle="1" w:styleId="WW8Num1z1">
    <w:name w:val="WW8Num1z1"/>
    <w:rsid w:val="005F427F"/>
  </w:style>
  <w:style w:type="character" w:customStyle="1" w:styleId="WW8Num1z2">
    <w:name w:val="WW8Num1z2"/>
    <w:rsid w:val="005F427F"/>
  </w:style>
  <w:style w:type="character" w:customStyle="1" w:styleId="WW8Num1z3">
    <w:name w:val="WW8Num1z3"/>
    <w:rsid w:val="005F427F"/>
  </w:style>
  <w:style w:type="character" w:customStyle="1" w:styleId="WW8Num1z4">
    <w:name w:val="WW8Num1z4"/>
    <w:rsid w:val="005F427F"/>
  </w:style>
  <w:style w:type="character" w:customStyle="1" w:styleId="WW8Num1z5">
    <w:name w:val="WW8Num1z5"/>
    <w:rsid w:val="005F427F"/>
  </w:style>
  <w:style w:type="character" w:customStyle="1" w:styleId="WW8Num1z6">
    <w:name w:val="WW8Num1z6"/>
    <w:rsid w:val="005F427F"/>
  </w:style>
  <w:style w:type="character" w:customStyle="1" w:styleId="WW8Num1z7">
    <w:name w:val="WW8Num1z7"/>
    <w:rsid w:val="005F427F"/>
  </w:style>
  <w:style w:type="character" w:customStyle="1" w:styleId="WW8Num1z8">
    <w:name w:val="WW8Num1z8"/>
    <w:rsid w:val="005F427F"/>
  </w:style>
  <w:style w:type="character" w:customStyle="1" w:styleId="WW8Num2z0">
    <w:name w:val="WW8Num2z0"/>
    <w:rsid w:val="005F427F"/>
  </w:style>
  <w:style w:type="character" w:customStyle="1" w:styleId="WW8Num2z1">
    <w:name w:val="WW8Num2z1"/>
    <w:rsid w:val="005F427F"/>
  </w:style>
  <w:style w:type="character" w:customStyle="1" w:styleId="WW8Num2z2">
    <w:name w:val="WW8Num2z2"/>
    <w:rsid w:val="005F427F"/>
  </w:style>
  <w:style w:type="character" w:customStyle="1" w:styleId="WW8Num2z3">
    <w:name w:val="WW8Num2z3"/>
    <w:rsid w:val="005F427F"/>
  </w:style>
  <w:style w:type="character" w:customStyle="1" w:styleId="WW8Num2z4">
    <w:name w:val="WW8Num2z4"/>
    <w:rsid w:val="005F427F"/>
  </w:style>
  <w:style w:type="character" w:customStyle="1" w:styleId="WW8Num2z5">
    <w:name w:val="WW8Num2z5"/>
    <w:rsid w:val="005F427F"/>
  </w:style>
  <w:style w:type="character" w:customStyle="1" w:styleId="WW8Num2z6">
    <w:name w:val="WW8Num2z6"/>
    <w:rsid w:val="005F427F"/>
  </w:style>
  <w:style w:type="character" w:customStyle="1" w:styleId="WW8Num2z7">
    <w:name w:val="WW8Num2z7"/>
    <w:rsid w:val="005F427F"/>
  </w:style>
  <w:style w:type="character" w:customStyle="1" w:styleId="WW8Num2z8">
    <w:name w:val="WW8Num2z8"/>
    <w:rsid w:val="005F427F"/>
  </w:style>
  <w:style w:type="character" w:customStyle="1" w:styleId="WW8Num3z0">
    <w:name w:val="WW8Num3z0"/>
    <w:rsid w:val="005F427F"/>
  </w:style>
  <w:style w:type="character" w:customStyle="1" w:styleId="WW8Num4z0">
    <w:name w:val="WW8Num4z0"/>
    <w:rsid w:val="005F427F"/>
  </w:style>
  <w:style w:type="character" w:customStyle="1" w:styleId="WW8Num5z0">
    <w:name w:val="WW8Num5z0"/>
    <w:rsid w:val="005F427F"/>
  </w:style>
  <w:style w:type="character" w:customStyle="1" w:styleId="WW8Num6z0">
    <w:name w:val="WW8Num6z0"/>
    <w:rsid w:val="005F427F"/>
  </w:style>
  <w:style w:type="character" w:customStyle="1" w:styleId="WW8Num7z0">
    <w:name w:val="WW8Num7z0"/>
    <w:rsid w:val="005F427F"/>
  </w:style>
  <w:style w:type="character" w:customStyle="1" w:styleId="WW8Num8z0">
    <w:name w:val="WW8Num8z0"/>
    <w:rsid w:val="005F427F"/>
  </w:style>
  <w:style w:type="character" w:customStyle="1" w:styleId="WW8Num8z1">
    <w:name w:val="WW8Num8z1"/>
    <w:rsid w:val="005F427F"/>
  </w:style>
  <w:style w:type="character" w:customStyle="1" w:styleId="WW8Num8z2">
    <w:name w:val="WW8Num8z2"/>
    <w:rsid w:val="005F427F"/>
  </w:style>
  <w:style w:type="character" w:customStyle="1" w:styleId="WW8Num8z3">
    <w:name w:val="WW8Num8z3"/>
    <w:rsid w:val="005F427F"/>
  </w:style>
  <w:style w:type="character" w:customStyle="1" w:styleId="WW8Num8z4">
    <w:name w:val="WW8Num8z4"/>
    <w:rsid w:val="005F427F"/>
  </w:style>
  <w:style w:type="character" w:customStyle="1" w:styleId="WW8Num8z5">
    <w:name w:val="WW8Num8z5"/>
    <w:rsid w:val="005F427F"/>
  </w:style>
  <w:style w:type="character" w:customStyle="1" w:styleId="WW8Num8z6">
    <w:name w:val="WW8Num8z6"/>
    <w:rsid w:val="005F427F"/>
  </w:style>
  <w:style w:type="character" w:customStyle="1" w:styleId="WW8Num8z7">
    <w:name w:val="WW8Num8z7"/>
    <w:rsid w:val="005F427F"/>
  </w:style>
  <w:style w:type="character" w:customStyle="1" w:styleId="WW8Num8z8">
    <w:name w:val="WW8Num8z8"/>
    <w:rsid w:val="005F427F"/>
  </w:style>
  <w:style w:type="character" w:customStyle="1" w:styleId="WW8Num9z0">
    <w:name w:val="WW8Num9z0"/>
    <w:rsid w:val="005F427F"/>
  </w:style>
  <w:style w:type="character" w:customStyle="1" w:styleId="Fontepargpadro6">
    <w:name w:val="Fonte parág. padrão6"/>
    <w:rsid w:val="005F427F"/>
  </w:style>
  <w:style w:type="character" w:customStyle="1" w:styleId="WW8Num7z1">
    <w:name w:val="WW8Num7z1"/>
    <w:rsid w:val="005F427F"/>
  </w:style>
  <w:style w:type="character" w:customStyle="1" w:styleId="WW8Num7z2">
    <w:name w:val="WW8Num7z2"/>
    <w:rsid w:val="005F427F"/>
  </w:style>
  <w:style w:type="character" w:customStyle="1" w:styleId="WW8Num7z3">
    <w:name w:val="WW8Num7z3"/>
    <w:rsid w:val="005F427F"/>
  </w:style>
  <w:style w:type="character" w:customStyle="1" w:styleId="WW8Num7z4">
    <w:name w:val="WW8Num7z4"/>
    <w:rsid w:val="005F427F"/>
  </w:style>
  <w:style w:type="character" w:customStyle="1" w:styleId="WW8Num7z5">
    <w:name w:val="WW8Num7z5"/>
    <w:rsid w:val="005F427F"/>
  </w:style>
  <w:style w:type="character" w:customStyle="1" w:styleId="WW8Num7z6">
    <w:name w:val="WW8Num7z6"/>
    <w:rsid w:val="005F427F"/>
  </w:style>
  <w:style w:type="character" w:customStyle="1" w:styleId="WW8Num7z7">
    <w:name w:val="WW8Num7z7"/>
    <w:rsid w:val="005F427F"/>
  </w:style>
  <w:style w:type="character" w:customStyle="1" w:styleId="WW8Num7z8">
    <w:name w:val="WW8Num7z8"/>
    <w:rsid w:val="005F427F"/>
  </w:style>
  <w:style w:type="character" w:customStyle="1" w:styleId="Fontepargpadro5">
    <w:name w:val="Fonte parág. padrão5"/>
    <w:rsid w:val="005F427F"/>
  </w:style>
  <w:style w:type="character" w:customStyle="1" w:styleId="Absatz-Standardschriftart">
    <w:name w:val="Absatz-Standardschriftart"/>
    <w:rsid w:val="005F427F"/>
  </w:style>
  <w:style w:type="character" w:customStyle="1" w:styleId="WW-Absatz-Standardschriftart">
    <w:name w:val="WW-Absatz-Standardschriftart"/>
    <w:rsid w:val="005F427F"/>
  </w:style>
  <w:style w:type="character" w:customStyle="1" w:styleId="Fontepargpadro4">
    <w:name w:val="Fonte parág. padrão4"/>
    <w:rsid w:val="005F427F"/>
  </w:style>
  <w:style w:type="character" w:customStyle="1" w:styleId="Fontepargpadro3">
    <w:name w:val="Fonte parág. padrão3"/>
    <w:rsid w:val="005F427F"/>
  </w:style>
  <w:style w:type="character" w:customStyle="1" w:styleId="Fontepargpadro2">
    <w:name w:val="Fonte parág. padrão2"/>
    <w:rsid w:val="005F427F"/>
  </w:style>
  <w:style w:type="character" w:customStyle="1" w:styleId="WW8Num3z1">
    <w:name w:val="WW8Num3z1"/>
    <w:rsid w:val="005F427F"/>
  </w:style>
  <w:style w:type="character" w:customStyle="1" w:styleId="WW8Num3z2">
    <w:name w:val="WW8Num3z2"/>
    <w:rsid w:val="005F427F"/>
  </w:style>
  <w:style w:type="character" w:customStyle="1" w:styleId="WW8Num3z3">
    <w:name w:val="WW8Num3z3"/>
    <w:rsid w:val="005F427F"/>
  </w:style>
  <w:style w:type="character" w:customStyle="1" w:styleId="WW8Num3z4">
    <w:name w:val="WW8Num3z4"/>
    <w:rsid w:val="005F427F"/>
  </w:style>
  <w:style w:type="character" w:customStyle="1" w:styleId="WW8Num3z5">
    <w:name w:val="WW8Num3z5"/>
    <w:rsid w:val="005F427F"/>
  </w:style>
  <w:style w:type="character" w:customStyle="1" w:styleId="WW8Num3z6">
    <w:name w:val="WW8Num3z6"/>
    <w:rsid w:val="005F427F"/>
  </w:style>
  <w:style w:type="character" w:customStyle="1" w:styleId="WW8Num3z7">
    <w:name w:val="WW8Num3z7"/>
    <w:rsid w:val="005F427F"/>
  </w:style>
  <w:style w:type="character" w:customStyle="1" w:styleId="WW8Num3z8">
    <w:name w:val="WW8Num3z8"/>
    <w:rsid w:val="005F427F"/>
  </w:style>
  <w:style w:type="character" w:customStyle="1" w:styleId="WW8Num4z1">
    <w:name w:val="WW8Num4z1"/>
    <w:rsid w:val="005F427F"/>
    <w:rPr>
      <w:rFonts w:ascii="Symbol" w:hAnsi="Symbol" w:cs="Lucida Sans Unicode"/>
      <w:sz w:val="18"/>
      <w:szCs w:val="18"/>
    </w:rPr>
  </w:style>
  <w:style w:type="character" w:customStyle="1" w:styleId="WW8Num5z1">
    <w:name w:val="WW8Num5z1"/>
    <w:rsid w:val="005F427F"/>
  </w:style>
  <w:style w:type="character" w:customStyle="1" w:styleId="WW8Num5z2">
    <w:name w:val="WW8Num5z2"/>
    <w:rsid w:val="005F427F"/>
  </w:style>
  <w:style w:type="character" w:customStyle="1" w:styleId="WW8Num5z3">
    <w:name w:val="WW8Num5z3"/>
    <w:rsid w:val="005F427F"/>
  </w:style>
  <w:style w:type="character" w:customStyle="1" w:styleId="WW8Num5z4">
    <w:name w:val="WW8Num5z4"/>
    <w:rsid w:val="005F427F"/>
  </w:style>
  <w:style w:type="character" w:customStyle="1" w:styleId="WW8Num5z5">
    <w:name w:val="WW8Num5z5"/>
    <w:rsid w:val="005F427F"/>
  </w:style>
  <w:style w:type="character" w:customStyle="1" w:styleId="WW8Num5z6">
    <w:name w:val="WW8Num5z6"/>
    <w:rsid w:val="005F427F"/>
  </w:style>
  <w:style w:type="character" w:customStyle="1" w:styleId="WW8Num5z7">
    <w:name w:val="WW8Num5z7"/>
    <w:rsid w:val="005F427F"/>
  </w:style>
  <w:style w:type="character" w:customStyle="1" w:styleId="WW8Num5z8">
    <w:name w:val="WW8Num5z8"/>
    <w:rsid w:val="005F427F"/>
  </w:style>
  <w:style w:type="character" w:customStyle="1" w:styleId="WW8Num9z1">
    <w:name w:val="WW8Num9z1"/>
    <w:rsid w:val="005F427F"/>
  </w:style>
  <w:style w:type="character" w:customStyle="1" w:styleId="WW8Num9z2">
    <w:name w:val="WW8Num9z2"/>
    <w:rsid w:val="005F427F"/>
  </w:style>
  <w:style w:type="character" w:customStyle="1" w:styleId="WW8Num9z3">
    <w:name w:val="WW8Num9z3"/>
    <w:rsid w:val="005F427F"/>
  </w:style>
  <w:style w:type="character" w:customStyle="1" w:styleId="WW8Num9z4">
    <w:name w:val="WW8Num9z4"/>
    <w:rsid w:val="005F427F"/>
  </w:style>
  <w:style w:type="character" w:customStyle="1" w:styleId="WW8Num9z5">
    <w:name w:val="WW8Num9z5"/>
    <w:rsid w:val="005F427F"/>
  </w:style>
  <w:style w:type="character" w:customStyle="1" w:styleId="WW8Num9z6">
    <w:name w:val="WW8Num9z6"/>
    <w:rsid w:val="005F427F"/>
  </w:style>
  <w:style w:type="character" w:customStyle="1" w:styleId="WW8Num9z7">
    <w:name w:val="WW8Num9z7"/>
    <w:rsid w:val="005F427F"/>
  </w:style>
  <w:style w:type="character" w:customStyle="1" w:styleId="WW8Num9z8">
    <w:name w:val="WW8Num9z8"/>
    <w:rsid w:val="005F427F"/>
  </w:style>
  <w:style w:type="character" w:customStyle="1" w:styleId="WW8Num10z0">
    <w:name w:val="WW8Num10z0"/>
    <w:rsid w:val="005F427F"/>
  </w:style>
  <w:style w:type="character" w:customStyle="1" w:styleId="WW8Num10z1">
    <w:name w:val="WW8Num10z1"/>
    <w:rsid w:val="005F427F"/>
  </w:style>
  <w:style w:type="character" w:customStyle="1" w:styleId="WW8Num10z2">
    <w:name w:val="WW8Num10z2"/>
    <w:rsid w:val="005F427F"/>
  </w:style>
  <w:style w:type="character" w:customStyle="1" w:styleId="WW8Num10z3">
    <w:name w:val="WW8Num10z3"/>
    <w:rsid w:val="005F427F"/>
  </w:style>
  <w:style w:type="character" w:customStyle="1" w:styleId="WW8Num10z4">
    <w:name w:val="WW8Num10z4"/>
    <w:rsid w:val="005F427F"/>
  </w:style>
  <w:style w:type="character" w:customStyle="1" w:styleId="WW8Num10z5">
    <w:name w:val="WW8Num10z5"/>
    <w:rsid w:val="005F427F"/>
  </w:style>
  <w:style w:type="character" w:customStyle="1" w:styleId="WW8Num10z6">
    <w:name w:val="WW8Num10z6"/>
    <w:rsid w:val="005F427F"/>
  </w:style>
  <w:style w:type="character" w:customStyle="1" w:styleId="WW8Num10z7">
    <w:name w:val="WW8Num10z7"/>
    <w:rsid w:val="005F427F"/>
  </w:style>
  <w:style w:type="character" w:customStyle="1" w:styleId="WW8Num10z8">
    <w:name w:val="WW8Num10z8"/>
    <w:rsid w:val="005F427F"/>
  </w:style>
  <w:style w:type="character" w:customStyle="1" w:styleId="WW8Num11z0">
    <w:name w:val="WW8Num11z0"/>
    <w:rsid w:val="005F427F"/>
  </w:style>
  <w:style w:type="character" w:customStyle="1" w:styleId="WW8Num11z1">
    <w:name w:val="WW8Num11z1"/>
    <w:rsid w:val="005F427F"/>
  </w:style>
  <w:style w:type="character" w:customStyle="1" w:styleId="WW8Num11z2">
    <w:name w:val="WW8Num11z2"/>
    <w:rsid w:val="005F427F"/>
  </w:style>
  <w:style w:type="character" w:customStyle="1" w:styleId="WW8Num11z3">
    <w:name w:val="WW8Num11z3"/>
    <w:rsid w:val="005F427F"/>
  </w:style>
  <w:style w:type="character" w:customStyle="1" w:styleId="WW8Num11z4">
    <w:name w:val="WW8Num11z4"/>
    <w:rsid w:val="005F427F"/>
  </w:style>
  <w:style w:type="character" w:customStyle="1" w:styleId="WW8Num11z5">
    <w:name w:val="WW8Num11z5"/>
    <w:rsid w:val="005F427F"/>
  </w:style>
  <w:style w:type="character" w:customStyle="1" w:styleId="WW8Num11z6">
    <w:name w:val="WW8Num11z6"/>
    <w:rsid w:val="005F427F"/>
  </w:style>
  <w:style w:type="character" w:customStyle="1" w:styleId="WW8Num11z7">
    <w:name w:val="WW8Num11z7"/>
    <w:rsid w:val="005F427F"/>
  </w:style>
  <w:style w:type="character" w:customStyle="1" w:styleId="WW8Num11z8">
    <w:name w:val="WW8Num11z8"/>
    <w:rsid w:val="005F427F"/>
  </w:style>
  <w:style w:type="character" w:customStyle="1" w:styleId="WW8Num12z0">
    <w:name w:val="WW8Num12z0"/>
    <w:rsid w:val="005F427F"/>
  </w:style>
  <w:style w:type="character" w:customStyle="1" w:styleId="WW8Num13z0">
    <w:name w:val="WW8Num13z0"/>
    <w:rsid w:val="005F427F"/>
  </w:style>
  <w:style w:type="character" w:customStyle="1" w:styleId="WW8Num13z1">
    <w:name w:val="WW8Num13z1"/>
    <w:rsid w:val="005F427F"/>
  </w:style>
  <w:style w:type="character" w:customStyle="1" w:styleId="WW8Num13z2">
    <w:name w:val="WW8Num13z2"/>
    <w:rsid w:val="005F427F"/>
  </w:style>
  <w:style w:type="character" w:customStyle="1" w:styleId="WW8Num13z3">
    <w:name w:val="WW8Num13z3"/>
    <w:rsid w:val="005F427F"/>
  </w:style>
  <w:style w:type="character" w:customStyle="1" w:styleId="WW8Num13z4">
    <w:name w:val="WW8Num13z4"/>
    <w:rsid w:val="005F427F"/>
  </w:style>
  <w:style w:type="character" w:customStyle="1" w:styleId="WW8Num13z5">
    <w:name w:val="WW8Num13z5"/>
    <w:rsid w:val="005F427F"/>
  </w:style>
  <w:style w:type="character" w:customStyle="1" w:styleId="WW8Num13z6">
    <w:name w:val="WW8Num13z6"/>
    <w:rsid w:val="005F427F"/>
  </w:style>
  <w:style w:type="character" w:customStyle="1" w:styleId="WW8Num13z7">
    <w:name w:val="WW8Num13z7"/>
    <w:rsid w:val="005F427F"/>
  </w:style>
  <w:style w:type="character" w:customStyle="1" w:styleId="WW8Num13z8">
    <w:name w:val="WW8Num13z8"/>
    <w:rsid w:val="005F427F"/>
  </w:style>
  <w:style w:type="character" w:customStyle="1" w:styleId="Fontepargpadro1">
    <w:name w:val="Fonte parág. padrão1"/>
    <w:rsid w:val="005F427F"/>
  </w:style>
  <w:style w:type="character" w:customStyle="1" w:styleId="CorpodetextoChar">
    <w:name w:val="Corpo de texto Char"/>
    <w:rsid w:val="005F427F"/>
    <w:rPr>
      <w:b/>
      <w:sz w:val="28"/>
    </w:rPr>
  </w:style>
  <w:style w:type="character" w:styleId="Nmerodepgina">
    <w:name w:val="page number"/>
    <w:rsid w:val="005F427F"/>
  </w:style>
  <w:style w:type="character" w:customStyle="1" w:styleId="Corpodetexto3Char">
    <w:name w:val="Corpo de texto 3 Char"/>
    <w:rsid w:val="005F427F"/>
    <w:rPr>
      <w:sz w:val="16"/>
      <w:szCs w:val="16"/>
    </w:rPr>
  </w:style>
  <w:style w:type="character" w:customStyle="1" w:styleId="TextosemFormataoChar">
    <w:name w:val="Texto sem Formatação Char"/>
    <w:rsid w:val="005F427F"/>
    <w:rPr>
      <w:rFonts w:ascii="Courier New" w:hAnsi="Courier New" w:cs="Courier New"/>
    </w:rPr>
  </w:style>
  <w:style w:type="character" w:customStyle="1" w:styleId="Recuodecorpodetexto3Char">
    <w:name w:val="Recuo de corpo de texto 3 Char"/>
    <w:rsid w:val="005F427F"/>
    <w:rPr>
      <w:sz w:val="16"/>
      <w:szCs w:val="16"/>
    </w:rPr>
  </w:style>
  <w:style w:type="character" w:styleId="Hyperlink">
    <w:name w:val="Hyperlink"/>
    <w:rsid w:val="005F427F"/>
    <w:rPr>
      <w:color w:val="0000FF"/>
      <w:u w:val="single"/>
    </w:rPr>
  </w:style>
  <w:style w:type="character" w:customStyle="1" w:styleId="TextodebaloChar">
    <w:name w:val="Texto de balão Char"/>
    <w:rsid w:val="005F427F"/>
    <w:rPr>
      <w:rFonts w:ascii="Tahoma" w:hAnsi="Tahoma" w:cs="Tahoma"/>
      <w:sz w:val="16"/>
      <w:szCs w:val="16"/>
      <w:lang w:val="x-none"/>
    </w:rPr>
  </w:style>
  <w:style w:type="character" w:customStyle="1" w:styleId="Textodocorpo">
    <w:name w:val="Texto do corpo_"/>
    <w:rsid w:val="005F427F"/>
    <w:rPr>
      <w:spacing w:val="10"/>
      <w:sz w:val="17"/>
      <w:szCs w:val="17"/>
      <w:shd w:val="clear" w:color="auto" w:fill="FFFFFF"/>
    </w:rPr>
  </w:style>
  <w:style w:type="character" w:customStyle="1" w:styleId="TextodocorpoMicrosoftSansSerif7ptEspaamento0pt">
    <w:name w:val="Texto do corpo + Microsoft Sans Serif;7 pt;Espaçamento 0 pt"/>
    <w:rsid w:val="005F427F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vertAlign w:val="baseline"/>
      <w:lang w:val="pt-PT"/>
    </w:rPr>
  </w:style>
  <w:style w:type="character" w:styleId="HiperlinkVisitado">
    <w:name w:val="FollowedHyperlink"/>
    <w:rsid w:val="005F427F"/>
    <w:rPr>
      <w:color w:val="954F72"/>
      <w:u w:val="single"/>
    </w:rPr>
  </w:style>
  <w:style w:type="character" w:customStyle="1" w:styleId="Marcas">
    <w:name w:val="Marcas"/>
    <w:rsid w:val="005F427F"/>
    <w:rPr>
      <w:rFonts w:ascii="OpenSymbol" w:eastAsia="OpenSymbol" w:hAnsi="OpenSymbol" w:cs="OpenSymbol"/>
    </w:rPr>
  </w:style>
  <w:style w:type="paragraph" w:customStyle="1" w:styleId="Ttulo80">
    <w:name w:val="Título8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character" w:customStyle="1" w:styleId="CorpodetextoChar1">
    <w:name w:val="Corpo de texto Char1"/>
    <w:link w:val="Corpodetexto"/>
    <w:rsid w:val="005F427F"/>
    <w:rPr>
      <w:rFonts w:ascii="Arial" w:hAnsi="Arial"/>
      <w:sz w:val="26"/>
    </w:rPr>
  </w:style>
  <w:style w:type="paragraph" w:styleId="Lista">
    <w:name w:val="List"/>
    <w:basedOn w:val="Corpodetexto"/>
    <w:rsid w:val="005F427F"/>
    <w:pPr>
      <w:suppressAutoHyphens/>
    </w:pPr>
    <w:rPr>
      <w:rFonts w:ascii="Times New Roman" w:hAnsi="Times New Roman" w:cs="Mangal"/>
      <w:b/>
      <w:sz w:val="28"/>
      <w:lang w:val="x-none" w:eastAsia="ar-SA"/>
    </w:rPr>
  </w:style>
  <w:style w:type="paragraph" w:customStyle="1" w:styleId="Legenda5">
    <w:name w:val="Legenda5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5F427F"/>
    <w:pPr>
      <w:suppressLineNumbers/>
      <w:suppressAutoHyphens/>
    </w:pPr>
    <w:rPr>
      <w:rFonts w:ascii="Times New Roman" w:hAnsi="Times New Roman" w:cs="Mangal"/>
      <w:sz w:val="20"/>
      <w:lang w:eastAsia="ar-SA"/>
    </w:rPr>
  </w:style>
  <w:style w:type="paragraph" w:customStyle="1" w:styleId="Ttulo70">
    <w:name w:val="Título7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4">
    <w:name w:val="Legenda4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60">
    <w:name w:val="Título6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50">
    <w:name w:val="Título5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40">
    <w:name w:val="Título4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30">
    <w:name w:val="Título3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10">
    <w:name w:val="Título1"/>
    <w:basedOn w:val="Normal"/>
    <w:next w:val="Corpodetexto"/>
    <w:rsid w:val="005F427F"/>
    <w:pPr>
      <w:suppressAutoHyphens/>
      <w:jc w:val="center"/>
    </w:pPr>
    <w:rPr>
      <w:rFonts w:ascii="Times New Roman" w:hAnsi="Times New Roman"/>
      <w:b/>
      <w:sz w:val="28"/>
      <w:lang w:eastAsia="ar-SA"/>
    </w:rPr>
  </w:style>
  <w:style w:type="character" w:customStyle="1" w:styleId="CabealhoChar1">
    <w:name w:val="Cabeçalho Char1"/>
    <w:rsid w:val="005F427F"/>
    <w:rPr>
      <w:lang w:eastAsia="ar-SA"/>
    </w:rPr>
  </w:style>
  <w:style w:type="character" w:customStyle="1" w:styleId="RodapChar1">
    <w:name w:val="Rodapé Char1"/>
    <w:rsid w:val="005F427F"/>
    <w:rPr>
      <w:lang w:eastAsia="ar-SA"/>
    </w:rPr>
  </w:style>
  <w:style w:type="paragraph" w:customStyle="1" w:styleId="Recuodecorpodetexto21">
    <w:name w:val="Recuo de corpo de texto 21"/>
    <w:basedOn w:val="Normal"/>
    <w:rsid w:val="005F427F"/>
    <w:pPr>
      <w:tabs>
        <w:tab w:val="center" w:pos="142"/>
      </w:tabs>
      <w:suppressAutoHyphens/>
      <w:ind w:left="142"/>
      <w:jc w:val="both"/>
    </w:pPr>
    <w:rPr>
      <w:rFonts w:ascii="Times New Roman" w:hAnsi="Times New Roman"/>
      <w:sz w:val="28"/>
      <w:lang w:eastAsia="ar-SA"/>
    </w:rPr>
  </w:style>
  <w:style w:type="paragraph" w:customStyle="1" w:styleId="Textoembloco2">
    <w:name w:val="Texto em bloco2"/>
    <w:basedOn w:val="Normal"/>
    <w:rsid w:val="005F427F"/>
    <w:pPr>
      <w:suppressAutoHyphens/>
      <w:ind w:left="-108" w:right="8"/>
      <w:jc w:val="both"/>
    </w:pPr>
    <w:rPr>
      <w:rFonts w:ascii="Arial" w:hAnsi="Arial" w:cs="Arial"/>
      <w:b/>
      <w:i/>
      <w:sz w:val="24"/>
      <w:szCs w:val="24"/>
      <w:lang w:eastAsia="ar-SA"/>
    </w:rPr>
  </w:style>
  <w:style w:type="character" w:customStyle="1" w:styleId="RecuodecorpodetextoChar1">
    <w:name w:val="Recuo de corpo de texto Char1"/>
    <w:rsid w:val="005F427F"/>
    <w:rPr>
      <w:lang w:eastAsia="ar-SA"/>
    </w:rPr>
  </w:style>
  <w:style w:type="paragraph" w:customStyle="1" w:styleId="Corpodetexto31">
    <w:name w:val="Corpo de texto 31"/>
    <w:basedOn w:val="Normal"/>
    <w:rsid w:val="005F427F"/>
    <w:pPr>
      <w:suppressAutoHyphens/>
      <w:spacing w:after="120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Textopr-formatado">
    <w:name w:val="Texto pré-formatado"/>
    <w:basedOn w:val="Normal"/>
    <w:rsid w:val="005F427F"/>
    <w:pPr>
      <w:widowControl w:val="0"/>
      <w:suppressAutoHyphens/>
    </w:pPr>
    <w:rPr>
      <w:rFonts w:ascii="Courier New" w:eastAsia="Courier New" w:hAnsi="Courier New" w:cs="Courier New"/>
      <w:sz w:val="20"/>
      <w:lang w:eastAsia="ar-SA"/>
    </w:rPr>
  </w:style>
  <w:style w:type="paragraph" w:customStyle="1" w:styleId="DivisodeTabelas">
    <w:name w:val="Divisão de Tabelas"/>
    <w:basedOn w:val="Normal"/>
    <w:rsid w:val="005F427F"/>
    <w:pPr>
      <w:suppressAutoHyphens/>
      <w:overflowPunct w:val="0"/>
      <w:autoSpaceDE w:val="0"/>
      <w:spacing w:line="20" w:lineRule="exact"/>
      <w:textAlignment w:val="baseline"/>
    </w:pPr>
    <w:rPr>
      <w:rFonts w:ascii="Times New Roman" w:hAnsi="Times New Roman"/>
      <w:sz w:val="20"/>
      <w:lang w:eastAsia="ar-SA"/>
    </w:rPr>
  </w:style>
  <w:style w:type="paragraph" w:customStyle="1" w:styleId="WW-Corpodetexto3">
    <w:name w:val="WW-Corpo de texto 3"/>
    <w:basedOn w:val="Normal"/>
    <w:rsid w:val="005F427F"/>
    <w:pPr>
      <w:widowControl w:val="0"/>
      <w:suppressAutoHyphens/>
      <w:autoSpaceDE w:val="0"/>
      <w:jc w:val="both"/>
    </w:pPr>
    <w:rPr>
      <w:rFonts w:ascii="Courier New" w:eastAsia="Bitstream Vera Sans" w:hAnsi="Courier New" w:cs="Courier New"/>
      <w:color w:val="000000"/>
      <w:sz w:val="20"/>
      <w:lang w:eastAsia="ar-SA"/>
    </w:rPr>
  </w:style>
  <w:style w:type="paragraph" w:customStyle="1" w:styleId="WW-Corpodetexto2">
    <w:name w:val="WW-Corpo de texto 2"/>
    <w:basedOn w:val="Normal"/>
    <w:rsid w:val="005F427F"/>
    <w:pPr>
      <w:widowControl w:val="0"/>
      <w:suppressAutoHyphens/>
      <w:jc w:val="both"/>
    </w:pPr>
    <w:rPr>
      <w:rFonts w:ascii="Times New Roman" w:eastAsia="Bitstream Vera Sans" w:hAnsi="Times New Roman"/>
      <w:color w:val="000000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5F427F"/>
    <w:pPr>
      <w:suppressAutoHyphens/>
    </w:pPr>
    <w:rPr>
      <w:rFonts w:ascii="Courier New" w:hAnsi="Courier New" w:cs="Courier New"/>
      <w:sz w:val="20"/>
      <w:lang w:val="x-none" w:eastAsia="ar-SA"/>
    </w:rPr>
  </w:style>
  <w:style w:type="paragraph" w:styleId="PargrafodaLista">
    <w:name w:val="List Paragraph"/>
    <w:basedOn w:val="Normal"/>
    <w:uiPriority w:val="1"/>
    <w:qFormat/>
    <w:rsid w:val="005F427F"/>
    <w:pPr>
      <w:suppressAutoHyphens/>
      <w:spacing w:after="200" w:line="276" w:lineRule="auto"/>
      <w:ind w:left="720"/>
    </w:pPr>
    <w:rPr>
      <w:rFonts w:ascii="Times New Roman" w:hAnsi="Times New Roman"/>
      <w:sz w:val="20"/>
      <w:lang w:eastAsia="ar-SA"/>
    </w:rPr>
  </w:style>
  <w:style w:type="paragraph" w:customStyle="1" w:styleId="Recuodecorpodetexto32">
    <w:name w:val="Recuo de corpo de texto 32"/>
    <w:basedOn w:val="Normal"/>
    <w:rsid w:val="005F427F"/>
    <w:pPr>
      <w:suppressAutoHyphens/>
      <w:overflowPunct w:val="0"/>
      <w:autoSpaceDE w:val="0"/>
      <w:spacing w:after="120"/>
      <w:ind w:left="283"/>
      <w:textAlignment w:val="baseline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A200160">
    <w:name w:val="_A200160"/>
    <w:rsid w:val="005F427F"/>
    <w:pPr>
      <w:widowControl w:val="0"/>
      <w:suppressAutoHyphens/>
      <w:ind w:firstLine="2736"/>
      <w:jc w:val="both"/>
    </w:pPr>
    <w:rPr>
      <w:color w:val="000000"/>
      <w:sz w:val="24"/>
      <w:lang w:eastAsia="ar-SA"/>
    </w:rPr>
  </w:style>
  <w:style w:type="paragraph" w:customStyle="1" w:styleId="Standard">
    <w:name w:val="Standard"/>
    <w:rsid w:val="005F427F"/>
    <w:pPr>
      <w:suppressAutoHyphens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"/>
    <w:next w:val="Normal"/>
    <w:rsid w:val="005F427F"/>
    <w:pPr>
      <w:suppressAutoHyphens/>
      <w:jc w:val="center"/>
    </w:pPr>
    <w:rPr>
      <w:rFonts w:ascii="Arial" w:hAnsi="Arial" w:cs="Arial"/>
      <w:b/>
      <w:sz w:val="20"/>
      <w:lang w:eastAsia="ar-SA"/>
    </w:rPr>
  </w:style>
  <w:style w:type="paragraph" w:customStyle="1" w:styleId="Contedodatabela">
    <w:name w:val="Conteúdo da tabela"/>
    <w:basedOn w:val="Normal"/>
    <w:rsid w:val="005F427F"/>
    <w:pPr>
      <w:widowControl w:val="0"/>
      <w:suppressLineNumbers/>
      <w:suppressAutoHyphens/>
    </w:pPr>
    <w:rPr>
      <w:rFonts w:ascii="Times New Roman" w:eastAsia="Lucida Sans Unicode" w:hAnsi="Times New Roman"/>
      <w:sz w:val="24"/>
      <w:lang w:eastAsia="ar-SA"/>
    </w:rPr>
  </w:style>
  <w:style w:type="paragraph" w:customStyle="1" w:styleId="WW-Recuodecorpodetexto21">
    <w:name w:val="WW-Recuo de corpo de texto 21"/>
    <w:basedOn w:val="Normal"/>
    <w:rsid w:val="005F427F"/>
    <w:pPr>
      <w:widowControl w:val="0"/>
      <w:suppressAutoHyphens/>
      <w:autoSpaceDE w:val="0"/>
      <w:ind w:firstLine="1701"/>
      <w:jc w:val="both"/>
    </w:pPr>
    <w:rPr>
      <w:rFonts w:ascii="Arial" w:eastAsia="Trebuchet MS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rsid w:val="005F427F"/>
    <w:pPr>
      <w:suppressAutoHyphens/>
      <w:autoSpaceDE w:val="0"/>
      <w:ind w:firstLine="1701"/>
      <w:jc w:val="both"/>
    </w:pPr>
    <w:rPr>
      <w:rFonts w:ascii="Arial" w:eastAsia="Trebuchet MS" w:hAnsi="Arial" w:cs="Arial"/>
      <w:sz w:val="20"/>
      <w:lang w:eastAsia="ar-SA"/>
    </w:rPr>
  </w:style>
  <w:style w:type="paragraph" w:customStyle="1" w:styleId="Textoembloco1">
    <w:name w:val="Texto em bloco1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autoSpaceDE w:val="0"/>
      <w:ind w:left="357" w:right="-885"/>
      <w:jc w:val="both"/>
    </w:pPr>
    <w:rPr>
      <w:rFonts w:ascii="Arial" w:hAnsi="Arial" w:cs="Arial"/>
      <w:color w:val="000000"/>
      <w:sz w:val="24"/>
      <w:lang w:eastAsia="ar-SA"/>
    </w:rPr>
  </w:style>
  <w:style w:type="paragraph" w:customStyle="1" w:styleId="WW-Textoembloco">
    <w:name w:val="WW-Texto em bloco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ind w:left="357" w:right="-885"/>
      <w:jc w:val="both"/>
    </w:pPr>
    <w:rPr>
      <w:rFonts w:ascii="Arial" w:hAnsi="Arial" w:cs="Arial"/>
      <w:sz w:val="24"/>
      <w:lang w:eastAsia="ar-SA"/>
    </w:rPr>
  </w:style>
  <w:style w:type="character" w:customStyle="1" w:styleId="TextodebaloChar1">
    <w:name w:val="Texto de balão Char1"/>
    <w:link w:val="Textodebalo"/>
    <w:rsid w:val="005F427F"/>
    <w:rPr>
      <w:rFonts w:ascii="Tahoma" w:hAnsi="Tahoma" w:cs="Tahoma"/>
      <w:sz w:val="16"/>
      <w:szCs w:val="16"/>
    </w:rPr>
  </w:style>
  <w:style w:type="paragraph" w:customStyle="1" w:styleId="Textodocorpo0">
    <w:name w:val="Texto do corpo"/>
    <w:basedOn w:val="Normal"/>
    <w:rsid w:val="005F427F"/>
    <w:pPr>
      <w:widowControl w:val="0"/>
      <w:shd w:val="clear" w:color="auto" w:fill="FFFFFF"/>
      <w:suppressAutoHyphens/>
      <w:spacing w:after="180" w:line="234" w:lineRule="exact"/>
      <w:ind w:hanging="380"/>
    </w:pPr>
    <w:rPr>
      <w:rFonts w:ascii="Times New Roman" w:hAnsi="Times New Roman"/>
      <w:spacing w:val="10"/>
      <w:sz w:val="17"/>
      <w:szCs w:val="17"/>
      <w:lang w:eastAsia="ar-SA"/>
    </w:rPr>
  </w:style>
  <w:style w:type="paragraph" w:customStyle="1" w:styleId="font5">
    <w:name w:val="font5"/>
    <w:basedOn w:val="Normal"/>
    <w:rsid w:val="005F427F"/>
    <w:pPr>
      <w:suppressAutoHyphens/>
      <w:spacing w:before="280" w:after="280"/>
    </w:pPr>
    <w:rPr>
      <w:rFonts w:ascii="Calibri" w:hAnsi="Calibri" w:cs="Calibri"/>
      <w:b/>
      <w:bCs/>
      <w:color w:val="FF0000"/>
      <w:sz w:val="18"/>
      <w:szCs w:val="18"/>
      <w:lang w:eastAsia="ar-SA"/>
    </w:rPr>
  </w:style>
  <w:style w:type="paragraph" w:customStyle="1" w:styleId="xl64">
    <w:name w:val="xl64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5">
    <w:name w:val="xl65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6">
    <w:name w:val="xl6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8"/>
      <w:szCs w:val="28"/>
      <w:lang w:eastAsia="ar-SA"/>
    </w:rPr>
  </w:style>
  <w:style w:type="paragraph" w:customStyle="1" w:styleId="xl67">
    <w:name w:val="xl6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4"/>
      <w:szCs w:val="24"/>
      <w:lang w:eastAsia="ar-SA"/>
    </w:rPr>
  </w:style>
  <w:style w:type="paragraph" w:customStyle="1" w:styleId="xl68">
    <w:name w:val="xl6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69">
    <w:name w:val="xl6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0">
    <w:name w:val="xl7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1">
    <w:name w:val="xl7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2">
    <w:name w:val="xl7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3">
    <w:name w:val="xl7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4">
    <w:name w:val="xl7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75">
    <w:name w:val="xl7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76">
    <w:name w:val="xl7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7">
    <w:name w:val="xl7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78">
    <w:name w:val="xl7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9">
    <w:name w:val="xl7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0">
    <w:name w:val="xl8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81">
    <w:name w:val="xl8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2">
    <w:name w:val="xl8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3">
    <w:name w:val="xl8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4">
    <w:name w:val="xl8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85">
    <w:name w:val="xl8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86">
    <w:name w:val="xl8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87">
    <w:name w:val="xl8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8">
    <w:name w:val="xl8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9">
    <w:name w:val="xl8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90">
    <w:name w:val="xl9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1">
    <w:name w:val="xl9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2">
    <w:name w:val="xl9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3">
    <w:name w:val="xl9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4">
    <w:name w:val="xl9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5">
    <w:name w:val="xl9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FF0000"/>
      <w:sz w:val="18"/>
      <w:szCs w:val="18"/>
      <w:lang w:eastAsia="ar-SA"/>
    </w:rPr>
  </w:style>
  <w:style w:type="paragraph" w:customStyle="1" w:styleId="xl96">
    <w:name w:val="xl9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7">
    <w:name w:val="xl9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8">
    <w:name w:val="xl9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9">
    <w:name w:val="xl9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0">
    <w:name w:val="xl10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color w:val="FF0000"/>
      <w:sz w:val="20"/>
      <w:lang w:eastAsia="ar-SA"/>
    </w:rPr>
  </w:style>
  <w:style w:type="paragraph" w:customStyle="1" w:styleId="xl101">
    <w:name w:val="xl10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2">
    <w:name w:val="xl10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3">
    <w:name w:val="xl10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4">
    <w:name w:val="xl10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05">
    <w:name w:val="xl10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color w:val="000080"/>
      <w:sz w:val="24"/>
      <w:szCs w:val="24"/>
      <w:lang w:eastAsia="ar-SA"/>
    </w:rPr>
  </w:style>
  <w:style w:type="paragraph" w:customStyle="1" w:styleId="xl106">
    <w:name w:val="xl10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107">
    <w:name w:val="xl10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08">
    <w:name w:val="xl10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09">
    <w:name w:val="xl10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110">
    <w:name w:val="xl11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11">
    <w:name w:val="xl11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2">
    <w:name w:val="xl11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3">
    <w:name w:val="xl11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0"/>
      <w:lang w:eastAsia="ar-SA"/>
    </w:rPr>
  </w:style>
  <w:style w:type="paragraph" w:customStyle="1" w:styleId="xl114">
    <w:name w:val="xl11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textAlignment w:val="center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15">
    <w:name w:val="xl11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16">
    <w:name w:val="xl11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5F427F"/>
    <w:pPr>
      <w:suppressLineNumbers/>
      <w:suppressAutoHyphens/>
    </w:pPr>
    <w:rPr>
      <w:rFonts w:ascii="Times New Roman" w:hAnsi="Times New Roman"/>
      <w:sz w:val="20"/>
      <w:lang w:eastAsia="ar-SA"/>
    </w:rPr>
  </w:style>
  <w:style w:type="paragraph" w:customStyle="1" w:styleId="Ttulodetabela">
    <w:name w:val="Título de tabela"/>
    <w:basedOn w:val="Contedodatabela"/>
    <w:rsid w:val="005F427F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5F427F"/>
    <w:pPr>
      <w:suppressAutoHyphens/>
    </w:pPr>
    <w:rPr>
      <w:rFonts w:ascii="Times New Roman" w:hAnsi="Times New Roman"/>
      <w:sz w:val="20"/>
      <w:lang w:eastAsia="ar-SA"/>
    </w:rPr>
  </w:style>
  <w:style w:type="paragraph" w:customStyle="1" w:styleId="Contedodequadro">
    <w:name w:val="Conteúdo de quadro"/>
    <w:basedOn w:val="Corpodetexto"/>
    <w:rsid w:val="005F427F"/>
    <w:pPr>
      <w:suppressAutoHyphens/>
    </w:pPr>
    <w:rPr>
      <w:rFonts w:ascii="Times New Roman" w:hAnsi="Times New Roman"/>
      <w:b/>
      <w:sz w:val="28"/>
      <w:lang w:val="x-none" w:eastAsia="ar-SA"/>
    </w:rPr>
  </w:style>
  <w:style w:type="paragraph" w:styleId="SemEspaamento">
    <w:name w:val="No Spacing"/>
    <w:uiPriority w:val="1"/>
    <w:qFormat/>
    <w:rsid w:val="00C41F4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C63D0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A7185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1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v@camaraencantado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mv@camaraencantado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mv@camaraencantad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330DD-705F-47E4-89B0-7127C4005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1431</Words>
  <Characters>7729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AQUISIÇÃO DE PASSAGENS ESCOLARES</vt:lpstr>
    </vt:vector>
  </TitlesOfParts>
  <Company>PME</Company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AQUISIÇÃO DE PASSAGENS ESCOLARES</dc:title>
  <dc:creator>Prefeitura de Encantado</dc:creator>
  <cp:lastModifiedBy>Usuario</cp:lastModifiedBy>
  <cp:revision>3</cp:revision>
  <cp:lastPrinted>2025-11-17T14:25:00Z</cp:lastPrinted>
  <dcterms:created xsi:type="dcterms:W3CDTF">2026-02-19T17:43:00Z</dcterms:created>
  <dcterms:modified xsi:type="dcterms:W3CDTF">2026-02-20T11:45:00Z</dcterms:modified>
</cp:coreProperties>
</file>