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EA7" w:rsidRDefault="00E63EA7" w:rsidP="00990F2E">
      <w:pPr>
        <w:pStyle w:val="Textodecomentrio"/>
        <w:spacing w:after="120" w:line="288" w:lineRule="auto"/>
        <w:ind w:left="284" w:right="-1"/>
        <w:jc w:val="both"/>
        <w:rPr>
          <w:rFonts w:ascii="Bahnschrift" w:hAnsi="Bahnschrift" w:cstheme="minorHAnsi"/>
          <w:color w:val="FF0000"/>
        </w:rPr>
      </w:pPr>
    </w:p>
    <w:p w:rsidR="00E63EA7" w:rsidRDefault="00F15A20" w:rsidP="00990F2E">
      <w:pPr>
        <w:pStyle w:val="Contedodoquadro"/>
        <w:spacing w:before="240" w:after="0" w:line="240" w:lineRule="auto"/>
        <w:ind w:left="284" w:right="-1"/>
        <w:jc w:val="center"/>
        <w:rPr>
          <w:rFonts w:ascii="Bahnschrift" w:hAnsi="Bahnschrift" w:cs="Arial"/>
          <w:b/>
          <w:bCs/>
          <w:sz w:val="28"/>
          <w:szCs w:val="28"/>
        </w:rPr>
      </w:pPr>
      <w:r>
        <w:rPr>
          <w:rFonts w:ascii="Bahnschrift" w:hAnsi="Bahnschrift" w:cs="Arial"/>
          <w:b/>
          <w:bCs/>
          <w:sz w:val="28"/>
          <w:szCs w:val="28"/>
        </w:rPr>
        <w:t xml:space="preserve">PROCESSO LICITATÓRIO Nº </w:t>
      </w:r>
      <w:r>
        <w:rPr>
          <w:rFonts w:ascii="Bahnschrift" w:hAnsi="Bahnschrift" w:cs="Tahoma"/>
          <w:b/>
          <w:sz w:val="28"/>
          <w:szCs w:val="28"/>
          <w:shd w:val="clear" w:color="auto" w:fill="FFFFFF"/>
        </w:rPr>
        <w:t>0537.2024.AC-07.PE.0235.SAD</w:t>
      </w:r>
    </w:p>
    <w:p w:rsidR="00E63EA7" w:rsidRDefault="00F15A20" w:rsidP="00990F2E">
      <w:pPr>
        <w:pStyle w:val="Contedodoquadro"/>
        <w:spacing w:after="0" w:line="240" w:lineRule="auto"/>
        <w:ind w:left="284" w:right="-1"/>
        <w:jc w:val="center"/>
        <w:rPr>
          <w:rFonts w:ascii="Bahnschrift" w:hAnsi="Bahnschrift" w:cs="Arial"/>
          <w:b/>
          <w:bCs/>
          <w:sz w:val="28"/>
          <w:szCs w:val="28"/>
        </w:rPr>
      </w:pPr>
      <w:r>
        <w:rPr>
          <w:rFonts w:ascii="Bahnschrift" w:hAnsi="Bahnschrift" w:cs="Arial"/>
          <w:b/>
          <w:bCs/>
          <w:sz w:val="28"/>
          <w:szCs w:val="28"/>
        </w:rPr>
        <w:t xml:space="preserve">PREGÃO ELETRÔNICO PARA REGISTRO DE </w:t>
      </w:r>
      <w:proofErr w:type="gramStart"/>
      <w:r>
        <w:rPr>
          <w:rFonts w:ascii="Bahnschrift" w:hAnsi="Bahnschrift" w:cs="Arial"/>
          <w:b/>
          <w:bCs/>
          <w:sz w:val="28"/>
          <w:szCs w:val="28"/>
        </w:rPr>
        <w:t>PREÇOS  Nº</w:t>
      </w:r>
      <w:proofErr w:type="gramEnd"/>
      <w:r>
        <w:rPr>
          <w:rFonts w:ascii="Bahnschrift" w:hAnsi="Bahnschrift" w:cs="Arial"/>
          <w:b/>
          <w:bCs/>
          <w:sz w:val="28"/>
          <w:szCs w:val="28"/>
        </w:rPr>
        <w:t xml:space="preserve"> 0235/2024</w:t>
      </w:r>
    </w:p>
    <w:p w:rsidR="00E63EA7" w:rsidRDefault="00E63EA7" w:rsidP="00990F2E">
      <w:pPr>
        <w:pStyle w:val="Contedodoquadro"/>
        <w:spacing w:after="0" w:line="240" w:lineRule="auto"/>
        <w:ind w:left="284" w:right="-1"/>
        <w:jc w:val="center"/>
        <w:rPr>
          <w:rFonts w:ascii="Bahnschrift" w:hAnsi="Bahnschrift" w:cs="Arial"/>
          <w:b/>
          <w:bCs/>
          <w:color w:val="0070C0"/>
          <w:sz w:val="28"/>
          <w:szCs w:val="28"/>
        </w:rPr>
      </w:pPr>
    </w:p>
    <w:p w:rsidR="00E63EA7" w:rsidRDefault="00F15A20" w:rsidP="00990F2E">
      <w:pPr>
        <w:spacing w:after="0" w:line="360" w:lineRule="auto"/>
        <w:ind w:left="284" w:right="-1"/>
        <w:jc w:val="both"/>
        <w:rPr>
          <w:rFonts w:ascii="Bahnschrift" w:hAnsi="Bahnschrift" w:cs="Calibri"/>
          <w:color w:val="FF8848"/>
          <w:sz w:val="24"/>
          <w:szCs w:val="24"/>
          <w:lang w:bidi="hi-IN"/>
        </w:rPr>
      </w:pPr>
      <w:r>
        <w:rPr>
          <w:noProof/>
          <w:lang w:eastAsia="pt-BR"/>
        </w:rPr>
        <mc:AlternateContent>
          <mc:Choice Requires="wpg">
            <w:drawing>
              <wp:inline distT="0" distB="0" distL="0" distR="0">
                <wp:extent cx="7559675" cy="359410"/>
                <wp:effectExtent l="0" t="0" r="3175" b="2540"/>
                <wp:docPr id="3" name="Agrupar 7"/>
                <wp:cNvGraphicFramePr/>
                <a:graphic xmlns:a="http://schemas.openxmlformats.org/drawingml/2006/main">
                  <a:graphicData uri="http://schemas.microsoft.com/office/word/2010/wordprocessingGroup">
                    <wpg:wgp>
                      <wpg:cNvGrpSpPr/>
                      <wpg:grpSpPr>
                        <a:xfrm>
                          <a:off x="0" y="0"/>
                          <a:ext cx="7560000" cy="360000"/>
                          <a:chOff x="0" y="0"/>
                          <a:chExt cx="7566025" cy="364490"/>
                        </a:xfrm>
                      </wpg:grpSpPr>
                      <wps:wsp>
                        <wps:cNvPr id="2" name="Retângulo 2"/>
                        <wps:cNvSpPr/>
                        <wps:spPr>
                          <a:xfrm>
                            <a:off x="3002760" y="0"/>
                            <a:ext cx="1416600" cy="363960"/>
                          </a:xfrm>
                          <a:prstGeom prst="rect">
                            <a:avLst/>
                          </a:prstGeom>
                          <a:noFill/>
                          <a:ln w="12700">
                            <a:noFill/>
                          </a:ln>
                        </wps:spPr>
                        <wps:style>
                          <a:lnRef idx="0">
                            <a:scrgbClr r="0" g="0" b="0"/>
                          </a:lnRef>
                          <a:fillRef idx="0">
                            <a:scrgbClr r="0" g="0" b="0"/>
                          </a:fillRef>
                          <a:effectRef idx="0">
                            <a:scrgbClr r="0" g="0" b="0"/>
                          </a:effectRef>
                          <a:fontRef idx="minor"/>
                        </wps:style>
                        <wps:txbx>
                          <w:txbxContent>
                            <w:p w:rsidR="00A341E7" w:rsidRDefault="00A341E7">
                              <w:pPr>
                                <w:overflowPunct w:val="0"/>
                                <w:spacing w:after="0" w:line="240" w:lineRule="auto"/>
                                <w:jc w:val="center"/>
                                <w:rPr>
                                  <w:rFonts w:ascii="Bahnschrift" w:hAnsi="Bahnschrift"/>
                                </w:rPr>
                              </w:pPr>
                              <w:r>
                                <w:rPr>
                                  <w:rFonts w:ascii="Bahnschrift" w:hAnsi="Bahnschrift"/>
                                  <w:b/>
                                  <w:bCs/>
                                  <w:color w:val="33608E"/>
                                  <w:sz w:val="28"/>
                                  <w:szCs w:val="28"/>
                                </w:rPr>
                                <w:t>PREÂMBULO</w:t>
                              </w:r>
                            </w:p>
                          </w:txbxContent>
                        </wps:txbx>
                        <wps:bodyPr lIns="90000" tIns="45000" rIns="90000" bIns="45000" anchor="ctr">
                          <a:noAutofit/>
                        </wps:bodyPr>
                      </wps:wsp>
                      <wps:wsp>
                        <wps:cNvPr id="4" name="Retângulo 4"/>
                        <wps:cNvSpPr/>
                        <wps:spPr>
                          <a:xfrm>
                            <a:off x="4510440" y="94680"/>
                            <a:ext cx="3054960"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s:wsp>
                        <wps:cNvPr id="5" name="Retângulo 5"/>
                        <wps:cNvSpPr/>
                        <wps:spPr>
                          <a:xfrm>
                            <a:off x="0" y="94680"/>
                            <a:ext cx="2913480" cy="17964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id="Agrupar 7" o:spid="_x0000_s1026" style="width:595.25pt;height:28.3pt;mso-position-horizontal-relative:char;mso-position-vertical-relative:line" coordsize="75660,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">
                <v:rect id="Retângulo 2" o:spid="_x0000_s1027" style="position:absolute;left:30027;width:14166;height:3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" filled="f" stroked="f" strokeweight="1pt">
                  <v:textbox inset="2.5mm,1.25mm,2.5mm,1.25mm">
                    <w:txbxContent>
                      <w:p w:rsidR="00A341E7" w:rsidRDefault="00A341E7">
                        <w:pPr>
                          <w:overflowPunct w:val="0"/>
                          <w:spacing w:after="0" w:line="240" w:lineRule="auto"/>
                          <w:jc w:val="center"/>
                          <w:rPr>
                            <w:rFonts w:ascii="Bahnschrift" w:hAnsi="Bahnschrift"/>
                          </w:rPr>
                        </w:pPr>
                        <w:r>
                          <w:rPr>
                            <w:rFonts w:ascii="Bahnschrift" w:hAnsi="Bahnschrift"/>
                            <w:b/>
                            <w:bCs/>
                            <w:color w:val="33608E"/>
                            <w:sz w:val="28"/>
                            <w:szCs w:val="28"/>
                          </w:rPr>
                          <w:t>PREÂMBULO</w:t>
                        </w:r>
                      </w:p>
                    </w:txbxContent>
                  </v:textbox>
                </v:rect>
                <v:rect id="Retângulo 4" o:spid="_x0000_s1028" style="position:absolute;left:45104;top:946;width:30550;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5PRxAAAANoAAAAPAAAAZHJzL2Rvd25yZXYueG1sRI9Ba8JA&#10;FITvBf/D8oTedGMt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IU/k9HEAAAA2gAAAA8A&#10;AAAAAAAAAAAAAAAABwIAAGRycy9kb3ducmV2LnhtbFBLBQYAAAAAAwADALcAAAD4AgAAAAA=&#10;" fillcolor="#33608e" stroked="f" strokeweight="1pt"/>
                <v:rect id="Retângulo 5" o:spid="_x0000_s1029" style="position:absolute;top:946;width:29134;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" fillcolor="#33608e" stroked="f" strokeweight="1pt"/>
                <w10:anchorlock/>
              </v:group>
            </w:pict>
          </mc:Fallback>
        </mc:AlternateContent>
      </w:r>
    </w:p>
    <w:p w:rsidR="005A2961" w:rsidRDefault="00F15A20" w:rsidP="00990F2E">
      <w:pPr>
        <w:widowControl w:val="0"/>
        <w:spacing w:before="120" w:after="240" w:line="360" w:lineRule="auto"/>
        <w:ind w:left="284" w:right="-1"/>
        <w:jc w:val="both"/>
        <w:rPr>
          <w:rFonts w:ascii="Bahnschrift" w:hAnsi="Bahnschrift" w:cstheme="minorHAnsi"/>
          <w:sz w:val="24"/>
          <w:szCs w:val="24"/>
        </w:rPr>
      </w:pPr>
      <w:bookmarkStart w:id="0" w:name="_Hlk128550571"/>
      <w:bookmarkStart w:id="1" w:name="_Hlk128412424"/>
      <w:r>
        <w:rPr>
          <w:rFonts w:ascii="Bahnschrift" w:hAnsi="Bahnschrift" w:cstheme="minorHAnsi"/>
          <w:sz w:val="24"/>
          <w:szCs w:val="24"/>
        </w:rPr>
        <w:t xml:space="preserve">O Estado de Pernambuco, por intermédio da </w:t>
      </w:r>
      <w:r>
        <w:rPr>
          <w:rFonts w:ascii="Bahnschrift" w:hAnsi="Bahnschrift" w:cstheme="minorHAnsi"/>
          <w:b/>
          <w:sz w:val="24"/>
          <w:szCs w:val="24"/>
        </w:rPr>
        <w:t>SECRETARIA DE ADMINISTRAÇÃO</w:t>
      </w:r>
      <w:r>
        <w:rPr>
          <w:rFonts w:ascii="Bahnschrift" w:hAnsi="Bahnschrift" w:cstheme="minorHAnsi"/>
          <w:sz w:val="24"/>
          <w:szCs w:val="24"/>
        </w:rPr>
        <w:t xml:space="preserve">, através do </w:t>
      </w:r>
      <w:r w:rsidR="00E83747">
        <w:rPr>
          <w:rFonts w:ascii="Bahnschrift" w:hAnsi="Bahnschrift" w:cstheme="minorHAnsi"/>
          <w:sz w:val="24"/>
          <w:szCs w:val="24"/>
        </w:rPr>
        <w:t>pregoeiro</w:t>
      </w:r>
      <w:r>
        <w:rPr>
          <w:rFonts w:ascii="Bahnschrift" w:hAnsi="Bahnschrift" w:cstheme="minorHAnsi"/>
          <w:sz w:val="24"/>
          <w:szCs w:val="24"/>
        </w:rPr>
        <w:t xml:space="preserve"> Jonathan </w:t>
      </w:r>
      <w:proofErr w:type="spellStart"/>
      <w:r>
        <w:rPr>
          <w:rFonts w:ascii="Bahnschrift" w:hAnsi="Bahnschrift" w:cstheme="minorHAnsi"/>
          <w:sz w:val="24"/>
          <w:szCs w:val="24"/>
        </w:rPr>
        <w:t>Nichols</w:t>
      </w:r>
      <w:proofErr w:type="spellEnd"/>
      <w:r>
        <w:rPr>
          <w:rFonts w:ascii="Bahnschrift" w:hAnsi="Bahnschrift" w:cstheme="minorHAnsi"/>
          <w:sz w:val="24"/>
          <w:szCs w:val="24"/>
        </w:rPr>
        <w:t xml:space="preserve"> Batista </w:t>
      </w:r>
      <w:proofErr w:type="spellStart"/>
      <w:r>
        <w:rPr>
          <w:rFonts w:ascii="Bahnschrift" w:hAnsi="Bahnschrift" w:cstheme="minorHAnsi"/>
          <w:sz w:val="24"/>
          <w:szCs w:val="24"/>
        </w:rPr>
        <w:t>Maiko</w:t>
      </w:r>
      <w:proofErr w:type="spellEnd"/>
      <w:r>
        <w:rPr>
          <w:rFonts w:ascii="Bahnschrift" w:hAnsi="Bahnschrift" w:cstheme="minorHAnsi"/>
          <w:sz w:val="24"/>
          <w:szCs w:val="24"/>
        </w:rPr>
        <w:t xml:space="preserve">, designado(a) por meio da Portaria publicada no Diário Oficial do Estado de Pernambuco, em atendimento ao Despacho nº </w:t>
      </w:r>
      <w:r>
        <w:rPr>
          <w:rFonts w:ascii="Bahnschrift" w:hAnsi="Bahnschrift" w:cstheme="minorHAnsi"/>
          <w:color w:val="000000" w:themeColor="text1"/>
          <w:sz w:val="24"/>
          <w:szCs w:val="24"/>
        </w:rPr>
        <w:t>96/2024 da Gerência Geral de Políticas de Compras e Contratos do Estado, e com a respectiva autorização d</w:t>
      </w:r>
      <w:r w:rsidR="00491143">
        <w:rPr>
          <w:rFonts w:ascii="Bahnschrift" w:hAnsi="Bahnschrift" w:cstheme="minorHAnsi"/>
          <w:color w:val="000000" w:themeColor="text1"/>
          <w:sz w:val="24"/>
          <w:szCs w:val="24"/>
        </w:rPr>
        <w:t>a autoridade competente</w:t>
      </w:r>
      <w:r>
        <w:rPr>
          <w:rFonts w:ascii="Bahnschrift" w:hAnsi="Bahnschrift" w:cstheme="minorHAnsi"/>
          <w:color w:val="000000" w:themeColor="text1"/>
          <w:sz w:val="24"/>
          <w:szCs w:val="24"/>
        </w:rPr>
        <w:t xml:space="preserve">, </w:t>
      </w:r>
      <w:r w:rsidR="007C26A8">
        <w:rPr>
          <w:rFonts w:ascii="Bahnschrift" w:hAnsi="Bahnschrift" w:cstheme="minorHAnsi"/>
          <w:color w:val="000000" w:themeColor="text1"/>
          <w:sz w:val="24"/>
          <w:szCs w:val="24"/>
        </w:rPr>
        <w:t xml:space="preserve">para </w:t>
      </w:r>
      <w:r w:rsidR="00A138CC">
        <w:rPr>
          <w:rFonts w:ascii="Bahnschrift" w:hAnsi="Bahnschrift" w:cstheme="minorHAnsi"/>
          <w:color w:val="000000" w:themeColor="text1"/>
          <w:sz w:val="24"/>
          <w:szCs w:val="24"/>
        </w:rPr>
        <w:t xml:space="preserve">a </w:t>
      </w:r>
      <w:r>
        <w:rPr>
          <w:rFonts w:ascii="Bahnschrift" w:hAnsi="Bahnschrift" w:cstheme="minorHAnsi"/>
          <w:color w:val="000000" w:themeColor="text1"/>
          <w:sz w:val="24"/>
          <w:szCs w:val="24"/>
        </w:rPr>
        <w:t xml:space="preserve">licitação na modalidade </w:t>
      </w:r>
      <w:r>
        <w:rPr>
          <w:rFonts w:ascii="Bahnschrift" w:hAnsi="Bahnschrift" w:cstheme="minorHAnsi"/>
          <w:b/>
          <w:color w:val="000000" w:themeColor="text1"/>
          <w:sz w:val="24"/>
          <w:szCs w:val="24"/>
        </w:rPr>
        <w:t xml:space="preserve">PREGÃO ELETRÔNICO </w:t>
      </w:r>
      <w:bookmarkEnd w:id="0"/>
      <w:r>
        <w:rPr>
          <w:rFonts w:ascii="Bahnschrift" w:hAnsi="Bahnschrift" w:cstheme="minorHAnsi"/>
          <w:color w:val="000000" w:themeColor="text1"/>
          <w:sz w:val="24"/>
          <w:szCs w:val="24"/>
        </w:rPr>
        <w:t xml:space="preserve">do tipo </w:t>
      </w:r>
      <w:r>
        <w:rPr>
          <w:rFonts w:ascii="Bahnschrift" w:hAnsi="Bahnschrift" w:cstheme="minorHAnsi"/>
          <w:b/>
          <w:color w:val="000000" w:themeColor="text1"/>
          <w:sz w:val="24"/>
          <w:szCs w:val="24"/>
        </w:rPr>
        <w:t>MENOR PREÇO UNITÁR</w:t>
      </w:r>
      <w:r>
        <w:rPr>
          <w:rFonts w:ascii="Bahnschrift" w:hAnsi="Bahnschrift" w:cstheme="minorHAnsi"/>
          <w:b/>
          <w:sz w:val="24"/>
          <w:szCs w:val="24"/>
        </w:rPr>
        <w:t>IO POR ITEM</w:t>
      </w:r>
      <w:r>
        <w:rPr>
          <w:rFonts w:ascii="Bahnschrift" w:hAnsi="Bahnschrift" w:cstheme="minorHAnsi"/>
          <w:sz w:val="24"/>
          <w:szCs w:val="24"/>
        </w:rPr>
        <w:t xml:space="preserve">, para </w:t>
      </w:r>
      <w:r>
        <w:rPr>
          <w:rFonts w:ascii="Bahnschrift" w:hAnsi="Bahnschrift" w:cstheme="minorHAnsi"/>
          <w:b/>
          <w:bCs/>
          <w:sz w:val="24"/>
          <w:szCs w:val="24"/>
        </w:rPr>
        <w:t>REGISTRO DE PREÇOS</w:t>
      </w:r>
      <w:bookmarkStart w:id="2" w:name="_Hlk128550906"/>
      <w:r>
        <w:rPr>
          <w:rFonts w:ascii="Bahnschrift" w:hAnsi="Bahnschrift" w:cstheme="minorHAnsi"/>
          <w:sz w:val="24"/>
          <w:szCs w:val="24"/>
        </w:rPr>
        <w:t xml:space="preserve">, de acordo com a Lei Federal nº 14.133/21, a Lei Complementar nº 123/06 </w:t>
      </w:r>
      <w:bookmarkStart w:id="3" w:name="_Hlk135240940"/>
      <w:r>
        <w:rPr>
          <w:rFonts w:ascii="Bahnschrift" w:hAnsi="Bahnschrift" w:cstheme="minorHAnsi"/>
          <w:sz w:val="24"/>
          <w:szCs w:val="24"/>
        </w:rPr>
        <w:t xml:space="preserve">e os Decretos Estaduais nº </w:t>
      </w:r>
      <w:r>
        <w:rPr>
          <w:rFonts w:ascii="Bahnschrift" w:hAnsi="Bahnschrift" w:cstheme="minorHAnsi"/>
          <w:color w:val="000000"/>
          <w:sz w:val="24"/>
          <w:szCs w:val="24"/>
        </w:rPr>
        <w:t>54.142/</w:t>
      </w:r>
      <w:r>
        <w:rPr>
          <w:rFonts w:ascii="Bahnschrift" w:hAnsi="Bahnschrift" w:cstheme="minorHAnsi"/>
          <w:sz w:val="24"/>
          <w:szCs w:val="24"/>
        </w:rPr>
        <w:t xml:space="preserve">2022 </w:t>
      </w:r>
      <w:bookmarkStart w:id="4" w:name="_Hlk135240921"/>
      <w:r>
        <w:rPr>
          <w:rFonts w:ascii="Bahnschrift" w:hAnsi="Bahnschrift" w:cstheme="minorHAnsi"/>
          <w:sz w:val="24"/>
          <w:szCs w:val="24"/>
        </w:rPr>
        <w:t>e nº 54.700/2023</w:t>
      </w:r>
      <w:bookmarkEnd w:id="3"/>
      <w:bookmarkEnd w:id="4"/>
      <w:r>
        <w:rPr>
          <w:rFonts w:ascii="Bahnschrift" w:hAnsi="Bahnschrift" w:cstheme="minorHAnsi"/>
          <w:sz w:val="24"/>
          <w:szCs w:val="24"/>
        </w:rPr>
        <w:t>, e respectivas alterações, aplicando-se subsidiariamente as demais normas regulamentares aplicáveis à espécie</w:t>
      </w:r>
      <w:bookmarkEnd w:id="1"/>
      <w:bookmarkEnd w:id="2"/>
      <w:r w:rsidR="00A138CC">
        <w:rPr>
          <w:rFonts w:ascii="Bahnschrift" w:hAnsi="Bahnschrift" w:cstheme="minorHAnsi"/>
          <w:sz w:val="24"/>
          <w:szCs w:val="24"/>
        </w:rPr>
        <w:t>.</w:t>
      </w:r>
    </w:p>
    <w:p w:rsidR="00E63EA7" w:rsidRDefault="005A2961" w:rsidP="00990F2E">
      <w:pPr>
        <w:widowControl w:val="0"/>
        <w:spacing w:before="120" w:after="240" w:line="360" w:lineRule="auto"/>
        <w:ind w:left="284" w:right="-1"/>
        <w:jc w:val="both"/>
        <w:rPr>
          <w:rFonts w:ascii="Bahnschrift" w:hAnsi="Bahnschrift" w:cs="Calibri"/>
          <w:color w:val="0070C0"/>
          <w:sz w:val="24"/>
          <w:szCs w:val="24"/>
        </w:rPr>
      </w:pPr>
      <w:r>
        <w:rPr>
          <w:noProof/>
          <w:lang w:eastAsia="pt-BR"/>
        </w:rPr>
        <w:t xml:space="preserve"> </w:t>
      </w:r>
      <w:r w:rsidR="00F15A20">
        <w:rPr>
          <w:noProof/>
          <w:lang w:eastAsia="pt-BR"/>
        </w:rPr>
        <mc:AlternateContent>
          <mc:Choice Requires="wps">
            <w:drawing>
              <wp:inline distT="0" distB="2540" distL="0" distR="9525" wp14:anchorId="38689E9B" wp14:editId="20997A13">
                <wp:extent cx="1862455" cy="365125"/>
                <wp:effectExtent l="0" t="0" r="9525" b="2540"/>
                <wp:docPr id="17" name="Forma4"/>
                <wp:cNvGraphicFramePr/>
                <a:graphic xmlns:a="http://schemas.openxmlformats.org/drawingml/2006/main">
                  <a:graphicData uri="http://schemas.microsoft.com/office/word/2010/wordprocessingShape">
                    <wps:wsp>
                      <wps:cNvSpPr/>
                      <wps:spPr>
                        <a:xfrm>
                          <a:off x="0" y="0"/>
                          <a:ext cx="186192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wps:txbx>
                      <wps:bodyPr anchor="ctr">
                        <a:noAutofit/>
                      </wps:bodyPr>
                    </wps:wsp>
                  </a:graphicData>
                </a:graphic>
              </wp:inline>
            </w:drawing>
          </mc:Choice>
          <mc:Fallback>
            <w:pict>
              <v:rect w14:anchorId="38689E9B" id="Forma4" o:spid="_x0000_s1030" style="width:146.65pt;height:2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DO OBJETO</w:t>
                      </w:r>
                    </w:p>
                  </w:txbxContent>
                </v:textbox>
                <w10:anchorlock/>
              </v:rect>
            </w:pict>
          </mc:Fallback>
        </mc:AlternateConten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bookmarkStart w:id="5" w:name="_Hlk130834543"/>
      <w:r w:rsidRPr="00D57B63">
        <w:rPr>
          <w:rFonts w:ascii="Bahnschrift" w:hAnsi="Bahnschrift" w:cstheme="minorHAnsi"/>
          <w:b/>
          <w:sz w:val="24"/>
          <w:szCs w:val="24"/>
        </w:rPr>
        <w:t>1.1.</w:t>
      </w:r>
      <w:r>
        <w:rPr>
          <w:rFonts w:ascii="Bahnschrift" w:hAnsi="Bahnschrift" w:cstheme="minorHAnsi"/>
          <w:sz w:val="24"/>
          <w:szCs w:val="24"/>
        </w:rPr>
        <w:t xml:space="preserve"> A presente licitação tem como objeto a </w:t>
      </w:r>
      <w:r w:rsidR="00E83747" w:rsidRPr="00E83747">
        <w:rPr>
          <w:rFonts w:ascii="Bahnschrift" w:hAnsi="Bahnschrift" w:cstheme="minorHAnsi"/>
          <w:sz w:val="24"/>
          <w:szCs w:val="24"/>
        </w:rPr>
        <w:t>Formação de Registro de Preços Corporativo para contratação de serviços de locação de veículos operacionais para atividade</w:t>
      </w:r>
      <w:r w:rsidR="00E83747">
        <w:rPr>
          <w:rFonts w:ascii="Bahnschrift" w:hAnsi="Bahnschrift" w:cstheme="minorHAnsi"/>
          <w:sz w:val="24"/>
          <w:szCs w:val="24"/>
        </w:rPr>
        <w:t xml:space="preserve"> </w:t>
      </w:r>
      <w:r w:rsidR="00E83747" w:rsidRPr="00E83747">
        <w:rPr>
          <w:rFonts w:ascii="Bahnschrift" w:hAnsi="Bahnschrift" w:cstheme="minorHAnsi"/>
          <w:sz w:val="24"/>
          <w:szCs w:val="24"/>
        </w:rPr>
        <w:t>policial sigilosa e de fiscalização, classificação VS-2, descaracterizados, visando atender as necessidades dos órgãos da</w:t>
      </w:r>
      <w:r w:rsidR="00E83747">
        <w:rPr>
          <w:rFonts w:ascii="Bahnschrift" w:hAnsi="Bahnschrift" w:cstheme="minorHAnsi"/>
          <w:sz w:val="24"/>
          <w:szCs w:val="24"/>
        </w:rPr>
        <w:t xml:space="preserve"> </w:t>
      </w:r>
      <w:r w:rsidR="00E83747" w:rsidRPr="00E83747">
        <w:rPr>
          <w:rFonts w:ascii="Bahnschrift" w:hAnsi="Bahnschrift" w:cstheme="minorHAnsi"/>
          <w:sz w:val="24"/>
          <w:szCs w:val="24"/>
        </w:rPr>
        <w:t>Administração Direta, Autarquias, Fundos Especiais e Fundações Públicas integrantes do Poder Executivo do Estado de</w:t>
      </w:r>
      <w:r w:rsidR="00E83747">
        <w:rPr>
          <w:rFonts w:ascii="Bahnschrift" w:hAnsi="Bahnschrift" w:cstheme="minorHAnsi"/>
          <w:sz w:val="24"/>
          <w:szCs w:val="24"/>
        </w:rPr>
        <w:t xml:space="preserve"> </w:t>
      </w:r>
      <w:r w:rsidR="00E83747" w:rsidRPr="00E83747">
        <w:rPr>
          <w:rFonts w:ascii="Bahnschrift" w:hAnsi="Bahnschrift" w:cstheme="minorHAnsi"/>
          <w:sz w:val="24"/>
          <w:szCs w:val="24"/>
        </w:rPr>
        <w:t>Pernambuco, conforme as condições, especificações, quantidades e exigências contidas no Estudo Técnico Preliminar e n</w:t>
      </w:r>
      <w:r w:rsidR="00E83747">
        <w:rPr>
          <w:rFonts w:ascii="Bahnschrift" w:hAnsi="Bahnschrift" w:cstheme="minorHAnsi"/>
          <w:sz w:val="24"/>
          <w:szCs w:val="24"/>
        </w:rPr>
        <w:t xml:space="preserve">o </w:t>
      </w:r>
      <w:r w:rsidR="00E83747" w:rsidRPr="00E83747">
        <w:rPr>
          <w:rFonts w:ascii="Bahnschrift" w:hAnsi="Bahnschrift" w:cstheme="minorHAnsi"/>
          <w:sz w:val="24"/>
          <w:szCs w:val="24"/>
        </w:rPr>
        <w:t>Termo de Referência.</w:t>
      </w:r>
      <w:r>
        <w:rPr>
          <w:rFonts w:ascii="Bahnschrift" w:hAnsi="Bahnschrift" w:cstheme="minorHAnsi"/>
          <w:sz w:val="24"/>
          <w:szCs w:val="24"/>
        </w:rPr>
        <w:t>.</w:t>
      </w:r>
    </w:p>
    <w:p w:rsidR="00E63EA7" w:rsidRDefault="00F15A20" w:rsidP="00990F2E">
      <w:pPr>
        <w:pStyle w:val="PargrafodaLista"/>
        <w:widowControl w:val="0"/>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1.2.</w:t>
      </w:r>
      <w:r>
        <w:rPr>
          <w:rFonts w:ascii="Bahnschrift" w:hAnsi="Bahnschrift" w:cstheme="minorHAnsi"/>
          <w:sz w:val="24"/>
          <w:szCs w:val="24"/>
        </w:rPr>
        <w:t xml:space="preserve"> A utilização da Ata de Registro de Preços por órgãos e entidades não participantes da presente licitação obedecerá aos quantitativos estimados, prazos, limites e demais condições estabelecidas na minuta da Ata de Registro de </w:t>
      </w:r>
      <w:r>
        <w:rPr>
          <w:rFonts w:ascii="Bahnschrift" w:hAnsi="Bahnschrift" w:cstheme="minorHAnsi"/>
          <w:sz w:val="24"/>
          <w:szCs w:val="24"/>
        </w:rPr>
        <w:lastRenderedPageBreak/>
        <w:t>Preços, constante do Anexo III deste Edital.</w:t>
      </w:r>
    </w:p>
    <w:p w:rsidR="00E63EA7" w:rsidRDefault="00F15A20" w:rsidP="00990F2E">
      <w:pPr>
        <w:pStyle w:val="Standard"/>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1.3.</w:t>
      </w:r>
      <w:r>
        <w:rPr>
          <w:rFonts w:ascii="Bahnschrift" w:hAnsi="Bahnschrift" w:cstheme="minorHAnsi"/>
          <w:sz w:val="24"/>
          <w:szCs w:val="24"/>
        </w:rPr>
        <w:t xml:space="preserve"> O objeto desta licitação será dividido em itens, conforme tabela constante do Termo de Referência (Anexo I), facultando-se à licitante a participação em quantos itens forem de seu interesse. </w:t>
      </w:r>
    </w:p>
    <w:bookmarkEnd w:id="5"/>
    <w:p w:rsidR="00E63EA7" w:rsidRDefault="00F15A20" w:rsidP="00990F2E">
      <w:pPr>
        <w:spacing w:before="360" w:after="120" w:line="360" w:lineRule="auto"/>
        <w:ind w:left="284" w:right="-1"/>
        <w:jc w:val="both"/>
        <w:rPr>
          <w:rFonts w:ascii="Bahnschrift" w:hAnsi="Bahnschrift" w:cs="Arial"/>
          <w:b/>
          <w:bCs/>
          <w:color w:val="FF0000"/>
          <w:sz w:val="28"/>
          <w:szCs w:val="28"/>
        </w:rPr>
      </w:pPr>
      <w:r>
        <w:rPr>
          <w:noProof/>
          <w:lang w:eastAsia="pt-BR"/>
        </w:rPr>
        <mc:AlternateContent>
          <mc:Choice Requires="wps">
            <w:drawing>
              <wp:inline distT="0" distB="2540" distL="0" distR="9525" wp14:anchorId="3AECF59B" wp14:editId="2F9718D2">
                <wp:extent cx="4538980" cy="609600"/>
                <wp:effectExtent l="0" t="0" r="0" b="0"/>
                <wp:docPr id="18" name="Forma5"/>
                <wp:cNvGraphicFramePr/>
                <a:graphic xmlns:a="http://schemas.openxmlformats.org/drawingml/2006/main">
                  <a:graphicData uri="http://schemas.microsoft.com/office/word/2010/wordprocessingShape">
                    <wps:wsp>
                      <wps:cNvSpPr/>
                      <wps:spPr>
                        <a:xfrm>
                          <a:off x="0" y="0"/>
                          <a:ext cx="4538980" cy="6096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wps:txbx>
                      <wps:bodyPr anchor="ctr">
                        <a:noAutofit/>
                      </wps:bodyPr>
                    </wps:wsp>
                  </a:graphicData>
                </a:graphic>
              </wp:inline>
            </w:drawing>
          </mc:Choice>
          <mc:Fallback>
            <w:pict>
              <v:rect w14:anchorId="3AECF59B" id="Forma5" o:spid="_x0000_s1031" style="width:357.4pt;height:4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2. DA DESPESA E DOS RECURSOS ORÇAMENTÁRIOS</w:t>
                      </w:r>
                    </w:p>
                  </w:txbxContent>
                </v:textbox>
                <w10:anchorlock/>
              </v:rect>
            </w:pict>
          </mc:Fallback>
        </mc:AlternateContent>
      </w:r>
    </w:p>
    <w:p w:rsidR="00E63EA7" w:rsidRDefault="00F15A20" w:rsidP="00990F2E">
      <w:pPr>
        <w:pStyle w:val="Standard"/>
        <w:spacing w:before="120" w:after="120" w:line="360" w:lineRule="auto"/>
        <w:ind w:left="284" w:right="-1"/>
        <w:jc w:val="both"/>
        <w:textAlignment w:val="baseline"/>
        <w:rPr>
          <w:rFonts w:ascii="Bahnschrift" w:eastAsia="Arial Unicode MS" w:hAnsi="Bahnschrift" w:cstheme="minorHAnsi"/>
          <w:sz w:val="24"/>
          <w:szCs w:val="24"/>
        </w:rPr>
      </w:pPr>
      <w:bookmarkStart w:id="6" w:name="_Hlk128412581"/>
      <w:bookmarkStart w:id="7" w:name="_Hlk128551889"/>
      <w:r>
        <w:rPr>
          <w:rFonts w:ascii="Bahnschrift" w:hAnsi="Bahnschrift" w:cstheme="minorHAnsi"/>
          <w:b/>
          <w:bCs/>
          <w:sz w:val="24"/>
          <w:szCs w:val="24"/>
        </w:rPr>
        <w:t>2.1.</w:t>
      </w:r>
      <w:r>
        <w:rPr>
          <w:rFonts w:ascii="Bahnschrift" w:hAnsi="Bahnschrift" w:cstheme="minorHAnsi"/>
          <w:sz w:val="24"/>
          <w:szCs w:val="24"/>
        </w:rPr>
        <w:t xml:space="preserve"> A despesa total com a execução do objeto desta licitação é estimada em </w:t>
      </w:r>
      <w:r>
        <w:rPr>
          <w:rFonts w:ascii="Bahnschrift" w:eastAsia="Arial Unicode MS" w:hAnsi="Bahnschrift" w:cstheme="minorHAnsi"/>
          <w:b/>
          <w:sz w:val="24"/>
          <w:szCs w:val="24"/>
        </w:rPr>
        <w:t>R</w:t>
      </w:r>
      <w:r>
        <w:rPr>
          <w:rFonts w:ascii="Bahnschrift" w:eastAsia="Calibri" w:hAnsi="Bahnschrift" w:cstheme="minorHAnsi"/>
          <w:b/>
          <w:iCs/>
          <w:sz w:val="24"/>
          <w:szCs w:val="24"/>
          <w:lang w:eastAsia="en-US"/>
        </w:rPr>
        <w:t>$ 63.135.775,2000</w:t>
      </w:r>
      <w:r>
        <w:rPr>
          <w:rFonts w:ascii="Bahnschrift" w:eastAsia="Calibri" w:hAnsi="Bahnschrift" w:cstheme="minorHAnsi"/>
          <w:iCs/>
          <w:sz w:val="24"/>
          <w:szCs w:val="24"/>
          <w:lang w:eastAsia="en-US"/>
        </w:rPr>
        <w:t xml:space="preserve"> (sessenta e três milhões cento e trinta e cinco mil setecentos e setenta e cinco reais e vinte centavos)</w:t>
      </w:r>
      <w:r>
        <w:rPr>
          <w:rFonts w:ascii="Bahnschrift" w:eastAsia="Arial Unicode MS" w:hAnsi="Bahnschrift" w:cstheme="minorHAnsi"/>
          <w:b/>
          <w:sz w:val="24"/>
          <w:szCs w:val="24"/>
        </w:rPr>
        <w:t xml:space="preserve">, </w:t>
      </w:r>
      <w:r>
        <w:rPr>
          <w:rFonts w:ascii="Bahnschrift" w:eastAsia="Arial Unicode MS" w:hAnsi="Bahnschrift" w:cstheme="minorHAnsi"/>
          <w:sz w:val="24"/>
          <w:szCs w:val="24"/>
        </w:rPr>
        <w:t xml:space="preserve">distribuídos em </w:t>
      </w:r>
      <w:r>
        <w:rPr>
          <w:rFonts w:ascii="Bahnschrift" w:eastAsia="Arial Unicode MS" w:hAnsi="Bahnschrift" w:cstheme="minorHAnsi"/>
          <w:sz w:val="24"/>
          <w:szCs w:val="24"/>
          <w:u w:val="single"/>
        </w:rPr>
        <w:t>itens</w:t>
      </w:r>
      <w:r>
        <w:rPr>
          <w:rFonts w:ascii="Bahnschrift" w:eastAsia="Arial Unicode MS" w:hAnsi="Bahnschrift" w:cstheme="minorHAnsi"/>
          <w:sz w:val="24"/>
          <w:szCs w:val="24"/>
        </w:rPr>
        <w:t xml:space="preserve"> na forma indicada no Termo de Referência.</w:t>
      </w:r>
    </w:p>
    <w:p w:rsidR="00E63EA7" w:rsidRDefault="00F15A20" w:rsidP="00990F2E">
      <w:pPr>
        <w:pStyle w:val="Standard"/>
        <w:spacing w:before="120" w:after="120" w:line="360" w:lineRule="auto"/>
        <w:ind w:left="284" w:right="-1"/>
        <w:jc w:val="both"/>
        <w:textAlignment w:val="baseline"/>
        <w:rPr>
          <w:rFonts w:ascii="Bahnschrift" w:hAnsi="Bahnschrift" w:cstheme="minorHAnsi"/>
          <w:bCs/>
          <w:sz w:val="24"/>
          <w:szCs w:val="24"/>
        </w:rPr>
      </w:pPr>
      <w:r>
        <w:rPr>
          <w:rFonts w:ascii="Bahnschrift" w:hAnsi="Bahnschrift" w:cstheme="minorHAnsi"/>
          <w:b/>
          <w:sz w:val="24"/>
          <w:szCs w:val="24"/>
        </w:rPr>
        <w:t>2.2.</w:t>
      </w:r>
      <w:r>
        <w:rPr>
          <w:rFonts w:ascii="Bahnschrift" w:hAnsi="Bahnschrift" w:cstheme="minorHAnsi"/>
          <w:bCs/>
          <w:sz w:val="24"/>
          <w:szCs w:val="24"/>
        </w:rPr>
        <w:t xml:space="preserve"> As despesas decorrentes desta licitação estão incluídas no orçamento do Estado de Pernambuco, para o presente exercício, na classificação abaixo:  </w:t>
      </w:r>
    </w:p>
    <w:p w:rsidR="00E63EA7" w:rsidRDefault="00F15A20" w:rsidP="00990F2E">
      <w:pPr>
        <w:pStyle w:val="PargrafodaLista"/>
        <w:spacing w:before="120" w:after="120" w:line="360" w:lineRule="auto"/>
        <w:ind w:left="284" w:right="-1"/>
        <w:jc w:val="both"/>
        <w:rPr>
          <w:rFonts w:ascii="Bahnschrift" w:hAnsi="Bahnschrift" w:cstheme="minorHAnsi"/>
          <w:sz w:val="24"/>
          <w:szCs w:val="24"/>
        </w:rPr>
      </w:pPr>
      <w:r>
        <w:rPr>
          <w:rFonts w:ascii="Bahnschrift" w:hAnsi="Bahnschrift" w:cstheme="minorHAnsi"/>
          <w:sz w:val="24"/>
          <w:szCs w:val="24"/>
        </w:rPr>
        <w:t>Elemento de Despes</w:t>
      </w:r>
      <w:bookmarkEnd w:id="6"/>
      <w:bookmarkEnd w:id="7"/>
      <w:r>
        <w:rPr>
          <w:rFonts w:ascii="Bahnschrift" w:hAnsi="Bahnschrift" w:cstheme="minorHAnsi"/>
          <w:sz w:val="24"/>
          <w:szCs w:val="24"/>
        </w:rPr>
        <w:t>a:</w:t>
      </w:r>
    </w:p>
    <w:p w:rsidR="00E63EA7" w:rsidRDefault="00E63EA7" w:rsidP="00990F2E">
      <w:pPr>
        <w:pStyle w:val="PargrafodaLista"/>
        <w:spacing w:before="120" w:after="120" w:line="360" w:lineRule="auto"/>
        <w:ind w:left="284" w:right="-1"/>
        <w:jc w:val="both"/>
        <w:rPr>
          <w:rFonts w:ascii="Bahnschrift" w:hAnsi="Bahnschrift" w:cstheme="minorHAnsi"/>
          <w:color w:val="0070C0"/>
          <w:sz w:val="24"/>
          <w:szCs w:val="24"/>
        </w:rPr>
      </w:pPr>
    </w:p>
    <w:p w:rsidR="00E63EA7" w:rsidRDefault="00F15A20" w:rsidP="00990F2E">
      <w:pPr>
        <w:pStyle w:val="PargrafodaLista"/>
        <w:spacing w:before="120" w:after="120" w:line="360" w:lineRule="auto"/>
        <w:ind w:left="284" w:right="-1"/>
        <w:jc w:val="both"/>
        <w:rPr>
          <w:rFonts w:ascii="Bahnschrift" w:hAnsi="Bahnschrift" w:cs="Calibri"/>
          <w:sz w:val="24"/>
          <w:szCs w:val="24"/>
        </w:rPr>
      </w:pPr>
      <w:r>
        <w:rPr>
          <w:rFonts w:ascii="Bahnschrift" w:hAnsi="Bahnschrift" w:cs="Calibri"/>
          <w:sz w:val="24"/>
          <w:szCs w:val="24"/>
        </w:rPr>
        <w:t xml:space="preserve">Nº 33903305 – LOCAÇÃO DE VEÍCULOS TIPO PASSEIO POR NECESSIDADE DO SERVIÇO; </w:t>
      </w:r>
    </w:p>
    <w:p w:rsidR="00E63EA7" w:rsidRDefault="00F15A20" w:rsidP="00990F2E">
      <w:pPr>
        <w:pStyle w:val="PargrafodaLista"/>
        <w:spacing w:before="120" w:after="120" w:line="360" w:lineRule="auto"/>
        <w:ind w:left="284" w:right="-1"/>
        <w:jc w:val="both"/>
        <w:rPr>
          <w:rFonts w:ascii="Bahnschrift" w:hAnsi="Bahnschrift" w:cs="Calibri"/>
          <w:sz w:val="24"/>
          <w:szCs w:val="24"/>
        </w:rPr>
      </w:pPr>
      <w:r>
        <w:rPr>
          <w:rFonts w:ascii="Bahnschrift" w:hAnsi="Bahnschrift" w:cs="Calibri"/>
          <w:sz w:val="24"/>
          <w:szCs w:val="24"/>
        </w:rPr>
        <w:t>Nº 33903926 – LOCAÇÃO DE VEÍCULOS AUTOMOTORES;</w:t>
      </w:r>
    </w:p>
    <w:p w:rsidR="00E63EA7" w:rsidRDefault="00F15A20" w:rsidP="00990F2E">
      <w:pPr>
        <w:pStyle w:val="PargrafodaLista"/>
        <w:spacing w:before="120" w:after="120" w:line="360" w:lineRule="auto"/>
        <w:ind w:left="284" w:right="-1"/>
        <w:jc w:val="both"/>
        <w:rPr>
          <w:rFonts w:ascii="Bahnschrift" w:hAnsi="Bahnschrift" w:cstheme="minorHAnsi"/>
          <w:color w:val="0070C0"/>
          <w:sz w:val="24"/>
          <w:szCs w:val="24"/>
        </w:rPr>
      </w:pPr>
      <w:r>
        <w:rPr>
          <w:rFonts w:ascii="Bahnschrift" w:hAnsi="Bahnschrift" w:cs="Calibri"/>
          <w:sz w:val="24"/>
          <w:szCs w:val="24"/>
        </w:rPr>
        <w:t>Nº 33909239 – SERVIÇOS DE TERCEIROS – PESSOA JURÍDICA.</w:t>
      </w:r>
    </w:p>
    <w:p w:rsidR="00E63EA7" w:rsidRDefault="00F15A20" w:rsidP="00990F2E">
      <w:pPr>
        <w:spacing w:before="360" w:after="120" w:line="360" w:lineRule="auto"/>
        <w:ind w:left="284" w:right="-1"/>
        <w:jc w:val="both"/>
        <w:rPr>
          <w:rFonts w:ascii="Bahnschrift" w:hAnsi="Bahnschrift" w:cs="Calibri"/>
          <w:color w:val="3E4756"/>
          <w:sz w:val="24"/>
          <w:szCs w:val="24"/>
        </w:rPr>
      </w:pPr>
      <w:r>
        <w:rPr>
          <w:noProof/>
          <w:lang w:eastAsia="pt-BR"/>
        </w:rPr>
        <mc:AlternateContent>
          <mc:Choice Requires="wps">
            <w:drawing>
              <wp:inline distT="0" distB="2540" distL="0" distR="0" wp14:anchorId="529FFE24" wp14:editId="5EE57A5A">
                <wp:extent cx="3223800" cy="581025"/>
                <wp:effectExtent l="0" t="0" r="0" b="9525"/>
                <wp:docPr id="19" name="Forma6"/>
                <wp:cNvGraphicFramePr/>
                <a:graphic xmlns:a="http://schemas.openxmlformats.org/drawingml/2006/main">
                  <a:graphicData uri="http://schemas.microsoft.com/office/word/2010/wordprocessingShape">
                    <wps:wsp>
                      <wps:cNvSpPr/>
                      <wps:spPr>
                        <a:xfrm>
                          <a:off x="0" y="0"/>
                          <a:ext cx="3223800" cy="5810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wps:txbx>
                      <wps:bodyPr anchor="ctr">
                        <a:noAutofit/>
                      </wps:bodyPr>
                    </wps:wsp>
                  </a:graphicData>
                </a:graphic>
              </wp:inline>
            </w:drawing>
          </mc:Choice>
          <mc:Fallback>
            <w:pict>
              <v:rect w14:anchorId="529FFE24" id="Forma6" o:spid="_x0000_s1032" style="width:253.85pt;height:4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 3. DA PARTICIPAÇÃO NA LICITAÇÃO</w:t>
                      </w:r>
                    </w:p>
                  </w:txbxContent>
                </v:textbox>
                <w10:anchorlock/>
              </v:rect>
            </w:pict>
          </mc:Fallback>
        </mc:AlternateContent>
      </w:r>
      <w:bookmarkStart w:id="8" w:name="_Hlk51594509"/>
      <w:bookmarkEnd w:id="8"/>
    </w:p>
    <w:p w:rsidR="00E63EA7" w:rsidRPr="00F575BC" w:rsidRDefault="00F15A20" w:rsidP="00990F2E">
      <w:pPr>
        <w:pStyle w:val="Standard"/>
        <w:tabs>
          <w:tab w:val="left" w:pos="284"/>
          <w:tab w:val="left" w:pos="8080"/>
        </w:tabs>
        <w:spacing w:before="120" w:after="120" w:line="360" w:lineRule="auto"/>
        <w:ind w:left="284" w:right="-1"/>
        <w:jc w:val="both"/>
        <w:textAlignment w:val="baseline"/>
        <w:rPr>
          <w:rFonts w:ascii="Bahnschrift" w:hAnsi="Bahnschrift" w:cstheme="minorHAnsi"/>
          <w:sz w:val="24"/>
          <w:szCs w:val="24"/>
        </w:rPr>
      </w:pPr>
      <w:r>
        <w:rPr>
          <w:rFonts w:ascii="Bahnschrift" w:hAnsi="Bahnschrift" w:cs="Calibri"/>
          <w:b/>
          <w:bCs/>
          <w:sz w:val="24"/>
          <w:szCs w:val="24"/>
        </w:rPr>
        <w:t>3.1.</w:t>
      </w:r>
      <w:bookmarkStart w:id="9" w:name="_Hlk128412690"/>
      <w:r>
        <w:rPr>
          <w:rFonts w:ascii="Bahnschrift" w:hAnsi="Bahnschrift" w:cstheme="minorHAnsi"/>
          <w:sz w:val="24"/>
          <w:szCs w:val="24"/>
        </w:rPr>
        <w:t xml:space="preserve"> A licitante interessada em participar desta licitação deverá estar previamente </w:t>
      </w:r>
      <w:proofErr w:type="gramStart"/>
      <w:r>
        <w:rPr>
          <w:rFonts w:ascii="Bahnschrift" w:hAnsi="Bahnschrift" w:cstheme="minorHAnsi"/>
          <w:sz w:val="24"/>
          <w:szCs w:val="24"/>
        </w:rPr>
        <w:t>cadastrado</w:t>
      </w:r>
      <w:proofErr w:type="gramEnd"/>
      <w:r>
        <w:rPr>
          <w:rFonts w:ascii="Bahnschrift" w:hAnsi="Bahnschrift" w:cstheme="minorHAnsi"/>
          <w:sz w:val="24"/>
          <w:szCs w:val="24"/>
        </w:rPr>
        <w:t xml:space="preserve"> no sistema </w:t>
      </w:r>
      <w:r w:rsidRPr="00F575BC">
        <w:rPr>
          <w:rFonts w:ascii="Bahnschrift" w:hAnsi="Bahnschrift" w:cstheme="minorHAnsi"/>
          <w:sz w:val="24"/>
          <w:szCs w:val="24"/>
        </w:rPr>
        <w:t xml:space="preserve">PE-Integrado, adotando as seguintes providências:  </w:t>
      </w:r>
    </w:p>
    <w:p w:rsidR="00E63EA7" w:rsidRDefault="00F15A20" w:rsidP="00990F2E">
      <w:pPr>
        <w:pStyle w:val="Standard"/>
        <w:tabs>
          <w:tab w:val="left" w:pos="284"/>
        </w:tabs>
        <w:spacing w:before="120" w:after="120" w:line="360" w:lineRule="auto"/>
        <w:ind w:left="284" w:right="-1"/>
        <w:jc w:val="both"/>
        <w:rPr>
          <w:rFonts w:ascii="Bahnschrift" w:hAnsi="Bahnschrift" w:cstheme="minorHAnsi"/>
          <w:sz w:val="24"/>
          <w:szCs w:val="24"/>
        </w:rPr>
      </w:pPr>
      <w:r w:rsidRPr="00F575BC">
        <w:rPr>
          <w:rFonts w:ascii="Bahnschrift" w:hAnsi="Bahnschrift" w:cstheme="minorHAnsi"/>
          <w:b/>
          <w:bCs/>
          <w:color w:val="000000"/>
          <w:sz w:val="24"/>
          <w:szCs w:val="24"/>
        </w:rPr>
        <w:t>3.1.1.</w:t>
      </w:r>
      <w:r w:rsidRPr="00F575BC">
        <w:rPr>
          <w:rFonts w:ascii="Bahnschrift" w:hAnsi="Bahnschrift" w:cstheme="minorHAnsi"/>
          <w:color w:val="000000"/>
          <w:sz w:val="24"/>
          <w:szCs w:val="24"/>
        </w:rPr>
        <w:t xml:space="preserve"> A interessada deverá realizar o cadastramento junto ao sistema PE-INTEGRADO, no</w:t>
      </w:r>
      <w:r>
        <w:rPr>
          <w:rFonts w:ascii="Bahnschrift" w:hAnsi="Bahnschrift" w:cstheme="minorHAnsi"/>
          <w:color w:val="000000"/>
          <w:sz w:val="24"/>
          <w:szCs w:val="24"/>
        </w:rPr>
        <w:t xml:space="preserve"> endereço </w:t>
      </w:r>
      <w:hyperlink r:id="rId9">
        <w:r>
          <w:rPr>
            <w:rStyle w:val="LinkdaInternet"/>
            <w:rFonts w:ascii="Bahnschrift" w:hAnsi="Bahnschrift" w:cstheme="minorHAnsi"/>
            <w:color w:val="000000"/>
            <w:sz w:val="24"/>
            <w:szCs w:val="24"/>
          </w:rPr>
          <w:t>www.peintegrado.pe.gov.br</w:t>
        </w:r>
      </w:hyperlink>
      <w:r>
        <w:rPr>
          <w:rFonts w:ascii="Bahnschrift" w:hAnsi="Bahnschrift" w:cstheme="minorHAnsi"/>
          <w:color w:val="000000"/>
          <w:sz w:val="24"/>
          <w:szCs w:val="24"/>
        </w:rPr>
        <w:t>, através do link “Cadastre-se no sistema”;</w:t>
      </w:r>
    </w:p>
    <w:p w:rsidR="00E63EA7" w:rsidRDefault="00F15A20" w:rsidP="00990F2E">
      <w:pPr>
        <w:pStyle w:val="Standard"/>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color w:val="000000"/>
          <w:sz w:val="24"/>
          <w:szCs w:val="24"/>
        </w:rPr>
        <w:lastRenderedPageBreak/>
        <w:t>3.1.2.</w:t>
      </w:r>
      <w:r>
        <w:rPr>
          <w:rFonts w:ascii="Bahnschrift" w:hAnsi="Bahnschrift" w:cstheme="minorHAnsi"/>
          <w:color w:val="000000"/>
          <w:sz w:val="24"/>
          <w:szCs w:val="24"/>
        </w:rPr>
        <w:t xml:space="preserve"> Após a conclusão do cadastro online, a interessada deverá entrar em contato com o suporte por meio do e-mail </w:t>
      </w:r>
      <w:r>
        <w:rPr>
          <w:rFonts w:ascii="Bahnschrift" w:hAnsi="Bahnschrift" w:cstheme="minorHAnsi"/>
          <w:sz w:val="24"/>
          <w:szCs w:val="24"/>
        </w:rPr>
        <w:t>suporte.peintegrado@sad.pe.gov.br</w:t>
      </w:r>
      <w:r>
        <w:rPr>
          <w:rFonts w:ascii="Bahnschrift" w:hAnsi="Bahnschrift" w:cstheme="minorHAnsi"/>
          <w:color w:val="000000"/>
          <w:sz w:val="24"/>
          <w:szCs w:val="24"/>
        </w:rPr>
        <w:t xml:space="preserve">, para dar continuidade ao processo de credenciamento com envio eletrônico dos documentos comprobatórios descritos na página eletrônica citada, e recebimento do </w:t>
      </w:r>
      <w:proofErr w:type="spellStart"/>
      <w:r>
        <w:rPr>
          <w:rFonts w:ascii="Bahnschrift" w:hAnsi="Bahnschrift" w:cstheme="minorHAnsi"/>
          <w:color w:val="000000"/>
          <w:sz w:val="24"/>
          <w:szCs w:val="24"/>
        </w:rPr>
        <w:t>login</w:t>
      </w:r>
      <w:proofErr w:type="spellEnd"/>
      <w:r>
        <w:rPr>
          <w:rFonts w:ascii="Bahnschrift" w:hAnsi="Bahnschrift" w:cstheme="minorHAnsi"/>
          <w:color w:val="000000"/>
          <w:sz w:val="24"/>
          <w:szCs w:val="24"/>
        </w:rPr>
        <w:t xml:space="preserve"> pessoal de acesso ao sistema;</w:t>
      </w:r>
    </w:p>
    <w:p w:rsidR="00E63EA7" w:rsidRDefault="00F15A20" w:rsidP="00990F2E">
      <w:pPr>
        <w:pStyle w:val="Standard"/>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color w:val="000000"/>
          <w:sz w:val="24"/>
          <w:szCs w:val="24"/>
        </w:rPr>
        <w:t xml:space="preserve">3.1.3. </w:t>
      </w:r>
      <w:r>
        <w:rPr>
          <w:rFonts w:ascii="Bahnschrift" w:hAnsi="Bahnschrift" w:cstheme="minorHAnsi"/>
          <w:color w:val="000000"/>
          <w:sz w:val="24"/>
          <w:szCs w:val="24"/>
        </w:rPr>
        <w:t xml:space="preserve">O </w:t>
      </w:r>
      <w:proofErr w:type="spellStart"/>
      <w:r>
        <w:rPr>
          <w:rFonts w:ascii="Bahnschrift" w:hAnsi="Bahnschrift" w:cstheme="minorHAnsi"/>
          <w:color w:val="000000"/>
          <w:sz w:val="24"/>
          <w:szCs w:val="24"/>
        </w:rPr>
        <w:t>login</w:t>
      </w:r>
      <w:proofErr w:type="spellEnd"/>
      <w:r>
        <w:rPr>
          <w:rFonts w:ascii="Bahnschrift" w:hAnsi="Bahnschrift" w:cstheme="minorHAnsi"/>
          <w:color w:val="000000"/>
          <w:sz w:val="24"/>
          <w:szCs w:val="24"/>
        </w:rPr>
        <w:t xml:space="preserve"> e a senha poderão ser utilizados em qualquer modalidade de licitação sob a forma eletrônica, salvo quando canceladas por solicitação do credenciado ou por iniciativa do Governo do Estado, devidamente justificada;</w:t>
      </w:r>
    </w:p>
    <w:p w:rsidR="00E63EA7" w:rsidRDefault="00F15A20" w:rsidP="00990F2E">
      <w:pPr>
        <w:pStyle w:val="Standard"/>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color w:val="000000"/>
          <w:sz w:val="24"/>
          <w:szCs w:val="24"/>
        </w:rPr>
        <w:t>3.1.4.</w:t>
      </w:r>
      <w:r>
        <w:rPr>
          <w:rFonts w:ascii="Bahnschrift" w:hAnsi="Bahnschrift" w:cstheme="minorHAnsi"/>
          <w:color w:val="000000"/>
          <w:sz w:val="24"/>
          <w:szCs w:val="24"/>
        </w:rPr>
        <w:t xml:space="preserve"> Para fins de credenciamento e operacionalização do sistema PE-INTEGRADO, indica-se que as licitantes utilizem o navegador "Google Chrome", responsabilizando-se por eventual ônus decorrente da perda de negócios diante da inobservância desta disposição;</w:t>
      </w:r>
      <w:bookmarkStart w:id="10" w:name="_Hlk128412532"/>
    </w:p>
    <w:p w:rsidR="00E63EA7" w:rsidRDefault="00F15A20" w:rsidP="00990F2E">
      <w:pPr>
        <w:pStyle w:val="Standard"/>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color w:val="000000"/>
          <w:sz w:val="24"/>
          <w:szCs w:val="24"/>
        </w:rPr>
        <w:t>3.1.5.</w:t>
      </w:r>
      <w:r>
        <w:rPr>
          <w:rFonts w:ascii="Bahnschrift" w:hAnsi="Bahnschrift" w:cstheme="minorHAnsi"/>
          <w:color w:val="000000"/>
          <w:sz w:val="24"/>
          <w:szCs w:val="24"/>
        </w:rPr>
        <w:t xml:space="preserve"> Em caso de dificuldade durante o credenciamento ou na operacionalização do sistema, as licitantes deverão entrar em contato com a Gerência de Sistemas Integrados de Gestão - GESIG pelo telefone (81) </w:t>
      </w:r>
      <w:r>
        <w:rPr>
          <w:rFonts w:ascii="Bahnschrift" w:hAnsi="Bahnschrift" w:cstheme="minorHAnsi"/>
          <w:sz w:val="24"/>
          <w:szCs w:val="24"/>
        </w:rPr>
        <w:t xml:space="preserve">3183-7721 ou através do e-mail: </w:t>
      </w:r>
      <w:hyperlink r:id="rId10" w:history="1">
        <w:r>
          <w:rPr>
            <w:rStyle w:val="Hyperlink"/>
            <w:rFonts w:ascii="Bahnschrift" w:hAnsi="Bahnschrift" w:cstheme="minorHAnsi"/>
            <w:sz w:val="24"/>
            <w:szCs w:val="24"/>
          </w:rPr>
          <w:t>suporte.peintegrado@sad.pe.gov.br</w:t>
        </w:r>
      </w:hyperlink>
      <w:r>
        <w:rPr>
          <w:rFonts w:ascii="Bahnschrift" w:hAnsi="Bahnschrift" w:cstheme="minorHAnsi"/>
          <w:sz w:val="24"/>
          <w:szCs w:val="24"/>
        </w:rPr>
        <w:t>.</w:t>
      </w:r>
    </w:p>
    <w:p w:rsidR="00E63EA7" w:rsidRDefault="00F15A20" w:rsidP="00990F2E">
      <w:pPr>
        <w:pStyle w:val="Standard"/>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3.2.</w:t>
      </w:r>
      <w:r>
        <w:rPr>
          <w:rFonts w:ascii="Bahnschrift" w:hAnsi="Bahnschrift" w:cstheme="minorHAnsi"/>
          <w:sz w:val="24"/>
          <w:szCs w:val="24"/>
        </w:rPr>
        <w:t xml:space="preserve"> A participação nesta licitação dar-se-á por meio da digitação da senha pessoal e intransferível do representante credenciado.</w:t>
      </w:r>
    </w:p>
    <w:p w:rsidR="00E63EA7" w:rsidRDefault="00F15A20" w:rsidP="00990F2E">
      <w:pPr>
        <w:pStyle w:val="Standard"/>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3.2.1. </w:t>
      </w:r>
      <w:r>
        <w:rPr>
          <w:rFonts w:ascii="Bahnschrift" w:hAnsi="Bahnschrift" w:cstheme="minorHAnsi"/>
          <w:sz w:val="24"/>
          <w:szCs w:val="24"/>
        </w:rPr>
        <w:t>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rsidR="00E63EA7" w:rsidRDefault="00F15A20" w:rsidP="00990F2E">
      <w:pPr>
        <w:pStyle w:val="Textodecomentrio"/>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3.2.2.</w:t>
      </w:r>
      <w:r>
        <w:rPr>
          <w:rFonts w:ascii="Bahnschrift" w:hAnsi="Bahnschrift" w:cstheme="minorHAnsi"/>
          <w:sz w:val="24"/>
          <w:szCs w:val="24"/>
        </w:rPr>
        <w:t xml:space="preserve"> O credenciamento da licitante e de seu representante implica a responsabilidade legal pelos atos praticados e a presunção de capacidade técnica para realização das transações inerentes ao certame eletrônico.</w:t>
      </w:r>
    </w:p>
    <w:p w:rsidR="00E63EA7" w:rsidRDefault="00F15A20" w:rsidP="00990F2E">
      <w:pPr>
        <w:pStyle w:val="Textodecomentrio"/>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lastRenderedPageBreak/>
        <w:t xml:space="preserve">3.2.3. </w:t>
      </w:r>
      <w:r>
        <w:rPr>
          <w:rFonts w:ascii="Bahnschrift" w:hAnsi="Bahnschrift" w:cstheme="minorHAnsi"/>
          <w:sz w:val="24"/>
          <w:szCs w:val="24"/>
        </w:rPr>
        <w:t xml:space="preserve">Na hipótese de a licitante possuir mais de um </w:t>
      </w:r>
      <w:proofErr w:type="spellStart"/>
      <w:r>
        <w:rPr>
          <w:rFonts w:ascii="Bahnschrift" w:hAnsi="Bahnschrift" w:cstheme="minorHAnsi"/>
          <w:sz w:val="24"/>
          <w:szCs w:val="24"/>
        </w:rPr>
        <w:t>login</w:t>
      </w:r>
      <w:proofErr w:type="spellEnd"/>
      <w:r>
        <w:rPr>
          <w:rFonts w:ascii="Bahnschrift" w:hAnsi="Bahnschrift" w:cstheme="minorHAnsi"/>
          <w:sz w:val="24"/>
          <w:szCs w:val="24"/>
        </w:rPr>
        <w:t xml:space="preserve"> cadastrado no PE-INTEGRADO, o sistema não permitirá que sejam utilizados simultaneamente, na mesma licitação.</w:t>
      </w:r>
    </w:p>
    <w:p w:rsidR="00E63EA7" w:rsidRDefault="00F15A20" w:rsidP="00990F2E">
      <w:pPr>
        <w:pStyle w:val="Standard"/>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t>3.2.3.1</w:t>
      </w:r>
      <w:r>
        <w:rPr>
          <w:rFonts w:ascii="Bahnschrift" w:hAnsi="Bahnschrift" w:cstheme="minorHAnsi"/>
          <w:sz w:val="24"/>
          <w:szCs w:val="24"/>
        </w:rPr>
        <w:t xml:space="preserve"> Caso haja usuário “ativo” no processo, a conexão de outro usuário desconectará o anterior automaticamente, a fim de que não existam usuários simultâneos no mesmo processo. </w:t>
      </w:r>
    </w:p>
    <w:p w:rsidR="00E63EA7" w:rsidRDefault="00F15A20" w:rsidP="00990F2E">
      <w:pPr>
        <w:pStyle w:val="Standard"/>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3.3.</w:t>
      </w:r>
      <w:r>
        <w:rPr>
          <w:rFonts w:ascii="Bahnschrift" w:hAnsi="Bahnschrift" w:cstheme="minorHAnsi"/>
          <w:sz w:val="24"/>
          <w:szCs w:val="24"/>
        </w:rPr>
        <w:t xml:space="preserve"> Não poderão participar desta licitação:</w:t>
      </w:r>
    </w:p>
    <w:p w:rsidR="00E63EA7" w:rsidRDefault="00F15A20" w:rsidP="00990F2E">
      <w:pPr>
        <w:pStyle w:val="PargrafodaLista"/>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3.3.1.</w:t>
      </w:r>
      <w:r>
        <w:rPr>
          <w:rFonts w:ascii="Bahnschrift" w:hAnsi="Bahnschrift" w:cstheme="minorHAnsi"/>
          <w:sz w:val="24"/>
          <w:szCs w:val="24"/>
        </w:rPr>
        <w:t xml:space="preserve"> Pessoa física ou jurídica impedida de licitar e contratar com a Administração Direta e Indireta do Estado de Pernambuco, nos termos do art. 156, III e § 4º, da Lei nº 14.133/2021, e do art. 7º da Lei Federal nº 10.520, de 17 de julho de 2022, durante o prazo da sanção aplicada ou até que seja promovida sua reabilitação;</w:t>
      </w:r>
    </w:p>
    <w:p w:rsidR="00E63EA7" w:rsidRDefault="00F15A20" w:rsidP="00990F2E">
      <w:pPr>
        <w:spacing w:before="120" w:after="120" w:line="360" w:lineRule="auto"/>
        <w:ind w:left="284" w:right="-1"/>
        <w:jc w:val="both"/>
        <w:rPr>
          <w:rFonts w:ascii="Bahnschrift" w:eastAsia="Calibri" w:hAnsi="Bahnschrift" w:cs="Calibri"/>
          <w:sz w:val="24"/>
          <w:szCs w:val="24"/>
        </w:rPr>
      </w:pPr>
      <w:r>
        <w:rPr>
          <w:rFonts w:ascii="Bahnschrift" w:eastAsia="Calibri" w:hAnsi="Bahnschrift" w:cs="Calibri"/>
          <w:b/>
          <w:sz w:val="24"/>
          <w:szCs w:val="24"/>
        </w:rPr>
        <w:t xml:space="preserve">3.3.2. </w:t>
      </w:r>
      <w:bookmarkStart w:id="11" w:name="_Hlk142408358"/>
      <w:r>
        <w:rPr>
          <w:rFonts w:ascii="Bahnschrift" w:eastAsia="Calibri" w:hAnsi="Bahnschrift" w:cs="Calibri"/>
          <w:sz w:val="24"/>
          <w:szCs w:val="24"/>
        </w:rPr>
        <w:t xml:space="preserve">Pessoa física ou jurídica suspensa temporariamente de participar </w:t>
      </w:r>
      <w:r>
        <w:rPr>
          <w:rFonts w:ascii="Bahnschrift" w:hAnsi="Bahnschrift" w:cs="Arial"/>
          <w:sz w:val="24"/>
          <w:szCs w:val="24"/>
          <w:shd w:val="clear" w:color="auto" w:fill="FFFFFF"/>
        </w:rPr>
        <w:t>em licitação e impedimento de contratar com a Administração, nos termos do art. 87, III, da Lei federal nº 8.666, de 1993;</w:t>
      </w:r>
      <w:bookmarkEnd w:id="11"/>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3.3.3. </w:t>
      </w:r>
      <w:r>
        <w:rPr>
          <w:rFonts w:ascii="Bahnschrift" w:hAnsi="Bahnschrift" w:cstheme="minorHAnsi"/>
          <w:sz w:val="24"/>
          <w:szCs w:val="24"/>
        </w:rPr>
        <w:t xml:space="preserve">Pessoa física ou jurídica declarada inidônea para licitar ou contratar com toda a Administração Pública, nos termos do art. 156, IV e §5º, da Lei 14.133/2021, </w:t>
      </w:r>
      <w:r>
        <w:rPr>
          <w:rFonts w:ascii="Bahnschrift" w:eastAsia="Calibri" w:hAnsi="Bahnschrift" w:cs="Calibri"/>
          <w:sz w:val="24"/>
          <w:szCs w:val="24"/>
        </w:rPr>
        <w:t xml:space="preserve">e </w:t>
      </w:r>
      <w:r>
        <w:rPr>
          <w:rFonts w:ascii="Bahnschrift" w:hAnsi="Bahnschrift" w:cs="Arial"/>
          <w:sz w:val="24"/>
          <w:szCs w:val="24"/>
          <w:shd w:val="clear" w:color="auto" w:fill="FFFFFF"/>
        </w:rPr>
        <w:t xml:space="preserve">do art. 87, IV, da Lei Federal nº 8.666, de 1993, </w:t>
      </w:r>
      <w:r>
        <w:rPr>
          <w:rFonts w:ascii="Bahnschrift" w:hAnsi="Bahnschrift" w:cstheme="minorHAnsi"/>
          <w:sz w:val="24"/>
          <w:szCs w:val="24"/>
        </w:rPr>
        <w:t>durante o prazo da sanção aplicada ou até que seja promovida sua reabilitação;</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3.3.4. </w:t>
      </w:r>
      <w:r>
        <w:rPr>
          <w:rFonts w:ascii="Bahnschrift" w:hAnsi="Bahnschrift" w:cstheme="minorHAnsi"/>
          <w:sz w:val="24"/>
          <w:szCs w:val="24"/>
        </w:rPr>
        <w:t>Pessoa física ou jurídica que tenha sido proibida de contratar com o Poder Público em razão de condenação por ato de improbidade administrativa, nos termos do artigo 12 da Lei Federal nº 8.429/1992;</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3.3.5.</w:t>
      </w:r>
      <w:r>
        <w:rPr>
          <w:rFonts w:ascii="Bahnschrift" w:hAnsi="Bahnschrift" w:cstheme="minorHAnsi"/>
          <w:sz w:val="24"/>
          <w:szCs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3.3.6.</w:t>
      </w:r>
      <w:r>
        <w:rPr>
          <w:rFonts w:ascii="Bahnschrift" w:hAnsi="Bahnschrift" w:cstheme="minorHAnsi"/>
          <w:sz w:val="24"/>
          <w:szCs w:val="24"/>
        </w:rPr>
        <w:t xml:space="preserve"> Pessoa física ou jurídica enquadrada nas vedações previstas no art. 14 da Lei nº 14.133/21;</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lastRenderedPageBreak/>
        <w:t>3.3.7.</w:t>
      </w:r>
      <w:r>
        <w:rPr>
          <w:rFonts w:ascii="Bahnschrift" w:hAnsi="Bahnschrift" w:cstheme="minorHAnsi"/>
          <w:sz w:val="24"/>
          <w:szCs w:val="24"/>
        </w:rPr>
        <w:t xml:space="preserve"> Pessoa jurídica cujo ramo de atividade previsto em estatuto ou contrato social não seja pertinente e compatível com o objeto desta licitação;</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3.3.8.</w:t>
      </w:r>
      <w:r>
        <w:rPr>
          <w:rFonts w:ascii="Bahnschrift" w:hAnsi="Bahnschrift" w:cstheme="minorHAnsi"/>
          <w:sz w:val="24"/>
          <w:szCs w:val="24"/>
        </w:rPr>
        <w:t xml:space="preserve"> Agente público do órgão ou entidade licitante, devendo ser observadas as situações que possam configurar conflito de interesses no exercício ou após o exercício do cargo ou emprego, nos termos da legislação que disciplina a matéria, conforme </w:t>
      </w:r>
      <w:r>
        <w:rPr>
          <w:rStyle w:val="LinkdaInternet"/>
          <w:rFonts w:ascii="Bahnschrift" w:hAnsi="Bahnschrift" w:cstheme="minorHAnsi"/>
          <w:color w:val="00000A"/>
          <w:sz w:val="24"/>
          <w:szCs w:val="24"/>
        </w:rPr>
        <w:t xml:space="preserve">§ 1º do art. 9º da Lei </w:t>
      </w:r>
      <w:proofErr w:type="gramStart"/>
      <w:r>
        <w:rPr>
          <w:rStyle w:val="LinkdaInternet"/>
          <w:rFonts w:ascii="Bahnschrift" w:hAnsi="Bahnschrift" w:cstheme="minorHAnsi"/>
          <w:color w:val="00000A"/>
          <w:sz w:val="24"/>
          <w:szCs w:val="24"/>
        </w:rPr>
        <w:t>n.º</w:t>
      </w:r>
      <w:proofErr w:type="gramEnd"/>
      <w:r>
        <w:rPr>
          <w:rStyle w:val="LinkdaInternet"/>
          <w:rFonts w:ascii="Bahnschrift" w:hAnsi="Bahnschrift" w:cstheme="minorHAnsi"/>
          <w:color w:val="00000A"/>
          <w:sz w:val="24"/>
          <w:szCs w:val="24"/>
        </w:rPr>
        <w:t xml:space="preserve"> 14.133, de 2021</w:t>
      </w:r>
      <w:r>
        <w:rPr>
          <w:rFonts w:ascii="Bahnschrift" w:hAnsi="Bahnschrift" w:cstheme="minorHAnsi"/>
          <w:sz w:val="24"/>
          <w:szCs w:val="24"/>
        </w:rPr>
        <w:t>.</w:t>
      </w:r>
    </w:p>
    <w:bookmarkEnd w:id="9"/>
    <w:bookmarkEnd w:id="10"/>
    <w:p w:rsidR="00E63EA7" w:rsidRDefault="00F15A20" w:rsidP="00990F2E">
      <w:pPr>
        <w:spacing w:before="360" w:after="120" w:line="360" w:lineRule="auto"/>
        <w:ind w:left="284" w:right="-1"/>
        <w:jc w:val="both"/>
        <w:rPr>
          <w:rFonts w:ascii="Bahnschrift" w:hAnsi="Bahnschrift" w:cs="Calibri"/>
          <w:color w:val="3E4756"/>
          <w:sz w:val="24"/>
          <w:szCs w:val="24"/>
        </w:rPr>
      </w:pPr>
      <w:r>
        <w:rPr>
          <w:noProof/>
          <w:lang w:eastAsia="pt-BR"/>
        </w:rPr>
        <mc:AlternateContent>
          <mc:Choice Requires="wps">
            <w:drawing>
              <wp:inline distT="0" distB="2540" distL="0" distR="9525" wp14:anchorId="2493AF48" wp14:editId="50B815CD">
                <wp:extent cx="1981200" cy="619125"/>
                <wp:effectExtent l="0" t="0" r="0" b="9525"/>
                <wp:docPr id="20" name="Forma7"/>
                <wp:cNvGraphicFramePr/>
                <a:graphic xmlns:a="http://schemas.openxmlformats.org/drawingml/2006/main">
                  <a:graphicData uri="http://schemas.microsoft.com/office/word/2010/wordprocessingShape">
                    <wps:wsp>
                      <wps:cNvSpPr/>
                      <wps:spPr>
                        <a:xfrm>
                          <a:off x="0" y="0"/>
                          <a:ext cx="1981200" cy="6191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CONSÓRCIO</w:t>
                            </w:r>
                          </w:p>
                        </w:txbxContent>
                      </wps:txbx>
                      <wps:bodyPr anchor="ctr">
                        <a:noAutofit/>
                      </wps:bodyPr>
                    </wps:wsp>
                  </a:graphicData>
                </a:graphic>
              </wp:inline>
            </w:drawing>
          </mc:Choice>
          <mc:Fallback>
            <w:pict>
              <v:rect w14:anchorId="2493AF48" id="Forma7" o:spid="_x0000_s1033" style="width:156pt;height:4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CONSÓRCIO</w:t>
                      </w:r>
                    </w:p>
                  </w:txbxContent>
                </v:textbox>
                <w10:anchorlock/>
              </v:rect>
            </w:pict>
          </mc:Fallback>
        </mc:AlternateContent>
      </w:r>
    </w:p>
    <w:p w:rsidR="00E63EA7" w:rsidRDefault="00F15A20" w:rsidP="00990F2E">
      <w:pPr>
        <w:pStyle w:val="Standard"/>
        <w:tabs>
          <w:tab w:val="left" w:pos="284"/>
          <w:tab w:val="left" w:pos="993"/>
        </w:tabs>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4.1.</w:t>
      </w:r>
      <w:r>
        <w:rPr>
          <w:rFonts w:ascii="Bahnschrift" w:hAnsi="Bahnschrift" w:cstheme="minorHAnsi"/>
          <w:sz w:val="24"/>
          <w:szCs w:val="24"/>
        </w:rPr>
        <w:t xml:space="preserve"> Não será permitida a participação de empresas reunidas em consórcio, atendidas as condições previstas no art. 15 da Lei nº 14.133/21.</w:t>
      </w:r>
    </w:p>
    <w:p w:rsidR="00E63EA7" w:rsidRDefault="00F15A20" w:rsidP="00990F2E">
      <w:pPr>
        <w:spacing w:before="360" w:after="120" w:line="360" w:lineRule="auto"/>
        <w:ind w:left="284" w:right="-1"/>
        <w:jc w:val="both"/>
        <w:rPr>
          <w:rFonts w:ascii="Bahnschrift" w:hAnsi="Bahnschrift" w:cs="Calibri"/>
          <w:color w:val="000000"/>
          <w:sz w:val="24"/>
          <w:szCs w:val="24"/>
        </w:rPr>
      </w:pPr>
      <w:r>
        <w:rPr>
          <w:noProof/>
          <w:lang w:eastAsia="pt-BR"/>
        </w:rPr>
        <mc:AlternateContent>
          <mc:Choice Requires="wps">
            <w:drawing>
              <wp:inline distT="0" distB="2540" distL="0" distR="9525" wp14:anchorId="41293F9A" wp14:editId="6679C086">
                <wp:extent cx="2809875" cy="571500"/>
                <wp:effectExtent l="0" t="0" r="9525" b="0"/>
                <wp:docPr id="23" name="Forma8"/>
                <wp:cNvGraphicFramePr/>
                <a:graphic xmlns:a="http://schemas.openxmlformats.org/drawingml/2006/main">
                  <a:graphicData uri="http://schemas.microsoft.com/office/word/2010/wordprocessingShape">
                    <wps:wsp>
                      <wps:cNvSpPr/>
                      <wps:spPr>
                        <a:xfrm>
                          <a:off x="0" y="0"/>
                          <a:ext cx="2809875" cy="5715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DA REFERÊNCIA DE TEMPO</w:t>
                            </w:r>
                          </w:p>
                        </w:txbxContent>
                      </wps:txbx>
                      <wps:bodyPr anchor="ctr">
                        <a:noAutofit/>
                      </wps:bodyPr>
                    </wps:wsp>
                  </a:graphicData>
                </a:graphic>
              </wp:inline>
            </w:drawing>
          </mc:Choice>
          <mc:Fallback>
            <w:pict>
              <v:rect w14:anchorId="41293F9A" id="Forma8" o:spid="_x0000_s1034" style="width:221.25pt;height: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DA REFERÊNCIA DE TEMPO</w:t>
                      </w:r>
                    </w:p>
                  </w:txbxContent>
                </v:textbox>
                <w10:anchorlock/>
              </v:rect>
            </w:pict>
          </mc:Fallback>
        </mc:AlternateContent>
      </w:r>
    </w:p>
    <w:p w:rsidR="00E63EA7" w:rsidRDefault="00F15A20" w:rsidP="00990F2E">
      <w:pPr>
        <w:tabs>
          <w:tab w:val="left" w:pos="284"/>
        </w:tabs>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t>5.1</w:t>
      </w:r>
      <w:r>
        <w:rPr>
          <w:rFonts w:ascii="Bahnschrift" w:hAnsi="Bahnschrift" w:cstheme="minorHAnsi"/>
          <w:sz w:val="24"/>
          <w:szCs w:val="24"/>
        </w:rPr>
        <w:t xml:space="preserve">. Todas as referências de tempo previstas neste Edital, no Aviso e durante a sessão pública observarão obrigatoriamente o horário de Brasília – DF. </w:t>
      </w:r>
    </w:p>
    <w:p w:rsidR="00E63EA7" w:rsidRDefault="00F15A20" w:rsidP="00990F2E">
      <w:pPr>
        <w:pStyle w:val="PargrafodaLista"/>
        <w:tabs>
          <w:tab w:val="left" w:pos="7797"/>
        </w:tabs>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5.2.</w:t>
      </w:r>
      <w:r>
        <w:rPr>
          <w:rFonts w:ascii="Bahnschrift" w:hAnsi="Bahnschrift" w:cstheme="minorHAnsi"/>
          <w:sz w:val="24"/>
          <w:szCs w:val="24"/>
        </w:rPr>
        <w:t xml:space="preserve"> As sessões serão processadas em dias úteis, no período das 08h às 12 horas e das 13h às 17 horas.</w:t>
      </w:r>
    </w:p>
    <w:p w:rsidR="00E63EA7" w:rsidRDefault="00F15A20" w:rsidP="00990F2E">
      <w:pPr>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5.2.1.</w:t>
      </w:r>
      <w:r>
        <w:rPr>
          <w:rFonts w:ascii="Bahnschrift" w:hAnsi="Bahnschrift" w:cstheme="minorHAnsi"/>
          <w:sz w:val="24"/>
          <w:szCs w:val="24"/>
        </w:rPr>
        <w:t xml:space="preserve"> Serão considerados como dias não úteis os sábados, domingos, feriados nacionais, estaduais e demais feriados e pontos facultativos publicados em Diário Oficial que influam no horário de funcionamento do órgão licitante.</w:t>
      </w:r>
    </w:p>
    <w:p w:rsidR="00E63EA7" w:rsidRDefault="00F15A20" w:rsidP="00990F2E">
      <w:pPr>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5.2.2.</w:t>
      </w:r>
      <w:r>
        <w:rPr>
          <w:rFonts w:ascii="Bahnschrift" w:hAnsi="Bahnschrift" w:cstheme="minorHAnsi"/>
          <w:sz w:val="24"/>
          <w:szCs w:val="24"/>
        </w:rPr>
        <w:t xml:space="preserve"> Sessões já iniciadas poderão ser suspensas, </w:t>
      </w:r>
      <w:r w:rsidRPr="00F575BC">
        <w:rPr>
          <w:rFonts w:ascii="Bahnschrift" w:hAnsi="Bahnschrift" w:cstheme="minorHAnsi"/>
          <w:sz w:val="24"/>
          <w:szCs w:val="24"/>
        </w:rPr>
        <w:t xml:space="preserve">cabendo ao </w:t>
      </w:r>
      <w:r w:rsidR="00E83747" w:rsidRPr="00F575BC">
        <w:rPr>
          <w:rFonts w:ascii="Bahnschrift" w:hAnsi="Bahnschrift" w:cstheme="minorHAnsi"/>
          <w:sz w:val="24"/>
          <w:szCs w:val="24"/>
        </w:rPr>
        <w:t>pregoeiro</w:t>
      </w:r>
      <w:r w:rsidRPr="00F575BC">
        <w:rPr>
          <w:rFonts w:ascii="Bahnschrift" w:hAnsi="Bahnschrift" w:cstheme="minorHAnsi"/>
          <w:sz w:val="24"/>
          <w:szCs w:val="24"/>
        </w:rPr>
        <w:t xml:space="preserve"> informar</w:t>
      </w:r>
      <w:r>
        <w:rPr>
          <w:rFonts w:ascii="Bahnschrift" w:hAnsi="Bahnschrift" w:cstheme="minorHAnsi"/>
          <w:sz w:val="24"/>
          <w:szCs w:val="24"/>
        </w:rPr>
        <w:t>, através do Sistema, a data e horário para retomada do pregão.</w:t>
      </w:r>
    </w:p>
    <w:p w:rsidR="00E63EA7" w:rsidRDefault="00F15A20" w:rsidP="00990F2E">
      <w:pPr>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5.2.3.</w:t>
      </w:r>
      <w:r>
        <w:rPr>
          <w:rFonts w:ascii="Bahnschrift" w:hAnsi="Bahnschrift" w:cstheme="minorHAnsi"/>
          <w:sz w:val="24"/>
          <w:szCs w:val="24"/>
        </w:rPr>
        <w:t xml:space="preserve"> Os prazos para encaminhamento da proposta e dos documentos de habilitação digitalizados serão computados em horas corridas.</w:t>
      </w:r>
    </w:p>
    <w:p w:rsidR="00E63EA7" w:rsidRDefault="00F15A20" w:rsidP="00990F2E">
      <w:pPr>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5.2.4</w:t>
      </w:r>
      <w:r>
        <w:rPr>
          <w:rFonts w:ascii="Bahnschrift" w:hAnsi="Bahnschrift" w:cstheme="minorHAnsi"/>
          <w:sz w:val="24"/>
          <w:szCs w:val="24"/>
        </w:rPr>
        <w:t>. Em caso de suspensão, quando da retomada da sessão, os prazos concedidos serão restituídos por tempo igual ao que faltava para sua complementação.</w:t>
      </w:r>
    </w:p>
    <w:p w:rsidR="00E63EA7" w:rsidRDefault="00F15A20" w:rsidP="00990F2E">
      <w:pPr>
        <w:pStyle w:val="PargrafodaLista"/>
        <w:tabs>
          <w:tab w:val="left" w:pos="284"/>
        </w:tabs>
        <w:suppressAutoHyphens w:val="0"/>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lastRenderedPageBreak/>
        <w:t>5.3.</w:t>
      </w:r>
      <w:r>
        <w:rPr>
          <w:rFonts w:ascii="Bahnschrift" w:hAnsi="Bahnschrift" w:cstheme="minorHAnsi"/>
          <w:sz w:val="24"/>
          <w:szCs w:val="24"/>
        </w:rPr>
        <w:t xml:space="preserve"> Havendo calamidade pública, fato relevante devidamente justificado ou necessidade de adequação de horário por motivos de administração interna, os horários previstos no item 5.2 poderão ser alterados, </w:t>
      </w:r>
      <w:r w:rsidRPr="00F575BC">
        <w:rPr>
          <w:rFonts w:ascii="Bahnschrift" w:hAnsi="Bahnschrift" w:cstheme="minorHAnsi"/>
          <w:sz w:val="24"/>
          <w:szCs w:val="24"/>
        </w:rPr>
        <w:t xml:space="preserve">cabendo ao </w:t>
      </w:r>
      <w:r w:rsidR="00E83747" w:rsidRPr="00F575BC">
        <w:rPr>
          <w:rFonts w:ascii="Bahnschrift" w:hAnsi="Bahnschrift" w:cstheme="minorHAnsi"/>
          <w:sz w:val="24"/>
          <w:szCs w:val="24"/>
        </w:rPr>
        <w:t>pregoeiro</w:t>
      </w:r>
      <w:r w:rsidRPr="00F575BC">
        <w:rPr>
          <w:rFonts w:ascii="Bahnschrift" w:hAnsi="Bahnschrift" w:cstheme="minorHAnsi"/>
          <w:sz w:val="24"/>
          <w:szCs w:val="24"/>
        </w:rPr>
        <w:t xml:space="preserve"> informar</w:t>
      </w:r>
      <w:r>
        <w:rPr>
          <w:rFonts w:ascii="Bahnschrift" w:hAnsi="Bahnschrift" w:cstheme="minorHAnsi"/>
          <w:sz w:val="24"/>
          <w:szCs w:val="24"/>
        </w:rPr>
        <w:t xml:space="preserve"> previamente às licitantes a alteração e a nova data e horário para retomada do pregão, através do Sistema PE-INTEGRADO.</w:t>
      </w:r>
    </w:p>
    <w:p w:rsidR="00E63EA7" w:rsidRDefault="00F15A20" w:rsidP="00990F2E">
      <w:pPr>
        <w:spacing w:before="360" w:after="120" w:line="360" w:lineRule="auto"/>
        <w:ind w:left="284" w:right="-1"/>
        <w:jc w:val="both"/>
        <w:rPr>
          <w:rFonts w:ascii="Bahnschrift" w:hAnsi="Bahnschrift" w:cs="Calibri"/>
          <w:color w:val="3E4756"/>
          <w:sz w:val="24"/>
          <w:szCs w:val="24"/>
        </w:rPr>
      </w:pPr>
      <w:r>
        <w:rPr>
          <w:noProof/>
          <w:lang w:eastAsia="pt-BR"/>
        </w:rPr>
        <mc:AlternateContent>
          <mc:Choice Requires="wps">
            <w:drawing>
              <wp:inline distT="0" distB="2540" distL="0" distR="9525" wp14:anchorId="67DBBCC1" wp14:editId="73E51D6A">
                <wp:extent cx="4776480" cy="695325"/>
                <wp:effectExtent l="0" t="0" r="5080" b="9525"/>
                <wp:docPr id="21" name="Forma8"/>
                <wp:cNvGraphicFramePr/>
                <a:graphic xmlns:a="http://schemas.openxmlformats.org/drawingml/2006/main">
                  <a:graphicData uri="http://schemas.microsoft.com/office/word/2010/wordprocessingShape">
                    <wps:wsp>
                      <wps:cNvSpPr/>
                      <wps:spPr>
                        <a:xfrm>
                          <a:off x="0" y="0"/>
                          <a:ext cx="4776480" cy="6953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DOS ESCLARECIMENTOS E DA IMPUGNAÇÃO AO EDITAL</w:t>
                            </w:r>
                          </w:p>
                        </w:txbxContent>
                      </wps:txbx>
                      <wps:bodyPr anchor="ctr">
                        <a:noAutofit/>
                      </wps:bodyPr>
                    </wps:wsp>
                  </a:graphicData>
                </a:graphic>
              </wp:inline>
            </w:drawing>
          </mc:Choice>
          <mc:Fallback>
            <w:pict>
              <v:rect w14:anchorId="67DBBCC1" id="_x0000_s1035" style="width:376.1pt;height:5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DOS ESCLARECIMENTOS E DA IMPUGNAÇÃO AO EDITAL</w:t>
                      </w:r>
                    </w:p>
                  </w:txbxContent>
                </v:textbox>
                <w10:anchorlock/>
              </v:rect>
            </w:pict>
          </mc:Fallback>
        </mc:AlternateConten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t>6.1</w:t>
      </w:r>
      <w:r>
        <w:rPr>
          <w:rFonts w:ascii="Bahnschrift" w:hAnsi="Bahnschrift" w:cstheme="minorHAnsi"/>
          <w:sz w:val="24"/>
          <w:szCs w:val="24"/>
        </w:rPr>
        <w:t>. Qualquer pessoa é parte legítima para apresentar pedido de esclarecimento ou impugnar este Edital, devendo protocolar o pedido, por meio eletrônico, via Sistema, em até 03 (três) dias úteis antes da data fixada para a abertura da sessão pública.</w:t>
      </w:r>
    </w:p>
    <w:p w:rsidR="00E63EA7" w:rsidRDefault="00F15A20" w:rsidP="00990F2E">
      <w:pPr>
        <w:pStyle w:val="Standard"/>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6.2.</w:t>
      </w:r>
      <w:r>
        <w:rPr>
          <w:rFonts w:ascii="Bahnschrift" w:hAnsi="Bahnschrift" w:cstheme="minorHAnsi"/>
          <w:sz w:val="24"/>
          <w:szCs w:val="24"/>
        </w:rPr>
        <w:t xml:space="preserve"> As respostas aos pedidos de </w:t>
      </w:r>
      <w:r w:rsidRPr="00F575BC">
        <w:rPr>
          <w:rFonts w:ascii="Bahnschrift" w:hAnsi="Bahnschrift" w:cstheme="minorHAnsi"/>
          <w:sz w:val="24"/>
          <w:szCs w:val="24"/>
        </w:rPr>
        <w:t xml:space="preserve">esclarecimento ou às impugnações vincularão os participantes e a Administração e serão divulgadas no Sistema pelo </w:t>
      </w:r>
      <w:r w:rsidR="00E83747" w:rsidRPr="00F575BC">
        <w:rPr>
          <w:rFonts w:ascii="Bahnschrift" w:hAnsi="Bahnschrift" w:cstheme="minorHAnsi"/>
          <w:sz w:val="24"/>
          <w:szCs w:val="24"/>
        </w:rPr>
        <w:t>pregoeiro</w:t>
      </w:r>
      <w:r w:rsidRPr="00F575BC">
        <w:rPr>
          <w:rFonts w:ascii="Bahnschrift" w:hAnsi="Bahnschrift" w:cstheme="minorHAnsi"/>
          <w:sz w:val="24"/>
          <w:szCs w:val="24"/>
        </w:rPr>
        <w:t xml:space="preserve"> no prazo</w:t>
      </w:r>
      <w:r>
        <w:rPr>
          <w:rFonts w:ascii="Bahnschrift" w:hAnsi="Bahnschrift" w:cstheme="minorHAnsi"/>
          <w:sz w:val="24"/>
          <w:szCs w:val="24"/>
        </w:rPr>
        <w:t xml:space="preserve"> de até 05 (cinco) dias úteis, limitado ao último dia útil anterior à data de abertura do certame. </w:t>
      </w:r>
    </w:p>
    <w:p w:rsidR="00E63EA7" w:rsidRDefault="00F15A20" w:rsidP="00990F2E">
      <w:pPr>
        <w:pStyle w:val="Standard"/>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6.3.</w:t>
      </w:r>
      <w:r>
        <w:rPr>
          <w:rFonts w:ascii="Bahnschrift" w:hAnsi="Bahnschrift" w:cstheme="minorHAnsi"/>
          <w:sz w:val="24"/>
          <w:szCs w:val="24"/>
        </w:rPr>
        <w:t xml:space="preserve"> A impugnação não possui efeito suspensivo, exceto em situações excepcionais devidamente motivadas pelo </w:t>
      </w:r>
      <w:r w:rsidR="00E83747" w:rsidRPr="00F575BC">
        <w:rPr>
          <w:rFonts w:ascii="Bahnschrift" w:hAnsi="Bahnschrift" w:cstheme="minorHAnsi"/>
          <w:sz w:val="24"/>
          <w:szCs w:val="24"/>
        </w:rPr>
        <w:t>pregoeiro</w:t>
      </w:r>
      <w:r w:rsidRPr="00F575BC">
        <w:rPr>
          <w:rFonts w:ascii="Bahnschrift" w:hAnsi="Bahnschrift" w:cstheme="minorHAnsi"/>
          <w:sz w:val="24"/>
          <w:szCs w:val="24"/>
        </w:rPr>
        <w:t>.</w:t>
      </w:r>
    </w:p>
    <w:p w:rsidR="00E63EA7" w:rsidRDefault="00F15A20" w:rsidP="00990F2E">
      <w:pPr>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lang w:eastAsia="pt-BR"/>
        </w:rPr>
        <w:t xml:space="preserve">6.4. </w:t>
      </w:r>
      <w:r>
        <w:rPr>
          <w:rFonts w:ascii="Bahnschrift" w:hAnsi="Bahnschrift" w:cstheme="minorHAnsi"/>
          <w:sz w:val="24"/>
          <w:szCs w:val="24"/>
          <w:lang w:eastAsia="pt-BR"/>
        </w:rPr>
        <w:t>Acolhida a impugnação, será republicado o Edital com as mesmas formalidades de sua publicação original e, conforme o caso, será definida nova data para realização do certame.</w:t>
      </w:r>
    </w:p>
    <w:p w:rsidR="00E63EA7" w:rsidRDefault="00F15A20" w:rsidP="00990F2E">
      <w:pPr>
        <w:pStyle w:val="Standard"/>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6.5.</w:t>
      </w:r>
      <w:r>
        <w:rPr>
          <w:rFonts w:ascii="Bahnschrift" w:hAnsi="Bahnschrift" w:cstheme="minorHAnsi"/>
          <w:sz w:val="24"/>
          <w:szCs w:val="24"/>
        </w:rPr>
        <w:t xml:space="preserve"> Não serão conhecidas impugnações apresentadas intempestivamente ou em desacordo com as regras estabelecidas </w:t>
      </w:r>
      <w:r>
        <w:rPr>
          <w:rFonts w:ascii="Bahnschrift" w:hAnsi="Bahnschrift" w:cstheme="minorHAnsi"/>
          <w:color w:val="000000"/>
          <w:sz w:val="24"/>
          <w:szCs w:val="24"/>
        </w:rPr>
        <w:t>neste Edital.</w:t>
      </w:r>
    </w:p>
    <w:p w:rsidR="00E63EA7" w:rsidRDefault="00F15A20" w:rsidP="00990F2E">
      <w:pPr>
        <w:spacing w:before="360" w:after="120" w:line="360" w:lineRule="auto"/>
        <w:ind w:left="284" w:right="-1"/>
        <w:jc w:val="both"/>
        <w:rPr>
          <w:rFonts w:ascii="Bahnschrift" w:hAnsi="Bahnschrift" w:cs="Calibri"/>
          <w:b/>
          <w:color w:val="000000" w:themeColor="text1"/>
          <w:sz w:val="24"/>
          <w:szCs w:val="24"/>
        </w:rPr>
      </w:pPr>
      <w:r>
        <w:rPr>
          <w:noProof/>
          <w:lang w:eastAsia="pt-BR"/>
        </w:rPr>
        <mc:AlternateContent>
          <mc:Choice Requires="wps">
            <w:drawing>
              <wp:inline distT="0" distB="2540" distL="0" distR="9525" wp14:anchorId="37A65B87" wp14:editId="041212CD">
                <wp:extent cx="3888000" cy="561975"/>
                <wp:effectExtent l="0" t="0" r="0" b="9525"/>
                <wp:docPr id="6" name="Forma8"/>
                <wp:cNvGraphicFramePr/>
                <a:graphic xmlns:a="http://schemas.openxmlformats.org/drawingml/2006/main">
                  <a:graphicData uri="http://schemas.microsoft.com/office/word/2010/wordprocessingShape">
                    <wps:wsp>
                      <wps:cNvSpPr/>
                      <wps:spPr>
                        <a:xfrm>
                          <a:off x="0" y="0"/>
                          <a:ext cx="3888000" cy="56197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7. DA APRESENTAÇÃO DA PROPOSTA INICIAL</w:t>
                            </w:r>
                          </w:p>
                        </w:txbxContent>
                      </wps:txbx>
                      <wps:bodyPr anchor="ctr">
                        <a:noAutofit/>
                      </wps:bodyPr>
                    </wps:wsp>
                  </a:graphicData>
                </a:graphic>
              </wp:inline>
            </w:drawing>
          </mc:Choice>
          <mc:Fallback>
            <w:pict>
              <v:rect w14:anchorId="37A65B87" id="_x0000_s1036" style="width:306.15pt;height:4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7. DA APRESENTAÇÃO DA PROPOSTA INICIAL</w:t>
                      </w:r>
                    </w:p>
                  </w:txbxContent>
                </v:textbox>
                <w10:anchorlock/>
              </v:rect>
            </w:pict>
          </mc:Fallback>
        </mc:AlternateContent>
      </w:r>
      <w:bookmarkStart w:id="12" w:name="_Hlk128559114"/>
    </w:p>
    <w:bookmarkEnd w:id="12"/>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lastRenderedPageBreak/>
        <w:t xml:space="preserve">7.1. </w:t>
      </w:r>
      <w:r>
        <w:rPr>
          <w:rFonts w:ascii="Bahnschrift" w:hAnsi="Bahnschrift" w:cstheme="minorHAnsi"/>
          <w:sz w:val="24"/>
          <w:szCs w:val="24"/>
        </w:rPr>
        <w:t xml:space="preserve">A licitante deverá encaminhar, exclusivamente por meio do sistema eletrônico, proposta não identificada, com o preço expresso em moeda nacional até a data e horário marcados </w:t>
      </w:r>
      <w:r w:rsidR="005A2961">
        <w:rPr>
          <w:rFonts w:ascii="Bahnschrift" w:hAnsi="Bahnschrift" w:cstheme="minorHAnsi"/>
          <w:sz w:val="24"/>
          <w:szCs w:val="24"/>
        </w:rPr>
        <w:t>na folha de rosto</w:t>
      </w:r>
      <w:r>
        <w:rPr>
          <w:rFonts w:ascii="Bahnschrift" w:hAnsi="Bahnschrift" w:cstheme="minorHAnsi"/>
          <w:sz w:val="24"/>
          <w:szCs w:val="24"/>
        </w:rPr>
        <w:t xml:space="preserve"> do Edital, quando então se encerrará automaticamente a fase de recebimento das propostas iniciais.</w:t>
      </w:r>
    </w:p>
    <w:p w:rsidR="00E63EA7" w:rsidRDefault="00F15A20" w:rsidP="00990F2E">
      <w:pPr>
        <w:pStyle w:val="Standard"/>
        <w:tabs>
          <w:tab w:val="left" w:pos="710"/>
        </w:tabs>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t>7.2</w:t>
      </w:r>
      <w:r>
        <w:rPr>
          <w:rFonts w:ascii="Bahnschrift" w:hAnsi="Bahnschrift" w:cstheme="minorHAnsi"/>
          <w:sz w:val="24"/>
          <w:szCs w:val="24"/>
        </w:rPr>
        <w:t xml:space="preserve">. A licitante deverá especificar os </w:t>
      </w:r>
      <w:r>
        <w:rPr>
          <w:rFonts w:ascii="Bahnschrift" w:hAnsi="Bahnschrift" w:cstheme="minorHAnsi"/>
          <w:sz w:val="24"/>
          <w:szCs w:val="24"/>
          <w:u w:val="thick"/>
        </w:rPr>
        <w:t>PREÇOS UNITÁRIOS</w:t>
      </w:r>
      <w:r>
        <w:rPr>
          <w:rFonts w:ascii="Bahnschrift" w:hAnsi="Bahnschrift" w:cstheme="minorHAnsi"/>
          <w:sz w:val="24"/>
          <w:szCs w:val="24"/>
        </w:rPr>
        <w:t xml:space="preserve"> </w:t>
      </w:r>
      <w:proofErr w:type="gramStart"/>
      <w:r>
        <w:rPr>
          <w:rFonts w:ascii="Bahnschrift" w:hAnsi="Bahnschrift" w:cstheme="minorHAnsi"/>
          <w:sz w:val="24"/>
          <w:szCs w:val="24"/>
        </w:rPr>
        <w:t>do(</w:t>
      </w:r>
      <w:proofErr w:type="gramEnd"/>
      <w:r>
        <w:rPr>
          <w:rFonts w:ascii="Bahnschrift" w:hAnsi="Bahnschrift" w:cstheme="minorHAnsi"/>
          <w:sz w:val="24"/>
          <w:szCs w:val="24"/>
        </w:rPr>
        <w:t>s) item(</w:t>
      </w:r>
      <w:proofErr w:type="spellStart"/>
      <w:r>
        <w:rPr>
          <w:rFonts w:ascii="Bahnschrift" w:hAnsi="Bahnschrift" w:cstheme="minorHAnsi"/>
          <w:sz w:val="24"/>
          <w:szCs w:val="24"/>
        </w:rPr>
        <w:t>ns</w:t>
      </w:r>
      <w:proofErr w:type="spellEnd"/>
      <w:r>
        <w:rPr>
          <w:rFonts w:ascii="Bahnschrift" w:hAnsi="Bahnschrift" w:cstheme="minorHAnsi"/>
          <w:sz w:val="24"/>
          <w:szCs w:val="24"/>
        </w:rPr>
        <w:t>) nos quais pretende concorrer.</w:t>
      </w:r>
    </w:p>
    <w:p w:rsidR="00E63EA7" w:rsidRDefault="00F15A20" w:rsidP="00990F2E">
      <w:pPr>
        <w:pStyle w:val="Standard"/>
        <w:tabs>
          <w:tab w:val="left" w:pos="710"/>
        </w:tabs>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7.3.</w:t>
      </w:r>
      <w:r>
        <w:rPr>
          <w:rFonts w:ascii="Bahnschrift" w:hAnsi="Bahnschrift" w:cstheme="minorHAnsi"/>
          <w:sz w:val="24"/>
          <w:szCs w:val="24"/>
        </w:rPr>
        <w:t xml:space="preserve"> No cadastramento da proposta inicial, a licitante declarará, em campo próprio do sistema, que:</w:t>
      </w:r>
    </w:p>
    <w:p w:rsidR="00E63EA7" w:rsidRDefault="00F15A20" w:rsidP="00990F2E">
      <w:pPr>
        <w:pStyle w:val="Nivel3"/>
        <w:spacing w:line="360" w:lineRule="auto"/>
        <w:ind w:left="284" w:right="-1"/>
        <w:rPr>
          <w:rFonts w:ascii="Bahnschrift" w:hAnsi="Bahnschrift" w:cstheme="minorHAnsi"/>
          <w:color w:val="auto"/>
          <w:sz w:val="24"/>
          <w:szCs w:val="24"/>
        </w:rPr>
      </w:pPr>
      <w:r>
        <w:rPr>
          <w:rFonts w:ascii="Bahnschrift" w:hAnsi="Bahnschrift" w:cstheme="minorHAnsi"/>
          <w:b/>
          <w:color w:val="auto"/>
          <w:sz w:val="24"/>
          <w:szCs w:val="24"/>
        </w:rPr>
        <w:t>7.3.1.</w:t>
      </w:r>
      <w:r>
        <w:rPr>
          <w:rFonts w:ascii="Bahnschrift" w:hAnsi="Bahnschrift" w:cstheme="minorHAnsi"/>
          <w:color w:val="auto"/>
          <w:sz w:val="24"/>
          <w:szCs w:val="24"/>
        </w:rPr>
        <w:t xml:space="preserve"> Está ciente e concorda com as condições contidas no edital e seus anexos, que cumpre plenamente os requisitos de habilitação e que sua proposta está em conformidade com as exigências previstas;</w:t>
      </w:r>
    </w:p>
    <w:p w:rsidR="00E63EA7" w:rsidRDefault="00F15A20" w:rsidP="00990F2E">
      <w:pPr>
        <w:pStyle w:val="Nivel3"/>
        <w:spacing w:line="360" w:lineRule="auto"/>
        <w:ind w:left="284" w:right="-1"/>
        <w:rPr>
          <w:rFonts w:ascii="Bahnschrift" w:hAnsi="Bahnschrift" w:cstheme="minorHAnsi"/>
          <w:color w:val="00000A"/>
          <w:sz w:val="24"/>
          <w:szCs w:val="24"/>
        </w:rPr>
      </w:pPr>
      <w:r>
        <w:rPr>
          <w:rFonts w:ascii="Bahnschrift" w:hAnsi="Bahnschrift" w:cstheme="minorHAnsi"/>
          <w:b/>
          <w:color w:val="auto"/>
          <w:sz w:val="24"/>
          <w:szCs w:val="24"/>
        </w:rPr>
        <w:t>7.3.2.</w:t>
      </w:r>
      <w:r>
        <w:rPr>
          <w:rFonts w:ascii="Bahnschrift" w:hAnsi="Bahnschrift" w:cstheme="minorHAnsi"/>
          <w:color w:val="auto"/>
          <w:sz w:val="24"/>
          <w:szCs w:val="24"/>
        </w:rPr>
        <w:t xml:space="preserve"> A proposta apresentada compreende a integralidade dos custos diretos e indiretos decorrentes da </w:t>
      </w:r>
      <w:r>
        <w:rPr>
          <w:rFonts w:ascii="Bahnschrift" w:hAnsi="Bahnschrift" w:cstheme="minorHAnsi"/>
          <w:color w:val="00000A"/>
          <w:sz w:val="24"/>
          <w:szCs w:val="24"/>
        </w:rPr>
        <w:t>execução do objeto, incluindo tributos, encargos trabalhistas e comerciais, seguros, despesas de administração, lucro, transporte, frete e demais despesas correlatas.</w:t>
      </w:r>
    </w:p>
    <w:p w:rsidR="00E63EA7" w:rsidRDefault="00F15A20" w:rsidP="00990F2E">
      <w:pPr>
        <w:pStyle w:val="Standard"/>
        <w:tabs>
          <w:tab w:val="left" w:pos="284"/>
          <w:tab w:val="left" w:pos="7513"/>
        </w:tabs>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7.4.</w:t>
      </w:r>
      <w:r>
        <w:rPr>
          <w:rFonts w:ascii="Bahnschrift" w:hAnsi="Bahnschrift" w:cstheme="minorHAnsi"/>
          <w:sz w:val="24"/>
          <w:szCs w:val="24"/>
        </w:rPr>
        <w:t xml:space="preserve"> A licitante enquadrada como Microempresa – ME, Empresa de Pequeno Porte - EPP  Microempreendedor Individual (MEI), ou, ainda, sociedade cooperativa</w:t>
      </w:r>
      <w:r>
        <w:rPr>
          <w:rStyle w:val="Refdenotaderodap"/>
          <w:rFonts w:ascii="Bahnschrift" w:hAnsi="Bahnschrift" w:cstheme="minorHAnsi"/>
          <w:sz w:val="24"/>
          <w:szCs w:val="24"/>
        </w:rPr>
        <w:footnoteReference w:id="1"/>
      </w:r>
      <w:r>
        <w:rPr>
          <w:rFonts w:ascii="Bahnschrift" w:hAnsi="Bahnschrift" w:cstheme="minorHAnsi"/>
          <w:sz w:val="24"/>
          <w:szCs w:val="24"/>
        </w:rPr>
        <w:t xml:space="preserve"> com tratamento equiparado, nos termos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rsidR="00E63EA7" w:rsidRDefault="00F15A20" w:rsidP="00990F2E">
      <w:pPr>
        <w:spacing w:line="360" w:lineRule="auto"/>
        <w:ind w:left="284" w:right="-1"/>
        <w:jc w:val="both"/>
        <w:rPr>
          <w:rFonts w:ascii="Bahnschrift" w:hAnsi="Bahnschrift"/>
          <w:sz w:val="24"/>
          <w:szCs w:val="24"/>
        </w:rPr>
      </w:pPr>
      <w:r>
        <w:rPr>
          <w:rFonts w:ascii="Bahnschrift" w:hAnsi="Bahnschrift"/>
          <w:b/>
          <w:bCs/>
          <w:sz w:val="24"/>
          <w:szCs w:val="24"/>
          <w:lang w:eastAsia="zh-CN"/>
        </w:rPr>
        <w:t>7.4.1.</w:t>
      </w:r>
      <w:r>
        <w:rPr>
          <w:rFonts w:ascii="Bahnschrift" w:hAnsi="Bahnschrift"/>
          <w:sz w:val="24"/>
          <w:szCs w:val="24"/>
          <w:lang w:eastAsia="zh-CN"/>
        </w:rPr>
        <w:t xml:space="preserve"> </w:t>
      </w:r>
      <w:bookmarkStart w:id="13" w:name="_Hlk140599741"/>
      <w:r>
        <w:rPr>
          <w:rFonts w:ascii="Bahnschrift" w:eastAsia="Calibri" w:hAnsi="Bahnschrift" w:cs="Calibri"/>
          <w:sz w:val="24"/>
          <w:szCs w:val="24"/>
        </w:rPr>
        <w:t xml:space="preserve">Ao declarar o enquadramento previsto no item 7.4, a licitante também declara que atende aos limites de compromissos contratuais fixados no art. 4º, §§ 2º e 3º da Lei 14.133/2021, </w:t>
      </w:r>
      <w:bookmarkStart w:id="14" w:name="_Hlk140583815"/>
      <w:r>
        <w:rPr>
          <w:rFonts w:ascii="Bahnschrift" w:eastAsia="Calibri" w:hAnsi="Bahnschrift" w:cs="Calibri"/>
          <w:sz w:val="24"/>
          <w:szCs w:val="24"/>
        </w:rPr>
        <w:t xml:space="preserve">estando apta a usufruir o tratamento favorecido </w:t>
      </w:r>
      <w:r>
        <w:rPr>
          <w:rFonts w:ascii="Bahnschrift" w:eastAsia="Calibri" w:hAnsi="Bahnschrift" w:cs="Calibri"/>
          <w:sz w:val="24"/>
          <w:szCs w:val="24"/>
        </w:rPr>
        <w:lastRenderedPageBreak/>
        <w:t>estabelecido na LCE 123,</w:t>
      </w:r>
      <w:r>
        <w:rPr>
          <w:rStyle w:val="Refdenotaderodap"/>
          <w:rFonts w:ascii="Bahnschrift" w:eastAsia="Calibri" w:hAnsi="Bahnschrift" w:cs="Calibri"/>
          <w:sz w:val="24"/>
          <w:szCs w:val="24"/>
        </w:rPr>
        <w:footnoteReference w:id="2"/>
      </w:r>
      <w:r>
        <w:rPr>
          <w:rFonts w:ascii="Bahnschrift" w:eastAsia="Calibri" w:hAnsi="Bahnschrift" w:cs="Calibri"/>
          <w:sz w:val="24"/>
          <w:szCs w:val="24"/>
        </w:rPr>
        <w:t xml:space="preserve"> de 2006 </w:t>
      </w:r>
      <w:r>
        <w:rPr>
          <w:rFonts w:ascii="Bahnschrift" w:hAnsi="Bahnschrift"/>
          <w:sz w:val="24"/>
          <w:szCs w:val="24"/>
        </w:rPr>
        <w:t>e neste edital, cujo tratamento favorecido aplica-se uniformemente às microempresas, às empresas de pequeno porte e às sociedades cooperativas previstas no art. 34 da lei 11.488/2007.</w:t>
      </w:r>
      <w:bookmarkEnd w:id="14"/>
      <w:r>
        <w:rPr>
          <w:rFonts w:ascii="Bahnschrift" w:hAnsi="Bahnschrift"/>
          <w:sz w:val="24"/>
          <w:szCs w:val="24"/>
          <w:lang w:eastAsia="zh-CN"/>
        </w:rPr>
        <w:t xml:space="preserve"> </w:t>
      </w:r>
      <w:bookmarkEnd w:id="13"/>
    </w:p>
    <w:p w:rsidR="00E63EA7" w:rsidRDefault="00F15A20" w:rsidP="00990F2E">
      <w:pPr>
        <w:spacing w:before="120" w:after="120" w:line="360" w:lineRule="auto"/>
        <w:ind w:left="284" w:right="-1"/>
        <w:jc w:val="both"/>
        <w:rPr>
          <w:rFonts w:eastAsia="Times New Roman" w:cstheme="minorHAnsi"/>
          <w:sz w:val="24"/>
          <w:szCs w:val="24"/>
          <w:lang w:eastAsia="zh-CN"/>
        </w:rPr>
      </w:pPr>
      <w:r>
        <w:rPr>
          <w:rFonts w:ascii="Bahnschrift" w:hAnsi="Bahnschrift"/>
          <w:b/>
          <w:bCs/>
          <w:sz w:val="24"/>
          <w:szCs w:val="24"/>
          <w:lang w:eastAsia="zh-CN"/>
        </w:rPr>
        <w:t xml:space="preserve"> 7.4.2</w:t>
      </w:r>
      <w:r>
        <w:rPr>
          <w:rFonts w:ascii="Bahnschrift" w:hAnsi="Bahnschrift"/>
          <w:sz w:val="24"/>
          <w:szCs w:val="24"/>
          <w:lang w:eastAsia="zh-CN"/>
        </w:rPr>
        <w:t>. Ao declarar o enquadramento como sociedade cooperativa, a licitante também declara que atende os requisitos estabelecidos no art. 16 da Lei nº 14.133, de 2021.</w:t>
      </w:r>
    </w:p>
    <w:p w:rsidR="00E63EA7" w:rsidRDefault="00F15A20" w:rsidP="00990F2E">
      <w:pPr>
        <w:widowControl w:val="0"/>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7.5.</w:t>
      </w:r>
      <w:r>
        <w:rPr>
          <w:rFonts w:ascii="Bahnschrift" w:hAnsi="Bahnschrift" w:cstheme="minorHAnsi"/>
          <w:sz w:val="24"/>
          <w:szCs w:val="24"/>
        </w:rPr>
        <w:t xml:space="preserve"> Nos itens com participação exclusiva às licitantes enquadradas ou equiparadas a Microempresas, Empresas de Pequeno Porte ou Microempreendedores Individuais (MEI) a declaração prevista no item 7.4 é requisito para o exercício do benefício ao referido item e </w:t>
      </w:r>
      <w:proofErr w:type="spellStart"/>
      <w:r>
        <w:rPr>
          <w:rFonts w:ascii="Bahnschrift" w:hAnsi="Bahnschrift" w:cstheme="minorHAnsi"/>
          <w:sz w:val="24"/>
          <w:szCs w:val="24"/>
        </w:rPr>
        <w:t>e</w:t>
      </w:r>
      <w:proofErr w:type="spellEnd"/>
      <w:r>
        <w:rPr>
          <w:rFonts w:ascii="Bahnschrift" w:hAnsi="Bahnschrift" w:cstheme="minorHAnsi"/>
          <w:sz w:val="24"/>
          <w:szCs w:val="24"/>
        </w:rPr>
        <w:t xml:space="preserve"> sua ausência impede o prosseguimento da participação da licitante naquele item. </w:t>
      </w:r>
    </w:p>
    <w:p w:rsidR="00E63EA7" w:rsidRDefault="00F15A20" w:rsidP="00990F2E">
      <w:pPr>
        <w:widowControl w:val="0"/>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7.6.</w:t>
      </w:r>
      <w:r>
        <w:rPr>
          <w:rFonts w:ascii="Bahnschrift" w:hAnsi="Bahnschrift" w:cstheme="minorHAnsi"/>
          <w:sz w:val="24"/>
          <w:szCs w:val="24"/>
        </w:rPr>
        <w:t xml:space="preserve"> Nos itens de ampla concorrência, a ausência da declaração prevista no item 7.4 não impedirá a participação das </w:t>
      </w:r>
      <w:bookmarkStart w:id="15" w:name="_Hlk129270781"/>
      <w:r>
        <w:rPr>
          <w:rFonts w:ascii="Bahnschrift" w:hAnsi="Bahnschrift" w:cstheme="minorHAnsi"/>
          <w:sz w:val="24"/>
          <w:szCs w:val="24"/>
        </w:rPr>
        <w:t xml:space="preserve">licitantes enquadradas ou equiparadas </w:t>
      </w:r>
      <w:bookmarkEnd w:id="15"/>
      <w:r>
        <w:rPr>
          <w:rFonts w:ascii="Bahnschrift" w:hAnsi="Bahnschrift" w:cstheme="minorHAnsi"/>
          <w:sz w:val="24"/>
          <w:szCs w:val="24"/>
        </w:rPr>
        <w:t>a Microempresa, Empresa de Pequeno Porte, Microempreendedor Individual (MEI) no processo licitatório, porém indicará que abdicou do direito ao tratamento favorecido previsto na Lei Complementar nº 123, de 2006.</w:t>
      </w:r>
    </w:p>
    <w:p w:rsidR="00E63EA7" w:rsidRDefault="00F15A20" w:rsidP="00990F2E">
      <w:pPr>
        <w:pStyle w:val="Standard"/>
        <w:tabs>
          <w:tab w:val="left" w:pos="710"/>
        </w:tabs>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7.7.</w:t>
      </w:r>
      <w:r>
        <w:rPr>
          <w:rFonts w:ascii="Bahnschrift" w:hAnsi="Bahnschrift" w:cstheme="minorHAnsi"/>
          <w:sz w:val="24"/>
          <w:szCs w:val="24"/>
        </w:rPr>
        <w:t xml:space="preserve"> A falsidade das declarações previstas nos itens 7.3 e 7.4 sujeitará a licitante às sanções previstas na Lei 14.133, de 2021, e neste Edital.</w:t>
      </w:r>
    </w:p>
    <w:p w:rsidR="00E63EA7" w:rsidRDefault="00F15A20" w:rsidP="00990F2E">
      <w:pPr>
        <w:pStyle w:val="Cabealho1"/>
        <w:tabs>
          <w:tab w:val="center" w:pos="2127"/>
          <w:tab w:val="right" w:pos="8504"/>
        </w:tabs>
        <w:suppressAutoHyphens w:val="0"/>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7.8.</w:t>
      </w:r>
      <w:r>
        <w:rPr>
          <w:rFonts w:ascii="Bahnschrift" w:hAnsi="Bahnschrift" w:cstheme="minorHAnsi"/>
          <w:color w:val="auto"/>
          <w:szCs w:val="24"/>
        </w:rPr>
        <w:t xml:space="preserve"> As propostas terão validade de, no mínimo, </w:t>
      </w:r>
      <w:r>
        <w:rPr>
          <w:rFonts w:ascii="Bahnschrift" w:hAnsi="Bahnschrift" w:cstheme="minorHAnsi"/>
          <w:iCs/>
          <w:color w:val="auto"/>
          <w:szCs w:val="24"/>
        </w:rPr>
        <w:t>180 (cento e oitenta) dias</w:t>
      </w:r>
      <w:r>
        <w:rPr>
          <w:rFonts w:ascii="Bahnschrift" w:hAnsi="Bahnschrift" w:cstheme="minorHAnsi"/>
          <w:color w:val="auto"/>
          <w:szCs w:val="24"/>
        </w:rPr>
        <w:t>, contados da data de abertura da</w:t>
      </w:r>
      <w:r w:rsidR="00D43A00">
        <w:rPr>
          <w:rFonts w:ascii="Bahnschrift" w:hAnsi="Bahnschrift" w:cstheme="minorHAnsi"/>
          <w:color w:val="auto"/>
          <w:szCs w:val="24"/>
        </w:rPr>
        <w:t xml:space="preserve"> sessão pública estabelecida na folha de rosto </w:t>
      </w:r>
      <w:r>
        <w:rPr>
          <w:rFonts w:ascii="Bahnschrift" w:hAnsi="Bahnschrift" w:cstheme="minorHAnsi"/>
          <w:color w:val="auto"/>
          <w:szCs w:val="24"/>
        </w:rPr>
        <w:t xml:space="preserve">deste Edital, independente de declaração da licitante. </w:t>
      </w:r>
    </w:p>
    <w:p w:rsidR="00E63EA7" w:rsidRDefault="00F15A20" w:rsidP="00990F2E">
      <w:pPr>
        <w:pStyle w:val="Cabealho1"/>
        <w:tabs>
          <w:tab w:val="left" w:pos="709"/>
          <w:tab w:val="center" w:pos="1701"/>
          <w:tab w:val="right" w:pos="8504"/>
        </w:tabs>
        <w:suppressAutoHyphens w:val="0"/>
        <w:spacing w:before="120" w:after="120" w:line="360" w:lineRule="auto"/>
        <w:ind w:left="284" w:right="-1"/>
        <w:rPr>
          <w:rFonts w:ascii="Bahnschrift" w:hAnsi="Bahnschrift" w:cstheme="minorHAnsi"/>
          <w:szCs w:val="24"/>
        </w:rPr>
      </w:pPr>
      <w:r>
        <w:rPr>
          <w:rFonts w:ascii="Bahnschrift" w:hAnsi="Bahnschrift" w:cstheme="minorHAnsi"/>
          <w:b/>
          <w:bCs/>
          <w:color w:val="auto"/>
          <w:szCs w:val="24"/>
        </w:rPr>
        <w:t>7.8.1.</w:t>
      </w:r>
      <w:r>
        <w:rPr>
          <w:rFonts w:ascii="Bahnschrift" w:hAnsi="Bahnschrift" w:cstheme="minorHAnsi"/>
          <w:color w:val="auto"/>
          <w:szCs w:val="24"/>
        </w:rPr>
        <w:t xml:space="preserve"> Decorrido o prazo de validade das propostas, sem convocação para contratação, ficam as licitantes </w:t>
      </w:r>
      <w:r>
        <w:rPr>
          <w:rFonts w:ascii="Bahnschrift" w:hAnsi="Bahnschrift" w:cstheme="minorHAnsi"/>
          <w:szCs w:val="24"/>
        </w:rPr>
        <w:t>liberadas dos compromissos assumidos.</w:t>
      </w:r>
    </w:p>
    <w:p w:rsidR="00E63EA7" w:rsidRDefault="00F15A20" w:rsidP="00990F2E">
      <w:pPr>
        <w:pStyle w:val="Nivel2"/>
        <w:tabs>
          <w:tab w:val="clear" w:pos="0"/>
          <w:tab w:val="left" w:pos="284"/>
          <w:tab w:val="left" w:pos="710"/>
        </w:tabs>
        <w:spacing w:line="360" w:lineRule="auto"/>
        <w:ind w:left="284" w:right="-1" w:firstLine="0"/>
        <w:rPr>
          <w:rFonts w:ascii="Bahnschrift" w:hAnsi="Bahnschrift" w:cstheme="minorHAnsi"/>
          <w:color w:val="auto"/>
          <w:sz w:val="24"/>
          <w:szCs w:val="24"/>
        </w:rPr>
      </w:pPr>
      <w:r>
        <w:rPr>
          <w:rFonts w:ascii="Bahnschrift" w:hAnsi="Bahnschrift" w:cstheme="minorHAnsi"/>
          <w:b/>
          <w:bCs/>
          <w:color w:val="auto"/>
          <w:sz w:val="24"/>
          <w:szCs w:val="24"/>
        </w:rPr>
        <w:lastRenderedPageBreak/>
        <w:t>7.9.</w:t>
      </w:r>
      <w:r>
        <w:rPr>
          <w:rFonts w:ascii="Bahnschrift" w:hAnsi="Bahnschrift" w:cstheme="minorHAnsi"/>
          <w:color w:val="auto"/>
          <w:sz w:val="24"/>
          <w:szCs w:val="24"/>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E63EA7" w:rsidRDefault="00F15A20" w:rsidP="00990F2E">
      <w:pPr>
        <w:pStyle w:val="Standard"/>
        <w:tabs>
          <w:tab w:val="left" w:pos="284"/>
        </w:tabs>
        <w:spacing w:before="120" w:after="120" w:line="360" w:lineRule="auto"/>
        <w:ind w:left="284" w:right="-1"/>
        <w:jc w:val="both"/>
        <w:textAlignment w:val="baseline"/>
        <w:rPr>
          <w:rFonts w:ascii="Bahnschrift" w:hAnsi="Bahnschrift" w:cstheme="minorHAnsi"/>
          <w:sz w:val="24"/>
          <w:szCs w:val="24"/>
        </w:rPr>
      </w:pPr>
      <w:r>
        <w:rPr>
          <w:rFonts w:ascii="Bahnschrift" w:hAnsi="Bahnschrift" w:cstheme="minorHAnsi"/>
          <w:b/>
          <w:bCs/>
          <w:sz w:val="24"/>
          <w:szCs w:val="24"/>
        </w:rPr>
        <w:t>7.10.</w:t>
      </w:r>
      <w:r>
        <w:rPr>
          <w:rFonts w:ascii="Bahnschrift" w:hAnsi="Bahnschrift" w:cstheme="minorHAnsi"/>
          <w:sz w:val="24"/>
          <w:szCs w:val="24"/>
        </w:rPr>
        <w:t xml:space="preserve"> As propostas ficarão disponíveis no sistema eletrônico, sendo facultado à licitante retirar ou substituir a proposta anteriormente encaminhada até a abertura da sessão pública.</w:t>
      </w:r>
    </w:p>
    <w:p w:rsidR="00E63EA7" w:rsidRDefault="00F15A20" w:rsidP="00990F2E">
      <w:pPr>
        <w:spacing w:before="360" w:after="120" w:line="360" w:lineRule="auto"/>
        <w:ind w:left="284" w:right="-1"/>
        <w:jc w:val="both"/>
        <w:rPr>
          <w:rFonts w:ascii="Bahnschrift" w:hAnsi="Bahnschrift" w:cs="Calibri"/>
          <w:color w:val="3E4756"/>
          <w:sz w:val="24"/>
          <w:szCs w:val="24"/>
        </w:rPr>
      </w:pPr>
      <w:r>
        <w:rPr>
          <w:noProof/>
          <w:lang w:eastAsia="pt-BR"/>
        </w:rPr>
        <mc:AlternateContent>
          <mc:Choice Requires="wps">
            <w:drawing>
              <wp:inline distT="0" distB="2540" distL="0" distR="0" wp14:anchorId="44680442" wp14:editId="6578443F">
                <wp:extent cx="4572000" cy="628650"/>
                <wp:effectExtent l="0" t="0" r="0" b="0"/>
                <wp:docPr id="24" name="Forma11"/>
                <wp:cNvGraphicFramePr/>
                <a:graphic xmlns:a="http://schemas.openxmlformats.org/drawingml/2006/main">
                  <a:graphicData uri="http://schemas.microsoft.com/office/word/2010/wordprocessingShape">
                    <wps:wsp>
                      <wps:cNvSpPr/>
                      <wps:spPr>
                        <a:xfrm>
                          <a:off x="0" y="0"/>
                          <a:ext cx="4572000" cy="6286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8. DA ABERTURA E DO PROCESSAMENTO DA LICITAÇÃO</w:t>
                            </w:r>
                          </w:p>
                        </w:txbxContent>
                      </wps:txbx>
                      <wps:bodyPr anchor="ctr">
                        <a:noAutofit/>
                      </wps:bodyPr>
                    </wps:wsp>
                  </a:graphicData>
                </a:graphic>
              </wp:inline>
            </w:drawing>
          </mc:Choice>
          <mc:Fallback>
            <w:pict>
              <v:rect w14:anchorId="44680442" id="Forma11" o:spid="_x0000_s1037" style="width:5in;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8. DA ABERTURA E DO PROCESSAMENTO DA LICITAÇÃO</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bCs/>
          <w:sz w:val="24"/>
          <w:szCs w:val="24"/>
        </w:rPr>
      </w:pPr>
      <w:r>
        <w:rPr>
          <w:rFonts w:ascii="Bahnschrift" w:hAnsi="Bahnschrift" w:cs="Calibri"/>
          <w:b/>
          <w:bCs/>
          <w:sz w:val="24"/>
          <w:szCs w:val="24"/>
        </w:rPr>
        <w:t xml:space="preserve">8.1. </w:t>
      </w:r>
      <w:r>
        <w:rPr>
          <w:rFonts w:ascii="Bahnschrift" w:hAnsi="Bahnschrift" w:cs="Calibri"/>
          <w:bCs/>
          <w:sz w:val="24"/>
          <w:szCs w:val="24"/>
        </w:rPr>
        <w:t>A licitação será realizada em sessão pública, por meio da Internet, mediante condições de segurança, criptografia e autenticação, em todas as suas fases.</w:t>
      </w:r>
    </w:p>
    <w:p w:rsidR="00E63EA7" w:rsidRDefault="00F15A20" w:rsidP="00990F2E">
      <w:pPr>
        <w:spacing w:before="120" w:after="120" w:line="360" w:lineRule="auto"/>
        <w:ind w:left="284" w:right="-1"/>
        <w:jc w:val="both"/>
        <w:rPr>
          <w:rFonts w:ascii="Bahnschrift" w:hAnsi="Bahnschrift" w:cs="Calibri"/>
          <w:bCs/>
          <w:sz w:val="24"/>
          <w:szCs w:val="24"/>
        </w:rPr>
      </w:pPr>
      <w:r>
        <w:rPr>
          <w:rFonts w:ascii="Bahnschrift" w:hAnsi="Bahnschrift" w:cs="Calibri"/>
          <w:b/>
          <w:bCs/>
          <w:sz w:val="24"/>
          <w:szCs w:val="24"/>
        </w:rPr>
        <w:t xml:space="preserve">8.2. </w:t>
      </w:r>
      <w:r>
        <w:rPr>
          <w:rFonts w:ascii="Bahnschrift" w:hAnsi="Bahnschrift" w:cs="Calibri"/>
          <w:bCs/>
          <w:sz w:val="24"/>
          <w:szCs w:val="24"/>
        </w:rPr>
        <w:t xml:space="preserve">Durante a sessão pública, a comunicação entre </w:t>
      </w:r>
      <w:r w:rsidRPr="00F575BC">
        <w:rPr>
          <w:rFonts w:ascii="Bahnschrift" w:hAnsi="Bahnschrift" w:cs="Calibri"/>
          <w:bCs/>
          <w:sz w:val="24"/>
          <w:szCs w:val="24"/>
        </w:rPr>
        <w:t xml:space="preserve">o </w:t>
      </w:r>
      <w:r w:rsidR="00E83747" w:rsidRPr="00F575BC">
        <w:rPr>
          <w:rFonts w:ascii="Bahnschrift" w:hAnsi="Bahnschrift" w:cs="Calibri"/>
          <w:bCs/>
          <w:sz w:val="24"/>
          <w:szCs w:val="24"/>
        </w:rPr>
        <w:t>pregoeiro</w:t>
      </w:r>
      <w:r w:rsidRPr="00F575BC">
        <w:rPr>
          <w:rFonts w:ascii="Bahnschrift" w:hAnsi="Bahnschrift" w:cs="Calibri"/>
          <w:bCs/>
          <w:sz w:val="24"/>
          <w:szCs w:val="24"/>
        </w:rPr>
        <w:t xml:space="preserve"> e as</w:t>
      </w:r>
      <w:r>
        <w:rPr>
          <w:rFonts w:ascii="Bahnschrift" w:hAnsi="Bahnschrift" w:cs="Calibri"/>
          <w:bCs/>
          <w:sz w:val="24"/>
          <w:szCs w:val="24"/>
        </w:rPr>
        <w:t xml:space="preserve"> licitantes ocorrerá exclusivamente mediante troca de mensagens, em campo próprio do sistema eletrônico.</w:t>
      </w:r>
    </w:p>
    <w:p w:rsidR="00E63EA7" w:rsidRDefault="00F15A20" w:rsidP="00990F2E">
      <w:pPr>
        <w:spacing w:before="120" w:after="120" w:line="360" w:lineRule="auto"/>
        <w:ind w:left="284" w:right="-1"/>
        <w:jc w:val="both"/>
        <w:rPr>
          <w:rFonts w:ascii="Bahnschrift" w:hAnsi="Bahnschrift" w:cs="Calibri"/>
          <w:bCs/>
          <w:sz w:val="24"/>
          <w:szCs w:val="24"/>
        </w:rPr>
      </w:pPr>
      <w:r>
        <w:rPr>
          <w:rFonts w:ascii="Bahnschrift" w:hAnsi="Bahnschrift" w:cs="Calibri"/>
          <w:b/>
          <w:bCs/>
          <w:sz w:val="24"/>
          <w:szCs w:val="24"/>
        </w:rPr>
        <w:t>8.3</w:t>
      </w:r>
      <w:r>
        <w:rPr>
          <w:rFonts w:ascii="Bahnschrift" w:hAnsi="Bahnschrift" w:cs="Calibri"/>
          <w:bCs/>
          <w:sz w:val="24"/>
          <w:szCs w:val="24"/>
        </w:rPr>
        <w:t>. 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rsidR="00E63EA7" w:rsidRDefault="00F15A20" w:rsidP="00990F2E">
      <w:pPr>
        <w:spacing w:before="120" w:after="120" w:line="360" w:lineRule="auto"/>
        <w:ind w:left="284" w:right="-1"/>
        <w:jc w:val="both"/>
        <w:rPr>
          <w:rFonts w:ascii="Bahnschrift" w:hAnsi="Bahnschrift" w:cs="Calibri"/>
          <w:bCs/>
          <w:sz w:val="24"/>
          <w:szCs w:val="24"/>
        </w:rPr>
      </w:pPr>
      <w:r>
        <w:rPr>
          <w:rFonts w:ascii="Bahnschrift" w:hAnsi="Bahnschrift" w:cs="Calibri"/>
          <w:b/>
          <w:bCs/>
          <w:sz w:val="24"/>
          <w:szCs w:val="24"/>
        </w:rPr>
        <w:t>8.4.</w:t>
      </w:r>
      <w:r>
        <w:rPr>
          <w:rFonts w:ascii="Bahnschrift" w:hAnsi="Bahnschrift" w:cs="Calibri"/>
          <w:bCs/>
          <w:sz w:val="24"/>
          <w:szCs w:val="24"/>
        </w:rPr>
        <w:t xml:space="preserve"> A abertura da sessão pública ocorrerá na data e horário indicados n</w:t>
      </w:r>
      <w:r w:rsidR="00997419">
        <w:rPr>
          <w:rFonts w:ascii="Bahnschrift" w:hAnsi="Bahnschrift" w:cs="Calibri"/>
          <w:bCs/>
          <w:sz w:val="24"/>
          <w:szCs w:val="24"/>
        </w:rPr>
        <w:t>a folha de rosto</w:t>
      </w:r>
      <w:r>
        <w:rPr>
          <w:rFonts w:ascii="Bahnschrift" w:hAnsi="Bahnschrift" w:cs="Calibri"/>
          <w:bCs/>
          <w:sz w:val="24"/>
          <w:szCs w:val="24"/>
        </w:rPr>
        <w:t xml:space="preserve"> deste Edital, com a divulgação das propostas de preços recebidas, na forma prevista neste instrumento convocatório.</w:t>
      </w:r>
    </w:p>
    <w:p w:rsidR="00E63EA7" w:rsidRDefault="00F15A20" w:rsidP="00990F2E">
      <w:pPr>
        <w:spacing w:before="120" w:after="120" w:line="360" w:lineRule="auto"/>
        <w:ind w:left="284" w:right="-1"/>
        <w:jc w:val="both"/>
        <w:rPr>
          <w:rFonts w:ascii="Bahnschrift" w:hAnsi="Bahnschrift" w:cs="Calibri"/>
          <w:bCs/>
          <w:sz w:val="24"/>
          <w:szCs w:val="24"/>
        </w:rPr>
      </w:pPr>
      <w:r w:rsidRPr="00F575BC">
        <w:rPr>
          <w:rFonts w:ascii="Bahnschrift" w:hAnsi="Bahnschrift" w:cs="Calibri"/>
          <w:b/>
          <w:bCs/>
          <w:sz w:val="24"/>
          <w:szCs w:val="24"/>
        </w:rPr>
        <w:t>8.5.</w:t>
      </w:r>
      <w:r w:rsidRPr="00F575BC">
        <w:rPr>
          <w:rFonts w:ascii="Bahnschrift" w:hAnsi="Bahnschrift" w:cs="Calibri"/>
          <w:bCs/>
          <w:sz w:val="24"/>
          <w:szCs w:val="24"/>
        </w:rPr>
        <w:t xml:space="preserve"> O </w:t>
      </w:r>
      <w:r w:rsidR="00E83747" w:rsidRPr="00F575BC">
        <w:rPr>
          <w:rFonts w:ascii="Bahnschrift" w:hAnsi="Bahnschrift" w:cs="Calibri"/>
          <w:bCs/>
          <w:sz w:val="24"/>
          <w:szCs w:val="24"/>
        </w:rPr>
        <w:t>pregoeiro</w:t>
      </w:r>
      <w:r w:rsidRPr="00F575BC">
        <w:rPr>
          <w:rFonts w:ascii="Bahnschrift" w:hAnsi="Bahnschrift" w:cs="Calibri"/>
          <w:bCs/>
          <w:sz w:val="24"/>
          <w:szCs w:val="24"/>
        </w:rPr>
        <w:t xml:space="preserve"> verificará</w:t>
      </w:r>
      <w:r>
        <w:rPr>
          <w:rFonts w:ascii="Bahnschrift" w:hAnsi="Bahnschrift" w:cs="Calibri"/>
          <w:bCs/>
          <w:sz w:val="24"/>
          <w:szCs w:val="24"/>
        </w:rPr>
        <w:t xml:space="preserve"> as propostas apresentadas e desclassificará, motivadamente, aquelas que não estejam em conformidade com os requisitos estabelecidos neste Edital.</w:t>
      </w:r>
    </w:p>
    <w:p w:rsidR="00E63EA7" w:rsidRDefault="00F15A20" w:rsidP="00990F2E">
      <w:pPr>
        <w:spacing w:before="120" w:after="120" w:line="360" w:lineRule="auto"/>
        <w:ind w:left="284" w:right="-1"/>
        <w:jc w:val="both"/>
        <w:rPr>
          <w:rFonts w:ascii="Bahnschrift" w:hAnsi="Bahnschrift" w:cs="Calibri"/>
          <w:sz w:val="24"/>
          <w:szCs w:val="24"/>
        </w:rPr>
      </w:pPr>
      <w:r w:rsidRPr="00F575BC">
        <w:rPr>
          <w:rFonts w:ascii="Bahnschrift" w:hAnsi="Bahnschrift" w:cs="Calibri"/>
          <w:b/>
          <w:bCs/>
          <w:sz w:val="24"/>
          <w:szCs w:val="24"/>
        </w:rPr>
        <w:lastRenderedPageBreak/>
        <w:t>8.</w:t>
      </w:r>
      <w:r w:rsidRPr="00F575BC">
        <w:rPr>
          <w:rFonts w:ascii="Bahnschrift" w:hAnsi="Bahnschrift" w:cs="Calibri"/>
          <w:b/>
          <w:sz w:val="24"/>
          <w:szCs w:val="24"/>
        </w:rPr>
        <w:t>5.1.</w:t>
      </w:r>
      <w:r w:rsidRPr="00F575BC">
        <w:rPr>
          <w:rFonts w:ascii="Bahnschrift" w:hAnsi="Bahnschrift" w:cs="Calibri"/>
          <w:sz w:val="24"/>
          <w:szCs w:val="24"/>
        </w:rPr>
        <w:t xml:space="preserve"> </w:t>
      </w:r>
      <w:r w:rsidRPr="00F575BC">
        <w:rPr>
          <w:rFonts w:ascii="Bahnschrift" w:hAnsi="Bahnschrift" w:cstheme="minorHAnsi"/>
          <w:bCs/>
          <w:sz w:val="24"/>
          <w:szCs w:val="24"/>
        </w:rPr>
        <w:t xml:space="preserve">O </w:t>
      </w:r>
      <w:r w:rsidR="00E83747" w:rsidRPr="00F575BC">
        <w:rPr>
          <w:rFonts w:ascii="Bahnschrift" w:hAnsi="Bahnschrift" w:cstheme="minorHAnsi"/>
          <w:bCs/>
          <w:sz w:val="24"/>
          <w:szCs w:val="24"/>
        </w:rPr>
        <w:t>Pregoeiro</w:t>
      </w:r>
      <w:r w:rsidRPr="00F575BC">
        <w:rPr>
          <w:rFonts w:ascii="Bahnschrift" w:hAnsi="Bahnschrift" w:cstheme="minorHAnsi"/>
          <w:bCs/>
          <w:sz w:val="24"/>
          <w:szCs w:val="24"/>
        </w:rPr>
        <w:t xml:space="preserve"> poderá</w:t>
      </w:r>
      <w:r>
        <w:rPr>
          <w:rFonts w:ascii="Bahnschrift" w:hAnsi="Bahnschrift" w:cstheme="minorHAnsi"/>
          <w:bCs/>
          <w:sz w:val="24"/>
          <w:szCs w:val="24"/>
        </w:rPr>
        <w:t xml:space="preserve"> suspender a sessão pública para a análise dos documentos relativos às garantias de proposta apresentadas pelas licitantes.</w:t>
      </w:r>
    </w:p>
    <w:p w:rsidR="00E63EA7" w:rsidRDefault="00F15A20" w:rsidP="00990F2E">
      <w:pPr>
        <w:spacing w:before="120" w:after="120" w:line="360" w:lineRule="auto"/>
        <w:ind w:left="284" w:right="-1"/>
        <w:jc w:val="both"/>
        <w:rPr>
          <w:rFonts w:ascii="Bahnschrift" w:hAnsi="Bahnschrift" w:cs="Calibri"/>
          <w:bCs/>
          <w:sz w:val="24"/>
          <w:szCs w:val="24"/>
        </w:rPr>
      </w:pPr>
      <w:r>
        <w:rPr>
          <w:rFonts w:ascii="Bahnschrift" w:hAnsi="Bahnschrift" w:cs="Calibri"/>
          <w:b/>
          <w:bCs/>
          <w:sz w:val="24"/>
          <w:szCs w:val="24"/>
        </w:rPr>
        <w:t>8.6.</w:t>
      </w:r>
      <w:r>
        <w:rPr>
          <w:rFonts w:ascii="Bahnschrift" w:hAnsi="Bahnschrift" w:cs="Calibri"/>
          <w:bCs/>
          <w:sz w:val="24"/>
          <w:szCs w:val="24"/>
        </w:rPr>
        <w:t xml:space="preserve"> Será desclassificada a proposta que contenha elementos que permitam a sua identificação.</w:t>
      </w:r>
    </w:p>
    <w:p w:rsidR="00E63EA7" w:rsidRDefault="00F15A20" w:rsidP="00990F2E">
      <w:pPr>
        <w:spacing w:before="120" w:after="120" w:line="360" w:lineRule="auto"/>
        <w:ind w:left="284" w:right="-1"/>
        <w:jc w:val="both"/>
        <w:rPr>
          <w:rFonts w:ascii="Bahnschrift" w:hAnsi="Bahnschrift" w:cs="Calibri"/>
          <w:bCs/>
          <w:sz w:val="24"/>
          <w:szCs w:val="24"/>
        </w:rPr>
      </w:pPr>
      <w:r>
        <w:rPr>
          <w:rFonts w:ascii="Bahnschrift" w:hAnsi="Bahnschrift" w:cs="Calibri"/>
          <w:b/>
          <w:bCs/>
          <w:sz w:val="24"/>
          <w:szCs w:val="24"/>
        </w:rPr>
        <w:t>8.7.</w:t>
      </w:r>
      <w:r>
        <w:rPr>
          <w:rFonts w:ascii="Bahnschrift" w:hAnsi="Bahnschrift" w:cs="Calibri"/>
          <w:bCs/>
          <w:sz w:val="24"/>
          <w:szCs w:val="24"/>
        </w:rPr>
        <w:t xml:space="preserve"> A desclassificação será sempre fundamentada e registrada no sistema, com acompanhamento em tempo real por todos os participantes.</w:t>
      </w:r>
      <w:bookmarkStart w:id="16" w:name="_Hlk128562668"/>
      <w:bookmarkEnd w:id="16"/>
    </w:p>
    <w:p w:rsidR="00E63EA7" w:rsidRDefault="00F15A20" w:rsidP="00990F2E">
      <w:pPr>
        <w:spacing w:before="120" w:after="120" w:line="360" w:lineRule="auto"/>
        <w:ind w:left="284" w:right="-1"/>
        <w:jc w:val="both"/>
        <w:rPr>
          <w:rFonts w:ascii="Bahnschrift" w:hAnsi="Bahnschrift" w:cs="Calibri"/>
          <w:bCs/>
          <w:color w:val="000000" w:themeColor="text1"/>
          <w:sz w:val="24"/>
          <w:szCs w:val="24"/>
        </w:rPr>
      </w:pPr>
      <w:r>
        <w:rPr>
          <w:rFonts w:ascii="Bahnschrift" w:hAnsi="Bahnschrift" w:cs="Calibri"/>
          <w:b/>
          <w:bCs/>
          <w:sz w:val="24"/>
          <w:szCs w:val="24"/>
        </w:rPr>
        <w:t>8.8.</w:t>
      </w:r>
      <w:r>
        <w:rPr>
          <w:rFonts w:ascii="Bahnschrift" w:hAnsi="Bahnschrift" w:cs="Calibri"/>
          <w:bCs/>
          <w:sz w:val="24"/>
          <w:szCs w:val="24"/>
        </w:rPr>
        <w:t xml:space="preserve"> Somente as licitantes </w:t>
      </w:r>
      <w:r>
        <w:rPr>
          <w:rFonts w:ascii="Bahnschrift" w:hAnsi="Bahnschrift" w:cs="Calibri"/>
          <w:bCs/>
          <w:color w:val="000000" w:themeColor="text1"/>
          <w:sz w:val="24"/>
          <w:szCs w:val="24"/>
        </w:rPr>
        <w:t>com propostas classificadas participarão da fase de lances.</w:t>
      </w:r>
    </w:p>
    <w:p w:rsidR="00E63EA7" w:rsidRDefault="00F15A20" w:rsidP="00990F2E">
      <w:pPr>
        <w:spacing w:before="360" w:after="120" w:line="360" w:lineRule="auto"/>
        <w:ind w:left="284" w:right="-1"/>
        <w:jc w:val="both"/>
        <w:rPr>
          <w:rFonts w:ascii="Bahnschrift" w:hAnsi="Bahnschrift" w:cs="Calibri"/>
          <w:color w:val="3E4756"/>
          <w:sz w:val="24"/>
          <w:szCs w:val="24"/>
        </w:rPr>
      </w:pPr>
      <w:r>
        <w:rPr>
          <w:noProof/>
          <w:lang w:eastAsia="pt-BR"/>
        </w:rPr>
        <mc:AlternateContent>
          <mc:Choice Requires="wps">
            <w:drawing>
              <wp:inline distT="0" distB="2540" distL="0" distR="0" wp14:anchorId="51DF10C8" wp14:editId="7593B812">
                <wp:extent cx="2352675" cy="523875"/>
                <wp:effectExtent l="0" t="0" r="9525" b="9525"/>
                <wp:docPr id="25" name="Forma12"/>
                <wp:cNvGraphicFramePr/>
                <a:graphic xmlns:a="http://schemas.openxmlformats.org/drawingml/2006/main">
                  <a:graphicData uri="http://schemas.microsoft.com/office/word/2010/wordprocessingShape">
                    <wps:wsp>
                      <wps:cNvSpPr/>
                      <wps:spPr>
                        <a:xfrm>
                          <a:off x="0" y="0"/>
                          <a:ext cx="2352675" cy="52387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 FASE DE LANCES</w:t>
                            </w:r>
                          </w:p>
                        </w:txbxContent>
                      </wps:txbx>
                      <wps:bodyPr anchor="ctr">
                        <a:noAutofit/>
                      </wps:bodyPr>
                    </wps:wsp>
                  </a:graphicData>
                </a:graphic>
              </wp:inline>
            </w:drawing>
          </mc:Choice>
          <mc:Fallback>
            <w:pict>
              <v:rect w14:anchorId="51DF10C8" id="Forma12" o:spid="_x0000_s1038" style="width:185.25pt;height: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 FASE DE LANCES</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bookmarkStart w:id="17" w:name="_Hlk128563068"/>
      <w:r>
        <w:rPr>
          <w:rFonts w:ascii="Bahnschrift" w:hAnsi="Bahnschrift" w:cs="Calibri"/>
          <w:b/>
          <w:bCs/>
          <w:sz w:val="24"/>
          <w:szCs w:val="24"/>
        </w:rPr>
        <w:t>9.1.</w:t>
      </w:r>
      <w:r>
        <w:rPr>
          <w:rFonts w:ascii="Bahnschrift" w:hAnsi="Bahnschrift" w:cs="Calibri"/>
          <w:sz w:val="24"/>
          <w:szCs w:val="24"/>
        </w:rPr>
        <w:t xml:space="preserve"> Aberta a etapa competitiva, os representantes das licitantes classificadas deverão estar conectados ao sistema eletrônico e poderão encaminhar lances sucessivos, exclusivamente por meio do sistema eletrônico.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9.2.</w:t>
      </w:r>
      <w:r>
        <w:rPr>
          <w:rFonts w:ascii="Bahnschrift" w:hAnsi="Bahnschrift" w:cs="Calibri"/>
          <w:sz w:val="24"/>
          <w:szCs w:val="24"/>
        </w:rPr>
        <w:t xml:space="preserve"> Caso a licitante não apresente lances, concorrerá com o valor de sua proposta.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9.3.</w:t>
      </w:r>
      <w:r>
        <w:rPr>
          <w:rFonts w:ascii="Bahnschrift" w:hAnsi="Bahnschrift" w:cs="Calibri"/>
          <w:sz w:val="24"/>
          <w:szCs w:val="24"/>
        </w:rPr>
        <w:t xml:space="preserve"> O sistema eletrônico não identificará o autor dos lances aos demais participantes.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9.4.</w:t>
      </w:r>
      <w:r>
        <w:rPr>
          <w:rFonts w:ascii="Bahnschrift" w:hAnsi="Bahnschrift" w:cs="Calibri"/>
          <w:sz w:val="24"/>
          <w:szCs w:val="24"/>
        </w:rPr>
        <w:t xml:space="preserve"> A licitante somente poderá oferecer lance de valor inferior ao último por ela ofertado e registrado no sistema.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9.5.</w:t>
      </w:r>
      <w:r>
        <w:rPr>
          <w:rFonts w:ascii="Bahnschrift" w:hAnsi="Bahnschrift" w:cs="Calibri"/>
          <w:sz w:val="24"/>
          <w:szCs w:val="24"/>
        </w:rPr>
        <w:t xml:space="preserve"> Durante o transcurso da sessão, as licitantes serão informadas, em tempo real, do valor do menor lance registrado.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9.6.</w:t>
      </w:r>
      <w:r>
        <w:rPr>
          <w:rFonts w:ascii="Bahnschrift" w:hAnsi="Bahnschrift" w:cs="Calibri"/>
          <w:sz w:val="24"/>
          <w:szCs w:val="24"/>
        </w:rPr>
        <w:t xml:space="preserve"> Não serão aceitos, durante a fase da disputa aberta, dois ou mais lances iguais provenientes de licitantes distintas, prevalecendo aquele que for recebido e registrado primeiro.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lastRenderedPageBreak/>
        <w:t>9.7.</w:t>
      </w:r>
      <w:r>
        <w:rPr>
          <w:rFonts w:ascii="Bahnschrift" w:hAnsi="Bahnschrift" w:cs="Calibri"/>
          <w:sz w:val="24"/>
          <w:szCs w:val="24"/>
        </w:rPr>
        <w:t xml:space="preserve"> Salvo se houver evidente erro material, não poderá haver desistência dos lances ofertados, sujeitando-se a licitante desistente às penalidades estabelecidas neste Edital.</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9.8.</w:t>
      </w:r>
      <w:r>
        <w:rPr>
          <w:rFonts w:ascii="Bahnschrift" w:hAnsi="Bahnschrift" w:cs="Calibri"/>
          <w:sz w:val="24"/>
          <w:szCs w:val="24"/>
        </w:rPr>
        <w:t xml:space="preserve"> Durante a fase de </w:t>
      </w:r>
      <w:r w:rsidRPr="00F575BC">
        <w:rPr>
          <w:rFonts w:ascii="Bahnschrift" w:hAnsi="Bahnschrift" w:cs="Calibri"/>
          <w:sz w:val="24"/>
          <w:szCs w:val="24"/>
        </w:rPr>
        <w:t xml:space="preserve">lances, o </w:t>
      </w:r>
      <w:r w:rsidR="00E83747" w:rsidRPr="00F575BC">
        <w:rPr>
          <w:rFonts w:ascii="Bahnschrift" w:hAnsi="Bahnschrift" w:cs="Calibri"/>
          <w:sz w:val="24"/>
          <w:szCs w:val="24"/>
        </w:rPr>
        <w:t>Pregoeiro</w:t>
      </w:r>
      <w:r w:rsidRPr="00F575BC">
        <w:rPr>
          <w:rFonts w:ascii="Bahnschrift" w:hAnsi="Bahnschrift" w:cs="Calibri"/>
          <w:sz w:val="24"/>
          <w:szCs w:val="24"/>
        </w:rPr>
        <w:t xml:space="preserve"> poderá, justificadamente</w:t>
      </w:r>
      <w:r>
        <w:rPr>
          <w:rFonts w:ascii="Bahnschrift" w:hAnsi="Bahnschrift" w:cs="Calibri"/>
          <w:sz w:val="24"/>
          <w:szCs w:val="24"/>
        </w:rPr>
        <w:t xml:space="preserve"> e mediante comunicação via sistema, excluir lance oriundo de evidente erro material alegado pela respectiva licitante ou lance que possa comprometer, restringir ou frustrar o caráter competitivo do certame, implicando, nesta última hipótese, exclusão da licitante da disputa.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9.9.</w:t>
      </w:r>
      <w:r>
        <w:rPr>
          <w:rFonts w:ascii="Bahnschrift" w:hAnsi="Bahnschrift" w:cs="Calibri"/>
          <w:sz w:val="24"/>
          <w:szCs w:val="24"/>
        </w:rPr>
        <w:t xml:space="preserve"> Se ocorrer a </w:t>
      </w:r>
      <w:r w:rsidRPr="00F575BC">
        <w:rPr>
          <w:rFonts w:ascii="Bahnschrift" w:hAnsi="Bahnschrift" w:cs="Calibri"/>
          <w:sz w:val="24"/>
          <w:szCs w:val="24"/>
        </w:rPr>
        <w:t xml:space="preserve">desconexão do </w:t>
      </w:r>
      <w:r w:rsidR="00E83747" w:rsidRPr="00F575BC">
        <w:rPr>
          <w:rFonts w:ascii="Bahnschrift" w:hAnsi="Bahnschrift" w:cs="Calibri"/>
          <w:sz w:val="24"/>
          <w:szCs w:val="24"/>
        </w:rPr>
        <w:t>Pregoeiro</w:t>
      </w:r>
      <w:r w:rsidRPr="00F575BC">
        <w:rPr>
          <w:rFonts w:ascii="Bahnschrift" w:hAnsi="Bahnschrift" w:cs="Calibri"/>
          <w:sz w:val="24"/>
          <w:szCs w:val="24"/>
        </w:rPr>
        <w:t xml:space="preserve"> no</w:t>
      </w:r>
      <w:r>
        <w:rPr>
          <w:rFonts w:ascii="Bahnschrift" w:hAnsi="Bahnschrift" w:cs="Calibri"/>
          <w:sz w:val="24"/>
          <w:szCs w:val="24"/>
        </w:rPr>
        <w:t xml:space="preserve"> decorrer da etapa de lances, e o sistema eletrônico permanecer acessível às licitantes, os lances continuarão sendo recebidos, sem prejuízo dos atos realizados.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9.10.</w:t>
      </w:r>
      <w:r>
        <w:rPr>
          <w:rFonts w:ascii="Bahnschrift" w:hAnsi="Bahnschrift" w:cs="Calibri"/>
          <w:sz w:val="24"/>
          <w:szCs w:val="24"/>
        </w:rPr>
        <w:t xml:space="preserve"> No caso de a desconexão do </w:t>
      </w:r>
      <w:r w:rsidR="00E83747">
        <w:rPr>
          <w:rFonts w:ascii="Bahnschrift" w:hAnsi="Bahnschrift" w:cs="Calibri"/>
          <w:sz w:val="24"/>
          <w:szCs w:val="24"/>
        </w:rPr>
        <w:t>Pregoeiro</w:t>
      </w:r>
      <w:r>
        <w:rPr>
          <w:rFonts w:ascii="Bahnschrift" w:hAnsi="Bahnschrift" w:cs="Calibri"/>
          <w:sz w:val="24"/>
          <w:szCs w:val="24"/>
        </w:rPr>
        <w:t xml:space="preserve"> persistir por tempo superior a 15 (quinze) minutos, a sessão do Pregão será suspensa e terá reinício somente após comunicação expressa aos participantes no endereço </w:t>
      </w:r>
      <w:hyperlink r:id="rId11" w:history="1">
        <w:r>
          <w:rPr>
            <w:rStyle w:val="Hyperlink"/>
            <w:rFonts w:ascii="Bahnschrift" w:hAnsi="Bahnschrift" w:cs="Calibri"/>
            <w:color w:val="0070C0"/>
            <w:sz w:val="24"/>
            <w:szCs w:val="24"/>
          </w:rPr>
          <w:t>www.peintegrado.pe.gov.br</w:t>
        </w:r>
      </w:hyperlink>
      <w:r>
        <w:rPr>
          <w:rFonts w:ascii="Bahnschrift" w:hAnsi="Bahnschrift" w:cs="Calibri"/>
          <w:color w:val="0070C0"/>
          <w:sz w:val="24"/>
          <w:szCs w:val="24"/>
        </w:rPr>
        <w:t>.</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9.10.1.</w:t>
      </w:r>
      <w:r>
        <w:rPr>
          <w:rFonts w:ascii="Bahnschrift" w:hAnsi="Bahnschrift" w:cs="Calibri"/>
          <w:sz w:val="24"/>
          <w:szCs w:val="24"/>
        </w:rPr>
        <w:t xml:space="preserve"> Na situação acima, o reinício deve acontecer no turno seguinte ao da sessão suspensa, salvo em caso de impossibilidade, hipótese na qual a comunicação aos participantes deve ocorrer com antecedência mínima de 24 (vinte e quatro) horas.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9.11.</w:t>
      </w:r>
      <w:r>
        <w:rPr>
          <w:rFonts w:ascii="Bahnschrift" w:hAnsi="Bahnschrift" w:cs="Calibri"/>
          <w:sz w:val="24"/>
          <w:szCs w:val="24"/>
        </w:rPr>
        <w:t xml:space="preserve"> O procedimento da etapa de lances seguirá de acordo com o modo de disputa aberto.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9.12.</w:t>
      </w:r>
      <w:r>
        <w:rPr>
          <w:rFonts w:ascii="Bahnschrift" w:hAnsi="Bahnschrift" w:cs="Calibri"/>
          <w:sz w:val="24"/>
          <w:szCs w:val="24"/>
        </w:rPr>
        <w:t xml:space="preserve"> A etapa de lances públicos e sucessivos terá duração de 15 (quinze) minutos e, após esse prazo, será prorrogada automaticamente pelo sistema se houver oferta de lance nos últimos 02 (dois) minutos do período de duração.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9.12.1.</w:t>
      </w:r>
      <w:r>
        <w:rPr>
          <w:rFonts w:ascii="Bahnschrift" w:hAnsi="Bahnschrift" w:cs="Calibri"/>
          <w:sz w:val="24"/>
          <w:szCs w:val="24"/>
        </w:rPr>
        <w:t xml:space="preserve"> A prorrogação automática de que trata o item 9.12 será de 02 (dois) minutos e ocorrerá sucessivamente sempre que houver lances enviados nesse período de prorrogação, inclusive quando se tratar de lances intermediários.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lastRenderedPageBreak/>
        <w:t>9.13.</w:t>
      </w:r>
      <w:r>
        <w:rPr>
          <w:rFonts w:ascii="Bahnschrift" w:hAnsi="Bahnschrift" w:cs="Calibri"/>
          <w:sz w:val="24"/>
          <w:szCs w:val="24"/>
        </w:rPr>
        <w:t xml:space="preserve"> Na hipótese de não haver novos lances na forma prevista nos itens 9.12.1 a sessão pública será encerrada automaticamente e o sistema ordenará e divulgará os lances em ordem crescente de classificação.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w:t>
      </w:r>
      <w:r>
        <w:rPr>
          <w:rFonts w:ascii="Bahnschrift" w:eastAsia="Bookman Old Style" w:hAnsi="Bahnschrift" w:cstheme="minorHAnsi"/>
          <w:sz w:val="24"/>
          <w:szCs w:val="24"/>
        </w:rPr>
        <w:t xml:space="preserve">14. Encerrada a etapa de que trata o item 9.13, o sistema ordenará e divulgará os lances em ordem crescente de </w:t>
      </w:r>
      <w:proofErr w:type="spellStart"/>
      <w:r>
        <w:rPr>
          <w:rFonts w:ascii="Bahnschrift" w:eastAsia="Bookman Old Style" w:hAnsi="Bahnschrift" w:cstheme="minorHAnsi"/>
          <w:sz w:val="24"/>
          <w:szCs w:val="24"/>
        </w:rPr>
        <w:t>vantajosidade</w:t>
      </w:r>
      <w:proofErr w:type="spellEnd"/>
      <w:r>
        <w:rPr>
          <w:rFonts w:ascii="Bahnschrift" w:eastAsia="Bookman Old Style" w:hAnsi="Bahnschrift" w:cstheme="minorHAnsi"/>
          <w:sz w:val="24"/>
          <w:szCs w:val="24"/>
        </w:rPr>
        <w:t xml:space="preserve">, que se dará, conforme o critério de julgamento de </w:t>
      </w:r>
      <w:r>
        <w:rPr>
          <w:rFonts w:ascii="Bahnschrift" w:hAnsi="Bahnschrift" w:cstheme="minorHAnsi"/>
          <w:b/>
          <w:sz w:val="24"/>
          <w:szCs w:val="24"/>
          <w:u w:val="thick"/>
        </w:rPr>
        <w:t>MENOR PREÇO UNITÁRIO POR ITEM</w:t>
      </w:r>
      <w:r>
        <w:rPr>
          <w:rFonts w:ascii="Bahnschrift" w:hAnsi="Bahnschrift" w:cstheme="minorHAnsi"/>
          <w:sz w:val="24"/>
          <w:szCs w:val="24"/>
        </w:rPr>
        <w:t>.</w:t>
      </w:r>
    </w:p>
    <w:bookmarkEnd w:id="17"/>
    <w:p w:rsidR="00E63EA7" w:rsidRDefault="00F15A20" w:rsidP="00990F2E">
      <w:pPr>
        <w:spacing w:before="360" w:after="120" w:line="360" w:lineRule="auto"/>
        <w:ind w:left="284" w:right="-1"/>
        <w:jc w:val="both"/>
        <w:rPr>
          <w:rFonts w:ascii="Bahnschrift" w:hAnsi="Bahnschrift" w:cs="Calibri"/>
          <w:sz w:val="24"/>
          <w:szCs w:val="24"/>
        </w:rPr>
      </w:pPr>
      <w:r>
        <w:rPr>
          <w:noProof/>
          <w:lang w:eastAsia="pt-BR"/>
        </w:rPr>
        <mc:AlternateContent>
          <mc:Choice Requires="wps">
            <w:drawing>
              <wp:inline distT="0" distB="2540" distL="0" distR="0" wp14:anchorId="3F098E90" wp14:editId="6CAF063F">
                <wp:extent cx="3240000" cy="628650"/>
                <wp:effectExtent l="0" t="0" r="0" b="0"/>
                <wp:docPr id="26" name="Forma13"/>
                <wp:cNvGraphicFramePr/>
                <a:graphic xmlns:a="http://schemas.openxmlformats.org/drawingml/2006/main">
                  <a:graphicData uri="http://schemas.microsoft.com/office/word/2010/wordprocessingShape">
                    <wps:wsp>
                      <wps:cNvSpPr/>
                      <wps:spPr>
                        <a:xfrm>
                          <a:off x="0" y="0"/>
                          <a:ext cx="3240000" cy="6286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10. DOS CRITÉRIOS DE DESEMPATE</w:t>
                            </w:r>
                          </w:p>
                        </w:txbxContent>
                      </wps:txbx>
                      <wps:bodyPr anchor="ctr">
                        <a:noAutofit/>
                      </wps:bodyPr>
                    </wps:wsp>
                  </a:graphicData>
                </a:graphic>
              </wp:inline>
            </w:drawing>
          </mc:Choice>
          <mc:Fallback>
            <w:pict>
              <v:rect w14:anchorId="3F098E90" id="Forma13" o:spid="_x0000_s1039" style="width:255.1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10. DOS CRITÉRIOS DE DESEMPATE</w:t>
                      </w:r>
                    </w:p>
                  </w:txbxContent>
                </v:textbox>
                <w10:anchorlock/>
              </v:rect>
            </w:pict>
          </mc:Fallback>
        </mc:AlternateContent>
      </w:r>
    </w:p>
    <w:p w:rsidR="00E63EA7" w:rsidRPr="00775D04" w:rsidRDefault="00F15A20" w:rsidP="00990F2E">
      <w:pPr>
        <w:widowControl w:val="0"/>
        <w:tabs>
          <w:tab w:val="left" w:pos="-284"/>
          <w:tab w:val="center" w:pos="709"/>
          <w:tab w:val="right" w:pos="7797"/>
        </w:tabs>
        <w:suppressAutoHyphens w:val="0"/>
        <w:spacing w:before="120" w:after="120" w:line="360" w:lineRule="auto"/>
        <w:ind w:left="284" w:right="-1"/>
        <w:jc w:val="both"/>
        <w:textAlignment w:val="baseline"/>
        <w:rPr>
          <w:rFonts w:ascii="Bahnschrift" w:eastAsia="SimSun" w:hAnsi="Bahnschrift" w:cstheme="minorHAnsi"/>
          <w:sz w:val="24"/>
          <w:szCs w:val="24"/>
          <w:lang w:eastAsia="zh-CN"/>
        </w:rPr>
      </w:pPr>
      <w:r>
        <w:rPr>
          <w:rFonts w:ascii="Bahnschrift" w:eastAsia="Bookman Old Style" w:hAnsi="Bahnschrift" w:cstheme="minorHAnsi"/>
          <w:b/>
          <w:bCs/>
          <w:sz w:val="24"/>
          <w:szCs w:val="24"/>
          <w:lang w:eastAsia="zh-CN"/>
        </w:rPr>
        <w:t>10.1.</w:t>
      </w:r>
      <w:r>
        <w:rPr>
          <w:rFonts w:ascii="Bahnschrift" w:eastAsia="Bookman Old Style" w:hAnsi="Bahnschrift" w:cstheme="minorHAnsi"/>
          <w:sz w:val="24"/>
          <w:szCs w:val="24"/>
          <w:lang w:eastAsia="zh-CN"/>
        </w:rPr>
        <w:t xml:space="preserve"> </w:t>
      </w:r>
      <w:r w:rsidR="00F76736" w:rsidRPr="00775D04">
        <w:rPr>
          <w:rFonts w:ascii="Bahnschrift" w:eastAsia="Bookman Old Style" w:hAnsi="Bahnschrift" w:cstheme="minorHAnsi"/>
          <w:sz w:val="24"/>
          <w:szCs w:val="24"/>
          <w:lang w:eastAsia="zh-CN"/>
        </w:rPr>
        <w:t>Encerrada a fase de disputa, havendo eventual empate entre propostas ou lances, deverão ser aplicados os critérios estabelecidos no art. 60 da Lei Federal nº 14.133/2021</w:t>
      </w:r>
      <w:r w:rsidRPr="00775D04">
        <w:rPr>
          <w:rFonts w:ascii="Bahnschrift" w:eastAsia="Bookman Old Style" w:hAnsi="Bahnschrift" w:cstheme="minorHAnsi"/>
          <w:sz w:val="24"/>
          <w:szCs w:val="24"/>
          <w:lang w:eastAsia="zh-CN"/>
        </w:rPr>
        <w:t>.</w:t>
      </w:r>
    </w:p>
    <w:p w:rsidR="00E63EA7" w:rsidRDefault="00F15A20" w:rsidP="00990F2E">
      <w:pPr>
        <w:widowControl w:val="0"/>
        <w:tabs>
          <w:tab w:val="left" w:pos="-284"/>
          <w:tab w:val="left" w:pos="284"/>
        </w:tabs>
        <w:suppressAutoHyphens w:val="0"/>
        <w:spacing w:before="120" w:after="120" w:line="360" w:lineRule="auto"/>
        <w:ind w:left="284" w:right="-1"/>
        <w:jc w:val="both"/>
        <w:textAlignment w:val="baseline"/>
        <w:rPr>
          <w:rFonts w:ascii="Bahnschrift" w:eastAsia="SimSun" w:hAnsi="Bahnschrift" w:cstheme="minorHAnsi"/>
          <w:sz w:val="24"/>
          <w:szCs w:val="24"/>
          <w:lang w:eastAsia="zh-CN"/>
        </w:rPr>
      </w:pPr>
      <w:r w:rsidRPr="00775D04">
        <w:rPr>
          <w:rFonts w:ascii="Bahnschrift" w:eastAsia="Bookman Old Style" w:hAnsi="Bahnschrift" w:cstheme="minorHAnsi"/>
          <w:b/>
          <w:bCs/>
          <w:sz w:val="24"/>
          <w:szCs w:val="24"/>
          <w:lang w:eastAsia="zh-CN"/>
        </w:rPr>
        <w:t>10.1.1.</w:t>
      </w:r>
      <w:r w:rsidRPr="00775D04">
        <w:rPr>
          <w:rFonts w:ascii="Bahnschrift" w:eastAsia="Bookman Old Style" w:hAnsi="Bahnschrift" w:cstheme="minorHAnsi"/>
          <w:sz w:val="24"/>
          <w:szCs w:val="24"/>
          <w:lang w:eastAsia="zh-CN"/>
        </w:rPr>
        <w:t xml:space="preserve"> Na utilização do critério de disputa final, as licitantes empatadas poderão apresentar um novo lance fechado no prazo improrrogável de 05 (cinco) minutos.</w:t>
      </w:r>
    </w:p>
    <w:p w:rsidR="00E63EA7" w:rsidRDefault="00F15A20" w:rsidP="00990F2E">
      <w:pPr>
        <w:widowControl w:val="0"/>
        <w:tabs>
          <w:tab w:val="center" w:pos="284"/>
          <w:tab w:val="right" w:pos="7797"/>
        </w:tabs>
        <w:suppressAutoHyphens w:val="0"/>
        <w:spacing w:before="120" w:after="120" w:line="360" w:lineRule="auto"/>
        <w:ind w:left="284" w:right="-1"/>
        <w:jc w:val="both"/>
        <w:textAlignment w:val="baseline"/>
        <w:rPr>
          <w:rFonts w:ascii="Bahnschrift" w:eastAsia="SimSun" w:hAnsi="Bahnschrift" w:cstheme="minorHAnsi"/>
          <w:sz w:val="24"/>
          <w:szCs w:val="24"/>
          <w:lang w:eastAsia="zh-CN"/>
        </w:rPr>
      </w:pPr>
      <w:r>
        <w:rPr>
          <w:rFonts w:ascii="Bahnschrift" w:eastAsia="Bookman Old Style" w:hAnsi="Bahnschrift" w:cstheme="minorHAnsi"/>
          <w:b/>
          <w:bCs/>
          <w:sz w:val="24"/>
          <w:szCs w:val="24"/>
          <w:lang w:eastAsia="zh-CN"/>
        </w:rPr>
        <w:t>10.1.2</w:t>
      </w:r>
      <w:r w:rsidRPr="00775D04">
        <w:rPr>
          <w:rFonts w:ascii="Bahnschrift" w:eastAsia="Bookman Old Style" w:hAnsi="Bahnschrift" w:cstheme="minorHAnsi"/>
          <w:b/>
          <w:bCs/>
          <w:sz w:val="24"/>
          <w:szCs w:val="24"/>
          <w:lang w:eastAsia="zh-CN"/>
        </w:rPr>
        <w:t>.</w:t>
      </w:r>
      <w:r w:rsidRPr="00775D04">
        <w:rPr>
          <w:rFonts w:ascii="Bahnschrift" w:eastAsia="Bookman Old Style" w:hAnsi="Bahnschrift" w:cstheme="minorHAnsi"/>
          <w:sz w:val="24"/>
          <w:szCs w:val="24"/>
          <w:lang w:eastAsia="zh-CN"/>
        </w:rPr>
        <w:t xml:space="preserve"> </w:t>
      </w:r>
      <w:r w:rsidR="00F76736" w:rsidRPr="00775D04">
        <w:rPr>
          <w:rFonts w:ascii="Bahnschrift" w:eastAsia="SimSun" w:hAnsi="Bahnschrift" w:cstheme="minorHAnsi"/>
          <w:sz w:val="24"/>
          <w:szCs w:val="24"/>
          <w:lang w:eastAsia="zh-CN"/>
        </w:rPr>
        <w:t xml:space="preserve">Persistindo o empate, o pregoeiro questionará às licitantes empatadas sobre o atendimento dos critérios previstos no inciso IV e no §1º do </w:t>
      </w:r>
      <w:r w:rsidR="00F76736" w:rsidRPr="00775D04">
        <w:rPr>
          <w:rFonts w:ascii="Bahnschrift" w:hAnsi="Bahnschrift" w:cs="Calibri"/>
          <w:sz w:val="24"/>
          <w:szCs w:val="24"/>
        </w:rPr>
        <w:t>art. 60 da Lei Federal nº 14.133/2021</w:t>
      </w:r>
      <w:r w:rsidR="00F76736" w:rsidRPr="00775D04">
        <w:rPr>
          <w:rFonts w:ascii="Bahnschrift" w:eastAsia="SimSun" w:hAnsi="Bahnschrift" w:cstheme="minorHAnsi"/>
          <w:sz w:val="24"/>
          <w:szCs w:val="24"/>
          <w:lang w:eastAsia="zh-CN"/>
        </w:rPr>
        <w:t>, assinalando prazo para que a licitante que julgue ser beneficiária do critério de preferência apresente os documentos necessários à comprovação do requisito.</w:t>
      </w:r>
    </w:p>
    <w:p w:rsidR="00E63EA7" w:rsidRDefault="00F15A20" w:rsidP="00990F2E">
      <w:pPr>
        <w:widowControl w:val="0"/>
        <w:tabs>
          <w:tab w:val="left" w:pos="-284"/>
          <w:tab w:val="center" w:pos="284"/>
          <w:tab w:val="right" w:pos="7797"/>
        </w:tabs>
        <w:suppressAutoHyphens w:val="0"/>
        <w:spacing w:before="120" w:after="120" w:line="360" w:lineRule="auto"/>
        <w:ind w:left="284" w:right="-1"/>
        <w:jc w:val="both"/>
        <w:textAlignment w:val="baseline"/>
        <w:rPr>
          <w:rFonts w:ascii="Bahnschrift" w:eastAsia="SimSun" w:hAnsi="Bahnschrift" w:cstheme="minorHAnsi"/>
          <w:sz w:val="24"/>
          <w:szCs w:val="24"/>
          <w:lang w:eastAsia="zh-CN"/>
        </w:rPr>
      </w:pPr>
      <w:r>
        <w:rPr>
          <w:rFonts w:ascii="Bahnschrift" w:eastAsia="Bookman Old Style" w:hAnsi="Bahnschrift" w:cstheme="minorHAnsi"/>
          <w:b/>
          <w:bCs/>
          <w:sz w:val="24"/>
          <w:szCs w:val="24"/>
          <w:lang w:eastAsia="zh-CN"/>
        </w:rPr>
        <w:t>10.1.3.</w:t>
      </w:r>
      <w:r>
        <w:rPr>
          <w:rFonts w:ascii="Bahnschrift" w:eastAsia="Bookman Old Style" w:hAnsi="Bahnschrift" w:cstheme="minorHAnsi"/>
          <w:sz w:val="24"/>
          <w:szCs w:val="24"/>
          <w:lang w:eastAsia="zh-CN"/>
        </w:rPr>
        <w:t xml:space="preserve"> </w:t>
      </w:r>
      <w:r>
        <w:rPr>
          <w:rFonts w:ascii="Bahnschrift" w:eastAsia="SimSun" w:hAnsi="Bahnschrift" w:cstheme="minorHAnsi"/>
          <w:sz w:val="24"/>
          <w:szCs w:val="24"/>
          <w:lang w:eastAsia="zh-CN"/>
        </w:rPr>
        <w:t xml:space="preserve">Na hipótese de nenhuma das licitantes manifestar-se na forma prevista no item 10.1.2, ou se não for devidamente comprovado o seu direito, o </w:t>
      </w:r>
      <w:r w:rsidR="00E83747">
        <w:rPr>
          <w:rFonts w:ascii="Bahnschrift" w:eastAsia="SimSun" w:hAnsi="Bahnschrift" w:cstheme="minorHAnsi"/>
          <w:sz w:val="24"/>
          <w:szCs w:val="24"/>
          <w:lang w:eastAsia="zh-CN"/>
        </w:rPr>
        <w:t>pregoeiro</w:t>
      </w:r>
      <w:r>
        <w:rPr>
          <w:rFonts w:ascii="Bahnschrift" w:eastAsia="SimSun" w:hAnsi="Bahnschrift" w:cstheme="minorHAnsi"/>
          <w:sz w:val="24"/>
          <w:szCs w:val="24"/>
          <w:lang w:eastAsia="zh-CN"/>
        </w:rPr>
        <w:t xml:space="preserve"> realizará sorteio para definir a licitante classificada provisoriamente em primeiro lugar.</w:t>
      </w:r>
    </w:p>
    <w:p w:rsidR="00E63EA7" w:rsidRDefault="00F15A20" w:rsidP="00990F2E">
      <w:pPr>
        <w:widowControl w:val="0"/>
        <w:tabs>
          <w:tab w:val="right" w:pos="7797"/>
        </w:tabs>
        <w:suppressAutoHyphens w:val="0"/>
        <w:spacing w:before="120" w:after="120" w:line="360" w:lineRule="auto"/>
        <w:ind w:left="284" w:right="-1"/>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sz w:val="24"/>
          <w:szCs w:val="24"/>
          <w:lang w:eastAsia="zh-CN"/>
        </w:rPr>
        <w:t>10.2.</w:t>
      </w:r>
      <w:r>
        <w:rPr>
          <w:rFonts w:ascii="Bahnschrift" w:eastAsia="Bookman Old Style" w:hAnsi="Bahnschrift" w:cstheme="minorHAnsi"/>
          <w:sz w:val="24"/>
          <w:szCs w:val="24"/>
          <w:lang w:eastAsia="zh-CN"/>
        </w:rPr>
        <w:t xml:space="preserve"> </w:t>
      </w:r>
      <w:r>
        <w:rPr>
          <w:rFonts w:ascii="Bahnschrift" w:eastAsia="SimSun" w:hAnsi="Bahnschrift" w:cstheme="minorHAnsi"/>
          <w:color w:val="00000A"/>
          <w:sz w:val="24"/>
          <w:szCs w:val="24"/>
          <w:lang w:eastAsia="zh-CN"/>
        </w:rPr>
        <w:t xml:space="preserve">Não havendo empate ou desempatadas as propostas/lances nos termos do </w:t>
      </w:r>
      <w:r>
        <w:rPr>
          <w:rFonts w:ascii="Bahnschrift" w:eastAsia="SimSun" w:hAnsi="Bahnschrift" w:cstheme="minorHAnsi"/>
          <w:sz w:val="24"/>
          <w:szCs w:val="24"/>
          <w:lang w:eastAsia="zh-CN"/>
        </w:rPr>
        <w:t xml:space="preserve">item 10.1, </w:t>
      </w:r>
      <w:r>
        <w:rPr>
          <w:rFonts w:ascii="Bahnschrift" w:eastAsia="SimSun" w:hAnsi="Bahnschrift" w:cstheme="minorHAnsi"/>
          <w:color w:val="00000A"/>
          <w:sz w:val="24"/>
          <w:szCs w:val="24"/>
          <w:lang w:eastAsia="zh-CN"/>
        </w:rPr>
        <w:t xml:space="preserve">o Sistema procederá à verificação automática da existência de empate ficto, considerando o porte das entidades empresariais participantes. </w:t>
      </w:r>
    </w:p>
    <w:p w:rsidR="00E63EA7" w:rsidRDefault="00F15A20" w:rsidP="00990F2E">
      <w:pPr>
        <w:widowControl w:val="0"/>
        <w:tabs>
          <w:tab w:val="right" w:pos="7797"/>
        </w:tabs>
        <w:suppressAutoHyphens w:val="0"/>
        <w:spacing w:before="120" w:after="120" w:line="360" w:lineRule="auto"/>
        <w:ind w:left="284" w:right="-1"/>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sz w:val="24"/>
          <w:szCs w:val="24"/>
          <w:lang w:eastAsia="zh-CN"/>
        </w:rPr>
        <w:t>10.2.1.</w:t>
      </w:r>
      <w:r>
        <w:rPr>
          <w:rFonts w:ascii="Bahnschrift" w:eastAsia="Bookman Old Style" w:hAnsi="Bahnschrift" w:cstheme="minorHAnsi"/>
          <w:sz w:val="24"/>
          <w:szCs w:val="24"/>
          <w:lang w:eastAsia="zh-CN"/>
        </w:rPr>
        <w:t xml:space="preserve"> </w:t>
      </w:r>
      <w:r>
        <w:rPr>
          <w:rFonts w:ascii="Bahnschrift" w:eastAsia="SimSun" w:hAnsi="Bahnschrift" w:cstheme="minorHAnsi"/>
          <w:sz w:val="24"/>
          <w:szCs w:val="24"/>
          <w:lang w:eastAsia="zh-CN"/>
        </w:rPr>
        <w:t xml:space="preserve">Se a licitante classificada em primeiro lugar for empresa de maior porte e </w:t>
      </w:r>
      <w:r>
        <w:rPr>
          <w:rFonts w:ascii="Bahnschrift" w:eastAsia="SimSun" w:hAnsi="Bahnschrift" w:cstheme="minorHAnsi"/>
          <w:sz w:val="24"/>
          <w:szCs w:val="24"/>
          <w:lang w:eastAsia="zh-CN"/>
        </w:rPr>
        <w:lastRenderedPageBreak/>
        <w:t xml:space="preserve">houver lance de Microempresa, Empresa de Pequeno Porte, Microempreendedor Individual (MEI) ou equiparada que seja igual </w:t>
      </w:r>
      <w:r>
        <w:rPr>
          <w:rFonts w:ascii="Bahnschrift" w:eastAsia="SimSun" w:hAnsi="Bahnschrift" w:cstheme="minorHAnsi"/>
          <w:color w:val="00000A"/>
          <w:sz w:val="24"/>
          <w:szCs w:val="24"/>
          <w:lang w:eastAsia="zh-CN"/>
        </w:rPr>
        <w:t xml:space="preserve">ou </w:t>
      </w:r>
      <w:r>
        <w:rPr>
          <w:rFonts w:ascii="Bahnschrift" w:eastAsia="SimSun" w:hAnsi="Bahnschrift" w:cstheme="minorHAnsi"/>
          <w:sz w:val="24"/>
          <w:szCs w:val="24"/>
          <w:lang w:eastAsia="zh-CN"/>
        </w:rPr>
        <w:t xml:space="preserve">até 5% (cinco por cento) superior </w:t>
      </w:r>
      <w:r>
        <w:rPr>
          <w:rFonts w:ascii="Bahnschrift" w:eastAsia="SimSun" w:hAnsi="Bahnschrift" w:cstheme="minorHAnsi"/>
          <w:color w:val="00000A"/>
          <w:sz w:val="24"/>
          <w:szCs w:val="24"/>
          <w:lang w:eastAsia="zh-CN"/>
        </w:rPr>
        <w:t>à proposta mais bem classificada, considera-se a ocorrência de empate ficto, devendo ser adotadas as seguintes providências:</w:t>
      </w:r>
    </w:p>
    <w:p w:rsidR="00E63EA7" w:rsidRDefault="00F15A20" w:rsidP="00990F2E">
      <w:pPr>
        <w:widowControl w:val="0"/>
        <w:tabs>
          <w:tab w:val="left" w:pos="-284"/>
          <w:tab w:val="center" w:pos="284"/>
          <w:tab w:val="right" w:pos="7797"/>
        </w:tabs>
        <w:suppressAutoHyphens w:val="0"/>
        <w:spacing w:before="120" w:after="120" w:line="360" w:lineRule="auto"/>
        <w:ind w:left="284" w:right="-1"/>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0000"/>
          <w:sz w:val="24"/>
          <w:szCs w:val="24"/>
          <w:lang w:eastAsia="zh-CN"/>
        </w:rPr>
        <w:t xml:space="preserve">a) </w:t>
      </w:r>
      <w:r>
        <w:rPr>
          <w:rFonts w:ascii="Bahnschrift" w:eastAsia="SimSun" w:hAnsi="Bahnschrift" w:cstheme="minorHAnsi"/>
          <w:color w:val="00000A"/>
          <w:sz w:val="24"/>
          <w:szCs w:val="24"/>
          <w:lang w:eastAsia="zh-CN" w:bidi="hi-IN"/>
        </w:rPr>
        <w:t>A Microempresa, a Empresa de Pequeno Porte, o Microempreendedor Individual (MEI) ou equiparada mais bem classificada poderá, no prazo de 05 (cinco) minutos, contados do envio da mensagem automática pelo sistema eletrônico, apresentar uma última oferta para desempate, obrigatoriamente inferior à proposta do primeiro colocado, situação em que será classificada provisoriamente em primeiro lugar.</w:t>
      </w:r>
    </w:p>
    <w:p w:rsidR="00E63EA7" w:rsidRDefault="00F15A20" w:rsidP="00990F2E">
      <w:pPr>
        <w:widowControl w:val="0"/>
        <w:tabs>
          <w:tab w:val="left" w:pos="-284"/>
          <w:tab w:val="center" w:pos="284"/>
          <w:tab w:val="right" w:pos="7797"/>
        </w:tabs>
        <w:suppressAutoHyphens w:val="0"/>
        <w:spacing w:before="120" w:after="120" w:line="360" w:lineRule="auto"/>
        <w:ind w:left="284" w:right="-1"/>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0000"/>
          <w:sz w:val="24"/>
          <w:szCs w:val="24"/>
          <w:lang w:eastAsia="zh-CN"/>
        </w:rPr>
        <w:t xml:space="preserve">b) </w:t>
      </w:r>
      <w:r>
        <w:rPr>
          <w:rFonts w:ascii="Bahnschrift" w:hAnsi="Bahnschrift" w:cstheme="minorHAnsi"/>
          <w:sz w:val="24"/>
          <w:szCs w:val="24"/>
        </w:rPr>
        <w:t xml:space="preserve">A convocada que não apresentar proposta dentro do prazo de 05 (cinco) minutos, controlados pelo sistema eletrônico, decairá do direito previsto nos artigos 44 e 45 da Lei Complementar </w:t>
      </w:r>
      <w:proofErr w:type="gramStart"/>
      <w:r>
        <w:rPr>
          <w:rFonts w:ascii="Bahnschrift" w:hAnsi="Bahnschrift" w:cstheme="minorHAnsi"/>
          <w:sz w:val="24"/>
          <w:szCs w:val="24"/>
        </w:rPr>
        <w:t>n.º</w:t>
      </w:r>
      <w:proofErr w:type="gramEnd"/>
      <w:r>
        <w:rPr>
          <w:rFonts w:ascii="Bahnschrift" w:hAnsi="Bahnschrift" w:cstheme="minorHAnsi"/>
          <w:sz w:val="24"/>
          <w:szCs w:val="24"/>
        </w:rPr>
        <w:t xml:space="preserve"> 123/2006.</w:t>
      </w:r>
    </w:p>
    <w:p w:rsidR="00E63EA7" w:rsidRDefault="00F15A20" w:rsidP="00990F2E">
      <w:pPr>
        <w:widowControl w:val="0"/>
        <w:tabs>
          <w:tab w:val="left" w:pos="-284"/>
          <w:tab w:val="center" w:pos="284"/>
          <w:tab w:val="right" w:pos="7797"/>
        </w:tabs>
        <w:suppressAutoHyphens w:val="0"/>
        <w:spacing w:before="120" w:after="120" w:line="360" w:lineRule="auto"/>
        <w:ind w:left="284" w:right="-1"/>
        <w:jc w:val="both"/>
        <w:textAlignment w:val="baseline"/>
        <w:rPr>
          <w:rFonts w:ascii="Bahnschrift" w:eastAsia="SimSun" w:hAnsi="Bahnschrift" w:cstheme="minorHAnsi"/>
          <w:color w:val="00000A"/>
          <w:sz w:val="24"/>
          <w:szCs w:val="24"/>
          <w:lang w:eastAsia="zh-CN"/>
        </w:rPr>
      </w:pPr>
      <w:r>
        <w:rPr>
          <w:rFonts w:ascii="Bahnschrift" w:eastAsia="Bookman Old Style" w:hAnsi="Bahnschrift" w:cstheme="minorHAnsi"/>
          <w:b/>
          <w:bCs/>
          <w:color w:val="000000"/>
          <w:sz w:val="24"/>
          <w:szCs w:val="24"/>
          <w:lang w:eastAsia="zh-CN"/>
        </w:rPr>
        <w:t xml:space="preserve">c) </w:t>
      </w:r>
      <w:r>
        <w:rPr>
          <w:rFonts w:ascii="Bahnschrift" w:hAnsi="Bahnschrift" w:cstheme="minorHAnsi"/>
          <w:sz w:val="24"/>
          <w:szCs w:val="24"/>
        </w:rPr>
        <w:t>Caso a Microempresa, a Empresa de Pequeno Porte, Microempreendedor Individual (</w:t>
      </w:r>
      <w:proofErr w:type="gramStart"/>
      <w:r>
        <w:rPr>
          <w:rFonts w:ascii="Bahnschrift" w:hAnsi="Bahnschrift" w:cstheme="minorHAnsi"/>
          <w:sz w:val="24"/>
          <w:szCs w:val="24"/>
        </w:rPr>
        <w:t>MEI)ou</w:t>
      </w:r>
      <w:proofErr w:type="gramEnd"/>
      <w:r>
        <w:rPr>
          <w:rFonts w:ascii="Bahnschrift" w:hAnsi="Bahnschrift" w:cstheme="minorHAnsi"/>
          <w:sz w:val="24"/>
          <w:szCs w:val="24"/>
        </w:rPr>
        <w:t xml:space="preserve"> equiparada desista ou não se manifeste no prazo estabelecido, serão convocadas as demais licitantes enquadradas como </w:t>
      </w:r>
      <w:r>
        <w:rPr>
          <w:rFonts w:ascii="Bahnschrift" w:eastAsia="Zurich BT" w:hAnsi="Bahnschrift" w:cstheme="minorHAnsi"/>
          <w:sz w:val="24"/>
          <w:szCs w:val="24"/>
        </w:rPr>
        <w:t>microempresa, empresa de pequeno porte, Microempreendedor Individual (MEI)</w:t>
      </w:r>
      <w:r>
        <w:rPr>
          <w:rFonts w:ascii="Bahnschrift" w:hAnsi="Bahnschrift" w:cstheme="minorHAnsi"/>
          <w:sz w:val="24"/>
          <w:szCs w:val="24"/>
        </w:rPr>
        <w:t xml:space="preserve"> ou equiparadas e que se encontrem naquele intervalo de 5% (cinco por cento) na ordem de classificação, para o exercício do mesmo direito, no prazo estabelecido no subitem anterior. </w:t>
      </w:r>
    </w:p>
    <w:p w:rsidR="00E63EA7" w:rsidRDefault="00F15A20" w:rsidP="00990F2E">
      <w:pPr>
        <w:widowControl w:val="0"/>
        <w:tabs>
          <w:tab w:val="left" w:pos="-284"/>
          <w:tab w:val="center" w:pos="284"/>
          <w:tab w:val="right" w:pos="7797"/>
        </w:tabs>
        <w:suppressAutoHyphens w:val="0"/>
        <w:spacing w:before="120" w:after="120" w:line="360" w:lineRule="auto"/>
        <w:ind w:left="284" w:right="-1"/>
        <w:jc w:val="both"/>
        <w:textAlignment w:val="baseline"/>
        <w:rPr>
          <w:rFonts w:ascii="Bahnschrift" w:eastAsia="SimSun" w:hAnsi="Bahnschrift" w:cstheme="minorHAnsi"/>
          <w:color w:val="00000A"/>
          <w:sz w:val="24"/>
          <w:szCs w:val="24"/>
          <w:lang w:eastAsia="zh-CN"/>
        </w:rPr>
      </w:pPr>
      <w:proofErr w:type="gramStart"/>
      <w:r>
        <w:rPr>
          <w:rFonts w:ascii="Bahnschrift" w:eastAsia="Bookman Old Style" w:hAnsi="Bahnschrift" w:cstheme="minorHAnsi"/>
          <w:b/>
          <w:bCs/>
          <w:color w:val="000000"/>
          <w:sz w:val="24"/>
          <w:szCs w:val="24"/>
          <w:lang w:eastAsia="zh-CN"/>
        </w:rPr>
        <w:t xml:space="preserve">d) </w:t>
      </w:r>
      <w:r>
        <w:rPr>
          <w:rFonts w:ascii="Bahnschrift" w:eastAsia="Bookman Old Style" w:hAnsi="Bahnschrift" w:cstheme="minorHAnsi"/>
          <w:color w:val="000000"/>
          <w:sz w:val="24"/>
          <w:szCs w:val="24"/>
        </w:rPr>
        <w:t>Havendo</w:t>
      </w:r>
      <w:proofErr w:type="gramEnd"/>
      <w:r>
        <w:rPr>
          <w:rFonts w:ascii="Bahnschrift" w:eastAsia="Bookman Old Style" w:hAnsi="Bahnschrift" w:cstheme="minorHAnsi"/>
          <w:color w:val="000000"/>
          <w:sz w:val="24"/>
          <w:szCs w:val="24"/>
        </w:rPr>
        <w:t xml:space="preserve"> mais de uma microempresa, empresa de pequeno porte, Microempreendedor Individual (MEI) ou equiparada com proposta de mesmo valor, o sistema realizará sorteio entre elas para que se identifique aquela que primeiro poderá exercer o direito de apresentar melhor oferta. </w:t>
      </w:r>
    </w:p>
    <w:p w:rsidR="00E63EA7" w:rsidRDefault="00F15A20" w:rsidP="00990F2E">
      <w:pPr>
        <w:pStyle w:val="Cabealho1"/>
        <w:tabs>
          <w:tab w:val="center" w:pos="1560"/>
        </w:tabs>
        <w:spacing w:before="120" w:after="120" w:line="360" w:lineRule="auto"/>
        <w:ind w:left="284" w:right="-1"/>
        <w:rPr>
          <w:rFonts w:ascii="Bahnschrift" w:hAnsi="Bahnschrift" w:cstheme="minorHAnsi"/>
          <w:b/>
          <w:szCs w:val="24"/>
        </w:rPr>
      </w:pPr>
      <w:r>
        <w:rPr>
          <w:rFonts w:ascii="Bahnschrift" w:hAnsi="Bahnschrift" w:cstheme="minorHAnsi"/>
          <w:b/>
          <w:color w:val="auto"/>
          <w:szCs w:val="24"/>
        </w:rPr>
        <w:t>10.2.2.</w:t>
      </w:r>
      <w:r>
        <w:rPr>
          <w:rFonts w:ascii="Bahnschrift" w:eastAsia="Bookman Old Style" w:hAnsi="Bahnschrift" w:cs="Calibri"/>
          <w:color w:val="auto"/>
          <w:szCs w:val="24"/>
        </w:rPr>
        <w:t xml:space="preserve"> </w:t>
      </w:r>
      <w:r w:rsidR="00886BAA" w:rsidRPr="00886BAA">
        <w:rPr>
          <w:rFonts w:ascii="Bahnschrift" w:eastAsia="Bookman Old Style" w:hAnsi="Bahnschrift" w:cs="Calibri"/>
          <w:color w:val="auto"/>
          <w:szCs w:val="24"/>
        </w:rPr>
        <w:t>Na hipótese de não ocorrência do previsto no item 10.2.1, a licitação prossegue com as demais licitantes.</w:t>
      </w:r>
    </w:p>
    <w:p w:rsidR="00E63EA7" w:rsidRDefault="00F15A20" w:rsidP="00990F2E">
      <w:pPr>
        <w:spacing w:before="360" w:after="120" w:line="360" w:lineRule="auto"/>
        <w:ind w:left="284" w:right="-1"/>
        <w:jc w:val="both"/>
        <w:rPr>
          <w:rFonts w:ascii="Bahnschrift" w:hAnsi="Bahnschrift" w:cs="Arial"/>
          <w:b/>
          <w:bCs/>
          <w:sz w:val="24"/>
          <w:szCs w:val="24"/>
        </w:rPr>
      </w:pPr>
      <w:r>
        <w:rPr>
          <w:noProof/>
          <w:lang w:eastAsia="pt-BR"/>
        </w:rPr>
        <w:lastRenderedPageBreak/>
        <mc:AlternateContent>
          <mc:Choice Requires="wps">
            <w:drawing>
              <wp:inline distT="0" distB="2540" distL="0" distR="0" wp14:anchorId="118F9A39" wp14:editId="4D1C2F95">
                <wp:extent cx="2160000" cy="600075"/>
                <wp:effectExtent l="0" t="0" r="0" b="9525"/>
                <wp:docPr id="11" name="Forma13"/>
                <wp:cNvGraphicFramePr/>
                <a:graphic xmlns:a="http://schemas.openxmlformats.org/drawingml/2006/main">
                  <a:graphicData uri="http://schemas.microsoft.com/office/word/2010/wordprocessingShape">
                    <wps:wsp>
                      <wps:cNvSpPr/>
                      <wps:spPr>
                        <a:xfrm>
                          <a:off x="0" y="0"/>
                          <a:ext cx="2160000" cy="60007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11. DA NEGOCIAÇÃO</w:t>
                            </w:r>
                          </w:p>
                        </w:txbxContent>
                      </wps:txbx>
                      <wps:bodyPr anchor="ctr">
                        <a:noAutofit/>
                      </wps:bodyPr>
                    </wps:wsp>
                  </a:graphicData>
                </a:graphic>
              </wp:inline>
            </w:drawing>
          </mc:Choice>
          <mc:Fallback>
            <w:pict>
              <v:rect w14:anchorId="118F9A39" id="_x0000_s1040" style="width:170.1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11. DA NEGOCIAÇÃO</w:t>
                      </w:r>
                    </w:p>
                  </w:txbxContent>
                </v:textbox>
                <w10:anchorlock/>
              </v:rect>
            </w:pict>
          </mc:Fallback>
        </mc:AlternateContent>
      </w:r>
      <w:bookmarkStart w:id="18" w:name="_Hlk128565658"/>
    </w:p>
    <w:p w:rsidR="00E63EA7" w:rsidRDefault="00F15A20" w:rsidP="00990F2E">
      <w:pPr>
        <w:spacing w:before="120" w:after="120" w:line="360" w:lineRule="auto"/>
        <w:ind w:left="284" w:right="-1"/>
        <w:jc w:val="both"/>
        <w:rPr>
          <w:rFonts w:ascii="Bahnschrift" w:hAnsi="Bahnschrift" w:cs="Arial"/>
          <w:sz w:val="24"/>
          <w:szCs w:val="24"/>
        </w:rPr>
      </w:pPr>
      <w:r>
        <w:rPr>
          <w:rFonts w:ascii="Bahnschrift" w:hAnsi="Bahnschrift" w:cs="Arial"/>
          <w:b/>
          <w:bCs/>
          <w:sz w:val="24"/>
          <w:szCs w:val="24"/>
        </w:rPr>
        <w:t>11.1.</w:t>
      </w:r>
      <w:r>
        <w:rPr>
          <w:rFonts w:ascii="Bahnschrift" w:hAnsi="Bahnschrift" w:cs="Arial"/>
          <w:sz w:val="24"/>
          <w:szCs w:val="24"/>
        </w:rPr>
        <w:t xml:space="preserve"> Após o encerramento da fase de disputa, o </w:t>
      </w:r>
      <w:r w:rsidR="00E83747">
        <w:rPr>
          <w:rFonts w:ascii="Bahnschrift" w:hAnsi="Bahnschrift" w:cs="Arial"/>
          <w:sz w:val="24"/>
          <w:szCs w:val="24"/>
        </w:rPr>
        <w:t>Pregoeiro</w:t>
      </w:r>
      <w:r>
        <w:rPr>
          <w:rFonts w:ascii="Bahnschrift" w:hAnsi="Bahnschrift" w:cs="Arial"/>
          <w:sz w:val="24"/>
          <w:szCs w:val="24"/>
        </w:rPr>
        <w:t xml:space="preserve"> deverá negociar os preços apresentados pelas licitantes, podendo encaminhar contraproposta diretamente àquela que tenha apresentado o lance mais vantajoso, observado o critério de julgamento e o valor máximo estimado para a contratação.</w:t>
      </w:r>
    </w:p>
    <w:p w:rsidR="00E63EA7" w:rsidRDefault="00F15A20" w:rsidP="00990F2E">
      <w:pPr>
        <w:spacing w:before="120" w:after="120" w:line="360" w:lineRule="auto"/>
        <w:ind w:left="284" w:right="-1"/>
        <w:jc w:val="both"/>
        <w:rPr>
          <w:rFonts w:ascii="Bahnschrift" w:hAnsi="Bahnschrift" w:cs="Arial"/>
          <w:sz w:val="24"/>
          <w:szCs w:val="24"/>
        </w:rPr>
      </w:pPr>
      <w:r>
        <w:rPr>
          <w:rFonts w:ascii="Bahnschrift" w:hAnsi="Bahnschrift" w:cs="Arial"/>
          <w:b/>
          <w:bCs/>
          <w:sz w:val="24"/>
          <w:szCs w:val="24"/>
        </w:rPr>
        <w:t>11.2.</w:t>
      </w:r>
      <w:r>
        <w:rPr>
          <w:rFonts w:ascii="Bahnschrift" w:hAnsi="Bahnschrift" w:cs="Arial"/>
          <w:sz w:val="24"/>
          <w:szCs w:val="24"/>
        </w:rPr>
        <w:t xml:space="preserve"> A negociação será realizada por meio do sistema eletrônico, podendo ser acompanhada pelas demais licitantes.</w:t>
      </w:r>
      <w:bookmarkStart w:id="19" w:name="_Hlk128565304"/>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Arial"/>
          <w:b/>
          <w:bCs/>
          <w:sz w:val="24"/>
          <w:szCs w:val="24"/>
        </w:rPr>
        <w:t>11.</w:t>
      </w:r>
      <w:r>
        <w:rPr>
          <w:rFonts w:ascii="Bahnschrift" w:hAnsi="Bahnschrift"/>
          <w:b/>
          <w:bCs/>
          <w:sz w:val="24"/>
          <w:szCs w:val="24"/>
        </w:rPr>
        <w:t>2.</w:t>
      </w:r>
      <w:r>
        <w:rPr>
          <w:rFonts w:ascii="Bahnschrift" w:hAnsi="Bahnschrift" w:cs="Arial"/>
          <w:b/>
          <w:bCs/>
          <w:sz w:val="24"/>
          <w:szCs w:val="24"/>
        </w:rPr>
        <w:t>1.</w:t>
      </w:r>
      <w:r>
        <w:rPr>
          <w:rFonts w:ascii="Bahnschrift" w:hAnsi="Bahnschrift" w:cs="Arial"/>
          <w:sz w:val="24"/>
          <w:szCs w:val="24"/>
        </w:rPr>
        <w:t xml:space="preserve"> </w:t>
      </w:r>
      <w:r>
        <w:rPr>
          <w:rFonts w:ascii="Bahnschrift" w:eastAsia="Times New Roman" w:hAnsi="Bahnschrift"/>
          <w:sz w:val="24"/>
          <w:szCs w:val="24"/>
        </w:rPr>
        <w:t>O resultado da negociação será registrado na ata da sessão pública e divulgado a todos os licitantes.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Arial"/>
          <w:b/>
          <w:bCs/>
          <w:sz w:val="24"/>
          <w:szCs w:val="24"/>
        </w:rPr>
        <w:t>11.3.</w:t>
      </w:r>
      <w:r>
        <w:rPr>
          <w:rFonts w:ascii="Bahnschrift" w:hAnsi="Bahnschrift" w:cs="Arial"/>
          <w:sz w:val="24"/>
          <w:szCs w:val="24"/>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bookmarkEnd w:id="19"/>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eastAsia="Calibri" w:hAnsi="Bahnschrift" w:cs="Arial"/>
          <w:b/>
          <w:bCs/>
          <w:sz w:val="24"/>
          <w:szCs w:val="24"/>
        </w:rPr>
        <w:t>11.4.</w:t>
      </w:r>
      <w:r>
        <w:rPr>
          <w:rFonts w:ascii="Bahnschrift" w:eastAsia="Calibri" w:hAnsi="Bahnschrift" w:cs="Arial"/>
          <w:sz w:val="24"/>
          <w:szCs w:val="24"/>
        </w:rPr>
        <w:t xml:space="preserve"> Os preços </w:t>
      </w:r>
      <w:r>
        <w:rPr>
          <w:rFonts w:ascii="Arial" w:eastAsia="Calibri" w:hAnsi="Arial" w:cs="Arial"/>
          <w:sz w:val="24"/>
          <w:szCs w:val="24"/>
        </w:rPr>
        <w:t>fi</w:t>
      </w:r>
      <w:r>
        <w:rPr>
          <w:rFonts w:ascii="Bahnschrift" w:eastAsia="Calibri" w:hAnsi="Bahnschrift" w:cs="Arial"/>
          <w:sz w:val="24"/>
          <w:szCs w:val="24"/>
        </w:rPr>
        <w:t xml:space="preserve">nais, unitários e totais, propostos pelos licitantes não poderão ultrapassar o preço unitário e global estimado pela Administração, sob pena de </w:t>
      </w:r>
      <w:proofErr w:type="spellStart"/>
      <w:r>
        <w:rPr>
          <w:rFonts w:ascii="Bahnschrift" w:eastAsia="Calibri" w:hAnsi="Bahnschrift" w:cs="Arial"/>
          <w:sz w:val="24"/>
          <w:szCs w:val="24"/>
        </w:rPr>
        <w:t>desclassi</w:t>
      </w:r>
      <w:r>
        <w:rPr>
          <w:rFonts w:ascii="Arial" w:eastAsia="Calibri" w:hAnsi="Arial" w:cs="Arial"/>
          <w:sz w:val="24"/>
          <w:szCs w:val="24"/>
        </w:rPr>
        <w:t>ﬁ</w:t>
      </w:r>
      <w:r>
        <w:rPr>
          <w:rFonts w:ascii="Bahnschrift" w:eastAsia="Calibri" w:hAnsi="Bahnschrift" w:cs="Arial"/>
          <w:sz w:val="24"/>
          <w:szCs w:val="24"/>
        </w:rPr>
        <w:t>ca</w:t>
      </w:r>
      <w:r>
        <w:rPr>
          <w:rFonts w:ascii="Bahnschrift" w:eastAsia="Calibri" w:hAnsi="Bahnschrift" w:cs="Bahnschrift"/>
          <w:sz w:val="24"/>
          <w:szCs w:val="24"/>
        </w:rPr>
        <w:t>çã</w:t>
      </w:r>
      <w:r>
        <w:rPr>
          <w:rFonts w:ascii="Bahnschrift" w:eastAsia="Calibri" w:hAnsi="Bahnschrift" w:cs="Arial"/>
          <w:sz w:val="24"/>
          <w:szCs w:val="24"/>
        </w:rPr>
        <w:t>o</w:t>
      </w:r>
      <w:proofErr w:type="spellEnd"/>
      <w:r>
        <w:rPr>
          <w:rFonts w:ascii="Bahnschrift" w:eastAsia="Calibri" w:hAnsi="Bahnschrift" w:cs="Arial"/>
          <w:sz w:val="24"/>
          <w:szCs w:val="24"/>
        </w:rPr>
        <w:t xml:space="preserve"> da proposta.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eastAsia="Calibri" w:hAnsi="Bahnschrift" w:cs="Arial"/>
          <w:b/>
          <w:bCs/>
          <w:sz w:val="24"/>
          <w:szCs w:val="24"/>
        </w:rPr>
        <w:t>11.</w:t>
      </w:r>
      <w:r>
        <w:rPr>
          <w:rFonts w:ascii="Bahnschrift" w:hAnsi="Bahnschrift" w:cs="Arial"/>
          <w:b/>
          <w:bCs/>
          <w:sz w:val="24"/>
          <w:szCs w:val="24"/>
        </w:rPr>
        <w:t>4.1.</w:t>
      </w:r>
      <w:r>
        <w:rPr>
          <w:rFonts w:ascii="Bahnschrift" w:hAnsi="Bahnschrift" w:cs="Arial"/>
          <w:sz w:val="24"/>
          <w:szCs w:val="24"/>
        </w:rPr>
        <w:t xml:space="preserve"> No critério de julgamento pelo maior desconto, o preço já decorrente da aplicação do desconto ofertado deverá respeitar o valor máximo do orçamento estimado.</w:t>
      </w:r>
    </w:p>
    <w:p w:rsidR="00E63EA7" w:rsidRDefault="00F15A20" w:rsidP="00990F2E">
      <w:pPr>
        <w:spacing w:before="120" w:after="120" w:line="360" w:lineRule="auto"/>
        <w:ind w:left="284" w:right="-1"/>
        <w:jc w:val="both"/>
        <w:rPr>
          <w:rFonts w:ascii="Bahnschrift" w:hAnsi="Bahnschrift" w:cs="Arial"/>
          <w:sz w:val="24"/>
          <w:szCs w:val="24"/>
        </w:rPr>
      </w:pPr>
      <w:r>
        <w:rPr>
          <w:rFonts w:ascii="Bahnschrift" w:hAnsi="Bahnschrift" w:cs="Arial"/>
          <w:b/>
          <w:bCs/>
          <w:sz w:val="24"/>
          <w:szCs w:val="24"/>
        </w:rPr>
        <w:t>11.5.</w:t>
      </w:r>
      <w:r>
        <w:rPr>
          <w:rFonts w:ascii="Bahnschrift" w:hAnsi="Bahnschrift" w:cs="Arial"/>
          <w:sz w:val="24"/>
          <w:szCs w:val="24"/>
        </w:rPr>
        <w:t xml:space="preserve"> No caso previsto no item 11.3, o </w:t>
      </w:r>
      <w:r w:rsidR="00E83747">
        <w:rPr>
          <w:rFonts w:ascii="Bahnschrift" w:hAnsi="Bahnschrift" w:cs="Arial"/>
          <w:sz w:val="24"/>
          <w:szCs w:val="24"/>
        </w:rPr>
        <w:t>Pregoeiro</w:t>
      </w:r>
      <w:r>
        <w:rPr>
          <w:rFonts w:ascii="Bahnschrift" w:hAnsi="Bahnschrift" w:cs="Arial"/>
          <w:sz w:val="24"/>
          <w:szCs w:val="24"/>
        </w:rPr>
        <w:t xml:space="preserve"> buscará negociar com as licitantes subsequentes, na ordem de classificação, buscando obter proposta com valor, no mínimo, igual ao previsto no orçamento estimado.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Arial"/>
          <w:b/>
          <w:bCs/>
          <w:sz w:val="24"/>
          <w:szCs w:val="24"/>
        </w:rPr>
        <w:t>11.6.</w:t>
      </w:r>
      <w:r>
        <w:rPr>
          <w:rFonts w:ascii="Bahnschrift" w:hAnsi="Bahnschrift" w:cs="Arial"/>
          <w:sz w:val="24"/>
          <w:szCs w:val="24"/>
        </w:rPr>
        <w:t xml:space="preserve"> O sistema eletrônico informará a proposta de menor preço ou maior desconto imediatamente após o encerramento da etapa de lances ou, quando for o caso, após negociação promovida pelo </w:t>
      </w:r>
      <w:r w:rsidR="00E83747">
        <w:rPr>
          <w:rFonts w:ascii="Bahnschrift" w:hAnsi="Bahnschrift" w:cs="Arial"/>
          <w:sz w:val="24"/>
          <w:szCs w:val="24"/>
        </w:rPr>
        <w:t>Pregoeiro</w:t>
      </w:r>
      <w:r>
        <w:rPr>
          <w:rFonts w:ascii="Bahnschrift" w:hAnsi="Bahnschrift" w:cs="Arial"/>
          <w:sz w:val="24"/>
          <w:szCs w:val="24"/>
        </w:rPr>
        <w:t>.</w:t>
      </w:r>
    </w:p>
    <w:bookmarkEnd w:id="18"/>
    <w:p w:rsidR="00E63EA7" w:rsidRDefault="00F15A20" w:rsidP="00990F2E">
      <w:pPr>
        <w:spacing w:before="360" w:after="120" w:line="360" w:lineRule="auto"/>
        <w:ind w:left="284" w:right="-1"/>
        <w:jc w:val="both"/>
        <w:rPr>
          <w:rFonts w:ascii="Bahnschrift" w:hAnsi="Bahnschrift" w:cs="Calibri"/>
          <w:color w:val="3E4756"/>
          <w:sz w:val="24"/>
          <w:szCs w:val="24"/>
        </w:rPr>
      </w:pPr>
      <w:r>
        <w:rPr>
          <w:noProof/>
          <w:lang w:eastAsia="pt-BR"/>
        </w:rPr>
        <w:lastRenderedPageBreak/>
        <mc:AlternateContent>
          <mc:Choice Requires="wps">
            <w:drawing>
              <wp:inline distT="0" distB="2540" distL="0" distR="9525" wp14:anchorId="4D5A4DC8" wp14:editId="1C66C5A7">
                <wp:extent cx="7210425" cy="685800"/>
                <wp:effectExtent l="0" t="0" r="9525" b="0"/>
                <wp:docPr id="27" name="Forma14"/>
                <wp:cNvGraphicFramePr/>
                <a:graphic xmlns:a="http://schemas.openxmlformats.org/drawingml/2006/main">
                  <a:graphicData uri="http://schemas.microsoft.com/office/word/2010/wordprocessingShape">
                    <wps:wsp>
                      <wps:cNvSpPr/>
                      <wps:spPr>
                        <a:xfrm>
                          <a:off x="0" y="0"/>
                          <a:ext cx="7210425" cy="6858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12. DA CONVOCAÇÃO DA LICITANTE CLASSIFICADA PROVISORIAMENTE EM PRIMEIRO LUGAR</w:t>
                            </w:r>
                          </w:p>
                        </w:txbxContent>
                      </wps:txbx>
                      <wps:bodyPr anchor="ctr">
                        <a:noAutofit/>
                      </wps:bodyPr>
                    </wps:wsp>
                  </a:graphicData>
                </a:graphic>
              </wp:inline>
            </w:drawing>
          </mc:Choice>
          <mc:Fallback>
            <w:pict>
              <v:rect w14:anchorId="4D5A4DC8" id="Forma14" o:spid="_x0000_s1041" style="width:567.75pt;height:5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12. DA CONVOCAÇÃO DA LICITANTE CLASSIFICADA PROVISORIAMENTE EM PRIMEIRO LUGAR</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bookmarkStart w:id="20" w:name="_Hlk51594860"/>
      <w:bookmarkStart w:id="21" w:name="_Hlk128566585"/>
      <w:r>
        <w:rPr>
          <w:rFonts w:ascii="Bahnschrift" w:hAnsi="Bahnschrift" w:cs="Calibri"/>
          <w:b/>
          <w:bCs/>
          <w:sz w:val="24"/>
          <w:szCs w:val="24"/>
        </w:rPr>
        <w:t>12.1.</w:t>
      </w:r>
      <w:r>
        <w:rPr>
          <w:rFonts w:ascii="Bahnschrift" w:hAnsi="Bahnschrift" w:cs="Calibri"/>
          <w:sz w:val="24"/>
          <w:szCs w:val="24"/>
        </w:rPr>
        <w:t xml:space="preserve">  </w:t>
      </w:r>
      <w:r>
        <w:rPr>
          <w:rFonts w:ascii="Bahnschrift" w:eastAsia="Calibri" w:hAnsi="Bahnschrift" w:cs="Calibri"/>
          <w:sz w:val="24"/>
          <w:szCs w:val="24"/>
        </w:rPr>
        <w:t xml:space="preserve">Após a negociação e antes da convocação da licitante para apresentar a proposta adequada ao último lance, o </w:t>
      </w:r>
      <w:r w:rsidR="00E83747">
        <w:rPr>
          <w:rFonts w:ascii="Bahnschrift" w:eastAsia="Calibri" w:hAnsi="Bahnschrift" w:cs="Calibri"/>
          <w:sz w:val="24"/>
          <w:szCs w:val="24"/>
        </w:rPr>
        <w:t>Pregoeiro</w:t>
      </w:r>
      <w:r>
        <w:rPr>
          <w:rFonts w:ascii="Bahnschrift" w:eastAsia="Calibri" w:hAnsi="Bahnschrift" w:cs="Calibri"/>
          <w:sz w:val="24"/>
          <w:szCs w:val="24"/>
        </w:rPr>
        <w:t xml:space="preserve"> verificará se ela se enquadra em uma das vedações previstas no item 3.3 deste Edital, especialmente quanto à existência de sanção que impeça a participação no certamente, mediante consulta ao </w:t>
      </w:r>
      <w:proofErr w:type="spellStart"/>
      <w:r>
        <w:rPr>
          <w:rFonts w:ascii="Bahnschrift" w:eastAsia="Calibri" w:hAnsi="Bahnschrift" w:cs="Calibri"/>
          <w:sz w:val="24"/>
          <w:szCs w:val="24"/>
        </w:rPr>
        <w:t>e-fisco</w:t>
      </w:r>
      <w:proofErr w:type="spellEnd"/>
      <w:r>
        <w:rPr>
          <w:rFonts w:ascii="Bahnschrift" w:eastAsia="Calibri" w:hAnsi="Bahnschrift" w:cs="Calibri"/>
          <w:sz w:val="24"/>
          <w:szCs w:val="24"/>
        </w:rPr>
        <w:t>, PE-</w:t>
      </w:r>
      <w:proofErr w:type="gramStart"/>
      <w:r>
        <w:rPr>
          <w:rFonts w:ascii="Bahnschrift" w:eastAsia="Calibri" w:hAnsi="Bahnschrift" w:cs="Calibri"/>
          <w:sz w:val="24"/>
          <w:szCs w:val="24"/>
        </w:rPr>
        <w:t>Integrado,  Cadastro</w:t>
      </w:r>
      <w:proofErr w:type="gramEnd"/>
      <w:r>
        <w:rPr>
          <w:rFonts w:ascii="Bahnschrift" w:eastAsia="Calibri" w:hAnsi="Bahnschrift" w:cs="Calibri"/>
          <w:sz w:val="24"/>
          <w:szCs w:val="24"/>
        </w:rPr>
        <w:t xml:space="preserve"> Nacional de Empresas Inidôneas e Suspensas (CEIS) e  Cadastro Nacional de Empresas Punidas (CNEP).</w:t>
      </w:r>
    </w:p>
    <w:p w:rsidR="00E63EA7" w:rsidRDefault="00F15A20" w:rsidP="00990F2E">
      <w:pPr>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b/>
          <w:bCs/>
          <w:sz w:val="24"/>
          <w:szCs w:val="24"/>
        </w:rPr>
        <w:t xml:space="preserve">12.1.1. </w:t>
      </w:r>
      <w:r>
        <w:rPr>
          <w:rFonts w:ascii="Bahnschrift" w:hAnsi="Bahnschrift" w:cs="Calibri"/>
          <w:sz w:val="24"/>
          <w:szCs w:val="24"/>
        </w:rPr>
        <w:t xml:space="preserve">A inscrição </w:t>
      </w:r>
      <w:r>
        <w:rPr>
          <w:rFonts w:ascii="Bahnschrift" w:hAnsi="Bahnschrift" w:cs="Calibri"/>
          <w:color w:val="000000" w:themeColor="text1"/>
          <w:sz w:val="24"/>
          <w:szCs w:val="24"/>
        </w:rPr>
        <w:t>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12.1.2.</w:t>
      </w:r>
      <w:r>
        <w:rPr>
          <w:rFonts w:ascii="Bahnschrift" w:hAnsi="Bahnschrift" w:cs="Calibri"/>
          <w:sz w:val="24"/>
          <w:szCs w:val="24"/>
        </w:rPr>
        <w:t xml:space="preserve"> A consulta aos cadastros será realizada em nome da empresa licitante e também de seu sócio majoritário, nos termos do art.12 da Lei nº 8.429, de 1992.</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12.1.3.</w:t>
      </w:r>
      <w:r>
        <w:rPr>
          <w:rFonts w:ascii="Bahnschrift" w:hAnsi="Bahnschrift" w:cs="Calibri"/>
          <w:sz w:val="24"/>
          <w:szCs w:val="24"/>
        </w:rPr>
        <w:t xml:space="preserve"> Caso reste configurada a ocorrência de alguma das vedações elencadas no item 3.3 deste edital, será declarado o impedimento de sua participação na presente licitação, devendo o </w:t>
      </w:r>
      <w:r w:rsidR="00E83747">
        <w:rPr>
          <w:rFonts w:ascii="Bahnschrift" w:hAnsi="Bahnschrift" w:cs="Calibri"/>
          <w:sz w:val="24"/>
          <w:szCs w:val="24"/>
        </w:rPr>
        <w:t>Pregoeiro</w:t>
      </w:r>
      <w:r>
        <w:rPr>
          <w:rFonts w:ascii="Bahnschrift" w:hAnsi="Bahnschrift" w:cs="Calibri"/>
          <w:sz w:val="24"/>
          <w:szCs w:val="24"/>
        </w:rPr>
        <w:t xml:space="preserve"> repetir este procedimento, convocando as licitantes subsequentes, de acordo com a ordem de classificação.</w:t>
      </w:r>
    </w:p>
    <w:p w:rsidR="00E63EA7" w:rsidRDefault="00F15A20" w:rsidP="00990F2E">
      <w:pPr>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b/>
          <w:bCs/>
          <w:sz w:val="24"/>
          <w:szCs w:val="24"/>
        </w:rPr>
        <w:t>12.2.</w:t>
      </w:r>
      <w:r>
        <w:rPr>
          <w:rFonts w:ascii="Bahnschrift" w:hAnsi="Bahnschrift" w:cs="Calibri"/>
          <w:sz w:val="24"/>
          <w:szCs w:val="24"/>
        </w:rPr>
        <w:t xml:space="preserve"> A licitante </w:t>
      </w:r>
      <w:r>
        <w:rPr>
          <w:rFonts w:ascii="Bahnschrift" w:hAnsi="Bahnschrift" w:cs="Calibri"/>
          <w:color w:val="000000" w:themeColor="text1"/>
          <w:sz w:val="24"/>
          <w:szCs w:val="24"/>
        </w:rPr>
        <w:t>classificada provisoriamente em primeiro lugar será convocada para apresentar a PROPOSTA DE PREÇO ADEQUADA AO ÚLTIMO LANCE, devidamente preenchida na forma do Modelo de Proposta de Preços (Anexo I do TR), bem como os DOCUMENTOS EXIGIDOS PARA A HABILITAÇÃO DIGITALIZADOS, para fins de exame de aceitabilidade do preço e de sua habilitação.</w:t>
      </w:r>
    </w:p>
    <w:p w:rsidR="00E63EA7" w:rsidRDefault="00F15A20" w:rsidP="00990F2E">
      <w:pPr>
        <w:spacing w:before="120" w:after="120" w:line="360" w:lineRule="auto"/>
        <w:ind w:left="284" w:right="-1"/>
        <w:jc w:val="both"/>
        <w:rPr>
          <w:rFonts w:ascii="Bahnschrift" w:hAnsi="Bahnschrift" w:cs="Calibri"/>
          <w:sz w:val="24"/>
          <w:szCs w:val="24"/>
        </w:rPr>
      </w:pPr>
      <w:r w:rsidRPr="00F575BC">
        <w:rPr>
          <w:rFonts w:ascii="Bahnschrift" w:hAnsi="Bahnschrift" w:cs="Calibri"/>
          <w:b/>
          <w:sz w:val="24"/>
          <w:szCs w:val="24"/>
        </w:rPr>
        <w:t>12.3</w:t>
      </w:r>
      <w:r w:rsidRPr="00F575BC">
        <w:rPr>
          <w:rFonts w:ascii="Bahnschrift" w:hAnsi="Bahnschrift" w:cs="Calibri"/>
          <w:sz w:val="24"/>
          <w:szCs w:val="24"/>
        </w:rPr>
        <w:t>. Os documentos deverão ser incluídos no Sistema no prazo de 02 (duas) horas corridas, contado</w:t>
      </w:r>
      <w:r>
        <w:rPr>
          <w:rFonts w:ascii="Bahnschrift" w:hAnsi="Bahnschrift" w:cs="Calibri"/>
          <w:sz w:val="24"/>
          <w:szCs w:val="24"/>
        </w:rPr>
        <w:t xml:space="preserve"> a partir da convocação do </w:t>
      </w:r>
      <w:r w:rsidR="00E83747">
        <w:rPr>
          <w:rFonts w:ascii="Bahnschrift" w:hAnsi="Bahnschrift" w:cs="Calibri"/>
          <w:sz w:val="24"/>
          <w:szCs w:val="24"/>
        </w:rPr>
        <w:t>Pregoeiro</w:t>
      </w:r>
      <w:r>
        <w:rPr>
          <w:rFonts w:ascii="Bahnschrift" w:hAnsi="Bahnschrift" w:cs="Calibri"/>
          <w:sz w:val="24"/>
          <w:szCs w:val="24"/>
        </w:rPr>
        <w:t>.</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lastRenderedPageBreak/>
        <w:t>12.4.</w:t>
      </w:r>
      <w:r>
        <w:rPr>
          <w:rFonts w:ascii="Bahnschrift" w:hAnsi="Bahnschrift" w:cs="Calibri"/>
          <w:sz w:val="24"/>
          <w:szCs w:val="24"/>
        </w:rPr>
        <w:t xml:space="preserve"> O prazo de que trata o item 12.3 poderá ser prorrogado por igual período, antes do término do prazo originalmente previsto, mediante solicitação da licitante ou de ofício, a critério do </w:t>
      </w:r>
      <w:r w:rsidR="00E83747">
        <w:rPr>
          <w:rFonts w:ascii="Bahnschrift" w:hAnsi="Bahnschrift" w:cs="Calibri"/>
          <w:sz w:val="24"/>
          <w:szCs w:val="24"/>
        </w:rPr>
        <w:t>Pregoeiro</w:t>
      </w:r>
      <w:r>
        <w:rPr>
          <w:rFonts w:ascii="Bahnschrift" w:hAnsi="Bahnschrift" w:cs="Calibri"/>
          <w:sz w:val="24"/>
          <w:szCs w:val="24"/>
        </w:rPr>
        <w:t xml:space="preserve">. </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 xml:space="preserve">12.5. </w:t>
      </w:r>
      <w:r>
        <w:rPr>
          <w:rFonts w:ascii="Bahnschrift" w:hAnsi="Bahnschrift" w:cs="Calibri"/>
          <w:sz w:val="24"/>
          <w:szCs w:val="24"/>
        </w:rPr>
        <w:t>Recomenda-se que as licitantes iniciem a sessão de abertura da licitação com todos os documentos necessários à classificação/habilitação previamente digitalizados.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12.6.</w:t>
      </w:r>
      <w:r>
        <w:rPr>
          <w:rFonts w:ascii="Bahnschrift" w:hAnsi="Bahnschrift" w:cs="Calibri"/>
          <w:sz w:val="24"/>
          <w:szCs w:val="24"/>
        </w:rPr>
        <w:t xml:space="preserve"> A licitante responsabilizar-se-á pela documentação encaminhada, assumindo como verdadeiras suas propostas, declarações e atestados.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12.7.</w:t>
      </w:r>
      <w:r>
        <w:rPr>
          <w:rFonts w:ascii="Bahnschrift" w:hAnsi="Bahnschrift" w:cs="Calibri"/>
          <w:sz w:val="24"/>
          <w:szCs w:val="24"/>
        </w:rPr>
        <w:t xml:space="preserve"> Os arquivos encaminhados deverão estar legíveis.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12.8.</w:t>
      </w:r>
      <w:r>
        <w:rPr>
          <w:rFonts w:ascii="Bahnschrift" w:hAnsi="Bahnschrift" w:cs="Calibri"/>
          <w:sz w:val="24"/>
          <w:szCs w:val="24"/>
        </w:rPr>
        <w:t xml:space="preserve"> Caberá à licitante confirmar o recebimento pelo </w:t>
      </w:r>
      <w:r w:rsidR="00E83747">
        <w:rPr>
          <w:rFonts w:ascii="Bahnschrift" w:hAnsi="Bahnschrift" w:cs="Calibri"/>
          <w:sz w:val="24"/>
          <w:szCs w:val="24"/>
        </w:rPr>
        <w:t>Pregoeiro</w:t>
      </w:r>
      <w:r>
        <w:rPr>
          <w:rFonts w:ascii="Bahnschrift" w:hAnsi="Bahnschrift" w:cs="Calibri"/>
          <w:sz w:val="24"/>
          <w:szCs w:val="24"/>
        </w:rPr>
        <w:t xml:space="preserve"> dos documentos encaminhados pelo sistema, responsabilizando-se pelo ônus decorrente da perda de negócios causada pela inobservância de quaisquer mensagens emitidas pelo </w:t>
      </w:r>
      <w:r w:rsidR="00E83747">
        <w:rPr>
          <w:rFonts w:ascii="Bahnschrift" w:hAnsi="Bahnschrift" w:cs="Calibri"/>
          <w:sz w:val="24"/>
          <w:szCs w:val="24"/>
        </w:rPr>
        <w:t>Pregoeiro</w:t>
      </w:r>
      <w:r>
        <w:rPr>
          <w:rFonts w:ascii="Bahnschrift" w:hAnsi="Bahnschrift" w:cs="Calibri"/>
          <w:sz w:val="24"/>
          <w:szCs w:val="24"/>
        </w:rPr>
        <w:t xml:space="preserve"> no sistema.</w:t>
      </w:r>
    </w:p>
    <w:p w:rsidR="00E63EA7" w:rsidRDefault="00F15A20" w:rsidP="00990F2E">
      <w:pPr>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b/>
          <w:bCs/>
          <w:sz w:val="24"/>
          <w:szCs w:val="24"/>
        </w:rPr>
        <w:t>12.9.</w:t>
      </w:r>
      <w:r>
        <w:rPr>
          <w:rFonts w:ascii="Bahnschrift" w:hAnsi="Bahnschrift" w:cs="Calibri"/>
          <w:sz w:val="24"/>
          <w:szCs w:val="24"/>
        </w:rPr>
        <w:t xml:space="preserve"> A licitante que abandonar o certame, deixando de encaminhar a proposta e/ou documentos de habilitação </w:t>
      </w:r>
      <w:r>
        <w:rPr>
          <w:rFonts w:ascii="Bahnschrift" w:hAnsi="Bahnschrift" w:cs="Calibri"/>
          <w:color w:val="000000" w:themeColor="text1"/>
          <w:sz w:val="24"/>
          <w:szCs w:val="24"/>
        </w:rPr>
        <w:t xml:space="preserve">DIGITALIZADOS, no todo ou em parte, no prazo previsto no </w:t>
      </w:r>
      <w:r>
        <w:rPr>
          <w:rFonts w:ascii="Bahnschrift" w:hAnsi="Bahnschrift" w:cs="Calibri"/>
          <w:sz w:val="24"/>
          <w:szCs w:val="24"/>
        </w:rPr>
        <w:t xml:space="preserve">item 12.3, será </w:t>
      </w:r>
      <w:r>
        <w:rPr>
          <w:rFonts w:ascii="Bahnschrift" w:hAnsi="Bahnschrift" w:cs="Calibri"/>
          <w:color w:val="000000" w:themeColor="text1"/>
          <w:sz w:val="24"/>
          <w:szCs w:val="24"/>
        </w:rPr>
        <w:t>desclassificada ou inabilitada do certame, conforme o caso, e sujeitar-se-á às sanções previstas neste Edital.</w:t>
      </w:r>
    </w:p>
    <w:p w:rsidR="00E63EA7" w:rsidRDefault="00F15A20" w:rsidP="00990F2E">
      <w:pPr>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b/>
          <w:bCs/>
          <w:sz w:val="24"/>
          <w:szCs w:val="24"/>
        </w:rPr>
        <w:t>12.10.</w:t>
      </w:r>
      <w:r>
        <w:rPr>
          <w:rFonts w:ascii="Bahnschrift" w:hAnsi="Bahnschrift" w:cs="Calibri"/>
          <w:sz w:val="24"/>
          <w:szCs w:val="24"/>
        </w:rPr>
        <w:t xml:space="preserve"> A sessão </w:t>
      </w:r>
      <w:r>
        <w:rPr>
          <w:rFonts w:ascii="Bahnschrift" w:hAnsi="Bahnschrift" w:cs="Calibri"/>
          <w:color w:val="000000" w:themeColor="text1"/>
          <w:sz w:val="24"/>
          <w:szCs w:val="24"/>
        </w:rPr>
        <w:t xml:space="preserve">será suspensa para aguardo da proposta de preços e dos documentos de habilitação, cabendo ao </w:t>
      </w:r>
      <w:r w:rsidR="00E83747">
        <w:rPr>
          <w:rFonts w:ascii="Bahnschrift" w:hAnsi="Bahnschrift" w:cs="Calibri"/>
          <w:color w:val="000000" w:themeColor="text1"/>
          <w:sz w:val="24"/>
          <w:szCs w:val="24"/>
        </w:rPr>
        <w:t>Pregoeiro</w:t>
      </w:r>
      <w:r>
        <w:rPr>
          <w:rFonts w:ascii="Bahnschrift" w:hAnsi="Bahnschrift" w:cs="Calibri"/>
          <w:color w:val="000000" w:themeColor="text1"/>
          <w:sz w:val="24"/>
          <w:szCs w:val="24"/>
        </w:rPr>
        <w:t xml:space="preserve"> informar, através do sistema eletrônico, a data e o horário para retomada da licitação e divulgação da aceitabilidade da proposta e do resultado da habilitação.</w:t>
      </w:r>
    </w:p>
    <w:bookmarkEnd w:id="20"/>
    <w:bookmarkEnd w:id="21"/>
    <w:p w:rsidR="00E63EA7" w:rsidRDefault="00F15A20" w:rsidP="00990F2E">
      <w:pPr>
        <w:spacing w:before="360" w:after="120" w:line="360" w:lineRule="auto"/>
        <w:ind w:left="284" w:right="-1"/>
        <w:jc w:val="both"/>
        <w:rPr>
          <w:rFonts w:ascii="Bahnschrift" w:hAnsi="Bahnschrift" w:cs="Calibri"/>
          <w:sz w:val="24"/>
          <w:szCs w:val="24"/>
        </w:rPr>
      </w:pPr>
      <w:r>
        <w:rPr>
          <w:noProof/>
          <w:lang w:eastAsia="pt-BR"/>
        </w:rPr>
        <mc:AlternateContent>
          <mc:Choice Requires="wps">
            <w:drawing>
              <wp:inline distT="0" distB="2540" distL="0" distR="9525" wp14:anchorId="2DB962E6" wp14:editId="3C13D31E">
                <wp:extent cx="2990850" cy="495300"/>
                <wp:effectExtent l="0" t="0" r="0" b="0"/>
                <wp:docPr id="28" name="Forma15"/>
                <wp:cNvGraphicFramePr/>
                <a:graphic xmlns:a="http://schemas.openxmlformats.org/drawingml/2006/main">
                  <a:graphicData uri="http://schemas.microsoft.com/office/word/2010/wordprocessingShape">
                    <wps:wsp>
                      <wps:cNvSpPr/>
                      <wps:spPr>
                        <a:xfrm>
                          <a:off x="0" y="0"/>
                          <a:ext cx="2990850" cy="4953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13. DA ANÁLISE DA PROPOSTA</w:t>
                            </w:r>
                          </w:p>
                        </w:txbxContent>
                      </wps:txbx>
                      <wps:bodyPr anchor="ctr">
                        <a:noAutofit/>
                      </wps:bodyPr>
                    </wps:wsp>
                  </a:graphicData>
                </a:graphic>
              </wp:inline>
            </w:drawing>
          </mc:Choice>
          <mc:Fallback>
            <w:pict>
              <v:rect w14:anchorId="2DB962E6" id="Forma15" o:spid="_x0000_s1042" style="width:235.5pt;height:3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13. DA ANÁLISE DA PROPOSTA</w:t>
                      </w:r>
                    </w:p>
                  </w:txbxContent>
                </v:textbox>
                <w10:anchorlock/>
              </v:rect>
            </w:pict>
          </mc:Fallback>
        </mc:AlternateContent>
      </w:r>
    </w:p>
    <w:p w:rsidR="00E63EA7" w:rsidRDefault="00F15A20" w:rsidP="00990F2E">
      <w:pPr>
        <w:pStyle w:val="Standard"/>
        <w:spacing w:before="120" w:after="120" w:line="360" w:lineRule="auto"/>
        <w:ind w:left="284" w:right="-1"/>
        <w:jc w:val="both"/>
        <w:rPr>
          <w:rFonts w:ascii="Bahnschrift" w:eastAsia="Times New Roman" w:hAnsi="Bahnschrift" w:cstheme="minorHAnsi"/>
          <w:sz w:val="24"/>
          <w:szCs w:val="24"/>
        </w:rPr>
      </w:pPr>
      <w:r>
        <w:rPr>
          <w:rFonts w:ascii="Bahnschrift" w:eastAsia="Times New Roman" w:hAnsi="Bahnschrift" w:cstheme="minorHAnsi"/>
          <w:b/>
          <w:bCs/>
          <w:sz w:val="24"/>
          <w:szCs w:val="24"/>
        </w:rPr>
        <w:t xml:space="preserve">13.1. </w:t>
      </w:r>
      <w:r>
        <w:rPr>
          <w:rFonts w:ascii="Bahnschrift" w:eastAsia="Times New Roman" w:hAnsi="Bahnschrift" w:cstheme="minorHAnsi"/>
          <w:sz w:val="24"/>
          <w:szCs w:val="24"/>
        </w:rPr>
        <w:t xml:space="preserve">O </w:t>
      </w:r>
      <w:r w:rsidR="00E83747">
        <w:rPr>
          <w:rFonts w:ascii="Bahnschrift" w:eastAsia="Times New Roman" w:hAnsi="Bahnschrift" w:cstheme="minorHAnsi"/>
          <w:sz w:val="24"/>
          <w:szCs w:val="24"/>
        </w:rPr>
        <w:t>Pregoeiro</w:t>
      </w:r>
      <w:r>
        <w:rPr>
          <w:rFonts w:ascii="Bahnschrift" w:eastAsia="Times New Roman" w:hAnsi="Bahnschrift" w:cstheme="minorHAnsi"/>
          <w:sz w:val="24"/>
          <w:szCs w:val="24"/>
        </w:rPr>
        <w:t xml:space="preserve"> examinará a proposta mais bem classificada quanto à compatibilidade do preço ofertado com o valor estimado e à compatibilidade do objeto com as especificações técnicas do edital.</w:t>
      </w:r>
    </w:p>
    <w:p w:rsidR="00E63EA7" w:rsidRDefault="00F15A20" w:rsidP="00990F2E">
      <w:pPr>
        <w:tabs>
          <w:tab w:val="left" w:pos="0"/>
          <w:tab w:val="left" w:pos="7655"/>
        </w:tabs>
        <w:spacing w:before="120" w:after="120" w:line="360" w:lineRule="auto"/>
        <w:ind w:left="284" w:right="-1"/>
        <w:jc w:val="both"/>
        <w:textAlignment w:val="baseline"/>
        <w:rPr>
          <w:rFonts w:ascii="Bahnschrift" w:eastAsia="Times New Roman" w:hAnsi="Bahnschrift" w:cstheme="minorHAnsi"/>
          <w:sz w:val="24"/>
          <w:szCs w:val="24"/>
          <w:lang w:eastAsia="zh-CN"/>
        </w:rPr>
      </w:pPr>
      <w:r>
        <w:rPr>
          <w:rFonts w:ascii="Bahnschrift" w:eastAsia="Times New Roman" w:hAnsi="Bahnschrift" w:cstheme="minorHAnsi"/>
          <w:b/>
          <w:bCs/>
          <w:sz w:val="24"/>
          <w:szCs w:val="24"/>
          <w:lang w:eastAsia="zh-CN"/>
        </w:rPr>
        <w:lastRenderedPageBreak/>
        <w:t xml:space="preserve">13.1.1. </w:t>
      </w:r>
      <w:r>
        <w:rPr>
          <w:rFonts w:ascii="Bahnschrift" w:eastAsia="Times New Roman" w:hAnsi="Bahnschrift" w:cstheme="minorHAnsi"/>
          <w:sz w:val="24"/>
          <w:szCs w:val="24"/>
          <w:lang w:eastAsia="zh-CN"/>
        </w:rPr>
        <w:t xml:space="preserve">O </w:t>
      </w:r>
      <w:r w:rsidR="00E83747">
        <w:rPr>
          <w:rFonts w:ascii="Bahnschrift" w:eastAsia="Times New Roman" w:hAnsi="Bahnschrift" w:cstheme="minorHAnsi"/>
          <w:sz w:val="24"/>
          <w:szCs w:val="24"/>
          <w:lang w:eastAsia="zh-CN"/>
        </w:rPr>
        <w:t>Pregoeiro</w:t>
      </w:r>
      <w:r>
        <w:rPr>
          <w:rFonts w:ascii="Bahnschrift" w:eastAsia="Times New Roman" w:hAnsi="Bahnschrift" w:cstheme="minorHAnsi"/>
          <w:sz w:val="24"/>
          <w:szCs w:val="24"/>
          <w:lang w:eastAsia="zh-CN"/>
        </w:rPr>
        <w:t xml:space="preserve"> poderá solicitar parecer de técnicos pertencentes ao quadro de pessoal do Estado de Pernambuco ou de pessoas físicas ou jurídicas com a expertise necessária, contratados para este fim.</w:t>
      </w:r>
    </w:p>
    <w:p w:rsidR="00E63EA7" w:rsidRDefault="00F15A20" w:rsidP="00990F2E">
      <w:pPr>
        <w:tabs>
          <w:tab w:val="left" w:pos="1135"/>
          <w:tab w:val="center" w:pos="4252"/>
          <w:tab w:val="right" w:pos="8504"/>
        </w:tabs>
        <w:suppressAutoHyphens w:val="0"/>
        <w:spacing w:before="120" w:after="120" w:line="360" w:lineRule="auto"/>
        <w:ind w:left="284" w:right="-1"/>
        <w:jc w:val="both"/>
        <w:rPr>
          <w:rFonts w:ascii="Bahnschrift" w:eastAsia="SimSun" w:hAnsi="Bahnschrift" w:cstheme="minorHAnsi"/>
          <w:sz w:val="24"/>
          <w:szCs w:val="24"/>
          <w:lang w:eastAsia="zh-CN"/>
        </w:rPr>
      </w:pPr>
      <w:r>
        <w:rPr>
          <w:rFonts w:ascii="Bahnschrift" w:eastAsia="SimSun" w:hAnsi="Bahnschrift" w:cstheme="minorHAnsi"/>
          <w:b/>
          <w:bCs/>
          <w:sz w:val="24"/>
          <w:szCs w:val="24"/>
          <w:lang w:eastAsia="zh-CN"/>
        </w:rPr>
        <w:t>13.2.</w:t>
      </w:r>
      <w:bookmarkStart w:id="22" w:name="_Hlk128572243"/>
      <w:r>
        <w:rPr>
          <w:rFonts w:ascii="Bahnschrift" w:eastAsia="SimSun" w:hAnsi="Bahnschrift" w:cstheme="minorHAnsi"/>
          <w:b/>
          <w:bCs/>
          <w:sz w:val="24"/>
          <w:szCs w:val="24"/>
          <w:lang w:eastAsia="zh-CN"/>
        </w:rPr>
        <w:t xml:space="preserve"> </w:t>
      </w:r>
      <w:r>
        <w:rPr>
          <w:rFonts w:ascii="Bahnschrift" w:eastAsia="SimSun" w:hAnsi="Bahnschrift" w:cstheme="minorHAnsi"/>
          <w:sz w:val="24"/>
          <w:szCs w:val="24"/>
          <w:lang w:eastAsia="zh-CN"/>
        </w:rPr>
        <w:t>Eventuais falhas formais ou materiais da proposta, como erros no preenchimento da planilha ou outros que não impedem a caracterização do objeto e a prestação dos serviços nos termos desta licitação, não constituem motivo para a desclassificação da proposta e deverão ser corrigidos pela licitante.</w:t>
      </w:r>
    </w:p>
    <w:p w:rsidR="00E63EA7" w:rsidRDefault="00F15A20" w:rsidP="00990F2E">
      <w:pPr>
        <w:tabs>
          <w:tab w:val="left" w:pos="1135"/>
          <w:tab w:val="center" w:pos="4252"/>
          <w:tab w:val="right" w:pos="8504"/>
        </w:tabs>
        <w:suppressAutoHyphens w:val="0"/>
        <w:spacing w:before="120" w:after="120" w:line="360" w:lineRule="auto"/>
        <w:ind w:left="284" w:right="-1"/>
        <w:jc w:val="both"/>
        <w:rPr>
          <w:rFonts w:ascii="Bahnschrift" w:eastAsia="SimSun" w:hAnsi="Bahnschrift" w:cstheme="minorHAnsi"/>
          <w:sz w:val="24"/>
          <w:szCs w:val="24"/>
          <w:lang w:eastAsia="zh-CN"/>
        </w:rPr>
      </w:pPr>
      <w:r>
        <w:rPr>
          <w:rFonts w:ascii="Bahnschrift" w:eastAsia="SimSun" w:hAnsi="Bahnschrift" w:cstheme="minorHAnsi"/>
          <w:b/>
          <w:bCs/>
          <w:sz w:val="24"/>
          <w:szCs w:val="24"/>
          <w:lang w:eastAsia="zh-CN"/>
        </w:rPr>
        <w:t>13.2.1.</w:t>
      </w:r>
      <w:r>
        <w:rPr>
          <w:rFonts w:ascii="Bahnschrift" w:eastAsia="SimSun" w:hAnsi="Bahnschrift" w:cstheme="minorHAnsi"/>
          <w:sz w:val="24"/>
          <w:szCs w:val="24"/>
          <w:lang w:eastAsia="zh-CN"/>
        </w:rPr>
        <w:t xml:space="preserve"> Os ajustes da proposta não poderão implicar alteração de sua substância nem aumento do seu valor global.</w:t>
      </w:r>
    </w:p>
    <w:p w:rsidR="00E63EA7" w:rsidRDefault="00F15A20" w:rsidP="00990F2E">
      <w:pPr>
        <w:tabs>
          <w:tab w:val="center" w:pos="4252"/>
          <w:tab w:val="right" w:pos="8504"/>
        </w:tabs>
        <w:suppressAutoHyphens w:val="0"/>
        <w:spacing w:before="120" w:after="120" w:line="360" w:lineRule="auto"/>
        <w:ind w:left="284" w:right="-1"/>
        <w:jc w:val="both"/>
        <w:rPr>
          <w:rFonts w:ascii="Bahnschrift" w:eastAsia="SimSun" w:hAnsi="Bahnschrift" w:cstheme="minorHAnsi"/>
          <w:sz w:val="24"/>
          <w:szCs w:val="24"/>
          <w:lang w:eastAsia="zh-CN"/>
        </w:rPr>
      </w:pPr>
      <w:r>
        <w:rPr>
          <w:rFonts w:ascii="Bahnschrift" w:eastAsia="SimSun" w:hAnsi="Bahnschrift" w:cstheme="minorHAnsi"/>
          <w:b/>
          <w:bCs/>
          <w:sz w:val="24"/>
          <w:szCs w:val="24"/>
          <w:lang w:eastAsia="zh-CN"/>
        </w:rPr>
        <w:t xml:space="preserve">13.2.2. </w:t>
      </w:r>
      <w:r>
        <w:rPr>
          <w:rFonts w:ascii="Bahnschrift" w:eastAsia="SimSun" w:hAnsi="Bahnschrift" w:cstheme="minorHAnsi"/>
          <w:sz w:val="24"/>
          <w:szCs w:val="24"/>
          <w:lang w:eastAsia="zh-CN"/>
        </w:rPr>
        <w:t>Considera-se erro no preenchimento da planilha passível de correção a indicação de recolhimento de impostos e contribuições na forma do Simples Nacional, quando não cabível esse regime.</w:t>
      </w:r>
    </w:p>
    <w:p w:rsidR="00E63EA7" w:rsidRDefault="00F15A20" w:rsidP="00990F2E">
      <w:pPr>
        <w:tabs>
          <w:tab w:val="center" w:pos="4252"/>
          <w:tab w:val="right" w:pos="8504"/>
        </w:tabs>
        <w:suppressAutoHyphens w:val="0"/>
        <w:spacing w:before="120" w:after="120" w:line="360" w:lineRule="auto"/>
        <w:ind w:left="284" w:right="-1"/>
        <w:jc w:val="both"/>
        <w:rPr>
          <w:rFonts w:ascii="Bahnschrift" w:eastAsia="SimSun" w:hAnsi="Bahnschrift" w:cstheme="minorHAnsi"/>
          <w:sz w:val="24"/>
          <w:szCs w:val="24"/>
          <w:lang w:eastAsia="zh-CN"/>
        </w:rPr>
      </w:pPr>
      <w:r>
        <w:rPr>
          <w:rFonts w:ascii="Bahnschrift" w:eastAsia="SimSun" w:hAnsi="Bahnschrift" w:cstheme="minorHAnsi"/>
          <w:b/>
          <w:bCs/>
          <w:sz w:val="24"/>
          <w:szCs w:val="24"/>
          <w:lang w:eastAsia="zh-CN"/>
        </w:rPr>
        <w:t xml:space="preserve">13.2.3. </w:t>
      </w:r>
      <w:r>
        <w:rPr>
          <w:rFonts w:ascii="Bahnschrift" w:eastAsia="SimSun" w:hAnsi="Bahnschrift" w:cstheme="minorHAnsi"/>
          <w:sz w:val="24"/>
          <w:szCs w:val="24"/>
          <w:lang w:eastAsia="zh-CN"/>
        </w:rPr>
        <w:t xml:space="preserve">O </w:t>
      </w:r>
      <w:r w:rsidR="00E83747">
        <w:rPr>
          <w:rFonts w:ascii="Bahnschrift" w:eastAsia="SimSun" w:hAnsi="Bahnschrift" w:cstheme="minorHAnsi"/>
          <w:sz w:val="24"/>
          <w:szCs w:val="24"/>
          <w:lang w:eastAsia="zh-CN"/>
        </w:rPr>
        <w:t>Pregoeiro</w:t>
      </w:r>
      <w:r>
        <w:rPr>
          <w:rFonts w:ascii="Bahnschrift" w:eastAsia="SimSun" w:hAnsi="Bahnschrift" w:cstheme="minorHAnsi"/>
          <w:sz w:val="24"/>
          <w:szCs w:val="24"/>
          <w:lang w:eastAsia="zh-CN"/>
        </w:rPr>
        <w:t xml:space="preserve"> poderá fixar prazo para o reenvio do anexo contendo a proposta ajustada quando o preço total ofertado for aceitável, mas os preços unitários que o compõem necessitarem de ajustes para adequação aos valores estimados.</w:t>
      </w:r>
    </w:p>
    <w:p w:rsidR="00E63EA7" w:rsidRDefault="00F15A20" w:rsidP="00990F2E">
      <w:pPr>
        <w:spacing w:before="120" w:after="120" w:line="360" w:lineRule="auto"/>
        <w:ind w:left="284" w:right="-1"/>
        <w:jc w:val="both"/>
        <w:rPr>
          <w:rFonts w:ascii="Bahnschrift" w:hAnsi="Bahnschrift" w:cstheme="minorHAnsi"/>
          <w:sz w:val="24"/>
          <w:szCs w:val="24"/>
        </w:rPr>
      </w:pPr>
      <w:bookmarkStart w:id="23" w:name="_Hlk132641700"/>
      <w:r>
        <w:rPr>
          <w:rFonts w:ascii="Bahnschrift" w:hAnsi="Bahnschrift" w:cs="Calibri"/>
          <w:b/>
          <w:bCs/>
          <w:iCs/>
          <w:sz w:val="24"/>
          <w:szCs w:val="24"/>
        </w:rPr>
        <w:t>13.</w:t>
      </w:r>
      <w:r>
        <w:rPr>
          <w:rFonts w:ascii="Bahnschrift" w:hAnsi="Bahnschrift" w:cs="Calibri"/>
          <w:b/>
          <w:iCs/>
          <w:sz w:val="24"/>
          <w:szCs w:val="24"/>
        </w:rPr>
        <w:t>2.4.</w:t>
      </w:r>
      <w:r>
        <w:rPr>
          <w:rFonts w:ascii="Bahnschrift" w:hAnsi="Bahnschrift" w:cs="Calibri"/>
          <w:iCs/>
          <w:sz w:val="24"/>
          <w:szCs w:val="24"/>
        </w:rPr>
        <w:t xml:space="preserve"> </w:t>
      </w:r>
      <w:r>
        <w:rPr>
          <w:rFonts w:ascii="Bahnschrift" w:hAnsi="Bahnschrift" w:cstheme="minorHAnsi"/>
          <w:sz w:val="24"/>
          <w:szCs w:val="24"/>
        </w:rPr>
        <w:t>No caso de discrepância entre valores grafados em algarismos e por extenso, prevalecerá o valor por extenso</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Calibri"/>
          <w:b/>
          <w:iCs/>
          <w:sz w:val="24"/>
          <w:szCs w:val="24"/>
        </w:rPr>
        <w:t>13.2.5</w:t>
      </w:r>
      <w:r>
        <w:rPr>
          <w:rFonts w:ascii="Bahnschrift" w:hAnsi="Bahnschrift" w:cs="Calibri"/>
          <w:iCs/>
          <w:sz w:val="24"/>
          <w:szCs w:val="24"/>
        </w:rPr>
        <w:t xml:space="preserve">. </w:t>
      </w:r>
      <w:r>
        <w:rPr>
          <w:rFonts w:ascii="Bahnschrift" w:hAnsi="Bahnschrift" w:cstheme="minorHAnsi"/>
          <w:sz w:val="24"/>
          <w:szCs w:val="24"/>
        </w:rPr>
        <w:t>No caso de erro de multiplicação do preço unitário pela quantidade correspondente, o produto será retificado, mantendo-se inalterados o preço unitário e a quantidade.</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t>13.2.6.</w:t>
      </w:r>
      <w:r>
        <w:rPr>
          <w:rFonts w:ascii="Bahnschrift" w:hAnsi="Bahnschrift" w:cstheme="minorHAnsi"/>
          <w:sz w:val="24"/>
          <w:szCs w:val="24"/>
        </w:rPr>
        <w:t xml:space="preserve"> No caso de erro de somatório, a adição será retificada, mantendo-se inalteradas as parcelas.</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13.2.7. </w:t>
      </w:r>
      <w:r>
        <w:rPr>
          <w:rFonts w:ascii="Bahnschrift" w:hAnsi="Bahnschrift" w:cstheme="minorHAnsi"/>
          <w:sz w:val="24"/>
          <w:szCs w:val="24"/>
        </w:rPr>
        <w:t>No caso de erros de transcrição das quantidades previstas para os serviços, o produto será corrigido devidamente, mantendo-se o preço unitário e se corrigindo a quantidade e o preço total.</w:t>
      </w:r>
      <w:bookmarkEnd w:id="23"/>
    </w:p>
    <w:bookmarkEnd w:id="22"/>
    <w:p w:rsidR="00E63EA7" w:rsidRDefault="00F15A20" w:rsidP="00990F2E">
      <w:pPr>
        <w:tabs>
          <w:tab w:val="left" w:pos="851"/>
          <w:tab w:val="left" w:pos="1277"/>
        </w:tabs>
        <w:spacing w:before="120" w:after="120" w:line="360" w:lineRule="auto"/>
        <w:ind w:left="284" w:right="-1"/>
        <w:jc w:val="both"/>
        <w:textAlignment w:val="baseline"/>
        <w:rPr>
          <w:rFonts w:ascii="Bahnschrift" w:eastAsia="Times New Roman" w:hAnsi="Bahnschrift" w:cstheme="minorHAnsi"/>
          <w:sz w:val="24"/>
          <w:szCs w:val="24"/>
          <w:lang w:eastAsia="zh-CN"/>
        </w:rPr>
      </w:pPr>
      <w:r>
        <w:rPr>
          <w:rFonts w:ascii="Bahnschrift" w:eastAsia="Times New Roman" w:hAnsi="Bahnschrift" w:cstheme="minorHAnsi"/>
          <w:b/>
          <w:bCs/>
          <w:sz w:val="24"/>
          <w:szCs w:val="24"/>
          <w:lang w:eastAsia="zh-CN"/>
        </w:rPr>
        <w:lastRenderedPageBreak/>
        <w:t>13.3.</w:t>
      </w:r>
      <w:r>
        <w:rPr>
          <w:rFonts w:ascii="Bahnschrift" w:eastAsia="Times New Roman" w:hAnsi="Bahnschrift" w:cstheme="minorHAnsi"/>
          <w:sz w:val="24"/>
          <w:szCs w:val="24"/>
          <w:lang w:eastAsia="zh-CN"/>
        </w:rPr>
        <w:t xml:space="preserve"> Na análise da proposta não se considerará qualquer oferta de vantagem não prevista neste Edital, inclusive financiamentos subsidiados ou a fundo perdido.</w:t>
      </w:r>
    </w:p>
    <w:p w:rsidR="00E63EA7" w:rsidRDefault="00F15A20" w:rsidP="00990F2E">
      <w:pPr>
        <w:tabs>
          <w:tab w:val="left" w:pos="851"/>
          <w:tab w:val="left" w:pos="1277"/>
        </w:tabs>
        <w:spacing w:before="120" w:after="120" w:line="360" w:lineRule="auto"/>
        <w:ind w:left="284" w:right="-1"/>
        <w:jc w:val="both"/>
        <w:textAlignment w:val="baseline"/>
        <w:rPr>
          <w:rFonts w:ascii="Bahnschrift" w:eastAsia="Times New Roman" w:hAnsi="Bahnschrift" w:cstheme="minorHAnsi"/>
          <w:sz w:val="24"/>
          <w:szCs w:val="24"/>
          <w:lang w:eastAsia="zh-CN"/>
        </w:rPr>
      </w:pPr>
      <w:r>
        <w:rPr>
          <w:rFonts w:ascii="Bahnschrift" w:eastAsia="Times New Roman" w:hAnsi="Bahnschrift" w:cstheme="minorHAnsi"/>
          <w:b/>
          <w:sz w:val="24"/>
          <w:szCs w:val="24"/>
          <w:lang w:eastAsia="zh-CN"/>
        </w:rPr>
        <w:t>13.4</w:t>
      </w:r>
      <w:r>
        <w:rPr>
          <w:rFonts w:ascii="Bahnschrift" w:eastAsia="Times New Roman" w:hAnsi="Bahnschrift" w:cstheme="minorHAnsi"/>
          <w:sz w:val="24"/>
          <w:szCs w:val="24"/>
          <w:lang w:eastAsia="zh-CN"/>
        </w:rPr>
        <w:t>. Serão desclassificadas as propostas que:</w:t>
      </w:r>
    </w:p>
    <w:p w:rsidR="00E63EA7" w:rsidRDefault="00F15A20" w:rsidP="00990F2E">
      <w:pPr>
        <w:tabs>
          <w:tab w:val="left" w:pos="851"/>
          <w:tab w:val="left" w:pos="1277"/>
        </w:tabs>
        <w:spacing w:before="120" w:after="120" w:line="360" w:lineRule="auto"/>
        <w:ind w:left="284" w:right="-1"/>
        <w:jc w:val="both"/>
        <w:textAlignment w:val="baseline"/>
        <w:rPr>
          <w:rFonts w:ascii="Bahnschrift" w:eastAsia="Times New Roman" w:hAnsi="Bahnschrift" w:cstheme="minorHAnsi"/>
          <w:sz w:val="24"/>
          <w:szCs w:val="24"/>
          <w:lang w:eastAsia="zh-CN"/>
        </w:rPr>
      </w:pPr>
      <w:r>
        <w:rPr>
          <w:rFonts w:ascii="Bahnschrift" w:eastAsia="Times New Roman" w:hAnsi="Bahnschrift" w:cstheme="minorHAnsi"/>
          <w:b/>
          <w:sz w:val="24"/>
          <w:szCs w:val="24"/>
          <w:lang w:eastAsia="zh-CN"/>
        </w:rPr>
        <w:t xml:space="preserve">a) </w:t>
      </w:r>
      <w:r>
        <w:rPr>
          <w:rFonts w:ascii="Bahnschrift" w:eastAsia="Bookman Old Style" w:hAnsi="Bahnschrift" w:cstheme="minorHAnsi"/>
          <w:sz w:val="24"/>
          <w:szCs w:val="24"/>
          <w:lang w:eastAsia="zh-CN"/>
        </w:rPr>
        <w:t>não obedeçam às especificações técnicas previstas neste Edital;</w:t>
      </w:r>
    </w:p>
    <w:p w:rsidR="00E63EA7" w:rsidRDefault="00F15A20" w:rsidP="00990F2E">
      <w:pPr>
        <w:tabs>
          <w:tab w:val="left" w:pos="851"/>
          <w:tab w:val="left" w:pos="1277"/>
        </w:tabs>
        <w:spacing w:before="120" w:after="120" w:line="360" w:lineRule="auto"/>
        <w:ind w:left="284" w:right="-1"/>
        <w:jc w:val="both"/>
        <w:textAlignment w:val="baseline"/>
        <w:rPr>
          <w:rFonts w:ascii="Bahnschrift" w:eastAsia="Times New Roman" w:hAnsi="Bahnschrift" w:cstheme="minorHAnsi"/>
          <w:sz w:val="24"/>
          <w:szCs w:val="24"/>
          <w:lang w:eastAsia="zh-CN"/>
        </w:rPr>
      </w:pPr>
      <w:r>
        <w:rPr>
          <w:rFonts w:ascii="Bahnschrift" w:eastAsia="Times New Roman" w:hAnsi="Bahnschrift" w:cstheme="minorHAnsi"/>
          <w:b/>
          <w:sz w:val="24"/>
          <w:szCs w:val="24"/>
          <w:lang w:eastAsia="zh-CN"/>
        </w:rPr>
        <w:t xml:space="preserve">b) </w:t>
      </w:r>
      <w:r>
        <w:rPr>
          <w:rFonts w:ascii="Bahnschrift" w:eastAsia="Bookman Old Style" w:hAnsi="Bahnschrift" w:cstheme="minorHAnsi"/>
          <w:sz w:val="24"/>
          <w:szCs w:val="24"/>
          <w:lang w:eastAsia="zh-CN"/>
        </w:rPr>
        <w:t xml:space="preserve">permaneçam com </w:t>
      </w:r>
      <w:r>
        <w:rPr>
          <w:rFonts w:ascii="Bahnschrift" w:eastAsia="SimSun" w:hAnsi="Bahnschrift" w:cstheme="minorHAnsi"/>
          <w:sz w:val="24"/>
          <w:szCs w:val="24"/>
          <w:lang w:eastAsia="zh-CN"/>
        </w:rPr>
        <w:t>valores unitários ou global superiores aos estimados</w:t>
      </w:r>
      <w:r>
        <w:rPr>
          <w:rFonts w:ascii="Bahnschrift" w:eastAsia="Bookman Old Style" w:hAnsi="Bahnschrift" w:cstheme="minorHAnsi"/>
          <w:sz w:val="24"/>
          <w:szCs w:val="24"/>
          <w:lang w:eastAsia="zh-CN"/>
        </w:rPr>
        <w:t>, após a negociação de que trata o item 11;</w:t>
      </w:r>
    </w:p>
    <w:p w:rsidR="00E63EA7" w:rsidRDefault="00F15A20" w:rsidP="00990F2E">
      <w:pPr>
        <w:widowControl w:val="0"/>
        <w:tabs>
          <w:tab w:val="left" w:pos="0"/>
        </w:tabs>
        <w:spacing w:before="120" w:after="120" w:line="360" w:lineRule="auto"/>
        <w:ind w:left="284" w:right="-1"/>
        <w:jc w:val="both"/>
        <w:textAlignment w:val="baseline"/>
        <w:rPr>
          <w:rFonts w:ascii="Bahnschrift" w:eastAsia="SimSun" w:hAnsi="Bahnschrift" w:cstheme="minorHAnsi"/>
          <w:sz w:val="24"/>
          <w:szCs w:val="24"/>
          <w:lang w:eastAsia="zh-CN" w:bidi="hi-IN"/>
        </w:rPr>
      </w:pPr>
      <w:r>
        <w:rPr>
          <w:rFonts w:ascii="Bahnschrift" w:eastAsia="SimSun" w:hAnsi="Bahnschrift" w:cstheme="minorHAnsi"/>
          <w:b/>
          <w:bCs/>
          <w:sz w:val="24"/>
          <w:szCs w:val="24"/>
          <w:lang w:eastAsia="zh-CN" w:bidi="hi-IN"/>
        </w:rPr>
        <w:t>c)</w:t>
      </w:r>
      <w:r>
        <w:rPr>
          <w:rFonts w:ascii="Bahnschrift" w:eastAsia="SimSun" w:hAnsi="Bahnschrift" w:cstheme="minorHAnsi"/>
          <w:sz w:val="24"/>
          <w:szCs w:val="24"/>
          <w:lang w:eastAsia="zh-CN" w:bidi="hi-IN"/>
        </w:rPr>
        <w:t xml:space="preserve"> contenham preços manifestamente inexequíveis ou não tenham sua exequibilidade demonstrada, quando exigido pela Administração;</w:t>
      </w:r>
    </w:p>
    <w:p w:rsidR="00E63EA7" w:rsidRDefault="00F15A20" w:rsidP="00990F2E">
      <w:pPr>
        <w:widowControl w:val="0"/>
        <w:tabs>
          <w:tab w:val="left" w:pos="-142"/>
          <w:tab w:val="left" w:pos="0"/>
        </w:tabs>
        <w:spacing w:before="120" w:after="120" w:line="360" w:lineRule="auto"/>
        <w:ind w:left="284" w:right="-1"/>
        <w:jc w:val="both"/>
        <w:textAlignment w:val="baseline"/>
        <w:rPr>
          <w:rFonts w:ascii="Bahnschrift" w:eastAsia="SimSun" w:hAnsi="Bahnschrift" w:cstheme="minorHAnsi"/>
          <w:sz w:val="24"/>
          <w:szCs w:val="24"/>
          <w:lang w:eastAsia="zh-CN" w:bidi="hi-IN"/>
        </w:rPr>
      </w:pPr>
      <w:r>
        <w:rPr>
          <w:rFonts w:ascii="Bahnschrift" w:eastAsia="Bookman Old Style" w:hAnsi="Bahnschrift" w:cstheme="minorHAnsi"/>
          <w:b/>
          <w:bCs/>
          <w:sz w:val="24"/>
          <w:szCs w:val="24"/>
          <w:lang w:eastAsia="zh-CN" w:bidi="hi-IN"/>
        </w:rPr>
        <w:t>d)</w:t>
      </w:r>
      <w:r>
        <w:rPr>
          <w:rFonts w:ascii="Bahnschrift" w:eastAsia="Bookman Old Style" w:hAnsi="Bahnschrift" w:cstheme="minorHAnsi"/>
          <w:sz w:val="24"/>
          <w:szCs w:val="24"/>
          <w:lang w:eastAsia="zh-CN" w:bidi="hi-IN"/>
        </w:rPr>
        <w:t xml:space="preserve"> apresentem vício ou desconformidade insanável com quaisquer outras exigências deste Edital;</w:t>
      </w:r>
    </w:p>
    <w:p w:rsidR="00E63EA7" w:rsidRDefault="00F15A20" w:rsidP="00990F2E">
      <w:pPr>
        <w:widowControl w:val="0"/>
        <w:tabs>
          <w:tab w:val="left" w:pos="-142"/>
          <w:tab w:val="left" w:pos="0"/>
        </w:tabs>
        <w:spacing w:before="120" w:after="120" w:line="360" w:lineRule="auto"/>
        <w:ind w:left="284" w:right="-1"/>
        <w:jc w:val="both"/>
        <w:textAlignment w:val="baseline"/>
        <w:rPr>
          <w:rFonts w:ascii="Bahnschrift" w:eastAsia="SimSun" w:hAnsi="Bahnschrift" w:cstheme="minorHAnsi"/>
          <w:sz w:val="24"/>
          <w:szCs w:val="24"/>
          <w:lang w:eastAsia="zh-CN" w:bidi="hi-IN"/>
        </w:rPr>
      </w:pPr>
      <w:r>
        <w:rPr>
          <w:rFonts w:ascii="Bahnschrift" w:eastAsia="SimSun" w:hAnsi="Bahnschrift" w:cstheme="minorHAnsi"/>
          <w:b/>
          <w:bCs/>
          <w:sz w:val="24"/>
          <w:szCs w:val="24"/>
          <w:lang w:eastAsia="zh-CN" w:bidi="hi-IN"/>
        </w:rPr>
        <w:t>e)</w:t>
      </w:r>
      <w:r>
        <w:rPr>
          <w:rFonts w:ascii="Bahnschrift" w:eastAsia="SimSun" w:hAnsi="Bahnschrift" w:cstheme="minorHAnsi"/>
          <w:sz w:val="24"/>
          <w:szCs w:val="24"/>
          <w:lang w:eastAsia="zh-CN" w:bidi="hi-IN"/>
        </w:rPr>
        <w:t xml:space="preserve"> contenham falhas, apontadas pelo </w:t>
      </w:r>
      <w:r w:rsidR="00E83747">
        <w:rPr>
          <w:rFonts w:ascii="Bahnschrift" w:eastAsia="SimSun" w:hAnsi="Bahnschrift" w:cstheme="minorHAnsi"/>
          <w:sz w:val="24"/>
          <w:szCs w:val="24"/>
          <w:lang w:eastAsia="zh-CN" w:bidi="hi-IN"/>
        </w:rPr>
        <w:t>pregoeiro</w:t>
      </w:r>
      <w:r>
        <w:rPr>
          <w:rFonts w:ascii="Bahnschrift" w:eastAsia="SimSun" w:hAnsi="Bahnschrift" w:cstheme="minorHAnsi"/>
          <w:sz w:val="24"/>
          <w:szCs w:val="24"/>
          <w:lang w:eastAsia="zh-CN" w:bidi="hi-IN"/>
        </w:rPr>
        <w:t>, não corrigidas nem justificadas, mesmo após a oportunidade de saneamento de que trata o item 16 deste Edital;</w:t>
      </w:r>
    </w:p>
    <w:p w:rsidR="00E63EA7" w:rsidRDefault="00F15A20" w:rsidP="00990F2E">
      <w:pPr>
        <w:widowControl w:val="0"/>
        <w:spacing w:before="120" w:after="120" w:line="360" w:lineRule="auto"/>
        <w:ind w:left="284" w:right="-1"/>
        <w:jc w:val="both"/>
        <w:textAlignment w:val="baseline"/>
        <w:rPr>
          <w:rFonts w:eastAsia="SimSun" w:cstheme="minorHAnsi"/>
          <w:color w:val="00000A"/>
          <w:lang w:eastAsia="zh-CN" w:bidi="hi-IN"/>
        </w:rPr>
      </w:pPr>
      <w:r>
        <w:rPr>
          <w:rFonts w:ascii="Bahnschrift" w:eastAsia="SimSun" w:hAnsi="Bahnschrift" w:cstheme="minorHAnsi"/>
          <w:b/>
          <w:bCs/>
          <w:sz w:val="24"/>
          <w:szCs w:val="24"/>
          <w:lang w:eastAsia="zh-CN" w:bidi="hi-IN"/>
        </w:rPr>
        <w:t>f)</w:t>
      </w:r>
      <w:r>
        <w:rPr>
          <w:rFonts w:ascii="Bahnschrift" w:eastAsia="SimSun" w:hAnsi="Bahnschrift" w:cstheme="minorHAnsi"/>
          <w:sz w:val="24"/>
          <w:szCs w:val="24"/>
          <w:lang w:eastAsia="zh-CN" w:bidi="hi-IN"/>
        </w:rPr>
        <w:t xml:space="preserve"> apresentem </w:t>
      </w:r>
      <w:r>
        <w:rPr>
          <w:rFonts w:ascii="Bahnschrift" w:eastAsia="SimSun" w:hAnsi="Bahnschrift" w:cstheme="minorHAnsi"/>
          <w:color w:val="00000A"/>
          <w:sz w:val="24"/>
          <w:szCs w:val="24"/>
          <w:lang w:eastAsia="zh-CN" w:bidi="hi-IN"/>
        </w:rPr>
        <w:t>valores simbólicos, irrisórios ou de valor zero, incompatíveis com os preços de mercado, exceto quando se referirem a materiais e instalações de propriedade da licitante, para os quais ela renuncie à parcela ou à totalidade de remuneração.</w:t>
      </w:r>
    </w:p>
    <w:p w:rsidR="00E63EA7" w:rsidRDefault="00F15A20" w:rsidP="00990F2E">
      <w:pPr>
        <w:pStyle w:val="Cabealho1"/>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13.5.</w:t>
      </w:r>
      <w:r>
        <w:rPr>
          <w:rFonts w:ascii="Bahnschrift" w:hAnsi="Bahnschrift" w:cstheme="minorHAnsi"/>
          <w:color w:val="auto"/>
          <w:szCs w:val="24"/>
        </w:rPr>
        <w:t xml:space="preserve"> Considerar-se-á indício de inexequibilidade de proposta valores inferiores a 50% do valor estimado para contratação.</w:t>
      </w:r>
    </w:p>
    <w:p w:rsidR="00E63EA7" w:rsidRDefault="00F15A20" w:rsidP="00990F2E">
      <w:pPr>
        <w:pStyle w:val="Cabealho1"/>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13.5.1.</w:t>
      </w:r>
      <w:r>
        <w:rPr>
          <w:rFonts w:ascii="Bahnschrift" w:hAnsi="Bahnschrift" w:cstheme="minorHAnsi"/>
          <w:color w:val="auto"/>
          <w:szCs w:val="24"/>
        </w:rPr>
        <w:t xml:space="preserve"> Se houver indícios de inexequibilidade da proposta de preço, ou em caso da necessidade de esclarecimentos complementares, o </w:t>
      </w:r>
      <w:r w:rsidR="00E83747">
        <w:rPr>
          <w:rFonts w:ascii="Bahnschrift" w:hAnsi="Bahnschrift" w:cstheme="minorHAnsi"/>
          <w:color w:val="auto"/>
          <w:szCs w:val="24"/>
        </w:rPr>
        <w:t>Pregoeiro</w:t>
      </w:r>
      <w:r>
        <w:rPr>
          <w:rFonts w:ascii="Bahnschrift" w:hAnsi="Bahnschrift" w:cstheme="minorHAnsi"/>
          <w:color w:val="auto"/>
          <w:szCs w:val="24"/>
        </w:rPr>
        <w:t xml:space="preserve"> deverá, por meio de diligência, conferir à licitante a oportunidade de demonstrar a exequibilidade da sua proposta.</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eastAsia="Bookman Old Style" w:hAnsi="Bahnschrift" w:cstheme="minorHAnsi"/>
          <w:b/>
          <w:bCs/>
          <w:sz w:val="24"/>
          <w:szCs w:val="24"/>
        </w:rPr>
        <w:t>13.5.2.</w:t>
      </w:r>
      <w:r>
        <w:rPr>
          <w:rFonts w:ascii="Bahnschrift" w:eastAsia="Bookman Old Style" w:hAnsi="Bahnschrift" w:cstheme="minorHAnsi"/>
          <w:sz w:val="24"/>
          <w:szCs w:val="24"/>
        </w:rPr>
        <w:t xml:space="preserve"> A inexequibilidade só ficará comprovada quando, cumulativamente, o custo da licitante ultrapassar o valor da proposta e inexistirem custos de oportunidade capazes de justificar o valor proposto.</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eastAsia="Bookman Old Style" w:hAnsi="Bahnschrift" w:cstheme="minorHAnsi"/>
          <w:b/>
          <w:bCs/>
          <w:sz w:val="24"/>
          <w:szCs w:val="24"/>
        </w:rPr>
        <w:lastRenderedPageBreak/>
        <w:t>13.5.3.</w:t>
      </w:r>
      <w:r>
        <w:rPr>
          <w:rFonts w:ascii="Bahnschrift" w:eastAsia="Bookman Old Style" w:hAnsi="Bahnschrift" w:cstheme="minorHAnsi"/>
          <w:sz w:val="24"/>
          <w:szCs w:val="24"/>
        </w:rPr>
        <w:t xml:space="preserve"> A análise de exequibilidade da proposta não considerará materiais e instalações a serem fornecidos </w:t>
      </w:r>
      <w:r>
        <w:rPr>
          <w:rFonts w:ascii="Bahnschrift" w:eastAsia="Bookman Old Style" w:hAnsi="Bahnschrift" w:cstheme="minorHAnsi"/>
          <w:color w:val="000000"/>
          <w:sz w:val="24"/>
          <w:szCs w:val="24"/>
        </w:rPr>
        <w:t>pela licitante em relação aos quais conste da proposta renúncia expressa à parcela ou à totalidade da remuneração.</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13.6. </w:t>
      </w:r>
      <w:r>
        <w:rPr>
          <w:rFonts w:ascii="Bahnschrift" w:hAnsi="Bahnschrift" w:cstheme="minorHAnsi"/>
          <w:sz w:val="24"/>
          <w:szCs w:val="24"/>
        </w:rPr>
        <w:t>Não se admitirá proposta que não observe a desoneração do ICMS quando se tratar de hipótese enquadrada na isenção prevista no Decreto Estadual nº 44.650/17 (Convênio ICMS 73/04).</w:t>
      </w:r>
    </w:p>
    <w:p w:rsidR="00E63EA7" w:rsidRDefault="00F15A20" w:rsidP="00990F2E">
      <w:pPr>
        <w:spacing w:before="120" w:after="120" w:line="360" w:lineRule="auto"/>
        <w:ind w:left="284" w:right="-1"/>
        <w:jc w:val="both"/>
        <w:rPr>
          <w:rFonts w:ascii="Bahnschrift" w:hAnsi="Bahnschrift" w:cstheme="minorHAnsi"/>
          <w:sz w:val="24"/>
          <w:szCs w:val="24"/>
        </w:rPr>
      </w:pPr>
      <w:bookmarkStart w:id="24" w:name="_Hlk132645016"/>
      <w:r>
        <w:rPr>
          <w:rFonts w:ascii="Bahnschrift" w:hAnsi="Bahnschrift" w:cstheme="minorHAnsi"/>
          <w:b/>
          <w:bCs/>
          <w:sz w:val="24"/>
          <w:szCs w:val="24"/>
        </w:rPr>
        <w:t>13.</w:t>
      </w:r>
      <w:r>
        <w:rPr>
          <w:rFonts w:ascii="Bahnschrift" w:hAnsi="Bahnschrift" w:cstheme="minorHAnsi"/>
          <w:sz w:val="24"/>
          <w:szCs w:val="24"/>
        </w:rPr>
        <w:t>7. Na proposta, não poderão ser incluídos pagamentos antecipados de quaisquer etapas ou serviços.</w:t>
      </w:r>
    </w:p>
    <w:bookmarkEnd w:id="24"/>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t>13.8.</w:t>
      </w:r>
      <w:r>
        <w:rPr>
          <w:rFonts w:ascii="Bahnschrift" w:hAnsi="Bahnschrift" w:cstheme="minorHAnsi"/>
          <w:sz w:val="24"/>
          <w:szCs w:val="24"/>
        </w:rPr>
        <w:t xml:space="preserve"> </w:t>
      </w:r>
      <w:r>
        <w:rPr>
          <w:rFonts w:ascii="Bahnschrift" w:hAnsi="Bahnschrift" w:cstheme="minorHAnsi"/>
          <w:b/>
          <w:bCs/>
          <w:sz w:val="24"/>
          <w:szCs w:val="24"/>
        </w:rPr>
        <w:t xml:space="preserve"> </w:t>
      </w:r>
      <w:bookmarkStart w:id="25" w:name="_Hlk128576760"/>
      <w:r>
        <w:rPr>
          <w:rFonts w:ascii="Bahnschrift" w:hAnsi="Bahnschrift" w:cstheme="minorHAnsi"/>
          <w:sz w:val="24"/>
          <w:szCs w:val="24"/>
        </w:rPr>
        <w:t xml:space="preserve">Se a proposta da licitante provisoriamente classificada em primeiro lugar não for aceita, o </w:t>
      </w:r>
      <w:r w:rsidR="00E83747">
        <w:rPr>
          <w:rFonts w:ascii="Bahnschrift" w:hAnsi="Bahnschrift" w:cstheme="minorHAnsi"/>
          <w:sz w:val="24"/>
          <w:szCs w:val="24"/>
        </w:rPr>
        <w:t>Pregoeiro</w:t>
      </w:r>
      <w:r>
        <w:rPr>
          <w:rFonts w:ascii="Bahnschrift" w:hAnsi="Bahnschrift" w:cstheme="minorHAnsi"/>
          <w:sz w:val="24"/>
          <w:szCs w:val="24"/>
        </w:rPr>
        <w:t xml:space="preserve"> retomará a sessão pública para convocar as licitantes subsequentes, obedecida a ordem de classificação, a fim de apresentarem proposta de preços e documentos de habilitação, no mesmo prazo e condições do item 12.3, e realizarem a negociação de que trata o item 11, até a apuração de uma que atenda às condições </w:t>
      </w:r>
      <w:proofErr w:type="spellStart"/>
      <w:r>
        <w:rPr>
          <w:rFonts w:ascii="Bahnschrift" w:hAnsi="Bahnschrift" w:cstheme="minorHAnsi"/>
          <w:sz w:val="24"/>
          <w:szCs w:val="24"/>
        </w:rPr>
        <w:t>editalícias</w:t>
      </w:r>
      <w:proofErr w:type="spellEnd"/>
      <w:r>
        <w:rPr>
          <w:rFonts w:ascii="Bahnschrift" w:hAnsi="Bahnschrift" w:cstheme="minorHAnsi"/>
          <w:sz w:val="24"/>
          <w:szCs w:val="24"/>
        </w:rPr>
        <w:t>.</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13.9.</w:t>
      </w:r>
      <w:r>
        <w:rPr>
          <w:rFonts w:ascii="Bahnschrift" w:hAnsi="Bahnschrift" w:cstheme="minorHAnsi"/>
          <w:sz w:val="24"/>
          <w:szCs w:val="24"/>
        </w:rPr>
        <w:t xml:space="preserve"> Quando todas as licitantes forem desclassificadas, o </w:t>
      </w:r>
      <w:r w:rsidR="00E83747">
        <w:rPr>
          <w:rFonts w:ascii="Bahnschrift" w:hAnsi="Bahnschrift" w:cstheme="minorHAnsi"/>
          <w:sz w:val="24"/>
          <w:szCs w:val="24"/>
        </w:rPr>
        <w:t>Pregoeiro</w:t>
      </w:r>
      <w:r>
        <w:rPr>
          <w:rFonts w:ascii="Bahnschrift" w:hAnsi="Bahnschrift" w:cstheme="minorHAnsi"/>
          <w:sz w:val="24"/>
          <w:szCs w:val="24"/>
        </w:rPr>
        <w:t xml:space="preserve"> poderá fixar o prazo de 8 (oito) dias úteis para a apresentação de novas propostas escoimadas das causas de desclassificação.</w:t>
      </w:r>
      <w:bookmarkEnd w:id="25"/>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13.10.</w:t>
      </w:r>
      <w:r>
        <w:rPr>
          <w:rFonts w:ascii="Bahnschrift" w:hAnsi="Bahnschrift" w:cstheme="minorHAnsi"/>
          <w:sz w:val="24"/>
          <w:szCs w:val="24"/>
        </w:rPr>
        <w:t xml:space="preserve"> Classificada a proposta, o </w:t>
      </w:r>
      <w:r w:rsidR="00E83747">
        <w:rPr>
          <w:rFonts w:ascii="Bahnschrift" w:hAnsi="Bahnschrift" w:cstheme="minorHAnsi"/>
          <w:sz w:val="24"/>
          <w:szCs w:val="24"/>
        </w:rPr>
        <w:t>Pregoeiro</w:t>
      </w:r>
      <w:r>
        <w:rPr>
          <w:rFonts w:ascii="Bahnschrift" w:hAnsi="Bahnschrift" w:cstheme="minorHAnsi"/>
          <w:sz w:val="24"/>
          <w:szCs w:val="24"/>
        </w:rPr>
        <w:t xml:space="preserve"> dará início à fase de habilitação da licitante classificada em primeiro lugar, mediante a verificação da documentação exigida neste Edital.</w:t>
      </w:r>
    </w:p>
    <w:p w:rsidR="00E63EA7" w:rsidRDefault="00F15A20" w:rsidP="00990F2E">
      <w:pPr>
        <w:tabs>
          <w:tab w:val="left" w:pos="851"/>
          <w:tab w:val="left" w:pos="1277"/>
        </w:tabs>
        <w:spacing w:before="360" w:after="120" w:line="360" w:lineRule="auto"/>
        <w:ind w:left="284" w:right="-1"/>
        <w:jc w:val="both"/>
        <w:rPr>
          <w:rFonts w:ascii="Bahnschrift" w:hAnsi="Bahnschrift" w:cs="Calibri"/>
          <w:b/>
          <w:bCs/>
          <w:sz w:val="24"/>
          <w:szCs w:val="24"/>
        </w:rPr>
      </w:pPr>
      <w:r>
        <w:rPr>
          <w:noProof/>
          <w:lang w:eastAsia="pt-BR"/>
        </w:rPr>
        <mc:AlternateContent>
          <mc:Choice Requires="wps">
            <w:drawing>
              <wp:inline distT="0" distB="2540" distL="0" distR="9525" wp14:anchorId="5F96FD43" wp14:editId="3E7EEB9A">
                <wp:extent cx="3533775" cy="685800"/>
                <wp:effectExtent l="0" t="0" r="9525" b="0"/>
                <wp:docPr id="22" name="Forma15"/>
                <wp:cNvGraphicFramePr/>
                <a:graphic xmlns:a="http://schemas.openxmlformats.org/drawingml/2006/main">
                  <a:graphicData uri="http://schemas.microsoft.com/office/word/2010/wordprocessingShape">
                    <wps:wsp>
                      <wps:cNvSpPr/>
                      <wps:spPr>
                        <a:xfrm>
                          <a:off x="0" y="0"/>
                          <a:ext cx="3533775" cy="6858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14. DOS DOCUMENTOS DE HABILITAÇÃO</w:t>
                            </w:r>
                          </w:p>
                        </w:txbxContent>
                      </wps:txbx>
                      <wps:bodyPr anchor="ctr">
                        <a:noAutofit/>
                      </wps:bodyPr>
                    </wps:wsp>
                  </a:graphicData>
                </a:graphic>
              </wp:inline>
            </w:drawing>
          </mc:Choice>
          <mc:Fallback>
            <w:pict>
              <v:rect w14:anchorId="5F96FD43" id="_x0000_s1043" style="width:278.25pt;height:5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14. DOS DOCUMENTOS DE HABILITAÇÃO</w:t>
                      </w:r>
                    </w:p>
                  </w:txbxContent>
                </v:textbox>
                <w10:anchorlock/>
              </v:rect>
            </w:pict>
          </mc:Fallback>
        </mc:AlternateContent>
      </w:r>
    </w:p>
    <w:p w:rsidR="00E63EA7" w:rsidRDefault="00F15A20" w:rsidP="00990F2E">
      <w:pPr>
        <w:pStyle w:val="Cabealho1"/>
        <w:tabs>
          <w:tab w:val="left" w:pos="567"/>
        </w:tabs>
        <w:spacing w:before="120" w:after="120" w:line="360" w:lineRule="auto"/>
        <w:ind w:left="284" w:right="-1"/>
        <w:rPr>
          <w:rFonts w:ascii="Bahnschrift" w:hAnsi="Bahnschrift" w:cstheme="minorHAnsi"/>
          <w:color w:val="auto"/>
          <w:szCs w:val="24"/>
        </w:rPr>
      </w:pPr>
      <w:bookmarkStart w:id="26" w:name="_Hlk128577507"/>
      <w:bookmarkStart w:id="27" w:name="_Hlk131035368"/>
      <w:r>
        <w:rPr>
          <w:rFonts w:ascii="Bahnschrift" w:hAnsi="Bahnschrift" w:cstheme="minorHAnsi"/>
          <w:b/>
          <w:bCs/>
          <w:color w:val="auto"/>
          <w:szCs w:val="24"/>
        </w:rPr>
        <w:t>14.1.</w:t>
      </w:r>
      <w:r>
        <w:rPr>
          <w:rFonts w:ascii="Bahnschrift" w:hAnsi="Bahnschrift" w:cstheme="minorHAnsi"/>
          <w:color w:val="auto"/>
          <w:szCs w:val="24"/>
        </w:rPr>
        <w:t xml:space="preserve"> A licitante classificada provisoriamente em primeiro lugar deverá apresentar os seguintes documentos, nos termos e prazo previstos neste Edital:</w:t>
      </w:r>
    </w:p>
    <w:bookmarkEnd w:id="26"/>
    <w:p w:rsidR="00E63EA7" w:rsidRDefault="00F15A20" w:rsidP="00990F2E">
      <w:pPr>
        <w:pStyle w:val="Cabealho1"/>
        <w:spacing w:line="360" w:lineRule="auto"/>
        <w:ind w:left="284" w:right="-1"/>
        <w:rPr>
          <w:rFonts w:ascii="Bahnschrift" w:hAnsi="Bahnschrift" w:cs="Calibri"/>
          <w:b/>
          <w:color w:val="auto"/>
          <w:szCs w:val="24"/>
        </w:rPr>
      </w:pPr>
      <w:r>
        <w:rPr>
          <w:rFonts w:ascii="Bahnschrift" w:hAnsi="Bahnschrift" w:cs="Calibri"/>
          <w:b/>
          <w:color w:val="auto"/>
          <w:szCs w:val="24"/>
        </w:rPr>
        <w:t>14.2. Habilitação Jurídica:</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lastRenderedPageBreak/>
        <w:t xml:space="preserve">14.2.1. </w:t>
      </w:r>
      <w:r>
        <w:rPr>
          <w:rFonts w:ascii="Bahnschrift" w:hAnsi="Bahnschrift" w:cs="Calibri"/>
          <w:color w:val="auto"/>
          <w:sz w:val="24"/>
          <w:szCs w:val="24"/>
        </w:rPr>
        <w:t>Empresário individual: inscrição no Registro Público de Empresas Mercantis, a cargo da Junta Comercial da respectiva sede.</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t xml:space="preserve">14.2.2. </w:t>
      </w:r>
      <w:r>
        <w:rPr>
          <w:rFonts w:ascii="Bahnschrift" w:hAnsi="Bahnschrift" w:cs="Calibri"/>
          <w:color w:val="auto"/>
          <w:sz w:val="24"/>
          <w:szCs w:val="24"/>
        </w:rPr>
        <w:t xml:space="preserve">Microempreendedor Individual - MEI: Certificado da Condição de Microempreendedor Individual - CCMEI, cuja aceitação ficará condicionada à verificação da autenticidade no sítio </w:t>
      </w:r>
      <w:r>
        <w:rPr>
          <w:rStyle w:val="16"/>
          <w:rFonts w:ascii="Bahnschrift" w:hAnsi="Bahnschrift"/>
          <w:color w:val="auto"/>
          <w:sz w:val="24"/>
          <w:szCs w:val="24"/>
        </w:rPr>
        <w:t>https://www.gov.br/empresas-e-negocios/pt-br/empreendedor</w:t>
      </w:r>
      <w:r>
        <w:rPr>
          <w:rFonts w:ascii="Bahnschrift" w:hAnsi="Bahnschrift" w:cs="Calibri"/>
          <w:color w:val="auto"/>
          <w:sz w:val="24"/>
          <w:szCs w:val="24"/>
        </w:rPr>
        <w:t>.</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t>14.2.3.</w:t>
      </w:r>
      <w:r>
        <w:rPr>
          <w:rFonts w:ascii="Bahnschrift" w:hAnsi="Bahnschrift" w:cs="Calibri"/>
          <w:color w:val="auto"/>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t xml:space="preserve">14.2.4. </w:t>
      </w:r>
      <w:r>
        <w:rPr>
          <w:rFonts w:ascii="Bahnschrift" w:hAnsi="Bahnschrift" w:cs="Calibri"/>
          <w:color w:val="auto"/>
          <w:sz w:val="24"/>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Pr>
          <w:rFonts w:ascii="Bahnschrift" w:hAnsi="Bahnschrift" w:cs="Calibri"/>
          <w:color w:val="auto"/>
          <w:sz w:val="24"/>
          <w:szCs w:val="24"/>
          <w:u w:val="single"/>
        </w:rPr>
        <w:t xml:space="preserve">Instrução </w:t>
      </w:r>
      <w:r>
        <w:rPr>
          <w:rStyle w:val="16"/>
          <w:rFonts w:ascii="Bahnschrift" w:hAnsi="Bahnschrift"/>
          <w:color w:val="auto"/>
          <w:sz w:val="24"/>
          <w:szCs w:val="24"/>
        </w:rPr>
        <w:t xml:space="preserve">Normativa DREI/ME </w:t>
      </w:r>
      <w:proofErr w:type="gramStart"/>
      <w:r>
        <w:rPr>
          <w:rStyle w:val="16"/>
          <w:rFonts w:ascii="Bahnschrift" w:hAnsi="Bahnschrift"/>
          <w:color w:val="auto"/>
          <w:sz w:val="24"/>
          <w:szCs w:val="24"/>
        </w:rPr>
        <w:t>n.º</w:t>
      </w:r>
      <w:proofErr w:type="gramEnd"/>
      <w:r>
        <w:rPr>
          <w:rStyle w:val="16"/>
          <w:rFonts w:ascii="Bahnschrift" w:hAnsi="Bahnschrift"/>
          <w:color w:val="auto"/>
          <w:sz w:val="24"/>
          <w:szCs w:val="24"/>
        </w:rPr>
        <w:t xml:space="preserve"> 77, de 18 de março de 2020</w:t>
      </w:r>
      <w:r>
        <w:rPr>
          <w:rFonts w:ascii="Bahnschrift" w:hAnsi="Bahnschrift" w:cs="Calibri"/>
          <w:color w:val="auto"/>
          <w:sz w:val="24"/>
          <w:szCs w:val="24"/>
        </w:rPr>
        <w:t>.</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t>14.2.4.1.</w:t>
      </w:r>
      <w:r>
        <w:rPr>
          <w:rFonts w:ascii="Bahnschrift" w:hAnsi="Bahnschrift" w:cs="Calibri"/>
          <w:color w:val="auto"/>
          <w:sz w:val="24"/>
          <w:szCs w:val="24"/>
        </w:rPr>
        <w:t xml:space="preserve"> Sociedades estrangeiras que não funcionem no País devem apresentar documentos de habilitação equivalentes, na forma de regulamento emitido pelo Poder Executivo Federal, inicialmente em tradução livre.</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t xml:space="preserve">14.2.5. </w:t>
      </w:r>
      <w:r>
        <w:rPr>
          <w:rFonts w:ascii="Bahnschrift" w:hAnsi="Bahnschrift" w:cs="Calibri"/>
          <w:color w:val="auto"/>
          <w:sz w:val="24"/>
          <w:szCs w:val="24"/>
        </w:rPr>
        <w:t>Sociedade simples: inscrição do ato constitutivo no Registro Civil de Pessoas Jurídicas do local de sua sede, acompanhada de documento comprobatório de seus administradores.</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t xml:space="preserve">14.2.6. </w:t>
      </w:r>
      <w:r>
        <w:rPr>
          <w:rFonts w:ascii="Bahnschrift" w:hAnsi="Bahnschrift" w:cs="Calibri"/>
          <w:color w:val="auto"/>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bCs/>
          <w:color w:val="auto"/>
          <w:sz w:val="24"/>
          <w:szCs w:val="24"/>
        </w:rPr>
        <w:lastRenderedPageBreak/>
        <w:t xml:space="preserve">14.2.7. </w:t>
      </w:r>
      <w:r>
        <w:rPr>
          <w:rFonts w:ascii="Bahnschrift" w:hAnsi="Bahnschrift" w:cs="Calibri"/>
          <w:color w:val="auto"/>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r>
        <w:rPr>
          <w:rStyle w:val="16"/>
          <w:rFonts w:ascii="Bahnschrift" w:hAnsi="Bahnschrift"/>
          <w:color w:val="auto"/>
          <w:sz w:val="24"/>
          <w:szCs w:val="24"/>
        </w:rPr>
        <w:t>art. 107 da Lei nº 5.764, de 16 de dezembro 1971</w:t>
      </w:r>
      <w:r>
        <w:rPr>
          <w:rFonts w:ascii="Bahnschrift" w:hAnsi="Bahnschrift" w:cs="Calibri"/>
          <w:color w:val="auto"/>
          <w:sz w:val="24"/>
          <w:szCs w:val="24"/>
        </w:rPr>
        <w:t>.</w:t>
      </w:r>
    </w:p>
    <w:p w:rsidR="00E63EA7" w:rsidRDefault="00F15A20" w:rsidP="00990F2E">
      <w:pPr>
        <w:pStyle w:val="Nivel2"/>
        <w:spacing w:line="360" w:lineRule="auto"/>
        <w:ind w:left="284" w:right="-1" w:firstLine="0"/>
        <w:rPr>
          <w:rFonts w:ascii="Bahnschrift" w:hAnsi="Bahnschrift" w:cs="Calibri"/>
          <w:color w:val="auto"/>
          <w:sz w:val="24"/>
          <w:szCs w:val="24"/>
        </w:rPr>
      </w:pPr>
      <w:r>
        <w:rPr>
          <w:rFonts w:ascii="Bahnschrift" w:hAnsi="Bahnschrift" w:cs="Calibri"/>
          <w:b/>
          <w:color w:val="auto"/>
          <w:sz w:val="24"/>
          <w:szCs w:val="24"/>
        </w:rPr>
        <w:t xml:space="preserve">14.2.8. </w:t>
      </w:r>
      <w:r>
        <w:rPr>
          <w:rFonts w:ascii="Bahnschrift" w:hAnsi="Bahnschrift" w:cs="Calibri"/>
          <w:color w:val="auto"/>
          <w:sz w:val="24"/>
          <w:szCs w:val="24"/>
        </w:rPr>
        <w:t>Os documentos apresentados deverão estar acompanhados de todas as alterações ou da consolidação respectiva.</w:t>
      </w:r>
    </w:p>
    <w:p w:rsidR="00E63EA7" w:rsidRDefault="00F15A20" w:rsidP="00990F2E">
      <w:pPr>
        <w:pStyle w:val="Nivel2"/>
        <w:spacing w:line="360" w:lineRule="auto"/>
        <w:ind w:left="284" w:right="-1" w:firstLine="0"/>
        <w:rPr>
          <w:rFonts w:ascii="Bahnschrift" w:hAnsi="Bahnschrift" w:cs="Calibri"/>
          <w:b/>
          <w:color w:val="auto"/>
          <w:sz w:val="24"/>
          <w:szCs w:val="24"/>
        </w:rPr>
      </w:pPr>
      <w:r>
        <w:rPr>
          <w:rFonts w:ascii="Bahnschrift" w:hAnsi="Bahnschrift" w:cs="Calibri"/>
          <w:b/>
          <w:color w:val="auto"/>
          <w:sz w:val="24"/>
          <w:szCs w:val="24"/>
        </w:rPr>
        <w:t>14.3. Regularidade Fiscal, Social e Trabalhista:</w:t>
      </w:r>
    </w:p>
    <w:p w:rsidR="00E63EA7" w:rsidRDefault="00F15A20" w:rsidP="00990F2E">
      <w:pPr>
        <w:pStyle w:val="Nivel2"/>
        <w:spacing w:line="360" w:lineRule="auto"/>
        <w:ind w:left="284" w:right="-1" w:firstLine="0"/>
        <w:rPr>
          <w:rFonts w:ascii="Bahnschrift" w:hAnsi="Bahnschrift" w:cs="Calibri"/>
          <w:b/>
          <w:color w:val="auto"/>
          <w:sz w:val="24"/>
          <w:szCs w:val="24"/>
        </w:rPr>
      </w:pPr>
      <w:r>
        <w:rPr>
          <w:rFonts w:ascii="Bahnschrift" w:hAnsi="Bahnschrift" w:cs="Calibri"/>
          <w:b/>
          <w:color w:val="auto"/>
          <w:sz w:val="24"/>
          <w:szCs w:val="24"/>
        </w:rPr>
        <w:t xml:space="preserve">14.3.1. </w:t>
      </w:r>
      <w:r>
        <w:rPr>
          <w:rFonts w:ascii="Bahnschrift" w:hAnsi="Bahnschrift" w:cs="Calibri"/>
          <w:color w:val="auto"/>
          <w:sz w:val="24"/>
          <w:szCs w:val="24"/>
        </w:rPr>
        <w:t>Prova de inscrição no Cadastro Nacional de Pessoas Jurídicas ou no Cadastro de Pessoas Físicas, conforme o caso;</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14.3.2.</w:t>
      </w:r>
      <w:r>
        <w:rPr>
          <w:rFonts w:ascii="Bahnschrift" w:hAnsi="Bahnschrift" w:cs="Calibri"/>
          <w:color w:val="auto"/>
          <w:szCs w:val="24"/>
        </w:rPr>
        <w:t xml:space="preserve"> Prova de regularidade fiscal perante a Fazenda Nacional, através da </w:t>
      </w:r>
      <w:r>
        <w:rPr>
          <w:rFonts w:ascii="Bahnschrift" w:hAnsi="Bahnschrift" w:cs="Calibri"/>
          <w:color w:val="auto"/>
          <w:szCs w:val="24"/>
          <w:highlight w:val="white"/>
        </w:rPr>
        <w:t>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Pr>
          <w:rFonts w:ascii="Bahnschrift" w:hAnsi="Bahnschrift" w:cs="Calibri"/>
          <w:color w:val="auto"/>
          <w:szCs w:val="24"/>
        </w:rPr>
        <w:t xml:space="preserve">, ou </w:t>
      </w:r>
      <w:r>
        <w:rPr>
          <w:rFonts w:ascii="Bahnschrift" w:hAnsi="Bahnschrift" w:cs="Calibri"/>
          <w:color w:val="auto"/>
          <w:szCs w:val="24"/>
          <w:highlight w:val="white"/>
        </w:rPr>
        <w:t>Certidão Positiva com Efeitos de Negativa;</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14.3.3.</w:t>
      </w:r>
      <w:r>
        <w:rPr>
          <w:rFonts w:ascii="Bahnschrift" w:hAnsi="Bahnschrift" w:cs="Calibri"/>
          <w:color w:val="auto"/>
          <w:szCs w:val="24"/>
        </w:rPr>
        <w:t xml:space="preserve"> Prova de regularidade relativa ao Fundo de Garantia por Tempo de Serviço – FGTS, comprovada através de apresentação de certidão fornecida pela Caixa Econômica Federal;</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14.3.4.</w:t>
      </w:r>
      <w:r>
        <w:rPr>
          <w:rFonts w:ascii="Bahnschrift" w:hAnsi="Bahnschrift" w:cs="Calibri"/>
          <w:color w:val="auto"/>
          <w:szCs w:val="24"/>
        </w:rPr>
        <w:t xml:space="preserve"> Prova de inscrição no cadastro de contribuintes </w:t>
      </w:r>
      <w:r>
        <w:rPr>
          <w:rFonts w:ascii="Bahnschrift" w:hAnsi="Bahnschrift" w:cs="Calibri"/>
          <w:iCs/>
          <w:color w:val="auto"/>
          <w:szCs w:val="24"/>
        </w:rPr>
        <w:t>[Estadual/Distrital]</w:t>
      </w:r>
      <w:r>
        <w:rPr>
          <w:rFonts w:ascii="Bahnschrift" w:hAnsi="Bahnschrift" w:cs="Calibri"/>
          <w:color w:val="auto"/>
          <w:szCs w:val="24"/>
        </w:rPr>
        <w:t xml:space="preserve"> relativo ao domicílio ou sede do fornecedor, pertinente ao seu ramo de atividade e compatível com o objeto contratual;</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14.3.5.</w:t>
      </w:r>
      <w:r>
        <w:rPr>
          <w:rFonts w:ascii="Bahnschrift" w:hAnsi="Bahnschrift" w:cs="Calibri"/>
          <w:color w:val="auto"/>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color w:val="auto"/>
          <w:szCs w:val="24"/>
        </w:rPr>
        <w:t xml:space="preserve"> </w:t>
      </w:r>
      <w:r>
        <w:rPr>
          <w:rFonts w:ascii="Bahnschrift" w:hAnsi="Bahnschrift" w:cs="Calibri"/>
          <w:b/>
          <w:bCs/>
          <w:color w:val="auto"/>
          <w:szCs w:val="24"/>
        </w:rPr>
        <w:t>14.3.6.</w:t>
      </w:r>
      <w:r>
        <w:rPr>
          <w:rFonts w:ascii="Bahnschrift" w:hAnsi="Bahnschrift" w:cs="Calibri"/>
          <w:color w:val="auto"/>
          <w:szCs w:val="24"/>
        </w:rPr>
        <w:t xml:space="preserve"> Prova de regularidade para com a Fazenda Estadual, comprovada através de Certidão de Regularidade Fiscal – CRF, emitida pela Secretaria da Fazenda do domicílio ou sede da licitante. </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lastRenderedPageBreak/>
        <w:t>14.3.6.1.</w:t>
      </w:r>
      <w:r>
        <w:rPr>
          <w:rFonts w:ascii="Bahnschrift" w:hAnsi="Bahnschrift" w:cs="Calibri"/>
          <w:color w:val="auto"/>
          <w:szCs w:val="24"/>
        </w:rPr>
        <w:t xml:space="preserve"> Caso a licitante tenha filial no Estado de Pernambuco, deverá apresentar também a CRF de Pernambuco;</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 xml:space="preserve">14.3.7. </w:t>
      </w:r>
      <w:r>
        <w:rPr>
          <w:rFonts w:ascii="Bahnschrift" w:hAnsi="Bahnschrift" w:cs="Calibri"/>
          <w:color w:val="auto"/>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E63EA7" w:rsidRDefault="00F15A20" w:rsidP="00990F2E">
      <w:pPr>
        <w:widowControl w:val="0"/>
        <w:spacing w:line="360" w:lineRule="auto"/>
        <w:ind w:left="284" w:right="-1"/>
        <w:jc w:val="both"/>
        <w:textAlignment w:val="baseline"/>
        <w:rPr>
          <w:rFonts w:ascii="Bahnschrift" w:eastAsia="SimSun" w:hAnsi="Bahnschrift" w:cs="Calibri"/>
          <w:sz w:val="24"/>
          <w:szCs w:val="24"/>
        </w:rPr>
      </w:pPr>
      <w:r>
        <w:rPr>
          <w:rFonts w:ascii="Bahnschrift" w:eastAsia="SimSun" w:hAnsi="Bahnschrift" w:cs="Calibri"/>
          <w:b/>
          <w:bCs/>
          <w:sz w:val="24"/>
          <w:szCs w:val="24"/>
        </w:rPr>
        <w:t>14.3.8.</w:t>
      </w:r>
      <w:r>
        <w:rPr>
          <w:rFonts w:ascii="Bahnschrift" w:eastAsia="SimSun" w:hAnsi="Bahnschrift" w:cs="Calibri"/>
          <w:sz w:val="24"/>
          <w:szCs w:val="24"/>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Pr>
          <w:rFonts w:ascii="Bahnschrift" w:eastAsia="SimSun" w:hAnsi="Bahnschrift" w:cs="Calibri"/>
          <w:sz w:val="24"/>
          <w:szCs w:val="24"/>
        </w:rPr>
        <w:t>arts</w:t>
      </w:r>
      <w:proofErr w:type="spellEnd"/>
      <w:r>
        <w:rPr>
          <w:rFonts w:ascii="Bahnschrift" w:eastAsia="SimSun" w:hAnsi="Bahnschrift" w:cs="Calibri"/>
          <w:sz w:val="24"/>
          <w:szCs w:val="24"/>
        </w:rPr>
        <w:t xml:space="preserve">. 42 e 43 da LC 123, de 2006 e art. 4º do Decreto Federal 8.538, de 2015. </w:t>
      </w:r>
    </w:p>
    <w:p w:rsidR="00E63EA7" w:rsidRDefault="00F15A20" w:rsidP="00990F2E">
      <w:pPr>
        <w:widowControl w:val="0"/>
        <w:spacing w:line="360" w:lineRule="auto"/>
        <w:ind w:left="284" w:right="-1"/>
        <w:jc w:val="both"/>
        <w:textAlignment w:val="baseline"/>
        <w:rPr>
          <w:rFonts w:ascii="Bahnschrift" w:eastAsia="SimSun" w:hAnsi="Bahnschrift" w:cs="Calibri"/>
          <w:sz w:val="24"/>
          <w:szCs w:val="24"/>
        </w:rPr>
      </w:pPr>
      <w:r>
        <w:rPr>
          <w:rFonts w:ascii="Bahnschrift" w:eastAsia="SimSun" w:hAnsi="Bahnschrift" w:cs="Calibri"/>
          <w:b/>
          <w:bCs/>
          <w:sz w:val="24"/>
          <w:szCs w:val="24"/>
        </w:rPr>
        <w:t>14.3.9.</w:t>
      </w:r>
      <w:r>
        <w:rPr>
          <w:rFonts w:ascii="Bahnschrift" w:eastAsia="SimSun" w:hAnsi="Bahnschrift" w:cs="Calibri"/>
          <w:sz w:val="24"/>
          <w:szCs w:val="24"/>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rsidR="00E63EA7" w:rsidRDefault="00F15A20" w:rsidP="00990F2E">
      <w:pPr>
        <w:widowControl w:val="0"/>
        <w:spacing w:line="360" w:lineRule="auto"/>
        <w:ind w:left="284" w:right="-1"/>
        <w:jc w:val="both"/>
        <w:textAlignment w:val="baseline"/>
        <w:rPr>
          <w:rFonts w:ascii="Bahnschrift" w:eastAsia="SimSun" w:hAnsi="Bahnschrift" w:cs="Calibri"/>
          <w:sz w:val="24"/>
          <w:szCs w:val="24"/>
        </w:rPr>
      </w:pPr>
      <w:r>
        <w:rPr>
          <w:rFonts w:ascii="Bahnschrift" w:eastAsia="SimSun" w:hAnsi="Bahnschrift" w:cs="Calibri"/>
          <w:b/>
          <w:bCs/>
          <w:sz w:val="24"/>
          <w:szCs w:val="24"/>
        </w:rPr>
        <w:t>14.3.10.</w:t>
      </w:r>
      <w:r>
        <w:rPr>
          <w:rFonts w:ascii="Bahnschrift" w:eastAsia="SimSun" w:hAnsi="Bahnschrift" w:cs="Calibri"/>
          <w:sz w:val="24"/>
          <w:szCs w:val="24"/>
        </w:rPr>
        <w:t xml:space="preserve"> A não regularização da documentação, no prazo previsto no subitem anterior, implicará decadência do direito à contratação, sem prejuízo das sanções previstas neste Edital.</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hAnsi="Bahnschrift" w:cs="Calibri"/>
          <w:b/>
          <w:bCs/>
          <w:sz w:val="24"/>
          <w:szCs w:val="24"/>
        </w:rPr>
        <w:t>14.</w:t>
      </w:r>
      <w:r>
        <w:rPr>
          <w:rFonts w:ascii="Bahnschrift" w:hAnsi="Bahnschrift" w:cs="Times New Roman"/>
          <w:b/>
          <w:sz w:val="24"/>
          <w:szCs w:val="24"/>
        </w:rPr>
        <w:t>3.11</w:t>
      </w:r>
      <w:r>
        <w:rPr>
          <w:rFonts w:ascii="Bahnschrift" w:hAnsi="Bahnschrift" w:cs="Times New Roman"/>
          <w:sz w:val="24"/>
          <w:szCs w:val="24"/>
        </w:rPr>
        <w:t xml:space="preserve">. </w:t>
      </w:r>
      <w:r>
        <w:rPr>
          <w:rFonts w:ascii="Bahnschrift" w:eastAsia="Calibri" w:hAnsi="Bahnschrift" w:cs="Calibri"/>
          <w:sz w:val="24"/>
          <w:szCs w:val="24"/>
        </w:rPr>
        <w:t xml:space="preserve">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w:t>
      </w:r>
      <w:r>
        <w:rPr>
          <w:rFonts w:ascii="Bahnschrift" w:eastAsia="Calibri" w:hAnsi="Bahnschrift" w:cs="Calibri"/>
          <w:sz w:val="24"/>
          <w:szCs w:val="24"/>
        </w:rPr>
        <w:lastRenderedPageBreak/>
        <w:t>dispense expressamente as certidões negativas, nos termos do artigo 52, inciso II, da Lei Federal nº 11.101/2005.</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SimSun" w:hAnsi="Bahnschrift" w:cs="Calibri"/>
          <w:b/>
          <w:sz w:val="24"/>
          <w:szCs w:val="24"/>
        </w:rPr>
        <w:t xml:space="preserve">14.4. Qualificação Técnica: </w:t>
      </w:r>
    </w:p>
    <w:p w:rsidR="00E63EA7" w:rsidRDefault="00F15A20" w:rsidP="00990F2E">
      <w:pPr>
        <w:spacing w:line="360" w:lineRule="auto"/>
        <w:ind w:left="284" w:right="-1"/>
        <w:jc w:val="both"/>
        <w:rPr>
          <w:rFonts w:ascii="Bahnschrift" w:eastAsia="SimSun" w:hAnsi="Bahnschrift" w:cs="Calibri"/>
          <w:sz w:val="24"/>
          <w:szCs w:val="24"/>
        </w:rPr>
      </w:pPr>
      <w:r>
        <w:rPr>
          <w:rFonts w:ascii="Bahnschrift" w:eastAsia="SimSun" w:hAnsi="Bahnschrift" w:cs="Calibri"/>
          <w:b/>
          <w:bCs/>
          <w:sz w:val="24"/>
          <w:szCs w:val="24"/>
        </w:rPr>
        <w:t>14.4.1.</w:t>
      </w:r>
      <w:r>
        <w:rPr>
          <w:rFonts w:ascii="Bahnschrift" w:eastAsia="SimSun" w:hAnsi="Bahnschrift" w:cs="Calibri"/>
          <w:sz w:val="24"/>
          <w:szCs w:val="24"/>
        </w:rPr>
        <w:t xml:space="preserve"> Comprovação de aptidão para execução de serviço de complexidade tecnológica e operacional equivalente ou superior ao objeto desta contratação, ou ao item pertinente, por meio da apresentação de certidões ou atestados, em nome da licitante, expedidos por </w:t>
      </w:r>
      <w:proofErr w:type="gramStart"/>
      <w:r>
        <w:rPr>
          <w:rFonts w:ascii="Bahnschrift" w:eastAsia="SimSun" w:hAnsi="Bahnschrift" w:cs="Calibri"/>
          <w:sz w:val="24"/>
          <w:szCs w:val="24"/>
        </w:rPr>
        <w:t>pessoa(</w:t>
      </w:r>
      <w:proofErr w:type="gramEnd"/>
      <w:r>
        <w:rPr>
          <w:rFonts w:ascii="Bahnschrift" w:eastAsia="SimSun" w:hAnsi="Bahnschrift" w:cs="Calibri"/>
          <w:sz w:val="24"/>
          <w:szCs w:val="24"/>
        </w:rPr>
        <w:t>s) de direito público ou privado ou regularmente emitido(s) pelo conselho profissional competente, quando for o caso.</w:t>
      </w:r>
    </w:p>
    <w:p w:rsidR="00E63EA7" w:rsidRDefault="00F15A20" w:rsidP="00990F2E">
      <w:pPr>
        <w:spacing w:line="360" w:lineRule="auto"/>
        <w:ind w:left="284" w:right="-1"/>
        <w:jc w:val="both"/>
        <w:rPr>
          <w:rFonts w:ascii="Bahnschrift" w:eastAsia="SimSun" w:hAnsi="Bahnschrift" w:cs="Calibri"/>
          <w:sz w:val="24"/>
          <w:szCs w:val="24"/>
        </w:rPr>
      </w:pPr>
      <w:r>
        <w:rPr>
          <w:rFonts w:ascii="Bahnschrift" w:eastAsia="SimSun" w:hAnsi="Bahnschrift" w:cs="Calibri"/>
          <w:b/>
          <w:bCs/>
          <w:sz w:val="24"/>
          <w:szCs w:val="24"/>
        </w:rPr>
        <w:t>14.4.1.1.</w:t>
      </w:r>
      <w:r>
        <w:rPr>
          <w:rFonts w:ascii="Bahnschrift" w:eastAsia="SimSun" w:hAnsi="Bahnschrift" w:cs="Calibri"/>
          <w:sz w:val="24"/>
          <w:szCs w:val="24"/>
        </w:rPr>
        <w:t xml:space="preserve"> Para fins de comprovação, os atestados/certidões devem dizer respeito a prestação de serviços de </w:t>
      </w:r>
      <w:r>
        <w:rPr>
          <w:rFonts w:ascii="Bahnschrift" w:eastAsia="Calibri" w:hAnsi="Bahnschrift" w:cs="Calibri"/>
          <w:sz w:val="24"/>
          <w:szCs w:val="24"/>
        </w:rPr>
        <w:t>locação de veículos.</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14.4.1.2.</w:t>
      </w:r>
      <w:r>
        <w:rPr>
          <w:rFonts w:ascii="Bahnschrift" w:hAnsi="Bahnschrift" w:cs="Calibri"/>
          <w:color w:val="auto"/>
          <w:szCs w:val="24"/>
        </w:rPr>
        <w:t xml:space="preserve"> Será considerado compatível com a quantidade os atestados ou certidões que apresentarem, no mínimo, 40% (quarenta por cento) das quantidades estimadas na licitação para cada item, exigindo-se a comprovação cumulativa quando da classificação provisória em primeiro lugar em mais de um item;</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 xml:space="preserve">14.4.1.3. </w:t>
      </w:r>
      <w:r>
        <w:rPr>
          <w:rFonts w:ascii="Bahnschrift" w:eastAsia="Calibri" w:hAnsi="Bahnschrift" w:cs="Calibri"/>
          <w:color w:val="auto"/>
          <w:szCs w:val="24"/>
        </w:rPr>
        <w:t>Para fins de aferição do percentual mínimo de 40% (quarenta)</w:t>
      </w:r>
      <w:r>
        <w:rPr>
          <w:rFonts w:ascii="Bahnschrift" w:eastAsia="Calibri" w:hAnsi="Bahnschrift" w:cs="Calibri"/>
          <w:b/>
          <w:color w:val="auto"/>
          <w:szCs w:val="24"/>
        </w:rPr>
        <w:t xml:space="preserve"> </w:t>
      </w:r>
      <w:r>
        <w:rPr>
          <w:rFonts w:ascii="Bahnschrift" w:eastAsia="Calibri" w:hAnsi="Bahnschrift" w:cs="Calibri"/>
          <w:color w:val="auto"/>
          <w:szCs w:val="24"/>
        </w:rPr>
        <w:t>relativo à qualificação técnica, em sendo obtido resultado cujo número possua casas decimais, deverá ser realizado arredondamento para o primeiro menor número inteiro.</w:t>
      </w:r>
    </w:p>
    <w:p w:rsidR="00E63EA7" w:rsidRDefault="00F15A20" w:rsidP="00990F2E">
      <w:pPr>
        <w:pStyle w:val="Normal1"/>
        <w:spacing w:line="360" w:lineRule="auto"/>
        <w:ind w:left="284" w:right="-1"/>
        <w:jc w:val="both"/>
        <w:rPr>
          <w:rFonts w:ascii="Bahnschrift" w:hAnsi="Bahnschrift" w:cs="Calibri"/>
          <w:sz w:val="24"/>
          <w:szCs w:val="24"/>
        </w:rPr>
      </w:pPr>
      <w:r>
        <w:rPr>
          <w:rFonts w:ascii="Bahnschrift" w:eastAsia="Calibri" w:hAnsi="Bahnschrift" w:cs="Calibri"/>
          <w:sz w:val="24"/>
          <w:szCs w:val="24"/>
        </w:rPr>
        <w:t xml:space="preserve"> </w:t>
      </w:r>
      <w:r>
        <w:rPr>
          <w:rFonts w:ascii="Bahnschrift" w:hAnsi="Bahnschrift" w:cs="Calibri"/>
          <w:b/>
          <w:sz w:val="24"/>
          <w:szCs w:val="24"/>
        </w:rPr>
        <w:t>14.4.1.4</w:t>
      </w:r>
      <w:r>
        <w:rPr>
          <w:rFonts w:ascii="Bahnschrift" w:hAnsi="Bahnschrift" w:cs="Calibri"/>
          <w:sz w:val="24"/>
          <w:szCs w:val="24"/>
        </w:rPr>
        <w:t>. Será admitido, para fins de comprovação do quantitativo mínimo, o somatório das quantidades descritas em um ou mais atestados apresentados.</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14.4.1.5.</w:t>
      </w:r>
      <w:r>
        <w:rPr>
          <w:rFonts w:ascii="Bahnschrift" w:hAnsi="Bahnschrift" w:cs="Calibri"/>
          <w:color w:val="auto"/>
          <w:szCs w:val="24"/>
        </w:rPr>
        <w:t xml:space="preserve"> Serão aceitos atestados ou outros documentos hábeis emitidos por entidades estrangeiras quando acompanhados de tradução para o português, salvo se comprovada a inidoneidade da entidade emissora.</w:t>
      </w:r>
    </w:p>
    <w:p w:rsidR="00E63EA7" w:rsidRDefault="00F15A20" w:rsidP="00990F2E">
      <w:pPr>
        <w:pStyle w:val="Nvel3-R"/>
        <w:spacing w:line="360" w:lineRule="auto"/>
        <w:ind w:left="284" w:right="-1"/>
        <w:rPr>
          <w:rFonts w:ascii="Bahnschrift" w:hAnsi="Bahnschrift" w:cs="Calibri"/>
          <w:color w:val="auto"/>
          <w:sz w:val="24"/>
          <w:szCs w:val="24"/>
        </w:rPr>
      </w:pPr>
      <w:r>
        <w:rPr>
          <w:rFonts w:ascii="Bahnschrift" w:hAnsi="Bahnschrift" w:cs="Calibri"/>
          <w:b/>
          <w:bCs/>
          <w:i w:val="0"/>
          <w:iCs w:val="0"/>
          <w:color w:val="auto"/>
          <w:sz w:val="24"/>
          <w:szCs w:val="24"/>
        </w:rPr>
        <w:t xml:space="preserve">14.4.1.6. </w:t>
      </w:r>
      <w:r>
        <w:rPr>
          <w:rFonts w:ascii="Bahnschrift" w:hAnsi="Bahnschrift" w:cs="Calibri"/>
          <w:i w:val="0"/>
          <w:iCs w:val="0"/>
          <w:color w:val="auto"/>
          <w:sz w:val="24"/>
          <w:szCs w:val="24"/>
        </w:rPr>
        <w:t>Os atestados de capacidade técnica poderão ser apresentados em nome da matriz ou da filial da licitante.</w:t>
      </w:r>
    </w:p>
    <w:p w:rsidR="00E63EA7" w:rsidRDefault="00F15A20" w:rsidP="00990F2E">
      <w:pPr>
        <w:pStyle w:val="Nvel3-R"/>
        <w:spacing w:line="360" w:lineRule="auto"/>
        <w:ind w:left="284" w:right="-1"/>
        <w:rPr>
          <w:rFonts w:ascii="Bahnschrift" w:hAnsi="Bahnschrift" w:cs="Calibri"/>
          <w:color w:val="auto"/>
          <w:sz w:val="24"/>
          <w:szCs w:val="24"/>
        </w:rPr>
      </w:pPr>
      <w:r>
        <w:rPr>
          <w:rFonts w:ascii="Bahnschrift" w:hAnsi="Bahnschrift" w:cs="Calibri"/>
          <w:b/>
          <w:bCs/>
          <w:i w:val="0"/>
          <w:iCs w:val="0"/>
          <w:color w:val="auto"/>
          <w:sz w:val="24"/>
          <w:szCs w:val="24"/>
        </w:rPr>
        <w:lastRenderedPageBreak/>
        <w:t>14.4.1.7.</w:t>
      </w:r>
      <w:r>
        <w:rPr>
          <w:rFonts w:ascii="Bahnschrift" w:hAnsi="Bahnschrift" w:cs="Calibri"/>
          <w:i w:val="0"/>
          <w:iCs w:val="0"/>
          <w:color w:val="auto"/>
          <w:sz w:val="24"/>
          <w:szCs w:val="24"/>
        </w:rPr>
        <w:t xml:space="preserve"> Não serão aceitos atestados emitidos pela licitante, em seu próprio nome, nem qualquer outro em desacordo com as exigências do Edital.</w:t>
      </w:r>
    </w:p>
    <w:p w:rsidR="00E63EA7" w:rsidRDefault="00F15A20" w:rsidP="00990F2E">
      <w:pPr>
        <w:pStyle w:val="Nvel3-R"/>
        <w:spacing w:line="360" w:lineRule="auto"/>
        <w:ind w:left="284" w:right="-1"/>
        <w:rPr>
          <w:rFonts w:ascii="Bahnschrift" w:hAnsi="Bahnschrift" w:cs="Calibri"/>
          <w:color w:val="auto"/>
          <w:sz w:val="24"/>
          <w:szCs w:val="24"/>
        </w:rPr>
      </w:pPr>
      <w:r>
        <w:rPr>
          <w:rFonts w:ascii="Bahnschrift" w:hAnsi="Bahnschrift" w:cs="Calibri"/>
          <w:b/>
          <w:bCs/>
          <w:i w:val="0"/>
          <w:iCs w:val="0"/>
          <w:color w:val="auto"/>
          <w:sz w:val="24"/>
          <w:szCs w:val="24"/>
        </w:rPr>
        <w:t>14.4.1.8.</w:t>
      </w:r>
      <w:r>
        <w:rPr>
          <w:rFonts w:ascii="Bahnschrift" w:hAnsi="Bahnschrift" w:cs="Calibri"/>
          <w:i w:val="0"/>
          <w:iCs w:val="0"/>
          <w:color w:val="auto"/>
          <w:sz w:val="24"/>
          <w:szCs w:val="24"/>
        </w:rPr>
        <w:t xml:space="preserve"> 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sz w:val="24"/>
          <w:szCs w:val="24"/>
        </w:rPr>
        <w:t xml:space="preserve">14.5. Qualificação Econômico-Financeira: </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14.5.1.</w:t>
      </w:r>
      <w:r>
        <w:rPr>
          <w:rFonts w:ascii="Bahnschrift" w:hAnsi="Bahnschrift" w:cs="Calibri"/>
          <w:color w:val="auto"/>
          <w:szCs w:val="24"/>
        </w:rPr>
        <w:t xml:space="preserve"> Certidão Negativa de Falência, expedida pelo distribuidor ou distribuidores (caso exista mais de um) da sede ou domicílio da licitante.</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 xml:space="preserve">14.5.1.1. </w:t>
      </w:r>
      <w:r>
        <w:rPr>
          <w:rFonts w:ascii="Bahnschrift" w:hAnsi="Bahnschrift" w:cs="Calibri"/>
          <w:color w:val="auto"/>
          <w:szCs w:val="24"/>
        </w:rPr>
        <w:t xml:space="preserve">Certidão Negativa de Falência referente aos processos distribuídos pelo </w:t>
      </w:r>
      <w:proofErr w:type="spellStart"/>
      <w:r>
        <w:rPr>
          <w:rFonts w:ascii="Bahnschrift" w:hAnsi="Bahnschrift" w:cs="Calibri"/>
          <w:color w:val="auto"/>
          <w:szCs w:val="24"/>
        </w:rPr>
        <w:t>PJe</w:t>
      </w:r>
      <w:proofErr w:type="spellEnd"/>
      <w:r>
        <w:rPr>
          <w:rFonts w:ascii="Bahnschrift" w:hAnsi="Bahnschrift" w:cs="Calibri"/>
          <w:color w:val="auto"/>
          <w:szCs w:val="24"/>
        </w:rPr>
        <w:t xml:space="preserve"> (</w:t>
      </w:r>
      <w:r>
        <w:rPr>
          <w:rFonts w:ascii="Bahnschrift" w:hAnsi="Bahnschrift" w:cs="Calibri"/>
          <w:b/>
          <w:color w:val="auto"/>
          <w:szCs w:val="24"/>
          <w:u w:val="single"/>
        </w:rPr>
        <w:t>processos judiciais eletrônicos</w:t>
      </w:r>
      <w:r>
        <w:rPr>
          <w:rFonts w:ascii="Bahnschrift" w:hAnsi="Bahnschrift" w:cs="Calibri"/>
          <w:color w:val="auto"/>
          <w:szCs w:val="24"/>
        </w:rPr>
        <w:t>) da sede ou domicílio da licitante.</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 xml:space="preserve">14.5.1.2. </w:t>
      </w:r>
      <w:r>
        <w:rPr>
          <w:rFonts w:ascii="Bahnschrift" w:hAnsi="Bahnschrift" w:cs="Calibri"/>
          <w:color w:val="auto"/>
          <w:szCs w:val="24"/>
        </w:rPr>
        <w:t xml:space="preserve">A certidão descrita no item 14.5.2.1 somente é exigível quando a certidão negativa de Falência da sede ou do domicílio da licitante contiver a </w:t>
      </w:r>
      <w:r>
        <w:rPr>
          <w:rFonts w:ascii="Bahnschrift" w:hAnsi="Bahnschrift" w:cs="Calibri"/>
          <w:b/>
          <w:color w:val="auto"/>
          <w:szCs w:val="24"/>
          <w:u w:val="single"/>
        </w:rPr>
        <w:t>ressalva expressa</w:t>
      </w:r>
      <w:r>
        <w:rPr>
          <w:rFonts w:ascii="Bahnschrift" w:hAnsi="Bahnschrift" w:cs="Calibri"/>
          <w:color w:val="auto"/>
          <w:szCs w:val="24"/>
        </w:rPr>
        <w:t xml:space="preserve"> de que não abrange os </w:t>
      </w:r>
      <w:r>
        <w:rPr>
          <w:rFonts w:ascii="Bahnschrift" w:hAnsi="Bahnschrift" w:cs="Calibri"/>
          <w:color w:val="auto"/>
          <w:szCs w:val="24"/>
          <w:u w:val="single"/>
        </w:rPr>
        <w:t>processos judiciais eletrônicos</w:t>
      </w:r>
      <w:r>
        <w:rPr>
          <w:rFonts w:ascii="Bahnschrift" w:hAnsi="Bahnschrift" w:cs="Calibri"/>
          <w:color w:val="auto"/>
          <w:szCs w:val="24"/>
        </w:rPr>
        <w:t>.</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14.5.1.3.</w:t>
      </w:r>
      <w:r>
        <w:rPr>
          <w:rFonts w:ascii="Bahnschrift" w:hAnsi="Bahnschrift" w:cs="Calibri"/>
          <w:color w:val="auto"/>
          <w:szCs w:val="24"/>
        </w:rPr>
        <w:t xml:space="preserve"> No caso de Certidão Positiva de Falência, a licitante será inabilitada, salvo se restar comprovado que não houve decisão judicial válida e eficaz decretando a falência da empresa.</w:t>
      </w:r>
    </w:p>
    <w:p w:rsidR="00E63EA7" w:rsidRDefault="00F15A20" w:rsidP="00990F2E">
      <w:pPr>
        <w:pStyle w:val="Cabealho1"/>
        <w:spacing w:line="360" w:lineRule="auto"/>
        <w:ind w:left="284" w:right="-1"/>
        <w:rPr>
          <w:rFonts w:ascii="Bahnschrift" w:hAnsi="Bahnschrift" w:cs="Calibri"/>
          <w:color w:val="auto"/>
          <w:szCs w:val="24"/>
        </w:rPr>
      </w:pPr>
      <w:r>
        <w:rPr>
          <w:rFonts w:ascii="Bahnschrift" w:hAnsi="Bahnschrift" w:cs="Calibri"/>
          <w:b/>
          <w:bCs/>
          <w:color w:val="auto"/>
          <w:szCs w:val="24"/>
        </w:rPr>
        <w:t>14.5.2.</w:t>
      </w:r>
      <w:r>
        <w:rPr>
          <w:rFonts w:ascii="Bahnschrift" w:hAnsi="Bahnschrift" w:cs="Calibri"/>
          <w:color w:val="auto"/>
          <w:szCs w:val="24"/>
        </w:rPr>
        <w:t xml:space="preserve"> Comprovação de Capital Social ou Patrimônio Líquido Mínimo correspondente a 10% (dez por cento) do valor estimado da licitação para o respectivo lote/item, exigindo-se a comprovação cumulativa quando da classificação provisória em primeiro lugar em mais de um item.</w:t>
      </w:r>
    </w:p>
    <w:p w:rsidR="00E63EA7" w:rsidRDefault="00F15A20" w:rsidP="00990F2E">
      <w:pPr>
        <w:pStyle w:val="Nivel2"/>
        <w:spacing w:line="360" w:lineRule="auto"/>
        <w:ind w:left="284" w:right="-1" w:firstLine="0"/>
        <w:rPr>
          <w:rFonts w:ascii="Bahnschrift" w:eastAsia="DengXian" w:hAnsi="Bahnschrift" w:cs="Calibri"/>
          <w:color w:val="auto"/>
          <w:sz w:val="24"/>
          <w:szCs w:val="24"/>
        </w:rPr>
      </w:pPr>
      <w:r>
        <w:rPr>
          <w:rFonts w:ascii="Bahnschrift" w:hAnsi="Bahnschrift" w:cs="Calibri"/>
          <w:b/>
          <w:bCs/>
          <w:color w:val="auto"/>
          <w:sz w:val="24"/>
          <w:szCs w:val="24"/>
        </w:rPr>
        <w:t xml:space="preserve">14.5.3. </w:t>
      </w:r>
      <w:r>
        <w:rPr>
          <w:rFonts w:ascii="Bahnschrift" w:hAnsi="Bahnschrift" w:cs="Calibri"/>
          <w:color w:val="auto"/>
          <w:sz w:val="24"/>
          <w:szCs w:val="24"/>
        </w:rPr>
        <w:t xml:space="preserve">Comprovação da boa situação financeira da licitante através do cumprimento dos índices de Liquidez Geral (LG), Solvência Geral (SG) e Liquidez Corrente, resultantes da aplicação das fórmulas abaixo, nos valores indicados: </w:t>
      </w:r>
    </w:p>
    <w:p w:rsidR="00E63EA7" w:rsidRDefault="00F15A20" w:rsidP="00990F2E">
      <w:pPr>
        <w:pStyle w:val="Cabealho1"/>
        <w:spacing w:line="360" w:lineRule="auto"/>
        <w:ind w:left="284" w:right="-1"/>
        <w:jc w:val="center"/>
        <w:rPr>
          <w:rFonts w:ascii="Bahnschrift" w:hAnsi="Bahnschrift" w:cs="Calibri"/>
          <w:color w:val="auto"/>
          <w:szCs w:val="24"/>
        </w:rPr>
      </w:pPr>
      <w:r>
        <w:rPr>
          <w:rFonts w:ascii="Bahnschrift" w:hAnsi="Bahnschrift" w:cs="Calibri"/>
          <w:color w:val="auto"/>
          <w:szCs w:val="24"/>
        </w:rPr>
        <w:t>Ativo Circulante + Realizável a Longo Prazo</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lastRenderedPageBreak/>
        <w:t>LG = --------------------------------------------------------- igual ou superior a 1</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t>Passivo Circulante + Passivo Não Circulante</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t>Ativo Total</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t>SG = ---------------------------------------------------------- igual ou superior a 1</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t>Passivo Circulante + Passivo Não Circulante</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t>Ativo Circulante</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t>LC = ----------------------- igual ou superior a 1</w:t>
      </w:r>
    </w:p>
    <w:p w:rsidR="00E63EA7" w:rsidRDefault="00F15A20" w:rsidP="00990F2E">
      <w:pPr>
        <w:pStyle w:val="Cabealho1"/>
        <w:spacing w:line="360" w:lineRule="auto"/>
        <w:ind w:left="284" w:right="-1"/>
        <w:jc w:val="center"/>
        <w:rPr>
          <w:rFonts w:ascii="Bahnschrift" w:hAnsi="Bahnschrift" w:cs="Calibri"/>
          <w:color w:val="auto"/>
        </w:rPr>
      </w:pPr>
      <w:r>
        <w:rPr>
          <w:rFonts w:ascii="Bahnschrift" w:hAnsi="Bahnschrift" w:cs="Calibri"/>
          <w:color w:val="auto"/>
        </w:rPr>
        <w:t>Passivo Circulante</w:t>
      </w:r>
    </w:p>
    <w:p w:rsidR="00E63EA7" w:rsidRDefault="00F15A20" w:rsidP="00990F2E">
      <w:pPr>
        <w:pStyle w:val="Cabealho1"/>
        <w:spacing w:line="360" w:lineRule="auto"/>
        <w:ind w:left="284" w:right="-1"/>
        <w:rPr>
          <w:rFonts w:ascii="Bahnschrift" w:hAnsi="Bahnschrift" w:cs="Calibri"/>
          <w:color w:val="auto"/>
        </w:rPr>
      </w:pPr>
      <w:r>
        <w:rPr>
          <w:rFonts w:ascii="Bahnschrift" w:hAnsi="Bahnschrift" w:cs="Calibri"/>
          <w:b/>
          <w:bCs/>
          <w:color w:val="auto"/>
        </w:rPr>
        <w:t xml:space="preserve">14.5.4. </w:t>
      </w:r>
      <w:r>
        <w:rPr>
          <w:rFonts w:ascii="Bahnschrift" w:hAnsi="Bahnschrift" w:cs="Calibri"/>
          <w:color w:val="auto"/>
        </w:rPr>
        <w:t>Para fins de comprovação de Patrimônio Líquido e dos índices contábeis, o licitante deverá apresentar Balanço Patrimonial e demonstrações contábeis dos últimos 2 (dois) exercícios sociais, exigíveis e apresentados na forma da lei (incluindo o termo de abertura e termo de encerramento), salvo quando a licitante tiver sido constituída há menos de 02 (dois) anos, hipótese na qual tais documentos limitar-se-ão ao último exercício financeiro.</w:t>
      </w:r>
    </w:p>
    <w:p w:rsidR="00E63EA7" w:rsidRDefault="00F15A20" w:rsidP="00990F2E">
      <w:pPr>
        <w:pStyle w:val="Cabealho1"/>
        <w:spacing w:line="360" w:lineRule="auto"/>
        <w:ind w:left="284" w:right="-1"/>
        <w:rPr>
          <w:rFonts w:ascii="Bahnschrift" w:hAnsi="Bahnschrift" w:cs="Calibri"/>
          <w:color w:val="auto"/>
        </w:rPr>
      </w:pPr>
      <w:r>
        <w:rPr>
          <w:rFonts w:ascii="Bahnschrift" w:hAnsi="Bahnschrift" w:cs="Calibri"/>
          <w:b/>
          <w:bCs/>
          <w:color w:val="auto"/>
        </w:rPr>
        <w:t xml:space="preserve">14.5.5. </w:t>
      </w:r>
      <w:r>
        <w:rPr>
          <w:rFonts w:ascii="Bahnschrift" w:hAnsi="Bahnschrift" w:cs="Calibri"/>
          <w:color w:val="auto"/>
        </w:rPr>
        <w:t>Os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w:t>
      </w:r>
    </w:p>
    <w:p w:rsidR="00E63EA7" w:rsidRDefault="00F15A20" w:rsidP="00990F2E">
      <w:pPr>
        <w:pStyle w:val="Cabealho1"/>
        <w:spacing w:line="360" w:lineRule="auto"/>
        <w:ind w:left="284" w:right="-1"/>
        <w:rPr>
          <w:rFonts w:ascii="Bahnschrift" w:hAnsi="Bahnschrift" w:cs="Calibri"/>
          <w:color w:val="auto"/>
        </w:rPr>
      </w:pPr>
      <w:r>
        <w:rPr>
          <w:rFonts w:ascii="Bahnschrift" w:hAnsi="Bahnschrift" w:cs="Calibri"/>
          <w:b/>
          <w:color w:val="auto"/>
        </w:rPr>
        <w:t>14.5.6.</w:t>
      </w:r>
      <w:r>
        <w:rPr>
          <w:rFonts w:ascii="Bahnschrift" w:hAnsi="Bahnschrift" w:cs="Calibri"/>
          <w:color w:val="auto"/>
        </w:rPr>
        <w:t xml:space="preserve"> As empresas criadas no exercício financeiro da licitação deverão atender a todas as exigências da habilitação e poderão substituir os demonstrativos contábeis pelo balanço de abertura, conforme art. 65, §1º, da Lei nº 14.133, de 2021.</w:t>
      </w:r>
    </w:p>
    <w:p w:rsidR="00E63EA7" w:rsidRDefault="00F15A20" w:rsidP="00990F2E">
      <w:pPr>
        <w:pStyle w:val="Cabealho1"/>
        <w:spacing w:line="360" w:lineRule="auto"/>
        <w:ind w:left="284" w:right="-1"/>
        <w:rPr>
          <w:rFonts w:ascii="Bahnschrift" w:hAnsi="Bahnschrift" w:cs="Calibri"/>
        </w:rPr>
      </w:pPr>
      <w:r>
        <w:rPr>
          <w:rFonts w:ascii="Bahnschrift" w:hAnsi="Bahnschrift" w:cs="Calibri"/>
          <w:b/>
          <w:color w:val="auto"/>
        </w:rPr>
        <w:t>14.5.7.</w:t>
      </w:r>
      <w:r>
        <w:rPr>
          <w:rFonts w:ascii="Bahnschrift" w:hAnsi="Bahnschrift" w:cs="Calibri"/>
          <w:color w:val="auto"/>
        </w:rPr>
        <w:t xml:space="preserve"> </w:t>
      </w:r>
      <w:r>
        <w:rPr>
          <w:rFonts w:ascii="Bahnschrift" w:hAnsi="Bahnschrift" w:cs="Calibri"/>
        </w:rPr>
        <w:t xml:space="preserve">Caso o exercício financeiro anterior ao da licitação esteja encerrado há mais de 3 (três) meses da data da sessão pública de abertura deste </w:t>
      </w:r>
      <w:r>
        <w:rPr>
          <w:rFonts w:ascii="Bahnschrift" w:hAnsi="Bahnschrift" w:cs="Calibri"/>
          <w:color w:val="auto"/>
        </w:rPr>
        <w:t xml:space="preserve">Pregão, o Balanço </w:t>
      </w:r>
      <w:r>
        <w:rPr>
          <w:rFonts w:ascii="Bahnschrift" w:hAnsi="Bahnschrift" w:cs="Calibri"/>
        </w:rPr>
        <w:t>Patrimonial poderá ser atualizado pelo Índice Nacional de Preços ao Consumidor Amplo (IPCA).</w:t>
      </w:r>
      <w:bookmarkStart w:id="28" w:name="_Hlk128650657"/>
    </w:p>
    <w:p w:rsidR="00E63EA7" w:rsidRDefault="00F15A20" w:rsidP="00990F2E">
      <w:pPr>
        <w:tabs>
          <w:tab w:val="center" w:pos="4252"/>
          <w:tab w:val="right" w:pos="8504"/>
        </w:tabs>
        <w:suppressAutoHyphens w:val="0"/>
        <w:spacing w:before="120" w:after="120" w:line="360" w:lineRule="auto"/>
        <w:ind w:left="284" w:right="-1"/>
        <w:jc w:val="both"/>
        <w:rPr>
          <w:rFonts w:ascii="Bahnschrift" w:eastAsia="SimSun" w:hAnsi="Bahnschrift" w:cstheme="minorHAnsi"/>
          <w:b/>
          <w:color w:val="00000A"/>
          <w:sz w:val="24"/>
          <w:szCs w:val="24"/>
          <w:lang w:eastAsia="zh-CN"/>
        </w:rPr>
      </w:pPr>
      <w:bookmarkStart w:id="29" w:name="_Hlk128650985"/>
      <w:bookmarkEnd w:id="28"/>
      <w:r>
        <w:rPr>
          <w:rFonts w:ascii="Bahnschrift" w:eastAsia="SimSun" w:hAnsi="Bahnschrift" w:cstheme="minorHAnsi"/>
          <w:b/>
          <w:sz w:val="24"/>
          <w:szCs w:val="24"/>
          <w:lang w:eastAsia="zh-CN"/>
        </w:rPr>
        <w:lastRenderedPageBreak/>
        <w:t xml:space="preserve">14.6. </w:t>
      </w:r>
      <w:r>
        <w:rPr>
          <w:rFonts w:ascii="Bahnschrift" w:eastAsia="SimSun" w:hAnsi="Bahnschrift" w:cstheme="minorHAnsi"/>
          <w:b/>
          <w:color w:val="00000A"/>
          <w:sz w:val="24"/>
          <w:szCs w:val="24"/>
          <w:lang w:eastAsia="zh-CN"/>
        </w:rPr>
        <w:t>Documentos complementares</w:t>
      </w:r>
    </w:p>
    <w:p w:rsidR="00E63EA7" w:rsidRDefault="00F15A20" w:rsidP="00990F2E">
      <w:pPr>
        <w:tabs>
          <w:tab w:val="left" w:pos="0"/>
          <w:tab w:val="center" w:pos="4252"/>
          <w:tab w:val="right" w:pos="8504"/>
        </w:tabs>
        <w:suppressAutoHyphens w:val="0"/>
        <w:spacing w:before="120" w:after="120" w:line="360" w:lineRule="auto"/>
        <w:ind w:left="284" w:right="-1"/>
        <w:jc w:val="both"/>
        <w:rPr>
          <w:rFonts w:ascii="Bahnschrift" w:eastAsia="SimSun" w:hAnsi="Bahnschrift" w:cstheme="minorHAnsi"/>
          <w:sz w:val="24"/>
          <w:szCs w:val="24"/>
          <w:lang w:eastAsia="zh-CN"/>
        </w:rPr>
      </w:pPr>
      <w:r>
        <w:rPr>
          <w:rFonts w:ascii="Bahnschrift" w:eastAsia="SimSun" w:hAnsi="Bahnschrift" w:cstheme="minorHAnsi"/>
          <w:b/>
          <w:sz w:val="24"/>
          <w:szCs w:val="24"/>
          <w:lang w:eastAsia="zh-CN"/>
        </w:rPr>
        <w:t xml:space="preserve">14.6.1. </w:t>
      </w:r>
      <w:r>
        <w:rPr>
          <w:rFonts w:ascii="Bahnschrift" w:eastAsia="SimSun" w:hAnsi="Bahnschrift" w:cstheme="minorHAnsi"/>
          <w:sz w:val="24"/>
          <w:szCs w:val="24"/>
          <w:lang w:eastAsia="zh-CN"/>
        </w:rPr>
        <w:t>Declaração de cumprimento do disposto no inciso XXXIII do art. 7º da Constituição Federal, de acordo com o modelo estabelecido no Anexo II deste Edital.</w:t>
      </w:r>
    </w:p>
    <w:p w:rsidR="00E63EA7" w:rsidRDefault="00F15A20" w:rsidP="00990F2E">
      <w:pPr>
        <w:tabs>
          <w:tab w:val="left" w:pos="0"/>
          <w:tab w:val="center" w:pos="4252"/>
          <w:tab w:val="right" w:pos="8504"/>
        </w:tabs>
        <w:suppressAutoHyphens w:val="0"/>
        <w:spacing w:before="120" w:after="120" w:line="360" w:lineRule="auto"/>
        <w:ind w:left="284" w:right="-1"/>
        <w:jc w:val="both"/>
        <w:rPr>
          <w:rFonts w:ascii="Bahnschrift" w:eastAsia="SimSun" w:hAnsi="Bahnschrift" w:cstheme="minorHAnsi"/>
          <w:sz w:val="24"/>
          <w:szCs w:val="24"/>
          <w:lang w:eastAsia="zh-CN"/>
        </w:rPr>
      </w:pPr>
      <w:r>
        <w:rPr>
          <w:rFonts w:ascii="Bahnschrift" w:eastAsia="SimSun" w:hAnsi="Bahnschrift" w:cstheme="minorHAnsi"/>
          <w:b/>
          <w:sz w:val="24"/>
          <w:szCs w:val="24"/>
          <w:lang w:eastAsia="zh-CN"/>
        </w:rPr>
        <w:t>14.6.2</w:t>
      </w:r>
      <w:r>
        <w:rPr>
          <w:rFonts w:ascii="Bahnschrift" w:eastAsia="SimSun" w:hAnsi="Bahnschrift" w:cstheme="minorHAnsi"/>
          <w:sz w:val="24"/>
          <w:szCs w:val="24"/>
          <w:lang w:eastAsia="zh-CN"/>
        </w:rPr>
        <w:t>. Declaração de cumprimento das exigências de reserva de cargos para pessoa com deficiência e para reabilitado da Previdência Social, previstas em lei e em outras normas específicas, de acordo com o modelo estabelecido no Anexo II deste Edital</w:t>
      </w:r>
    </w:p>
    <w:p w:rsidR="00E63EA7" w:rsidRDefault="00F15A20" w:rsidP="00990F2E">
      <w:pPr>
        <w:tabs>
          <w:tab w:val="left" w:pos="0"/>
          <w:tab w:val="center" w:pos="4252"/>
          <w:tab w:val="right" w:pos="8504"/>
        </w:tabs>
        <w:suppressAutoHyphens w:val="0"/>
        <w:spacing w:before="120" w:after="120" w:line="360" w:lineRule="auto"/>
        <w:ind w:left="284" w:right="-1"/>
        <w:jc w:val="both"/>
        <w:rPr>
          <w:rFonts w:ascii="Bahnschrift" w:hAnsi="Bahnschrift" w:cs="Calibri"/>
          <w:sz w:val="24"/>
          <w:szCs w:val="24"/>
          <w:shd w:val="clear" w:color="auto" w:fill="FFFF00"/>
        </w:rPr>
      </w:pPr>
      <w:r>
        <w:rPr>
          <w:rFonts w:ascii="Bahnschrift" w:eastAsia="SimSun" w:hAnsi="Bahnschrift" w:cstheme="minorHAnsi"/>
          <w:b/>
          <w:sz w:val="24"/>
          <w:szCs w:val="24"/>
          <w:lang w:eastAsia="zh-CN"/>
        </w:rPr>
        <w:t xml:space="preserve">14.6.3. </w:t>
      </w:r>
      <w:r>
        <w:rPr>
          <w:rFonts w:ascii="Bahnschrift" w:hAnsi="Bahnschrift" w:cs="Calibri"/>
          <w:sz w:val="24"/>
          <w:szCs w:val="24"/>
        </w:rPr>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E63EA7" w:rsidRDefault="00F15A20" w:rsidP="00990F2E">
      <w:pPr>
        <w:tabs>
          <w:tab w:val="left" w:pos="0"/>
          <w:tab w:val="center" w:pos="4252"/>
          <w:tab w:val="right" w:pos="8504"/>
        </w:tabs>
        <w:suppressAutoHyphens w:val="0"/>
        <w:spacing w:before="120" w:after="120" w:line="360" w:lineRule="auto"/>
        <w:ind w:left="284" w:right="-1"/>
        <w:jc w:val="both"/>
        <w:rPr>
          <w:rFonts w:ascii="Bahnschrift" w:eastAsia="SimSun" w:hAnsi="Bahnschrift" w:cstheme="minorHAnsi"/>
          <w:b/>
          <w:color w:val="00000A"/>
          <w:sz w:val="24"/>
          <w:szCs w:val="24"/>
          <w:lang w:eastAsia="zh-CN"/>
        </w:rPr>
      </w:pPr>
      <w:r>
        <w:rPr>
          <w:rFonts w:ascii="Bahnschrift" w:eastAsia="SimSun" w:hAnsi="Bahnschrift" w:cstheme="minorHAnsi"/>
          <w:b/>
          <w:sz w:val="24"/>
          <w:szCs w:val="24"/>
          <w:lang w:eastAsia="zh-CN"/>
        </w:rPr>
        <w:t>14.6.4.</w:t>
      </w:r>
      <w:r>
        <w:rPr>
          <w:rFonts w:ascii="Bahnschrift" w:eastAsia="SimSun" w:hAnsi="Bahnschrift" w:cstheme="minorHAnsi"/>
          <w:sz w:val="24"/>
          <w:szCs w:val="24"/>
          <w:lang w:eastAsia="zh-CN"/>
        </w:rPr>
        <w:t xml:space="preserve"> Declaração </w:t>
      </w:r>
      <w:r>
        <w:rPr>
          <w:rFonts w:ascii="Bahnschrift" w:eastAsia="SimSun" w:hAnsi="Bahnschrift" w:cstheme="minorHAnsi"/>
          <w:color w:val="000000"/>
          <w:sz w:val="24"/>
          <w:szCs w:val="24"/>
          <w:lang w:eastAsia="zh-CN"/>
        </w:rPr>
        <w:t xml:space="preserve">de que não há sanções vigentes que legalmente proíbam a participante de licitar e/ou contratar com o contratante. </w:t>
      </w:r>
    </w:p>
    <w:p w:rsidR="00E63EA7" w:rsidRDefault="00F15A20" w:rsidP="00990F2E">
      <w:pPr>
        <w:tabs>
          <w:tab w:val="left" w:pos="426"/>
          <w:tab w:val="center" w:pos="4252"/>
          <w:tab w:val="right" w:pos="8504"/>
        </w:tabs>
        <w:suppressAutoHyphens w:val="0"/>
        <w:spacing w:before="120" w:after="120" w:line="360" w:lineRule="auto"/>
        <w:ind w:left="284" w:right="-1"/>
        <w:jc w:val="both"/>
        <w:rPr>
          <w:rFonts w:ascii="Bahnschrift" w:eastAsia="SimSun" w:hAnsi="Bahnschrift" w:cstheme="minorHAnsi"/>
          <w:b/>
          <w:color w:val="00000A"/>
          <w:sz w:val="24"/>
          <w:szCs w:val="24"/>
          <w:lang w:eastAsia="zh-CN"/>
        </w:rPr>
      </w:pPr>
      <w:r>
        <w:rPr>
          <w:rFonts w:ascii="Bahnschrift" w:eastAsia="SimSun" w:hAnsi="Bahnschrift" w:cstheme="minorHAnsi"/>
          <w:b/>
          <w:color w:val="000000" w:themeColor="text1"/>
          <w:sz w:val="24"/>
          <w:szCs w:val="24"/>
          <w:lang w:eastAsia="zh-CN"/>
        </w:rPr>
        <w:t>14.7.</w:t>
      </w:r>
      <w:r>
        <w:rPr>
          <w:rFonts w:ascii="Bahnschrift" w:eastAsia="SimSun" w:hAnsi="Bahnschrift" w:cstheme="minorHAnsi"/>
          <w:b/>
          <w:color w:val="0070C0"/>
          <w:sz w:val="24"/>
          <w:szCs w:val="24"/>
          <w:lang w:eastAsia="zh-CN"/>
        </w:rPr>
        <w:t xml:space="preserve"> </w:t>
      </w:r>
      <w:r>
        <w:rPr>
          <w:rFonts w:ascii="Bahnschrift" w:eastAsia="SimSun" w:hAnsi="Bahnschrift" w:cstheme="minorHAnsi"/>
          <w:b/>
          <w:color w:val="00000A"/>
          <w:sz w:val="24"/>
          <w:szCs w:val="24"/>
          <w:lang w:eastAsia="zh-CN"/>
        </w:rPr>
        <w:t>Das regras gerais relativas aos documentos de habilitação</w:t>
      </w:r>
    </w:p>
    <w:p w:rsidR="00E63EA7" w:rsidRDefault="00F15A20" w:rsidP="00990F2E">
      <w:pPr>
        <w:tabs>
          <w:tab w:val="left" w:pos="0"/>
          <w:tab w:val="center" w:pos="4252"/>
          <w:tab w:val="right" w:pos="8504"/>
        </w:tabs>
        <w:suppressAutoHyphens w:val="0"/>
        <w:spacing w:before="120" w:after="120" w:line="360" w:lineRule="auto"/>
        <w:ind w:left="284" w:right="-1"/>
        <w:jc w:val="both"/>
        <w:rPr>
          <w:rFonts w:ascii="Bahnschrift" w:eastAsia="SimSun" w:hAnsi="Bahnschrift" w:cstheme="minorHAnsi"/>
          <w:sz w:val="24"/>
          <w:szCs w:val="24"/>
          <w:lang w:eastAsia="zh-CN"/>
        </w:rPr>
      </w:pPr>
      <w:r w:rsidRPr="00F575BC">
        <w:rPr>
          <w:rFonts w:ascii="Bahnschrift" w:eastAsia="SimSun" w:hAnsi="Bahnschrift" w:cstheme="minorHAnsi"/>
          <w:b/>
          <w:bCs/>
          <w:sz w:val="24"/>
          <w:szCs w:val="24"/>
          <w:lang w:eastAsia="zh-CN"/>
        </w:rPr>
        <w:t>14.7.1.</w:t>
      </w:r>
      <w:r w:rsidRPr="00F575BC">
        <w:rPr>
          <w:rFonts w:ascii="Bahnschrift" w:eastAsia="SimSun" w:hAnsi="Bahnschrift" w:cstheme="minorHAnsi"/>
          <w:sz w:val="24"/>
          <w:szCs w:val="24"/>
          <w:lang w:eastAsia="zh-CN"/>
        </w:rPr>
        <w:t xml:space="preserve"> A documentação poderá ser apresentada em original ou por cópia simples, por meio do sistema PE-Integrado.</w:t>
      </w:r>
      <w:r>
        <w:rPr>
          <w:rFonts w:ascii="Bahnschrift" w:eastAsia="SimSun" w:hAnsi="Bahnschrift" w:cstheme="minorHAnsi"/>
          <w:sz w:val="24"/>
          <w:szCs w:val="24"/>
          <w:lang w:eastAsia="zh-CN"/>
        </w:rPr>
        <w:t xml:space="preserve"> </w:t>
      </w:r>
    </w:p>
    <w:p w:rsidR="00E63EA7" w:rsidRDefault="00F15A20" w:rsidP="00990F2E">
      <w:pPr>
        <w:tabs>
          <w:tab w:val="left" w:pos="0"/>
        </w:tabs>
        <w:suppressAutoHyphens w:val="0"/>
        <w:spacing w:before="120" w:after="120" w:line="360" w:lineRule="auto"/>
        <w:ind w:left="284" w:right="-1"/>
        <w:jc w:val="both"/>
        <w:rPr>
          <w:rFonts w:ascii="Bahnschrift" w:eastAsiaTheme="minorEastAsia" w:hAnsi="Bahnschrift" w:cstheme="minorHAnsi"/>
          <w:b/>
          <w:color w:val="000000"/>
          <w:sz w:val="24"/>
          <w:szCs w:val="24"/>
          <w:lang w:eastAsia="pt-BR"/>
        </w:rPr>
      </w:pPr>
      <w:r>
        <w:rPr>
          <w:rFonts w:ascii="Bahnschrift" w:eastAsiaTheme="minorEastAsia" w:hAnsi="Bahnschrift" w:cstheme="minorHAnsi"/>
          <w:b/>
          <w:bCs/>
          <w:sz w:val="24"/>
          <w:szCs w:val="24"/>
          <w:lang w:eastAsia="pt-BR"/>
        </w:rPr>
        <w:t>14.7.2.</w:t>
      </w:r>
      <w:r>
        <w:rPr>
          <w:rFonts w:ascii="Bahnschrift" w:eastAsiaTheme="minorEastAsia" w:hAnsi="Bahnschrift" w:cstheme="minorHAnsi"/>
          <w:sz w:val="24"/>
          <w:szCs w:val="24"/>
          <w:lang w:eastAsia="pt-BR"/>
        </w:rPr>
        <w:t xml:space="preserve"> Somente </w:t>
      </w:r>
      <w:r>
        <w:rPr>
          <w:rFonts w:ascii="Bahnschrift" w:eastAsiaTheme="minorEastAsia" w:hAnsi="Bahnschrift" w:cstheme="minorHAnsi"/>
          <w:color w:val="000000"/>
          <w:sz w:val="24"/>
          <w:szCs w:val="24"/>
          <w:lang w:eastAsia="pt-BR"/>
        </w:rPr>
        <w:t>haverá a necessidade de comprovação do preenchimento de requisitos mediante apresentação dos documentos originais não digitais quando houver dúvida em relação à integridade do documento digital ou quando a lei expressamente o exigir.</w:t>
      </w:r>
    </w:p>
    <w:p w:rsidR="00E63EA7" w:rsidRDefault="00F15A20" w:rsidP="00990F2E">
      <w:pPr>
        <w:tabs>
          <w:tab w:val="left" w:pos="0"/>
        </w:tabs>
        <w:suppressAutoHyphens w:val="0"/>
        <w:spacing w:before="120" w:after="120" w:line="360" w:lineRule="auto"/>
        <w:ind w:left="284" w:right="-1"/>
        <w:jc w:val="both"/>
        <w:rPr>
          <w:rFonts w:ascii="Bahnschrift" w:eastAsiaTheme="minorEastAsia" w:hAnsi="Bahnschrift" w:cstheme="minorHAnsi"/>
          <w:b/>
          <w:sz w:val="24"/>
          <w:szCs w:val="24"/>
          <w:lang w:eastAsia="pt-BR"/>
        </w:rPr>
      </w:pPr>
      <w:r>
        <w:rPr>
          <w:rFonts w:ascii="Bahnschrift" w:eastAsiaTheme="minorEastAsia" w:hAnsi="Bahnschrift" w:cstheme="minorHAnsi"/>
          <w:b/>
          <w:bCs/>
          <w:sz w:val="24"/>
          <w:szCs w:val="24"/>
          <w:lang w:eastAsia="pt-BR"/>
        </w:rPr>
        <w:t xml:space="preserve">14.7.3. </w:t>
      </w:r>
      <w:r>
        <w:rPr>
          <w:rFonts w:ascii="Bahnschrift" w:eastAsiaTheme="minorEastAsia" w:hAnsi="Bahnschrift" w:cstheme="minorHAnsi"/>
          <w:sz w:val="24"/>
          <w:szCs w:val="24"/>
          <w:lang w:eastAsia="pt-BR"/>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rsidR="00E63EA7" w:rsidRDefault="00F15A20" w:rsidP="00990F2E">
      <w:pPr>
        <w:tabs>
          <w:tab w:val="left" w:pos="0"/>
        </w:tabs>
        <w:suppressAutoHyphens w:val="0"/>
        <w:spacing w:before="120" w:after="120" w:line="360" w:lineRule="auto"/>
        <w:ind w:left="284" w:right="-1"/>
        <w:jc w:val="both"/>
        <w:rPr>
          <w:rFonts w:ascii="Bahnschrift" w:eastAsiaTheme="minorEastAsia" w:hAnsi="Bahnschrift" w:cstheme="minorHAnsi"/>
          <w:sz w:val="24"/>
          <w:szCs w:val="24"/>
          <w:lang w:eastAsia="pt-BR"/>
        </w:rPr>
      </w:pPr>
      <w:r>
        <w:rPr>
          <w:rFonts w:ascii="Bahnschrift" w:eastAsiaTheme="minorEastAsia" w:hAnsi="Bahnschrift" w:cstheme="minorHAnsi"/>
          <w:b/>
          <w:bCs/>
          <w:sz w:val="24"/>
          <w:szCs w:val="24"/>
          <w:lang w:eastAsia="pt-BR"/>
        </w:rPr>
        <w:lastRenderedPageBreak/>
        <w:t>14.7.3.1.</w:t>
      </w:r>
      <w:r>
        <w:rPr>
          <w:rFonts w:ascii="Bahnschrift" w:eastAsiaTheme="minorEastAsia" w:hAnsi="Bahnschrift" w:cstheme="minorHAnsi"/>
          <w:sz w:val="24"/>
          <w:szCs w:val="24"/>
          <w:lang w:eastAsia="pt-BR"/>
        </w:rPr>
        <w:t xml:space="preserve"> Se os documentos indicados no item 14.7.3, na data da convocação, encontrarem-se com prazo de validade expirado, ou tenham sofrido alterações, devem ser também apresentados novos documentos que comprovem a manutenção das condições de habilitação;</w:t>
      </w:r>
    </w:p>
    <w:p w:rsidR="00E63EA7" w:rsidRDefault="00F15A20" w:rsidP="00990F2E">
      <w:pPr>
        <w:pStyle w:val="Cabealho1"/>
        <w:tabs>
          <w:tab w:val="left" w:pos="0"/>
        </w:tabs>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14.7.4.</w:t>
      </w:r>
      <w:r>
        <w:rPr>
          <w:rFonts w:ascii="Bahnschrift" w:hAnsi="Bahnschrift" w:cstheme="minorHAnsi"/>
          <w:color w:val="auto"/>
          <w:szCs w:val="24"/>
        </w:rPr>
        <w:t xml:space="preserve"> Os documentos de regularidade fiscal, social e trabalhista, previstos no item 14.3, devem encontrar-se válidos na data da convocação.</w:t>
      </w:r>
    </w:p>
    <w:p w:rsidR="00E63EA7" w:rsidRDefault="00F15A20" w:rsidP="00990F2E">
      <w:pPr>
        <w:pStyle w:val="Cabealho1"/>
        <w:tabs>
          <w:tab w:val="left" w:pos="0"/>
        </w:tabs>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 xml:space="preserve">14.7.5. </w:t>
      </w:r>
      <w:r>
        <w:rPr>
          <w:rFonts w:ascii="Bahnschrift" w:hAnsi="Bahnschrift" w:cstheme="minorHAnsi"/>
          <w:color w:val="auto"/>
          <w:szCs w:val="24"/>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E63EA7" w:rsidRDefault="00F15A20" w:rsidP="00990F2E">
      <w:pPr>
        <w:pStyle w:val="Cabealho1"/>
        <w:tabs>
          <w:tab w:val="left" w:pos="0"/>
        </w:tabs>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 xml:space="preserve">14.7.5.1. </w:t>
      </w:r>
      <w:r>
        <w:rPr>
          <w:rFonts w:ascii="Bahnschrift" w:hAnsi="Bahnschrift" w:cstheme="minorHAnsi"/>
          <w:color w:val="auto"/>
          <w:szCs w:val="24"/>
        </w:rPr>
        <w:t xml:space="preserve">Caso haja previsão de prazo diverso em lei ou em norma </w:t>
      </w:r>
      <w:proofErr w:type="spellStart"/>
      <w:r>
        <w:rPr>
          <w:rFonts w:ascii="Bahnschrift" w:hAnsi="Bahnschrift" w:cstheme="minorHAnsi"/>
          <w:color w:val="auto"/>
          <w:szCs w:val="24"/>
        </w:rPr>
        <w:t>infralegal</w:t>
      </w:r>
      <w:proofErr w:type="spellEnd"/>
      <w:r>
        <w:rPr>
          <w:rFonts w:ascii="Bahnschrift" w:hAnsi="Bahnschrift" w:cstheme="minorHAnsi"/>
          <w:color w:val="auto"/>
          <w:szCs w:val="24"/>
        </w:rPr>
        <w:t xml:space="preserve"> municipal, de outros estados da federação ou internacional, a licitante ficará responsável por juntar a respectiva comprovação.</w:t>
      </w:r>
    </w:p>
    <w:p w:rsidR="00E63EA7" w:rsidRDefault="00F15A20" w:rsidP="00990F2E">
      <w:pPr>
        <w:pStyle w:val="Cabealho1"/>
        <w:tabs>
          <w:tab w:val="left" w:pos="0"/>
        </w:tabs>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14.7.6.</w:t>
      </w:r>
      <w:r>
        <w:rPr>
          <w:rFonts w:ascii="Bahnschrift" w:hAnsi="Bahnschrift" w:cstheme="minorHAnsi"/>
          <w:color w:val="auto"/>
          <w:szCs w:val="24"/>
        </w:rPr>
        <w:t xml:space="preserve"> Não será aceito qualquer protocolo de entrega ou de solicitação de documentos em substituição aos documentos relacionados </w:t>
      </w:r>
      <w:proofErr w:type="spellStart"/>
      <w:r>
        <w:rPr>
          <w:rFonts w:ascii="Bahnschrift" w:hAnsi="Bahnschrift" w:cstheme="minorHAnsi"/>
          <w:color w:val="auto"/>
          <w:szCs w:val="24"/>
        </w:rPr>
        <w:t>neste</w:t>
      </w:r>
      <w:proofErr w:type="spellEnd"/>
      <w:r>
        <w:rPr>
          <w:rFonts w:ascii="Bahnschrift" w:hAnsi="Bahnschrift" w:cstheme="minorHAnsi"/>
          <w:color w:val="auto"/>
          <w:szCs w:val="24"/>
        </w:rPr>
        <w:t xml:space="preserve"> Edital.</w:t>
      </w:r>
    </w:p>
    <w:p w:rsidR="00E63EA7" w:rsidRDefault="00F15A20" w:rsidP="00990F2E">
      <w:pPr>
        <w:pStyle w:val="Cabealho1"/>
        <w:tabs>
          <w:tab w:val="left" w:pos="0"/>
        </w:tabs>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14.7.7.</w:t>
      </w:r>
      <w:r>
        <w:rPr>
          <w:rFonts w:ascii="Bahnschrift" w:hAnsi="Bahnschrift" w:cstheme="minorHAnsi"/>
          <w:color w:val="auto"/>
          <w:szCs w:val="24"/>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rsidR="00E63EA7" w:rsidRDefault="00F15A20" w:rsidP="00990F2E">
      <w:pPr>
        <w:pStyle w:val="Cabealho1"/>
        <w:tabs>
          <w:tab w:val="left" w:pos="0"/>
        </w:tabs>
        <w:spacing w:before="120" w:after="120" w:line="360" w:lineRule="auto"/>
        <w:ind w:left="284" w:right="-1"/>
        <w:rPr>
          <w:rFonts w:ascii="Bahnschrift" w:hAnsi="Bahnschrift" w:cstheme="minorHAnsi"/>
          <w:color w:val="auto"/>
          <w:szCs w:val="24"/>
        </w:rPr>
      </w:pPr>
      <w:r>
        <w:rPr>
          <w:rFonts w:ascii="Bahnschrift" w:hAnsi="Bahnschrift" w:cstheme="minorHAnsi"/>
          <w:b/>
          <w:bCs/>
          <w:color w:val="auto"/>
          <w:szCs w:val="24"/>
        </w:rPr>
        <w:t>14.7.8.</w:t>
      </w:r>
      <w:r>
        <w:rPr>
          <w:rFonts w:ascii="Bahnschrift" w:hAnsi="Bahnschrift" w:cstheme="minorHAnsi"/>
          <w:color w:val="auto"/>
          <w:szCs w:val="24"/>
        </w:rPr>
        <w:t xml:space="preserve"> Para fins de habilitação, a verificação dos documentos pelo </w:t>
      </w:r>
      <w:r w:rsidR="00E83747">
        <w:rPr>
          <w:rFonts w:ascii="Bahnschrift" w:hAnsi="Bahnschrift" w:cstheme="minorHAnsi"/>
          <w:color w:val="auto"/>
          <w:szCs w:val="24"/>
        </w:rPr>
        <w:t>pregoeiro</w:t>
      </w:r>
      <w:r>
        <w:rPr>
          <w:rFonts w:ascii="Bahnschrift" w:hAnsi="Bahnschrift" w:cstheme="minorHAnsi"/>
          <w:color w:val="auto"/>
          <w:szCs w:val="24"/>
        </w:rPr>
        <w:t xml:space="preserve"> nos sítios oficiais de órgãos e entidades emissores de certidões constitui meio legal de prova.</w:t>
      </w:r>
    </w:p>
    <w:p w:rsidR="00AA5EB1" w:rsidRPr="00775D04" w:rsidRDefault="00F15A20" w:rsidP="00990F2E">
      <w:pPr>
        <w:pStyle w:val="Cabealho1"/>
        <w:tabs>
          <w:tab w:val="left" w:pos="0"/>
          <w:tab w:val="center" w:pos="7371"/>
        </w:tabs>
        <w:spacing w:before="120" w:after="120" w:line="360" w:lineRule="auto"/>
        <w:ind w:left="284" w:right="-1"/>
        <w:rPr>
          <w:rFonts w:ascii="Bahnschrift" w:hAnsi="Bahnschrift" w:cstheme="minorHAnsi"/>
          <w:color w:val="auto"/>
          <w:szCs w:val="24"/>
        </w:rPr>
      </w:pPr>
      <w:r w:rsidRPr="00775D04">
        <w:rPr>
          <w:rFonts w:ascii="Bahnschrift" w:hAnsi="Bahnschrift" w:cstheme="minorHAnsi"/>
          <w:b/>
          <w:bCs/>
          <w:sz w:val="22"/>
          <w:szCs w:val="22"/>
        </w:rPr>
        <w:t xml:space="preserve">14.7.9. </w:t>
      </w:r>
      <w:r w:rsidR="00AA5EB1" w:rsidRPr="00775D04">
        <w:rPr>
          <w:rFonts w:ascii="Bahnschrift" w:hAnsi="Bahnschrift" w:cstheme="minorHAnsi"/>
          <w:color w:val="auto"/>
          <w:szCs w:val="24"/>
        </w:rPr>
        <w:t xml:space="preserve">Caso </w:t>
      </w:r>
      <w:bookmarkStart w:id="30" w:name="_Hlk113538853"/>
      <w:r w:rsidR="00AA5EB1" w:rsidRPr="00775D04">
        <w:rPr>
          <w:rFonts w:ascii="Bahnschrift" w:hAnsi="Bahnschrift" w:cstheme="minorHAnsi"/>
          <w:color w:val="auto"/>
          <w:szCs w:val="24"/>
        </w:rPr>
        <w:t xml:space="preserve">a licitante não logre comprovar o atendimento cumulativo dos requisitos de qualificação técnica e econômico-financeira para todos os </w:t>
      </w:r>
      <w:r w:rsidR="00AA5EB1" w:rsidRPr="00775D04">
        <w:rPr>
          <w:rFonts w:ascii="Bahnschrift" w:hAnsi="Bahnschrift" w:cstheme="minorHAnsi"/>
          <w:color w:val="auto"/>
          <w:szCs w:val="24"/>
        </w:rPr>
        <w:lastRenderedPageBreak/>
        <w:t>lotes/itens em que seja classificada provisoriamente em primeiro lugar, caberá a Administração especificar, considerando a maior economia obtida em valores absolutos de cada lote/item, os respectivos lotes/itens para os quais a licitante será habilitada</w:t>
      </w:r>
      <w:bookmarkEnd w:id="30"/>
      <w:r w:rsidR="00AA5EB1" w:rsidRPr="00775D04">
        <w:rPr>
          <w:rFonts w:ascii="Bahnschrift" w:hAnsi="Bahnschrift" w:cstheme="minorHAnsi"/>
          <w:color w:val="auto"/>
          <w:szCs w:val="24"/>
        </w:rPr>
        <w:t>.</w:t>
      </w:r>
    </w:p>
    <w:p w:rsidR="00AA5EB1" w:rsidRPr="00775D04" w:rsidRDefault="00AA5EB1" w:rsidP="00990F2E">
      <w:pPr>
        <w:pStyle w:val="Cabealho1"/>
        <w:tabs>
          <w:tab w:val="left" w:pos="0"/>
          <w:tab w:val="center" w:pos="7371"/>
        </w:tabs>
        <w:spacing w:before="120" w:after="120" w:line="360" w:lineRule="auto"/>
        <w:ind w:left="284" w:right="-1"/>
        <w:rPr>
          <w:rFonts w:ascii="Bahnschrift" w:hAnsi="Bahnschrift" w:cstheme="minorHAnsi"/>
          <w:color w:val="auto"/>
          <w:szCs w:val="24"/>
        </w:rPr>
      </w:pPr>
      <w:r w:rsidRPr="00775D04">
        <w:rPr>
          <w:rFonts w:ascii="Bahnschrift" w:hAnsi="Bahnschrift" w:cstheme="minorHAnsi"/>
          <w:b/>
          <w:bCs/>
          <w:color w:val="auto"/>
          <w:szCs w:val="24"/>
        </w:rPr>
        <w:t>14.7.10.</w:t>
      </w:r>
      <w:r w:rsidRPr="00775D04">
        <w:rPr>
          <w:rFonts w:ascii="Bahnschrift" w:hAnsi="Bahnschrift" w:cstheme="minorHAnsi"/>
          <w:color w:val="auto"/>
          <w:szCs w:val="24"/>
        </w:rPr>
        <w:t xml:space="preserve"> Em caso de participação de licitantes estrangeiras que não funcionem no país, as exigências de habilitação serão atendidas mediante a apresentação de documentos equivalentes, inicialmente apresentados em tradução livre. </w:t>
      </w:r>
    </w:p>
    <w:p w:rsidR="00AA5EB1" w:rsidRPr="00775D04" w:rsidRDefault="00AA5EB1" w:rsidP="00990F2E">
      <w:pPr>
        <w:pStyle w:val="Cabealho1"/>
        <w:tabs>
          <w:tab w:val="left" w:pos="0"/>
          <w:tab w:val="center" w:pos="7371"/>
        </w:tabs>
        <w:spacing w:before="120" w:after="120" w:line="360" w:lineRule="auto"/>
        <w:ind w:left="284" w:right="-1"/>
        <w:rPr>
          <w:rFonts w:ascii="Bahnschrift" w:eastAsia="Bookman Old Style" w:hAnsi="Bahnschrift" w:cstheme="minorHAnsi"/>
          <w:color w:val="auto"/>
          <w:szCs w:val="24"/>
        </w:rPr>
      </w:pPr>
      <w:r w:rsidRPr="00775D04">
        <w:rPr>
          <w:rFonts w:ascii="Bahnschrift" w:hAnsi="Bahnschrift" w:cstheme="minorHAnsi"/>
          <w:b/>
          <w:bCs/>
          <w:color w:val="auto"/>
          <w:szCs w:val="24"/>
        </w:rPr>
        <w:t xml:space="preserve">14.7.10.1. </w:t>
      </w:r>
      <w:r w:rsidRPr="00775D04">
        <w:rPr>
          <w:rFonts w:ascii="Bahnschrift" w:hAnsi="Bahnschrift" w:cstheme="minorHAnsi"/>
          <w:color w:val="auto"/>
          <w:szCs w:val="24"/>
        </w:rPr>
        <w:tab/>
        <w:t xml:space="preserve">Caso seja vencedora a licitante estrangeira que não funcione no país, será exigido, como condição para assinatura do contrato, que os documentos apresentados sejam traduzidos por tradutor juramentado e </w:t>
      </w:r>
      <w:proofErr w:type="spellStart"/>
      <w:r w:rsidRPr="00775D04">
        <w:rPr>
          <w:rFonts w:ascii="Bahnschrift" w:eastAsia="Bookman Old Style" w:hAnsi="Bahnschrift" w:cstheme="minorHAnsi"/>
          <w:color w:val="auto"/>
          <w:szCs w:val="24"/>
        </w:rPr>
        <w:t>consularizados</w:t>
      </w:r>
      <w:proofErr w:type="spellEnd"/>
      <w:r w:rsidRPr="00775D04">
        <w:rPr>
          <w:rFonts w:ascii="Bahnschrift" w:eastAsia="Bookman Old Style" w:hAnsi="Bahnschrift" w:cstheme="minorHAnsi"/>
          <w:color w:val="auto"/>
          <w:szCs w:val="24"/>
        </w:rPr>
        <w:t xml:space="preserve"> pelos respectivos consulados ou embaixadas.</w:t>
      </w:r>
    </w:p>
    <w:p w:rsidR="00AA5EB1" w:rsidRPr="00775D04" w:rsidRDefault="00AA5EB1" w:rsidP="00990F2E">
      <w:pPr>
        <w:pStyle w:val="Cabealho1"/>
        <w:tabs>
          <w:tab w:val="left" w:pos="0"/>
        </w:tabs>
        <w:spacing w:before="120" w:after="120" w:line="360" w:lineRule="auto"/>
        <w:ind w:left="284" w:right="-1"/>
        <w:rPr>
          <w:rFonts w:ascii="Bahnschrift" w:hAnsi="Bahnschrift" w:cstheme="minorHAnsi"/>
          <w:color w:val="auto"/>
          <w:szCs w:val="24"/>
        </w:rPr>
      </w:pPr>
      <w:r w:rsidRPr="00775D04">
        <w:rPr>
          <w:rFonts w:ascii="Bahnschrift" w:hAnsi="Bahnschrift" w:cstheme="minorHAnsi"/>
          <w:b/>
          <w:bCs/>
          <w:color w:val="auto"/>
          <w:szCs w:val="24"/>
        </w:rPr>
        <w:t>14.7.10.2.</w:t>
      </w:r>
      <w:r w:rsidRPr="00775D04">
        <w:rPr>
          <w:rFonts w:ascii="Bahnschrift" w:hAnsi="Bahnschrift" w:cstheme="minorHAnsi"/>
          <w:color w:val="auto"/>
          <w:szCs w:val="24"/>
        </w:rPr>
        <w:t xml:space="preserve"> 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 8.660/2016.</w:t>
      </w:r>
    </w:p>
    <w:p w:rsidR="00AA5EB1" w:rsidRPr="00775D04" w:rsidRDefault="00AA5EB1" w:rsidP="00990F2E">
      <w:pPr>
        <w:pStyle w:val="Cabealho1"/>
        <w:tabs>
          <w:tab w:val="left" w:pos="0"/>
        </w:tabs>
        <w:spacing w:before="120" w:after="120" w:line="360" w:lineRule="auto"/>
        <w:ind w:left="284" w:right="-1"/>
        <w:rPr>
          <w:rFonts w:ascii="Bahnschrift" w:hAnsi="Bahnschrift" w:cstheme="minorHAnsi"/>
          <w:szCs w:val="24"/>
        </w:rPr>
      </w:pPr>
      <w:r w:rsidRPr="00775D04">
        <w:rPr>
          <w:rFonts w:ascii="Bahnschrift" w:hAnsi="Bahnschrift" w:cstheme="minorHAnsi"/>
          <w:b/>
          <w:bCs/>
          <w:color w:val="auto"/>
          <w:szCs w:val="24"/>
        </w:rPr>
        <w:t>14.7.11.</w:t>
      </w:r>
      <w:r w:rsidRPr="00775D04">
        <w:rPr>
          <w:rFonts w:ascii="Bahnschrift" w:hAnsi="Bahnschrift" w:cstheme="minorHAnsi"/>
          <w:color w:val="auto"/>
          <w:szCs w:val="24"/>
        </w:rPr>
        <w:t xml:space="preserve"> S</w:t>
      </w:r>
      <w:r w:rsidRPr="00775D04">
        <w:rPr>
          <w:rFonts w:ascii="Bahnschrift" w:hAnsi="Bahnschrift" w:cstheme="minorHAnsi"/>
          <w:color w:val="000000"/>
          <w:szCs w:val="24"/>
        </w:rPr>
        <w:t xml:space="preserve">erá inabilitada a licitante que apresentar declaração ou documentação falsa, que deixar de apresentar quaisquer documentos exigidos ou apresentá-los em desacordo com as exigências deste Edital, ressalvadas as restrições relativas à regularidade fiscal e trabalhista das Microempresas, Empresas de Pequeno Porte, Microempreendedores Individuais ou equiparadas, nos termos da Lei Complementar n° 123/2006, e o disposto no subitem </w:t>
      </w:r>
      <w:r w:rsidRPr="00775D04">
        <w:rPr>
          <w:rFonts w:ascii="Bahnschrift" w:hAnsi="Bahnschrift" w:cstheme="minorHAnsi"/>
          <w:color w:val="auto"/>
          <w:szCs w:val="24"/>
        </w:rPr>
        <w:t xml:space="preserve">14.7.7. </w:t>
      </w:r>
    </w:p>
    <w:p w:rsidR="00AA5EB1" w:rsidRPr="00775D04" w:rsidRDefault="00AA5EB1" w:rsidP="00990F2E">
      <w:pPr>
        <w:pStyle w:val="Standard"/>
        <w:tabs>
          <w:tab w:val="left" w:pos="0"/>
          <w:tab w:val="left" w:pos="993"/>
          <w:tab w:val="center" w:pos="7938"/>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 xml:space="preserve">14.7.12. </w:t>
      </w:r>
      <w:r w:rsidRPr="00775D04">
        <w:rPr>
          <w:rFonts w:ascii="Bahnschrift" w:hAnsi="Bahnschrift" w:cstheme="minorHAnsi"/>
          <w:sz w:val="24"/>
          <w:szCs w:val="24"/>
        </w:rPr>
        <w:t>Em caso de participação de cooperativas, as regras de habilitação serão as seguintes:</w:t>
      </w:r>
    </w:p>
    <w:p w:rsidR="00AA5EB1" w:rsidRPr="00775D04" w:rsidRDefault="00AA5EB1" w:rsidP="00990F2E">
      <w:pPr>
        <w:pStyle w:val="Standard"/>
        <w:tabs>
          <w:tab w:val="left" w:pos="0"/>
          <w:tab w:val="left" w:pos="1701"/>
          <w:tab w:val="center" w:pos="7938"/>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14.7.12.1.</w:t>
      </w:r>
      <w:r w:rsidRPr="00775D04">
        <w:rPr>
          <w:rFonts w:ascii="Bahnschrift" w:hAnsi="Bahnschrift" w:cstheme="minorHAnsi"/>
          <w:sz w:val="24"/>
          <w:szCs w:val="24"/>
        </w:rPr>
        <w:t xml:space="preserve"> A relação dos cooperados que atendem aos requisitos técnicos exigidos para a contratação e que executarão o contrato, com as respectivas atas de inscrição e a comprovação de que estão domiciliados na localidade da sede da </w:t>
      </w:r>
      <w:r w:rsidRPr="00775D04">
        <w:rPr>
          <w:rFonts w:ascii="Bahnschrift" w:hAnsi="Bahnschrift" w:cstheme="minorHAnsi"/>
          <w:sz w:val="24"/>
          <w:szCs w:val="24"/>
        </w:rPr>
        <w:lastRenderedPageBreak/>
        <w:t xml:space="preserve">cooperativa, respeitado o disposto nos </w:t>
      </w:r>
      <w:hyperlink r:id="rId12" w:anchor="art4" w:history="1">
        <w:proofErr w:type="spellStart"/>
        <w:r w:rsidRPr="00775D04">
          <w:rPr>
            <w:rStyle w:val="LinkdaInternet"/>
            <w:rFonts w:ascii="Bahnschrift" w:hAnsi="Bahnschrift" w:cstheme="minorHAnsi"/>
            <w:color w:val="auto"/>
            <w:sz w:val="24"/>
            <w:szCs w:val="24"/>
          </w:rPr>
          <w:t>arts</w:t>
        </w:r>
        <w:proofErr w:type="spellEnd"/>
        <w:r w:rsidRPr="00775D04">
          <w:rPr>
            <w:rStyle w:val="LinkdaInternet"/>
            <w:rFonts w:ascii="Bahnschrift" w:hAnsi="Bahnschrift" w:cstheme="minorHAnsi"/>
            <w:color w:val="auto"/>
            <w:sz w:val="24"/>
            <w:szCs w:val="24"/>
          </w:rPr>
          <w:t>. 4º, inciso XI, 21, inciso I</w:t>
        </w:r>
      </w:hyperlink>
      <w:r w:rsidRPr="00775D04">
        <w:rPr>
          <w:rFonts w:ascii="Bahnschrift" w:hAnsi="Bahnschrift" w:cstheme="minorHAnsi"/>
          <w:sz w:val="24"/>
          <w:szCs w:val="24"/>
        </w:rPr>
        <w:t xml:space="preserve"> e </w:t>
      </w:r>
      <w:hyperlink r:id="rId13" w:anchor="art42" w:history="1">
        <w:r w:rsidRPr="00775D04">
          <w:rPr>
            <w:rStyle w:val="LinkdaInternet"/>
            <w:rFonts w:ascii="Bahnschrift" w:hAnsi="Bahnschrift" w:cstheme="minorHAnsi"/>
            <w:color w:val="auto"/>
            <w:sz w:val="24"/>
            <w:szCs w:val="24"/>
          </w:rPr>
          <w:t>42, §§2º a 6º da Lei n. 5.764, de 1971</w:t>
        </w:r>
      </w:hyperlink>
      <w:r w:rsidRPr="00775D04">
        <w:rPr>
          <w:rFonts w:ascii="Bahnschrift" w:hAnsi="Bahnschrift" w:cstheme="minorHAnsi"/>
          <w:sz w:val="24"/>
          <w:szCs w:val="24"/>
        </w:rPr>
        <w:t>;</w:t>
      </w:r>
    </w:p>
    <w:p w:rsidR="00AA5EB1" w:rsidRPr="00775D04" w:rsidRDefault="00AA5EB1" w:rsidP="00990F2E">
      <w:pPr>
        <w:pStyle w:val="Standard"/>
        <w:tabs>
          <w:tab w:val="left" w:pos="0"/>
          <w:tab w:val="center" w:pos="7938"/>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14.7.12.2</w:t>
      </w:r>
      <w:r w:rsidRPr="00775D04">
        <w:rPr>
          <w:rFonts w:ascii="Bahnschrift" w:hAnsi="Bahnschrift" w:cstheme="minorHAnsi"/>
          <w:sz w:val="24"/>
          <w:szCs w:val="24"/>
        </w:rPr>
        <w:t>. A declaração de regularidade de situação do contribuinte individual – DRSCI, para cada um dos cooperados indicados;</w:t>
      </w:r>
    </w:p>
    <w:p w:rsidR="00AA5EB1" w:rsidRPr="00775D04" w:rsidRDefault="00AA5EB1" w:rsidP="00990F2E">
      <w:pPr>
        <w:pStyle w:val="Standard"/>
        <w:tabs>
          <w:tab w:val="left" w:pos="0"/>
          <w:tab w:val="center" w:pos="7938"/>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14.7.12.3.</w:t>
      </w:r>
      <w:r w:rsidRPr="00775D04">
        <w:rPr>
          <w:rFonts w:ascii="Bahnschrift" w:hAnsi="Bahnschrift" w:cstheme="minorHAnsi"/>
          <w:sz w:val="24"/>
          <w:szCs w:val="24"/>
        </w:rPr>
        <w:t xml:space="preserve"> A comprovação do capital social proporcional ao número de cooperados necessários à prestação do serviço;</w:t>
      </w:r>
    </w:p>
    <w:p w:rsidR="00AA5EB1" w:rsidRPr="00775D04" w:rsidRDefault="00AA5EB1" w:rsidP="00990F2E">
      <w:pPr>
        <w:pStyle w:val="Standard"/>
        <w:tabs>
          <w:tab w:val="left" w:pos="0"/>
          <w:tab w:val="center" w:pos="7938"/>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 xml:space="preserve">14.7.12.4. </w:t>
      </w:r>
      <w:r w:rsidRPr="00775D04">
        <w:rPr>
          <w:rFonts w:ascii="Bahnschrift" w:hAnsi="Bahnschrift" w:cstheme="minorHAnsi"/>
          <w:sz w:val="24"/>
          <w:szCs w:val="24"/>
        </w:rPr>
        <w:t>O registro p</w:t>
      </w:r>
      <w:r w:rsidRPr="00775D04">
        <w:rPr>
          <w:rFonts w:ascii="Bahnschrift" w:eastAsiaTheme="minorEastAsia" w:hAnsi="Bahnschrift" w:cstheme="minorHAnsi"/>
          <w:sz w:val="24"/>
          <w:szCs w:val="24"/>
        </w:rPr>
        <w:t xml:space="preserve">revisto na </w:t>
      </w:r>
      <w:r w:rsidRPr="00775D04">
        <w:rPr>
          <w:rStyle w:val="LinkdaInternet"/>
          <w:rFonts w:ascii="Bahnschrift" w:eastAsiaTheme="minorEastAsia" w:hAnsi="Bahnschrift" w:cstheme="minorHAnsi"/>
          <w:color w:val="auto"/>
          <w:sz w:val="24"/>
          <w:szCs w:val="24"/>
        </w:rPr>
        <w:t>Lei n. 5.764, de 1971, art. 107</w:t>
      </w:r>
      <w:r w:rsidRPr="00775D04">
        <w:rPr>
          <w:rFonts w:ascii="Bahnschrift" w:eastAsiaTheme="minorEastAsia" w:hAnsi="Bahnschrift" w:cstheme="minorHAnsi"/>
          <w:sz w:val="24"/>
          <w:szCs w:val="24"/>
        </w:rPr>
        <w:t>;</w:t>
      </w:r>
    </w:p>
    <w:p w:rsidR="00AA5EB1" w:rsidRPr="00775D04" w:rsidRDefault="00AA5EB1" w:rsidP="00990F2E">
      <w:pPr>
        <w:pStyle w:val="Standard"/>
        <w:tabs>
          <w:tab w:val="left" w:pos="0"/>
          <w:tab w:val="center" w:pos="7938"/>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14.7.12.5.</w:t>
      </w:r>
      <w:r w:rsidRPr="00775D04">
        <w:rPr>
          <w:rFonts w:ascii="Bahnschrift" w:hAnsi="Bahnschrift" w:cstheme="minorHAnsi"/>
          <w:sz w:val="24"/>
          <w:szCs w:val="24"/>
        </w:rPr>
        <w:t xml:space="preserve"> A comprovação de integração das respectivas quotas-partes por parte dos cooperados que executarão o contrato; e</w:t>
      </w:r>
    </w:p>
    <w:p w:rsidR="00AA5EB1" w:rsidRPr="00775D04" w:rsidRDefault="00AA5EB1" w:rsidP="00990F2E">
      <w:pPr>
        <w:pStyle w:val="Standard"/>
        <w:tabs>
          <w:tab w:val="left" w:pos="0"/>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 xml:space="preserve">14.7.12.6. </w:t>
      </w:r>
      <w:r w:rsidRPr="00775D04">
        <w:rPr>
          <w:rFonts w:ascii="Bahnschrift" w:hAnsi="Bahnschrift" w:cstheme="minorHAnsi"/>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E63EA7" w:rsidRPr="00AA5EB1" w:rsidRDefault="00AA5EB1" w:rsidP="00990F2E">
      <w:pPr>
        <w:pStyle w:val="Standard"/>
        <w:tabs>
          <w:tab w:val="left" w:pos="0"/>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14.7.12.7.</w:t>
      </w:r>
      <w:r w:rsidRPr="00775D04">
        <w:rPr>
          <w:rFonts w:ascii="Bahnschrift" w:hAnsi="Bahnschrift" w:cstheme="minorHAnsi"/>
          <w:sz w:val="24"/>
          <w:szCs w:val="24"/>
        </w:rPr>
        <w:t xml:space="preserve"> A última auditoria contábil-financeira da cooperativa, conforme dispõe o </w:t>
      </w:r>
      <w:r w:rsidRPr="00775D04">
        <w:rPr>
          <w:rStyle w:val="LinkdaInternet"/>
          <w:rFonts w:ascii="Bahnschrift" w:hAnsi="Bahnschrift" w:cstheme="minorHAnsi"/>
          <w:color w:val="auto"/>
          <w:sz w:val="24"/>
          <w:szCs w:val="24"/>
        </w:rPr>
        <w:t>art. 112 da Lei n. 5.764, de 1971</w:t>
      </w:r>
      <w:r w:rsidRPr="00775D04">
        <w:rPr>
          <w:rFonts w:ascii="Bahnschrift" w:hAnsi="Bahnschrift" w:cstheme="minorHAnsi"/>
          <w:sz w:val="24"/>
          <w:szCs w:val="24"/>
        </w:rPr>
        <w:t>, ou uma declaração, sob as penas da lei, de que tal auditoria não foi exigida pelo órgão fiscalizador.</w:t>
      </w:r>
    </w:p>
    <w:bookmarkEnd w:id="27"/>
    <w:bookmarkEnd w:id="29"/>
    <w:p w:rsidR="00E63EA7" w:rsidRDefault="00F15A20" w:rsidP="00990F2E">
      <w:pPr>
        <w:spacing w:before="360" w:after="120" w:line="360" w:lineRule="auto"/>
        <w:ind w:left="284" w:right="-1"/>
        <w:jc w:val="both"/>
        <w:rPr>
          <w:rFonts w:ascii="Bahnschrift" w:hAnsi="Bahnschrift" w:cs="Calibri"/>
          <w:color w:val="FF0000"/>
          <w:sz w:val="24"/>
          <w:szCs w:val="24"/>
          <w:highlight w:val="yellow"/>
        </w:rPr>
      </w:pPr>
      <w:r>
        <w:rPr>
          <w:noProof/>
          <w:lang w:eastAsia="pt-BR"/>
        </w:rPr>
        <mc:AlternateContent>
          <mc:Choice Requires="wps">
            <w:drawing>
              <wp:inline distT="0" distB="2540" distL="0" distR="9525" wp14:anchorId="26213AE1" wp14:editId="63DC8B99">
                <wp:extent cx="4057650" cy="581025"/>
                <wp:effectExtent l="0" t="0" r="0" b="9525"/>
                <wp:docPr id="29" name="Forma16"/>
                <wp:cNvGraphicFramePr/>
                <a:graphic xmlns:a="http://schemas.openxmlformats.org/drawingml/2006/main">
                  <a:graphicData uri="http://schemas.microsoft.com/office/word/2010/wordprocessingShape">
                    <wps:wsp>
                      <wps:cNvSpPr/>
                      <wps:spPr>
                        <a:xfrm>
                          <a:off x="0" y="0"/>
                          <a:ext cx="4057650" cy="5810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15. DA DECLARAÇÃO DA LICITANTE VENCEDORA </w:t>
                            </w:r>
                          </w:p>
                        </w:txbxContent>
                      </wps:txbx>
                      <wps:bodyPr anchor="ctr">
                        <a:noAutofit/>
                      </wps:bodyPr>
                    </wps:wsp>
                  </a:graphicData>
                </a:graphic>
              </wp:inline>
            </w:drawing>
          </mc:Choice>
          <mc:Fallback>
            <w:pict>
              <v:rect w14:anchorId="26213AE1" id="Forma16" o:spid="_x0000_s1044" style="width:319.5pt;height:4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15. DA DECLARAÇÃO DA LICITANTE VENCEDORA </w:t>
                      </w:r>
                    </w:p>
                  </w:txbxContent>
                </v:textbox>
                <w10:anchorlock/>
              </v:rect>
            </w:pict>
          </mc:Fallback>
        </mc:AlternateContent>
      </w:r>
    </w:p>
    <w:p w:rsidR="00AA5EB1" w:rsidRPr="005C02A6" w:rsidRDefault="00AA5EB1" w:rsidP="00990F2E">
      <w:pPr>
        <w:pStyle w:val="Standard"/>
        <w:spacing w:before="120" w:after="120" w:line="360" w:lineRule="auto"/>
        <w:ind w:left="284" w:right="-1"/>
        <w:jc w:val="both"/>
        <w:rPr>
          <w:rFonts w:ascii="Bahnschrift" w:hAnsi="Bahnschrift" w:cstheme="minorHAnsi"/>
          <w:sz w:val="24"/>
          <w:szCs w:val="24"/>
        </w:rPr>
      </w:pPr>
      <w:r w:rsidRPr="005C02A6">
        <w:rPr>
          <w:rFonts w:ascii="Bahnschrift" w:hAnsi="Bahnschrift" w:cstheme="minorHAnsi"/>
          <w:b/>
          <w:bCs/>
          <w:sz w:val="24"/>
          <w:szCs w:val="24"/>
        </w:rPr>
        <w:t xml:space="preserve">15.1. </w:t>
      </w:r>
      <w:r w:rsidRPr="005C02A6">
        <w:rPr>
          <w:rFonts w:ascii="Bahnschrift" w:hAnsi="Bahnschrift" w:cstheme="minorHAnsi"/>
          <w:sz w:val="24"/>
          <w:szCs w:val="24"/>
        </w:rPr>
        <w:t xml:space="preserve">Verificado o atendimento das exigências de habilitação fixadas neste Edital, </w:t>
      </w:r>
      <w:proofErr w:type="gramStart"/>
      <w:r w:rsidRPr="005C02A6">
        <w:rPr>
          <w:rFonts w:ascii="Bahnschrift" w:hAnsi="Bahnschrift" w:cstheme="minorHAnsi"/>
          <w:sz w:val="24"/>
          <w:szCs w:val="24"/>
        </w:rPr>
        <w:t>a(</w:t>
      </w:r>
      <w:proofErr w:type="gramEnd"/>
      <w:r w:rsidRPr="005C02A6">
        <w:rPr>
          <w:rFonts w:ascii="Bahnschrift" w:hAnsi="Bahnschrift" w:cstheme="minorHAnsi"/>
          <w:sz w:val="24"/>
          <w:szCs w:val="24"/>
        </w:rPr>
        <w:t>s) licitante(s) será(</w:t>
      </w:r>
      <w:proofErr w:type="spellStart"/>
      <w:r w:rsidRPr="005C02A6">
        <w:rPr>
          <w:rFonts w:ascii="Bahnschrift" w:hAnsi="Bahnschrift" w:cstheme="minorHAnsi"/>
          <w:sz w:val="24"/>
          <w:szCs w:val="24"/>
        </w:rPr>
        <w:t>ão</w:t>
      </w:r>
      <w:proofErr w:type="spellEnd"/>
      <w:r w:rsidRPr="005C02A6">
        <w:rPr>
          <w:rFonts w:ascii="Bahnschrift" w:hAnsi="Bahnschrift" w:cstheme="minorHAnsi"/>
          <w:sz w:val="24"/>
          <w:szCs w:val="24"/>
        </w:rPr>
        <w:t>) declarada(s) vencedora(s) em sessão pública.</w:t>
      </w:r>
    </w:p>
    <w:p w:rsidR="00AA5EB1" w:rsidRPr="00775D04" w:rsidRDefault="00AA5EB1" w:rsidP="00990F2E">
      <w:pPr>
        <w:pStyle w:val="Standard"/>
        <w:spacing w:before="120" w:after="120" w:line="360" w:lineRule="auto"/>
        <w:ind w:left="284" w:right="-1"/>
        <w:jc w:val="both"/>
        <w:rPr>
          <w:rFonts w:ascii="Bahnschrift" w:hAnsi="Bahnschrift" w:cstheme="minorHAnsi"/>
          <w:sz w:val="24"/>
          <w:szCs w:val="24"/>
        </w:rPr>
      </w:pPr>
      <w:r w:rsidRPr="005C02A6">
        <w:rPr>
          <w:rFonts w:ascii="Bahnschrift" w:hAnsi="Bahnschrift" w:cstheme="minorHAnsi"/>
          <w:b/>
          <w:sz w:val="24"/>
          <w:szCs w:val="24"/>
        </w:rPr>
        <w:t>15.2</w:t>
      </w:r>
      <w:r w:rsidRPr="00775D04">
        <w:rPr>
          <w:rFonts w:ascii="Bahnschrift" w:hAnsi="Bahnschrift" w:cstheme="minorHAnsi"/>
          <w:b/>
          <w:sz w:val="24"/>
          <w:szCs w:val="24"/>
        </w:rPr>
        <w:t>.</w:t>
      </w:r>
      <w:r w:rsidRPr="00775D04">
        <w:rPr>
          <w:rFonts w:ascii="Bahnschrift" w:hAnsi="Bahnschrift" w:cstheme="minorHAnsi"/>
          <w:sz w:val="24"/>
          <w:szCs w:val="24"/>
        </w:rPr>
        <w:t xml:space="preserve"> Caso a mesma licitante apresente o melhor lance para mais de um item/lote espelhado com propostas diferentes, o pregoeiro deverá negociar para tentar obter a equiparação dos preços aos valores mais vantajosos.</w:t>
      </w:r>
    </w:p>
    <w:p w:rsidR="00AA5EB1" w:rsidRPr="00775D04" w:rsidRDefault="00AA5EB1" w:rsidP="00990F2E">
      <w:pPr>
        <w:pStyle w:val="Standard"/>
        <w:tabs>
          <w:tab w:val="left" w:pos="0"/>
        </w:tabs>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lastRenderedPageBreak/>
        <w:t>15.2.1.</w:t>
      </w:r>
      <w:r w:rsidRPr="00775D04">
        <w:rPr>
          <w:rFonts w:ascii="Bahnschrift" w:hAnsi="Bahnschrift" w:cstheme="minorHAnsi"/>
          <w:sz w:val="24"/>
          <w:szCs w:val="24"/>
        </w:rPr>
        <w:t xml:space="preserve"> Havendo êxito na negociação, os novos preços deverão ser ajustados nos campos específicos do PE-INTEGRADO.</w:t>
      </w:r>
    </w:p>
    <w:p w:rsidR="00AA5EB1" w:rsidRPr="00775D04" w:rsidRDefault="00AA5EB1" w:rsidP="00990F2E">
      <w:pPr>
        <w:pStyle w:val="Standard"/>
        <w:spacing w:before="120" w:after="120" w:line="360" w:lineRule="auto"/>
        <w:ind w:left="284" w:right="-1"/>
        <w:jc w:val="both"/>
        <w:rPr>
          <w:rFonts w:ascii="Bahnschrift" w:hAnsi="Bahnschrift" w:cstheme="minorHAnsi"/>
          <w:sz w:val="24"/>
          <w:szCs w:val="24"/>
        </w:rPr>
      </w:pPr>
      <w:r w:rsidRPr="00775D04">
        <w:rPr>
          <w:rFonts w:ascii="Bahnschrift" w:hAnsi="Bahnschrift" w:cstheme="minorHAnsi"/>
          <w:b/>
          <w:bCs/>
          <w:sz w:val="24"/>
          <w:szCs w:val="24"/>
        </w:rPr>
        <w:t>15.3.</w:t>
      </w:r>
      <w:r w:rsidRPr="00775D04">
        <w:rPr>
          <w:rFonts w:ascii="Bahnschrift" w:hAnsi="Bahnschrift" w:cstheme="minorHAnsi"/>
          <w:sz w:val="24"/>
          <w:szCs w:val="24"/>
        </w:rPr>
        <w:t xml:space="preserve"> Caso duas ou mais licitantes distintas vençam itens/lotes espelhados, com preços diferentes, o pregoeiro deverá oportunizar o prazo de 02 (duas) horas corridas para que apresentem nova proposta de preço, com vistas à obtenção do direito de preferência no eventual consumo da Ata. </w:t>
      </w:r>
    </w:p>
    <w:p w:rsidR="00AA5EB1" w:rsidRPr="005C02A6" w:rsidRDefault="00AA5EB1" w:rsidP="00990F2E">
      <w:pPr>
        <w:pStyle w:val="Cabealho"/>
        <w:tabs>
          <w:tab w:val="left" w:pos="567"/>
        </w:tabs>
        <w:spacing w:before="120" w:after="120" w:line="360" w:lineRule="auto"/>
        <w:ind w:left="284" w:right="-1"/>
        <w:jc w:val="both"/>
        <w:rPr>
          <w:rFonts w:ascii="Bahnschrift" w:hAnsi="Bahnschrift"/>
          <w:sz w:val="24"/>
          <w:szCs w:val="24"/>
        </w:rPr>
      </w:pPr>
      <w:r w:rsidRPr="00775D04">
        <w:rPr>
          <w:rFonts w:ascii="Bahnschrift" w:hAnsi="Bahnschrift" w:cstheme="minorHAnsi"/>
          <w:b/>
          <w:bCs/>
          <w:sz w:val="24"/>
          <w:szCs w:val="24"/>
        </w:rPr>
        <w:t>15.3.1.</w:t>
      </w:r>
      <w:r w:rsidRPr="00775D04">
        <w:rPr>
          <w:rFonts w:ascii="Bahnschrift" w:hAnsi="Bahnschrift" w:cstheme="minorHAnsi"/>
          <w:sz w:val="24"/>
          <w:szCs w:val="24"/>
        </w:rPr>
        <w:t xml:space="preserve"> As novas propostas deverão ser </w:t>
      </w:r>
      <w:r w:rsidRPr="00775D04">
        <w:rPr>
          <w:rStyle w:val="selectable-text"/>
          <w:rFonts w:ascii="Bahnschrift" w:hAnsi="Bahnschrift" w:cstheme="minorHAnsi"/>
          <w:sz w:val="24"/>
          <w:szCs w:val="24"/>
        </w:rPr>
        <w:t>enviadas para o e-mail indicado na “FOLHA DE ROSTO” deste Edital, com cópia para o e-mail indicado na “FOLHA DE ROSTO” do edital.</w:t>
      </w:r>
    </w:p>
    <w:p w:rsidR="00AA5EB1" w:rsidRPr="005C02A6" w:rsidRDefault="00AA5EB1" w:rsidP="00990F2E">
      <w:pPr>
        <w:spacing w:before="120" w:after="120" w:line="360" w:lineRule="auto"/>
        <w:ind w:left="284" w:right="-1"/>
        <w:jc w:val="both"/>
        <w:rPr>
          <w:rFonts w:ascii="Bahnschrift" w:eastAsia="Bookman Old Style" w:hAnsi="Bahnschrift" w:cstheme="minorHAnsi"/>
          <w:sz w:val="24"/>
          <w:szCs w:val="24"/>
        </w:rPr>
      </w:pPr>
      <w:r w:rsidRPr="005C02A6">
        <w:rPr>
          <w:rFonts w:ascii="Bahnschrift" w:eastAsia="Bookman Old Style" w:hAnsi="Bahnschrift" w:cstheme="minorHAnsi"/>
          <w:b/>
          <w:bCs/>
          <w:sz w:val="24"/>
          <w:szCs w:val="24"/>
        </w:rPr>
        <w:t xml:space="preserve">15.4. </w:t>
      </w:r>
      <w:r w:rsidRPr="005C02A6">
        <w:rPr>
          <w:rFonts w:ascii="Bahnschrift" w:eastAsia="Bookman Old Style" w:hAnsi="Bahnschrift" w:cstheme="minorHAnsi"/>
          <w:sz w:val="24"/>
          <w:szCs w:val="24"/>
        </w:rPr>
        <w:t xml:space="preserve">Na hipótese de a licitante não atender às exigências de habilitação, o </w:t>
      </w:r>
      <w:r w:rsidRPr="005C02A6">
        <w:rPr>
          <w:rFonts w:ascii="Bahnschrift" w:hAnsi="Bahnschrift" w:cstheme="minorHAnsi"/>
          <w:sz w:val="24"/>
          <w:szCs w:val="24"/>
        </w:rPr>
        <w:t>Pregoeiro retornará o processo à fase de negociação para exame das ofertas subsequent</w:t>
      </w:r>
      <w:r w:rsidRPr="005C02A6">
        <w:rPr>
          <w:rFonts w:ascii="Bahnschrift" w:eastAsia="Bookman Old Style" w:hAnsi="Bahnschrift" w:cstheme="minorHAnsi"/>
          <w:sz w:val="24"/>
          <w:szCs w:val="24"/>
        </w:rPr>
        <w:t>es e assim sucessivamente, na ordem de classificação, até a apuração de uma proposta que atenda ao edital de licitação.</w:t>
      </w:r>
    </w:p>
    <w:p w:rsidR="00AA5EB1" w:rsidRDefault="00AA5EB1" w:rsidP="00990F2E">
      <w:pPr>
        <w:spacing w:before="120" w:after="120" w:line="360" w:lineRule="auto"/>
        <w:ind w:left="284" w:right="-1"/>
        <w:jc w:val="both"/>
        <w:rPr>
          <w:rFonts w:ascii="Bahnschrift" w:eastAsia="SimSun" w:hAnsi="Bahnschrift" w:cstheme="minorHAnsi"/>
          <w:sz w:val="24"/>
          <w:szCs w:val="24"/>
        </w:rPr>
      </w:pPr>
      <w:r>
        <w:rPr>
          <w:rFonts w:ascii="Bahnschrift" w:eastAsia="Bookman Old Style" w:hAnsi="Bahnschrift" w:cstheme="minorHAnsi"/>
          <w:b/>
          <w:bCs/>
          <w:sz w:val="24"/>
          <w:szCs w:val="24"/>
        </w:rPr>
        <w:t>15.5</w:t>
      </w:r>
      <w:r>
        <w:rPr>
          <w:rFonts w:ascii="Bahnschrift" w:eastAsia="Bookman Old Style" w:hAnsi="Bahnschrift" w:cstheme="minorHAnsi"/>
          <w:sz w:val="24"/>
          <w:szCs w:val="24"/>
        </w:rPr>
        <w:t xml:space="preserve">. Após análise de todas as propostas, na hipótese de não haver licitante classificada que atenda às exigências de habilitação, o </w:t>
      </w:r>
      <w:r>
        <w:rPr>
          <w:rFonts w:ascii="Bahnschrift" w:hAnsi="Bahnschrift" w:cstheme="minorHAnsi"/>
          <w:sz w:val="24"/>
          <w:szCs w:val="24"/>
        </w:rPr>
        <w:t xml:space="preserve">Pregoeiro </w:t>
      </w:r>
      <w:r>
        <w:rPr>
          <w:rFonts w:ascii="Bahnschrift" w:eastAsia="Bookman Old Style" w:hAnsi="Bahnschrift" w:cstheme="minorHAnsi"/>
          <w:sz w:val="24"/>
          <w:szCs w:val="24"/>
        </w:rPr>
        <w:t>poderá conceder o prazo de 8 (oito) dias úteis para que as licitantes classificadas apresentem nova documentação escoimada das causas da inabilitação, observada a ordem de classificação.</w:t>
      </w:r>
    </w:p>
    <w:p w:rsidR="00E63EA7" w:rsidRDefault="00F15A20" w:rsidP="00990F2E">
      <w:pPr>
        <w:spacing w:before="360" w:after="120" w:line="360" w:lineRule="auto"/>
        <w:ind w:left="284" w:right="-1"/>
        <w:jc w:val="both"/>
        <w:rPr>
          <w:rFonts w:ascii="Bahnschrift" w:hAnsi="Bahnschrift" w:cs="Calibri"/>
          <w:color w:val="3E4756"/>
          <w:sz w:val="24"/>
          <w:szCs w:val="24"/>
        </w:rPr>
      </w:pPr>
      <w:r>
        <w:rPr>
          <w:noProof/>
          <w:lang w:eastAsia="pt-BR"/>
        </w:rPr>
        <mc:AlternateContent>
          <mc:Choice Requires="wps">
            <w:drawing>
              <wp:inline distT="0" distB="2540" distL="0" distR="9525" wp14:anchorId="1EE45FD3" wp14:editId="3A3CE311">
                <wp:extent cx="4680000" cy="533400"/>
                <wp:effectExtent l="0" t="0" r="6350" b="0"/>
                <wp:docPr id="31" name="Forma17"/>
                <wp:cNvGraphicFramePr/>
                <a:graphic xmlns:a="http://schemas.openxmlformats.org/drawingml/2006/main">
                  <a:graphicData uri="http://schemas.microsoft.com/office/word/2010/wordprocessingShape">
                    <wps:wsp>
                      <wps:cNvSpPr/>
                      <wps:spPr>
                        <a:xfrm>
                          <a:off x="0" y="0"/>
                          <a:ext cx="4680000" cy="5334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16. DO SANEAMENTO DA PROPOSTA E DA HABILITAÇÃO</w:t>
                            </w:r>
                          </w:p>
                        </w:txbxContent>
                      </wps:txbx>
                      <wps:bodyPr anchor="ctr">
                        <a:noAutofit/>
                      </wps:bodyPr>
                    </wps:wsp>
                  </a:graphicData>
                </a:graphic>
              </wp:inline>
            </w:drawing>
          </mc:Choice>
          <mc:Fallback>
            <w:pict>
              <v:rect w14:anchorId="1EE45FD3" id="Forma17" o:spid="_x0000_s1045" style="width:368.5pt;height: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16. DO SANEAMENTO DA PROPOSTA E DA HABILITAÇÃO</w:t>
                      </w:r>
                    </w:p>
                  </w:txbxContent>
                </v:textbox>
                <w10:anchorlock/>
              </v:rect>
            </w:pict>
          </mc:Fallback>
        </mc:AlternateContent>
      </w:r>
    </w:p>
    <w:p w:rsidR="00E63EA7" w:rsidRDefault="00F15A20" w:rsidP="00990F2E">
      <w:pPr>
        <w:pStyle w:val="PargrafodaLista"/>
        <w:spacing w:before="120" w:after="120" w:line="360" w:lineRule="auto"/>
        <w:ind w:left="284" w:right="-1"/>
        <w:jc w:val="both"/>
        <w:rPr>
          <w:rFonts w:ascii="Bahnschrift" w:eastAsia="Bookman Old Style" w:hAnsi="Bahnschrift" w:cstheme="minorHAnsi"/>
          <w:sz w:val="24"/>
          <w:szCs w:val="24"/>
        </w:rPr>
      </w:pPr>
      <w:r>
        <w:rPr>
          <w:rFonts w:ascii="Bahnschrift" w:hAnsi="Bahnschrift" w:cstheme="minorHAnsi"/>
          <w:b/>
          <w:bCs/>
          <w:sz w:val="24"/>
          <w:szCs w:val="24"/>
        </w:rPr>
        <w:t>16.1.</w:t>
      </w:r>
      <w:r>
        <w:rPr>
          <w:rFonts w:ascii="Bahnschrift" w:hAnsi="Bahnschrift" w:cstheme="minorHAnsi"/>
          <w:sz w:val="24"/>
          <w:szCs w:val="24"/>
        </w:rPr>
        <w:t xml:space="preserve"> Durante as fases de julgamento e de habilitação, o </w:t>
      </w:r>
      <w:r w:rsidR="00E83747">
        <w:rPr>
          <w:rFonts w:ascii="Bahnschrift" w:hAnsi="Bahnschrift" w:cstheme="minorHAnsi"/>
          <w:sz w:val="24"/>
          <w:szCs w:val="24"/>
        </w:rPr>
        <w:t>Pregoeiro</w:t>
      </w:r>
      <w:r>
        <w:rPr>
          <w:rFonts w:ascii="Bahnschrift" w:hAnsi="Bahnschrift" w:cstheme="minorHAnsi"/>
          <w:sz w:val="24"/>
          <w:szCs w:val="24"/>
        </w:rPr>
        <w:t xml:space="preserve">, mediante </w:t>
      </w:r>
      <w:r>
        <w:rPr>
          <w:rFonts w:ascii="Bahnschrift" w:eastAsia="Bookman Old Style" w:hAnsi="Bahnschrift" w:cstheme="minorHAnsi"/>
          <w:sz w:val="24"/>
          <w:szCs w:val="24"/>
        </w:rPr>
        <w:t>decisão fundamentada, poderá realizar diligências para sanear erros ou falhas que não alterem a substância das propostas e a validade jurídica dos documentos de habilitação, devendo registrá-las em ata acessível aos licitantes.</w:t>
      </w:r>
    </w:p>
    <w:p w:rsidR="00E63EA7" w:rsidRDefault="00F15A20" w:rsidP="00990F2E">
      <w:pPr>
        <w:pStyle w:val="PargrafodaLista"/>
        <w:spacing w:before="120" w:after="120" w:line="360" w:lineRule="auto"/>
        <w:ind w:left="284" w:right="-1"/>
        <w:jc w:val="both"/>
        <w:rPr>
          <w:rFonts w:ascii="Bahnschrift" w:eastAsia="Bookman Old Style" w:hAnsi="Bahnschrift" w:cstheme="minorHAnsi"/>
          <w:sz w:val="24"/>
          <w:szCs w:val="24"/>
        </w:rPr>
      </w:pPr>
      <w:r>
        <w:rPr>
          <w:rFonts w:ascii="Bahnschrift" w:eastAsia="Bookman Old Style" w:hAnsi="Bahnschrift" w:cstheme="minorHAnsi"/>
          <w:b/>
          <w:bCs/>
          <w:sz w:val="24"/>
          <w:szCs w:val="24"/>
        </w:rPr>
        <w:t>16.2.</w:t>
      </w:r>
      <w:r>
        <w:rPr>
          <w:rFonts w:ascii="Bahnschrift" w:eastAsia="Bookman Old Style" w:hAnsi="Bahnschrift" w:cstheme="minorHAnsi"/>
          <w:sz w:val="24"/>
          <w:szCs w:val="24"/>
        </w:rPr>
        <w:t xml:space="preserve"> Fica vedada a substituição ou a apresentação de novos documentos, salvo em sede de diligência, para:</w:t>
      </w:r>
    </w:p>
    <w:p w:rsidR="00E63EA7" w:rsidRDefault="00F15A20" w:rsidP="00990F2E">
      <w:pPr>
        <w:widowControl w:val="0"/>
        <w:spacing w:before="120" w:after="120" w:line="360" w:lineRule="auto"/>
        <w:ind w:left="284" w:right="-1"/>
        <w:jc w:val="both"/>
        <w:rPr>
          <w:rFonts w:ascii="Bahnschrift" w:eastAsia="SimSun" w:hAnsi="Bahnschrift" w:cstheme="minorHAnsi"/>
          <w:sz w:val="24"/>
          <w:szCs w:val="24"/>
        </w:rPr>
      </w:pPr>
      <w:r>
        <w:rPr>
          <w:rFonts w:ascii="Bahnschrift" w:eastAsia="Bookman Old Style" w:hAnsi="Bahnschrift" w:cstheme="minorHAnsi"/>
          <w:b/>
          <w:bCs/>
          <w:sz w:val="24"/>
          <w:szCs w:val="24"/>
        </w:rPr>
        <w:lastRenderedPageBreak/>
        <w:t>a)</w:t>
      </w:r>
      <w:r>
        <w:rPr>
          <w:rFonts w:ascii="Bahnschrift" w:eastAsia="Bookman Old Style" w:hAnsi="Bahnschrift" w:cstheme="minorHAnsi"/>
          <w:sz w:val="24"/>
          <w:szCs w:val="24"/>
        </w:rPr>
        <w:t xml:space="preserve"> complementação de informações ou esclarecimentos adicionais acerca dos documentos já apresentados pelos licitantes;</w:t>
      </w:r>
    </w:p>
    <w:p w:rsidR="00E63EA7" w:rsidRDefault="00F15A20" w:rsidP="00990F2E">
      <w:pPr>
        <w:widowControl w:val="0"/>
        <w:spacing w:before="120" w:after="120" w:line="360" w:lineRule="auto"/>
        <w:ind w:left="284" w:right="-1"/>
        <w:jc w:val="both"/>
        <w:rPr>
          <w:rFonts w:ascii="Bahnschrift" w:hAnsi="Bahnschrift" w:cstheme="minorHAnsi"/>
          <w:sz w:val="24"/>
          <w:szCs w:val="24"/>
        </w:rPr>
      </w:pPr>
      <w:r>
        <w:rPr>
          <w:rFonts w:ascii="Bahnschrift" w:eastAsia="Bookman Old Style" w:hAnsi="Bahnschrift" w:cstheme="minorHAnsi"/>
          <w:b/>
          <w:bCs/>
          <w:sz w:val="24"/>
          <w:szCs w:val="24"/>
        </w:rPr>
        <w:t>b)</w:t>
      </w:r>
      <w:r>
        <w:rPr>
          <w:rFonts w:ascii="Bahnschrift" w:eastAsia="Bookman Old Style" w:hAnsi="Bahnschrift" w:cstheme="minorHAnsi"/>
          <w:sz w:val="24"/>
          <w:szCs w:val="24"/>
        </w:rPr>
        <w:t xml:space="preserve"> atualização de documentos cuja validade tenha expirado;</w:t>
      </w:r>
    </w:p>
    <w:p w:rsidR="00E63EA7" w:rsidRDefault="00F15A20" w:rsidP="00990F2E">
      <w:pPr>
        <w:widowControl w:val="0"/>
        <w:spacing w:before="120" w:after="120" w:line="360" w:lineRule="auto"/>
        <w:ind w:left="284" w:right="-1"/>
        <w:jc w:val="both"/>
        <w:rPr>
          <w:rFonts w:ascii="Bahnschrift" w:hAnsi="Bahnschrift" w:cstheme="minorHAnsi"/>
          <w:sz w:val="24"/>
          <w:szCs w:val="24"/>
        </w:rPr>
      </w:pPr>
      <w:r>
        <w:rPr>
          <w:rFonts w:ascii="Bahnschrift" w:eastAsia="Bookman Old Style" w:hAnsi="Bahnschrift" w:cstheme="minorHAnsi"/>
          <w:b/>
          <w:bCs/>
          <w:sz w:val="24"/>
          <w:szCs w:val="24"/>
        </w:rPr>
        <w:t>c)</w:t>
      </w:r>
      <w:r>
        <w:rPr>
          <w:rFonts w:ascii="Bahnschrift" w:eastAsia="Bookman Old Style" w:hAnsi="Bahnschrift" w:cstheme="minorHAnsi"/>
          <w:sz w:val="24"/>
          <w:szCs w:val="24"/>
        </w:rPr>
        <w:t xml:space="preserve"> comprovação de situação fática preexistente à época da abertura do certame.</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eastAsia="Bookman Old Style" w:hAnsi="Bahnschrift" w:cstheme="minorHAnsi"/>
          <w:b/>
          <w:bCs/>
          <w:sz w:val="24"/>
          <w:szCs w:val="24"/>
        </w:rPr>
        <w:t>16.2.1.</w:t>
      </w:r>
      <w:r>
        <w:rPr>
          <w:rFonts w:ascii="Bahnschrift" w:eastAsia="Bookman Old Style" w:hAnsi="Bahnschrift" w:cstheme="minorHAnsi"/>
          <w:sz w:val="24"/>
          <w:szCs w:val="24"/>
        </w:rPr>
        <w:t xml:space="preserve"> 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eastAsia="Bookman Old Style" w:hAnsi="Bahnschrift" w:cstheme="minorHAnsi"/>
          <w:b/>
          <w:bCs/>
          <w:sz w:val="24"/>
          <w:szCs w:val="24"/>
        </w:rPr>
        <w:t xml:space="preserve">16.2.2. </w:t>
      </w:r>
      <w:r>
        <w:rPr>
          <w:rFonts w:ascii="Bahnschrift" w:eastAsia="Bookman Old Style" w:hAnsi="Bahnschrift" w:cstheme="minorHAnsi"/>
          <w:sz w:val="24"/>
          <w:szCs w:val="24"/>
        </w:rPr>
        <w:t xml:space="preserve">Na falta de documentos de habilitação que consistam em mera declaração da licitante sobre fato preexistente ou em simples compromisso por ela firmado, poderá ser concedido </w:t>
      </w:r>
      <w:r>
        <w:rPr>
          <w:rFonts w:ascii="Bahnschrift" w:eastAsia="Bookman Old Style" w:hAnsi="Bahnschrift" w:cstheme="minorHAnsi"/>
          <w:color w:val="000000"/>
          <w:sz w:val="24"/>
          <w:szCs w:val="24"/>
        </w:rPr>
        <w:t>prazo para saneamento da falha.</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eastAsia="Bookman Old Style" w:hAnsi="Bahnschrift" w:cstheme="minorHAnsi"/>
          <w:b/>
          <w:bCs/>
          <w:sz w:val="24"/>
          <w:szCs w:val="24"/>
        </w:rPr>
        <w:t xml:space="preserve">16.3. </w:t>
      </w:r>
      <w:r>
        <w:rPr>
          <w:rFonts w:ascii="Bahnschrift" w:eastAsia="Bookman Old Style" w:hAnsi="Bahnschrift" w:cstheme="minorHAnsi"/>
          <w:sz w:val="24"/>
          <w:szCs w:val="24"/>
        </w:rPr>
        <w:t xml:space="preserve">A realização de diligências não confere à licitante novo prazo ou oportunidade de obter condição ou requisito que antes não detinha, nem autoriza o </w:t>
      </w:r>
      <w:r w:rsidR="00E83747">
        <w:rPr>
          <w:rFonts w:ascii="Bahnschrift" w:hAnsi="Bahnschrift" w:cstheme="minorHAnsi"/>
          <w:sz w:val="24"/>
          <w:szCs w:val="24"/>
        </w:rPr>
        <w:t>Pregoeiro</w:t>
      </w:r>
      <w:r>
        <w:rPr>
          <w:rFonts w:ascii="Bahnschrift" w:hAnsi="Bahnschrift" w:cstheme="minorHAnsi"/>
          <w:sz w:val="24"/>
          <w:szCs w:val="24"/>
        </w:rPr>
        <w:t xml:space="preserve"> </w:t>
      </w:r>
      <w:r>
        <w:rPr>
          <w:rFonts w:ascii="Bahnschrift" w:eastAsia="Bookman Old Style" w:hAnsi="Bahnschrift" w:cstheme="minorHAnsi"/>
          <w:sz w:val="24"/>
          <w:szCs w:val="24"/>
        </w:rPr>
        <w:t xml:space="preserve">a fazer exigências novas não previstas no edital. </w:t>
      </w:r>
    </w:p>
    <w:p w:rsidR="00E63EA7" w:rsidRDefault="00F15A20" w:rsidP="00990F2E">
      <w:pPr>
        <w:spacing w:before="120" w:after="120" w:line="360" w:lineRule="auto"/>
        <w:ind w:left="284" w:right="-1"/>
        <w:jc w:val="both"/>
        <w:rPr>
          <w:rFonts w:ascii="Bahnschrift" w:eastAsia="Bookman Old Style" w:hAnsi="Bahnschrift" w:cstheme="minorHAnsi"/>
          <w:sz w:val="24"/>
          <w:szCs w:val="24"/>
        </w:rPr>
      </w:pPr>
      <w:r>
        <w:rPr>
          <w:rFonts w:ascii="Bahnschrift" w:eastAsia="Bookman Old Style" w:hAnsi="Bahnschrift" w:cstheme="minorHAnsi"/>
          <w:b/>
          <w:bCs/>
          <w:sz w:val="24"/>
          <w:szCs w:val="24"/>
        </w:rPr>
        <w:t xml:space="preserve">16.4. </w:t>
      </w:r>
      <w:r>
        <w:rPr>
          <w:rFonts w:ascii="Bahnschrift" w:eastAsia="Bookman Old Style" w:hAnsi="Bahnschrift" w:cstheme="minorHAnsi"/>
          <w:sz w:val="24"/>
          <w:szCs w:val="24"/>
        </w:rPr>
        <w:t xml:space="preserve">Na hipótese de necessidade de envio de documentos complementares à proposta e à habilitação, os </w:t>
      </w:r>
      <w:r w:rsidRPr="00AA5EB1">
        <w:rPr>
          <w:rFonts w:ascii="Bahnschrift" w:eastAsia="Bookman Old Style" w:hAnsi="Bahnschrift" w:cstheme="minorHAnsi"/>
          <w:sz w:val="24"/>
          <w:szCs w:val="24"/>
        </w:rPr>
        <w:t>documentos deverão ser apresentados em formato digital, via sistema PE-Integrado, no prazo de 01 (um) dia útil.</w:t>
      </w:r>
      <w:r>
        <w:rPr>
          <w:rFonts w:ascii="Bahnschrift" w:eastAsia="Bookman Old Style" w:hAnsi="Bahnschrift" w:cstheme="minorHAnsi"/>
          <w:sz w:val="24"/>
          <w:szCs w:val="24"/>
        </w:rPr>
        <w:t xml:space="preserve"> </w:t>
      </w:r>
    </w:p>
    <w:p w:rsidR="00E63EA7" w:rsidRDefault="00F15A20" w:rsidP="00990F2E">
      <w:pPr>
        <w:spacing w:before="120" w:after="120" w:line="360" w:lineRule="auto"/>
        <w:ind w:left="284" w:right="-1"/>
        <w:jc w:val="both"/>
        <w:rPr>
          <w:rFonts w:ascii="Bahnschrift" w:eastAsia="SimSun" w:hAnsi="Bahnschrift" w:cstheme="minorHAnsi"/>
          <w:color w:val="00000A"/>
          <w:sz w:val="24"/>
          <w:szCs w:val="24"/>
        </w:rPr>
      </w:pPr>
      <w:r>
        <w:rPr>
          <w:rFonts w:ascii="Bahnschrift" w:eastAsia="Bookman Old Style" w:hAnsi="Bahnschrift" w:cstheme="minorHAnsi"/>
          <w:b/>
          <w:bCs/>
          <w:sz w:val="24"/>
          <w:szCs w:val="24"/>
        </w:rPr>
        <w:t xml:space="preserve">16.5. </w:t>
      </w:r>
      <w:r>
        <w:rPr>
          <w:rFonts w:ascii="Bahnschrift" w:eastAsia="Bookman Old Style" w:hAnsi="Bahnschrift" w:cstheme="minorHAnsi"/>
          <w:sz w:val="24"/>
          <w:szCs w:val="24"/>
        </w:rPr>
        <w:t xml:space="preserve">Sendo necessária a suspensão da sessão pública para a realização de diligências, o reinício se dará </w:t>
      </w:r>
      <w:r>
        <w:rPr>
          <w:rFonts w:ascii="Bahnschrift" w:eastAsia="Bookman Old Style" w:hAnsi="Bahnschrift" w:cstheme="minorHAnsi"/>
          <w:color w:val="000000"/>
          <w:sz w:val="24"/>
          <w:szCs w:val="24"/>
        </w:rPr>
        <w:t xml:space="preserve">mediante aviso </w:t>
      </w:r>
      <w:r w:rsidRPr="00AA5EB1">
        <w:rPr>
          <w:rFonts w:ascii="Bahnschrift" w:eastAsia="Bookman Old Style" w:hAnsi="Bahnschrift" w:cstheme="minorHAnsi"/>
          <w:color w:val="000000"/>
          <w:sz w:val="24"/>
          <w:szCs w:val="24"/>
        </w:rPr>
        <w:t>prévio no sistema PE- Integrado, com</w:t>
      </w:r>
      <w:r>
        <w:rPr>
          <w:rFonts w:ascii="Bahnschrift" w:eastAsia="Bookman Old Style" w:hAnsi="Bahnschrift" w:cstheme="minorHAnsi"/>
          <w:color w:val="000000"/>
          <w:sz w:val="24"/>
          <w:szCs w:val="24"/>
        </w:rPr>
        <w:t>, no mínimo, 24 (vinte e quatro) horas de antecedência, e a ocorrência será registrada em ata.</w:t>
      </w:r>
    </w:p>
    <w:p w:rsidR="00E63EA7" w:rsidRDefault="00F15A20" w:rsidP="00990F2E">
      <w:pPr>
        <w:spacing w:before="360" w:after="120" w:line="360" w:lineRule="auto"/>
        <w:ind w:left="284" w:right="-1"/>
        <w:jc w:val="both"/>
        <w:rPr>
          <w:rFonts w:ascii="Bahnschrift" w:hAnsi="Bahnschrift" w:cs="Calibri"/>
          <w:b/>
          <w:bCs/>
          <w:sz w:val="24"/>
          <w:szCs w:val="24"/>
          <w:highlight w:val="yellow"/>
        </w:rPr>
      </w:pPr>
      <w:r>
        <w:rPr>
          <w:noProof/>
          <w:lang w:eastAsia="pt-BR"/>
        </w:rPr>
        <mc:AlternateContent>
          <mc:Choice Requires="wps">
            <w:drawing>
              <wp:inline distT="0" distB="2540" distL="0" distR="9525" wp14:anchorId="4CDFCC9B" wp14:editId="40B93073">
                <wp:extent cx="3385800" cy="571500"/>
                <wp:effectExtent l="0" t="0" r="5715" b="0"/>
                <wp:docPr id="41" name="Forma17"/>
                <wp:cNvGraphicFramePr/>
                <a:graphic xmlns:a="http://schemas.openxmlformats.org/drawingml/2006/main">
                  <a:graphicData uri="http://schemas.microsoft.com/office/word/2010/wordprocessingShape">
                    <wps:wsp>
                      <wps:cNvSpPr/>
                      <wps:spPr>
                        <a:xfrm>
                          <a:off x="0" y="0"/>
                          <a:ext cx="3385800" cy="57150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17. DOS RECURSOS ADMINISTRATIVOS</w:t>
                            </w:r>
                          </w:p>
                        </w:txbxContent>
                      </wps:txbx>
                      <wps:bodyPr anchor="ctr">
                        <a:noAutofit/>
                      </wps:bodyPr>
                    </wps:wsp>
                  </a:graphicData>
                </a:graphic>
              </wp:inline>
            </w:drawing>
          </mc:Choice>
          <mc:Fallback>
            <w:pict>
              <v:rect w14:anchorId="4CDFCC9B" id="_x0000_s1046" style="width:266.6pt;height: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17. DOS RECURSOS ADMINISTRATIVOS</w:t>
                      </w:r>
                    </w:p>
                  </w:txbxContent>
                </v:textbox>
                <w10:anchorlock/>
              </v:rect>
            </w:pict>
          </mc:Fallback>
        </mc:AlternateConten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17.1. </w:t>
      </w:r>
      <w:r>
        <w:rPr>
          <w:rFonts w:ascii="Bahnschrift" w:hAnsi="Bahnschrift" w:cstheme="minorHAnsi"/>
          <w:sz w:val="24"/>
          <w:szCs w:val="24"/>
        </w:rPr>
        <w:t xml:space="preserve">Após a declaração </w:t>
      </w:r>
      <w:proofErr w:type="gramStart"/>
      <w:r>
        <w:rPr>
          <w:rFonts w:ascii="Bahnschrift" w:hAnsi="Bahnschrift" w:cstheme="minorHAnsi"/>
          <w:sz w:val="24"/>
          <w:szCs w:val="24"/>
        </w:rPr>
        <w:t>do(</w:t>
      </w:r>
      <w:proofErr w:type="gramEnd"/>
      <w:r>
        <w:rPr>
          <w:rFonts w:ascii="Bahnschrift" w:hAnsi="Bahnschrift" w:cstheme="minorHAnsi"/>
          <w:sz w:val="24"/>
          <w:szCs w:val="24"/>
        </w:rPr>
        <w:t>s) vencedor(es), qualquer licitante inconformada com o resultado poderá manifestar</w:t>
      </w:r>
      <w:r>
        <w:rPr>
          <w:rFonts w:ascii="Bahnschrift" w:hAnsi="Bahnschrift" w:cstheme="minorHAnsi"/>
          <w:b/>
          <w:sz w:val="24"/>
          <w:szCs w:val="24"/>
        </w:rPr>
        <w:t xml:space="preserve">, </w:t>
      </w:r>
      <w:r>
        <w:rPr>
          <w:rFonts w:ascii="Bahnschrift" w:hAnsi="Bahnschrift" w:cstheme="minorHAnsi"/>
          <w:sz w:val="24"/>
          <w:szCs w:val="24"/>
        </w:rPr>
        <w:t xml:space="preserve">ao final da sessão pública, a intenção de recorrer contra o julgamento das propostas ou a habilitação ou inabilitação de licitantes, </w:t>
      </w:r>
      <w:r>
        <w:rPr>
          <w:rFonts w:ascii="Bahnschrift" w:hAnsi="Bahnschrift" w:cstheme="minorHAnsi"/>
          <w:sz w:val="24"/>
          <w:szCs w:val="24"/>
        </w:rPr>
        <w:lastRenderedPageBreak/>
        <w:t>através de campo próprio do sistema eletrônico, sendo-lhes então concedido o prazo de 03 (três) dias úteis para anexar no sistema eletrônico memoriais contendo as razões recursais.</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17.1.1.</w:t>
      </w:r>
      <w:r>
        <w:rPr>
          <w:rFonts w:ascii="Bahnschrift" w:hAnsi="Bahnschrift" w:cstheme="minorHAnsi"/>
          <w:sz w:val="24"/>
          <w:szCs w:val="24"/>
        </w:rPr>
        <w:t xml:space="preserve"> A intenção de recorrer deverá ser registrada no sistema em </w:t>
      </w:r>
      <w:r>
        <w:rPr>
          <w:rFonts w:ascii="Bahnschrift" w:hAnsi="Bahnschrift" w:cstheme="minorHAnsi"/>
          <w:b/>
          <w:bCs/>
          <w:sz w:val="24"/>
          <w:szCs w:val="24"/>
        </w:rPr>
        <w:t xml:space="preserve">até 10 (dez) minutos </w:t>
      </w:r>
      <w:r>
        <w:rPr>
          <w:rFonts w:ascii="Bahnschrift" w:hAnsi="Bahnschrift" w:cstheme="minorHAnsi"/>
          <w:sz w:val="24"/>
          <w:szCs w:val="24"/>
        </w:rPr>
        <w:t>após a declaração do vencedor.</w:t>
      </w:r>
    </w:p>
    <w:p w:rsidR="00E63EA7" w:rsidRDefault="00F15A20" w:rsidP="00990F2E">
      <w:pPr>
        <w:pStyle w:val="PargrafodaLista"/>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17.1.2.</w:t>
      </w:r>
      <w:r>
        <w:rPr>
          <w:rFonts w:ascii="Bahnschrift" w:hAnsi="Bahnschrift" w:cstheme="minorHAnsi"/>
          <w:sz w:val="24"/>
          <w:szCs w:val="24"/>
        </w:rPr>
        <w:t xml:space="preserve"> A falta de manifestação imediata da intenção recursal importará preclusão e a adjudicação do objeto à licitante vencedora.</w:t>
      </w:r>
    </w:p>
    <w:p w:rsidR="00E63EA7" w:rsidRDefault="00F15A20" w:rsidP="00990F2E">
      <w:pPr>
        <w:pStyle w:val="Standard"/>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17.2.</w:t>
      </w:r>
      <w:r>
        <w:rPr>
          <w:rFonts w:ascii="Bahnschrift" w:hAnsi="Bahnschrift" w:cstheme="minorHAnsi"/>
          <w:sz w:val="24"/>
          <w:szCs w:val="24"/>
        </w:rPr>
        <w:t xml:space="preserve"> Os demais interessados ficam, desde logo, intimados a apresentar contrarrazões no prazo de 03 (três) dias úteis, que começarão a correr após o término do prazo do recorrente, sendo-lhes assegurada vista imediata dos autos.</w:t>
      </w:r>
    </w:p>
    <w:p w:rsidR="00E63EA7" w:rsidRDefault="00F15A20" w:rsidP="00990F2E">
      <w:pPr>
        <w:pStyle w:val="Standard"/>
        <w:tabs>
          <w:tab w:val="left" w:pos="284"/>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17.3.</w:t>
      </w:r>
      <w:r>
        <w:rPr>
          <w:rFonts w:ascii="Bahnschrift" w:hAnsi="Bahnschrift" w:cstheme="minorHAnsi"/>
          <w:sz w:val="24"/>
          <w:szCs w:val="24"/>
        </w:rPr>
        <w:t xml:space="preserve"> As razões do recurso e das contrarrazões deverão ser anexadas em campo próprio do sistema eletrônico.</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17.4. </w:t>
      </w:r>
      <w:r>
        <w:rPr>
          <w:rFonts w:ascii="Bahnschrift" w:hAnsi="Bahnschrift" w:cstheme="minorHAnsi"/>
          <w:sz w:val="24"/>
          <w:szCs w:val="24"/>
        </w:rPr>
        <w:t>O recurso terá efeito suspensivo até a decisão final da autoridade competente e o seu acolhimento importará a invalidação apenas dos atos insuscetíveis de aproveitamento.</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17.5.</w:t>
      </w:r>
      <w:r>
        <w:rPr>
          <w:rFonts w:ascii="Bahnschrift" w:hAnsi="Bahnschrift" w:cstheme="minorHAnsi"/>
          <w:sz w:val="24"/>
          <w:szCs w:val="24"/>
        </w:rPr>
        <w:t xml:space="preserve"> As razões do recurso serão dirigidas ao </w:t>
      </w:r>
      <w:r w:rsidR="00E83747">
        <w:rPr>
          <w:rFonts w:ascii="Bahnschrift" w:hAnsi="Bahnschrift" w:cstheme="minorHAnsi"/>
          <w:sz w:val="24"/>
          <w:szCs w:val="24"/>
        </w:rPr>
        <w:t>Pregoeiro</w:t>
      </w:r>
      <w:r>
        <w:rPr>
          <w:rFonts w:ascii="Bahnschrift" w:hAnsi="Bahnschrift" w:cstheme="minorHAnsi"/>
          <w:sz w:val="24"/>
          <w:szCs w:val="24"/>
        </w:rPr>
        <w:t>, que, no prazo de 03 (três) dias úteis, poderá reconsiderar sua decisão ou, nesse mesmo prazo, encaminhar o recurso à autoridade superior, devidamente motivado, para decisão final no prazo máximo de 10 (dez) dias úteis.</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17.6.</w:t>
      </w:r>
      <w:r>
        <w:rPr>
          <w:rFonts w:ascii="Bahnschrift" w:hAnsi="Bahnschrift" w:cstheme="minorHAnsi"/>
          <w:sz w:val="24"/>
          <w:szCs w:val="24"/>
        </w:rPr>
        <w:t xml:space="preserve"> A decisão dos recursos deverá ser divulgada no sistema PE-Integrado.</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17.7. </w:t>
      </w:r>
      <w:r>
        <w:rPr>
          <w:rFonts w:ascii="Bahnschrift" w:hAnsi="Bahnschrift" w:cstheme="minorHAnsi"/>
          <w:sz w:val="24"/>
          <w:szCs w:val="24"/>
        </w:rPr>
        <w:t>Não serão conhecidos recursos apresentados em desacordo com as regras estabelecidas neste item ou fora do prazo e horário legal ou, ainda, subscritos por representante não habilitado legalmente ou não identificado no processo para responder pelo proponente.</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17.8.</w:t>
      </w:r>
      <w:r>
        <w:rPr>
          <w:rFonts w:ascii="Bahnschrift" w:hAnsi="Bahnschrift" w:cstheme="minorHAnsi"/>
          <w:sz w:val="24"/>
          <w:szCs w:val="24"/>
        </w:rPr>
        <w:t xml:space="preserve"> Decididos os recursos, a autoridade competente fará a adjudicação do objeto da licitação à licitante vencedora.</w:t>
      </w:r>
    </w:p>
    <w:p w:rsidR="00E63EA7" w:rsidRDefault="00F15A20" w:rsidP="00990F2E">
      <w:pPr>
        <w:pStyle w:val="Standard"/>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lastRenderedPageBreak/>
        <w:t xml:space="preserve">17.9. </w:t>
      </w:r>
      <w:r>
        <w:rPr>
          <w:rFonts w:ascii="Bahnschrift" w:hAnsi="Bahnschrift" w:cstheme="minorHAnsi"/>
          <w:sz w:val="24"/>
          <w:szCs w:val="24"/>
        </w:rPr>
        <w:t xml:space="preserve">Verificada a regularidade dos procedimentos, o </w:t>
      </w:r>
      <w:r w:rsidR="00E83747">
        <w:rPr>
          <w:rFonts w:ascii="Bahnschrift" w:hAnsi="Bahnschrift" w:cstheme="minorHAnsi"/>
          <w:sz w:val="24"/>
          <w:szCs w:val="24"/>
        </w:rPr>
        <w:t>pregoeiro</w:t>
      </w:r>
      <w:r>
        <w:rPr>
          <w:rFonts w:ascii="Bahnschrift" w:hAnsi="Bahnschrift" w:cstheme="minorHAnsi"/>
          <w:sz w:val="24"/>
          <w:szCs w:val="24"/>
        </w:rPr>
        <w:t xml:space="preserve"> encaminhará o processo à autoridade competente para a homologação.</w:t>
      </w:r>
    </w:p>
    <w:p w:rsidR="00E63EA7" w:rsidRDefault="00F15A20" w:rsidP="00990F2E">
      <w:pPr>
        <w:spacing w:before="360" w:after="120" w:line="360" w:lineRule="auto"/>
        <w:ind w:left="284" w:right="-1"/>
        <w:jc w:val="both"/>
        <w:rPr>
          <w:rFonts w:ascii="Bahnschrift" w:hAnsi="Bahnschrift" w:cs="Calibri"/>
          <w:sz w:val="24"/>
          <w:szCs w:val="24"/>
        </w:rPr>
      </w:pPr>
      <w:r>
        <w:rPr>
          <w:noProof/>
          <w:lang w:eastAsia="pt-BR"/>
        </w:rPr>
        <mc:AlternateContent>
          <mc:Choice Requires="wps">
            <w:drawing>
              <wp:inline distT="0" distB="2540" distL="0" distR="9525" wp14:anchorId="1B8472F6" wp14:editId="433B1046">
                <wp:extent cx="2880000" cy="552450"/>
                <wp:effectExtent l="0" t="0" r="0" b="0"/>
                <wp:docPr id="33" name="Forma18"/>
                <wp:cNvGraphicFramePr/>
                <a:graphic xmlns:a="http://schemas.openxmlformats.org/drawingml/2006/main">
                  <a:graphicData uri="http://schemas.microsoft.com/office/word/2010/wordprocessingShape">
                    <wps:wsp>
                      <wps:cNvSpPr/>
                      <wps:spPr>
                        <a:xfrm>
                          <a:off x="0" y="0"/>
                          <a:ext cx="2880000" cy="5524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18. DO CADASTRO DE RESERVA</w:t>
                            </w:r>
                          </w:p>
                        </w:txbxContent>
                      </wps:txbx>
                      <wps:bodyPr anchor="ctr">
                        <a:noAutofit/>
                      </wps:bodyPr>
                    </wps:wsp>
                  </a:graphicData>
                </a:graphic>
              </wp:inline>
            </w:drawing>
          </mc:Choice>
          <mc:Fallback>
            <w:pict>
              <v:rect w14:anchorId="1B8472F6" id="Forma18" o:spid="_x0000_s1047" style="width:226.75pt;height: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18. DO CADASTRO DE RESERVA</w:t>
                      </w:r>
                    </w:p>
                  </w:txbxContent>
                </v:textbox>
                <w10:anchorlock/>
              </v:rect>
            </w:pict>
          </mc:Fallback>
        </mc:AlternateContent>
      </w:r>
      <w:r>
        <w:rPr>
          <w:rFonts w:ascii="Bahnschrift" w:hAnsi="Bahnschrift" w:cs="Calibri"/>
          <w:sz w:val="24"/>
          <w:szCs w:val="24"/>
        </w:rPr>
        <w:t xml:space="preserve"> </w:t>
      </w:r>
    </w:p>
    <w:p w:rsidR="00E63EA7" w:rsidRDefault="00F15A20" w:rsidP="00990F2E">
      <w:pPr>
        <w:shd w:val="clear" w:color="auto" w:fill="FFFFFF"/>
        <w:spacing w:before="120" w:after="120" w:line="360" w:lineRule="auto"/>
        <w:ind w:left="284" w:right="-1"/>
        <w:jc w:val="both"/>
        <w:rPr>
          <w:rFonts w:ascii="Bahnschrift" w:eastAsia="Times New Roman" w:hAnsi="Bahnschrift" w:cstheme="minorHAnsi"/>
          <w:sz w:val="24"/>
          <w:szCs w:val="24"/>
        </w:rPr>
      </w:pPr>
      <w:r>
        <w:rPr>
          <w:rFonts w:ascii="Bahnschrift" w:eastAsia="Times New Roman" w:hAnsi="Bahnschrift" w:cstheme="minorHAnsi"/>
          <w:b/>
          <w:sz w:val="24"/>
          <w:szCs w:val="24"/>
        </w:rPr>
        <w:t>18.1</w:t>
      </w:r>
      <w:bookmarkStart w:id="31" w:name="_Hlk129787372"/>
      <w:r>
        <w:rPr>
          <w:rFonts w:ascii="Bahnschrift" w:eastAsia="Times New Roman" w:hAnsi="Bahnschrift" w:cstheme="minorHAnsi"/>
          <w:b/>
          <w:sz w:val="24"/>
          <w:szCs w:val="24"/>
        </w:rPr>
        <w:t>.</w:t>
      </w:r>
      <w:r>
        <w:rPr>
          <w:rFonts w:ascii="Bahnschrift" w:eastAsia="Times New Roman" w:hAnsi="Bahnschrift" w:cstheme="minorHAnsi"/>
          <w:sz w:val="24"/>
          <w:szCs w:val="24"/>
        </w:rPr>
        <w:t xml:space="preserve"> Após a adjudicação, as demais licitantes que concordem em reduzir seus preços ao valor da proposta da licitante vencedora poderão integrar cadastro de reserva, obedecida a ordem de classificação no certame. </w:t>
      </w:r>
    </w:p>
    <w:p w:rsidR="00E63EA7" w:rsidRDefault="00F15A20" w:rsidP="00990F2E">
      <w:pPr>
        <w:shd w:val="clear" w:color="auto" w:fill="FFFFFF"/>
        <w:spacing w:before="120" w:after="120" w:line="360" w:lineRule="auto"/>
        <w:ind w:left="284" w:right="-1"/>
        <w:jc w:val="both"/>
        <w:rPr>
          <w:rFonts w:ascii="Bahnschrift" w:eastAsia="Times New Roman" w:hAnsi="Bahnschrift" w:cstheme="minorHAnsi"/>
          <w:sz w:val="24"/>
          <w:szCs w:val="24"/>
        </w:rPr>
      </w:pPr>
      <w:r>
        <w:rPr>
          <w:rFonts w:ascii="Bahnschrift" w:eastAsia="Times New Roman" w:hAnsi="Bahnschrift" w:cstheme="minorHAnsi"/>
          <w:b/>
          <w:sz w:val="24"/>
          <w:szCs w:val="24"/>
        </w:rPr>
        <w:t>18.2</w:t>
      </w:r>
      <w:r>
        <w:rPr>
          <w:rFonts w:ascii="Bahnschrift" w:eastAsia="Times New Roman" w:hAnsi="Bahnschrift" w:cstheme="minorHAnsi"/>
          <w:sz w:val="24"/>
          <w:szCs w:val="24"/>
        </w:rPr>
        <w:t>.  O cadastro de reserva será incluído como anexo da ata e poderá ser acionado quando:</w:t>
      </w:r>
    </w:p>
    <w:p w:rsidR="00E63EA7" w:rsidRDefault="00F15A20" w:rsidP="00990F2E">
      <w:pPr>
        <w:pStyle w:val="PargrafodaLista"/>
        <w:widowControl w:val="0"/>
        <w:shd w:val="clear" w:color="auto" w:fill="FFFFFF"/>
        <w:spacing w:before="120" w:after="120" w:line="360" w:lineRule="auto"/>
        <w:ind w:left="284" w:right="-1"/>
        <w:jc w:val="both"/>
        <w:rPr>
          <w:rFonts w:ascii="Bahnschrift" w:eastAsia="Times New Roman" w:hAnsi="Bahnschrift" w:cstheme="minorHAnsi"/>
          <w:sz w:val="24"/>
          <w:szCs w:val="24"/>
        </w:rPr>
      </w:pPr>
      <w:r>
        <w:rPr>
          <w:rFonts w:ascii="Bahnschrift" w:eastAsia="Times New Roman" w:hAnsi="Bahnschrift" w:cstheme="minorHAnsi"/>
          <w:b/>
          <w:bCs/>
          <w:sz w:val="24"/>
          <w:szCs w:val="24"/>
        </w:rPr>
        <w:t>a)</w:t>
      </w:r>
      <w:r>
        <w:rPr>
          <w:rFonts w:ascii="Bahnschrift" w:eastAsia="Times New Roman" w:hAnsi="Bahnschrift" w:cstheme="minorHAnsi"/>
          <w:sz w:val="24"/>
          <w:szCs w:val="24"/>
        </w:rPr>
        <w:t xml:space="preserve"> houver recusa injustificada do adjudicatário em assinar a ata; </w:t>
      </w:r>
    </w:p>
    <w:p w:rsidR="00E63EA7" w:rsidRDefault="00F15A20" w:rsidP="00990F2E">
      <w:pPr>
        <w:pStyle w:val="PargrafodaLista"/>
        <w:widowControl w:val="0"/>
        <w:shd w:val="clear" w:color="auto" w:fill="FFFFFF"/>
        <w:spacing w:before="120" w:after="120" w:line="360" w:lineRule="auto"/>
        <w:ind w:left="284" w:right="-1"/>
        <w:jc w:val="both"/>
        <w:rPr>
          <w:rFonts w:ascii="Bahnschrift" w:eastAsia="Times New Roman" w:hAnsi="Bahnschrift" w:cstheme="minorHAnsi"/>
          <w:sz w:val="24"/>
          <w:szCs w:val="24"/>
        </w:rPr>
      </w:pPr>
      <w:r>
        <w:rPr>
          <w:rFonts w:ascii="Bahnschrift" w:eastAsia="Times New Roman" w:hAnsi="Bahnschrift" w:cstheme="minorHAnsi"/>
          <w:b/>
          <w:bCs/>
          <w:sz w:val="24"/>
          <w:szCs w:val="24"/>
        </w:rPr>
        <w:t>b)</w:t>
      </w:r>
      <w:r>
        <w:rPr>
          <w:rFonts w:ascii="Bahnschrift" w:eastAsia="Times New Roman" w:hAnsi="Bahnschrift" w:cstheme="minorHAnsi"/>
          <w:sz w:val="24"/>
          <w:szCs w:val="24"/>
        </w:rPr>
        <w:t xml:space="preserve"> houver o cancelamento parcial ou integral da ata, nos termos do caput do art. 38 do Decreto Estadual nº 54.700/2023.</w:t>
      </w:r>
    </w:p>
    <w:p w:rsidR="00E63EA7" w:rsidRDefault="00F15A20" w:rsidP="00990F2E">
      <w:pPr>
        <w:shd w:val="clear" w:color="auto" w:fill="FFFFFF"/>
        <w:spacing w:before="120" w:after="120" w:line="360" w:lineRule="auto"/>
        <w:ind w:left="284" w:right="-1"/>
        <w:jc w:val="both"/>
        <w:rPr>
          <w:rFonts w:ascii="Bahnschrift" w:eastAsia="Times New Roman" w:hAnsi="Bahnschrift" w:cstheme="minorHAnsi"/>
          <w:sz w:val="24"/>
          <w:szCs w:val="24"/>
        </w:rPr>
      </w:pPr>
      <w:r>
        <w:rPr>
          <w:rFonts w:ascii="Bahnschrift" w:eastAsia="Times New Roman" w:hAnsi="Bahnschrift" w:cstheme="minorHAnsi"/>
          <w:b/>
          <w:sz w:val="24"/>
          <w:szCs w:val="24"/>
        </w:rPr>
        <w:t>18.3</w:t>
      </w:r>
      <w:r>
        <w:rPr>
          <w:rFonts w:ascii="Bahnschrift" w:eastAsia="Times New Roman" w:hAnsi="Bahnschrift" w:cstheme="minorHAnsi"/>
          <w:sz w:val="24"/>
          <w:szCs w:val="24"/>
        </w:rPr>
        <w:t>. A análise dos documentos de habilitação das licitantes que integram o cadastro de reserva será efetuada apenas na eventualidade de serem convocadas para assinatura da ata.</w:t>
      </w:r>
    </w:p>
    <w:p w:rsidR="00E63EA7" w:rsidRDefault="00F15A20" w:rsidP="00990F2E">
      <w:pPr>
        <w:shd w:val="clear" w:color="auto" w:fill="FFFFFF"/>
        <w:spacing w:before="120" w:after="120" w:line="360" w:lineRule="auto"/>
        <w:ind w:left="284" w:right="-1"/>
        <w:jc w:val="both"/>
        <w:rPr>
          <w:rFonts w:ascii="Bahnschrift" w:eastAsia="Times New Roman" w:hAnsi="Bahnschrift" w:cstheme="minorHAnsi"/>
          <w:color w:val="0070C0"/>
          <w:sz w:val="24"/>
          <w:szCs w:val="24"/>
        </w:rPr>
      </w:pPr>
      <w:r>
        <w:rPr>
          <w:rFonts w:ascii="Bahnschrift" w:eastAsia="Times New Roman" w:hAnsi="Bahnschrift" w:cstheme="minorHAnsi"/>
          <w:b/>
          <w:sz w:val="24"/>
          <w:szCs w:val="24"/>
        </w:rPr>
        <w:t>18.4.</w:t>
      </w:r>
      <w:r>
        <w:rPr>
          <w:rFonts w:ascii="Bahnschrift" w:eastAsia="Times New Roman" w:hAnsi="Bahnschrift" w:cstheme="minorHAnsi"/>
          <w:sz w:val="24"/>
          <w:szCs w:val="24"/>
        </w:rPr>
        <w:t xml:space="preserve"> A aceitação de eventual convocação é facultativa e a recusa em assinar a ata não gera para os integrantes do cadastro de reserva a aplicação de qualquer sanção administrativa.</w:t>
      </w:r>
      <w:bookmarkEnd w:id="31"/>
    </w:p>
    <w:p w:rsidR="00E63EA7" w:rsidRDefault="00F15A20" w:rsidP="00990F2E">
      <w:pPr>
        <w:spacing w:before="360" w:after="120" w:line="360" w:lineRule="auto"/>
        <w:ind w:left="284" w:right="-1"/>
        <w:jc w:val="both"/>
        <w:rPr>
          <w:rFonts w:ascii="Bahnschrift" w:hAnsi="Bahnschrift" w:cs="Calibri"/>
          <w:color w:val="0070C0"/>
          <w:sz w:val="24"/>
          <w:szCs w:val="24"/>
        </w:rPr>
      </w:pPr>
      <w:r>
        <w:rPr>
          <w:rFonts w:ascii="Bahnschrift" w:hAnsi="Bahnschrift"/>
          <w:noProof/>
          <w:color w:val="0070C0"/>
          <w:sz w:val="24"/>
          <w:szCs w:val="24"/>
          <w:lang w:eastAsia="pt-BR"/>
        </w:rPr>
        <mc:AlternateContent>
          <mc:Choice Requires="wps">
            <w:drawing>
              <wp:inline distT="0" distB="2540" distL="0" distR="9525" wp14:anchorId="4BEC1D27" wp14:editId="3C274533">
                <wp:extent cx="3240000" cy="476250"/>
                <wp:effectExtent l="0" t="0" r="0" b="0"/>
                <wp:docPr id="10" name="Forma18"/>
                <wp:cNvGraphicFramePr/>
                <a:graphic xmlns:a="http://schemas.openxmlformats.org/drawingml/2006/main">
                  <a:graphicData uri="http://schemas.microsoft.com/office/word/2010/wordprocessingShape">
                    <wps:wsp>
                      <wps:cNvSpPr/>
                      <wps:spPr>
                        <a:xfrm>
                          <a:off x="0" y="0"/>
                          <a:ext cx="3240000" cy="47625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19. DA ATA DE REGISTRO DE PREÇO</w:t>
                            </w:r>
                          </w:p>
                        </w:txbxContent>
                      </wps:txbx>
                      <wps:bodyPr anchor="ctr">
                        <a:noAutofit/>
                      </wps:bodyPr>
                    </wps:wsp>
                  </a:graphicData>
                </a:graphic>
              </wp:inline>
            </w:drawing>
          </mc:Choice>
          <mc:Fallback>
            <w:pict>
              <v:rect w14:anchorId="4BEC1D27" id="_x0000_s1048" style="width:255.1pt;height:3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19. DA ATA DE REGISTRO DE PREÇO</w:t>
                      </w:r>
                    </w:p>
                  </w:txbxContent>
                </v:textbox>
                <w10:anchorlock/>
              </v:rect>
            </w:pict>
          </mc:Fallback>
        </mc:AlternateContent>
      </w:r>
      <w:r>
        <w:rPr>
          <w:rFonts w:ascii="Bahnschrift" w:hAnsi="Bahnschrift" w:cs="Calibri"/>
          <w:color w:val="0070C0"/>
          <w:sz w:val="24"/>
          <w:szCs w:val="24"/>
        </w:rPr>
        <w:t xml:space="preserve"> </w:t>
      </w:r>
      <w:bookmarkStart w:id="32" w:name="_Hlk129787483"/>
    </w:p>
    <w:p w:rsidR="00E63EA7" w:rsidRDefault="00F15A20" w:rsidP="00990F2E">
      <w:pPr>
        <w:spacing w:before="360" w:after="120" w:line="360" w:lineRule="auto"/>
        <w:ind w:left="284" w:right="-1"/>
        <w:jc w:val="both"/>
        <w:rPr>
          <w:rFonts w:ascii="Bahnschrift" w:hAnsi="Bahnschrift" w:cs="Calibri"/>
          <w:sz w:val="24"/>
          <w:szCs w:val="24"/>
        </w:rPr>
      </w:pPr>
      <w:r>
        <w:rPr>
          <w:rFonts w:ascii="Bahnschrift" w:hAnsi="Bahnschrift" w:cstheme="minorHAnsi"/>
          <w:b/>
          <w:bCs/>
          <w:sz w:val="24"/>
          <w:szCs w:val="24"/>
        </w:rPr>
        <w:t>19.1.</w:t>
      </w:r>
      <w:r>
        <w:rPr>
          <w:rFonts w:ascii="Bahnschrift" w:hAnsi="Bahnschrift" w:cstheme="minorHAnsi"/>
          <w:sz w:val="24"/>
          <w:szCs w:val="24"/>
        </w:rPr>
        <w:t xml:space="preserve"> Após a homologação do resultado desta licitação, a adjudicatária será convocada para assinar a Ata de Registro de Preços (Anexo III), no prazo de </w:t>
      </w:r>
      <w:r>
        <w:rPr>
          <w:rFonts w:ascii="Bahnschrift" w:hAnsi="Bahnschrift" w:cstheme="minorHAnsi"/>
          <w:sz w:val="24"/>
          <w:szCs w:val="24"/>
          <w:u w:val="thick"/>
        </w:rPr>
        <w:t>05</w:t>
      </w:r>
      <w:r>
        <w:rPr>
          <w:rFonts w:ascii="Bahnschrift" w:hAnsi="Bahnschrift" w:cstheme="minorHAnsi"/>
          <w:sz w:val="24"/>
          <w:szCs w:val="24"/>
        </w:rPr>
        <w:t xml:space="preserve"> dias úteis, contados da convocação, sob pena de decair o direito à contratação.</w:t>
      </w:r>
    </w:p>
    <w:p w:rsidR="00E63EA7" w:rsidRDefault="00F15A20" w:rsidP="00990F2E">
      <w:pPr>
        <w:spacing w:before="360" w:after="120" w:line="360" w:lineRule="auto"/>
        <w:ind w:left="284" w:right="-1"/>
        <w:jc w:val="both"/>
        <w:rPr>
          <w:rFonts w:ascii="Bahnschrift" w:hAnsi="Bahnschrift" w:cs="Calibri"/>
          <w:sz w:val="24"/>
          <w:szCs w:val="24"/>
        </w:rPr>
      </w:pPr>
      <w:r>
        <w:rPr>
          <w:rFonts w:ascii="Bahnschrift" w:hAnsi="Bahnschrift" w:cstheme="minorHAnsi"/>
          <w:b/>
          <w:bCs/>
          <w:sz w:val="24"/>
          <w:szCs w:val="24"/>
        </w:rPr>
        <w:lastRenderedPageBreak/>
        <w:t>19.2.</w:t>
      </w:r>
      <w:r>
        <w:rPr>
          <w:rFonts w:ascii="Bahnschrift" w:hAnsi="Bahnschrift" w:cstheme="minorHAnsi"/>
          <w:sz w:val="24"/>
          <w:szCs w:val="24"/>
        </w:rPr>
        <w:t xml:space="preserve"> O prazo para assinatura da Ata poderá ser prorrogado uma única vez, por igual período, desde que haja solicitação da adjudicatária antes do decurso do prazo assinalado e ocorra motivo justo, aceito pelo Órgão Gerenciador.</w:t>
      </w:r>
    </w:p>
    <w:p w:rsidR="00E63EA7" w:rsidRDefault="00F15A20" w:rsidP="00990F2E">
      <w:pPr>
        <w:spacing w:before="360" w:after="120" w:line="360" w:lineRule="auto"/>
        <w:ind w:left="284" w:right="-1"/>
        <w:jc w:val="both"/>
        <w:rPr>
          <w:rFonts w:ascii="Bahnschrift" w:hAnsi="Bahnschrift" w:cs="Calibri"/>
          <w:sz w:val="24"/>
          <w:szCs w:val="24"/>
        </w:rPr>
      </w:pPr>
      <w:r>
        <w:rPr>
          <w:rFonts w:ascii="Bahnschrift" w:hAnsi="Bahnschrift" w:cstheme="minorHAnsi"/>
          <w:b/>
          <w:bCs/>
          <w:sz w:val="24"/>
          <w:szCs w:val="24"/>
        </w:rPr>
        <w:t>19.3.</w:t>
      </w:r>
      <w:r>
        <w:rPr>
          <w:rFonts w:ascii="Bahnschrift" w:hAnsi="Bahnschrift" w:cstheme="minorHAnsi"/>
          <w:sz w:val="24"/>
          <w:szCs w:val="24"/>
        </w:rPr>
        <w:t xml:space="preserve"> No ato da assinatura da Ata de Registro de Preços, a adjudicatária, se for o caso, deverá apresentar documento de procuração, devidamente reconhecido em cartório, que habilite o seu representante a assinar o instrumento em nome da empresa.</w:t>
      </w:r>
    </w:p>
    <w:p w:rsidR="00E63EA7" w:rsidRDefault="00F15A20" w:rsidP="00990F2E">
      <w:pPr>
        <w:spacing w:before="360" w:after="120" w:line="360" w:lineRule="auto"/>
        <w:ind w:left="284" w:right="-1"/>
        <w:jc w:val="both"/>
        <w:rPr>
          <w:rFonts w:ascii="Bahnschrift" w:hAnsi="Bahnschrift" w:cs="Calibri"/>
          <w:sz w:val="24"/>
          <w:szCs w:val="24"/>
        </w:rPr>
      </w:pPr>
      <w:r>
        <w:rPr>
          <w:rFonts w:ascii="Bahnschrift" w:hAnsi="Bahnschrift" w:cstheme="minorHAnsi"/>
          <w:b/>
          <w:bCs/>
          <w:sz w:val="24"/>
          <w:szCs w:val="24"/>
        </w:rPr>
        <w:t>19.4.</w:t>
      </w:r>
      <w:r>
        <w:rPr>
          <w:rFonts w:ascii="Bahnschrift" w:hAnsi="Bahnschrift" w:cstheme="minorHAnsi"/>
          <w:sz w:val="24"/>
          <w:szCs w:val="24"/>
        </w:rPr>
        <w:t xml:space="preserve"> A recusa injustificada em assinar a Ata dentro do prazo estabelecido enseja a aplicação das penalidades estabelecidas neste Edital, a perda da garantia de proposta, quando houver, e autoriza a Administração a acionar o cadastro de reserva, se houver.</w:t>
      </w:r>
    </w:p>
    <w:p w:rsidR="00E63EA7" w:rsidRDefault="00F15A20" w:rsidP="00990F2E">
      <w:pPr>
        <w:spacing w:before="360" w:after="120" w:line="360" w:lineRule="auto"/>
        <w:ind w:left="284" w:right="-1"/>
        <w:jc w:val="both"/>
        <w:rPr>
          <w:rFonts w:ascii="Bahnschrift" w:hAnsi="Bahnschrift" w:cs="Calibri"/>
          <w:color w:val="0070C0"/>
          <w:sz w:val="24"/>
          <w:szCs w:val="24"/>
        </w:rPr>
      </w:pPr>
      <w:r>
        <w:rPr>
          <w:rFonts w:ascii="Bahnschrift" w:hAnsi="Bahnschrift" w:cstheme="minorHAnsi"/>
          <w:b/>
          <w:bCs/>
          <w:sz w:val="24"/>
          <w:szCs w:val="24"/>
        </w:rPr>
        <w:t>19.5.</w:t>
      </w:r>
      <w:r>
        <w:rPr>
          <w:rFonts w:ascii="Bahnschrift" w:hAnsi="Bahnschrift" w:cstheme="minorHAnsi"/>
          <w:sz w:val="24"/>
          <w:szCs w:val="24"/>
        </w:rPr>
        <w:t xml:space="preserve"> 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bookmarkEnd w:id="32"/>
    </w:p>
    <w:p w:rsidR="00E63EA7" w:rsidRDefault="00F15A20" w:rsidP="00990F2E">
      <w:pPr>
        <w:spacing w:before="360" w:after="120" w:line="360" w:lineRule="auto"/>
        <w:ind w:left="284" w:right="-1"/>
        <w:jc w:val="both"/>
        <w:rPr>
          <w:rFonts w:ascii="Bahnschrift" w:hAnsi="Bahnschrift" w:cs="Calibri"/>
          <w:sz w:val="24"/>
          <w:szCs w:val="24"/>
        </w:rPr>
      </w:pPr>
      <w:r>
        <w:rPr>
          <w:rFonts w:ascii="Bahnschrift" w:hAnsi="Bahnschrift"/>
          <w:noProof/>
          <w:sz w:val="24"/>
          <w:szCs w:val="24"/>
          <w:lang w:eastAsia="pt-BR"/>
        </w:rPr>
        <mc:AlternateContent>
          <mc:Choice Requires="wps">
            <w:drawing>
              <wp:inline distT="0" distB="2540" distL="0" distR="9525" wp14:anchorId="49967BCF" wp14:editId="2D189C93">
                <wp:extent cx="2159635" cy="363855"/>
                <wp:effectExtent l="0" t="0" r="0" b="0"/>
                <wp:docPr id="13" name="Forma18"/>
                <wp:cNvGraphicFramePr/>
                <a:graphic xmlns:a="http://schemas.openxmlformats.org/drawingml/2006/main">
                  <a:graphicData uri="http://schemas.microsoft.com/office/word/2010/wordprocessingShape">
                    <wps:wsp>
                      <wps:cNvSpPr/>
                      <wps:spPr>
                        <a:xfrm>
                          <a:off x="0" y="0"/>
                          <a:ext cx="2160000" cy="36432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20. DO CONTRATO</w:t>
                            </w:r>
                          </w:p>
                        </w:txbxContent>
                      </wps:txbx>
                      <wps:bodyPr anchor="ctr">
                        <a:noAutofit/>
                      </wps:bodyPr>
                    </wps:wsp>
                  </a:graphicData>
                </a:graphic>
              </wp:inline>
            </w:drawing>
          </mc:Choice>
          <mc:Fallback>
            <w:pict>
              <v:rect w14:anchorId="49967BCF" id="_x0000_s1049" style="width:170.05pt;height:28.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20. DO CONTRATO</w:t>
                      </w:r>
                    </w:p>
                  </w:txbxContent>
                </v:textbox>
                <w10:anchorlock/>
              </v:rect>
            </w:pict>
          </mc:Fallback>
        </mc:AlternateContent>
      </w:r>
      <w:r>
        <w:rPr>
          <w:rFonts w:ascii="Bahnschrift" w:hAnsi="Bahnschrift" w:cs="Calibri"/>
          <w:sz w:val="24"/>
          <w:szCs w:val="24"/>
        </w:rPr>
        <w:t xml:space="preserve"> </w:t>
      </w:r>
    </w:p>
    <w:p w:rsidR="00E63EA7" w:rsidRDefault="00F15A20" w:rsidP="00990F2E">
      <w:pPr>
        <w:spacing w:before="120" w:after="120" w:line="360" w:lineRule="auto"/>
        <w:ind w:left="284" w:right="-1"/>
        <w:jc w:val="both"/>
        <w:rPr>
          <w:rFonts w:ascii="Bahnschrift" w:eastAsia="Times New Roman" w:hAnsi="Bahnschrift" w:cstheme="minorHAnsi"/>
          <w:color w:val="0070C0"/>
          <w:sz w:val="24"/>
          <w:szCs w:val="24"/>
        </w:rPr>
      </w:pPr>
      <w:r>
        <w:rPr>
          <w:rFonts w:ascii="Bahnschrift" w:hAnsi="Bahnschrift" w:cstheme="minorHAnsi"/>
          <w:b/>
          <w:bCs/>
          <w:sz w:val="24"/>
          <w:szCs w:val="24"/>
        </w:rPr>
        <w:t xml:space="preserve">20.1. </w:t>
      </w:r>
      <w:bookmarkStart w:id="33" w:name="_Hlk129787316"/>
      <w:r>
        <w:rPr>
          <w:rFonts w:ascii="Bahnschrift" w:eastAsia="Times New Roman" w:hAnsi="Bahnschrift" w:cstheme="minorHAnsi"/>
          <w:sz w:val="24"/>
          <w:szCs w:val="24"/>
        </w:rPr>
        <w:t xml:space="preserve">A eventual contratação do Detentor da Ata deverá ser formalizada dentro do prazo de vigência da Ata, mediante instrumento contratual, conforme modelo constante do Anexo IV. </w:t>
      </w:r>
      <w:bookmarkEnd w:id="33"/>
    </w:p>
    <w:p w:rsidR="00E63EA7" w:rsidRDefault="00F15A20" w:rsidP="00990F2E">
      <w:pPr>
        <w:spacing w:before="360" w:after="120" w:line="360" w:lineRule="auto"/>
        <w:ind w:left="284" w:right="-1"/>
        <w:jc w:val="both"/>
        <w:rPr>
          <w:rFonts w:ascii="Bahnschrift" w:hAnsi="Bahnschrift" w:cs="Calibri"/>
          <w:sz w:val="24"/>
          <w:szCs w:val="24"/>
        </w:rPr>
      </w:pPr>
      <w:r>
        <w:rPr>
          <w:noProof/>
          <w:lang w:eastAsia="pt-BR"/>
        </w:rPr>
        <mc:AlternateContent>
          <mc:Choice Requires="wps">
            <w:drawing>
              <wp:inline distT="0" distB="2540" distL="0" distR="4445" wp14:anchorId="243B8E38" wp14:editId="1BCBB384">
                <wp:extent cx="4320000" cy="619125"/>
                <wp:effectExtent l="0" t="0" r="4445" b="9525"/>
                <wp:docPr id="35" name="Forma19"/>
                <wp:cNvGraphicFramePr/>
                <a:graphic xmlns:a="http://schemas.openxmlformats.org/drawingml/2006/main">
                  <a:graphicData uri="http://schemas.microsoft.com/office/word/2010/wordprocessingShape">
                    <wps:wsp>
                      <wps:cNvSpPr/>
                      <wps:spPr>
                        <a:xfrm>
                          <a:off x="0" y="0"/>
                          <a:ext cx="4320000" cy="6191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21. DAS INFRAÇÕES E SANÇÕES ADMINISTRATIVAS</w:t>
                            </w:r>
                          </w:p>
                        </w:txbxContent>
                      </wps:txbx>
                      <wps:bodyPr anchor="ctr">
                        <a:noAutofit/>
                      </wps:bodyPr>
                    </wps:wsp>
                  </a:graphicData>
                </a:graphic>
              </wp:inline>
            </w:drawing>
          </mc:Choice>
          <mc:Fallback>
            <w:pict>
              <v:rect w14:anchorId="243B8E38" id="Forma19" o:spid="_x0000_s1050" style="width:340.15pt;height:48.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21. DAS INFRAÇÕES E SANÇÕES ADMINISTRATIVAS</w:t>
                      </w:r>
                    </w:p>
                  </w:txbxContent>
                </v:textbox>
                <w10:anchorlock/>
              </v:rect>
            </w:pict>
          </mc:Fallback>
        </mc:AlternateContent>
      </w:r>
    </w:p>
    <w:p w:rsidR="00E63EA7" w:rsidRDefault="00F15A20" w:rsidP="00990F2E">
      <w:pPr>
        <w:spacing w:before="120" w:after="120" w:line="360" w:lineRule="auto"/>
        <w:ind w:left="284" w:right="-1"/>
        <w:jc w:val="both"/>
        <w:rPr>
          <w:rFonts w:ascii="Bahnschrift" w:eastAsia="SimSun" w:hAnsi="Bahnschrift"/>
          <w:sz w:val="24"/>
          <w:szCs w:val="24"/>
        </w:rPr>
      </w:pPr>
      <w:r>
        <w:rPr>
          <w:rStyle w:val="Fontepargpadro1"/>
          <w:rFonts w:ascii="Bahnschrift" w:hAnsi="Bahnschrift" w:cstheme="minorHAnsi"/>
          <w:b/>
          <w:bCs/>
          <w:sz w:val="24"/>
          <w:szCs w:val="24"/>
        </w:rPr>
        <w:t>21.1.</w:t>
      </w:r>
      <w:r>
        <w:rPr>
          <w:rStyle w:val="Fontepargpadro1"/>
          <w:rFonts w:ascii="Bahnschrift" w:eastAsia="Arial" w:hAnsi="Bahnschrift" w:cstheme="minorHAnsi"/>
          <w:bCs/>
          <w:sz w:val="24"/>
          <w:szCs w:val="24"/>
        </w:rPr>
        <w:t xml:space="preserve"> Comete infração administrativa, nos termos do art. 155 da Lei nº 14.133, de 2021, a licitante ou a adjudicatária que:</w:t>
      </w:r>
    </w:p>
    <w:p w:rsidR="00E63EA7" w:rsidRDefault="00F15A20" w:rsidP="00990F2E">
      <w:pPr>
        <w:spacing w:before="120" w:after="120" w:line="360" w:lineRule="auto"/>
        <w:ind w:left="284" w:right="-1"/>
        <w:jc w:val="both"/>
        <w:rPr>
          <w:rFonts w:ascii="Bahnschrift" w:eastAsia="SimSun" w:hAnsi="Bahnschrift"/>
          <w:color w:val="00000A"/>
          <w:sz w:val="24"/>
          <w:szCs w:val="24"/>
        </w:rPr>
      </w:pPr>
      <w:r>
        <w:rPr>
          <w:rStyle w:val="Fontepargpadro1"/>
          <w:rFonts w:ascii="Bahnschrift" w:eastAsia="Arial" w:hAnsi="Bahnschrift" w:cstheme="minorHAnsi"/>
          <w:b/>
          <w:bCs/>
          <w:sz w:val="24"/>
          <w:szCs w:val="24"/>
        </w:rPr>
        <w:lastRenderedPageBreak/>
        <w:t>21.1.1.</w:t>
      </w:r>
      <w:r w:rsidR="00B06965">
        <w:rPr>
          <w:rStyle w:val="Fontepargpadro1"/>
          <w:rFonts w:ascii="Bahnschrift" w:eastAsia="Arial" w:hAnsi="Bahnschrift" w:cstheme="minorHAnsi"/>
          <w:bCs/>
          <w:sz w:val="24"/>
          <w:szCs w:val="24"/>
        </w:rPr>
        <w:t xml:space="preserve"> C</w:t>
      </w:r>
      <w:r>
        <w:rPr>
          <w:rStyle w:val="Fontepargpadro1"/>
          <w:rFonts w:ascii="Bahnschrift" w:eastAsia="Arial" w:hAnsi="Bahnschrift" w:cstheme="minorHAnsi"/>
          <w:bCs/>
          <w:sz w:val="24"/>
          <w:szCs w:val="24"/>
        </w:rPr>
        <w:t xml:space="preserve">onvocada dentro do prazo de validade da proposta, </w:t>
      </w:r>
      <w:r>
        <w:rPr>
          <w:rFonts w:ascii="Bahnschrift" w:hAnsi="Bahnschrift" w:cstheme="minorHAnsi"/>
          <w:bCs/>
          <w:sz w:val="24"/>
          <w:szCs w:val="24"/>
        </w:rPr>
        <w:t>não comparecer para assinar a Ata de Registro de Preços ou o instrumento contratual;</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 xml:space="preserve">21.1.2. </w:t>
      </w:r>
      <w:r w:rsidR="00B06965">
        <w:rPr>
          <w:rStyle w:val="Fontepargpadro1"/>
          <w:rFonts w:ascii="Bahnschrift" w:eastAsia="Arial" w:hAnsi="Bahnschrift" w:cstheme="minorHAnsi"/>
          <w:bCs/>
          <w:sz w:val="24"/>
          <w:szCs w:val="24"/>
        </w:rPr>
        <w:t>D</w:t>
      </w:r>
      <w:r>
        <w:rPr>
          <w:rStyle w:val="Fontepargpadro1"/>
          <w:rFonts w:ascii="Bahnschrift" w:eastAsia="Arial" w:hAnsi="Bahnschrift" w:cstheme="minorHAnsi"/>
          <w:bCs/>
          <w:sz w:val="24"/>
          <w:szCs w:val="24"/>
        </w:rPr>
        <w:t>eixar de entregar documentação exigida durante a licitação ou para fins de assinatura da Ata ou do contrato, inclusive a garantia da proposta ou de execução contratual;</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 xml:space="preserve">21.1.3. </w:t>
      </w:r>
      <w:r>
        <w:rPr>
          <w:rStyle w:val="Fontepargpadro1"/>
          <w:rFonts w:ascii="Bahnschrift" w:eastAsia="Arial" w:hAnsi="Bahnschrift" w:cstheme="minorHAnsi"/>
          <w:bCs/>
          <w:sz w:val="24"/>
          <w:szCs w:val="24"/>
        </w:rPr>
        <w:t>Salvo em decorrência de fato superveniente devidamente justificado, não mantiver a proposta, em especial quando:</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 xml:space="preserve">21.1.3.1. </w:t>
      </w:r>
      <w:proofErr w:type="gramStart"/>
      <w:r>
        <w:rPr>
          <w:rStyle w:val="Fontepargpadro1"/>
          <w:rFonts w:ascii="Bahnschrift" w:eastAsia="Arial" w:hAnsi="Bahnschrift" w:cstheme="minorHAnsi"/>
          <w:bCs/>
          <w:sz w:val="24"/>
          <w:szCs w:val="24"/>
        </w:rPr>
        <w:t>não</w:t>
      </w:r>
      <w:proofErr w:type="gramEnd"/>
      <w:r>
        <w:rPr>
          <w:rStyle w:val="Fontepargpadro1"/>
          <w:rFonts w:ascii="Bahnschrift" w:eastAsia="Arial" w:hAnsi="Bahnschrift" w:cstheme="minorHAnsi"/>
          <w:bCs/>
          <w:sz w:val="24"/>
          <w:szCs w:val="24"/>
        </w:rPr>
        <w:t xml:space="preserve"> enviar a proposta adequada ao último lance ofertado ou após a negociação;</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 xml:space="preserve">21.1.3.2. </w:t>
      </w:r>
      <w:proofErr w:type="gramStart"/>
      <w:r>
        <w:rPr>
          <w:rStyle w:val="Fontepargpadro1"/>
          <w:rFonts w:ascii="Bahnschrift" w:eastAsia="Arial" w:hAnsi="Bahnschrift" w:cstheme="minorHAnsi"/>
          <w:bCs/>
          <w:sz w:val="24"/>
          <w:szCs w:val="24"/>
        </w:rPr>
        <w:t>recusar</w:t>
      </w:r>
      <w:proofErr w:type="gramEnd"/>
      <w:r>
        <w:rPr>
          <w:rStyle w:val="Fontepargpadro1"/>
          <w:rFonts w:ascii="Bahnschrift" w:eastAsia="Arial" w:hAnsi="Bahnschrift" w:cstheme="minorHAnsi"/>
          <w:bCs/>
          <w:sz w:val="24"/>
          <w:szCs w:val="24"/>
        </w:rPr>
        <w:t>-se a enviar o detalhamento da proposta quando exigível;</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21.1.3.3.</w:t>
      </w:r>
      <w:r>
        <w:rPr>
          <w:rStyle w:val="Fontepargpadro1"/>
          <w:rFonts w:ascii="Bahnschrift" w:eastAsia="Arial" w:hAnsi="Bahnschrift" w:cstheme="minorHAnsi"/>
          <w:bCs/>
          <w:sz w:val="24"/>
          <w:szCs w:val="24"/>
        </w:rPr>
        <w:t xml:space="preserve"> </w:t>
      </w:r>
      <w:proofErr w:type="gramStart"/>
      <w:r>
        <w:rPr>
          <w:rStyle w:val="Fontepargpadro1"/>
          <w:rFonts w:ascii="Bahnschrift" w:eastAsia="Arial" w:hAnsi="Bahnschrift" w:cstheme="minorHAnsi"/>
          <w:bCs/>
          <w:sz w:val="24"/>
          <w:szCs w:val="24"/>
        </w:rPr>
        <w:t>desistir</w:t>
      </w:r>
      <w:proofErr w:type="gramEnd"/>
      <w:r>
        <w:rPr>
          <w:rStyle w:val="Fontepargpadro1"/>
          <w:rFonts w:ascii="Bahnschrift" w:eastAsia="Arial" w:hAnsi="Bahnschrift" w:cstheme="minorHAnsi"/>
          <w:bCs/>
          <w:sz w:val="24"/>
          <w:szCs w:val="24"/>
        </w:rPr>
        <w:t xml:space="preserve"> dos lances ofertados, a menos que haja erro material reconhecido;</w:t>
      </w:r>
    </w:p>
    <w:p w:rsidR="00E63EA7" w:rsidRDefault="00F15A20" w:rsidP="00990F2E">
      <w:pPr>
        <w:spacing w:before="120" w:after="120" w:line="360" w:lineRule="auto"/>
        <w:ind w:left="284" w:right="-1"/>
        <w:jc w:val="both"/>
        <w:rPr>
          <w:rFonts w:ascii="Bahnschrift" w:eastAsia="SimSun" w:hAnsi="Bahnschrift"/>
          <w:sz w:val="24"/>
          <w:szCs w:val="24"/>
        </w:rPr>
      </w:pPr>
      <w:r>
        <w:rPr>
          <w:rStyle w:val="Fontepargpadro1"/>
          <w:rFonts w:ascii="Bahnschrift" w:eastAsia="Arial" w:hAnsi="Bahnschrift" w:cstheme="minorHAnsi"/>
          <w:b/>
          <w:bCs/>
          <w:sz w:val="24"/>
          <w:szCs w:val="24"/>
        </w:rPr>
        <w:t xml:space="preserve">21.1.3.4. </w:t>
      </w:r>
      <w:proofErr w:type="gramStart"/>
      <w:r>
        <w:rPr>
          <w:rStyle w:val="Fontepargpadro1"/>
          <w:rFonts w:ascii="Bahnschrift" w:eastAsia="Arial" w:hAnsi="Bahnschrift" w:cstheme="minorHAnsi"/>
          <w:bCs/>
          <w:sz w:val="24"/>
          <w:szCs w:val="24"/>
        </w:rPr>
        <w:t>desistir</w:t>
      </w:r>
      <w:proofErr w:type="gramEnd"/>
      <w:r>
        <w:rPr>
          <w:rStyle w:val="Fontepargpadro1"/>
          <w:rFonts w:ascii="Bahnschrift" w:eastAsia="Arial" w:hAnsi="Bahnschrift" w:cstheme="minorHAnsi"/>
          <w:bCs/>
          <w:sz w:val="24"/>
          <w:szCs w:val="24"/>
        </w:rPr>
        <w:t xml:space="preserve"> da proposta após encerrada a etapa competitiva ou der causa à sua desclassificação ao</w:t>
      </w:r>
      <w:r>
        <w:rPr>
          <w:rStyle w:val="Fontepargpadro1"/>
          <w:rFonts w:ascii="Bahnschrift" w:eastAsia="Arial" w:hAnsi="Bahnschrift" w:cstheme="minorHAnsi"/>
          <w:b/>
          <w:bCs/>
          <w:sz w:val="24"/>
          <w:szCs w:val="24"/>
        </w:rPr>
        <w:t xml:space="preserve"> </w:t>
      </w:r>
      <w:r>
        <w:rPr>
          <w:rFonts w:ascii="Bahnschrift" w:hAnsi="Bahnschrift" w:cstheme="minorHAnsi"/>
          <w:sz w:val="24"/>
          <w:szCs w:val="24"/>
        </w:rPr>
        <w:t>não oferecer, mesmo após negociação, proposta compatível com o valor máximo do orçamento estimado;</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 xml:space="preserve">21.1.3.5. </w:t>
      </w:r>
      <w:proofErr w:type="gramStart"/>
      <w:r>
        <w:rPr>
          <w:rStyle w:val="Fontepargpadro1"/>
          <w:rFonts w:ascii="Bahnschrift" w:eastAsia="Arial" w:hAnsi="Bahnschrift" w:cstheme="minorHAnsi"/>
          <w:bCs/>
          <w:sz w:val="24"/>
          <w:szCs w:val="24"/>
        </w:rPr>
        <w:t>apresentar</w:t>
      </w:r>
      <w:proofErr w:type="gramEnd"/>
      <w:r>
        <w:rPr>
          <w:rStyle w:val="Fontepargpadro1"/>
          <w:rFonts w:ascii="Bahnschrift" w:eastAsia="Arial" w:hAnsi="Bahnschrift" w:cstheme="minorHAnsi"/>
          <w:bCs/>
          <w:sz w:val="24"/>
          <w:szCs w:val="24"/>
        </w:rPr>
        <w:t xml:space="preserve"> proposta em desacordo com as especificações do edital.</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21.1.4.</w:t>
      </w:r>
      <w:r>
        <w:rPr>
          <w:rStyle w:val="Fontepargpadro1"/>
          <w:rFonts w:ascii="Bahnschrift" w:eastAsia="Arial" w:hAnsi="Bahnschrift" w:cstheme="minorHAnsi"/>
          <w:bCs/>
          <w:sz w:val="24"/>
          <w:szCs w:val="24"/>
        </w:rPr>
        <w:t xml:space="preserve"> </w:t>
      </w:r>
      <w:proofErr w:type="gramStart"/>
      <w:r>
        <w:rPr>
          <w:rStyle w:val="Fontepargpadro1"/>
          <w:rFonts w:ascii="Bahnschrift" w:eastAsia="Arial" w:hAnsi="Bahnschrift" w:cstheme="minorHAnsi"/>
          <w:bCs/>
          <w:sz w:val="24"/>
          <w:szCs w:val="24"/>
        </w:rPr>
        <w:t>apresentar</w:t>
      </w:r>
      <w:proofErr w:type="gramEnd"/>
      <w:r>
        <w:rPr>
          <w:rStyle w:val="Fontepargpadro1"/>
          <w:rFonts w:ascii="Bahnschrift" w:eastAsia="Arial" w:hAnsi="Bahnschrift" w:cstheme="minorHAnsi"/>
          <w:bCs/>
          <w:sz w:val="24"/>
          <w:szCs w:val="24"/>
        </w:rPr>
        <w:t xml:space="preserve"> declaração ou documentação falsa exigida para o certame ou prestar declaração falsa durante a licitação</w:t>
      </w:r>
      <w:r>
        <w:rPr>
          <w:rStyle w:val="Fontepargpadro1"/>
          <w:rFonts w:ascii="Bahnschrift" w:hAnsi="Bahnschrift" w:cstheme="minorHAnsi"/>
          <w:sz w:val="24"/>
          <w:szCs w:val="24"/>
        </w:rPr>
        <w:t>;</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21.1.5.</w:t>
      </w:r>
      <w:r>
        <w:rPr>
          <w:rStyle w:val="Fontepargpadro1"/>
          <w:rFonts w:ascii="Bahnschrift" w:eastAsia="Arial" w:hAnsi="Bahnschrift" w:cstheme="minorHAnsi"/>
          <w:bCs/>
          <w:sz w:val="24"/>
          <w:szCs w:val="24"/>
        </w:rPr>
        <w:t xml:space="preserve"> </w:t>
      </w:r>
      <w:proofErr w:type="gramStart"/>
      <w:r>
        <w:rPr>
          <w:rStyle w:val="Fontepargpadro1"/>
          <w:rFonts w:ascii="Bahnschrift" w:eastAsia="Arial" w:hAnsi="Bahnschrift" w:cstheme="minorHAnsi"/>
          <w:bCs/>
          <w:sz w:val="24"/>
          <w:szCs w:val="24"/>
        </w:rPr>
        <w:t>fraudar</w:t>
      </w:r>
      <w:proofErr w:type="gramEnd"/>
      <w:r>
        <w:rPr>
          <w:rStyle w:val="Fontepargpadro1"/>
          <w:rFonts w:ascii="Bahnschrift" w:eastAsia="Arial" w:hAnsi="Bahnschrift" w:cstheme="minorHAnsi"/>
          <w:bCs/>
          <w:sz w:val="24"/>
          <w:szCs w:val="24"/>
        </w:rPr>
        <w:t xml:space="preserve"> a licitação;</w:t>
      </w:r>
    </w:p>
    <w:p w:rsidR="00E63EA7" w:rsidRDefault="00F15A20" w:rsidP="00990F2E">
      <w:pPr>
        <w:spacing w:before="120" w:after="120" w:line="360" w:lineRule="auto"/>
        <w:ind w:left="284" w:right="-1"/>
        <w:jc w:val="both"/>
        <w:rPr>
          <w:rFonts w:ascii="Bahnschrift" w:eastAsia="SimSun" w:hAnsi="Bahnschrift"/>
          <w:sz w:val="24"/>
          <w:szCs w:val="24"/>
        </w:rPr>
      </w:pPr>
      <w:r>
        <w:rPr>
          <w:rFonts w:ascii="Bahnschrift" w:hAnsi="Bahnschrift" w:cstheme="minorHAnsi"/>
          <w:b/>
          <w:bCs/>
          <w:sz w:val="24"/>
          <w:szCs w:val="24"/>
        </w:rPr>
        <w:t>21.1.6.</w:t>
      </w:r>
      <w:r>
        <w:rPr>
          <w:rFonts w:ascii="Bahnschrift" w:hAnsi="Bahnschrift" w:cstheme="minorHAnsi"/>
          <w:sz w:val="24"/>
          <w:szCs w:val="24"/>
        </w:rPr>
        <w:t xml:space="preserve"> </w:t>
      </w:r>
      <w:proofErr w:type="gramStart"/>
      <w:r>
        <w:rPr>
          <w:rFonts w:ascii="Bahnschrift" w:hAnsi="Bahnschrift" w:cstheme="minorHAnsi"/>
          <w:sz w:val="24"/>
          <w:szCs w:val="24"/>
        </w:rPr>
        <w:t>praticar</w:t>
      </w:r>
      <w:proofErr w:type="gramEnd"/>
      <w:r>
        <w:rPr>
          <w:rFonts w:ascii="Bahnschrift" w:hAnsi="Bahnschrift" w:cstheme="minorHAnsi"/>
          <w:sz w:val="24"/>
          <w:szCs w:val="24"/>
        </w:rPr>
        <w:t xml:space="preserve"> atos ilícitos com vistas a frustrar os objetivos da licitação;</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21.1.7.</w:t>
      </w:r>
      <w:r>
        <w:rPr>
          <w:rStyle w:val="Fontepargpadro1"/>
          <w:rFonts w:ascii="Bahnschrift" w:eastAsia="Arial" w:hAnsi="Bahnschrift" w:cstheme="minorHAnsi"/>
          <w:bCs/>
          <w:sz w:val="24"/>
          <w:szCs w:val="24"/>
        </w:rPr>
        <w:t xml:space="preserve"> </w:t>
      </w:r>
      <w:proofErr w:type="gramStart"/>
      <w:r>
        <w:rPr>
          <w:rStyle w:val="Fontepargpadro1"/>
          <w:rFonts w:ascii="Bahnschrift" w:eastAsia="Arial" w:hAnsi="Bahnschrift" w:cstheme="minorHAnsi"/>
          <w:bCs/>
          <w:sz w:val="24"/>
          <w:szCs w:val="24"/>
        </w:rPr>
        <w:t>comportar</w:t>
      </w:r>
      <w:proofErr w:type="gramEnd"/>
      <w:r>
        <w:rPr>
          <w:rStyle w:val="Fontepargpadro1"/>
          <w:rFonts w:ascii="Bahnschrift" w:eastAsia="Arial" w:hAnsi="Bahnschrift" w:cstheme="minorHAnsi"/>
          <w:bCs/>
          <w:sz w:val="24"/>
          <w:szCs w:val="24"/>
        </w:rPr>
        <w:t>-se de modo inidôneo ou cometer fraude de qualquer natureza, em especial quando:</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21.1.7.1</w:t>
      </w:r>
      <w:r>
        <w:rPr>
          <w:rStyle w:val="Fontepargpadro1"/>
          <w:rFonts w:ascii="Bahnschrift" w:eastAsia="Arial" w:hAnsi="Bahnschrift" w:cstheme="minorHAnsi"/>
          <w:bCs/>
          <w:sz w:val="24"/>
          <w:szCs w:val="24"/>
        </w:rPr>
        <w:t xml:space="preserve">. </w:t>
      </w:r>
      <w:proofErr w:type="gramStart"/>
      <w:r>
        <w:rPr>
          <w:rStyle w:val="Fontepargpadro1"/>
          <w:rFonts w:ascii="Bahnschrift" w:eastAsia="Arial" w:hAnsi="Bahnschrift" w:cstheme="minorHAnsi"/>
          <w:bCs/>
          <w:sz w:val="24"/>
          <w:szCs w:val="24"/>
        </w:rPr>
        <w:t>agir</w:t>
      </w:r>
      <w:proofErr w:type="gramEnd"/>
      <w:r>
        <w:rPr>
          <w:rStyle w:val="Fontepargpadro1"/>
          <w:rFonts w:ascii="Bahnschrift" w:eastAsia="Arial" w:hAnsi="Bahnschrift" w:cstheme="minorHAnsi"/>
          <w:bCs/>
          <w:sz w:val="24"/>
          <w:szCs w:val="24"/>
        </w:rPr>
        <w:t xml:space="preserve"> em conluio ou em desconformidade com a lei;</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21.1.7.2</w:t>
      </w:r>
      <w:r>
        <w:rPr>
          <w:rStyle w:val="Fontepargpadro1"/>
          <w:rFonts w:ascii="Bahnschrift" w:eastAsia="Arial" w:hAnsi="Bahnschrift" w:cstheme="minorHAnsi"/>
          <w:bCs/>
          <w:sz w:val="24"/>
          <w:szCs w:val="24"/>
        </w:rPr>
        <w:t xml:space="preserve">. </w:t>
      </w:r>
      <w:proofErr w:type="gramStart"/>
      <w:r>
        <w:rPr>
          <w:rStyle w:val="Fontepargpadro1"/>
          <w:rFonts w:ascii="Bahnschrift" w:eastAsia="Arial" w:hAnsi="Bahnschrift" w:cstheme="minorHAnsi"/>
          <w:bCs/>
          <w:sz w:val="24"/>
          <w:szCs w:val="24"/>
        </w:rPr>
        <w:t>induzir</w:t>
      </w:r>
      <w:proofErr w:type="gramEnd"/>
      <w:r>
        <w:rPr>
          <w:rStyle w:val="Fontepargpadro1"/>
          <w:rFonts w:ascii="Bahnschrift" w:eastAsia="Arial" w:hAnsi="Bahnschrift" w:cstheme="minorHAnsi"/>
          <w:bCs/>
          <w:sz w:val="24"/>
          <w:szCs w:val="24"/>
        </w:rPr>
        <w:t xml:space="preserve"> deliberadamente a erro no julgamento.</w:t>
      </w:r>
    </w:p>
    <w:p w:rsidR="00E63EA7" w:rsidRDefault="00F15A20" w:rsidP="00990F2E">
      <w:pPr>
        <w:spacing w:before="120" w:after="120" w:line="360" w:lineRule="auto"/>
        <w:ind w:left="284" w:right="-1"/>
        <w:jc w:val="both"/>
        <w:rPr>
          <w:rStyle w:val="Fontepargpadro1"/>
          <w:rFonts w:ascii="Bahnschrift" w:eastAsia="SimSun" w:hAnsi="Bahnschrift"/>
          <w:sz w:val="24"/>
          <w:szCs w:val="24"/>
        </w:rPr>
      </w:pPr>
      <w:r>
        <w:rPr>
          <w:rStyle w:val="Fontepargpadro1"/>
          <w:rFonts w:ascii="Bahnschrift" w:eastAsia="Arial" w:hAnsi="Bahnschrift" w:cstheme="minorHAnsi"/>
          <w:b/>
          <w:bCs/>
          <w:sz w:val="24"/>
          <w:szCs w:val="24"/>
        </w:rPr>
        <w:t>21.1.8.</w:t>
      </w:r>
      <w:r>
        <w:rPr>
          <w:rStyle w:val="Fontepargpadro1"/>
          <w:rFonts w:ascii="Bahnschrift" w:eastAsia="Arial" w:hAnsi="Bahnschrift" w:cstheme="minorHAnsi"/>
          <w:bCs/>
          <w:sz w:val="24"/>
          <w:szCs w:val="24"/>
        </w:rPr>
        <w:t xml:space="preserve"> </w:t>
      </w:r>
      <w:proofErr w:type="gramStart"/>
      <w:r>
        <w:rPr>
          <w:rStyle w:val="Fontepargpadro1"/>
          <w:rFonts w:ascii="Bahnschrift" w:eastAsia="Arial" w:hAnsi="Bahnschrift" w:cstheme="minorHAnsi"/>
          <w:bCs/>
          <w:sz w:val="24"/>
          <w:szCs w:val="24"/>
        </w:rPr>
        <w:t>cometer</w:t>
      </w:r>
      <w:proofErr w:type="gramEnd"/>
      <w:r>
        <w:rPr>
          <w:rStyle w:val="Fontepargpadro1"/>
          <w:rFonts w:ascii="Bahnschrift" w:eastAsia="Arial" w:hAnsi="Bahnschrift" w:cstheme="minorHAnsi"/>
          <w:bCs/>
          <w:sz w:val="24"/>
          <w:szCs w:val="24"/>
        </w:rPr>
        <w:t xml:space="preserve"> fraude de qualquer natureza;</w:t>
      </w:r>
    </w:p>
    <w:p w:rsidR="00E63EA7" w:rsidRDefault="00F15A20" w:rsidP="00990F2E">
      <w:pPr>
        <w:spacing w:before="120" w:after="120" w:line="360" w:lineRule="auto"/>
        <w:ind w:left="284" w:right="-1"/>
        <w:jc w:val="both"/>
        <w:rPr>
          <w:rStyle w:val="LinkdaInternet"/>
          <w:rFonts w:ascii="Bahnschrift" w:eastAsia="SimSun" w:hAnsi="Bahnschrift"/>
          <w:color w:val="auto"/>
          <w:sz w:val="24"/>
          <w:szCs w:val="24"/>
          <w:u w:val="none"/>
        </w:rPr>
      </w:pPr>
      <w:r>
        <w:rPr>
          <w:rFonts w:ascii="Bahnschrift" w:hAnsi="Bahnschrift" w:cstheme="minorHAnsi"/>
          <w:b/>
          <w:bCs/>
          <w:sz w:val="24"/>
          <w:szCs w:val="24"/>
        </w:rPr>
        <w:lastRenderedPageBreak/>
        <w:t>21.1.9.</w:t>
      </w:r>
      <w:r>
        <w:rPr>
          <w:rFonts w:ascii="Bahnschrift" w:hAnsi="Bahnschrift" w:cstheme="minorHAnsi"/>
          <w:sz w:val="24"/>
          <w:szCs w:val="24"/>
        </w:rPr>
        <w:t xml:space="preserve"> </w:t>
      </w:r>
      <w:proofErr w:type="gramStart"/>
      <w:r>
        <w:rPr>
          <w:rFonts w:ascii="Bahnschrift" w:hAnsi="Bahnschrift" w:cstheme="minorHAnsi"/>
          <w:sz w:val="24"/>
          <w:szCs w:val="24"/>
        </w:rPr>
        <w:t>praticar</w:t>
      </w:r>
      <w:proofErr w:type="gramEnd"/>
      <w:r>
        <w:rPr>
          <w:rFonts w:ascii="Bahnschrift" w:hAnsi="Bahnschrift" w:cstheme="minorHAnsi"/>
          <w:sz w:val="24"/>
          <w:szCs w:val="24"/>
        </w:rPr>
        <w:t xml:space="preserve"> ato lesivo previsto no </w:t>
      </w:r>
      <w:r>
        <w:rPr>
          <w:rStyle w:val="LinkdaInternet"/>
          <w:rFonts w:ascii="Bahnschrift" w:hAnsi="Bahnschrift" w:cstheme="minorHAnsi"/>
          <w:color w:val="auto"/>
          <w:sz w:val="24"/>
          <w:szCs w:val="24"/>
        </w:rPr>
        <w:t>art. 5º da Lei nº 12.846, de 1º de agosto de 2013;</w:t>
      </w:r>
    </w:p>
    <w:p w:rsidR="00E63EA7" w:rsidRDefault="00F15A20" w:rsidP="00990F2E">
      <w:pPr>
        <w:spacing w:before="120" w:after="120" w:line="360" w:lineRule="auto"/>
        <w:ind w:left="284" w:right="-1"/>
        <w:jc w:val="both"/>
        <w:rPr>
          <w:rFonts w:ascii="Bahnschrift" w:hAnsi="Bahnschrift" w:cstheme="minorHAnsi"/>
          <w:sz w:val="24"/>
          <w:szCs w:val="24"/>
          <w:highlight w:val="white"/>
        </w:rPr>
      </w:pPr>
      <w:r>
        <w:rPr>
          <w:rStyle w:val="Fontepargpadro1"/>
          <w:rFonts w:ascii="Bahnschrift" w:hAnsi="Bahnschrift" w:cstheme="minorHAnsi"/>
          <w:b/>
          <w:bCs/>
          <w:sz w:val="24"/>
          <w:szCs w:val="24"/>
        </w:rPr>
        <w:t>21.2.</w:t>
      </w:r>
      <w:r>
        <w:rPr>
          <w:rStyle w:val="Fontepargpadro1"/>
          <w:rFonts w:ascii="Bahnschrift" w:hAnsi="Bahnschrift" w:cstheme="minorHAnsi"/>
          <w:sz w:val="24"/>
          <w:szCs w:val="24"/>
        </w:rPr>
        <w:t xml:space="preserve"> As licitantes ou adjudicatárias que incorram em infrações sujeitam-se às seguintes sanções administrativas, sem prejuízo das responsabilidades civil e criminal:</w:t>
      </w:r>
      <w:r>
        <w:rPr>
          <w:rFonts w:ascii="Bahnschrift" w:hAnsi="Bahnschrift" w:cstheme="minorHAnsi"/>
          <w:sz w:val="24"/>
          <w:szCs w:val="24"/>
          <w:highlight w:val="white"/>
        </w:rPr>
        <w:t xml:space="preserve"> </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highlight w:val="white"/>
        </w:rPr>
        <w:t>21.2.1.</w:t>
      </w:r>
      <w:r>
        <w:rPr>
          <w:rFonts w:ascii="Bahnschrift" w:hAnsi="Bahnschrift" w:cstheme="minorHAnsi"/>
          <w:sz w:val="24"/>
          <w:szCs w:val="24"/>
          <w:highlight w:val="white"/>
        </w:rPr>
        <w:t xml:space="preserve"> Multa;</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eastAsia="Calibri" w:hAnsi="Bahnschrift" w:cstheme="minorHAnsi"/>
          <w:b/>
          <w:bCs/>
          <w:sz w:val="24"/>
          <w:szCs w:val="24"/>
        </w:rPr>
        <w:t>21.2.2.</w:t>
      </w:r>
      <w:r>
        <w:rPr>
          <w:rFonts w:ascii="Bahnschrift" w:eastAsia="Calibri" w:hAnsi="Bahnschrift" w:cstheme="minorHAnsi"/>
          <w:sz w:val="24"/>
          <w:szCs w:val="24"/>
        </w:rPr>
        <w:t xml:space="preserve"> </w:t>
      </w:r>
      <w:r>
        <w:rPr>
          <w:rFonts w:ascii="Bahnschrift" w:hAnsi="Bahnschrift" w:cstheme="minorHAnsi"/>
          <w:sz w:val="24"/>
          <w:szCs w:val="24"/>
        </w:rPr>
        <w:t>Impedimento de Licitar e Contratar com a Administração Direta e Indireta do Estado de Pernambuco, pelo prazo de até 03 (três) anos;</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21.2.3.</w:t>
      </w:r>
      <w:r>
        <w:rPr>
          <w:rFonts w:ascii="Bahnschrift" w:hAnsi="Bahnschrift" w:cstheme="minorHAnsi"/>
          <w:sz w:val="24"/>
          <w:szCs w:val="24"/>
        </w:rPr>
        <w:t xml:space="preserve"> Declaração de inidoneidade para licitar ou contratar com a Administração Pública direta e indireta de todos os entes federativos, pelo prazo mínimo de 03 (três) e máximo de 06 (seis) anos.</w:t>
      </w:r>
    </w:p>
    <w:p w:rsidR="00E63EA7" w:rsidRDefault="00F15A20" w:rsidP="00990F2E">
      <w:pPr>
        <w:spacing w:before="120" w:after="120" w:line="360" w:lineRule="auto"/>
        <w:ind w:left="284" w:right="-1"/>
        <w:jc w:val="both"/>
        <w:rPr>
          <w:rFonts w:ascii="Bahnschrift" w:hAnsi="Bahnschrift" w:cstheme="minorHAnsi"/>
          <w:sz w:val="24"/>
          <w:szCs w:val="24"/>
        </w:rPr>
      </w:pPr>
      <w:r>
        <w:rPr>
          <w:rStyle w:val="Fontepargpadro1"/>
          <w:rFonts w:ascii="Bahnschrift" w:hAnsi="Bahnschrift" w:cstheme="minorHAnsi"/>
          <w:b/>
          <w:bCs/>
          <w:sz w:val="24"/>
          <w:szCs w:val="24"/>
        </w:rPr>
        <w:t>21.3.</w:t>
      </w:r>
      <w:r>
        <w:rPr>
          <w:rStyle w:val="Fontepargpadro1"/>
          <w:rFonts w:ascii="Bahnschrift" w:hAnsi="Bahnschrift" w:cstheme="minorHAnsi"/>
          <w:sz w:val="24"/>
          <w:szCs w:val="24"/>
        </w:rPr>
        <w:t xml:space="preserve"> As sanções previstas nos itens 21.2.2 e 21.2.3 poderão ser aplicadas cumulativamente com a multa.</w:t>
      </w:r>
    </w:p>
    <w:p w:rsidR="00E63EA7" w:rsidRDefault="00F15A20" w:rsidP="00990F2E">
      <w:pPr>
        <w:spacing w:before="120" w:after="120" w:line="360" w:lineRule="auto"/>
        <w:ind w:left="284" w:right="-1"/>
        <w:jc w:val="both"/>
        <w:rPr>
          <w:rFonts w:ascii="Bahnschrift" w:hAnsi="Bahnschrift" w:cstheme="minorHAnsi"/>
          <w:sz w:val="24"/>
          <w:szCs w:val="24"/>
        </w:rPr>
      </w:pPr>
      <w:r>
        <w:rPr>
          <w:rStyle w:val="Fontepargpadro1"/>
          <w:rFonts w:ascii="Bahnschrift" w:eastAsia="Arial" w:hAnsi="Bahnschrift" w:cstheme="minorHAnsi"/>
          <w:b/>
          <w:bCs/>
          <w:sz w:val="24"/>
          <w:szCs w:val="24"/>
        </w:rPr>
        <w:t xml:space="preserve">21.4. </w:t>
      </w:r>
      <w:r>
        <w:rPr>
          <w:rStyle w:val="Fontepargpadro1"/>
          <w:rFonts w:ascii="Bahnschrift" w:eastAsia="Arial" w:hAnsi="Bahnschrift" w:cstheme="minorHAnsi"/>
          <w:bCs/>
          <w:sz w:val="24"/>
          <w:szCs w:val="24"/>
        </w:rPr>
        <w:t>A penalidade de multa será aplicada de acordo com as seguintes regras:</w:t>
      </w:r>
    </w:p>
    <w:p w:rsidR="00E63EA7" w:rsidRDefault="00F15A20" w:rsidP="00990F2E">
      <w:pPr>
        <w:spacing w:before="120" w:after="120" w:line="360" w:lineRule="auto"/>
        <w:ind w:left="284" w:right="-1"/>
        <w:jc w:val="both"/>
        <w:rPr>
          <w:rStyle w:val="Fontepargpadro1"/>
          <w:rFonts w:ascii="Bahnschrift" w:hAnsi="Bahnschrift" w:cstheme="minorHAnsi"/>
          <w:sz w:val="24"/>
          <w:szCs w:val="24"/>
        </w:rPr>
      </w:pPr>
      <w:r>
        <w:rPr>
          <w:rStyle w:val="Fontepargpadro1"/>
          <w:rFonts w:ascii="Bahnschrift" w:hAnsi="Bahnschrift" w:cstheme="minorHAnsi"/>
          <w:b/>
          <w:bCs/>
          <w:sz w:val="24"/>
          <w:szCs w:val="24"/>
        </w:rPr>
        <w:t>21.4.1.</w:t>
      </w:r>
      <w:r>
        <w:rPr>
          <w:rStyle w:val="Fontepargpadro1"/>
          <w:rFonts w:ascii="Bahnschrift" w:hAnsi="Bahnschrift" w:cstheme="minorHAnsi"/>
          <w:sz w:val="24"/>
          <w:szCs w:val="24"/>
        </w:rPr>
        <w:t xml:space="preserve"> Multa de 1% (um por cento) a 5% (cinco por cento) sobre o valor estimado para o item do qual participou, observado o valor mínimo de 10.000,00 (dez mil reais) e o máximo de R$ 100.000,00 (cem mil reais), a ser aplicada a quem cometer a infração prevista no item 21.1.1 deste edital;</w:t>
      </w:r>
    </w:p>
    <w:p w:rsidR="00E63EA7" w:rsidRDefault="00F15A20" w:rsidP="00990F2E">
      <w:pPr>
        <w:spacing w:before="120" w:after="120" w:line="360" w:lineRule="auto"/>
        <w:ind w:left="284" w:right="-1"/>
        <w:jc w:val="both"/>
        <w:rPr>
          <w:rFonts w:ascii="Bahnschrift" w:hAnsi="Bahnschrift" w:cstheme="minorHAnsi"/>
          <w:sz w:val="24"/>
          <w:szCs w:val="24"/>
        </w:rPr>
      </w:pPr>
      <w:r>
        <w:rPr>
          <w:rStyle w:val="Fontepargpadro1"/>
          <w:rFonts w:ascii="Bahnschrift" w:hAnsi="Bahnschrift" w:cstheme="minorHAnsi"/>
          <w:b/>
          <w:bCs/>
          <w:sz w:val="24"/>
          <w:szCs w:val="24"/>
        </w:rPr>
        <w:t>21.4.2.</w:t>
      </w:r>
      <w:r>
        <w:rPr>
          <w:rStyle w:val="Fontepargpadro1"/>
          <w:rFonts w:ascii="Bahnschrift" w:hAnsi="Bahnschrift" w:cstheme="minorHAnsi"/>
          <w:sz w:val="24"/>
          <w:szCs w:val="24"/>
        </w:rPr>
        <w:t xml:space="preserve"> Multa de 0,5% (zero vírgula cinco por cento) até 1% (um por cento) sobre o valor total do item do qual participou, observado o valor mínimo de R$ 2.000,00 (dois mil reais) e máximo de R$ 50.000,00 (cinquenta mil reais), a ser aplicada a quem cometer a infração prevista nos itens 21.1.2 e 21.1.3. </w:t>
      </w:r>
      <w:proofErr w:type="gramStart"/>
      <w:r>
        <w:rPr>
          <w:rStyle w:val="Fontepargpadro1"/>
          <w:rFonts w:ascii="Bahnschrift" w:hAnsi="Bahnschrift" w:cstheme="minorHAnsi"/>
          <w:sz w:val="24"/>
          <w:szCs w:val="24"/>
        </w:rPr>
        <w:t>deste</w:t>
      </w:r>
      <w:proofErr w:type="gramEnd"/>
      <w:r>
        <w:rPr>
          <w:rStyle w:val="Fontepargpadro1"/>
          <w:rFonts w:ascii="Bahnschrift" w:hAnsi="Bahnschrift" w:cstheme="minorHAnsi"/>
          <w:sz w:val="24"/>
          <w:szCs w:val="24"/>
        </w:rPr>
        <w:t xml:space="preserve"> edital;</w:t>
      </w:r>
    </w:p>
    <w:p w:rsidR="00E63EA7" w:rsidRDefault="00F15A20" w:rsidP="00990F2E">
      <w:pPr>
        <w:spacing w:before="120" w:after="120" w:line="360" w:lineRule="auto"/>
        <w:ind w:left="284" w:right="-1"/>
        <w:jc w:val="both"/>
        <w:rPr>
          <w:rFonts w:ascii="Bahnschrift" w:hAnsi="Bahnschrift" w:cstheme="minorHAnsi"/>
          <w:sz w:val="24"/>
          <w:szCs w:val="24"/>
        </w:rPr>
      </w:pPr>
      <w:r>
        <w:rPr>
          <w:rStyle w:val="Fontepargpadro1"/>
          <w:rFonts w:ascii="Bahnschrift" w:hAnsi="Bahnschrift" w:cstheme="minorHAnsi"/>
          <w:b/>
          <w:bCs/>
          <w:sz w:val="24"/>
          <w:szCs w:val="24"/>
        </w:rPr>
        <w:t>21.4.3.</w:t>
      </w:r>
      <w:r>
        <w:rPr>
          <w:rStyle w:val="Fontepargpadro1"/>
          <w:rFonts w:ascii="Bahnschrift" w:hAnsi="Bahnschrift" w:cstheme="minorHAnsi"/>
          <w:sz w:val="24"/>
          <w:szCs w:val="24"/>
        </w:rPr>
        <w:t xml:space="preserve"> Multa de 10% (dez por cento) até 30% (trinta por cento) sobre o valor estimado para o item do qual participou nos casos das infrações previstas nos itens 21.1.4. 21.1.5., 21.1.6., 21.1.7, 21.1.8 e 21.1.9 deste edital.</w:t>
      </w:r>
    </w:p>
    <w:p w:rsidR="00E63EA7" w:rsidRDefault="00F15A20" w:rsidP="00990F2E">
      <w:pPr>
        <w:spacing w:before="120" w:after="120" w:line="360" w:lineRule="auto"/>
        <w:ind w:left="284" w:right="-1"/>
        <w:jc w:val="both"/>
        <w:rPr>
          <w:rStyle w:val="Fontepargpadro1"/>
          <w:rFonts w:ascii="Bahnschrift" w:hAnsi="Bahnschrift" w:cstheme="minorHAnsi"/>
          <w:sz w:val="24"/>
          <w:szCs w:val="24"/>
        </w:rPr>
      </w:pPr>
      <w:r>
        <w:rPr>
          <w:rStyle w:val="Fontepargpadro1"/>
          <w:rFonts w:ascii="Bahnschrift" w:hAnsi="Bahnschrift" w:cstheme="minorHAnsi"/>
          <w:b/>
          <w:bCs/>
          <w:sz w:val="24"/>
          <w:szCs w:val="24"/>
        </w:rPr>
        <w:lastRenderedPageBreak/>
        <w:t>21.5.</w:t>
      </w:r>
      <w:r>
        <w:rPr>
          <w:rStyle w:val="Fontepargpadro1"/>
          <w:rFonts w:ascii="Bahnschrift" w:hAnsi="Bahnschrift" w:cstheme="minorHAnsi"/>
          <w:sz w:val="24"/>
          <w:szCs w:val="24"/>
        </w:rPr>
        <w:t xml:space="preserve"> Além da multa, aplicada conforme os itens precedentes, será aplicável a penalidade de Impedimento de Licitar e Contratar com a Administração Direta e Indireta do Estado de Pernambuco, nos seguintes casos e condições:</w:t>
      </w:r>
    </w:p>
    <w:p w:rsidR="00E63EA7" w:rsidRDefault="00F15A20" w:rsidP="00990F2E">
      <w:pPr>
        <w:spacing w:before="120" w:after="120" w:line="360" w:lineRule="auto"/>
        <w:ind w:left="284" w:right="-1"/>
        <w:jc w:val="both"/>
        <w:rPr>
          <w:rStyle w:val="Fontepargpadro1"/>
          <w:rFonts w:ascii="Bahnschrift" w:hAnsi="Bahnschrift" w:cstheme="minorHAnsi"/>
          <w:sz w:val="24"/>
          <w:szCs w:val="24"/>
        </w:rPr>
      </w:pPr>
      <w:r>
        <w:rPr>
          <w:rStyle w:val="Fontepargpadro1"/>
          <w:rFonts w:ascii="Bahnschrift" w:hAnsi="Bahnschrift" w:cstheme="minorHAnsi"/>
          <w:b/>
          <w:bCs/>
          <w:sz w:val="24"/>
          <w:szCs w:val="24"/>
        </w:rPr>
        <w:t>21.5.1.</w:t>
      </w:r>
      <w:r>
        <w:rPr>
          <w:rStyle w:val="Fontepargpadro1"/>
          <w:rFonts w:ascii="Bahnschrift" w:hAnsi="Bahnschrift" w:cstheme="minorHAnsi"/>
          <w:sz w:val="24"/>
          <w:szCs w:val="24"/>
        </w:rPr>
        <w:t xml:space="preserve"> No cometimento da infração prevista no item 21.1.1: de 6 a 12 meses;</w:t>
      </w:r>
    </w:p>
    <w:p w:rsidR="00E63EA7" w:rsidRDefault="00F15A20" w:rsidP="00990F2E">
      <w:pPr>
        <w:spacing w:before="120" w:after="120" w:line="360" w:lineRule="auto"/>
        <w:ind w:left="284" w:right="-1"/>
        <w:jc w:val="both"/>
        <w:rPr>
          <w:rStyle w:val="Fontepargpadro1"/>
          <w:rFonts w:ascii="Bahnschrift" w:hAnsi="Bahnschrift" w:cstheme="minorHAnsi"/>
          <w:sz w:val="24"/>
          <w:szCs w:val="24"/>
        </w:rPr>
      </w:pPr>
      <w:r>
        <w:rPr>
          <w:rStyle w:val="Fontepargpadro1"/>
          <w:rFonts w:ascii="Bahnschrift" w:hAnsi="Bahnschrift" w:cstheme="minorHAnsi"/>
          <w:b/>
          <w:bCs/>
          <w:sz w:val="24"/>
          <w:szCs w:val="24"/>
        </w:rPr>
        <w:t>21.5.2.</w:t>
      </w:r>
      <w:r>
        <w:rPr>
          <w:rStyle w:val="Fontepargpadro1"/>
          <w:rFonts w:ascii="Bahnschrift" w:hAnsi="Bahnschrift" w:cstheme="minorHAnsi"/>
          <w:sz w:val="24"/>
          <w:szCs w:val="24"/>
        </w:rPr>
        <w:t xml:space="preserve"> No cometimento das infrações previstas nos itens 21.1.2 e 21.1.3: até 6 meses;</w:t>
      </w:r>
    </w:p>
    <w:p w:rsidR="00E63EA7" w:rsidRDefault="00F15A20" w:rsidP="00990F2E">
      <w:pPr>
        <w:spacing w:before="120" w:after="120" w:line="360" w:lineRule="auto"/>
        <w:ind w:left="284" w:right="-1"/>
        <w:jc w:val="both"/>
        <w:rPr>
          <w:rStyle w:val="Fontepargpadro1"/>
          <w:rFonts w:ascii="Bahnschrift" w:hAnsi="Bahnschrift" w:cstheme="minorHAnsi"/>
          <w:sz w:val="24"/>
          <w:szCs w:val="24"/>
        </w:rPr>
      </w:pPr>
      <w:r>
        <w:rPr>
          <w:rStyle w:val="Fontepargpadro1"/>
          <w:rFonts w:ascii="Bahnschrift" w:hAnsi="Bahnschrift" w:cstheme="minorHAnsi"/>
          <w:b/>
          <w:bCs/>
          <w:sz w:val="24"/>
          <w:szCs w:val="24"/>
        </w:rPr>
        <w:t xml:space="preserve">21.6. </w:t>
      </w:r>
      <w:r>
        <w:rPr>
          <w:rStyle w:val="Fontepargpadro1"/>
          <w:rFonts w:ascii="Bahnschrift" w:hAnsi="Bahnschrift" w:cstheme="minorHAnsi"/>
          <w:sz w:val="24"/>
          <w:szCs w:val="24"/>
        </w:rPr>
        <w:t xml:space="preserve">Além da multa, aplicada conforme os itens precedentes, será aplicável a penalidade de declaração de inidoneidade para licitar e contratar com </w:t>
      </w:r>
      <w:r>
        <w:rPr>
          <w:rFonts w:ascii="Bahnschrift" w:hAnsi="Bahnschrift" w:cstheme="minorHAnsi"/>
          <w:sz w:val="24"/>
          <w:szCs w:val="24"/>
        </w:rPr>
        <w:t>a Administração Pública direta e indireta de todos os entes federativo</w:t>
      </w:r>
      <w:r>
        <w:rPr>
          <w:rStyle w:val="Fontepargpadro1"/>
          <w:rFonts w:ascii="Bahnschrift" w:hAnsi="Bahnschrift" w:cstheme="minorHAnsi"/>
          <w:sz w:val="24"/>
          <w:szCs w:val="24"/>
        </w:rPr>
        <w:t>, no cometimento das infrações previstas nos itens 21.1.4, 21.1.5, 21.1.6, 21.1.7, 21.1.8 e 21.1.9: de 03 a 6 anos;</w:t>
      </w:r>
    </w:p>
    <w:p w:rsidR="00E63EA7" w:rsidRDefault="00F15A20" w:rsidP="00990F2E">
      <w:pPr>
        <w:spacing w:before="120" w:after="120" w:line="360" w:lineRule="auto"/>
        <w:ind w:left="284" w:right="-1"/>
        <w:jc w:val="both"/>
        <w:rPr>
          <w:rFonts w:ascii="Bahnschrift" w:hAnsi="Bahnschrift" w:cstheme="minorHAnsi"/>
          <w:sz w:val="24"/>
          <w:szCs w:val="24"/>
        </w:rPr>
      </w:pPr>
      <w:r>
        <w:rPr>
          <w:rStyle w:val="Fontepargpadro1"/>
          <w:rFonts w:ascii="Bahnschrift" w:hAnsi="Bahnschrift" w:cstheme="minorHAnsi"/>
          <w:b/>
          <w:bCs/>
          <w:sz w:val="24"/>
          <w:szCs w:val="24"/>
        </w:rPr>
        <w:t xml:space="preserve">21.7. </w:t>
      </w:r>
      <w:r>
        <w:rPr>
          <w:rStyle w:val="Fontepargpadro1"/>
          <w:rFonts w:ascii="Bahnschrift" w:hAnsi="Bahnschrift" w:cstheme="minorHAnsi"/>
          <w:sz w:val="24"/>
          <w:szCs w:val="24"/>
        </w:rPr>
        <w:t xml:space="preserve">Na fixação das penalidades, dentro das faixas de multa estabelecidas neste Edital, bem como dos prazos previstos nos itens 21.5 e 21.6. </w:t>
      </w:r>
      <w:proofErr w:type="gramStart"/>
      <w:r>
        <w:rPr>
          <w:rStyle w:val="Fontepargpadro1"/>
          <w:rFonts w:ascii="Bahnschrift" w:hAnsi="Bahnschrift" w:cstheme="minorHAnsi"/>
          <w:sz w:val="24"/>
          <w:szCs w:val="24"/>
        </w:rPr>
        <w:t>deverão</w:t>
      </w:r>
      <w:proofErr w:type="gramEnd"/>
      <w:r>
        <w:rPr>
          <w:rStyle w:val="Fontepargpadro1"/>
          <w:rFonts w:ascii="Bahnschrift" w:hAnsi="Bahnschrift" w:cstheme="minorHAnsi"/>
          <w:sz w:val="24"/>
          <w:szCs w:val="24"/>
        </w:rPr>
        <w:t xml:space="preserve"> ser observadas:</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21.7.1. </w:t>
      </w:r>
      <w:r>
        <w:rPr>
          <w:rFonts w:ascii="Bahnschrift" w:hAnsi="Bahnschrift" w:cstheme="minorHAnsi"/>
          <w:sz w:val="24"/>
          <w:szCs w:val="24"/>
        </w:rPr>
        <w:t>A natureza e a gravidade da infração cometida;</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21.7.2.</w:t>
      </w:r>
      <w:r>
        <w:rPr>
          <w:rFonts w:ascii="Bahnschrift" w:hAnsi="Bahnschrift" w:cstheme="minorHAnsi"/>
          <w:sz w:val="24"/>
          <w:szCs w:val="24"/>
        </w:rPr>
        <w:t xml:space="preserve"> As peculiaridades do caso concreto;</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21.7.3. </w:t>
      </w:r>
      <w:r>
        <w:rPr>
          <w:rFonts w:ascii="Bahnschrift" w:hAnsi="Bahnschrift" w:cstheme="minorHAnsi"/>
          <w:sz w:val="24"/>
          <w:szCs w:val="24"/>
        </w:rPr>
        <w:t xml:space="preserve">Circunstâncias gerais agravantes ou atenuantes da infração </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sz w:val="24"/>
          <w:szCs w:val="24"/>
        </w:rPr>
        <w:t>21.7.4.</w:t>
      </w:r>
      <w:r>
        <w:rPr>
          <w:rFonts w:ascii="Bahnschrift" w:hAnsi="Bahnschrift" w:cstheme="minorHAnsi"/>
          <w:sz w:val="24"/>
          <w:szCs w:val="24"/>
        </w:rPr>
        <w:t xml:space="preserve"> Os danos para a Administração Pública resultantes da infração;</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21.7.5.</w:t>
      </w:r>
      <w:r>
        <w:rPr>
          <w:rFonts w:ascii="Bahnschrift" w:hAnsi="Bahnschrift" w:cstheme="minorHAnsi"/>
          <w:sz w:val="24"/>
          <w:szCs w:val="24"/>
        </w:rPr>
        <w:t xml:space="preserve"> A vantagem auferida em virtude da infração;  </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21.7.6.</w:t>
      </w:r>
      <w:r>
        <w:rPr>
          <w:rFonts w:ascii="Bahnschrift" w:hAnsi="Bahnschrift" w:cstheme="minorHAnsi"/>
          <w:sz w:val="24"/>
          <w:szCs w:val="24"/>
        </w:rPr>
        <w:t xml:space="preserve"> A implantação ou o aperfeiçoamento de programa de integridade, conforme normas e orientações dos órgãos de controle;</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21.8.</w:t>
      </w:r>
      <w:r>
        <w:rPr>
          <w:rFonts w:ascii="Bahnschrift" w:hAnsi="Bahnschrift" w:cstheme="minorHAnsi"/>
          <w:sz w:val="24"/>
          <w:szCs w:val="24"/>
        </w:rPr>
        <w:t xml:space="preserve"> Em caso de reincidência na prática de infração sancionada com a mesma penalidade objeto de condenação definitiva anterior, ocorrida no prazo igual ou inferior a 12 (dozes) meses, contados da data de publicação da decisão definitiva da condenação anterior, as faixas de multa e os prazos previstos neste Edital </w:t>
      </w:r>
      <w:r>
        <w:rPr>
          <w:rFonts w:ascii="Bahnschrift" w:hAnsi="Bahnschrift" w:cstheme="minorHAnsi"/>
          <w:sz w:val="24"/>
          <w:szCs w:val="24"/>
        </w:rPr>
        <w:lastRenderedPageBreak/>
        <w:t>poderão ser majorados em até 50% (cinquenta por cento), observados os limites máximos previstos em lei.</w:t>
      </w:r>
    </w:p>
    <w:p w:rsidR="00E63EA7" w:rsidRDefault="00F15A20" w:rsidP="00990F2E">
      <w:pPr>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21.9.</w:t>
      </w:r>
      <w:r>
        <w:rPr>
          <w:rFonts w:ascii="Bahnschrift" w:hAnsi="Bahnschrift" w:cstheme="minorHAnsi"/>
          <w:sz w:val="24"/>
          <w:szCs w:val="24"/>
        </w:rPr>
        <w:t xml:space="preserve"> </w:t>
      </w:r>
      <w:bookmarkStart w:id="34" w:name="_Hlk142409849"/>
      <w:r>
        <w:rPr>
          <w:rFonts w:ascii="Bahnschrift" w:eastAsia="Calibri" w:hAnsi="Bahnschrift" w:cs="Calibri"/>
          <w:sz w:val="24"/>
          <w:szCs w:val="24"/>
        </w:rPr>
        <w:t xml:space="preserve">As penalidades deverão ser registradas no sistema </w:t>
      </w:r>
      <w:proofErr w:type="spellStart"/>
      <w:r>
        <w:rPr>
          <w:rFonts w:ascii="Bahnschrift" w:eastAsia="Calibri" w:hAnsi="Bahnschrift" w:cs="Calibri"/>
          <w:sz w:val="24"/>
          <w:szCs w:val="24"/>
        </w:rPr>
        <w:t>e-fisco</w:t>
      </w:r>
      <w:proofErr w:type="spellEnd"/>
      <w:r>
        <w:rPr>
          <w:rFonts w:ascii="Bahnschrift" w:eastAsia="Calibri" w:hAnsi="Bahnschrift" w:cs="Calibri"/>
          <w:sz w:val="24"/>
          <w:szCs w:val="24"/>
        </w:rPr>
        <w:t xml:space="preserve">, </w:t>
      </w:r>
      <w:r>
        <w:rPr>
          <w:rFonts w:ascii="Bahnschrift" w:hAnsi="Bahnschrift" w:cs="Arial"/>
          <w:sz w:val="24"/>
          <w:szCs w:val="24"/>
        </w:rPr>
        <w:t>no PE-integrado, no Cadastro Nacional de Empresas Inidôneas e Suspensas (</w:t>
      </w:r>
      <w:proofErr w:type="spellStart"/>
      <w:r>
        <w:rPr>
          <w:rFonts w:ascii="Bahnschrift" w:hAnsi="Bahnschrift" w:cs="Arial"/>
          <w:sz w:val="24"/>
          <w:szCs w:val="24"/>
        </w:rPr>
        <w:t>Ceis</w:t>
      </w:r>
      <w:proofErr w:type="spellEnd"/>
      <w:r>
        <w:rPr>
          <w:rFonts w:ascii="Bahnschrift" w:hAnsi="Bahnschrift" w:cs="Arial"/>
          <w:sz w:val="24"/>
          <w:szCs w:val="24"/>
        </w:rPr>
        <w:t>) e no Cadastro Nacional de Empresas Punidas (</w:t>
      </w:r>
      <w:proofErr w:type="spellStart"/>
      <w:r>
        <w:rPr>
          <w:rFonts w:ascii="Bahnschrift" w:hAnsi="Bahnschrift" w:cs="Arial"/>
          <w:sz w:val="24"/>
          <w:szCs w:val="24"/>
        </w:rPr>
        <w:t>Cnep</w:t>
      </w:r>
      <w:proofErr w:type="spellEnd"/>
      <w:r>
        <w:rPr>
          <w:rFonts w:ascii="Bahnschrift" w:hAnsi="Bahnschrift" w:cs="Arial"/>
          <w:sz w:val="24"/>
          <w:szCs w:val="24"/>
        </w:rPr>
        <w:t>), no prazo máximo de 15 (quinze) dias úteis, contados da data da decisão definitiva de aplicação da sanção.</w:t>
      </w:r>
      <w:bookmarkEnd w:id="34"/>
    </w:p>
    <w:p w:rsidR="00E63EA7" w:rsidRDefault="00F15A20" w:rsidP="00990F2E">
      <w:pPr>
        <w:spacing w:before="120" w:after="120" w:line="360" w:lineRule="auto"/>
        <w:ind w:left="284" w:right="-1"/>
        <w:jc w:val="both"/>
        <w:rPr>
          <w:rFonts w:ascii="Bahnschrift" w:hAnsi="Bahnschrift" w:cstheme="minorHAnsi"/>
          <w:sz w:val="24"/>
          <w:szCs w:val="24"/>
          <w:highlight w:val="white"/>
        </w:rPr>
      </w:pPr>
      <w:r>
        <w:rPr>
          <w:rFonts w:ascii="Bahnschrift" w:hAnsi="Bahnschrift" w:cstheme="minorHAnsi"/>
          <w:b/>
          <w:bCs/>
          <w:sz w:val="24"/>
          <w:szCs w:val="24"/>
        </w:rPr>
        <w:t xml:space="preserve">21.10. </w:t>
      </w:r>
      <w:r>
        <w:rPr>
          <w:rFonts w:ascii="Bahnschrift" w:hAnsi="Bahnschrift" w:cstheme="minorHAnsi"/>
          <w:sz w:val="24"/>
          <w:szCs w:val="24"/>
        </w:rPr>
        <w:t>Nenhuma penalidade será aplicada sem o devido Processo Administrativo de Aplicação de Penalidade - PAAP, disciplinado em Decreto Estadual.</w:t>
      </w:r>
    </w:p>
    <w:p w:rsidR="00E63EA7" w:rsidRDefault="00F15A20" w:rsidP="00990F2E">
      <w:pPr>
        <w:pStyle w:val="PargrafodaLista"/>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21.11.</w:t>
      </w:r>
      <w:r>
        <w:rPr>
          <w:rFonts w:ascii="Bahnschrift" w:hAnsi="Bahnschrift" w:cstheme="minorHAnsi"/>
          <w:sz w:val="24"/>
          <w:szCs w:val="24"/>
        </w:rPr>
        <w:t xml:space="preserve"> Havendo indícios de cometimento das condutas previstas na Lei Federal nº 12.846/2013 (Lei Anticorrupção), a documentação pertinente será encaminhada às autoridades competentes para apuração da conduta típica em questão.</w:t>
      </w:r>
    </w:p>
    <w:p w:rsidR="00E63EA7" w:rsidRDefault="00F15A20" w:rsidP="00990F2E">
      <w:pPr>
        <w:spacing w:before="360" w:after="120" w:line="360" w:lineRule="auto"/>
        <w:ind w:left="284" w:right="-1"/>
        <w:jc w:val="both"/>
        <w:rPr>
          <w:rFonts w:ascii="Bahnschrift" w:eastAsia="Segoe UI" w:hAnsi="Bahnschrift" w:cs="Calibri"/>
          <w:color w:val="000000"/>
          <w:sz w:val="24"/>
          <w:szCs w:val="24"/>
          <w:lang w:bidi="en-US"/>
        </w:rPr>
      </w:pPr>
      <w:r>
        <w:rPr>
          <w:noProof/>
          <w:lang w:eastAsia="pt-BR"/>
        </w:rPr>
        <mc:AlternateContent>
          <mc:Choice Requires="wps">
            <w:drawing>
              <wp:inline distT="0" distB="2540" distL="0" distR="0" wp14:anchorId="70B29921" wp14:editId="0EA98073">
                <wp:extent cx="2772000" cy="581025"/>
                <wp:effectExtent l="0" t="0" r="9525" b="9525"/>
                <wp:docPr id="16" name="Forma21"/>
                <wp:cNvGraphicFramePr/>
                <a:graphic xmlns:a="http://schemas.openxmlformats.org/drawingml/2006/main">
                  <a:graphicData uri="http://schemas.microsoft.com/office/word/2010/wordprocessingShape">
                    <wps:wsp>
                      <wps:cNvSpPr/>
                      <wps:spPr>
                        <a:xfrm>
                          <a:off x="0" y="0"/>
                          <a:ext cx="2772000" cy="581025"/>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22. DAS DISPOSIÇÕES FINAIS</w:t>
                            </w:r>
                          </w:p>
                        </w:txbxContent>
                      </wps:txbx>
                      <wps:bodyPr anchor="ctr">
                        <a:noAutofit/>
                      </wps:bodyPr>
                    </wps:wsp>
                  </a:graphicData>
                </a:graphic>
              </wp:inline>
            </w:drawing>
          </mc:Choice>
          <mc:Fallback>
            <w:pict>
              <v:rect w14:anchorId="70B29921" id="Forma21" o:spid="_x0000_s1051" style="width:218.25pt;height:4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" fillcolor="#33608e" stroked="f" strokeweight="1pt">
                <v:textbox>
                  <w:txbxContent>
                    <w:p w:rsidR="00A341E7" w:rsidRDefault="00A341E7">
                      <w:pPr>
                        <w:pStyle w:val="Contedodoquadro"/>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22. DAS DISPOSIÇÕES FINAIS</w:t>
                      </w:r>
                    </w:p>
                  </w:txbxContent>
                </v:textbox>
                <w10:anchorlock/>
              </v:rect>
            </w:pict>
          </mc:Fallback>
        </mc:AlternateContent>
      </w:r>
    </w:p>
    <w:p w:rsidR="00E63EA7" w:rsidRDefault="00F15A20" w:rsidP="00990F2E">
      <w:pPr>
        <w:pStyle w:val="Standard"/>
        <w:tabs>
          <w:tab w:val="left" w:pos="851"/>
          <w:tab w:val="left" w:pos="1277"/>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22.1.</w:t>
      </w:r>
      <w:r>
        <w:rPr>
          <w:rFonts w:ascii="Bahnschrift" w:hAnsi="Bahnschrift" w:cstheme="minorHAnsi"/>
          <w:sz w:val="24"/>
          <w:szCs w:val="24"/>
        </w:rPr>
        <w:t xml:space="preserve"> A indicação do lance vencedor, a classificação dos lances apresentados e demais informações relativas à sessão pública do pregão constarão de ata, sem prejuízo das demais formas de publicidade.</w:t>
      </w:r>
    </w:p>
    <w:p w:rsidR="00E63EA7" w:rsidRDefault="00F15A20" w:rsidP="00990F2E">
      <w:pPr>
        <w:pStyle w:val="Standard"/>
        <w:tabs>
          <w:tab w:val="left" w:pos="851"/>
          <w:tab w:val="left" w:pos="1277"/>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22.2.</w:t>
      </w:r>
      <w:r>
        <w:rPr>
          <w:rFonts w:ascii="Bahnschrift" w:hAnsi="Bahnschrift" w:cstheme="minorHAnsi"/>
          <w:sz w:val="24"/>
          <w:szCs w:val="24"/>
        </w:rPr>
        <w:t xml:space="preserve"> As decisões referentes a este processo licitatório poderão ser comunicadas às licitantes por qualquer meio de comunicação que comprove o seu recebimento ou, ainda, mediante publicação </w:t>
      </w:r>
      <w:r>
        <w:rPr>
          <w:rFonts w:ascii="Bahnschrift" w:hAnsi="Bahnschrift" w:cs="Calibri"/>
          <w:sz w:val="24"/>
          <w:szCs w:val="24"/>
        </w:rPr>
        <w:t xml:space="preserve">no Sistema </w:t>
      </w:r>
      <w:proofErr w:type="spellStart"/>
      <w:r>
        <w:rPr>
          <w:rFonts w:ascii="Bahnschrift" w:hAnsi="Bahnschrift" w:cs="Calibri"/>
          <w:sz w:val="24"/>
          <w:szCs w:val="24"/>
        </w:rPr>
        <w:t>Pe</w:t>
      </w:r>
      <w:proofErr w:type="spellEnd"/>
      <w:r>
        <w:rPr>
          <w:rFonts w:ascii="Bahnschrift" w:hAnsi="Bahnschrift" w:cs="Calibri"/>
          <w:sz w:val="24"/>
          <w:szCs w:val="24"/>
        </w:rPr>
        <w:t>-Integrado ou</w:t>
      </w:r>
      <w:r>
        <w:rPr>
          <w:rFonts w:ascii="Bahnschrift" w:hAnsi="Bahnschrift" w:cstheme="minorHAnsi"/>
          <w:sz w:val="24"/>
          <w:szCs w:val="24"/>
        </w:rPr>
        <w:t xml:space="preserve"> no Diário Oficial do Estado de Pernambuco.</w:t>
      </w:r>
    </w:p>
    <w:p w:rsidR="00E63EA7" w:rsidRDefault="00F15A20" w:rsidP="00990F2E">
      <w:pPr>
        <w:pStyle w:val="Standard"/>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22.3. </w:t>
      </w:r>
      <w:r>
        <w:rPr>
          <w:rFonts w:ascii="Bahnschrift" w:hAnsi="Bahnschrift" w:cstheme="minorHAnsi"/>
          <w:sz w:val="24"/>
          <w:szCs w:val="24"/>
        </w:rPr>
        <w:t>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rsidR="00E63EA7" w:rsidRDefault="00F15A20" w:rsidP="00990F2E">
      <w:pPr>
        <w:pStyle w:val="Standard"/>
        <w:tabs>
          <w:tab w:val="left" w:pos="0"/>
        </w:tabs>
        <w:spacing w:before="120" w:after="120" w:line="360" w:lineRule="auto"/>
        <w:ind w:left="284" w:right="-1"/>
        <w:jc w:val="both"/>
        <w:rPr>
          <w:rFonts w:ascii="Bahnschrift" w:hAnsi="Bahnschrift" w:cs="Calibri"/>
          <w:sz w:val="24"/>
          <w:szCs w:val="24"/>
        </w:rPr>
      </w:pPr>
      <w:r>
        <w:rPr>
          <w:rFonts w:ascii="Bahnschrift" w:hAnsi="Bahnschrift" w:cstheme="minorHAnsi"/>
          <w:b/>
          <w:bCs/>
          <w:sz w:val="24"/>
          <w:szCs w:val="24"/>
        </w:rPr>
        <w:lastRenderedPageBreak/>
        <w:t>22.4.</w:t>
      </w:r>
      <w:r>
        <w:rPr>
          <w:rFonts w:ascii="Bahnschrift" w:hAnsi="Bahnschrift" w:cstheme="minorHAnsi"/>
          <w:sz w:val="24"/>
          <w:szCs w:val="24"/>
        </w:rPr>
        <w:t xml:space="preserve"> </w:t>
      </w:r>
      <w:bookmarkStart w:id="35" w:name="_Hlk142409892"/>
      <w:r>
        <w:rPr>
          <w:rFonts w:ascii="Bahnschrift" w:eastAsia="Calibri" w:hAnsi="Bahnschrift" w:cs="Calibri"/>
          <w:sz w:val="24"/>
          <w:szCs w:val="24"/>
        </w:rPr>
        <w:t xml:space="preserve">Constatado vício insanável na licitação, </w:t>
      </w:r>
      <w:r>
        <w:rPr>
          <w:rFonts w:ascii="Bahnschrift" w:hAnsi="Bahnschrift" w:cs="Arial"/>
          <w:sz w:val="24"/>
          <w:szCs w:val="24"/>
        </w:rPr>
        <w:t>a decisão sobre a suspensão da execução ou sobre a declaração de nulidade do contrato somente será adotada na hipótese em que se revelar medida de interesse público, nos termos do art. 147 da Lei nº 14.133/2021.</w:t>
      </w:r>
      <w:bookmarkEnd w:id="35"/>
    </w:p>
    <w:p w:rsidR="00E63EA7" w:rsidRDefault="00F15A20" w:rsidP="00990F2E">
      <w:pPr>
        <w:tabs>
          <w:tab w:val="left" w:pos="0"/>
          <w:tab w:val="left" w:pos="2411"/>
        </w:tabs>
        <w:spacing w:before="120" w:after="120" w:line="360" w:lineRule="auto"/>
        <w:ind w:left="284" w:right="-1"/>
        <w:jc w:val="both"/>
        <w:rPr>
          <w:rFonts w:ascii="Bahnschrift" w:eastAsia="Bookman Old Style" w:hAnsi="Bahnschrift" w:cstheme="minorHAnsi"/>
          <w:sz w:val="24"/>
          <w:szCs w:val="24"/>
        </w:rPr>
      </w:pPr>
      <w:r>
        <w:rPr>
          <w:rFonts w:ascii="Bahnschrift" w:eastAsia="Bookman Old Style" w:hAnsi="Bahnschrift" w:cstheme="minorHAnsi"/>
          <w:b/>
          <w:bCs/>
          <w:sz w:val="24"/>
          <w:szCs w:val="24"/>
        </w:rPr>
        <w:t>22.5.</w:t>
      </w:r>
      <w:r>
        <w:rPr>
          <w:rFonts w:ascii="Bahnschrift" w:eastAsia="Bookman Old Style" w:hAnsi="Bahnschrift" w:cstheme="minorHAnsi"/>
          <w:sz w:val="24"/>
          <w:szCs w:val="24"/>
        </w:rPr>
        <w:t xml:space="preserve"> Após a adjudicação do objeto, a revogação ou a anulação da licitação somente será efetivada depois de concedido à adjudicatária do prazo de 3 (três) dias úteis para exercício do direito ao contraditório e à ampla defesa. </w:t>
      </w:r>
    </w:p>
    <w:p w:rsidR="00E63EA7" w:rsidRDefault="00F15A20" w:rsidP="00990F2E">
      <w:pPr>
        <w:tabs>
          <w:tab w:val="left" w:pos="0"/>
          <w:tab w:val="left" w:pos="2411"/>
        </w:tabs>
        <w:spacing w:before="120" w:after="120" w:line="360" w:lineRule="auto"/>
        <w:ind w:left="284" w:right="-1"/>
        <w:jc w:val="both"/>
        <w:rPr>
          <w:rFonts w:ascii="Bahnschrift" w:eastAsia="Bookman Old Style" w:hAnsi="Bahnschrift" w:cstheme="minorHAnsi"/>
          <w:sz w:val="24"/>
          <w:szCs w:val="24"/>
        </w:rPr>
      </w:pPr>
      <w:r>
        <w:rPr>
          <w:rFonts w:ascii="Bahnschrift" w:eastAsia="Bookman Old Style" w:hAnsi="Bahnschrift" w:cstheme="minorHAnsi"/>
          <w:b/>
          <w:bCs/>
          <w:sz w:val="24"/>
          <w:szCs w:val="24"/>
        </w:rPr>
        <w:t>22.</w:t>
      </w:r>
      <w:r>
        <w:rPr>
          <w:rFonts w:ascii="Bahnschrift" w:hAnsi="Bahnschrift" w:cstheme="minorHAnsi"/>
          <w:b/>
          <w:sz w:val="24"/>
          <w:szCs w:val="24"/>
        </w:rPr>
        <w:t>5.1</w:t>
      </w:r>
      <w:r>
        <w:rPr>
          <w:rFonts w:ascii="Bahnschrift" w:hAnsi="Bahnschrift" w:cstheme="minorHAnsi"/>
          <w:sz w:val="24"/>
          <w:szCs w:val="24"/>
        </w:rPr>
        <w:t>. Da decisão da autoridade de anular ou revogar o certame caberá recurso, no prazo de 03 (três) dias úteis para a autoridade máxima do órgão ou entidade responsável.</w:t>
      </w:r>
    </w:p>
    <w:p w:rsidR="00E63EA7" w:rsidRDefault="00F15A20" w:rsidP="00990F2E">
      <w:pPr>
        <w:tabs>
          <w:tab w:val="left" w:pos="0"/>
          <w:tab w:val="left" w:pos="2411"/>
        </w:tabs>
        <w:spacing w:before="120" w:after="120" w:line="360" w:lineRule="auto"/>
        <w:ind w:left="284" w:right="-1"/>
        <w:jc w:val="both"/>
        <w:rPr>
          <w:rFonts w:ascii="Bahnschrift" w:eastAsia="Bookman Old Style" w:hAnsi="Bahnschrift" w:cstheme="minorHAnsi"/>
          <w:b/>
          <w:bCs/>
          <w:sz w:val="24"/>
          <w:szCs w:val="24"/>
        </w:rPr>
      </w:pPr>
      <w:r>
        <w:rPr>
          <w:rFonts w:ascii="Bahnschrift" w:eastAsia="Bookman Old Style" w:hAnsi="Bahnschrift" w:cstheme="minorHAnsi"/>
          <w:b/>
          <w:bCs/>
          <w:sz w:val="24"/>
          <w:szCs w:val="24"/>
        </w:rPr>
        <w:t>22.6.</w:t>
      </w:r>
      <w:r>
        <w:rPr>
          <w:rFonts w:ascii="Bahnschrift" w:eastAsia="Bookman Old Style" w:hAnsi="Bahnschrift" w:cstheme="minorHAnsi"/>
          <w:sz w:val="24"/>
          <w:szCs w:val="24"/>
        </w:rPr>
        <w:t xml:space="preserve"> </w:t>
      </w:r>
      <w:r>
        <w:rPr>
          <w:rFonts w:ascii="Bahnschrift" w:eastAsia="Calibri" w:hAnsi="Bahnschrift" w:cs="Calibri"/>
          <w:sz w:val="24"/>
          <w:szCs w:val="24"/>
        </w:rPr>
        <w:t xml:space="preserve">As licitantes não terão direito à indenização em decorrência da revogação, cabendo, em caso de anulação, o dever </w:t>
      </w:r>
      <w:r>
        <w:rPr>
          <w:rFonts w:ascii="Bahnschrift" w:hAnsi="Bahnschrift" w:cs="Arial"/>
          <w:sz w:val="24"/>
          <w:szCs w:val="24"/>
        </w:rPr>
        <w:t>de indenizar o contratado pelo que houver executado até a data em que for declarada ou tornada eficaz, bem como por outros prejuízos regularmente comprovados, desde que não lhe seja imputável.</w:t>
      </w:r>
    </w:p>
    <w:p w:rsidR="00E63EA7" w:rsidRDefault="00F15A20" w:rsidP="00990F2E">
      <w:pPr>
        <w:pStyle w:val="Standard"/>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22.7. </w:t>
      </w:r>
      <w:r>
        <w:rPr>
          <w:rFonts w:ascii="Bahnschrift" w:hAnsi="Bahnschrift" w:cstheme="minorHAnsi"/>
          <w:sz w:val="24"/>
          <w:szCs w:val="24"/>
        </w:rPr>
        <w:t>A participação das licitantes nesta licitação implica a aceitação de todos os termos deste Edital.</w:t>
      </w:r>
    </w:p>
    <w:p w:rsidR="00E63EA7" w:rsidRDefault="00F15A20" w:rsidP="00990F2E">
      <w:pPr>
        <w:pStyle w:val="Standard"/>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22.8.</w:t>
      </w:r>
      <w:r>
        <w:rPr>
          <w:rFonts w:ascii="Bahnschrift" w:hAnsi="Bahnschrift" w:cstheme="minorHAnsi"/>
          <w:sz w:val="24"/>
          <w:szCs w:val="24"/>
        </w:rPr>
        <w:t xml:space="preserve"> Em caso de divergência entre o Termo de Referência e o Edital de Licitação, prevalece o Edital.</w:t>
      </w:r>
    </w:p>
    <w:p w:rsidR="00E63EA7" w:rsidRDefault="00F15A20" w:rsidP="00990F2E">
      <w:pPr>
        <w:pStyle w:val="Standard"/>
        <w:tabs>
          <w:tab w:val="left" w:pos="0"/>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22.9. </w:t>
      </w:r>
      <w:r>
        <w:rPr>
          <w:rFonts w:ascii="Bahnschrift" w:hAnsi="Bahnschrift" w:cstheme="minorHAnsi"/>
          <w:sz w:val="24"/>
          <w:szCs w:val="24"/>
        </w:rPr>
        <w:t>Em caso de discordância existente entre as especificações do objeto a ser licitado descritas no PE-INTEGRADO e as especificações constantes deste Edital, prevalecerão as últimas.</w:t>
      </w:r>
    </w:p>
    <w:p w:rsidR="00E63EA7" w:rsidRDefault="00F15A20" w:rsidP="00990F2E">
      <w:pPr>
        <w:pStyle w:val="Standard"/>
        <w:tabs>
          <w:tab w:val="left" w:pos="1135"/>
        </w:tabs>
        <w:spacing w:before="120" w:after="120" w:line="360" w:lineRule="auto"/>
        <w:ind w:left="284" w:right="-1"/>
        <w:jc w:val="both"/>
        <w:rPr>
          <w:rFonts w:ascii="Bahnschrift" w:hAnsi="Bahnschrift" w:cstheme="minorHAnsi"/>
          <w:sz w:val="24"/>
          <w:szCs w:val="24"/>
        </w:rPr>
      </w:pPr>
      <w:r>
        <w:rPr>
          <w:rFonts w:ascii="Bahnschrift" w:hAnsi="Bahnschrift" w:cstheme="minorHAnsi"/>
          <w:b/>
          <w:bCs/>
          <w:sz w:val="24"/>
          <w:szCs w:val="24"/>
        </w:rPr>
        <w:t xml:space="preserve">22.10. </w:t>
      </w:r>
      <w:r>
        <w:rPr>
          <w:rFonts w:ascii="Bahnschrift" w:hAnsi="Bahnschrift" w:cstheme="minorHAnsi"/>
          <w:sz w:val="24"/>
          <w:szCs w:val="24"/>
        </w:rPr>
        <w:t>Constituem anexos deste instrumento convocatório, dele fazendo parte integrante:</w:t>
      </w:r>
    </w:p>
    <w:p w:rsidR="00DD195C" w:rsidRDefault="00DD195C" w:rsidP="00990F2E">
      <w:pPr>
        <w:pStyle w:val="Standard"/>
        <w:tabs>
          <w:tab w:val="left" w:pos="1135"/>
        </w:tabs>
        <w:spacing w:before="120" w:after="120" w:line="360" w:lineRule="auto"/>
        <w:ind w:left="284" w:right="-1"/>
        <w:jc w:val="both"/>
        <w:rPr>
          <w:rFonts w:ascii="Bahnschrift" w:hAnsi="Bahnschrift" w:cstheme="minorHAnsi"/>
          <w:sz w:val="24"/>
          <w:szCs w:val="24"/>
        </w:rPr>
      </w:pPr>
    </w:p>
    <w:p w:rsidR="00E63EA7" w:rsidRDefault="00F15A20" w:rsidP="00990F2E">
      <w:pPr>
        <w:pStyle w:val="PargrafodaLista"/>
        <w:tabs>
          <w:tab w:val="left" w:pos="993"/>
        </w:tabs>
        <w:spacing w:before="120" w:after="120" w:line="360" w:lineRule="auto"/>
        <w:ind w:left="284" w:right="-1"/>
        <w:jc w:val="both"/>
        <w:rPr>
          <w:rFonts w:ascii="Bahnschrift" w:hAnsi="Bahnschrift" w:cstheme="minorHAnsi"/>
          <w:sz w:val="24"/>
          <w:szCs w:val="24"/>
        </w:rPr>
      </w:pPr>
      <w:r>
        <w:rPr>
          <w:rFonts w:ascii="Bahnschrift" w:hAnsi="Bahnschrift" w:cstheme="minorHAnsi"/>
          <w:sz w:val="24"/>
          <w:szCs w:val="24"/>
        </w:rPr>
        <w:lastRenderedPageBreak/>
        <w:t>a) Anexo I - Termo de Referência (com seus respectivos anexos, inclusive Modelo de Proposta);</w:t>
      </w:r>
    </w:p>
    <w:p w:rsidR="00E63EA7" w:rsidRDefault="00F15A20" w:rsidP="00990F2E">
      <w:pPr>
        <w:pStyle w:val="PargrafodaLista"/>
        <w:tabs>
          <w:tab w:val="left" w:pos="993"/>
        </w:tabs>
        <w:spacing w:before="120" w:after="120" w:line="360" w:lineRule="auto"/>
        <w:ind w:left="284" w:right="-1"/>
        <w:jc w:val="both"/>
        <w:rPr>
          <w:rStyle w:val="LinkdaInternet"/>
          <w:rFonts w:ascii="Bahnschrift" w:hAnsi="Bahnschrift" w:cstheme="minorHAnsi"/>
          <w:color w:val="auto"/>
          <w:sz w:val="24"/>
          <w:szCs w:val="24"/>
          <w:u w:val="none"/>
        </w:rPr>
      </w:pPr>
      <w:r>
        <w:rPr>
          <w:rFonts w:ascii="Bahnschrift" w:hAnsi="Bahnschrift" w:cstheme="minorHAnsi"/>
          <w:sz w:val="24"/>
          <w:szCs w:val="24"/>
        </w:rPr>
        <w:t>b) Anexo II – Declarações complementares</w:t>
      </w:r>
      <w:r>
        <w:rPr>
          <w:rStyle w:val="LinkdaInternet"/>
          <w:rFonts w:ascii="Bahnschrift" w:hAnsi="Bahnschrift" w:cstheme="minorHAnsi"/>
          <w:color w:val="auto"/>
          <w:sz w:val="24"/>
          <w:szCs w:val="24"/>
        </w:rPr>
        <w:t>;</w:t>
      </w:r>
    </w:p>
    <w:p w:rsidR="00E63EA7" w:rsidRDefault="00F15A20" w:rsidP="00990F2E">
      <w:pPr>
        <w:pStyle w:val="PargrafodaLista"/>
        <w:tabs>
          <w:tab w:val="left" w:pos="993"/>
        </w:tabs>
        <w:spacing w:before="120" w:after="120" w:line="360" w:lineRule="auto"/>
        <w:ind w:left="284" w:right="-1"/>
        <w:jc w:val="both"/>
        <w:rPr>
          <w:rFonts w:ascii="Bahnschrift" w:hAnsi="Bahnschrift" w:cstheme="minorHAnsi"/>
          <w:sz w:val="24"/>
          <w:szCs w:val="24"/>
        </w:rPr>
      </w:pPr>
      <w:r>
        <w:rPr>
          <w:rFonts w:ascii="Bahnschrift" w:hAnsi="Bahnschrift" w:cstheme="minorHAnsi"/>
          <w:sz w:val="24"/>
          <w:szCs w:val="24"/>
        </w:rPr>
        <w:t>c</w:t>
      </w:r>
      <w:r>
        <w:rPr>
          <w:rFonts w:ascii="Bahnschrift" w:hAnsi="Bahnschrift" w:cstheme="minorHAnsi"/>
          <w:b/>
          <w:sz w:val="24"/>
          <w:szCs w:val="24"/>
        </w:rPr>
        <w:t xml:space="preserve">) </w:t>
      </w:r>
      <w:r>
        <w:rPr>
          <w:rFonts w:ascii="Bahnschrift" w:hAnsi="Bahnschrift" w:cstheme="minorHAnsi"/>
          <w:bCs/>
          <w:sz w:val="24"/>
          <w:szCs w:val="24"/>
        </w:rPr>
        <w:t>Anexo III – Minuta da Ata de Registro de Preços;</w:t>
      </w:r>
    </w:p>
    <w:p w:rsidR="00E63EA7" w:rsidRDefault="00F15A20" w:rsidP="00990F2E">
      <w:pPr>
        <w:pStyle w:val="PargrafodaLista"/>
        <w:tabs>
          <w:tab w:val="left" w:pos="993"/>
        </w:tabs>
        <w:spacing w:before="120" w:after="120" w:line="360" w:lineRule="auto"/>
        <w:ind w:left="284" w:right="-1"/>
        <w:jc w:val="both"/>
        <w:rPr>
          <w:rFonts w:ascii="Bahnschrift" w:hAnsi="Bahnschrift" w:cstheme="minorHAnsi"/>
          <w:sz w:val="24"/>
          <w:szCs w:val="24"/>
        </w:rPr>
      </w:pPr>
      <w:r>
        <w:rPr>
          <w:rFonts w:ascii="Bahnschrift" w:hAnsi="Bahnschrift" w:cstheme="minorHAnsi"/>
          <w:sz w:val="24"/>
          <w:szCs w:val="24"/>
        </w:rPr>
        <w:t>d) Anexo IV – Minuta do Contrato (com seus respectivos anexos).</w:t>
      </w:r>
    </w:p>
    <w:p w:rsidR="00E63EA7" w:rsidRDefault="00F15A20" w:rsidP="00990F2E">
      <w:pPr>
        <w:pStyle w:val="Standard"/>
        <w:tabs>
          <w:tab w:val="left" w:pos="1277"/>
        </w:tabs>
        <w:spacing w:before="120" w:after="120" w:line="360" w:lineRule="auto"/>
        <w:ind w:left="284" w:right="-1"/>
        <w:jc w:val="both"/>
        <w:rPr>
          <w:rFonts w:ascii="Bahnschrift" w:eastAsia="Calibri" w:hAnsi="Bahnschrift" w:cstheme="minorHAnsi"/>
          <w:sz w:val="24"/>
          <w:szCs w:val="24"/>
        </w:rPr>
      </w:pPr>
      <w:r>
        <w:rPr>
          <w:rFonts w:ascii="Bahnschrift" w:hAnsi="Bahnschrift" w:cstheme="minorHAnsi"/>
          <w:b/>
          <w:bCs/>
          <w:sz w:val="24"/>
          <w:szCs w:val="24"/>
        </w:rPr>
        <w:t xml:space="preserve">22.11. </w:t>
      </w:r>
      <w:r>
        <w:rPr>
          <w:rFonts w:ascii="Bahnschrift" w:hAnsi="Bahnschrift" w:cstheme="minorHAnsi"/>
          <w:sz w:val="24"/>
          <w:szCs w:val="24"/>
        </w:rPr>
        <w:t>Os casos omissos neste Edital serão decididos com base na Lei nº 14.133, de 2021, e demais normas que regem a matéria.</w:t>
      </w:r>
    </w:p>
    <w:p w:rsidR="00E63EA7" w:rsidRDefault="00F15A20" w:rsidP="00990F2E">
      <w:pPr>
        <w:pStyle w:val="Standard"/>
        <w:tabs>
          <w:tab w:val="left" w:pos="1277"/>
        </w:tabs>
        <w:spacing w:before="120" w:after="120" w:line="360" w:lineRule="auto"/>
        <w:ind w:left="284" w:right="-1"/>
        <w:jc w:val="both"/>
        <w:rPr>
          <w:rFonts w:ascii="Bahnschrift" w:hAnsi="Bahnschrift" w:cs="Calibri"/>
          <w:bCs/>
          <w:sz w:val="24"/>
          <w:szCs w:val="24"/>
        </w:rPr>
      </w:pPr>
      <w:r>
        <w:rPr>
          <w:rFonts w:ascii="Bahnschrift" w:hAnsi="Bahnschrift" w:cstheme="minorHAnsi"/>
          <w:b/>
          <w:bCs/>
          <w:sz w:val="24"/>
          <w:szCs w:val="24"/>
        </w:rPr>
        <w:t>22.</w:t>
      </w:r>
      <w:r>
        <w:rPr>
          <w:rFonts w:ascii="Bahnschrift" w:hAnsi="Bahnschrift" w:cstheme="minorHAnsi"/>
          <w:b/>
          <w:bCs/>
          <w:color w:val="000000" w:themeColor="text1"/>
          <w:sz w:val="24"/>
          <w:szCs w:val="24"/>
        </w:rPr>
        <w:t xml:space="preserve">12. </w:t>
      </w:r>
      <w:bookmarkStart w:id="36" w:name="_Hlk142664738"/>
      <w:r>
        <w:rPr>
          <w:rFonts w:ascii="Bahnschrift" w:hAnsi="Bahnschrift" w:cstheme="minorHAnsi"/>
          <w:color w:val="000000" w:themeColor="text1"/>
          <w:sz w:val="24"/>
          <w:szCs w:val="24"/>
        </w:rPr>
        <w:t xml:space="preserve">A </w:t>
      </w:r>
      <w:r>
        <w:rPr>
          <w:rFonts w:ascii="Bahnschrift" w:hAnsi="Bahnschrift" w:cstheme="minorHAnsi"/>
          <w:sz w:val="24"/>
          <w:szCs w:val="24"/>
        </w:rPr>
        <w:t xml:space="preserve">data de abertura da sessão pública poderá ser adiada por conveniência do órgão licitante, sem prejuízo do disposto no art. 55, II, “a” e “b”, da Lei </w:t>
      </w:r>
      <w:proofErr w:type="gramStart"/>
      <w:r>
        <w:rPr>
          <w:rFonts w:ascii="Bahnschrift" w:hAnsi="Bahnschrift" w:cstheme="minorHAnsi"/>
          <w:sz w:val="24"/>
          <w:szCs w:val="24"/>
        </w:rPr>
        <w:t>n.º</w:t>
      </w:r>
      <w:proofErr w:type="gramEnd"/>
      <w:r>
        <w:rPr>
          <w:rFonts w:ascii="Bahnschrift" w:hAnsi="Bahnschrift" w:cstheme="minorHAnsi"/>
          <w:sz w:val="24"/>
          <w:szCs w:val="24"/>
        </w:rPr>
        <w:t xml:space="preserve"> 14.133, de 2021.</w:t>
      </w:r>
      <w:bookmarkEnd w:id="36"/>
    </w:p>
    <w:p w:rsidR="00F15A20" w:rsidRDefault="00F15A20" w:rsidP="00990F2E">
      <w:pPr>
        <w:tabs>
          <w:tab w:val="left" w:pos="426"/>
          <w:tab w:val="left" w:pos="1191"/>
        </w:tabs>
        <w:spacing w:before="120" w:after="120" w:line="360" w:lineRule="auto"/>
        <w:ind w:left="284" w:right="-1"/>
        <w:jc w:val="center"/>
        <w:rPr>
          <w:rFonts w:ascii="Bahnschrift" w:hAnsi="Bahnschrift" w:cs="Calibri"/>
          <w:bCs/>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bCs/>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bCs/>
          <w:sz w:val="24"/>
          <w:szCs w:val="24"/>
        </w:rPr>
      </w:pPr>
    </w:p>
    <w:p w:rsidR="00E63EA7"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r>
        <w:rPr>
          <w:rFonts w:ascii="Bahnschrift" w:hAnsi="Bahnschrift" w:cs="Calibri"/>
          <w:sz w:val="24"/>
          <w:szCs w:val="24"/>
        </w:rPr>
        <w:t xml:space="preserve">Jonathan N.B. </w:t>
      </w:r>
      <w:proofErr w:type="spellStart"/>
      <w:r>
        <w:rPr>
          <w:rFonts w:ascii="Bahnschrift" w:hAnsi="Bahnschrift" w:cs="Calibri"/>
          <w:sz w:val="24"/>
          <w:szCs w:val="24"/>
        </w:rPr>
        <w:t>Maiko</w:t>
      </w:r>
      <w:proofErr w:type="spellEnd"/>
    </w:p>
    <w:p w:rsidR="00E63EA7" w:rsidRDefault="00E83747" w:rsidP="00990F2E">
      <w:pPr>
        <w:tabs>
          <w:tab w:val="left" w:pos="426"/>
          <w:tab w:val="left" w:pos="1191"/>
        </w:tabs>
        <w:spacing w:before="120" w:after="120" w:line="360" w:lineRule="auto"/>
        <w:ind w:left="284" w:right="-1"/>
        <w:jc w:val="center"/>
        <w:rPr>
          <w:rFonts w:ascii="Bahnschrift" w:hAnsi="Bahnschrift" w:cs="Calibri"/>
          <w:sz w:val="24"/>
          <w:szCs w:val="24"/>
        </w:rPr>
      </w:pPr>
      <w:r>
        <w:rPr>
          <w:rFonts w:ascii="Bahnschrift" w:hAnsi="Bahnschrift" w:cs="Calibri"/>
          <w:sz w:val="24"/>
          <w:szCs w:val="24"/>
        </w:rPr>
        <w:t>Pregoeiro</w:t>
      </w:r>
      <w:r w:rsidR="00DD195C">
        <w:rPr>
          <w:rFonts w:ascii="Bahnschrift" w:hAnsi="Bahnschrift" w:cs="Calibri"/>
          <w:sz w:val="24"/>
          <w:szCs w:val="24"/>
        </w:rPr>
        <w:t xml:space="preserve"> AC</w:t>
      </w:r>
      <w:r w:rsidR="00F15A20">
        <w:rPr>
          <w:rFonts w:ascii="Bahnschrift" w:hAnsi="Bahnschrift" w:cs="Calibri"/>
          <w:sz w:val="24"/>
          <w:szCs w:val="24"/>
        </w:rPr>
        <w:t>-07</w:t>
      </w: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jc w:val="center"/>
        <w:rPr>
          <w:rFonts w:ascii="Bahnschrift" w:hAnsi="Bahnschrift" w:cs="Calibri"/>
          <w:sz w:val="24"/>
          <w:szCs w:val="24"/>
        </w:rPr>
      </w:pPr>
    </w:p>
    <w:p w:rsidR="00EA78D5" w:rsidRDefault="00EA78D5" w:rsidP="00990F2E">
      <w:pPr>
        <w:tabs>
          <w:tab w:val="left" w:pos="426"/>
          <w:tab w:val="left" w:pos="1191"/>
        </w:tabs>
        <w:spacing w:before="120" w:after="120" w:line="360" w:lineRule="auto"/>
        <w:ind w:left="284" w:right="-1"/>
        <w:jc w:val="center"/>
        <w:rPr>
          <w:rFonts w:ascii="Bahnschrift" w:hAnsi="Bahnschrift" w:cs="Calibri"/>
          <w:sz w:val="24"/>
          <w:szCs w:val="24"/>
        </w:rPr>
      </w:pPr>
    </w:p>
    <w:p w:rsidR="00EA78D5" w:rsidRDefault="00EA78D5" w:rsidP="00990F2E">
      <w:pPr>
        <w:tabs>
          <w:tab w:val="left" w:pos="426"/>
          <w:tab w:val="left" w:pos="1191"/>
        </w:tabs>
        <w:spacing w:before="120" w:after="120" w:line="360" w:lineRule="auto"/>
        <w:ind w:left="284" w:right="-1"/>
        <w:jc w:val="center"/>
        <w:rPr>
          <w:rFonts w:ascii="Bahnschrift" w:hAnsi="Bahnschrift" w:cs="Calibri"/>
          <w:sz w:val="24"/>
          <w:szCs w:val="24"/>
        </w:rPr>
      </w:pPr>
    </w:p>
    <w:p w:rsidR="00EA78D5" w:rsidRDefault="00EA78D5" w:rsidP="00990F2E">
      <w:pPr>
        <w:tabs>
          <w:tab w:val="left" w:pos="426"/>
          <w:tab w:val="left" w:pos="1191"/>
        </w:tabs>
        <w:spacing w:before="120" w:after="120" w:line="360" w:lineRule="auto"/>
        <w:ind w:left="284" w:right="-1"/>
        <w:jc w:val="center"/>
        <w:rPr>
          <w:rFonts w:ascii="Bahnschrift" w:hAnsi="Bahnschrift" w:cs="Calibri"/>
          <w:sz w:val="24"/>
          <w:szCs w:val="24"/>
        </w:rPr>
      </w:pPr>
    </w:p>
    <w:p w:rsidR="00EA78D5" w:rsidRDefault="00EA78D5" w:rsidP="00990F2E">
      <w:pPr>
        <w:tabs>
          <w:tab w:val="left" w:pos="426"/>
          <w:tab w:val="left" w:pos="1191"/>
        </w:tabs>
        <w:spacing w:before="120" w:after="120" w:line="360" w:lineRule="auto"/>
        <w:ind w:left="284" w:right="-1"/>
        <w:jc w:val="center"/>
        <w:rPr>
          <w:rFonts w:ascii="Bahnschrift" w:hAnsi="Bahnschrift" w:cs="Calibri"/>
          <w:sz w:val="24"/>
          <w:szCs w:val="24"/>
        </w:rPr>
      </w:pPr>
    </w:p>
    <w:p w:rsidR="00EA78D5" w:rsidRDefault="00EA78D5" w:rsidP="00990F2E">
      <w:pPr>
        <w:tabs>
          <w:tab w:val="left" w:pos="426"/>
          <w:tab w:val="left" w:pos="1191"/>
        </w:tabs>
        <w:spacing w:before="120" w:after="120" w:line="360" w:lineRule="auto"/>
        <w:ind w:left="284" w:right="-1"/>
        <w:jc w:val="center"/>
        <w:rPr>
          <w:rFonts w:ascii="Bahnschrift" w:hAnsi="Bahnschrift" w:cs="Calibri"/>
          <w:sz w:val="24"/>
          <w:szCs w:val="24"/>
        </w:rPr>
      </w:pPr>
    </w:p>
    <w:p w:rsidR="00EA78D5" w:rsidRDefault="00EA78D5" w:rsidP="00990F2E">
      <w:pPr>
        <w:tabs>
          <w:tab w:val="left" w:pos="426"/>
          <w:tab w:val="left" w:pos="1191"/>
        </w:tabs>
        <w:spacing w:before="120" w:after="120" w:line="360" w:lineRule="auto"/>
        <w:ind w:left="284" w:right="-1"/>
        <w:jc w:val="center"/>
        <w:rPr>
          <w:rFonts w:ascii="Bahnschrift" w:hAnsi="Bahnschrift" w:cs="Calibri"/>
          <w:sz w:val="24"/>
          <w:szCs w:val="24"/>
        </w:rPr>
      </w:pPr>
    </w:p>
    <w:p w:rsidR="00F15A20" w:rsidRDefault="00F15A20" w:rsidP="00990F2E">
      <w:pPr>
        <w:tabs>
          <w:tab w:val="left" w:pos="426"/>
          <w:tab w:val="left" w:pos="1191"/>
        </w:tabs>
        <w:spacing w:before="120" w:after="120" w:line="360" w:lineRule="auto"/>
        <w:ind w:left="284" w:right="-1"/>
        <w:rPr>
          <w:rFonts w:ascii="Bahnschrift" w:hAnsi="Bahnschrift" w:cs="Calibri"/>
          <w:sz w:val="24"/>
          <w:szCs w:val="24"/>
        </w:rPr>
      </w:pPr>
    </w:p>
    <w:p w:rsidR="00E63EA7" w:rsidRDefault="00F15A20" w:rsidP="00990F2E">
      <w:pPr>
        <w:tabs>
          <w:tab w:val="left" w:pos="426"/>
          <w:tab w:val="left" w:pos="1191"/>
        </w:tabs>
        <w:spacing w:before="120" w:after="120" w:line="360" w:lineRule="auto"/>
        <w:ind w:left="284" w:right="-1"/>
        <w:jc w:val="center"/>
        <w:rPr>
          <w:rFonts w:ascii="Bahnschrift" w:hAnsi="Bahnschrift"/>
          <w:szCs w:val="24"/>
          <w:lang w:eastAsia="pt-BR"/>
        </w:rPr>
      </w:pPr>
      <w:r>
        <w:rPr>
          <w:rFonts w:ascii="Bahnschrift" w:hAnsi="Bahnschrift"/>
          <w:noProof/>
          <w:szCs w:val="24"/>
          <w:lang w:eastAsia="pt-BR"/>
        </w:rPr>
        <mc:AlternateContent>
          <mc:Choice Requires="wps">
            <w:drawing>
              <wp:inline distT="0" distB="0" distL="0" distR="0" wp14:anchorId="17B18031" wp14:editId="0F8F8510">
                <wp:extent cx="5897880" cy="628015"/>
                <wp:effectExtent l="0" t="0" r="7620" b="635"/>
                <wp:docPr id="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8382" cy="628153"/>
                        </a:xfrm>
                        <a:prstGeom prst="rect">
                          <a:avLst/>
                        </a:prstGeom>
                        <a:solidFill>
                          <a:srgbClr val="33608E"/>
                        </a:solidFill>
                        <a:ln w="12700" cap="flat" cmpd="sng" algn="ctr">
                          <a:noFill/>
                          <a:prstDash val="solid"/>
                          <a:miter lim="800000"/>
                        </a:ln>
                      </wps:spPr>
                      <wps:txbx>
                        <w:txbxContent>
                          <w:p w:rsidR="00A341E7" w:rsidRDefault="00A341E7">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w:t>
                            </w:r>
                          </w:p>
                          <w:p w:rsidR="00A341E7" w:rsidRDefault="00A341E7">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wps:txbx>
                      <wps:bodyPr rot="0" vert="horz" wrap="square" lIns="91440" tIns="45720" rIns="91440" bIns="45720" anchor="ctr" anchorCtr="0" upright="1">
                        <a:noAutofit/>
                      </wps:bodyPr>
                    </wps:wsp>
                  </a:graphicData>
                </a:graphic>
              </wp:inline>
            </w:drawing>
          </mc:Choice>
          <mc:Fallback>
            <w:pict>
              <v:rect w14:anchorId="17B18031" id="Retângulo 7" o:spid="_x0000_s1052" style="width:464.4pt;height:4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" fillcolor="#33608e" stroked="f" strokeweight="1pt">
                <v:textbox>
                  <w:txbxContent>
                    <w:p w:rsidR="00A341E7" w:rsidRDefault="00A341E7">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w:t>
                      </w:r>
                    </w:p>
                    <w:p w:rsidR="00A341E7" w:rsidRDefault="00A341E7">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REFERÊNCIA</w:t>
                      </w:r>
                    </w:p>
                  </w:txbxContent>
                </v:textbox>
                <w10:anchorlock/>
              </v:rect>
            </w:pict>
          </mc:Fallback>
        </mc:AlternateContent>
      </w:r>
    </w:p>
    <w:p w:rsidR="00A341E7" w:rsidRDefault="00A341E7" w:rsidP="00990F2E">
      <w:pPr>
        <w:spacing w:after="0"/>
        <w:ind w:left="284" w:right="-1"/>
        <w:jc w:val="center"/>
        <w:rPr>
          <w:rFonts w:cstheme="minorHAnsi"/>
          <w:b/>
          <w:bCs/>
          <w:sz w:val="20"/>
          <w:szCs w:val="20"/>
        </w:rPr>
      </w:pPr>
      <w:r w:rsidRPr="00B83C4A">
        <w:rPr>
          <w:rFonts w:cstheme="minorHAnsi"/>
          <w:b/>
          <w:bCs/>
          <w:sz w:val="20"/>
          <w:szCs w:val="20"/>
        </w:rPr>
        <w:t>TERMO DE REFERÊNCIA</w:t>
      </w:r>
    </w:p>
    <w:p w:rsidR="00A341E7" w:rsidRDefault="00A341E7" w:rsidP="00990F2E">
      <w:pPr>
        <w:spacing w:after="0"/>
        <w:ind w:left="284" w:right="-1"/>
        <w:jc w:val="center"/>
        <w:rPr>
          <w:rFonts w:cstheme="minorHAnsi"/>
          <w:b/>
          <w:bCs/>
          <w:sz w:val="20"/>
          <w:szCs w:val="20"/>
        </w:rPr>
      </w:pPr>
    </w:p>
    <w:p w:rsidR="00A341E7" w:rsidRPr="00B83C4A" w:rsidRDefault="00A341E7" w:rsidP="00990F2E">
      <w:pPr>
        <w:spacing w:after="0"/>
        <w:ind w:left="284" w:right="-1"/>
        <w:jc w:val="center"/>
        <w:rPr>
          <w:rFonts w:cstheme="minorHAnsi"/>
          <w:b/>
          <w:bCs/>
          <w:sz w:val="20"/>
          <w:szCs w:val="20"/>
        </w:rPr>
      </w:pPr>
    </w:p>
    <w:p w:rsidR="00A341E7" w:rsidRPr="00B83C4A" w:rsidRDefault="00A341E7" w:rsidP="00990F2E">
      <w:pPr>
        <w:pStyle w:val="PargrafodaLista"/>
        <w:numPr>
          <w:ilvl w:val="0"/>
          <w:numId w:val="8"/>
        </w:numPr>
        <w:suppressAutoHyphens w:val="0"/>
        <w:spacing w:after="0" w:line="276" w:lineRule="auto"/>
        <w:ind w:left="284" w:right="-1" w:hanging="426"/>
        <w:jc w:val="both"/>
        <w:outlineLvl w:val="1"/>
        <w:rPr>
          <w:rFonts w:cstheme="minorHAnsi"/>
          <w:b/>
          <w:bCs/>
        </w:rPr>
      </w:pPr>
      <w:bookmarkStart w:id="37" w:name="_Toc68020550"/>
      <w:r w:rsidRPr="00B83C4A">
        <w:rPr>
          <w:rFonts w:cstheme="minorHAnsi"/>
          <w:b/>
          <w:bCs/>
        </w:rPr>
        <w:t>DO OBJETO DA LICITAÇÃO</w:t>
      </w:r>
      <w:bookmarkEnd w:id="37"/>
    </w:p>
    <w:p w:rsidR="00A341E7" w:rsidRPr="00B83C4A" w:rsidRDefault="00A341E7" w:rsidP="00990F2E">
      <w:pPr>
        <w:pStyle w:val="PargrafodaLista"/>
        <w:spacing w:after="0"/>
        <w:ind w:left="284" w:right="-1"/>
        <w:jc w:val="both"/>
        <w:rPr>
          <w:rFonts w:cstheme="minorHAnsi"/>
        </w:rPr>
      </w:pPr>
    </w:p>
    <w:p w:rsidR="00A341E7" w:rsidRPr="00773E2B" w:rsidRDefault="00A341E7" w:rsidP="00990F2E">
      <w:pPr>
        <w:pStyle w:val="PargrafodaLista"/>
        <w:numPr>
          <w:ilvl w:val="1"/>
          <w:numId w:val="9"/>
        </w:numPr>
        <w:tabs>
          <w:tab w:val="num" w:pos="0"/>
          <w:tab w:val="left" w:pos="426"/>
        </w:tabs>
        <w:spacing w:after="0" w:line="276" w:lineRule="auto"/>
        <w:ind w:left="284" w:right="-1" w:firstLine="0"/>
        <w:jc w:val="both"/>
        <w:rPr>
          <w:rFonts w:cstheme="minorHAnsi"/>
        </w:rPr>
      </w:pPr>
      <w:r w:rsidRPr="00773E2B">
        <w:rPr>
          <w:rFonts w:cstheme="minorHAnsi"/>
        </w:rPr>
        <w:t>Formação de Registro de Preços Corporativo para contratação de serviços de locação de veículos operacionais para atividade policial sigilosa e de fiscalização, classificação VS-2, descaracterizados</w:t>
      </w:r>
      <w:r w:rsidRPr="00773E2B">
        <w:rPr>
          <w:rFonts w:cstheme="minorHAnsi"/>
          <w:iCs/>
          <w:lang w:eastAsia="pt-BR"/>
        </w:rPr>
        <w:t xml:space="preserve">, </w:t>
      </w:r>
      <w:r w:rsidRPr="00773E2B">
        <w:rPr>
          <w:rFonts w:cstheme="minorHAnsi"/>
        </w:rPr>
        <w:t>visando atender as necessidades dos órgãos da Administração Direta, Autarquias</w:t>
      </w:r>
      <w:r>
        <w:rPr>
          <w:rFonts w:cstheme="minorHAnsi"/>
        </w:rPr>
        <w:t>, Fundos Especiais</w:t>
      </w:r>
      <w:r w:rsidRPr="00773E2B">
        <w:rPr>
          <w:rFonts w:cstheme="minorHAnsi"/>
        </w:rPr>
        <w:t xml:space="preserve"> e Fundações Públicas integrantes do Poder Executivo do Estado de Pernambuco, </w:t>
      </w:r>
      <w:r w:rsidRPr="00773E2B">
        <w:rPr>
          <w:rFonts w:ascii="Calibri" w:hAnsi="Calibri" w:cs="Calibri"/>
        </w:rPr>
        <w:t>conforme as condições, especificações, quantidades e exigências contidas no Estudo Técnico Preliminar e neste Termo de Referência</w:t>
      </w:r>
      <w:r w:rsidRPr="00773E2B">
        <w:rPr>
          <w:rFonts w:cstheme="minorHAnsi"/>
        </w:rPr>
        <w:t>.</w:t>
      </w:r>
    </w:p>
    <w:p w:rsidR="00A341E7" w:rsidRPr="00773E2B" w:rsidRDefault="00A341E7" w:rsidP="00990F2E">
      <w:pPr>
        <w:pStyle w:val="PargrafodaLista"/>
        <w:tabs>
          <w:tab w:val="left" w:pos="426"/>
        </w:tabs>
        <w:spacing w:after="0"/>
        <w:ind w:left="284" w:right="-1"/>
        <w:jc w:val="both"/>
        <w:rPr>
          <w:rFonts w:cstheme="minorHAnsi"/>
        </w:rPr>
      </w:pPr>
    </w:p>
    <w:p w:rsidR="00A341E7" w:rsidRPr="00773E2B" w:rsidRDefault="00A341E7" w:rsidP="00990F2E">
      <w:pPr>
        <w:pStyle w:val="PargrafodaLista"/>
        <w:numPr>
          <w:ilvl w:val="1"/>
          <w:numId w:val="9"/>
        </w:numPr>
        <w:tabs>
          <w:tab w:val="num" w:pos="0"/>
          <w:tab w:val="left" w:pos="426"/>
        </w:tabs>
        <w:spacing w:after="0" w:line="276" w:lineRule="auto"/>
        <w:ind w:left="284" w:right="-1" w:firstLine="0"/>
        <w:jc w:val="both"/>
        <w:rPr>
          <w:rFonts w:eastAsia="Calibri" w:cstheme="minorHAnsi"/>
          <w:color w:val="000000"/>
        </w:rPr>
      </w:pPr>
      <w:r w:rsidRPr="00773E2B">
        <w:rPr>
          <w:rFonts w:eastAsia="Calibri" w:cstheme="minorHAnsi"/>
        </w:rPr>
        <w:t>As especificações e os quantitativos do objeto desta licitação estão divididos por itens e descritos conforme quadro abaixo</w:t>
      </w:r>
      <w:r w:rsidRPr="00773E2B">
        <w:rPr>
          <w:rFonts w:cstheme="minorHAnsi"/>
        </w:rPr>
        <w:t>:</w:t>
      </w:r>
    </w:p>
    <w:p w:rsidR="00A341E7" w:rsidRPr="00B83C4A" w:rsidRDefault="00A341E7" w:rsidP="00990F2E">
      <w:pPr>
        <w:pStyle w:val="PargrafodaLista"/>
        <w:spacing w:after="0"/>
        <w:ind w:left="284" w:right="-1"/>
        <w:rPr>
          <w:rFonts w:eastAsia="Calibri" w:cstheme="minorHAnsi"/>
          <w:color w:val="000000"/>
        </w:rPr>
      </w:pPr>
    </w:p>
    <w:tbl>
      <w:tblPr>
        <w:tblW w:w="9214" w:type="dxa"/>
        <w:tblInd w:w="70" w:type="dxa"/>
        <w:tblCellMar>
          <w:left w:w="70" w:type="dxa"/>
          <w:right w:w="70" w:type="dxa"/>
        </w:tblCellMar>
        <w:tblLook w:val="04A0" w:firstRow="1" w:lastRow="0" w:firstColumn="1" w:lastColumn="0" w:noHBand="0" w:noVBand="1"/>
      </w:tblPr>
      <w:tblGrid>
        <w:gridCol w:w="960"/>
        <w:gridCol w:w="2710"/>
        <w:gridCol w:w="1211"/>
        <w:gridCol w:w="1042"/>
        <w:gridCol w:w="1171"/>
        <w:gridCol w:w="1154"/>
        <w:gridCol w:w="1664"/>
      </w:tblGrid>
      <w:tr w:rsidR="00A341E7" w:rsidRPr="00B052C1" w:rsidTr="00A341E7">
        <w:trPr>
          <w:trHeight w:val="60"/>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8"/>
                <w:szCs w:val="18"/>
              </w:rPr>
            </w:pPr>
            <w:bookmarkStart w:id="38" w:name="_Toc68020561"/>
            <w:r w:rsidRPr="00B052C1">
              <w:rPr>
                <w:rFonts w:ascii="Calibri" w:eastAsia="Times New Roman" w:hAnsi="Calibri"/>
                <w:b/>
                <w:bCs/>
                <w:color w:val="000000"/>
                <w:sz w:val="18"/>
                <w:szCs w:val="18"/>
              </w:rPr>
              <w:t>ITEM 1</w:t>
            </w:r>
          </w:p>
        </w:tc>
      </w:tr>
      <w:tr w:rsidR="00A341E7" w:rsidRPr="00B052C1" w:rsidTr="00A341E7">
        <w:trPr>
          <w:trHeight w:val="441"/>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A341E7">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A341E7">
        <w:trPr>
          <w:trHeight w:val="1365"/>
        </w:trPr>
        <w:tc>
          <w:tcPr>
            <w:tcW w:w="851" w:type="dxa"/>
            <w:tcBorders>
              <w:top w:val="nil"/>
              <w:left w:val="single" w:sz="4" w:space="0" w:color="auto"/>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lastRenderedPageBreak/>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169</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R$ 14.085.575,4000</w:t>
            </w:r>
          </w:p>
        </w:tc>
      </w:tr>
      <w:tr w:rsidR="00A341E7" w:rsidRPr="00B052C1" w:rsidTr="00A341E7">
        <w:trPr>
          <w:trHeight w:val="54"/>
        </w:trPr>
        <w:tc>
          <w:tcPr>
            <w:tcW w:w="85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r>
      <w:tr w:rsidR="00A341E7" w:rsidRPr="00B052C1"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xml:space="preserve">ITEM </w:t>
            </w:r>
            <w:r>
              <w:rPr>
                <w:rFonts w:ascii="Calibri" w:eastAsia="Times New Roman" w:hAnsi="Calibri"/>
                <w:b/>
                <w:bCs/>
                <w:color w:val="000000"/>
                <w:sz w:val="18"/>
                <w:szCs w:val="18"/>
              </w:rPr>
              <w:t>2</w:t>
            </w:r>
          </w:p>
        </w:tc>
      </w:tr>
      <w:tr w:rsidR="00A341E7" w:rsidRPr="00B052C1" w:rsidTr="00A341E7">
        <w:trPr>
          <w:trHeight w:val="318"/>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A341E7">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A341E7">
        <w:trPr>
          <w:trHeight w:val="60"/>
        </w:trPr>
        <w:tc>
          <w:tcPr>
            <w:tcW w:w="851" w:type="dxa"/>
            <w:tcBorders>
              <w:top w:val="nil"/>
              <w:left w:val="single" w:sz="4" w:space="0" w:color="auto"/>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R$ 14.002.228,8000</w:t>
            </w:r>
          </w:p>
        </w:tc>
      </w:tr>
      <w:tr w:rsidR="00A341E7" w:rsidRPr="00B052C1" w:rsidTr="00A341E7">
        <w:trPr>
          <w:trHeight w:val="54"/>
        </w:trPr>
        <w:tc>
          <w:tcPr>
            <w:tcW w:w="85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r>
      <w:tr w:rsidR="00A341E7" w:rsidRPr="00B052C1"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xml:space="preserve">ITEM </w:t>
            </w:r>
            <w:r>
              <w:rPr>
                <w:rFonts w:ascii="Calibri" w:eastAsia="Times New Roman" w:hAnsi="Calibri"/>
                <w:b/>
                <w:bCs/>
                <w:color w:val="000000"/>
                <w:sz w:val="18"/>
                <w:szCs w:val="18"/>
              </w:rPr>
              <w:t>3</w:t>
            </w:r>
          </w:p>
        </w:tc>
      </w:tr>
      <w:tr w:rsidR="00A341E7" w:rsidRPr="00B052C1" w:rsidTr="00A341E7">
        <w:trPr>
          <w:trHeight w:val="402"/>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A341E7">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A341E7">
        <w:trPr>
          <w:trHeight w:val="54"/>
        </w:trPr>
        <w:tc>
          <w:tcPr>
            <w:tcW w:w="851" w:type="dxa"/>
            <w:tcBorders>
              <w:top w:val="nil"/>
              <w:left w:val="single" w:sz="4" w:space="0" w:color="auto"/>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R$ 14.002.228,8000</w:t>
            </w:r>
          </w:p>
        </w:tc>
      </w:tr>
      <w:tr w:rsidR="00A341E7" w:rsidRPr="00B052C1" w:rsidTr="00A341E7">
        <w:trPr>
          <w:trHeight w:val="54"/>
        </w:trPr>
        <w:tc>
          <w:tcPr>
            <w:tcW w:w="85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r>
      <w:tr w:rsidR="00A341E7" w:rsidRPr="00B052C1"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xml:space="preserve">ITEM </w:t>
            </w:r>
            <w:r>
              <w:rPr>
                <w:rFonts w:ascii="Calibri" w:eastAsia="Times New Roman" w:hAnsi="Calibri"/>
                <w:b/>
                <w:bCs/>
                <w:color w:val="000000"/>
                <w:sz w:val="18"/>
                <w:szCs w:val="18"/>
              </w:rPr>
              <w:t>4</w:t>
            </w:r>
          </w:p>
        </w:tc>
      </w:tr>
      <w:tr w:rsidR="00A341E7" w:rsidRPr="00B052C1" w:rsidTr="00A341E7">
        <w:trPr>
          <w:trHeight w:val="298"/>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A341E7">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A341E7">
        <w:trPr>
          <w:trHeight w:val="797"/>
        </w:trPr>
        <w:tc>
          <w:tcPr>
            <w:tcW w:w="851" w:type="dxa"/>
            <w:tcBorders>
              <w:top w:val="nil"/>
              <w:left w:val="single" w:sz="4" w:space="0" w:color="auto"/>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 xml:space="preserve">SERVICO DE LOCACAO DE VEICULO OPERACIONAL - VEICULO DE SERVICO PARA ATIVIDADES DE SEGURANCA PUBLICA,TIPO HATCH DESCARACTERIZADA,POTENCIA MINIMA DE 85 CV,BICOMBUSTIVEL,TRANSMISSAO </w:t>
            </w:r>
            <w:r w:rsidRPr="00B052C1">
              <w:rPr>
                <w:rFonts w:ascii="Calibri" w:eastAsia="Times New Roman" w:hAnsi="Calibri"/>
                <w:color w:val="000000"/>
                <w:sz w:val="16"/>
                <w:szCs w:val="16"/>
              </w:rPr>
              <w:lastRenderedPageBreak/>
              <w:t>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lastRenderedPageBreak/>
              <w:t>168</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R$ 14.002.228,8000</w:t>
            </w:r>
          </w:p>
        </w:tc>
      </w:tr>
      <w:tr w:rsidR="00A341E7" w:rsidRPr="00B052C1" w:rsidTr="00A341E7">
        <w:trPr>
          <w:trHeight w:val="54"/>
        </w:trPr>
        <w:tc>
          <w:tcPr>
            <w:tcW w:w="85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r>
      <w:tr w:rsidR="00A341E7" w:rsidRPr="00B052C1" w:rsidTr="00A341E7">
        <w:trPr>
          <w:trHeight w:val="315"/>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w:t>
            </w:r>
            <w:r>
              <w:rPr>
                <w:rFonts w:ascii="Calibri" w:eastAsia="Times New Roman" w:hAnsi="Calibri"/>
                <w:b/>
                <w:bCs/>
                <w:color w:val="000000"/>
                <w:sz w:val="18"/>
                <w:szCs w:val="18"/>
              </w:rPr>
              <w:t>ITEM 5</w:t>
            </w:r>
          </w:p>
        </w:tc>
      </w:tr>
      <w:tr w:rsidR="00A341E7" w:rsidRPr="00B052C1" w:rsidTr="00A341E7">
        <w:trPr>
          <w:trHeight w:val="1140"/>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A341E7">
        <w:trPr>
          <w:trHeight w:val="315"/>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A341E7">
        <w:trPr>
          <w:trHeight w:val="2063"/>
        </w:trPr>
        <w:tc>
          <w:tcPr>
            <w:tcW w:w="851" w:type="dxa"/>
            <w:tcBorders>
              <w:top w:val="nil"/>
              <w:left w:val="single" w:sz="4" w:space="0" w:color="auto"/>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565614-1</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PARA ATIVIDADE DE SEGURANCA PUBLICA,TIPO CAMINHONETE CABINE DUPLA 4X4,POTENCIA MINIMA DE 140 CV,COMBUSTIVEL DIESEL,TRANSMISSAO MANUAL OU AUTOMATICA,CAPACIDADE MINIMA DE CARGA DE 1.000KG,COM AR CONDICIONADO, DIRECAO ASSISTIDA, SINALIZACAO ACUSTICA E VISUAL OCULTA, RADIO AM/FM COM CD/MP3 PLAYER</w:t>
            </w:r>
          </w:p>
        </w:tc>
        <w:tc>
          <w:tcPr>
            <w:tcW w:w="942" w:type="dxa"/>
            <w:tcBorders>
              <w:top w:val="nil"/>
              <w:left w:val="nil"/>
              <w:bottom w:val="single" w:sz="8" w:space="0" w:color="000000"/>
              <w:right w:val="nil"/>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33</w:t>
            </w:r>
          </w:p>
        </w:tc>
        <w:tc>
          <w:tcPr>
            <w:tcW w:w="1026" w:type="dxa"/>
            <w:tcBorders>
              <w:top w:val="nil"/>
              <w:left w:val="single" w:sz="8" w:space="0" w:color="000000"/>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R$ 7.114,66</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R$ 85.375,92</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R$ 213.439,80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R$ 7.043.513,4000</w:t>
            </w:r>
          </w:p>
        </w:tc>
      </w:tr>
      <w:tr w:rsidR="00A341E7" w:rsidRPr="00B052C1" w:rsidTr="00A341E7">
        <w:trPr>
          <w:trHeight w:val="315"/>
        </w:trPr>
        <w:tc>
          <w:tcPr>
            <w:tcW w:w="85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after="0" w:line="240" w:lineRule="auto"/>
              <w:ind w:left="284" w:right="-1"/>
              <w:rPr>
                <w:rFonts w:ascii="Times New Roman" w:eastAsia="Times New Roman" w:hAnsi="Times New Roman"/>
                <w:sz w:val="20"/>
                <w:szCs w:val="20"/>
              </w:rPr>
            </w:pPr>
          </w:p>
        </w:tc>
      </w:tr>
      <w:tr w:rsidR="00A341E7" w:rsidRPr="00B052C1" w:rsidTr="00A341E7">
        <w:trPr>
          <w:trHeight w:val="315"/>
        </w:trPr>
        <w:tc>
          <w:tcPr>
            <w:tcW w:w="7550" w:type="dxa"/>
            <w:gridSpan w:val="6"/>
            <w:tcBorders>
              <w:top w:val="single" w:sz="8" w:space="0" w:color="auto"/>
              <w:left w:val="single" w:sz="8" w:space="0" w:color="auto"/>
              <w:bottom w:val="single" w:sz="8" w:space="0" w:color="auto"/>
              <w:right w:val="single" w:sz="8" w:space="0" w:color="000000"/>
            </w:tcBorders>
            <w:shd w:val="clear" w:color="000000" w:fill="BDD7EE"/>
            <w:noWrap/>
            <w:vAlign w:val="center"/>
            <w:hideMark/>
          </w:tcPr>
          <w:p w:rsidR="00A341E7" w:rsidRPr="00B052C1" w:rsidRDefault="00A341E7" w:rsidP="00990F2E">
            <w:pPr>
              <w:spacing w:after="0"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VALOR GLOBAL MÁXIMO ESTIMADO PARA 30 MESES</w:t>
            </w:r>
          </w:p>
        </w:tc>
        <w:tc>
          <w:tcPr>
            <w:tcW w:w="1664" w:type="dxa"/>
            <w:tcBorders>
              <w:top w:val="single" w:sz="8" w:space="0" w:color="auto"/>
              <w:left w:val="nil"/>
              <w:bottom w:val="single" w:sz="8" w:space="0" w:color="auto"/>
              <w:right w:val="single" w:sz="8" w:space="0" w:color="auto"/>
            </w:tcBorders>
            <w:shd w:val="clear" w:color="000000" w:fill="BDD7EE"/>
            <w:noWrap/>
            <w:vAlign w:val="center"/>
            <w:hideMark/>
          </w:tcPr>
          <w:p w:rsidR="00A341E7" w:rsidRPr="00B052C1" w:rsidRDefault="00A341E7" w:rsidP="00990F2E">
            <w:pPr>
              <w:spacing w:after="0" w:line="240" w:lineRule="auto"/>
              <w:ind w:left="284" w:right="-1"/>
              <w:jc w:val="right"/>
              <w:rPr>
                <w:rFonts w:ascii="Calibri" w:eastAsia="Times New Roman" w:hAnsi="Calibri"/>
                <w:b/>
                <w:bCs/>
                <w:color w:val="000000"/>
                <w:sz w:val="18"/>
                <w:szCs w:val="18"/>
              </w:rPr>
            </w:pPr>
            <w:r w:rsidRPr="00B052C1">
              <w:rPr>
                <w:rFonts w:ascii="Calibri" w:eastAsia="Times New Roman" w:hAnsi="Calibri"/>
                <w:b/>
                <w:bCs/>
                <w:color w:val="000000"/>
                <w:sz w:val="18"/>
                <w:szCs w:val="18"/>
              </w:rPr>
              <w:t>R$ 63.135.775,2000</w:t>
            </w:r>
          </w:p>
        </w:tc>
      </w:tr>
    </w:tbl>
    <w:p w:rsidR="00A341E7" w:rsidRDefault="00A341E7" w:rsidP="00990F2E">
      <w:pPr>
        <w:autoSpaceDE w:val="0"/>
        <w:autoSpaceDN w:val="0"/>
        <w:adjustRightInd w:val="0"/>
        <w:spacing w:after="0" w:line="240" w:lineRule="auto"/>
        <w:ind w:left="284" w:right="-1"/>
        <w:jc w:val="both"/>
        <w:rPr>
          <w:rFonts w:ascii="Calibri" w:hAnsi="Calibri" w:cs="Calibri"/>
          <w:color w:val="FF0000"/>
          <w:sz w:val="20"/>
          <w:szCs w:val="20"/>
        </w:rPr>
      </w:pPr>
    </w:p>
    <w:p w:rsidR="00A341E7" w:rsidRDefault="00A341E7" w:rsidP="00990F2E">
      <w:pPr>
        <w:autoSpaceDE w:val="0"/>
        <w:autoSpaceDN w:val="0"/>
        <w:adjustRightInd w:val="0"/>
        <w:spacing w:after="0" w:line="240" w:lineRule="auto"/>
        <w:ind w:left="284" w:right="-1"/>
        <w:jc w:val="both"/>
        <w:rPr>
          <w:rFonts w:ascii="Calibri" w:hAnsi="Calibri" w:cs="Calibri"/>
          <w:color w:val="FF0000"/>
          <w:sz w:val="20"/>
          <w:szCs w:val="20"/>
        </w:rPr>
      </w:pPr>
    </w:p>
    <w:p w:rsidR="00A341E7" w:rsidRDefault="00A341E7" w:rsidP="00990F2E">
      <w:pPr>
        <w:autoSpaceDE w:val="0"/>
        <w:autoSpaceDN w:val="0"/>
        <w:adjustRightInd w:val="0"/>
        <w:spacing w:after="0" w:line="240" w:lineRule="auto"/>
        <w:ind w:left="284" w:right="-1"/>
        <w:jc w:val="both"/>
        <w:rPr>
          <w:rFonts w:ascii="Calibri" w:hAnsi="Calibri" w:cs="Calibri"/>
          <w:color w:val="FF0000"/>
          <w:sz w:val="20"/>
          <w:szCs w:val="20"/>
        </w:rPr>
      </w:pPr>
    </w:p>
    <w:p w:rsidR="00A341E7" w:rsidRPr="00B83C4A" w:rsidRDefault="00A341E7" w:rsidP="00990F2E">
      <w:pPr>
        <w:pStyle w:val="PargrafodaLista"/>
        <w:numPr>
          <w:ilvl w:val="0"/>
          <w:numId w:val="8"/>
        </w:numPr>
        <w:suppressAutoHyphens w:val="0"/>
        <w:spacing w:after="0" w:line="276" w:lineRule="auto"/>
        <w:ind w:left="284" w:right="-1" w:hanging="426"/>
        <w:jc w:val="both"/>
        <w:outlineLvl w:val="1"/>
        <w:rPr>
          <w:rFonts w:cstheme="minorHAnsi"/>
          <w:b/>
          <w:bCs/>
        </w:rPr>
      </w:pPr>
      <w:r w:rsidRPr="00B83C4A">
        <w:rPr>
          <w:rFonts w:cstheme="minorHAnsi"/>
          <w:b/>
          <w:bCs/>
        </w:rPr>
        <w:t>DAS JUSTIFICATIVAS</w:t>
      </w:r>
      <w:bookmarkEnd w:id="38"/>
    </w:p>
    <w:p w:rsidR="00A341E7" w:rsidRDefault="00A341E7" w:rsidP="00990F2E">
      <w:pPr>
        <w:pStyle w:val="PargrafodaLista"/>
        <w:tabs>
          <w:tab w:val="left" w:pos="426"/>
        </w:tabs>
        <w:spacing w:after="0"/>
        <w:ind w:left="284" w:right="-1"/>
        <w:jc w:val="both"/>
        <w:outlineLvl w:val="1"/>
        <w:rPr>
          <w:rFonts w:cstheme="minorHAnsi"/>
          <w:b/>
        </w:rPr>
      </w:pPr>
    </w:p>
    <w:p w:rsidR="00A341E7" w:rsidRPr="007E5F87" w:rsidRDefault="00A341E7" w:rsidP="00990F2E">
      <w:pPr>
        <w:pStyle w:val="PargrafodaLista"/>
        <w:numPr>
          <w:ilvl w:val="0"/>
          <w:numId w:val="10"/>
        </w:numPr>
        <w:tabs>
          <w:tab w:val="num" w:pos="0"/>
        </w:tabs>
        <w:spacing w:after="0" w:line="276" w:lineRule="auto"/>
        <w:ind w:left="284" w:right="-1"/>
        <w:jc w:val="both"/>
        <w:rPr>
          <w:rFonts w:cstheme="minorHAnsi"/>
          <w:b/>
          <w:vanish/>
          <w:color w:val="0070C0"/>
        </w:rPr>
      </w:pPr>
    </w:p>
    <w:p w:rsidR="00A341E7" w:rsidRPr="007E5F87" w:rsidRDefault="00A341E7" w:rsidP="00990F2E">
      <w:pPr>
        <w:pStyle w:val="PargrafodaLista"/>
        <w:numPr>
          <w:ilvl w:val="0"/>
          <w:numId w:val="10"/>
        </w:numPr>
        <w:tabs>
          <w:tab w:val="num" w:pos="0"/>
        </w:tabs>
        <w:spacing w:after="0" w:line="276" w:lineRule="auto"/>
        <w:ind w:left="284" w:right="-1"/>
        <w:jc w:val="both"/>
        <w:rPr>
          <w:rFonts w:cstheme="minorHAnsi"/>
          <w:b/>
          <w:vanish/>
          <w:color w:val="0070C0"/>
        </w:rPr>
      </w:pPr>
    </w:p>
    <w:p w:rsidR="00A341E7" w:rsidRPr="00494881" w:rsidRDefault="00A341E7" w:rsidP="00990F2E">
      <w:pPr>
        <w:pStyle w:val="PargrafodaLista"/>
        <w:numPr>
          <w:ilvl w:val="1"/>
          <w:numId w:val="10"/>
        </w:numPr>
        <w:tabs>
          <w:tab w:val="num" w:pos="0"/>
        </w:tabs>
        <w:spacing w:after="0" w:line="276" w:lineRule="auto"/>
        <w:ind w:left="284" w:right="-1"/>
        <w:jc w:val="both"/>
        <w:rPr>
          <w:rFonts w:cstheme="minorHAnsi"/>
          <w:b/>
        </w:rPr>
      </w:pPr>
      <w:r w:rsidRPr="00494881">
        <w:rPr>
          <w:rFonts w:cstheme="minorHAnsi"/>
          <w:b/>
        </w:rPr>
        <w:t>JUSTIFICATIVA DA NECESSIDADE DA CONTRATAÇÃO</w:t>
      </w:r>
    </w:p>
    <w:p w:rsidR="00A341E7" w:rsidRPr="00B83C4A" w:rsidRDefault="00A341E7" w:rsidP="00990F2E">
      <w:pPr>
        <w:spacing w:after="0"/>
        <w:ind w:left="284" w:right="-1"/>
        <w:jc w:val="both"/>
        <w:rPr>
          <w:rFonts w:cstheme="minorHAnsi"/>
          <w:sz w:val="20"/>
          <w:szCs w:val="20"/>
        </w:rPr>
      </w:pPr>
    </w:p>
    <w:p w:rsidR="00A341E7" w:rsidRPr="007E5F87" w:rsidRDefault="00A341E7" w:rsidP="00990F2E">
      <w:pPr>
        <w:pStyle w:val="PargrafodaLista"/>
        <w:numPr>
          <w:ilvl w:val="0"/>
          <w:numId w:val="11"/>
        </w:numPr>
        <w:tabs>
          <w:tab w:val="num" w:pos="0"/>
          <w:tab w:val="left" w:pos="284"/>
        </w:tabs>
        <w:suppressAutoHyphens w:val="0"/>
        <w:spacing w:after="0" w:line="276" w:lineRule="auto"/>
        <w:ind w:left="284" w:right="-1"/>
        <w:contextualSpacing w:val="0"/>
        <w:jc w:val="both"/>
        <w:rPr>
          <w:rFonts w:eastAsia="Libre Franklin" w:cstheme="minorHAnsi"/>
          <w:vanish/>
          <w:lang w:eastAsia="pt-BR"/>
        </w:rPr>
      </w:pPr>
    </w:p>
    <w:p w:rsidR="00A341E7" w:rsidRPr="007E5F87" w:rsidRDefault="00A341E7" w:rsidP="00990F2E">
      <w:pPr>
        <w:pStyle w:val="PargrafodaLista"/>
        <w:numPr>
          <w:ilvl w:val="0"/>
          <w:numId w:val="11"/>
        </w:numPr>
        <w:tabs>
          <w:tab w:val="num" w:pos="0"/>
          <w:tab w:val="left" w:pos="284"/>
        </w:tabs>
        <w:suppressAutoHyphens w:val="0"/>
        <w:spacing w:after="0" w:line="276" w:lineRule="auto"/>
        <w:ind w:left="284" w:right="-1"/>
        <w:contextualSpacing w:val="0"/>
        <w:jc w:val="both"/>
        <w:rPr>
          <w:rFonts w:eastAsia="Libre Franklin" w:cstheme="minorHAnsi"/>
          <w:vanish/>
          <w:lang w:eastAsia="pt-BR"/>
        </w:rPr>
      </w:pPr>
    </w:p>
    <w:p w:rsidR="00A341E7" w:rsidRPr="007E5F87" w:rsidRDefault="00A341E7" w:rsidP="00990F2E">
      <w:pPr>
        <w:pStyle w:val="PargrafodaLista"/>
        <w:numPr>
          <w:ilvl w:val="1"/>
          <w:numId w:val="11"/>
        </w:numPr>
        <w:tabs>
          <w:tab w:val="num" w:pos="0"/>
          <w:tab w:val="left" w:pos="284"/>
        </w:tabs>
        <w:suppressAutoHyphens w:val="0"/>
        <w:spacing w:after="0" w:line="276" w:lineRule="auto"/>
        <w:ind w:left="284" w:right="-1"/>
        <w:contextualSpacing w:val="0"/>
        <w:jc w:val="both"/>
        <w:rPr>
          <w:rFonts w:eastAsia="Libre Franklin" w:cstheme="minorHAnsi"/>
          <w:vanish/>
          <w:lang w:eastAsia="pt-BR"/>
        </w:rPr>
      </w:pPr>
    </w:p>
    <w:p w:rsidR="00A341E7" w:rsidRPr="00B119B5" w:rsidRDefault="00A341E7" w:rsidP="00990F2E">
      <w:pPr>
        <w:pStyle w:val="Normal1"/>
        <w:numPr>
          <w:ilvl w:val="2"/>
          <w:numId w:val="11"/>
        </w:numPr>
        <w:tabs>
          <w:tab w:val="num" w:pos="0"/>
          <w:tab w:val="left" w:pos="284"/>
        </w:tabs>
        <w:spacing w:after="0"/>
        <w:ind w:left="284" w:right="-1" w:firstLine="0"/>
        <w:jc w:val="both"/>
        <w:rPr>
          <w:rFonts w:asciiTheme="minorHAnsi" w:hAnsiTheme="minorHAnsi" w:cstheme="minorHAnsi"/>
          <w:color w:val="FF0000"/>
          <w:sz w:val="20"/>
          <w:szCs w:val="20"/>
        </w:rPr>
      </w:pPr>
      <w:r w:rsidRPr="00B119B5">
        <w:rPr>
          <w:rFonts w:asciiTheme="minorHAnsi" w:hAnsiTheme="minorHAnsi" w:cstheme="minorHAnsi"/>
          <w:sz w:val="20"/>
          <w:szCs w:val="20"/>
        </w:rPr>
        <w:t xml:space="preserve">A Justificativa e objetivo da contratação encontram-se pormenorizadas em tópico específico do Estudo Técnico Preliminar (item I do ETP), anexo D deste Termo de Referência. </w:t>
      </w:r>
    </w:p>
    <w:p w:rsidR="00A341E7" w:rsidRPr="00B83C4A" w:rsidRDefault="00A341E7" w:rsidP="00990F2E">
      <w:pPr>
        <w:spacing w:after="0"/>
        <w:ind w:left="284" w:right="-1"/>
        <w:jc w:val="both"/>
        <w:rPr>
          <w:rFonts w:cstheme="minorHAnsi"/>
          <w:sz w:val="20"/>
          <w:szCs w:val="20"/>
        </w:rPr>
      </w:pPr>
    </w:p>
    <w:p w:rsidR="00A341E7" w:rsidRPr="00B83C4A" w:rsidRDefault="00A341E7" w:rsidP="00990F2E">
      <w:pPr>
        <w:spacing w:after="0"/>
        <w:ind w:left="284" w:right="-1"/>
        <w:jc w:val="both"/>
        <w:rPr>
          <w:rFonts w:cstheme="minorHAnsi"/>
          <w:sz w:val="20"/>
          <w:szCs w:val="20"/>
        </w:rPr>
      </w:pPr>
    </w:p>
    <w:p w:rsidR="00A341E7" w:rsidRPr="00B83C4A" w:rsidRDefault="00A341E7" w:rsidP="00990F2E">
      <w:pPr>
        <w:pStyle w:val="PargrafodaLista"/>
        <w:numPr>
          <w:ilvl w:val="1"/>
          <w:numId w:val="10"/>
        </w:numPr>
        <w:tabs>
          <w:tab w:val="num" w:pos="0"/>
        </w:tabs>
        <w:spacing w:after="0" w:line="276" w:lineRule="auto"/>
        <w:ind w:left="284" w:right="-1"/>
        <w:jc w:val="both"/>
        <w:rPr>
          <w:rFonts w:cstheme="minorHAnsi"/>
          <w:b/>
        </w:rPr>
      </w:pPr>
      <w:r w:rsidRPr="00B83C4A">
        <w:rPr>
          <w:rFonts w:cstheme="minorHAnsi"/>
          <w:b/>
        </w:rPr>
        <w:t>JUSTIFICATIVA DO QUANTITATIVO ESTIMADO</w:t>
      </w:r>
    </w:p>
    <w:p w:rsidR="00A341E7" w:rsidRPr="00B83C4A" w:rsidRDefault="00A341E7" w:rsidP="00990F2E">
      <w:pPr>
        <w:pStyle w:val="PargrafodaLista"/>
        <w:spacing w:after="0"/>
        <w:ind w:left="284" w:right="-1"/>
        <w:jc w:val="both"/>
        <w:rPr>
          <w:rFonts w:cstheme="minorHAnsi"/>
          <w:b/>
        </w:rPr>
      </w:pPr>
    </w:p>
    <w:p w:rsidR="00A341E7" w:rsidRPr="00B33A08" w:rsidRDefault="00A341E7" w:rsidP="00990F2E">
      <w:pPr>
        <w:pStyle w:val="PargrafodaLista"/>
        <w:numPr>
          <w:ilvl w:val="0"/>
          <w:numId w:val="12"/>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33A08" w:rsidRDefault="00A341E7" w:rsidP="00990F2E">
      <w:pPr>
        <w:pStyle w:val="PargrafodaLista"/>
        <w:numPr>
          <w:ilvl w:val="0"/>
          <w:numId w:val="12"/>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33A08" w:rsidRDefault="00A341E7" w:rsidP="00990F2E">
      <w:pPr>
        <w:pStyle w:val="PargrafodaLista"/>
        <w:numPr>
          <w:ilvl w:val="1"/>
          <w:numId w:val="12"/>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33A08" w:rsidRDefault="00A341E7" w:rsidP="00990F2E">
      <w:pPr>
        <w:pStyle w:val="PargrafodaLista"/>
        <w:numPr>
          <w:ilvl w:val="1"/>
          <w:numId w:val="12"/>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83C4A" w:rsidRDefault="00A341E7" w:rsidP="00990F2E">
      <w:pPr>
        <w:pStyle w:val="Normal1"/>
        <w:numPr>
          <w:ilvl w:val="2"/>
          <w:numId w:val="12"/>
        </w:numPr>
        <w:tabs>
          <w:tab w:val="num" w:pos="0"/>
          <w:tab w:val="left" w:pos="284"/>
          <w:tab w:val="left" w:pos="709"/>
        </w:tabs>
        <w:spacing w:after="0"/>
        <w:ind w:left="284" w:right="-1" w:firstLine="0"/>
        <w:jc w:val="both"/>
        <w:rPr>
          <w:rFonts w:asciiTheme="minorHAnsi" w:hAnsiTheme="minorHAnsi" w:cstheme="minorHAnsi"/>
          <w:color w:val="FF0000"/>
          <w:sz w:val="20"/>
          <w:szCs w:val="20"/>
        </w:rPr>
      </w:pPr>
      <w:r w:rsidRPr="00B83C4A">
        <w:rPr>
          <w:rFonts w:asciiTheme="minorHAnsi" w:hAnsiTheme="minorHAnsi" w:cstheme="minorHAnsi"/>
          <w:color w:val="000000"/>
          <w:sz w:val="20"/>
          <w:szCs w:val="20"/>
        </w:rPr>
        <w:t>A Justificativa para o quantitativo necessário ao atendim</w:t>
      </w:r>
      <w:r w:rsidRPr="00DC050B">
        <w:rPr>
          <w:rFonts w:asciiTheme="minorHAnsi" w:hAnsiTheme="minorHAnsi" w:cstheme="minorHAnsi"/>
          <w:sz w:val="20"/>
          <w:szCs w:val="20"/>
        </w:rPr>
        <w:t xml:space="preserve">ento da necessidade pública encontra-se pormenorizada em tópico específico </w:t>
      </w:r>
      <w:r w:rsidRPr="00911401">
        <w:rPr>
          <w:rFonts w:asciiTheme="minorHAnsi" w:hAnsiTheme="minorHAnsi" w:cstheme="minorHAnsi"/>
          <w:sz w:val="20"/>
          <w:szCs w:val="20"/>
        </w:rPr>
        <w:t>do Estudo Técnico</w:t>
      </w:r>
      <w:r>
        <w:rPr>
          <w:rFonts w:asciiTheme="minorHAnsi" w:hAnsiTheme="minorHAnsi" w:cstheme="minorHAnsi"/>
          <w:sz w:val="20"/>
          <w:szCs w:val="20"/>
        </w:rPr>
        <w:t xml:space="preserve"> Preliminar</w:t>
      </w:r>
      <w:r w:rsidRPr="00DC050B">
        <w:rPr>
          <w:rFonts w:asciiTheme="minorHAnsi" w:hAnsiTheme="minorHAnsi" w:cstheme="minorHAnsi"/>
          <w:sz w:val="20"/>
          <w:szCs w:val="20"/>
        </w:rPr>
        <w:t xml:space="preserve"> (item V do ETP), anexo</w:t>
      </w:r>
      <w:r>
        <w:rPr>
          <w:rFonts w:asciiTheme="minorHAnsi" w:hAnsiTheme="minorHAnsi" w:cstheme="minorHAnsi"/>
          <w:sz w:val="20"/>
          <w:szCs w:val="20"/>
        </w:rPr>
        <w:t xml:space="preserve"> D</w:t>
      </w:r>
      <w:r w:rsidRPr="00DC050B">
        <w:rPr>
          <w:rFonts w:asciiTheme="minorHAnsi" w:hAnsiTheme="minorHAnsi" w:cstheme="minorHAnsi"/>
          <w:sz w:val="20"/>
          <w:szCs w:val="20"/>
        </w:rPr>
        <w:t xml:space="preserve"> deste Termo de Referência.</w:t>
      </w:r>
    </w:p>
    <w:p w:rsidR="00A341E7" w:rsidRPr="00B83C4A" w:rsidRDefault="00A341E7" w:rsidP="00990F2E">
      <w:pPr>
        <w:spacing w:after="0"/>
        <w:ind w:left="284" w:right="-1"/>
        <w:jc w:val="both"/>
        <w:rPr>
          <w:rFonts w:cstheme="minorHAnsi"/>
          <w:color w:val="4F81BD"/>
          <w:sz w:val="20"/>
          <w:szCs w:val="20"/>
        </w:rPr>
      </w:pPr>
    </w:p>
    <w:p w:rsidR="00A341E7" w:rsidRPr="00B83C4A" w:rsidRDefault="00A341E7" w:rsidP="00990F2E">
      <w:pPr>
        <w:pStyle w:val="PargrafodaLista"/>
        <w:numPr>
          <w:ilvl w:val="1"/>
          <w:numId w:val="10"/>
        </w:numPr>
        <w:tabs>
          <w:tab w:val="num" w:pos="0"/>
        </w:tabs>
        <w:spacing w:after="0" w:line="276" w:lineRule="auto"/>
        <w:ind w:left="284" w:right="-1"/>
        <w:jc w:val="both"/>
        <w:rPr>
          <w:rFonts w:cstheme="minorHAnsi"/>
          <w:u w:val="single"/>
        </w:rPr>
      </w:pPr>
      <w:r w:rsidRPr="00B83C4A">
        <w:rPr>
          <w:rFonts w:cstheme="minorHAnsi"/>
          <w:b/>
        </w:rPr>
        <w:t>JUSTIFICATIVA DA ESCOLHA DA SOLUÇÃO</w:t>
      </w:r>
    </w:p>
    <w:p w:rsidR="00A341E7" w:rsidRPr="00B83C4A" w:rsidRDefault="00A341E7" w:rsidP="00990F2E">
      <w:pPr>
        <w:spacing w:after="0"/>
        <w:ind w:left="284" w:right="-1"/>
        <w:jc w:val="both"/>
        <w:rPr>
          <w:rFonts w:cstheme="minorHAnsi"/>
          <w:color w:val="000000"/>
          <w:sz w:val="20"/>
          <w:szCs w:val="20"/>
        </w:rPr>
      </w:pPr>
    </w:p>
    <w:p w:rsidR="00A341E7" w:rsidRPr="00B33A08" w:rsidRDefault="00A341E7" w:rsidP="00990F2E">
      <w:pPr>
        <w:pStyle w:val="PargrafodaLista"/>
        <w:numPr>
          <w:ilvl w:val="0"/>
          <w:numId w:val="13"/>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33A08" w:rsidRDefault="00A341E7" w:rsidP="00990F2E">
      <w:pPr>
        <w:pStyle w:val="PargrafodaLista"/>
        <w:numPr>
          <w:ilvl w:val="0"/>
          <w:numId w:val="13"/>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33A08" w:rsidRDefault="00A341E7" w:rsidP="00990F2E">
      <w:pPr>
        <w:pStyle w:val="PargrafodaLista"/>
        <w:numPr>
          <w:ilvl w:val="1"/>
          <w:numId w:val="13"/>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33A08" w:rsidRDefault="00A341E7" w:rsidP="00990F2E">
      <w:pPr>
        <w:pStyle w:val="PargrafodaLista"/>
        <w:numPr>
          <w:ilvl w:val="1"/>
          <w:numId w:val="13"/>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33A08" w:rsidRDefault="00A341E7" w:rsidP="00990F2E">
      <w:pPr>
        <w:pStyle w:val="PargrafodaLista"/>
        <w:numPr>
          <w:ilvl w:val="1"/>
          <w:numId w:val="13"/>
        </w:numPr>
        <w:tabs>
          <w:tab w:val="num" w:pos="0"/>
          <w:tab w:val="left" w:pos="284"/>
        </w:tabs>
        <w:suppressAutoHyphens w:val="0"/>
        <w:spacing w:after="0" w:line="276" w:lineRule="auto"/>
        <w:ind w:left="284" w:right="-1"/>
        <w:contextualSpacing w:val="0"/>
        <w:jc w:val="both"/>
        <w:rPr>
          <w:rFonts w:eastAsia="Libre Franklin" w:cstheme="minorHAnsi"/>
          <w:vanish/>
          <w:color w:val="000000"/>
          <w:lang w:eastAsia="pt-BR"/>
        </w:rPr>
      </w:pPr>
    </w:p>
    <w:p w:rsidR="00A341E7" w:rsidRPr="00B83C4A" w:rsidRDefault="00A341E7" w:rsidP="00990F2E">
      <w:pPr>
        <w:pStyle w:val="Normal1"/>
        <w:numPr>
          <w:ilvl w:val="2"/>
          <w:numId w:val="13"/>
        </w:numPr>
        <w:tabs>
          <w:tab w:val="num" w:pos="0"/>
          <w:tab w:val="left" w:pos="284"/>
        </w:tabs>
        <w:spacing w:after="0"/>
        <w:ind w:left="284" w:right="-1" w:hanging="11"/>
        <w:jc w:val="both"/>
        <w:rPr>
          <w:rFonts w:asciiTheme="minorHAnsi" w:hAnsiTheme="minorHAnsi" w:cstheme="minorHAnsi"/>
          <w:color w:val="FF0000"/>
          <w:sz w:val="20"/>
          <w:szCs w:val="20"/>
        </w:rPr>
      </w:pPr>
      <w:r w:rsidRPr="00B83C4A">
        <w:rPr>
          <w:rFonts w:asciiTheme="minorHAnsi" w:hAnsiTheme="minorHAnsi" w:cstheme="minorHAnsi"/>
          <w:color w:val="000000"/>
          <w:sz w:val="20"/>
          <w:szCs w:val="20"/>
        </w:rPr>
        <w:t>A Justificativa da escolha da solução a ser licitada encontra-se pormenori</w:t>
      </w:r>
      <w:r w:rsidRPr="00C50523">
        <w:rPr>
          <w:rFonts w:asciiTheme="minorHAnsi" w:hAnsiTheme="minorHAnsi" w:cstheme="minorHAnsi"/>
          <w:sz w:val="20"/>
          <w:szCs w:val="20"/>
        </w:rPr>
        <w:t xml:space="preserve">zada em tópico específico </w:t>
      </w:r>
      <w:r w:rsidRPr="00911401">
        <w:rPr>
          <w:rFonts w:asciiTheme="minorHAnsi" w:hAnsiTheme="minorHAnsi" w:cstheme="minorHAnsi"/>
          <w:sz w:val="20"/>
          <w:szCs w:val="20"/>
        </w:rPr>
        <w:t>do Estudo Técnico</w:t>
      </w:r>
      <w:r>
        <w:rPr>
          <w:rFonts w:asciiTheme="minorHAnsi" w:hAnsiTheme="minorHAnsi" w:cstheme="minorHAnsi"/>
          <w:sz w:val="20"/>
          <w:szCs w:val="20"/>
        </w:rPr>
        <w:t xml:space="preserve"> Preliminar</w:t>
      </w:r>
      <w:r w:rsidRPr="00C50523">
        <w:rPr>
          <w:rFonts w:asciiTheme="minorHAnsi" w:hAnsiTheme="minorHAnsi" w:cstheme="minorHAnsi"/>
          <w:sz w:val="20"/>
          <w:szCs w:val="20"/>
        </w:rPr>
        <w:t xml:space="preserve"> (item III do ETP), anexo</w:t>
      </w:r>
      <w:r>
        <w:rPr>
          <w:rFonts w:asciiTheme="minorHAnsi" w:hAnsiTheme="minorHAnsi" w:cstheme="minorHAnsi"/>
          <w:sz w:val="20"/>
          <w:szCs w:val="20"/>
        </w:rPr>
        <w:t xml:space="preserve"> D</w:t>
      </w:r>
      <w:r w:rsidRPr="00C50523">
        <w:rPr>
          <w:rFonts w:asciiTheme="minorHAnsi" w:hAnsiTheme="minorHAnsi" w:cstheme="minorHAnsi"/>
          <w:sz w:val="20"/>
          <w:szCs w:val="20"/>
        </w:rPr>
        <w:t xml:space="preserve"> deste Termo de Referência. </w:t>
      </w:r>
    </w:p>
    <w:p w:rsidR="00A341E7" w:rsidRPr="00B83C4A" w:rsidRDefault="00A341E7" w:rsidP="00990F2E">
      <w:pPr>
        <w:pStyle w:val="NormalWeb"/>
        <w:spacing w:before="0" w:beforeAutospacing="0" w:after="0"/>
        <w:ind w:left="284" w:right="-1" w:hanging="11"/>
        <w:jc w:val="both"/>
        <w:rPr>
          <w:rFonts w:asciiTheme="minorHAnsi" w:eastAsia="Franklin Gothic Book" w:hAnsiTheme="minorHAnsi" w:cstheme="minorHAnsi"/>
          <w:color w:val="FF0000"/>
          <w:sz w:val="20"/>
          <w:szCs w:val="20"/>
          <w:lang w:eastAsia="en-US"/>
        </w:rPr>
      </w:pPr>
    </w:p>
    <w:p w:rsidR="00A341E7" w:rsidRPr="00B83C4A" w:rsidRDefault="00A341E7" w:rsidP="00990F2E">
      <w:pPr>
        <w:pStyle w:val="PargrafodaLista"/>
        <w:numPr>
          <w:ilvl w:val="1"/>
          <w:numId w:val="10"/>
        </w:numPr>
        <w:tabs>
          <w:tab w:val="num" w:pos="0"/>
        </w:tabs>
        <w:spacing w:after="0" w:line="276" w:lineRule="auto"/>
        <w:ind w:left="284" w:right="-1"/>
        <w:jc w:val="both"/>
        <w:rPr>
          <w:rFonts w:cstheme="minorHAnsi"/>
          <w:b/>
        </w:rPr>
      </w:pPr>
      <w:r w:rsidRPr="00B83C4A">
        <w:rPr>
          <w:rFonts w:cstheme="minorHAnsi"/>
          <w:b/>
        </w:rPr>
        <w:t>JUSTIFICATIVA PARA O PARCELAMENTO OU NÃO DA CONTRATAÇÃO</w:t>
      </w:r>
    </w:p>
    <w:p w:rsidR="00A341E7" w:rsidRPr="00B83C4A" w:rsidRDefault="00A341E7" w:rsidP="00990F2E">
      <w:pPr>
        <w:pStyle w:val="PargrafodaLista"/>
        <w:spacing w:after="0"/>
        <w:ind w:left="284" w:right="-1"/>
        <w:jc w:val="both"/>
        <w:rPr>
          <w:rFonts w:cstheme="minorHAnsi"/>
          <w:b/>
        </w:rPr>
      </w:pPr>
    </w:p>
    <w:p w:rsidR="00A341E7" w:rsidRDefault="00A341E7" w:rsidP="00990F2E">
      <w:pPr>
        <w:pStyle w:val="Normal1"/>
        <w:numPr>
          <w:ilvl w:val="2"/>
          <w:numId w:val="14"/>
        </w:numPr>
        <w:tabs>
          <w:tab w:val="left" w:pos="284"/>
        </w:tabs>
        <w:spacing w:after="0"/>
        <w:ind w:left="284" w:right="-1" w:hanging="11"/>
        <w:jc w:val="both"/>
        <w:rPr>
          <w:rFonts w:asciiTheme="minorHAnsi" w:hAnsiTheme="minorHAnsi" w:cstheme="minorHAnsi"/>
          <w:color w:val="000000"/>
          <w:sz w:val="20"/>
          <w:szCs w:val="20"/>
        </w:rPr>
      </w:pPr>
      <w:r w:rsidRPr="00EA344D">
        <w:rPr>
          <w:rFonts w:asciiTheme="minorHAnsi" w:hAnsiTheme="minorHAnsi" w:cstheme="minorHAnsi"/>
          <w:color w:val="000000"/>
          <w:sz w:val="20"/>
          <w:szCs w:val="20"/>
        </w:rPr>
        <w:lastRenderedPageBreak/>
        <w:t xml:space="preserve">A Justificativa para o parcelamento do objeto encontra-se pormenorizada em tópico específico </w:t>
      </w:r>
      <w:r w:rsidRPr="00911401">
        <w:rPr>
          <w:rFonts w:asciiTheme="minorHAnsi" w:hAnsiTheme="minorHAnsi" w:cstheme="minorHAnsi"/>
          <w:sz w:val="20"/>
          <w:szCs w:val="20"/>
        </w:rPr>
        <w:t>do Estudo Técnico</w:t>
      </w:r>
      <w:r>
        <w:rPr>
          <w:rFonts w:asciiTheme="minorHAnsi" w:hAnsiTheme="minorHAnsi" w:cstheme="minorHAnsi"/>
          <w:sz w:val="20"/>
          <w:szCs w:val="20"/>
        </w:rPr>
        <w:t xml:space="preserve"> Preliminar</w:t>
      </w:r>
      <w:r w:rsidRPr="00EA344D">
        <w:rPr>
          <w:rFonts w:asciiTheme="minorHAnsi" w:hAnsiTheme="minorHAnsi" w:cstheme="minorHAnsi"/>
          <w:color w:val="000000"/>
          <w:sz w:val="20"/>
          <w:szCs w:val="20"/>
        </w:rPr>
        <w:t xml:space="preserve"> (item VII do ETP), anexo </w:t>
      </w:r>
      <w:r>
        <w:rPr>
          <w:rFonts w:asciiTheme="minorHAnsi" w:hAnsiTheme="minorHAnsi" w:cstheme="minorHAnsi"/>
          <w:color w:val="000000"/>
          <w:sz w:val="20"/>
          <w:szCs w:val="20"/>
        </w:rPr>
        <w:t xml:space="preserve">D </w:t>
      </w:r>
      <w:r w:rsidRPr="00EA344D">
        <w:rPr>
          <w:rFonts w:asciiTheme="minorHAnsi" w:hAnsiTheme="minorHAnsi" w:cstheme="minorHAnsi"/>
          <w:color w:val="000000"/>
          <w:sz w:val="20"/>
          <w:szCs w:val="20"/>
        </w:rPr>
        <w:t xml:space="preserve">deste Termo de Referência, de modo a permitir a ampliação da competitividade, diante das particularidades do caso concreto. </w:t>
      </w:r>
    </w:p>
    <w:p w:rsidR="00A341E7" w:rsidRDefault="00A341E7" w:rsidP="00990F2E">
      <w:pPr>
        <w:pStyle w:val="Normal1"/>
        <w:tabs>
          <w:tab w:val="left" w:pos="284"/>
        </w:tabs>
        <w:spacing w:after="0"/>
        <w:ind w:left="284" w:right="-1"/>
        <w:jc w:val="both"/>
        <w:rPr>
          <w:rFonts w:asciiTheme="minorHAnsi" w:hAnsiTheme="minorHAnsi" w:cstheme="minorHAnsi"/>
          <w:color w:val="000000"/>
          <w:sz w:val="20"/>
          <w:szCs w:val="20"/>
        </w:rPr>
      </w:pPr>
    </w:p>
    <w:p w:rsidR="00A341E7" w:rsidRDefault="00A341E7" w:rsidP="00990F2E">
      <w:pPr>
        <w:pStyle w:val="PargrafodaLista"/>
        <w:numPr>
          <w:ilvl w:val="1"/>
          <w:numId w:val="14"/>
        </w:numPr>
        <w:spacing w:after="0" w:line="276" w:lineRule="auto"/>
        <w:ind w:left="284" w:right="-1"/>
        <w:jc w:val="both"/>
        <w:rPr>
          <w:rFonts w:cstheme="minorHAnsi"/>
          <w:b/>
        </w:rPr>
      </w:pPr>
      <w:r w:rsidRPr="00280C39">
        <w:rPr>
          <w:rFonts w:cstheme="minorHAnsi"/>
          <w:b/>
        </w:rPr>
        <w:t>DA VEDAÇÃO DE EMPRESAS SOB A FORMA DE CONSÓRCIO</w:t>
      </w:r>
    </w:p>
    <w:p w:rsidR="00A341E7" w:rsidRPr="00280C39" w:rsidRDefault="00A341E7" w:rsidP="00990F2E">
      <w:pPr>
        <w:pStyle w:val="PargrafodaLista"/>
        <w:spacing w:after="0"/>
        <w:ind w:left="284" w:right="-1"/>
        <w:jc w:val="both"/>
        <w:rPr>
          <w:rFonts w:cstheme="minorHAnsi"/>
          <w:b/>
        </w:rPr>
      </w:pPr>
    </w:p>
    <w:p w:rsidR="00A341E7" w:rsidRPr="00B67D82" w:rsidRDefault="00A341E7" w:rsidP="00990F2E">
      <w:pPr>
        <w:pStyle w:val="PargrafodaLista"/>
        <w:numPr>
          <w:ilvl w:val="2"/>
          <w:numId w:val="14"/>
        </w:numPr>
        <w:tabs>
          <w:tab w:val="left" w:pos="142"/>
        </w:tabs>
        <w:suppressAutoHyphens w:val="0"/>
        <w:spacing w:after="0" w:line="276" w:lineRule="auto"/>
        <w:ind w:left="284" w:right="-1" w:firstLine="0"/>
        <w:contextualSpacing w:val="0"/>
        <w:jc w:val="both"/>
        <w:rPr>
          <w:rFonts w:cstheme="minorHAnsi"/>
          <w:color w:val="000000"/>
        </w:rPr>
      </w:pPr>
      <w:r w:rsidRPr="00B67D82">
        <w:rPr>
          <w:rFonts w:cstheme="minorHAnsi"/>
          <w:color w:val="000000"/>
        </w:rPr>
        <w:t>De acordo com o art. 15 da Lei nº 14.133/2021, a participação de empresas reunidas em consórcio poderá ser vedada, segundo discricionariedade da Administração, com base em justificativa técnica que leve em consideração as peculiaridades do caso concreto.</w:t>
      </w:r>
    </w:p>
    <w:p w:rsidR="00A341E7" w:rsidRPr="005172EC" w:rsidRDefault="00A341E7" w:rsidP="00990F2E">
      <w:pPr>
        <w:tabs>
          <w:tab w:val="left" w:pos="709"/>
        </w:tabs>
        <w:autoSpaceDE w:val="0"/>
        <w:spacing w:after="0"/>
        <w:ind w:left="284" w:right="-1"/>
        <w:jc w:val="both"/>
        <w:rPr>
          <w:rFonts w:cstheme="minorHAnsi"/>
          <w:sz w:val="20"/>
          <w:szCs w:val="20"/>
        </w:rPr>
      </w:pPr>
    </w:p>
    <w:p w:rsidR="00A341E7" w:rsidRPr="005172EC" w:rsidRDefault="00A341E7" w:rsidP="00990F2E">
      <w:pPr>
        <w:pStyle w:val="PargrafodaLista"/>
        <w:numPr>
          <w:ilvl w:val="2"/>
          <w:numId w:val="14"/>
        </w:numPr>
        <w:tabs>
          <w:tab w:val="left" w:pos="142"/>
        </w:tabs>
        <w:suppressAutoHyphens w:val="0"/>
        <w:spacing w:after="0" w:line="276" w:lineRule="auto"/>
        <w:ind w:left="284" w:right="-1" w:firstLine="0"/>
        <w:contextualSpacing w:val="0"/>
        <w:jc w:val="both"/>
        <w:rPr>
          <w:rFonts w:cstheme="minorHAnsi"/>
        </w:rPr>
      </w:pPr>
      <w:r w:rsidRPr="005172EC">
        <w:rPr>
          <w:rFonts w:cstheme="minorHAnsi"/>
        </w:rPr>
        <w:t xml:space="preserve">Assim, não </w:t>
      </w:r>
      <w:r w:rsidRPr="00280C39">
        <w:rPr>
          <w:rFonts w:cstheme="minorHAnsi"/>
        </w:rPr>
        <w:t>poderá participar desta licitação consórcio de empresa, qualquer que seja sua forma de constituição, visto que não se faz necessária a conjugação de esforços para a prestação do presente serviço contínuo.</w:t>
      </w:r>
    </w:p>
    <w:p w:rsidR="00A341E7" w:rsidRPr="005172EC" w:rsidRDefault="00A341E7" w:rsidP="00990F2E">
      <w:pPr>
        <w:pStyle w:val="PargrafodaLista"/>
        <w:widowControl w:val="0"/>
        <w:autoSpaceDE w:val="0"/>
        <w:autoSpaceDN w:val="0"/>
        <w:spacing w:after="0"/>
        <w:ind w:left="284" w:right="-1"/>
        <w:contextualSpacing w:val="0"/>
        <w:jc w:val="both"/>
        <w:rPr>
          <w:rFonts w:cstheme="minorHAnsi"/>
        </w:rPr>
      </w:pPr>
    </w:p>
    <w:p w:rsidR="00A341E7" w:rsidRPr="002817B7" w:rsidRDefault="00A341E7" w:rsidP="00990F2E">
      <w:pPr>
        <w:pStyle w:val="PargrafodaLista"/>
        <w:numPr>
          <w:ilvl w:val="2"/>
          <w:numId w:val="14"/>
        </w:numPr>
        <w:tabs>
          <w:tab w:val="left" w:pos="142"/>
        </w:tabs>
        <w:suppressAutoHyphens w:val="0"/>
        <w:spacing w:after="0" w:line="276" w:lineRule="auto"/>
        <w:ind w:left="284" w:right="-1" w:firstLine="0"/>
        <w:contextualSpacing w:val="0"/>
        <w:jc w:val="both"/>
        <w:rPr>
          <w:rFonts w:cstheme="minorHAnsi"/>
        </w:rPr>
      </w:pPr>
      <w:r w:rsidRPr="002817B7">
        <w:rPr>
          <w:rFonts w:cstheme="minorHAnsi"/>
        </w:rPr>
        <w:t>Além disso, no caso vertente, não se faz presente a premissa da complexidade do objeto, uma vez que a contratada deve ter apenas competência para prestação de serviço de locação de veículos.</w:t>
      </w:r>
    </w:p>
    <w:p w:rsidR="00A341E7" w:rsidRPr="005172EC" w:rsidRDefault="00A341E7" w:rsidP="00990F2E">
      <w:pPr>
        <w:tabs>
          <w:tab w:val="left" w:pos="851"/>
        </w:tabs>
        <w:autoSpaceDE w:val="0"/>
        <w:spacing w:after="0"/>
        <w:ind w:left="284" w:right="-1"/>
        <w:jc w:val="both"/>
        <w:rPr>
          <w:rFonts w:cstheme="minorHAnsi"/>
          <w:color w:val="2E74B5"/>
          <w:sz w:val="20"/>
          <w:szCs w:val="20"/>
        </w:rPr>
      </w:pPr>
    </w:p>
    <w:p w:rsidR="00A341E7" w:rsidRDefault="00A341E7" w:rsidP="00990F2E">
      <w:pPr>
        <w:pStyle w:val="PargrafodaLista"/>
        <w:numPr>
          <w:ilvl w:val="2"/>
          <w:numId w:val="14"/>
        </w:numPr>
        <w:tabs>
          <w:tab w:val="left" w:pos="142"/>
        </w:tabs>
        <w:suppressAutoHyphens w:val="0"/>
        <w:spacing w:after="0" w:line="276" w:lineRule="auto"/>
        <w:ind w:left="284" w:right="-1" w:firstLine="0"/>
        <w:contextualSpacing w:val="0"/>
        <w:jc w:val="both"/>
        <w:rPr>
          <w:rFonts w:cstheme="minorHAnsi"/>
          <w:color w:val="000000"/>
        </w:rPr>
      </w:pPr>
      <w:r w:rsidRPr="005172EC">
        <w:rPr>
          <w:rFonts w:cstheme="minorHAnsi"/>
          <w:color w:val="000000"/>
        </w:rPr>
        <w:t xml:space="preserve">Por todo o exposto, conclui-se que a vedação da participação de empresas sob a forma de consórcio é </w:t>
      </w:r>
      <w:proofErr w:type="gramStart"/>
      <w:r w:rsidRPr="005172EC">
        <w:rPr>
          <w:rFonts w:cstheme="minorHAnsi"/>
          <w:color w:val="000000"/>
        </w:rPr>
        <w:t>a</w:t>
      </w:r>
      <w:proofErr w:type="gramEnd"/>
      <w:r w:rsidRPr="005172EC">
        <w:rPr>
          <w:rFonts w:cstheme="minorHAnsi"/>
          <w:color w:val="000000"/>
        </w:rPr>
        <w:t xml:space="preserve"> medida que melhor atende </w:t>
      </w:r>
      <w:proofErr w:type="spellStart"/>
      <w:r w:rsidRPr="005172EC">
        <w:rPr>
          <w:rFonts w:cstheme="minorHAnsi"/>
          <w:color w:val="000000"/>
        </w:rPr>
        <w:t>o</w:t>
      </w:r>
      <w:proofErr w:type="spellEnd"/>
      <w:r w:rsidRPr="005172EC">
        <w:rPr>
          <w:rFonts w:cstheme="minorHAnsi"/>
          <w:color w:val="000000"/>
        </w:rPr>
        <w:t xml:space="preserve"> interesse público, por prestigiar os princípios da competitividade, economicidade e moralidade. </w:t>
      </w:r>
    </w:p>
    <w:p w:rsidR="00A341E7" w:rsidRPr="00F30B3A" w:rsidRDefault="00A341E7" w:rsidP="00990F2E">
      <w:pPr>
        <w:pStyle w:val="PargrafodaLista"/>
        <w:ind w:left="284" w:right="-1"/>
        <w:rPr>
          <w:rFonts w:cstheme="minorHAnsi"/>
          <w:color w:val="000000"/>
        </w:rPr>
      </w:pPr>
    </w:p>
    <w:p w:rsidR="00A341E7" w:rsidRPr="00F30B3A" w:rsidRDefault="00A341E7" w:rsidP="00990F2E">
      <w:pPr>
        <w:pStyle w:val="PargrafodaLista"/>
        <w:numPr>
          <w:ilvl w:val="1"/>
          <w:numId w:val="15"/>
        </w:numPr>
        <w:spacing w:after="0" w:line="276" w:lineRule="auto"/>
        <w:ind w:left="284" w:right="-1" w:hanging="426"/>
        <w:jc w:val="both"/>
        <w:rPr>
          <w:rFonts w:cstheme="minorHAnsi"/>
          <w:b/>
        </w:rPr>
      </w:pPr>
      <w:r w:rsidRPr="00F30B3A">
        <w:rPr>
          <w:rFonts w:cstheme="minorHAnsi"/>
          <w:b/>
        </w:rPr>
        <w:t xml:space="preserve">DA PARTICIPAÇÃO DE PROFISSIONAIS ORGANIZADOS EM COOPERATIVA NA LICITAÇÃO </w:t>
      </w:r>
    </w:p>
    <w:p w:rsidR="00A341E7" w:rsidRPr="00B83C4A" w:rsidRDefault="00A341E7" w:rsidP="00990F2E">
      <w:pPr>
        <w:pStyle w:val="PargrafodaLista"/>
        <w:widowControl w:val="0"/>
        <w:tabs>
          <w:tab w:val="left" w:pos="851"/>
        </w:tabs>
        <w:autoSpaceDE w:val="0"/>
        <w:autoSpaceDN w:val="0"/>
        <w:spacing w:after="0"/>
        <w:ind w:left="284" w:right="-1"/>
        <w:contextualSpacing w:val="0"/>
        <w:jc w:val="both"/>
        <w:rPr>
          <w:rFonts w:cstheme="minorHAnsi"/>
          <w:b/>
        </w:rPr>
      </w:pPr>
    </w:p>
    <w:p w:rsidR="00A341E7" w:rsidRPr="00B67D82" w:rsidRDefault="00A341E7" w:rsidP="00990F2E">
      <w:pPr>
        <w:pStyle w:val="PargrafodaLista"/>
        <w:numPr>
          <w:ilvl w:val="2"/>
          <w:numId w:val="15"/>
        </w:numPr>
        <w:tabs>
          <w:tab w:val="left" w:pos="0"/>
        </w:tabs>
        <w:spacing w:after="0" w:line="276" w:lineRule="auto"/>
        <w:ind w:left="284" w:right="-1" w:hanging="11"/>
        <w:jc w:val="both"/>
        <w:rPr>
          <w:rFonts w:cstheme="minorHAnsi"/>
          <w:color w:val="0070C0"/>
          <w:u w:val="single"/>
        </w:rPr>
      </w:pPr>
      <w:r w:rsidRPr="00F30B3A">
        <w:rPr>
          <w:rFonts w:cstheme="minorHAnsi"/>
        </w:rPr>
        <w:t>É</w:t>
      </w:r>
      <w:r w:rsidRPr="00F30B3A">
        <w:rPr>
          <w:rFonts w:eastAsia="Calibri" w:cstheme="minorHAnsi"/>
        </w:rPr>
        <w:t xml:space="preserve"> permitida a participação de profissionais organizados em cooperativas, na forma do disposto no art. 16, da Lei nº 14.133/2021, na presente licitação</w:t>
      </w:r>
      <w:r w:rsidRPr="00B67D82">
        <w:rPr>
          <w:rFonts w:eastAsia="Calibri" w:cstheme="minorHAnsi"/>
          <w:color w:val="0070C0"/>
        </w:rPr>
        <w:t>.</w:t>
      </w:r>
    </w:p>
    <w:p w:rsidR="00A341E7" w:rsidRPr="00B83C4A" w:rsidRDefault="00A341E7" w:rsidP="00990F2E">
      <w:pPr>
        <w:pStyle w:val="PargrafodaLista"/>
        <w:widowControl w:val="0"/>
        <w:tabs>
          <w:tab w:val="left" w:pos="851"/>
        </w:tabs>
        <w:autoSpaceDE w:val="0"/>
        <w:autoSpaceDN w:val="0"/>
        <w:spacing w:after="0"/>
        <w:ind w:left="284" w:right="-1"/>
        <w:contextualSpacing w:val="0"/>
        <w:jc w:val="both"/>
        <w:rPr>
          <w:rFonts w:cstheme="minorHAnsi"/>
          <w:b/>
        </w:rPr>
      </w:pPr>
    </w:p>
    <w:p w:rsidR="00A341E7" w:rsidRPr="00C954C7" w:rsidRDefault="00A341E7" w:rsidP="00990F2E">
      <w:pPr>
        <w:pStyle w:val="PargrafodaLista"/>
        <w:numPr>
          <w:ilvl w:val="1"/>
          <w:numId w:val="15"/>
        </w:numPr>
        <w:spacing w:after="0" w:line="276" w:lineRule="auto"/>
        <w:ind w:left="284" w:right="-1" w:hanging="426"/>
        <w:jc w:val="both"/>
        <w:rPr>
          <w:rFonts w:cstheme="minorHAnsi"/>
          <w:b/>
        </w:rPr>
      </w:pPr>
      <w:r w:rsidRPr="00C954C7">
        <w:rPr>
          <w:rFonts w:cstheme="minorHAnsi"/>
          <w:b/>
        </w:rPr>
        <w:t xml:space="preserve">DA VEDAÇÃO </w:t>
      </w:r>
      <w:r w:rsidRPr="00A525AA">
        <w:rPr>
          <w:rFonts w:cstheme="minorHAnsi"/>
          <w:b/>
        </w:rPr>
        <w:t>DE PESSOAS FÍSICAS NA LICITAÇÃO</w:t>
      </w:r>
      <w:r w:rsidRPr="00C954C7">
        <w:rPr>
          <w:rFonts w:cstheme="minorHAnsi"/>
          <w:b/>
        </w:rPr>
        <w:t xml:space="preserve"> </w:t>
      </w:r>
    </w:p>
    <w:p w:rsidR="00A341E7" w:rsidRPr="00B83C4A" w:rsidRDefault="00A341E7" w:rsidP="00990F2E">
      <w:pPr>
        <w:pStyle w:val="PargrafodaLista"/>
        <w:widowControl w:val="0"/>
        <w:tabs>
          <w:tab w:val="left" w:pos="851"/>
        </w:tabs>
        <w:autoSpaceDE w:val="0"/>
        <w:autoSpaceDN w:val="0"/>
        <w:spacing w:after="0"/>
        <w:ind w:left="284" w:right="-1"/>
        <w:contextualSpacing w:val="0"/>
        <w:jc w:val="both"/>
        <w:rPr>
          <w:rFonts w:cstheme="minorHAnsi"/>
          <w:b/>
        </w:rPr>
      </w:pPr>
    </w:p>
    <w:p w:rsidR="00A341E7" w:rsidRPr="00B83C4A" w:rsidRDefault="00A341E7" w:rsidP="00990F2E">
      <w:pPr>
        <w:pStyle w:val="PargrafodaLista"/>
        <w:numPr>
          <w:ilvl w:val="0"/>
          <w:numId w:val="16"/>
        </w:numPr>
        <w:tabs>
          <w:tab w:val="num" w:pos="0"/>
          <w:tab w:val="left" w:pos="851"/>
        </w:tabs>
        <w:spacing w:after="0" w:line="276" w:lineRule="auto"/>
        <w:ind w:left="284" w:right="-1" w:firstLine="0"/>
        <w:contextualSpacing w:val="0"/>
        <w:jc w:val="both"/>
        <w:rPr>
          <w:rFonts w:cstheme="minorHAnsi"/>
          <w:b/>
          <w:vanish/>
          <w:color w:val="FF0000"/>
        </w:rPr>
      </w:pPr>
    </w:p>
    <w:p w:rsidR="00A341E7" w:rsidRPr="00B83C4A" w:rsidRDefault="00A341E7" w:rsidP="00990F2E">
      <w:pPr>
        <w:pStyle w:val="PargrafodaLista"/>
        <w:numPr>
          <w:ilvl w:val="0"/>
          <w:numId w:val="17"/>
        </w:numPr>
        <w:tabs>
          <w:tab w:val="num" w:pos="0"/>
          <w:tab w:val="left" w:pos="851"/>
        </w:tabs>
        <w:spacing w:after="0" w:line="276" w:lineRule="auto"/>
        <w:ind w:left="284" w:right="-1" w:firstLine="0"/>
        <w:contextualSpacing w:val="0"/>
        <w:jc w:val="both"/>
        <w:rPr>
          <w:rFonts w:cstheme="minorHAnsi"/>
          <w:b/>
          <w:vanish/>
          <w:color w:val="FF0000"/>
        </w:rPr>
      </w:pPr>
    </w:p>
    <w:p w:rsidR="00A341E7" w:rsidRPr="00B83C4A" w:rsidRDefault="00A341E7" w:rsidP="00990F2E">
      <w:pPr>
        <w:pStyle w:val="PargrafodaLista"/>
        <w:numPr>
          <w:ilvl w:val="0"/>
          <w:numId w:val="17"/>
        </w:numPr>
        <w:tabs>
          <w:tab w:val="num" w:pos="0"/>
          <w:tab w:val="left" w:pos="851"/>
        </w:tabs>
        <w:spacing w:after="0" w:line="276" w:lineRule="auto"/>
        <w:ind w:left="284" w:right="-1" w:firstLine="0"/>
        <w:contextualSpacing w:val="0"/>
        <w:jc w:val="both"/>
        <w:rPr>
          <w:rFonts w:cstheme="minorHAnsi"/>
          <w:b/>
          <w:vanish/>
          <w:color w:val="FF0000"/>
        </w:rPr>
      </w:pPr>
    </w:p>
    <w:p w:rsidR="00A341E7" w:rsidRPr="00B83C4A" w:rsidRDefault="00A341E7" w:rsidP="00990F2E">
      <w:pPr>
        <w:pStyle w:val="PargrafodaLista"/>
        <w:tabs>
          <w:tab w:val="left" w:pos="851"/>
        </w:tabs>
        <w:ind w:left="284" w:right="-1"/>
        <w:rPr>
          <w:rFonts w:cstheme="minorHAnsi"/>
          <w:b/>
          <w:vanish/>
          <w:color w:val="FF0000"/>
        </w:rPr>
      </w:pPr>
    </w:p>
    <w:p w:rsidR="00A341E7" w:rsidRPr="00B83C4A" w:rsidRDefault="00A341E7" w:rsidP="00990F2E">
      <w:pPr>
        <w:pStyle w:val="PargrafodaLista"/>
        <w:spacing w:after="0"/>
        <w:ind w:left="284" w:right="-1"/>
        <w:contextualSpacing w:val="0"/>
        <w:jc w:val="both"/>
        <w:rPr>
          <w:rFonts w:cstheme="minorHAnsi"/>
          <w:b/>
          <w:vanish/>
          <w:color w:val="FF0000"/>
        </w:rPr>
      </w:pPr>
    </w:p>
    <w:p w:rsidR="00A341E7" w:rsidRPr="00B83C4A" w:rsidRDefault="00A341E7" w:rsidP="00990F2E">
      <w:pPr>
        <w:pStyle w:val="PargrafodaLista"/>
        <w:numPr>
          <w:ilvl w:val="0"/>
          <w:numId w:val="17"/>
        </w:numPr>
        <w:tabs>
          <w:tab w:val="num" w:pos="0"/>
        </w:tabs>
        <w:spacing w:after="0" w:line="276" w:lineRule="auto"/>
        <w:ind w:left="284" w:right="-1" w:firstLine="0"/>
        <w:contextualSpacing w:val="0"/>
        <w:jc w:val="both"/>
        <w:rPr>
          <w:rFonts w:cstheme="minorHAnsi"/>
          <w:b/>
          <w:vanish/>
          <w:color w:val="FF0000"/>
        </w:rPr>
      </w:pPr>
    </w:p>
    <w:p w:rsidR="00A341E7" w:rsidRPr="00B83C4A" w:rsidRDefault="00A341E7" w:rsidP="00990F2E">
      <w:pPr>
        <w:pStyle w:val="PargrafodaLista"/>
        <w:numPr>
          <w:ilvl w:val="0"/>
          <w:numId w:val="17"/>
        </w:numPr>
        <w:tabs>
          <w:tab w:val="num" w:pos="0"/>
        </w:tabs>
        <w:spacing w:after="0" w:line="276" w:lineRule="auto"/>
        <w:ind w:left="284" w:right="-1" w:firstLine="0"/>
        <w:contextualSpacing w:val="0"/>
        <w:jc w:val="both"/>
        <w:rPr>
          <w:rFonts w:cstheme="minorHAnsi"/>
          <w:b/>
          <w:vanish/>
          <w:color w:val="FF0000"/>
        </w:rPr>
      </w:pPr>
    </w:p>
    <w:p w:rsidR="00A341E7" w:rsidRPr="00B83C4A" w:rsidRDefault="00A341E7" w:rsidP="00990F2E">
      <w:pPr>
        <w:pStyle w:val="PargrafodaLista"/>
        <w:ind w:left="284" w:right="-1"/>
        <w:rPr>
          <w:rFonts w:cstheme="minorHAnsi"/>
          <w:b/>
          <w:vanish/>
          <w:color w:val="FF0000"/>
        </w:rPr>
      </w:pPr>
    </w:p>
    <w:p w:rsidR="00A341E7" w:rsidRPr="0005647B" w:rsidRDefault="00A341E7" w:rsidP="00990F2E">
      <w:pPr>
        <w:pStyle w:val="PargrafodaLista"/>
        <w:numPr>
          <w:ilvl w:val="2"/>
          <w:numId w:val="10"/>
        </w:numPr>
        <w:spacing w:after="0" w:line="276" w:lineRule="auto"/>
        <w:ind w:left="284" w:right="-1" w:hanging="11"/>
        <w:jc w:val="both"/>
        <w:rPr>
          <w:rFonts w:eastAsia="Calibri" w:cstheme="minorHAnsi"/>
        </w:rPr>
      </w:pPr>
      <w:r w:rsidRPr="0005647B">
        <w:rPr>
          <w:rFonts w:eastAsia="Calibri" w:cstheme="minorHAnsi"/>
        </w:rPr>
        <w:t>É vedada a participação de pessoas físicas na presente licitação, considerando a exigência de capacidade operacional com estrutura empresarial mínima requerida nas contratações deste objeto.</w:t>
      </w:r>
    </w:p>
    <w:p w:rsidR="00A341E7" w:rsidRDefault="00A341E7" w:rsidP="00990F2E">
      <w:pPr>
        <w:pStyle w:val="Normal1"/>
        <w:spacing w:after="0" w:line="240" w:lineRule="auto"/>
        <w:ind w:left="284" w:right="-1"/>
        <w:jc w:val="both"/>
        <w:rPr>
          <w:rFonts w:asciiTheme="minorHAnsi" w:eastAsia="Calibri" w:hAnsiTheme="minorHAnsi" w:cstheme="minorHAnsi"/>
          <w:color w:val="FF0000"/>
          <w:sz w:val="20"/>
          <w:szCs w:val="20"/>
        </w:rPr>
      </w:pPr>
    </w:p>
    <w:p w:rsidR="00A341E7" w:rsidRPr="00C954C7" w:rsidRDefault="00A341E7" w:rsidP="00990F2E">
      <w:pPr>
        <w:pStyle w:val="PargrafodaLista"/>
        <w:numPr>
          <w:ilvl w:val="0"/>
          <w:numId w:val="8"/>
        </w:numPr>
        <w:suppressAutoHyphens w:val="0"/>
        <w:spacing w:after="0" w:line="276" w:lineRule="auto"/>
        <w:ind w:left="284" w:right="-1" w:hanging="426"/>
        <w:jc w:val="both"/>
        <w:outlineLvl w:val="1"/>
        <w:rPr>
          <w:rFonts w:cstheme="minorHAnsi"/>
          <w:b/>
          <w:bCs/>
        </w:rPr>
      </w:pPr>
      <w:bookmarkStart w:id="39" w:name="_Toc432770637"/>
      <w:bookmarkStart w:id="40" w:name="_Toc68020563"/>
      <w:r w:rsidRPr="00C954C7">
        <w:rPr>
          <w:rFonts w:cstheme="minorHAnsi"/>
          <w:b/>
          <w:bCs/>
        </w:rPr>
        <w:t>DAS ESPECIFICAÇÕES DO OBJETO</w:t>
      </w:r>
    </w:p>
    <w:p w:rsidR="00A341E7" w:rsidRPr="00B83C4A" w:rsidRDefault="00A341E7" w:rsidP="00990F2E">
      <w:pPr>
        <w:pStyle w:val="PargrafodaLista"/>
        <w:spacing w:after="0"/>
        <w:ind w:left="284" w:right="-1"/>
        <w:jc w:val="both"/>
        <w:outlineLvl w:val="1"/>
        <w:rPr>
          <w:rFonts w:cstheme="minorHAnsi"/>
          <w:b/>
          <w:bCs/>
          <w:color w:val="FF0000"/>
        </w:rPr>
      </w:pPr>
    </w:p>
    <w:p w:rsidR="00A341E7" w:rsidRPr="0071696C" w:rsidRDefault="00A341E7" w:rsidP="00990F2E">
      <w:pPr>
        <w:pStyle w:val="PargrafodaLista"/>
        <w:numPr>
          <w:ilvl w:val="0"/>
          <w:numId w:val="18"/>
        </w:numPr>
        <w:tabs>
          <w:tab w:val="num" w:pos="0"/>
        </w:tabs>
        <w:spacing w:after="0" w:line="276" w:lineRule="auto"/>
        <w:ind w:left="284" w:right="-1"/>
        <w:jc w:val="both"/>
        <w:rPr>
          <w:rFonts w:eastAsia="Calibri" w:cstheme="minorHAnsi"/>
          <w:b/>
          <w:vanish/>
        </w:rPr>
      </w:pPr>
    </w:p>
    <w:p w:rsidR="00A341E7" w:rsidRPr="0071696C" w:rsidRDefault="00A341E7" w:rsidP="00990F2E">
      <w:pPr>
        <w:pStyle w:val="PargrafodaLista"/>
        <w:numPr>
          <w:ilvl w:val="0"/>
          <w:numId w:val="18"/>
        </w:numPr>
        <w:tabs>
          <w:tab w:val="num" w:pos="0"/>
        </w:tabs>
        <w:spacing w:after="0" w:line="276" w:lineRule="auto"/>
        <w:ind w:left="284" w:right="-1"/>
        <w:jc w:val="both"/>
        <w:rPr>
          <w:rFonts w:eastAsia="Calibri" w:cstheme="minorHAnsi"/>
          <w:b/>
          <w:vanish/>
        </w:rPr>
      </w:pPr>
    </w:p>
    <w:p w:rsidR="00A341E7" w:rsidRPr="0071696C" w:rsidRDefault="00A341E7" w:rsidP="00990F2E">
      <w:pPr>
        <w:pStyle w:val="PargrafodaLista"/>
        <w:numPr>
          <w:ilvl w:val="0"/>
          <w:numId w:val="18"/>
        </w:numPr>
        <w:tabs>
          <w:tab w:val="num" w:pos="0"/>
        </w:tabs>
        <w:spacing w:after="0" w:line="276" w:lineRule="auto"/>
        <w:ind w:left="284" w:right="-1"/>
        <w:jc w:val="both"/>
        <w:rPr>
          <w:rFonts w:eastAsia="Calibri" w:cstheme="minorHAnsi"/>
          <w:b/>
          <w:vanish/>
        </w:rPr>
      </w:pPr>
    </w:p>
    <w:p w:rsidR="00A341E7" w:rsidRPr="00B83C4A" w:rsidRDefault="00A341E7" w:rsidP="00990F2E">
      <w:pPr>
        <w:pStyle w:val="PargrafodaLista"/>
        <w:numPr>
          <w:ilvl w:val="1"/>
          <w:numId w:val="18"/>
        </w:numPr>
        <w:tabs>
          <w:tab w:val="num" w:pos="0"/>
        </w:tabs>
        <w:spacing w:after="0" w:line="276" w:lineRule="auto"/>
        <w:ind w:left="284" w:right="-1"/>
        <w:jc w:val="both"/>
        <w:rPr>
          <w:rFonts w:eastAsia="Calibri" w:cstheme="minorHAnsi"/>
          <w:color w:val="000000"/>
        </w:rPr>
      </w:pPr>
      <w:r w:rsidRPr="00B83C4A">
        <w:rPr>
          <w:rFonts w:eastAsia="Calibri" w:cstheme="minorHAnsi"/>
          <w:b/>
        </w:rPr>
        <w:t>DESCRIÇÃO DOS SERVIÇOS</w:t>
      </w:r>
      <w:r>
        <w:rPr>
          <w:rFonts w:eastAsia="Calibri" w:cstheme="minorHAnsi"/>
          <w:b/>
        </w:rPr>
        <w:t xml:space="preserve"> </w:t>
      </w:r>
      <w:r w:rsidRPr="00B83C4A">
        <w:rPr>
          <w:rFonts w:eastAsia="Calibri" w:cstheme="minorHAnsi"/>
          <w:b/>
        </w:rPr>
        <w:t>/</w:t>
      </w:r>
      <w:r>
        <w:rPr>
          <w:rFonts w:eastAsia="Calibri" w:cstheme="minorHAnsi"/>
          <w:b/>
        </w:rPr>
        <w:t xml:space="preserve"> </w:t>
      </w:r>
      <w:r w:rsidRPr="00B83C4A">
        <w:rPr>
          <w:rFonts w:eastAsia="Calibri" w:cstheme="minorHAnsi"/>
          <w:b/>
        </w:rPr>
        <w:t>DETALHAMENTO DO OBJETO</w:t>
      </w:r>
    </w:p>
    <w:p w:rsidR="00A341E7" w:rsidRPr="00B83C4A" w:rsidRDefault="00A341E7" w:rsidP="00990F2E">
      <w:pPr>
        <w:pStyle w:val="Normal1"/>
        <w:pBdr>
          <w:top w:val="nil"/>
          <w:left w:val="nil"/>
          <w:bottom w:val="nil"/>
          <w:right w:val="nil"/>
          <w:between w:val="nil"/>
        </w:pBdr>
        <w:spacing w:after="0"/>
        <w:ind w:left="284" w:right="-1"/>
        <w:rPr>
          <w:rFonts w:asciiTheme="minorHAnsi" w:eastAsia="Calibri" w:hAnsiTheme="minorHAnsi" w:cstheme="minorHAnsi"/>
          <w:color w:val="000000"/>
          <w:sz w:val="20"/>
          <w:szCs w:val="20"/>
        </w:rPr>
      </w:pPr>
    </w:p>
    <w:p w:rsidR="00A341E7" w:rsidRPr="0071696C" w:rsidRDefault="00A341E7" w:rsidP="00990F2E">
      <w:pPr>
        <w:pStyle w:val="PargrafodaLista"/>
        <w:numPr>
          <w:ilvl w:val="0"/>
          <w:numId w:val="19"/>
        </w:numPr>
        <w:tabs>
          <w:tab w:val="num" w:pos="0"/>
        </w:tabs>
        <w:suppressAutoHyphens w:val="0"/>
        <w:spacing w:after="0" w:line="276" w:lineRule="auto"/>
        <w:ind w:left="284" w:right="-1"/>
        <w:contextualSpacing w:val="0"/>
        <w:jc w:val="both"/>
        <w:rPr>
          <w:rFonts w:eastAsia="Calibri" w:cstheme="minorHAnsi"/>
          <w:vanish/>
          <w:color w:val="000000"/>
          <w:lang w:eastAsia="pt-BR"/>
        </w:rPr>
      </w:pPr>
    </w:p>
    <w:p w:rsidR="00A341E7" w:rsidRPr="0071696C" w:rsidRDefault="00A341E7" w:rsidP="00990F2E">
      <w:pPr>
        <w:pStyle w:val="PargrafodaLista"/>
        <w:numPr>
          <w:ilvl w:val="0"/>
          <w:numId w:val="19"/>
        </w:numPr>
        <w:tabs>
          <w:tab w:val="num" w:pos="0"/>
        </w:tabs>
        <w:suppressAutoHyphens w:val="0"/>
        <w:spacing w:after="0" w:line="276" w:lineRule="auto"/>
        <w:ind w:left="284" w:right="-1"/>
        <w:contextualSpacing w:val="0"/>
        <w:jc w:val="both"/>
        <w:rPr>
          <w:rFonts w:eastAsia="Calibri" w:cstheme="minorHAnsi"/>
          <w:vanish/>
          <w:color w:val="000000"/>
          <w:lang w:eastAsia="pt-BR"/>
        </w:rPr>
      </w:pPr>
    </w:p>
    <w:p w:rsidR="00A341E7" w:rsidRPr="0071696C" w:rsidRDefault="00A341E7" w:rsidP="00990F2E">
      <w:pPr>
        <w:pStyle w:val="PargrafodaLista"/>
        <w:numPr>
          <w:ilvl w:val="0"/>
          <w:numId w:val="19"/>
        </w:numPr>
        <w:tabs>
          <w:tab w:val="num" w:pos="0"/>
        </w:tabs>
        <w:suppressAutoHyphens w:val="0"/>
        <w:spacing w:after="0" w:line="276" w:lineRule="auto"/>
        <w:ind w:left="284" w:right="-1"/>
        <w:contextualSpacing w:val="0"/>
        <w:jc w:val="both"/>
        <w:rPr>
          <w:rFonts w:eastAsia="Calibri" w:cstheme="minorHAnsi"/>
          <w:vanish/>
          <w:color w:val="000000"/>
          <w:lang w:eastAsia="pt-BR"/>
        </w:rPr>
      </w:pPr>
    </w:p>
    <w:p w:rsidR="00A341E7" w:rsidRPr="0071696C" w:rsidRDefault="00A341E7" w:rsidP="00990F2E">
      <w:pPr>
        <w:pStyle w:val="PargrafodaLista"/>
        <w:numPr>
          <w:ilvl w:val="1"/>
          <w:numId w:val="19"/>
        </w:numPr>
        <w:tabs>
          <w:tab w:val="num" w:pos="0"/>
        </w:tabs>
        <w:suppressAutoHyphens w:val="0"/>
        <w:spacing w:after="0" w:line="276" w:lineRule="auto"/>
        <w:ind w:left="284" w:right="-1"/>
        <w:contextualSpacing w:val="0"/>
        <w:jc w:val="both"/>
        <w:rPr>
          <w:rFonts w:eastAsia="Calibri" w:cstheme="minorHAnsi"/>
          <w:vanish/>
          <w:color w:val="000000"/>
          <w:lang w:eastAsia="pt-BR"/>
        </w:rPr>
      </w:pPr>
    </w:p>
    <w:p w:rsidR="00A341E7" w:rsidRPr="00B83C4A" w:rsidRDefault="00A341E7" w:rsidP="00990F2E">
      <w:pPr>
        <w:pStyle w:val="Normal1"/>
        <w:numPr>
          <w:ilvl w:val="2"/>
          <w:numId w:val="19"/>
        </w:numPr>
        <w:tabs>
          <w:tab w:val="num" w:pos="0"/>
          <w:tab w:val="left" w:pos="709"/>
        </w:tabs>
        <w:spacing w:after="0"/>
        <w:ind w:left="284" w:right="-1" w:hanging="11"/>
        <w:jc w:val="both"/>
        <w:rPr>
          <w:rFonts w:asciiTheme="minorHAnsi" w:eastAsia="Calibri" w:hAnsiTheme="minorHAnsi" w:cstheme="minorHAnsi"/>
          <w:color w:val="000000"/>
          <w:sz w:val="20"/>
          <w:szCs w:val="20"/>
        </w:rPr>
      </w:pPr>
      <w:r w:rsidRPr="00B83C4A">
        <w:rPr>
          <w:rFonts w:asciiTheme="minorHAnsi" w:eastAsia="Calibri" w:hAnsiTheme="minorHAnsi" w:cstheme="minorHAnsi"/>
          <w:color w:val="000000"/>
          <w:sz w:val="20"/>
          <w:szCs w:val="20"/>
        </w:rPr>
        <w:t xml:space="preserve">Além da descrição apresentada </w:t>
      </w:r>
      <w:proofErr w:type="gramStart"/>
      <w:r w:rsidRPr="00B83C4A">
        <w:rPr>
          <w:rFonts w:asciiTheme="minorHAnsi" w:eastAsia="Calibri" w:hAnsiTheme="minorHAnsi" w:cstheme="minorHAnsi"/>
          <w:color w:val="000000"/>
          <w:sz w:val="20"/>
          <w:szCs w:val="20"/>
        </w:rPr>
        <w:t>no(</w:t>
      </w:r>
      <w:proofErr w:type="gramEnd"/>
      <w:r w:rsidRPr="00B83C4A">
        <w:rPr>
          <w:rFonts w:asciiTheme="minorHAnsi" w:eastAsia="Calibri" w:hAnsiTheme="minorHAnsi" w:cstheme="minorHAnsi"/>
          <w:color w:val="000000"/>
          <w:sz w:val="20"/>
          <w:szCs w:val="20"/>
        </w:rPr>
        <w:t>s) quadro(s) do item 1 deste Termo de Referência, para a prestação dos serviços, deve-se observar as seguintes especificações:</w:t>
      </w:r>
    </w:p>
    <w:p w:rsidR="00A341E7" w:rsidRPr="005972D3" w:rsidRDefault="00A341E7" w:rsidP="00990F2E">
      <w:pPr>
        <w:pStyle w:val="Normal1"/>
        <w:spacing w:after="0"/>
        <w:ind w:left="284" w:right="-1"/>
        <w:rPr>
          <w:rFonts w:asciiTheme="minorHAnsi" w:eastAsia="Calibri" w:hAnsiTheme="minorHAnsi" w:cstheme="minorHAnsi"/>
          <w:sz w:val="20"/>
          <w:szCs w:val="20"/>
        </w:rPr>
      </w:pPr>
    </w:p>
    <w:p w:rsidR="00A341E7" w:rsidRPr="005972D3" w:rsidRDefault="00A341E7" w:rsidP="00990F2E">
      <w:pPr>
        <w:pStyle w:val="Estilo7Subsub"/>
        <w:numPr>
          <w:ilvl w:val="0"/>
          <w:numId w:val="20"/>
        </w:numPr>
        <w:spacing w:line="276" w:lineRule="auto"/>
        <w:ind w:left="284" w:right="-1"/>
        <w:rPr>
          <w:sz w:val="20"/>
          <w:szCs w:val="20"/>
        </w:rPr>
      </w:pPr>
      <w:r w:rsidRPr="005972D3">
        <w:rPr>
          <w:sz w:val="20"/>
          <w:szCs w:val="20"/>
        </w:rPr>
        <w:t xml:space="preserve">Os veículos a serem entregues deverão ser zero quilômetro; </w:t>
      </w:r>
    </w:p>
    <w:p w:rsidR="00A341E7" w:rsidRPr="005972D3" w:rsidRDefault="00A341E7" w:rsidP="00990F2E">
      <w:pPr>
        <w:pStyle w:val="Ttulo2"/>
        <w:numPr>
          <w:ilvl w:val="1"/>
          <w:numId w:val="0"/>
        </w:numPr>
        <w:tabs>
          <w:tab w:val="num" w:pos="0"/>
        </w:tabs>
        <w:suppressAutoHyphens/>
        <w:autoSpaceDN/>
        <w:adjustRightInd/>
        <w:spacing w:line="276" w:lineRule="auto"/>
        <w:ind w:left="284" w:right="-1" w:hanging="284"/>
        <w:jc w:val="both"/>
        <w:textAlignment w:val="top"/>
        <w:rPr>
          <w:rFonts w:ascii="Calibri" w:hAnsi="Calibri" w:cs="Calibri"/>
          <w:szCs w:val="20"/>
        </w:rPr>
      </w:pPr>
    </w:p>
    <w:p w:rsidR="00A341E7" w:rsidRPr="005972D3" w:rsidRDefault="00A341E7" w:rsidP="00990F2E">
      <w:pPr>
        <w:pStyle w:val="Estilo7Subsub"/>
        <w:numPr>
          <w:ilvl w:val="0"/>
          <w:numId w:val="20"/>
        </w:numPr>
        <w:spacing w:line="276" w:lineRule="auto"/>
        <w:ind w:left="284" w:right="-1"/>
        <w:rPr>
          <w:sz w:val="20"/>
          <w:szCs w:val="20"/>
        </w:rPr>
      </w:pPr>
      <w:r w:rsidRPr="005972D3">
        <w:rPr>
          <w:sz w:val="20"/>
          <w:szCs w:val="20"/>
        </w:rPr>
        <w:t>O ano de fabricação dos veículos entregues deverá ser, no mínimo, igual ao ano anterior à entrega;</w:t>
      </w:r>
    </w:p>
    <w:p w:rsidR="00A341E7" w:rsidRPr="005972D3" w:rsidRDefault="00A341E7" w:rsidP="00990F2E">
      <w:pPr>
        <w:pStyle w:val="Estilo7Subsub"/>
        <w:spacing w:line="276" w:lineRule="auto"/>
        <w:ind w:left="284" w:right="-1" w:firstLine="0"/>
        <w:rPr>
          <w:sz w:val="20"/>
          <w:szCs w:val="20"/>
        </w:rPr>
      </w:pPr>
    </w:p>
    <w:p w:rsidR="00A341E7" w:rsidRPr="005972D3" w:rsidRDefault="00A341E7" w:rsidP="00990F2E">
      <w:pPr>
        <w:pStyle w:val="Estilo7Subsub"/>
        <w:numPr>
          <w:ilvl w:val="0"/>
          <w:numId w:val="20"/>
        </w:numPr>
        <w:spacing w:line="276" w:lineRule="auto"/>
        <w:ind w:left="284" w:right="-1"/>
        <w:rPr>
          <w:sz w:val="20"/>
          <w:szCs w:val="20"/>
        </w:rPr>
      </w:pPr>
      <w:r w:rsidRPr="005972D3">
        <w:rPr>
          <w:sz w:val="20"/>
          <w:szCs w:val="20"/>
        </w:rPr>
        <w:t xml:space="preserve">O veículo deverá ser na cor prata, branca, preta ou </w:t>
      </w:r>
      <w:r>
        <w:rPr>
          <w:sz w:val="20"/>
          <w:szCs w:val="20"/>
        </w:rPr>
        <w:t>cinza</w:t>
      </w:r>
      <w:r w:rsidRPr="005972D3">
        <w:rPr>
          <w:sz w:val="20"/>
          <w:szCs w:val="20"/>
        </w:rPr>
        <w:t>;</w:t>
      </w:r>
    </w:p>
    <w:p w:rsidR="00A341E7" w:rsidRPr="005972D3" w:rsidRDefault="00A341E7" w:rsidP="00990F2E">
      <w:pPr>
        <w:pStyle w:val="Estilo7Subsub"/>
        <w:spacing w:line="276" w:lineRule="auto"/>
        <w:ind w:left="284" w:right="-1" w:hanging="284"/>
        <w:rPr>
          <w:sz w:val="20"/>
          <w:szCs w:val="20"/>
        </w:rPr>
      </w:pPr>
    </w:p>
    <w:p w:rsidR="00A341E7" w:rsidRPr="005972D3" w:rsidRDefault="00A341E7" w:rsidP="00990F2E">
      <w:pPr>
        <w:pStyle w:val="SemEspaamento"/>
        <w:spacing w:line="276" w:lineRule="auto"/>
        <w:ind w:left="284" w:right="-1"/>
        <w:jc w:val="both"/>
        <w:rPr>
          <w:rFonts w:ascii="Calibri" w:hAnsi="Calibri" w:cs="Calibri"/>
        </w:rPr>
      </w:pPr>
      <w:r w:rsidRPr="005972D3">
        <w:rPr>
          <w:rFonts w:ascii="Calibri" w:hAnsi="Calibri" w:cs="Calibri"/>
        </w:rPr>
        <w:t>c.1) A escolha da cor do veículo, dentre as opções acima, caberá ao Contratante;</w:t>
      </w:r>
    </w:p>
    <w:p w:rsidR="00A341E7" w:rsidRPr="005972D3" w:rsidRDefault="00A341E7" w:rsidP="00990F2E">
      <w:pPr>
        <w:pStyle w:val="PargrafodaLista"/>
        <w:spacing w:after="0"/>
        <w:ind w:left="284" w:right="-1" w:hanging="284"/>
        <w:jc w:val="both"/>
        <w:rPr>
          <w:rFonts w:ascii="Calibri" w:hAnsi="Calibri" w:cs="Calibri"/>
          <w:lang w:val="pt-PT"/>
        </w:rPr>
      </w:pPr>
    </w:p>
    <w:p w:rsidR="00A341E7" w:rsidRPr="005972D3" w:rsidRDefault="00A341E7" w:rsidP="00990F2E">
      <w:pPr>
        <w:pStyle w:val="Estilo7Subsub"/>
        <w:numPr>
          <w:ilvl w:val="0"/>
          <w:numId w:val="20"/>
        </w:numPr>
        <w:spacing w:line="276" w:lineRule="auto"/>
        <w:ind w:left="284" w:right="-1"/>
        <w:rPr>
          <w:sz w:val="20"/>
          <w:szCs w:val="20"/>
        </w:rPr>
      </w:pPr>
      <w:r w:rsidRPr="005972D3">
        <w:rPr>
          <w:sz w:val="20"/>
          <w:szCs w:val="20"/>
        </w:rPr>
        <w:t>O veículo deverá ser disponibilizado em perfeitas condições físicas e legais de trafegabilidade, segurança, conservação e higiene;</w:t>
      </w:r>
    </w:p>
    <w:p w:rsidR="00A341E7" w:rsidRPr="005972D3" w:rsidRDefault="00A341E7" w:rsidP="00990F2E">
      <w:pPr>
        <w:pStyle w:val="LO-normal1"/>
        <w:spacing w:after="0"/>
        <w:ind w:left="284" w:right="-1"/>
        <w:rPr>
          <w:rFonts w:ascii="Calibri" w:hAnsi="Calibri" w:cs="Calibri"/>
          <w:sz w:val="20"/>
          <w:szCs w:val="20"/>
          <w:lang w:eastAsia="en-US"/>
        </w:rPr>
      </w:pPr>
    </w:p>
    <w:p w:rsidR="00A341E7" w:rsidRDefault="00A341E7" w:rsidP="00990F2E">
      <w:pPr>
        <w:pStyle w:val="PargrafodaLista"/>
        <w:widowControl w:val="0"/>
        <w:tabs>
          <w:tab w:val="left" w:pos="993"/>
        </w:tabs>
        <w:autoSpaceDE w:val="0"/>
        <w:spacing w:after="0"/>
        <w:ind w:left="284" w:right="-1"/>
        <w:jc w:val="both"/>
        <w:rPr>
          <w:rFonts w:ascii="Calibri" w:hAnsi="Calibri" w:cs="Calibri"/>
        </w:rPr>
      </w:pPr>
      <w:r w:rsidRPr="005972D3">
        <w:rPr>
          <w:rFonts w:ascii="Calibri" w:hAnsi="Calibri" w:cs="Calibri"/>
        </w:rPr>
        <w:t>d.1) A</w:t>
      </w:r>
      <w:r w:rsidRPr="005972D3">
        <w:rPr>
          <w:rFonts w:ascii="Calibri" w:hAnsi="Calibri" w:cs="Calibri"/>
          <w:spacing w:val="-4"/>
        </w:rPr>
        <w:t xml:space="preserve"> </w:t>
      </w:r>
      <w:r w:rsidRPr="005972D3">
        <w:rPr>
          <w:rFonts w:ascii="Calibri" w:hAnsi="Calibri" w:cs="Calibri"/>
        </w:rPr>
        <w:t>Contratada</w:t>
      </w:r>
      <w:r w:rsidRPr="005972D3">
        <w:rPr>
          <w:rFonts w:ascii="Calibri" w:hAnsi="Calibri" w:cs="Calibri"/>
          <w:spacing w:val="-4"/>
        </w:rPr>
        <w:t xml:space="preserve"> </w:t>
      </w:r>
      <w:r w:rsidRPr="005972D3">
        <w:rPr>
          <w:rFonts w:ascii="Calibri" w:hAnsi="Calibri" w:cs="Calibri"/>
        </w:rPr>
        <w:t>não</w:t>
      </w:r>
      <w:r w:rsidRPr="005972D3">
        <w:rPr>
          <w:rFonts w:ascii="Calibri" w:hAnsi="Calibri" w:cs="Calibri"/>
          <w:spacing w:val="-4"/>
        </w:rPr>
        <w:t xml:space="preserve"> </w:t>
      </w:r>
      <w:r w:rsidRPr="005972D3">
        <w:rPr>
          <w:rFonts w:ascii="Calibri" w:hAnsi="Calibri" w:cs="Calibri"/>
        </w:rPr>
        <w:t>deverá</w:t>
      </w:r>
      <w:r w:rsidRPr="005972D3">
        <w:rPr>
          <w:rFonts w:ascii="Calibri" w:hAnsi="Calibri" w:cs="Calibri"/>
          <w:spacing w:val="-4"/>
        </w:rPr>
        <w:t xml:space="preserve"> </w:t>
      </w:r>
      <w:r w:rsidRPr="005972D3">
        <w:rPr>
          <w:rFonts w:ascii="Calibri" w:hAnsi="Calibri" w:cs="Calibri"/>
        </w:rPr>
        <w:t>usar</w:t>
      </w:r>
      <w:r w:rsidRPr="005972D3">
        <w:rPr>
          <w:rFonts w:ascii="Calibri" w:hAnsi="Calibri" w:cs="Calibri"/>
          <w:spacing w:val="-2"/>
        </w:rPr>
        <w:t xml:space="preserve"> </w:t>
      </w:r>
      <w:r w:rsidRPr="005972D3">
        <w:rPr>
          <w:rFonts w:ascii="Calibri" w:hAnsi="Calibri" w:cs="Calibri"/>
        </w:rPr>
        <w:t>pneus</w:t>
      </w:r>
      <w:r w:rsidRPr="005972D3">
        <w:rPr>
          <w:rFonts w:ascii="Calibri" w:hAnsi="Calibri" w:cs="Calibri"/>
          <w:spacing w:val="-5"/>
        </w:rPr>
        <w:t xml:space="preserve"> </w:t>
      </w:r>
      <w:r w:rsidRPr="005972D3">
        <w:rPr>
          <w:rFonts w:ascii="Calibri" w:hAnsi="Calibri" w:cs="Calibri"/>
        </w:rPr>
        <w:t>recauchutados</w:t>
      </w:r>
      <w:r w:rsidRPr="005972D3">
        <w:rPr>
          <w:rFonts w:ascii="Calibri" w:hAnsi="Calibri" w:cs="Calibri"/>
          <w:spacing w:val="-5"/>
        </w:rPr>
        <w:t xml:space="preserve"> </w:t>
      </w:r>
      <w:r w:rsidRPr="005972D3">
        <w:rPr>
          <w:rFonts w:ascii="Calibri" w:hAnsi="Calibri" w:cs="Calibri"/>
        </w:rPr>
        <w:t>ou</w:t>
      </w:r>
      <w:r w:rsidRPr="005972D3">
        <w:rPr>
          <w:rFonts w:ascii="Calibri" w:hAnsi="Calibri" w:cs="Calibri"/>
          <w:spacing w:val="-4"/>
        </w:rPr>
        <w:t xml:space="preserve"> </w:t>
      </w:r>
      <w:r w:rsidRPr="005972D3">
        <w:rPr>
          <w:rFonts w:ascii="Calibri" w:hAnsi="Calibri" w:cs="Calibri"/>
        </w:rPr>
        <w:t>recondicionados</w:t>
      </w:r>
      <w:r w:rsidRPr="005972D3">
        <w:rPr>
          <w:rFonts w:ascii="Calibri" w:hAnsi="Calibri" w:cs="Calibri"/>
          <w:spacing w:val="-5"/>
        </w:rPr>
        <w:t xml:space="preserve"> </w:t>
      </w:r>
      <w:r w:rsidRPr="005972D3">
        <w:rPr>
          <w:rFonts w:ascii="Calibri" w:hAnsi="Calibri" w:cs="Calibri"/>
        </w:rPr>
        <w:t>nos</w:t>
      </w:r>
      <w:r w:rsidRPr="005972D3">
        <w:rPr>
          <w:rFonts w:ascii="Calibri" w:hAnsi="Calibri" w:cs="Calibri"/>
          <w:spacing w:val="-5"/>
        </w:rPr>
        <w:t xml:space="preserve"> </w:t>
      </w:r>
      <w:r w:rsidRPr="005972D3">
        <w:rPr>
          <w:rFonts w:ascii="Calibri" w:hAnsi="Calibri" w:cs="Calibri"/>
        </w:rPr>
        <w:t>veículos</w:t>
      </w:r>
      <w:r w:rsidRPr="005972D3">
        <w:rPr>
          <w:rFonts w:ascii="Calibri" w:hAnsi="Calibri" w:cs="Calibri"/>
          <w:spacing w:val="-5"/>
        </w:rPr>
        <w:t xml:space="preserve"> </w:t>
      </w:r>
      <w:r w:rsidRPr="005972D3">
        <w:rPr>
          <w:rFonts w:ascii="Calibri" w:hAnsi="Calibri" w:cs="Calibri"/>
        </w:rPr>
        <w:t>locados.</w:t>
      </w:r>
    </w:p>
    <w:p w:rsidR="00A341E7" w:rsidRDefault="00A341E7" w:rsidP="00990F2E">
      <w:pPr>
        <w:pStyle w:val="PargrafodaLista"/>
        <w:widowControl w:val="0"/>
        <w:tabs>
          <w:tab w:val="left" w:pos="993"/>
        </w:tabs>
        <w:autoSpaceDE w:val="0"/>
        <w:spacing w:after="0"/>
        <w:ind w:left="284" w:right="-1"/>
        <w:jc w:val="both"/>
        <w:rPr>
          <w:rFonts w:ascii="Calibri" w:hAnsi="Calibri" w:cs="Calibri"/>
        </w:rPr>
      </w:pPr>
    </w:p>
    <w:p w:rsidR="00A341E7" w:rsidRPr="005972D3" w:rsidRDefault="00A341E7" w:rsidP="00990F2E">
      <w:pPr>
        <w:pStyle w:val="Estilo7Subsub"/>
        <w:numPr>
          <w:ilvl w:val="0"/>
          <w:numId w:val="20"/>
        </w:numPr>
        <w:spacing w:line="276" w:lineRule="auto"/>
        <w:ind w:left="284" w:right="-1"/>
        <w:rPr>
          <w:sz w:val="20"/>
          <w:szCs w:val="20"/>
        </w:rPr>
      </w:pPr>
      <w:r w:rsidRPr="005972D3">
        <w:rPr>
          <w:sz w:val="20"/>
          <w:szCs w:val="20"/>
        </w:rPr>
        <w:t>Devem possuir o menor consumo de combustível e estar classificados com classe de eficiência “A” na Etiqueta Nacional de Conservação de Energia-ENCE vigente no período da aquisição ou locação, quando regulamentados no âmbito do Programa Brasileiro de Etiquetagem Veicular.</w:t>
      </w:r>
    </w:p>
    <w:p w:rsidR="00A341E7" w:rsidRPr="005972D3" w:rsidRDefault="00A341E7" w:rsidP="00990F2E">
      <w:pPr>
        <w:pStyle w:val="SemEspaamento"/>
        <w:spacing w:line="276" w:lineRule="auto"/>
        <w:ind w:left="284" w:right="-1"/>
        <w:jc w:val="both"/>
        <w:rPr>
          <w:rFonts w:ascii="Calibri" w:hAnsi="Calibri" w:cs="Calibri"/>
        </w:rPr>
      </w:pPr>
    </w:p>
    <w:p w:rsidR="00A341E7" w:rsidRPr="005972D3" w:rsidRDefault="00A341E7" w:rsidP="00990F2E">
      <w:pPr>
        <w:pStyle w:val="SemEspaamento"/>
        <w:spacing w:line="276" w:lineRule="auto"/>
        <w:ind w:left="284" w:right="-1"/>
        <w:jc w:val="both"/>
        <w:rPr>
          <w:rFonts w:ascii="Calibri" w:hAnsi="Calibri" w:cs="Calibri"/>
        </w:rPr>
      </w:pPr>
      <w:r>
        <w:rPr>
          <w:rFonts w:ascii="Calibri" w:hAnsi="Calibri" w:cs="Calibri"/>
        </w:rPr>
        <w:t>e</w:t>
      </w:r>
      <w:r w:rsidRPr="005972D3">
        <w:rPr>
          <w:rFonts w:ascii="Calibri" w:hAnsi="Calibri" w:cs="Calibri"/>
        </w:rPr>
        <w:t xml:space="preserve">.1) Quando não existir, no período de aquisição ou locação, um </w:t>
      </w:r>
      <w:r w:rsidRPr="005972D3">
        <w:rPr>
          <w:rFonts w:ascii="Calibri" w:hAnsi="Calibri" w:cs="Calibri"/>
          <w:b/>
        </w:rPr>
        <w:t>mínimo de 3 (três) fabricantes com modelos etiquetados com a ENCE classe “A”</w:t>
      </w:r>
      <w:r w:rsidRPr="005972D3">
        <w:rPr>
          <w:rFonts w:ascii="Calibri" w:hAnsi="Calibri" w:cs="Calibri"/>
        </w:rPr>
        <w:t xml:space="preserve">, devem ser admitidos modelos de veículos etiquetados com as </w:t>
      </w:r>
      <w:proofErr w:type="spellStart"/>
      <w:r w:rsidRPr="005972D3">
        <w:rPr>
          <w:rFonts w:ascii="Calibri" w:hAnsi="Calibri" w:cs="Calibri"/>
        </w:rPr>
        <w:t>ENCEs</w:t>
      </w:r>
      <w:proofErr w:type="spellEnd"/>
      <w:r w:rsidRPr="005972D3">
        <w:rPr>
          <w:rFonts w:ascii="Calibri" w:hAnsi="Calibri" w:cs="Calibri"/>
        </w:rPr>
        <w:t xml:space="preserve"> nas 2 (duas) classes mais eficientes que possuam um mínimo de 3 (três) fabricantes com modelos etiquetados, admitida a complementação de números de fabricantes de uma classe com a de outra.</w:t>
      </w:r>
    </w:p>
    <w:p w:rsidR="00A341E7" w:rsidRPr="005972D3" w:rsidRDefault="00A341E7" w:rsidP="00990F2E">
      <w:pPr>
        <w:pStyle w:val="SemEspaamento"/>
        <w:spacing w:line="276" w:lineRule="auto"/>
        <w:ind w:left="284" w:right="-1"/>
        <w:jc w:val="both"/>
        <w:rPr>
          <w:rFonts w:ascii="Calibri" w:hAnsi="Calibri" w:cs="Calibri"/>
        </w:rPr>
      </w:pPr>
    </w:p>
    <w:p w:rsidR="00A341E7" w:rsidRPr="005972D3" w:rsidRDefault="00A341E7" w:rsidP="00990F2E">
      <w:pPr>
        <w:pStyle w:val="SemEspaamento"/>
        <w:spacing w:line="276" w:lineRule="auto"/>
        <w:ind w:left="284" w:right="-1"/>
        <w:jc w:val="both"/>
        <w:rPr>
          <w:rFonts w:ascii="Calibri" w:hAnsi="Calibri" w:cs="Calibri"/>
        </w:rPr>
      </w:pPr>
      <w:r>
        <w:rPr>
          <w:rFonts w:ascii="Calibri" w:hAnsi="Calibri" w:cs="Calibri"/>
        </w:rPr>
        <w:t>e</w:t>
      </w:r>
      <w:r w:rsidRPr="005972D3">
        <w:rPr>
          <w:rFonts w:ascii="Calibri" w:hAnsi="Calibri" w:cs="Calibri"/>
        </w:rPr>
        <w:t>.2</w:t>
      </w:r>
      <w:proofErr w:type="gramStart"/>
      <w:r w:rsidRPr="005972D3">
        <w:rPr>
          <w:rFonts w:ascii="Calibri" w:hAnsi="Calibri" w:cs="Calibri"/>
        </w:rPr>
        <w:t>) Para</w:t>
      </w:r>
      <w:proofErr w:type="gramEnd"/>
      <w:r w:rsidRPr="005972D3">
        <w:rPr>
          <w:rFonts w:ascii="Calibri" w:hAnsi="Calibri" w:cs="Calibri"/>
        </w:rPr>
        <w:t xml:space="preserve"> fins do disposto nesta alínea, deve-se considerar a ENCE relativa à categoria;</w:t>
      </w:r>
    </w:p>
    <w:p w:rsidR="00A341E7" w:rsidRPr="005972D3" w:rsidRDefault="00A341E7" w:rsidP="00990F2E">
      <w:pPr>
        <w:pStyle w:val="SemEspaamento"/>
        <w:spacing w:line="276" w:lineRule="auto"/>
        <w:ind w:left="284" w:right="-1"/>
        <w:jc w:val="both"/>
        <w:rPr>
          <w:rFonts w:ascii="Calibri" w:hAnsi="Calibri" w:cs="Calibri"/>
        </w:rPr>
      </w:pPr>
    </w:p>
    <w:p w:rsidR="00A341E7" w:rsidRDefault="00A341E7" w:rsidP="00990F2E">
      <w:pPr>
        <w:pStyle w:val="Estilo7Subsub"/>
        <w:numPr>
          <w:ilvl w:val="0"/>
          <w:numId w:val="20"/>
        </w:numPr>
        <w:spacing w:line="276" w:lineRule="auto"/>
        <w:ind w:left="284" w:right="-1"/>
        <w:rPr>
          <w:sz w:val="20"/>
          <w:szCs w:val="20"/>
        </w:rPr>
      </w:pPr>
      <w:r w:rsidRPr="005972D3">
        <w:rPr>
          <w:sz w:val="20"/>
          <w:szCs w:val="20"/>
        </w:rPr>
        <w:t>Nos itens cuja descrição do código do e-fisco conste rádio AM/FM com CD/MP3 player, a contratada poderá substituí-lo por</w:t>
      </w:r>
      <w:r>
        <w:rPr>
          <w:sz w:val="20"/>
          <w:szCs w:val="20"/>
        </w:rPr>
        <w:t xml:space="preserve"> rádio AM/FM com USB/MP3 player;</w:t>
      </w:r>
    </w:p>
    <w:p w:rsidR="00A341E7" w:rsidRDefault="00A341E7" w:rsidP="00990F2E">
      <w:pPr>
        <w:pStyle w:val="Estilo7Subsub"/>
        <w:spacing w:line="276" w:lineRule="auto"/>
        <w:ind w:left="284" w:right="-1" w:firstLine="0"/>
        <w:rPr>
          <w:sz w:val="20"/>
          <w:szCs w:val="20"/>
        </w:rPr>
      </w:pPr>
    </w:p>
    <w:p w:rsidR="00A341E7" w:rsidRPr="00BA4D61" w:rsidRDefault="00A341E7" w:rsidP="00990F2E">
      <w:pPr>
        <w:pStyle w:val="Estilo7Subsub"/>
        <w:numPr>
          <w:ilvl w:val="0"/>
          <w:numId w:val="20"/>
        </w:numPr>
        <w:spacing w:line="276" w:lineRule="auto"/>
        <w:ind w:left="284" w:right="-1"/>
        <w:rPr>
          <w:sz w:val="20"/>
          <w:szCs w:val="20"/>
        </w:rPr>
      </w:pPr>
      <w:r w:rsidRPr="00BA4D61">
        <w:rPr>
          <w:sz w:val="20"/>
          <w:szCs w:val="20"/>
        </w:rPr>
        <w:t>Os veículos tipo Hatch deverão possuir distância mínima entre eixos de 2.500mm.</w:t>
      </w:r>
    </w:p>
    <w:p w:rsidR="00A341E7" w:rsidRPr="000B56AF" w:rsidRDefault="00A341E7" w:rsidP="00990F2E">
      <w:pPr>
        <w:pStyle w:val="Estilo7Subsub"/>
        <w:spacing w:line="276" w:lineRule="auto"/>
        <w:ind w:left="284" w:right="-1" w:firstLine="0"/>
        <w:rPr>
          <w:sz w:val="20"/>
          <w:szCs w:val="20"/>
        </w:rPr>
      </w:pPr>
    </w:p>
    <w:p w:rsidR="00A341E7" w:rsidRPr="00797FF7" w:rsidRDefault="00A341E7" w:rsidP="00990F2E">
      <w:pPr>
        <w:pStyle w:val="Estilo7Subsub"/>
        <w:numPr>
          <w:ilvl w:val="0"/>
          <w:numId w:val="20"/>
        </w:numPr>
        <w:spacing w:line="276" w:lineRule="auto"/>
        <w:ind w:left="284" w:right="-1"/>
        <w:rPr>
          <w:sz w:val="20"/>
          <w:szCs w:val="20"/>
        </w:rPr>
      </w:pPr>
      <w:r w:rsidRPr="00797FF7">
        <w:rPr>
          <w:bCs w:val="0"/>
          <w:sz w:val="20"/>
          <w:szCs w:val="20"/>
        </w:rPr>
        <w:t>Todos os veículos deverão ser entregues com película fumê nos vidros laterais, traseiro e para-brisa, de modo a garantir o anonimato das equipes policiais.</w:t>
      </w:r>
    </w:p>
    <w:p w:rsidR="00A341E7" w:rsidRPr="009F5375" w:rsidRDefault="00A341E7" w:rsidP="00990F2E">
      <w:pPr>
        <w:pStyle w:val="PargrafodaLista"/>
        <w:widowControl w:val="0"/>
        <w:tabs>
          <w:tab w:val="left" w:pos="993"/>
        </w:tabs>
        <w:autoSpaceDE w:val="0"/>
        <w:spacing w:after="0"/>
        <w:ind w:left="284" w:right="-1"/>
        <w:jc w:val="both"/>
        <w:rPr>
          <w:rFonts w:ascii="Calibri" w:hAnsi="Calibri" w:cs="Calibri"/>
          <w:lang w:val="pt-PT"/>
        </w:rPr>
      </w:pPr>
    </w:p>
    <w:p w:rsidR="00A341E7" w:rsidRPr="00B83C4A" w:rsidRDefault="00A341E7" w:rsidP="00990F2E">
      <w:pPr>
        <w:pStyle w:val="PargrafodaLista"/>
        <w:numPr>
          <w:ilvl w:val="1"/>
          <w:numId w:val="18"/>
        </w:numPr>
        <w:tabs>
          <w:tab w:val="num" w:pos="0"/>
        </w:tabs>
        <w:spacing w:after="0" w:line="276" w:lineRule="auto"/>
        <w:ind w:left="284" w:right="-1"/>
        <w:jc w:val="both"/>
        <w:rPr>
          <w:rFonts w:eastAsia="Calibri" w:cstheme="minorHAnsi"/>
          <w:b/>
          <w:color w:val="262626"/>
        </w:rPr>
      </w:pPr>
      <w:r>
        <w:rPr>
          <w:rFonts w:eastAsia="Calibri" w:cstheme="minorHAnsi"/>
          <w:b/>
          <w:color w:val="262626"/>
        </w:rPr>
        <w:t xml:space="preserve">DA </w:t>
      </w:r>
      <w:r w:rsidRPr="00B83C4A">
        <w:rPr>
          <w:rFonts w:eastAsia="Calibri" w:cstheme="minorHAnsi"/>
          <w:b/>
          <w:color w:val="262626"/>
        </w:rPr>
        <w:t xml:space="preserve">EXECUÇÃO DOS SERVIÇOS </w:t>
      </w:r>
    </w:p>
    <w:p w:rsidR="00A341E7" w:rsidRPr="00B83C4A" w:rsidRDefault="00A341E7" w:rsidP="00990F2E">
      <w:pPr>
        <w:pStyle w:val="Normal1"/>
        <w:spacing w:after="0"/>
        <w:ind w:left="284" w:right="-1"/>
        <w:jc w:val="both"/>
        <w:rPr>
          <w:rFonts w:asciiTheme="minorHAnsi" w:eastAsia="Calibri" w:hAnsiTheme="minorHAnsi" w:cstheme="minorHAnsi"/>
          <w:b/>
          <w:color w:val="FF00FF"/>
          <w:sz w:val="20"/>
          <w:szCs w:val="20"/>
        </w:rPr>
      </w:pPr>
    </w:p>
    <w:p w:rsidR="00A341E7" w:rsidRPr="0071696C" w:rsidRDefault="00A341E7" w:rsidP="00990F2E">
      <w:pPr>
        <w:pStyle w:val="PargrafodaLista"/>
        <w:numPr>
          <w:ilvl w:val="0"/>
          <w:numId w:val="21"/>
        </w:numPr>
        <w:tabs>
          <w:tab w:val="num" w:pos="0"/>
        </w:tabs>
        <w:suppressAutoHyphens w:val="0"/>
        <w:spacing w:after="0" w:line="276" w:lineRule="auto"/>
        <w:ind w:left="284" w:right="-1"/>
        <w:contextualSpacing w:val="0"/>
        <w:jc w:val="both"/>
        <w:rPr>
          <w:rFonts w:eastAsia="Calibri" w:cstheme="minorHAnsi"/>
          <w:vanish/>
          <w:lang w:eastAsia="pt-BR"/>
        </w:rPr>
      </w:pPr>
    </w:p>
    <w:p w:rsidR="00A341E7" w:rsidRPr="0071696C" w:rsidRDefault="00A341E7" w:rsidP="00990F2E">
      <w:pPr>
        <w:pStyle w:val="PargrafodaLista"/>
        <w:numPr>
          <w:ilvl w:val="0"/>
          <w:numId w:val="21"/>
        </w:numPr>
        <w:tabs>
          <w:tab w:val="num" w:pos="0"/>
        </w:tabs>
        <w:suppressAutoHyphens w:val="0"/>
        <w:spacing w:after="0" w:line="276" w:lineRule="auto"/>
        <w:ind w:left="284" w:right="-1"/>
        <w:contextualSpacing w:val="0"/>
        <w:jc w:val="both"/>
        <w:rPr>
          <w:rFonts w:eastAsia="Calibri" w:cstheme="minorHAnsi"/>
          <w:vanish/>
          <w:lang w:eastAsia="pt-BR"/>
        </w:rPr>
      </w:pPr>
    </w:p>
    <w:p w:rsidR="00A341E7" w:rsidRPr="0071696C" w:rsidRDefault="00A341E7" w:rsidP="00990F2E">
      <w:pPr>
        <w:pStyle w:val="PargrafodaLista"/>
        <w:numPr>
          <w:ilvl w:val="0"/>
          <w:numId w:val="21"/>
        </w:numPr>
        <w:tabs>
          <w:tab w:val="num" w:pos="0"/>
        </w:tabs>
        <w:suppressAutoHyphens w:val="0"/>
        <w:spacing w:after="0" w:line="276" w:lineRule="auto"/>
        <w:ind w:left="284" w:right="-1"/>
        <w:contextualSpacing w:val="0"/>
        <w:jc w:val="both"/>
        <w:rPr>
          <w:rFonts w:eastAsia="Calibri" w:cstheme="minorHAnsi"/>
          <w:vanish/>
          <w:lang w:eastAsia="pt-BR"/>
        </w:rPr>
      </w:pPr>
    </w:p>
    <w:p w:rsidR="00A341E7" w:rsidRPr="0071696C" w:rsidRDefault="00A341E7" w:rsidP="00990F2E">
      <w:pPr>
        <w:pStyle w:val="PargrafodaLista"/>
        <w:numPr>
          <w:ilvl w:val="1"/>
          <w:numId w:val="21"/>
        </w:numPr>
        <w:tabs>
          <w:tab w:val="num" w:pos="0"/>
        </w:tabs>
        <w:suppressAutoHyphens w:val="0"/>
        <w:spacing w:after="0" w:line="276" w:lineRule="auto"/>
        <w:ind w:left="284" w:right="-1"/>
        <w:contextualSpacing w:val="0"/>
        <w:jc w:val="both"/>
        <w:rPr>
          <w:rFonts w:eastAsia="Calibri" w:cstheme="minorHAnsi"/>
          <w:vanish/>
          <w:lang w:eastAsia="pt-BR"/>
        </w:rPr>
      </w:pPr>
    </w:p>
    <w:p w:rsidR="00A341E7" w:rsidRPr="0071696C" w:rsidRDefault="00A341E7" w:rsidP="00990F2E">
      <w:pPr>
        <w:pStyle w:val="PargrafodaLista"/>
        <w:numPr>
          <w:ilvl w:val="1"/>
          <w:numId w:val="21"/>
        </w:numPr>
        <w:tabs>
          <w:tab w:val="num" w:pos="0"/>
        </w:tabs>
        <w:suppressAutoHyphens w:val="0"/>
        <w:spacing w:after="0" w:line="276" w:lineRule="auto"/>
        <w:ind w:left="284" w:right="-1"/>
        <w:contextualSpacing w:val="0"/>
        <w:jc w:val="both"/>
        <w:rPr>
          <w:rFonts w:eastAsia="Calibri" w:cstheme="minorHAnsi"/>
          <w:vanish/>
          <w:lang w:eastAsia="pt-BR"/>
        </w:rPr>
      </w:pPr>
    </w:p>
    <w:p w:rsidR="00A341E7"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917B87">
        <w:rPr>
          <w:rFonts w:asciiTheme="minorHAnsi" w:eastAsia="Calibri" w:hAnsiTheme="minorHAnsi" w:cstheme="minorHAnsi"/>
          <w:color w:val="000000"/>
          <w:sz w:val="20"/>
          <w:szCs w:val="20"/>
        </w:rPr>
        <w:t>Os serviços serão prestados nos locais indicados pela contratante</w:t>
      </w:r>
      <w:r>
        <w:rPr>
          <w:rFonts w:asciiTheme="minorHAnsi" w:eastAsia="Calibri" w:hAnsiTheme="minorHAnsi" w:cstheme="minorHAnsi"/>
          <w:color w:val="000000"/>
          <w:sz w:val="20"/>
          <w:szCs w:val="20"/>
        </w:rPr>
        <w:t>.</w:t>
      </w:r>
    </w:p>
    <w:p w:rsidR="00A341E7"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O início da execução contratual deve se dar no momento da entrega dos veículos.</w:t>
      </w:r>
    </w:p>
    <w:p w:rsidR="00A341E7" w:rsidRPr="005972D3"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Os veículos locados deverão ser apresentados com as seguintes características:</w:t>
      </w:r>
    </w:p>
    <w:p w:rsidR="00A341E7" w:rsidRPr="005972D3" w:rsidRDefault="00A341E7" w:rsidP="00990F2E">
      <w:pPr>
        <w:pStyle w:val="Ttulo2"/>
        <w:numPr>
          <w:ilvl w:val="1"/>
          <w:numId w:val="0"/>
        </w:numPr>
        <w:tabs>
          <w:tab w:val="num" w:pos="0"/>
        </w:tabs>
        <w:suppressAutoHyphens/>
        <w:autoSpaceDN/>
        <w:adjustRightInd/>
        <w:spacing w:line="276" w:lineRule="auto"/>
        <w:ind w:left="284" w:right="-1"/>
        <w:jc w:val="both"/>
        <w:textAlignment w:val="top"/>
        <w:rPr>
          <w:rFonts w:ascii="Calibri" w:hAnsi="Calibri" w:cs="Calibri"/>
          <w:szCs w:val="20"/>
        </w:rPr>
      </w:pPr>
    </w:p>
    <w:p w:rsidR="00A341E7" w:rsidRPr="005972D3" w:rsidRDefault="00A341E7" w:rsidP="00990F2E">
      <w:pPr>
        <w:pStyle w:val="Estilo7Subsub"/>
        <w:numPr>
          <w:ilvl w:val="0"/>
          <w:numId w:val="22"/>
        </w:numPr>
        <w:tabs>
          <w:tab w:val="num" w:pos="0"/>
        </w:tabs>
        <w:spacing w:line="276" w:lineRule="auto"/>
        <w:ind w:left="284" w:right="-1"/>
        <w:rPr>
          <w:sz w:val="20"/>
          <w:szCs w:val="20"/>
        </w:rPr>
      </w:pPr>
      <w:r w:rsidRPr="005972D3">
        <w:rPr>
          <w:sz w:val="20"/>
          <w:szCs w:val="20"/>
        </w:rPr>
        <w:t>Quilometragem livre;</w:t>
      </w:r>
    </w:p>
    <w:p w:rsidR="00A341E7" w:rsidRPr="005972D3" w:rsidRDefault="00A341E7" w:rsidP="00990F2E">
      <w:pPr>
        <w:pStyle w:val="Estilo7Subsub"/>
        <w:spacing w:line="276" w:lineRule="auto"/>
        <w:ind w:left="284" w:right="-1" w:firstLine="0"/>
        <w:rPr>
          <w:sz w:val="20"/>
          <w:szCs w:val="20"/>
        </w:rPr>
      </w:pPr>
    </w:p>
    <w:p w:rsidR="00A341E7" w:rsidRPr="005972D3" w:rsidRDefault="00A341E7" w:rsidP="00990F2E">
      <w:pPr>
        <w:pStyle w:val="Estilo7Subsub"/>
        <w:numPr>
          <w:ilvl w:val="0"/>
          <w:numId w:val="22"/>
        </w:numPr>
        <w:tabs>
          <w:tab w:val="num" w:pos="0"/>
        </w:tabs>
        <w:spacing w:line="276" w:lineRule="auto"/>
        <w:ind w:left="284" w:right="-1"/>
        <w:rPr>
          <w:sz w:val="20"/>
          <w:szCs w:val="20"/>
        </w:rPr>
      </w:pPr>
      <w:r w:rsidRPr="005972D3">
        <w:rPr>
          <w:sz w:val="20"/>
          <w:szCs w:val="20"/>
        </w:rPr>
        <w:t>Sem motorista;</w:t>
      </w:r>
    </w:p>
    <w:p w:rsidR="00A341E7" w:rsidRPr="005972D3" w:rsidRDefault="00A341E7" w:rsidP="00990F2E">
      <w:pPr>
        <w:pStyle w:val="Estilo7Subsub"/>
        <w:spacing w:line="276" w:lineRule="auto"/>
        <w:ind w:left="284" w:right="-1" w:firstLine="0"/>
        <w:rPr>
          <w:sz w:val="20"/>
          <w:szCs w:val="20"/>
        </w:rPr>
      </w:pPr>
    </w:p>
    <w:p w:rsidR="00A341E7" w:rsidRPr="005972D3" w:rsidRDefault="00A341E7" w:rsidP="00990F2E">
      <w:pPr>
        <w:pStyle w:val="Estilo7Subsub"/>
        <w:numPr>
          <w:ilvl w:val="0"/>
          <w:numId w:val="22"/>
        </w:numPr>
        <w:tabs>
          <w:tab w:val="num" w:pos="0"/>
        </w:tabs>
        <w:spacing w:line="276" w:lineRule="auto"/>
        <w:ind w:left="284" w:right="-1"/>
        <w:rPr>
          <w:sz w:val="20"/>
          <w:szCs w:val="20"/>
        </w:rPr>
      </w:pPr>
      <w:r w:rsidRPr="005972D3">
        <w:rPr>
          <w:sz w:val="20"/>
          <w:szCs w:val="20"/>
        </w:rPr>
        <w:t>Sem combust</w:t>
      </w:r>
      <w:r>
        <w:rPr>
          <w:sz w:val="20"/>
          <w:szCs w:val="20"/>
        </w:rPr>
        <w:t>í</w:t>
      </w:r>
      <w:r w:rsidRPr="005972D3">
        <w:rPr>
          <w:sz w:val="20"/>
          <w:szCs w:val="20"/>
        </w:rPr>
        <w:t xml:space="preserve">vel, </w:t>
      </w:r>
      <w:r w:rsidRPr="005972D3">
        <w:rPr>
          <w:sz w:val="20"/>
          <w:szCs w:val="20"/>
          <w:u w:val="single"/>
        </w:rPr>
        <w:t>com exceção do momento da entrega</w:t>
      </w:r>
      <w:r w:rsidRPr="005972D3">
        <w:rPr>
          <w:sz w:val="20"/>
          <w:szCs w:val="20"/>
        </w:rPr>
        <w:t>, quando deverão ter seu tanque de combust</w:t>
      </w:r>
      <w:r>
        <w:rPr>
          <w:sz w:val="20"/>
          <w:szCs w:val="20"/>
        </w:rPr>
        <w:t>í</w:t>
      </w:r>
      <w:r w:rsidRPr="005972D3">
        <w:rPr>
          <w:sz w:val="20"/>
          <w:szCs w:val="20"/>
        </w:rPr>
        <w:t>vel na capacidade máxima;</w:t>
      </w:r>
    </w:p>
    <w:p w:rsidR="00A341E7" w:rsidRPr="005972D3" w:rsidRDefault="00A341E7" w:rsidP="00990F2E">
      <w:pPr>
        <w:pStyle w:val="Estilo7Subsub"/>
        <w:spacing w:line="276" w:lineRule="auto"/>
        <w:ind w:left="284" w:right="-1" w:firstLine="0"/>
        <w:rPr>
          <w:sz w:val="20"/>
          <w:szCs w:val="20"/>
        </w:rPr>
      </w:pPr>
    </w:p>
    <w:p w:rsidR="00A341E7" w:rsidRPr="005972D3" w:rsidRDefault="00A341E7" w:rsidP="00990F2E">
      <w:pPr>
        <w:pStyle w:val="Estilo7Subsub"/>
        <w:numPr>
          <w:ilvl w:val="0"/>
          <w:numId w:val="22"/>
        </w:numPr>
        <w:tabs>
          <w:tab w:val="num" w:pos="0"/>
        </w:tabs>
        <w:spacing w:line="276" w:lineRule="auto"/>
        <w:ind w:left="284" w:right="-1"/>
        <w:rPr>
          <w:sz w:val="20"/>
          <w:szCs w:val="20"/>
        </w:rPr>
      </w:pPr>
      <w:r w:rsidRPr="005972D3">
        <w:rPr>
          <w:sz w:val="20"/>
          <w:szCs w:val="20"/>
        </w:rPr>
        <w:t>Emplacados e licenciados no Departamento Estadual de Trânsito de Pernambuco – DETRAN/PE;</w:t>
      </w:r>
    </w:p>
    <w:p w:rsidR="00A341E7" w:rsidRPr="005972D3" w:rsidRDefault="00A341E7" w:rsidP="00990F2E">
      <w:pPr>
        <w:pStyle w:val="Estilo7Subsub"/>
        <w:spacing w:line="276" w:lineRule="auto"/>
        <w:ind w:left="284" w:right="-1" w:firstLine="0"/>
        <w:rPr>
          <w:sz w:val="20"/>
          <w:szCs w:val="20"/>
        </w:rPr>
      </w:pPr>
    </w:p>
    <w:p w:rsidR="00A341E7" w:rsidRPr="005972D3" w:rsidRDefault="00A341E7" w:rsidP="00990F2E">
      <w:pPr>
        <w:pStyle w:val="Estilo7Subsub"/>
        <w:numPr>
          <w:ilvl w:val="0"/>
          <w:numId w:val="22"/>
        </w:numPr>
        <w:tabs>
          <w:tab w:val="num" w:pos="0"/>
        </w:tabs>
        <w:spacing w:line="276" w:lineRule="auto"/>
        <w:ind w:left="284" w:right="-1"/>
        <w:rPr>
          <w:sz w:val="20"/>
          <w:szCs w:val="20"/>
        </w:rPr>
      </w:pPr>
      <w:r w:rsidRPr="005972D3">
        <w:rPr>
          <w:sz w:val="20"/>
          <w:szCs w:val="20"/>
        </w:rPr>
        <w:t>Com equipamentos obrigatórios, segundo o Código de Trânsito Brasileiro;</w:t>
      </w:r>
    </w:p>
    <w:p w:rsidR="00A341E7"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lastRenderedPageBreak/>
        <w:t xml:space="preserve">Os veículos deverão ser entregues no prazo máximo de </w:t>
      </w:r>
      <w:r>
        <w:rPr>
          <w:rFonts w:asciiTheme="minorHAnsi" w:eastAsia="Calibri" w:hAnsiTheme="minorHAnsi" w:cstheme="minorHAnsi"/>
          <w:color w:val="000000"/>
          <w:sz w:val="20"/>
          <w:szCs w:val="20"/>
        </w:rPr>
        <w:t>6</w:t>
      </w:r>
      <w:r w:rsidRPr="005972D3">
        <w:rPr>
          <w:rFonts w:asciiTheme="minorHAnsi" w:eastAsia="Calibri" w:hAnsiTheme="minorHAnsi" w:cstheme="minorHAnsi"/>
          <w:color w:val="000000"/>
          <w:sz w:val="20"/>
          <w:szCs w:val="20"/>
        </w:rPr>
        <w:t>0 (</w:t>
      </w:r>
      <w:r>
        <w:rPr>
          <w:rFonts w:asciiTheme="minorHAnsi" w:eastAsia="Calibri" w:hAnsiTheme="minorHAnsi" w:cstheme="minorHAnsi"/>
          <w:color w:val="000000"/>
          <w:sz w:val="20"/>
          <w:szCs w:val="20"/>
        </w:rPr>
        <w:t>sessenta</w:t>
      </w:r>
      <w:r w:rsidRPr="005972D3">
        <w:rPr>
          <w:rFonts w:asciiTheme="minorHAnsi" w:eastAsia="Calibri" w:hAnsiTheme="minorHAnsi" w:cstheme="minorHAnsi"/>
          <w:color w:val="000000"/>
          <w:sz w:val="20"/>
          <w:szCs w:val="20"/>
        </w:rPr>
        <w:t>) dias contados a partir da assinatura do contrato.</w:t>
      </w:r>
    </w:p>
    <w:p w:rsidR="00A341E7" w:rsidRPr="005972D3"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O prazo de entrega poderá ser prorrogado por igual período, mediante solicitação fundamentada da empresa contratada, devendo ser apresentada ao órgão contratante antes do decurso do prazo inicialmente estipulado.</w:t>
      </w:r>
    </w:p>
    <w:p w:rsidR="00A341E7" w:rsidRPr="005972D3" w:rsidRDefault="00A341E7" w:rsidP="00990F2E">
      <w:pPr>
        <w:pStyle w:val="SemEspaamento"/>
        <w:spacing w:line="276" w:lineRule="auto"/>
        <w:ind w:left="284" w:right="-1" w:hanging="567"/>
        <w:jc w:val="both"/>
        <w:rPr>
          <w:rFonts w:ascii="Calibri" w:hAnsi="Calibri" w:cs="Calibri"/>
        </w:rPr>
      </w:pPr>
    </w:p>
    <w:p w:rsidR="00A341E7" w:rsidRPr="005972D3" w:rsidRDefault="00A341E7" w:rsidP="00990F2E">
      <w:pPr>
        <w:pStyle w:val="SemEspaamento"/>
        <w:numPr>
          <w:ilvl w:val="3"/>
          <w:numId w:val="23"/>
        </w:numPr>
        <w:tabs>
          <w:tab w:val="num" w:pos="0"/>
        </w:tabs>
        <w:spacing w:line="276" w:lineRule="auto"/>
        <w:ind w:left="284" w:right="-1" w:hanging="709"/>
        <w:jc w:val="both"/>
        <w:rPr>
          <w:rFonts w:ascii="Calibri" w:hAnsi="Calibri" w:cs="Calibri"/>
        </w:rPr>
      </w:pPr>
      <w:r w:rsidRPr="005972D3">
        <w:rPr>
          <w:rFonts w:ascii="Calibri" w:hAnsi="Calibri" w:cs="Calibri"/>
        </w:rPr>
        <w:t>Caberá ao Órgão CONTRATANTE deliberar, a partir das razões apresentadas pela CONTRATADA, a aceitação da prorrogação.</w:t>
      </w:r>
    </w:p>
    <w:p w:rsidR="00A341E7" w:rsidRPr="005972D3" w:rsidRDefault="00A341E7" w:rsidP="00990F2E">
      <w:pPr>
        <w:pStyle w:val="SemEspaamento"/>
        <w:spacing w:line="276" w:lineRule="auto"/>
        <w:ind w:left="284" w:right="-1" w:hanging="567"/>
        <w:jc w:val="both"/>
        <w:rPr>
          <w:rFonts w:ascii="Calibri" w:hAnsi="Calibri" w:cs="Calibri"/>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Para fins de registro da entrega dos veículos, deverá o órgão/entidade contratante formalizar o seu recebimento através do modelo indicado no Anexo B.</w:t>
      </w:r>
    </w:p>
    <w:p w:rsidR="00A341E7" w:rsidRPr="005972D3"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O transporte e a entrega dos veículos objeto deste registro de preços são de responsabilidade da Contratada e deverão estar em consonância com os quantitativos e o endereço do Contratante, a ser informado à Contratada, por ocasião da assinatura do contrato;</w:t>
      </w:r>
    </w:p>
    <w:p w:rsidR="00A341E7" w:rsidRPr="005972D3"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Todas as entregas serão efetuadas na Região Metropolitana do Recife;</w:t>
      </w:r>
    </w:p>
    <w:p w:rsidR="00A341E7" w:rsidRPr="005972D3"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O Contratante poderá rejeitar, no todo ou em parte, os veículos entregues em desacordo com as especiﬁcações e condições neste documento, no Edital e/ou no Contrato.</w:t>
      </w:r>
    </w:p>
    <w:p w:rsidR="00A341E7" w:rsidRPr="005972D3" w:rsidRDefault="00A341E7" w:rsidP="00990F2E">
      <w:pPr>
        <w:pStyle w:val="Normal1"/>
        <w:tabs>
          <w:tab w:val="left" w:pos="709"/>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 xml:space="preserve">Os veículos serão recebidos: </w:t>
      </w:r>
    </w:p>
    <w:p w:rsidR="00A341E7" w:rsidRPr="005972D3" w:rsidRDefault="00A341E7" w:rsidP="00990F2E">
      <w:pPr>
        <w:pStyle w:val="LO-normal1"/>
        <w:spacing w:after="0"/>
        <w:ind w:left="284" w:right="-1"/>
        <w:jc w:val="both"/>
        <w:rPr>
          <w:rFonts w:ascii="Calibri" w:eastAsia="Calibri" w:hAnsi="Calibri" w:cs="Calibri"/>
          <w:sz w:val="20"/>
          <w:szCs w:val="20"/>
        </w:rPr>
      </w:pPr>
    </w:p>
    <w:p w:rsidR="00A341E7" w:rsidRPr="008E3E78" w:rsidRDefault="00A341E7" w:rsidP="00990F2E">
      <w:pPr>
        <w:pStyle w:val="LO-normal1"/>
        <w:numPr>
          <w:ilvl w:val="0"/>
          <w:numId w:val="24"/>
        </w:numPr>
        <w:tabs>
          <w:tab w:val="num" w:pos="0"/>
        </w:tabs>
        <w:spacing w:after="0"/>
        <w:ind w:left="284" w:right="-1" w:firstLine="0"/>
        <w:jc w:val="both"/>
        <w:rPr>
          <w:rFonts w:ascii="Calibri" w:hAnsi="Calibri" w:cs="Calibri"/>
          <w:sz w:val="20"/>
          <w:szCs w:val="20"/>
        </w:rPr>
      </w:pPr>
      <w:r w:rsidRPr="005972D3">
        <w:rPr>
          <w:rFonts w:ascii="Calibri" w:eastAsia="Calibri" w:hAnsi="Calibri" w:cs="Calibri"/>
          <w:sz w:val="20"/>
          <w:szCs w:val="20"/>
        </w:rPr>
        <w:t>Provisoriamente, para efeito de posterior verificação da conformidade dos veículos recebidos com as especificações exigidas; </w:t>
      </w:r>
    </w:p>
    <w:p w:rsidR="00A341E7" w:rsidRPr="005972D3" w:rsidRDefault="00A341E7" w:rsidP="00990F2E">
      <w:pPr>
        <w:pStyle w:val="LO-normal1"/>
        <w:spacing w:after="0"/>
        <w:ind w:left="284" w:right="-1"/>
        <w:jc w:val="both"/>
        <w:rPr>
          <w:rFonts w:ascii="Calibri" w:hAnsi="Calibri" w:cs="Calibri"/>
          <w:sz w:val="20"/>
          <w:szCs w:val="20"/>
        </w:rPr>
      </w:pPr>
    </w:p>
    <w:p w:rsidR="00A341E7" w:rsidRPr="005972D3" w:rsidRDefault="00A341E7" w:rsidP="00990F2E">
      <w:pPr>
        <w:pStyle w:val="LO-normal1"/>
        <w:numPr>
          <w:ilvl w:val="0"/>
          <w:numId w:val="24"/>
        </w:numPr>
        <w:tabs>
          <w:tab w:val="num" w:pos="0"/>
        </w:tabs>
        <w:spacing w:after="0"/>
        <w:ind w:left="284" w:right="-1" w:firstLine="0"/>
        <w:jc w:val="both"/>
        <w:rPr>
          <w:rFonts w:ascii="Calibri" w:hAnsi="Calibri" w:cs="Calibri"/>
          <w:sz w:val="20"/>
          <w:szCs w:val="20"/>
        </w:rPr>
      </w:pPr>
      <w:r w:rsidRPr="005972D3">
        <w:rPr>
          <w:rFonts w:ascii="Calibri" w:eastAsia="Calibri" w:hAnsi="Calibri" w:cs="Calibri"/>
          <w:sz w:val="20"/>
          <w:szCs w:val="20"/>
        </w:rPr>
        <w:t>Definitivamente, após a verificação da compatibilidade dos veículos com as especificações técnicas e exigências fixadas no Edital e seus anexos, com a consequente aceitação, no prazo de 05</w:t>
      </w:r>
      <w:r w:rsidRPr="005972D3">
        <w:rPr>
          <w:rFonts w:ascii="Calibri" w:eastAsia="Calibri" w:hAnsi="Calibri" w:cs="Calibri"/>
          <w:color w:val="0070C0"/>
          <w:sz w:val="20"/>
          <w:szCs w:val="20"/>
        </w:rPr>
        <w:t xml:space="preserve"> </w:t>
      </w:r>
      <w:r w:rsidRPr="005972D3">
        <w:rPr>
          <w:rFonts w:ascii="Calibri" w:eastAsia="Calibri" w:hAnsi="Calibri" w:cs="Calibri"/>
          <w:sz w:val="20"/>
          <w:szCs w:val="20"/>
        </w:rPr>
        <w:t>(cinco) dias úteis, a contar do recebimento provisório.</w:t>
      </w:r>
    </w:p>
    <w:p w:rsidR="00A341E7" w:rsidRPr="005972D3" w:rsidRDefault="00A341E7" w:rsidP="00990F2E">
      <w:pPr>
        <w:pStyle w:val="Normal1"/>
        <w:spacing w:after="0"/>
        <w:ind w:left="284" w:right="-1"/>
        <w:jc w:val="both"/>
        <w:rPr>
          <w:rFonts w:asciiTheme="minorHAnsi" w:eastAsia="Calibri" w:hAnsiTheme="minorHAnsi" w:cstheme="minorHAnsi"/>
          <w:strike/>
          <w:color w:val="FF0000"/>
          <w:sz w:val="20"/>
          <w:szCs w:val="20"/>
        </w:rPr>
      </w:pPr>
    </w:p>
    <w:p w:rsidR="00A341E7" w:rsidRPr="004A4499" w:rsidRDefault="00A341E7" w:rsidP="00990F2E">
      <w:pPr>
        <w:pStyle w:val="Normal1"/>
        <w:numPr>
          <w:ilvl w:val="2"/>
          <w:numId w:val="18"/>
        </w:numPr>
        <w:tabs>
          <w:tab w:val="num" w:pos="0"/>
          <w:tab w:val="left" w:pos="709"/>
        </w:tabs>
        <w:spacing w:after="0"/>
        <w:ind w:left="284" w:right="-1"/>
        <w:jc w:val="both"/>
        <w:rPr>
          <w:rFonts w:ascii="Calibri" w:hAnsi="Calibri" w:cs="Calibri"/>
          <w:color w:val="FF0000"/>
          <w:lang w:eastAsia="en-US"/>
        </w:rPr>
      </w:pPr>
      <w:r w:rsidRPr="004A4499">
        <w:rPr>
          <w:rFonts w:ascii="Calibri" w:hAnsi="Calibri" w:cs="Calibri"/>
          <w:sz w:val="20"/>
          <w:szCs w:val="20"/>
          <w:lang w:eastAsia="en-US"/>
        </w:rPr>
        <w:t xml:space="preserve">O termo detalhado do recebimento provisório, com a análise das ocorrências registradas na execução do </w:t>
      </w:r>
      <w:r w:rsidRPr="004A4499">
        <w:rPr>
          <w:rFonts w:ascii="Calibri" w:hAnsi="Calibri" w:cs="Calibri"/>
          <w:b/>
          <w:kern w:val="2"/>
          <w:sz w:val="20"/>
          <w:szCs w:val="20"/>
        </w:rPr>
        <w:t>CONTRATO</w:t>
      </w:r>
      <w:r w:rsidRPr="004A4499">
        <w:rPr>
          <w:rFonts w:ascii="Calibri" w:hAnsi="Calibri" w:cs="Calibri"/>
          <w:sz w:val="20"/>
          <w:szCs w:val="20"/>
          <w:lang w:eastAsia="en-US"/>
        </w:rPr>
        <w:t xml:space="preserve"> serão encaminhados ao gestor para fins de apuração dos descontos e glosas cabíveis na </w:t>
      </w:r>
      <w:r w:rsidRPr="004A4499">
        <w:rPr>
          <w:rFonts w:ascii="Calibri" w:hAnsi="Calibri" w:cs="Calibri"/>
          <w:sz w:val="20"/>
          <w:szCs w:val="20"/>
        </w:rPr>
        <w:t xml:space="preserve">fatura correspondente, em virtude de serviços total ou parcialmente não executados. </w:t>
      </w:r>
    </w:p>
    <w:p w:rsidR="00A341E7" w:rsidRPr="004A4499" w:rsidRDefault="00A341E7" w:rsidP="00990F2E">
      <w:pPr>
        <w:pStyle w:val="Normal1"/>
        <w:tabs>
          <w:tab w:val="left" w:pos="709"/>
        </w:tabs>
        <w:spacing w:after="0"/>
        <w:ind w:left="284" w:right="-1"/>
        <w:jc w:val="both"/>
        <w:rPr>
          <w:rFonts w:ascii="Calibri" w:hAnsi="Calibri" w:cs="Calibri"/>
          <w:color w:val="FF0000"/>
          <w:lang w:eastAsia="en-US"/>
        </w:rPr>
      </w:pPr>
    </w:p>
    <w:p w:rsidR="00A341E7" w:rsidRDefault="00A341E7" w:rsidP="00990F2E">
      <w:pPr>
        <w:pStyle w:val="Normal1"/>
        <w:numPr>
          <w:ilvl w:val="2"/>
          <w:numId w:val="18"/>
        </w:numPr>
        <w:tabs>
          <w:tab w:val="num" w:pos="0"/>
          <w:tab w:val="left" w:pos="709"/>
        </w:tabs>
        <w:spacing w:after="0"/>
        <w:ind w:left="284" w:right="-1"/>
        <w:jc w:val="both"/>
        <w:rPr>
          <w:rFonts w:ascii="Calibri" w:hAnsi="Calibri" w:cs="Calibri"/>
          <w:sz w:val="20"/>
          <w:szCs w:val="20"/>
          <w:lang w:eastAsia="en-US"/>
        </w:rPr>
      </w:pPr>
      <w:r w:rsidRPr="004A4499">
        <w:rPr>
          <w:rFonts w:ascii="Calibri" w:hAnsi="Calibri" w:cs="Calibri"/>
          <w:sz w:val="20"/>
          <w:szCs w:val="20"/>
          <w:lang w:eastAsia="en-US"/>
        </w:rPr>
        <w:t>O recebimento provisório ou definitivo do objeto não exclui a responsabilidade ético-profissional da contratada pela perfeita execução da contratação, nem a responsabilidade pelos prejuízos resultantes da sua incorreta execução;</w:t>
      </w:r>
    </w:p>
    <w:p w:rsidR="00A341E7" w:rsidRDefault="00A341E7" w:rsidP="00990F2E">
      <w:pPr>
        <w:pStyle w:val="Normal1"/>
        <w:tabs>
          <w:tab w:val="left" w:pos="709"/>
        </w:tabs>
        <w:spacing w:after="0"/>
        <w:ind w:left="284" w:right="-1"/>
        <w:jc w:val="both"/>
        <w:rPr>
          <w:rFonts w:ascii="Calibri" w:hAnsi="Calibri" w:cs="Calibri"/>
          <w:sz w:val="20"/>
          <w:szCs w:val="20"/>
          <w:lang w:eastAsia="en-US"/>
        </w:rPr>
      </w:pPr>
    </w:p>
    <w:p w:rsidR="00A341E7" w:rsidRPr="004A4499" w:rsidRDefault="00A341E7" w:rsidP="00990F2E">
      <w:pPr>
        <w:pStyle w:val="Normal1"/>
        <w:numPr>
          <w:ilvl w:val="2"/>
          <w:numId w:val="18"/>
        </w:numPr>
        <w:tabs>
          <w:tab w:val="num" w:pos="0"/>
          <w:tab w:val="left" w:pos="709"/>
        </w:tabs>
        <w:spacing w:after="0"/>
        <w:ind w:left="284" w:right="-1"/>
        <w:jc w:val="both"/>
        <w:rPr>
          <w:rFonts w:ascii="Calibri" w:hAnsi="Calibri" w:cs="Calibri"/>
          <w:sz w:val="20"/>
          <w:szCs w:val="20"/>
          <w:lang w:eastAsia="en-US"/>
        </w:rPr>
      </w:pPr>
      <w:r w:rsidRPr="00A40055">
        <w:rPr>
          <w:rFonts w:ascii="Calibri" w:hAnsi="Calibri" w:cs="Calibri"/>
          <w:sz w:val="20"/>
          <w:szCs w:val="20"/>
          <w:lang w:eastAsia="en-US"/>
        </w:rPr>
        <w:t xml:space="preserve">Com exceção da situação prevista no item </w:t>
      </w:r>
      <w:r>
        <w:rPr>
          <w:rFonts w:ascii="Calibri" w:hAnsi="Calibri" w:cs="Calibri"/>
          <w:sz w:val="20"/>
          <w:szCs w:val="20"/>
          <w:lang w:eastAsia="en-US"/>
        </w:rPr>
        <w:t>3.2.3, inciso c</w:t>
      </w:r>
      <w:r w:rsidRPr="00A40055">
        <w:rPr>
          <w:rFonts w:ascii="Calibri" w:hAnsi="Calibri" w:cs="Calibri"/>
          <w:sz w:val="20"/>
          <w:szCs w:val="20"/>
          <w:lang w:eastAsia="en-US"/>
        </w:rPr>
        <w:t xml:space="preserve">, o combustível e o </w:t>
      </w:r>
      <w:proofErr w:type="spellStart"/>
      <w:r w:rsidRPr="00A40055">
        <w:rPr>
          <w:rFonts w:ascii="Calibri" w:hAnsi="Calibri" w:cs="Calibri"/>
          <w:sz w:val="20"/>
          <w:szCs w:val="20"/>
          <w:lang w:eastAsia="en-US"/>
        </w:rPr>
        <w:t>Arla</w:t>
      </w:r>
      <w:proofErr w:type="spellEnd"/>
      <w:r w:rsidRPr="00A40055">
        <w:rPr>
          <w:rFonts w:ascii="Calibri" w:hAnsi="Calibri" w:cs="Calibri"/>
          <w:sz w:val="20"/>
          <w:szCs w:val="20"/>
          <w:lang w:eastAsia="en-US"/>
        </w:rPr>
        <w:t>, quando este for necessário, será de responsabilidade do Contratante.</w:t>
      </w:r>
    </w:p>
    <w:p w:rsidR="00A341E7" w:rsidRPr="00752740" w:rsidRDefault="00A341E7" w:rsidP="00990F2E">
      <w:pPr>
        <w:pStyle w:val="Normal1"/>
        <w:tabs>
          <w:tab w:val="left" w:pos="709"/>
        </w:tabs>
        <w:spacing w:after="0"/>
        <w:ind w:left="284" w:right="-1"/>
        <w:jc w:val="both"/>
        <w:rPr>
          <w:rFonts w:ascii="Calibri" w:hAnsi="Calibri" w:cs="Calibri"/>
          <w:sz w:val="20"/>
          <w:szCs w:val="20"/>
          <w:lang w:eastAsia="en-US"/>
        </w:rPr>
      </w:pPr>
    </w:p>
    <w:p w:rsidR="00A341E7" w:rsidRPr="00752740" w:rsidRDefault="00A341E7" w:rsidP="00990F2E">
      <w:pPr>
        <w:pStyle w:val="Normal1"/>
        <w:numPr>
          <w:ilvl w:val="2"/>
          <w:numId w:val="18"/>
        </w:numPr>
        <w:tabs>
          <w:tab w:val="num" w:pos="0"/>
          <w:tab w:val="left" w:pos="709"/>
        </w:tabs>
        <w:spacing w:after="0"/>
        <w:ind w:left="284" w:right="-1"/>
        <w:jc w:val="both"/>
        <w:rPr>
          <w:rFonts w:ascii="Calibri" w:hAnsi="Calibri" w:cs="Calibri"/>
          <w:sz w:val="20"/>
          <w:szCs w:val="20"/>
          <w:lang w:eastAsia="en-US"/>
        </w:rPr>
      </w:pPr>
      <w:r w:rsidRPr="00752740">
        <w:rPr>
          <w:rFonts w:ascii="Calibri" w:hAnsi="Calibri" w:cs="Calibri"/>
          <w:sz w:val="20"/>
          <w:szCs w:val="20"/>
          <w:lang w:eastAsia="en-US"/>
        </w:rPr>
        <w:t xml:space="preserve">Os serviços serão apurados da seguinte forma: após a conferência, pelo fiscal do contrato, dos quantitativos e valores apresentados à CONTRATANTE, no prazo de 05 (cinco) dias úteis contados do recebimento do relatório a ser emitido pela CONTRATADA, oportunidade em que se atestará a medição mensal, comunicando à empresa o valor aprovado e autorizando a emissão da correspondente Nota fiscal/Fatura. </w:t>
      </w:r>
    </w:p>
    <w:p w:rsidR="00A341E7" w:rsidRDefault="00A341E7" w:rsidP="00990F2E">
      <w:pPr>
        <w:pStyle w:val="Normal1"/>
        <w:tabs>
          <w:tab w:val="left" w:pos="851"/>
        </w:tabs>
        <w:spacing w:after="0"/>
        <w:ind w:left="284" w:right="-1"/>
        <w:jc w:val="both"/>
        <w:rPr>
          <w:rFonts w:asciiTheme="minorHAnsi" w:hAnsiTheme="minorHAnsi" w:cstheme="minorHAnsi"/>
          <w:color w:val="0070C0"/>
          <w:sz w:val="20"/>
          <w:szCs w:val="20"/>
        </w:rPr>
      </w:pPr>
    </w:p>
    <w:p w:rsidR="00A341E7" w:rsidRPr="005972D3" w:rsidRDefault="00A341E7" w:rsidP="00990F2E">
      <w:pPr>
        <w:pStyle w:val="Normal1"/>
        <w:numPr>
          <w:ilvl w:val="2"/>
          <w:numId w:val="18"/>
        </w:numPr>
        <w:tabs>
          <w:tab w:val="num" w:pos="0"/>
          <w:tab w:val="left" w:pos="709"/>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 xml:space="preserve">Condições gerais e específicas para a prestação do serviço: </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proofErr w:type="gramStart"/>
      <w:r w:rsidRPr="005972D3">
        <w:rPr>
          <w:rFonts w:asciiTheme="minorHAnsi" w:eastAsia="Calibri" w:hAnsiTheme="minorHAnsi" w:cstheme="minorHAnsi"/>
          <w:color w:val="000000"/>
          <w:sz w:val="20"/>
          <w:szCs w:val="20"/>
        </w:rPr>
        <w:t xml:space="preserve">Todos os </w:t>
      </w:r>
      <w:r w:rsidRPr="00FE72C7">
        <w:rPr>
          <w:rFonts w:ascii="Calibri" w:hAnsi="Calibri" w:cs="Calibri"/>
          <w:sz w:val="20"/>
          <w:szCs w:val="20"/>
        </w:rPr>
        <w:t>viaturas</w:t>
      </w:r>
      <w:proofErr w:type="gramEnd"/>
      <w:r w:rsidRPr="00FE72C7">
        <w:rPr>
          <w:rFonts w:ascii="Calibri" w:hAnsi="Calibri" w:cs="Calibri"/>
          <w:sz w:val="20"/>
          <w:szCs w:val="20"/>
        </w:rPr>
        <w:t xml:space="preserve"> descaracterizadas </w:t>
      </w:r>
      <w:r w:rsidRPr="005972D3">
        <w:rPr>
          <w:rFonts w:asciiTheme="minorHAnsi" w:eastAsia="Calibri" w:hAnsiTheme="minorHAnsi" w:cstheme="minorHAnsi"/>
          <w:color w:val="000000"/>
          <w:sz w:val="20"/>
          <w:szCs w:val="20"/>
        </w:rPr>
        <w:t>deverão ser entregues com os documentos, chaves e equipamentos de segurança ao responsável pela gestão do contrato;</w:t>
      </w:r>
    </w:p>
    <w:p w:rsidR="00A341E7" w:rsidRDefault="00A341E7" w:rsidP="00990F2E">
      <w:pPr>
        <w:pStyle w:val="LO-normal1"/>
        <w:tabs>
          <w:tab w:val="left" w:pos="993"/>
        </w:tabs>
        <w:spacing w:after="0"/>
        <w:ind w:left="284" w:right="-1"/>
        <w:jc w:val="both"/>
        <w:rPr>
          <w:rFonts w:ascii="Calibri" w:eastAsia="Calibri" w:hAnsi="Calibri" w:cs="Calibri"/>
          <w:color w:val="0070C0"/>
          <w:sz w:val="20"/>
          <w:szCs w:val="20"/>
        </w:rPr>
      </w:pPr>
    </w:p>
    <w:p w:rsidR="00A341E7"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2E657C">
        <w:rPr>
          <w:rFonts w:asciiTheme="minorHAnsi" w:eastAsia="Calibri" w:hAnsiTheme="minorHAnsi" w:cstheme="minorHAnsi"/>
          <w:color w:val="000000"/>
          <w:sz w:val="20"/>
          <w:szCs w:val="20"/>
        </w:rPr>
        <w:t>Todas as viaturas descaracterizadas devem apresentar sinalizador acústico visual nos termos abaixo:</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FD52D1" w:rsidRDefault="00A341E7" w:rsidP="00990F2E">
      <w:pPr>
        <w:pStyle w:val="Normal1"/>
        <w:numPr>
          <w:ilvl w:val="4"/>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FD52D1">
        <w:rPr>
          <w:rFonts w:asciiTheme="minorHAnsi" w:eastAsia="Calibri" w:hAnsiTheme="minorHAnsi" w:cstheme="minorHAnsi"/>
          <w:color w:val="000000"/>
          <w:sz w:val="20"/>
          <w:szCs w:val="20"/>
        </w:rPr>
        <w:t xml:space="preserve">Bloco óptico com módulos compostos por no mínimo 4 </w:t>
      </w:r>
      <w:proofErr w:type="spellStart"/>
      <w:r w:rsidRPr="00FD52D1">
        <w:rPr>
          <w:rFonts w:asciiTheme="minorHAnsi" w:eastAsia="Calibri" w:hAnsiTheme="minorHAnsi" w:cstheme="minorHAnsi"/>
          <w:color w:val="000000"/>
          <w:sz w:val="20"/>
          <w:szCs w:val="20"/>
        </w:rPr>
        <w:t>LEDs</w:t>
      </w:r>
      <w:proofErr w:type="spellEnd"/>
      <w:r w:rsidRPr="00FD52D1">
        <w:rPr>
          <w:rFonts w:asciiTheme="minorHAnsi" w:eastAsia="Calibri" w:hAnsiTheme="minorHAnsi" w:cstheme="minorHAnsi"/>
          <w:color w:val="000000"/>
          <w:sz w:val="20"/>
          <w:szCs w:val="20"/>
        </w:rPr>
        <w:t xml:space="preserve"> com potência mínima de 1 W cada, na cor cinza com comprimento de onda entre 620 e 630nm, intensidade luminosa de cada LED de no mínimo 40 Lumens. Dotado de lente colimadora difusora em plástico de engenharia com resistência automotiva e alta visibilidade. Deve atender SAE J595 Classe 1. Os módulos devem ser comandados por circuitos digitais </w:t>
      </w:r>
      <w:proofErr w:type="spellStart"/>
      <w:r w:rsidRPr="00FD52D1">
        <w:rPr>
          <w:rFonts w:asciiTheme="minorHAnsi" w:eastAsia="Calibri" w:hAnsiTheme="minorHAnsi" w:cstheme="minorHAnsi"/>
          <w:color w:val="000000"/>
          <w:sz w:val="20"/>
          <w:szCs w:val="20"/>
        </w:rPr>
        <w:t>microcontrolados</w:t>
      </w:r>
      <w:proofErr w:type="spellEnd"/>
      <w:r w:rsidRPr="00FD52D1">
        <w:rPr>
          <w:rFonts w:asciiTheme="minorHAnsi" w:eastAsia="Calibri" w:hAnsiTheme="minorHAnsi" w:cstheme="minorHAnsi"/>
          <w:color w:val="000000"/>
          <w:sz w:val="20"/>
          <w:szCs w:val="20"/>
        </w:rPr>
        <w:t xml:space="preserve"> que permitam a seleção de no mínimo 16 padrões de “flashes” distintos, alimentados com 12 </w:t>
      </w:r>
      <w:proofErr w:type="spellStart"/>
      <w:r w:rsidRPr="00FD52D1">
        <w:rPr>
          <w:rFonts w:asciiTheme="minorHAnsi" w:eastAsia="Calibri" w:hAnsiTheme="minorHAnsi" w:cstheme="minorHAnsi"/>
          <w:color w:val="000000"/>
          <w:sz w:val="20"/>
          <w:szCs w:val="20"/>
        </w:rPr>
        <w:t>Vcc</w:t>
      </w:r>
      <w:proofErr w:type="spellEnd"/>
      <w:r w:rsidRPr="00FD52D1">
        <w:rPr>
          <w:rFonts w:asciiTheme="minorHAnsi" w:eastAsia="Calibri" w:hAnsiTheme="minorHAnsi" w:cstheme="minorHAnsi"/>
          <w:color w:val="000000"/>
          <w:sz w:val="20"/>
          <w:szCs w:val="20"/>
        </w:rPr>
        <w:t xml:space="preserve"> e possuir proteção contra inversão de polaridade e transientes. Deverá estar imune a EMI e RFI. O acionamento deverá ser feito por 2 interruptores discretos, sendo um liga e desliga e o outro para seleção dos 16 padrões de “flashes”. O fornecedor deverá dar garantia de 12 meses;</w:t>
      </w:r>
    </w:p>
    <w:p w:rsidR="00A341E7" w:rsidRPr="00FE15DE" w:rsidRDefault="00A341E7" w:rsidP="00990F2E">
      <w:pPr>
        <w:pStyle w:val="LO-normal1"/>
        <w:spacing w:after="0"/>
        <w:ind w:left="284" w:right="-1"/>
        <w:jc w:val="both"/>
        <w:rPr>
          <w:rFonts w:ascii="Calibri" w:hAnsi="Calibri" w:cs="Calibri"/>
          <w:sz w:val="20"/>
          <w:szCs w:val="20"/>
          <w:lang w:val="pt-PT"/>
        </w:rPr>
      </w:pPr>
    </w:p>
    <w:p w:rsidR="00A341E7" w:rsidRPr="002E657C" w:rsidRDefault="00A341E7" w:rsidP="00990F2E">
      <w:pPr>
        <w:pStyle w:val="Normal1"/>
        <w:numPr>
          <w:ilvl w:val="4"/>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2E657C">
        <w:rPr>
          <w:rFonts w:asciiTheme="minorHAnsi" w:eastAsia="Calibri" w:hAnsiTheme="minorHAnsi" w:cstheme="minorHAnsi"/>
          <w:color w:val="000000"/>
          <w:sz w:val="20"/>
          <w:szCs w:val="20"/>
        </w:rPr>
        <w:t xml:space="preserve">Sinalizador do para-brisa composto de no mínimo 4 módulos de </w:t>
      </w:r>
      <w:proofErr w:type="spellStart"/>
      <w:r w:rsidRPr="002E657C">
        <w:rPr>
          <w:rFonts w:asciiTheme="minorHAnsi" w:eastAsia="Calibri" w:hAnsiTheme="minorHAnsi" w:cstheme="minorHAnsi"/>
          <w:color w:val="000000"/>
          <w:sz w:val="20"/>
          <w:szCs w:val="20"/>
        </w:rPr>
        <w:t>LEDs</w:t>
      </w:r>
      <w:proofErr w:type="spellEnd"/>
      <w:r w:rsidRPr="002E657C">
        <w:rPr>
          <w:rFonts w:asciiTheme="minorHAnsi" w:eastAsia="Calibri" w:hAnsiTheme="minorHAnsi" w:cstheme="minorHAnsi"/>
          <w:color w:val="000000"/>
          <w:sz w:val="20"/>
          <w:szCs w:val="20"/>
        </w:rPr>
        <w:t xml:space="preserve"> conforme descrito no item anterior, devendo ser montado na parte superior interna do para-brisa, em um chassi de alumínio ou aço com pintura eletrostática que não interfira na projeção luminosa dos módulos de LED e crie um anteparo obstruindo qualquer reflexão de luz para o interior do veículo que possa prejudicar o condutor. Deverá ser fixada mecanicamente à estrutura do veículo. Possuirá em sua parte traseira os dois interruptores, já citados. O sinalizador deverá incorporar-se de maneira harmônica ao design interno do veículo e ser instalado atrás da faixa </w:t>
      </w:r>
      <w:proofErr w:type="spellStart"/>
      <w:r w:rsidRPr="002E657C">
        <w:rPr>
          <w:rFonts w:asciiTheme="minorHAnsi" w:eastAsia="Calibri" w:hAnsiTheme="minorHAnsi" w:cstheme="minorHAnsi"/>
          <w:color w:val="000000"/>
          <w:sz w:val="20"/>
          <w:szCs w:val="20"/>
        </w:rPr>
        <w:t>degradé</w:t>
      </w:r>
      <w:proofErr w:type="spellEnd"/>
      <w:r w:rsidRPr="002E657C">
        <w:rPr>
          <w:rFonts w:asciiTheme="minorHAnsi" w:eastAsia="Calibri" w:hAnsiTheme="minorHAnsi" w:cstheme="minorHAnsi"/>
          <w:color w:val="000000"/>
          <w:sz w:val="20"/>
          <w:szCs w:val="20"/>
        </w:rPr>
        <w:t xml:space="preserve"> do para-brisa ou caso esta não exista deverá ser criada uma faixa com película de proteção solar simulando a faixa </w:t>
      </w:r>
      <w:proofErr w:type="spellStart"/>
      <w:r w:rsidRPr="002E657C">
        <w:rPr>
          <w:rFonts w:asciiTheme="minorHAnsi" w:eastAsia="Calibri" w:hAnsiTheme="minorHAnsi" w:cstheme="minorHAnsi"/>
          <w:color w:val="000000"/>
          <w:sz w:val="20"/>
          <w:szCs w:val="20"/>
        </w:rPr>
        <w:t>degradé</w:t>
      </w:r>
      <w:proofErr w:type="spellEnd"/>
      <w:r w:rsidRPr="002E657C">
        <w:rPr>
          <w:rFonts w:asciiTheme="minorHAnsi" w:eastAsia="Calibri" w:hAnsiTheme="minorHAnsi" w:cstheme="minorHAnsi"/>
          <w:color w:val="000000"/>
          <w:sz w:val="20"/>
          <w:szCs w:val="20"/>
        </w:rPr>
        <w:t>;</w:t>
      </w:r>
    </w:p>
    <w:p w:rsidR="00A341E7" w:rsidRPr="00FE15DE" w:rsidRDefault="00A341E7" w:rsidP="00990F2E">
      <w:pPr>
        <w:pStyle w:val="LO-normal1"/>
        <w:spacing w:after="0"/>
        <w:ind w:left="284" w:right="-1"/>
        <w:jc w:val="both"/>
        <w:rPr>
          <w:rFonts w:ascii="Calibri" w:hAnsi="Calibri" w:cs="Calibri"/>
          <w:i/>
          <w:sz w:val="20"/>
          <w:szCs w:val="20"/>
          <w:lang w:val="pt-PT"/>
        </w:rPr>
      </w:pPr>
    </w:p>
    <w:p w:rsidR="00A341E7" w:rsidRPr="002E657C" w:rsidRDefault="00A341E7" w:rsidP="00990F2E">
      <w:pPr>
        <w:pStyle w:val="Normal1"/>
        <w:numPr>
          <w:ilvl w:val="4"/>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2E657C">
        <w:rPr>
          <w:rFonts w:asciiTheme="minorHAnsi" w:eastAsia="Calibri" w:hAnsiTheme="minorHAnsi" w:cstheme="minorHAnsi"/>
          <w:color w:val="000000"/>
          <w:sz w:val="20"/>
          <w:szCs w:val="20"/>
        </w:rPr>
        <w:t>Os Sinalizadores Acústico e Visual, quando desligados, em função da natureza da atividade policial, em hipótese alguma, poderão ser visíveis externamente;</w:t>
      </w:r>
    </w:p>
    <w:p w:rsidR="00A341E7" w:rsidRPr="00FE15DE" w:rsidRDefault="00A341E7" w:rsidP="00990F2E">
      <w:pPr>
        <w:pStyle w:val="LO-normal1"/>
        <w:spacing w:after="0"/>
        <w:ind w:left="284" w:right="-1"/>
        <w:jc w:val="both"/>
        <w:rPr>
          <w:rFonts w:ascii="Calibri" w:hAnsi="Calibri" w:cs="Calibri"/>
          <w:sz w:val="20"/>
          <w:szCs w:val="20"/>
          <w:lang w:val="pt-PT"/>
        </w:rPr>
      </w:pPr>
    </w:p>
    <w:p w:rsidR="00A341E7" w:rsidRPr="00FD52D1" w:rsidRDefault="00A341E7" w:rsidP="00990F2E">
      <w:pPr>
        <w:pStyle w:val="Normal1"/>
        <w:numPr>
          <w:ilvl w:val="4"/>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FD52D1">
        <w:rPr>
          <w:rFonts w:asciiTheme="minorHAnsi" w:eastAsia="Calibri" w:hAnsiTheme="minorHAnsi" w:cstheme="minorHAnsi"/>
          <w:color w:val="000000"/>
          <w:sz w:val="20"/>
          <w:szCs w:val="20"/>
        </w:rPr>
        <w:t xml:space="preserve">Sinalizador do vidro vigia composto de no mínimo 4 módulos de </w:t>
      </w:r>
      <w:proofErr w:type="spellStart"/>
      <w:r w:rsidRPr="00FD52D1">
        <w:rPr>
          <w:rFonts w:asciiTheme="minorHAnsi" w:eastAsia="Calibri" w:hAnsiTheme="minorHAnsi" w:cstheme="minorHAnsi"/>
          <w:color w:val="000000"/>
          <w:sz w:val="20"/>
          <w:szCs w:val="20"/>
        </w:rPr>
        <w:t>LEDs</w:t>
      </w:r>
      <w:proofErr w:type="spellEnd"/>
      <w:r w:rsidRPr="00FD52D1">
        <w:rPr>
          <w:rFonts w:asciiTheme="minorHAnsi" w:eastAsia="Calibri" w:hAnsiTheme="minorHAnsi" w:cstheme="minorHAnsi"/>
          <w:color w:val="000000"/>
          <w:sz w:val="20"/>
          <w:szCs w:val="20"/>
        </w:rPr>
        <w:t xml:space="preserve"> conforme descrito no item 3.2.15.2.1, devendo ser montado na parte superior ou inferior do vidro vigia de acordo com as características do veículo, em um chassi de alumínio ou aço com pintura eletrostática que não interfira na projeção luminosa dos módulos de LED e crie um anteparo obstruindo qualquer reflexão de luz para o interior do veículo que possa prejudicar o condutor. Deverá ser fixada mecanicamente à estrutura do veículo. O sinalizador deverá incorporar-se de maneira harmônica ao design interno do veículo e ser instalado atrás da película de proteção solar;</w:t>
      </w:r>
    </w:p>
    <w:p w:rsidR="00A341E7" w:rsidRPr="00FE15DE" w:rsidRDefault="00A341E7" w:rsidP="00990F2E">
      <w:pPr>
        <w:pStyle w:val="LO-normal1"/>
        <w:spacing w:after="0"/>
        <w:ind w:left="284" w:right="-1"/>
        <w:jc w:val="both"/>
        <w:rPr>
          <w:rFonts w:ascii="Calibri" w:hAnsi="Calibri" w:cs="Calibri"/>
          <w:sz w:val="20"/>
          <w:szCs w:val="20"/>
          <w:lang w:val="pt-PT"/>
        </w:rPr>
      </w:pPr>
    </w:p>
    <w:p w:rsidR="00A341E7" w:rsidRPr="004441BE" w:rsidRDefault="00A341E7" w:rsidP="00990F2E">
      <w:pPr>
        <w:pStyle w:val="Normal1"/>
        <w:numPr>
          <w:ilvl w:val="4"/>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4441BE">
        <w:rPr>
          <w:rFonts w:asciiTheme="minorHAnsi" w:eastAsia="Calibri" w:hAnsiTheme="minorHAnsi" w:cstheme="minorHAnsi"/>
          <w:color w:val="000000"/>
          <w:sz w:val="20"/>
          <w:szCs w:val="20"/>
        </w:rPr>
        <w:t xml:space="preserve">Sinalizador acústico constituído por uma chave seletora, ou momentânea instalada no painel do veículo, amplificador com 100 Watts de potência RMS, instalado de modo oculto, e uma unidade </w:t>
      </w:r>
      <w:proofErr w:type="spellStart"/>
      <w:r w:rsidRPr="004441BE">
        <w:rPr>
          <w:rFonts w:asciiTheme="minorHAnsi" w:eastAsia="Calibri" w:hAnsiTheme="minorHAnsi" w:cstheme="minorHAnsi"/>
          <w:color w:val="000000"/>
          <w:sz w:val="20"/>
          <w:szCs w:val="20"/>
        </w:rPr>
        <w:t>sonofletora</w:t>
      </w:r>
      <w:proofErr w:type="spellEnd"/>
      <w:r w:rsidRPr="004441BE">
        <w:rPr>
          <w:rFonts w:asciiTheme="minorHAnsi" w:eastAsia="Calibri" w:hAnsiTheme="minorHAnsi" w:cstheme="minorHAnsi"/>
          <w:color w:val="000000"/>
          <w:sz w:val="20"/>
          <w:szCs w:val="20"/>
        </w:rPr>
        <w:t xml:space="preserve"> com capacidade de 120 dB a 1m de distância, instalada no compartimento do motor, próximo ao radiador/grade, conforme design do veículo que receberá o equipamento, com 4 tipos distintos de som, sistema de megafone independente, com ajuste de ganho, e potência de no mínimo 70W RMS, com o microfone instalado no porta- luvas, alimentado em 12 </w:t>
      </w:r>
      <w:proofErr w:type="spellStart"/>
      <w:r w:rsidRPr="004441BE">
        <w:rPr>
          <w:rFonts w:asciiTheme="minorHAnsi" w:eastAsia="Calibri" w:hAnsiTheme="minorHAnsi" w:cstheme="minorHAnsi"/>
          <w:color w:val="000000"/>
          <w:sz w:val="20"/>
          <w:szCs w:val="20"/>
        </w:rPr>
        <w:t>Vcc</w:t>
      </w:r>
      <w:proofErr w:type="spellEnd"/>
      <w:r w:rsidRPr="004441BE">
        <w:rPr>
          <w:rFonts w:asciiTheme="minorHAnsi" w:eastAsia="Calibri" w:hAnsiTheme="minorHAnsi" w:cstheme="minorHAnsi"/>
          <w:color w:val="000000"/>
          <w:sz w:val="20"/>
          <w:szCs w:val="20"/>
        </w:rPr>
        <w:t>.</w:t>
      </w:r>
    </w:p>
    <w:p w:rsidR="00A341E7" w:rsidRPr="002E657C" w:rsidRDefault="00A341E7" w:rsidP="00990F2E">
      <w:pPr>
        <w:pStyle w:val="LO-normal1"/>
        <w:tabs>
          <w:tab w:val="left" w:pos="993"/>
        </w:tabs>
        <w:spacing w:after="0"/>
        <w:ind w:left="284" w:right="-1"/>
        <w:jc w:val="both"/>
        <w:rPr>
          <w:rFonts w:ascii="Calibri" w:eastAsia="Calibri" w:hAnsi="Calibri" w:cs="Calibri"/>
          <w:color w:val="0070C0"/>
          <w:sz w:val="20"/>
          <w:szCs w:val="20"/>
          <w:lang w:val="pt-PT"/>
        </w:rPr>
      </w:pPr>
    </w:p>
    <w:p w:rsidR="00A341E7" w:rsidRPr="00C22C88"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C22C88">
        <w:rPr>
          <w:rFonts w:asciiTheme="minorHAnsi" w:eastAsia="Calibri" w:hAnsiTheme="minorHAnsi" w:cstheme="minorHAnsi"/>
          <w:color w:val="000000"/>
          <w:sz w:val="20"/>
          <w:szCs w:val="20"/>
        </w:rPr>
        <w:t xml:space="preserve">Os veículos fornecidos devem ser de </w:t>
      </w:r>
      <w:r w:rsidRPr="00D578E8">
        <w:rPr>
          <w:rFonts w:asciiTheme="minorHAnsi" w:eastAsia="Calibri" w:hAnsiTheme="minorHAnsi" w:cstheme="minorHAnsi"/>
          <w:b/>
          <w:color w:val="000000"/>
          <w:sz w:val="20"/>
          <w:szCs w:val="20"/>
        </w:rPr>
        <w:t>pelo menos</w:t>
      </w:r>
      <w:r w:rsidRPr="00C22C88">
        <w:rPr>
          <w:rFonts w:asciiTheme="minorHAnsi" w:eastAsia="Calibri" w:hAnsiTheme="minorHAnsi" w:cstheme="minorHAnsi"/>
          <w:color w:val="000000"/>
          <w:sz w:val="20"/>
          <w:szCs w:val="20"/>
        </w:rPr>
        <w:t xml:space="preserve"> </w:t>
      </w:r>
      <w:r w:rsidRPr="00D578E8">
        <w:rPr>
          <w:rFonts w:asciiTheme="minorHAnsi" w:eastAsia="Calibri" w:hAnsiTheme="minorHAnsi" w:cstheme="minorHAnsi"/>
          <w:b/>
          <w:color w:val="000000"/>
          <w:sz w:val="20"/>
          <w:szCs w:val="20"/>
        </w:rPr>
        <w:t>04 (quatro) modelos diferentes</w:t>
      </w:r>
      <w:r w:rsidRPr="00C22C88">
        <w:rPr>
          <w:rFonts w:asciiTheme="minorHAnsi" w:eastAsia="Calibri" w:hAnsiTheme="minorHAnsi" w:cstheme="minorHAnsi"/>
          <w:color w:val="000000"/>
          <w:sz w:val="20"/>
          <w:szCs w:val="20"/>
        </w:rPr>
        <w:t>, cuja quantidade total contratada seja distribuída de forma equânime;</w:t>
      </w:r>
    </w:p>
    <w:p w:rsidR="00A341E7" w:rsidRPr="00C22C88"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C22C88"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C22C88">
        <w:rPr>
          <w:rFonts w:asciiTheme="minorHAnsi" w:eastAsia="Calibri" w:hAnsiTheme="minorHAnsi" w:cstheme="minorHAnsi"/>
          <w:color w:val="000000"/>
          <w:sz w:val="20"/>
          <w:szCs w:val="20"/>
        </w:rPr>
        <w:t>Entende-se por “modelo” o nome específico do veículo, independentemente da marca;</w:t>
      </w:r>
    </w:p>
    <w:p w:rsidR="00A341E7" w:rsidRPr="00C22C88"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C22C88"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C22C88">
        <w:rPr>
          <w:rFonts w:asciiTheme="minorHAnsi" w:eastAsia="Calibri" w:hAnsiTheme="minorHAnsi" w:cstheme="minorHAnsi"/>
          <w:color w:val="000000"/>
          <w:sz w:val="20"/>
          <w:szCs w:val="20"/>
        </w:rPr>
        <w:t>Versões distintas não constituem modelos diferentes;</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Nenhuma prestação pecuniária ou qualquer outra forma de pagamento será fornecida à Contratada durante o período em que, apesar de solicitados, os veículos ainda não forem entregues ao Contratante.</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Sempre que houver impossibilidade de trafegar por falta de quaisquer pagamentos de tributos, impostos, contribuições, taxas, seguros e outros, o veículo deverá ser trocado, observando-se os mesmos prazos estabelecidos no</w:t>
      </w:r>
      <w:r>
        <w:rPr>
          <w:rFonts w:asciiTheme="minorHAnsi" w:eastAsia="Calibri" w:hAnsiTheme="minorHAnsi" w:cstheme="minorHAnsi"/>
          <w:color w:val="000000"/>
          <w:sz w:val="20"/>
          <w:szCs w:val="20"/>
        </w:rPr>
        <w:t>s</w:t>
      </w:r>
      <w:r w:rsidRPr="005972D3">
        <w:rPr>
          <w:rFonts w:asciiTheme="minorHAnsi" w:eastAsia="Calibri" w:hAnsiTheme="minorHAnsi" w:cstheme="minorHAnsi"/>
          <w:color w:val="000000"/>
          <w:sz w:val="20"/>
          <w:szCs w:val="20"/>
        </w:rPr>
        <w:t xml:space="preserve"> ite</w:t>
      </w:r>
      <w:r>
        <w:rPr>
          <w:rFonts w:asciiTheme="minorHAnsi" w:eastAsia="Calibri" w:hAnsiTheme="minorHAnsi" w:cstheme="minorHAnsi"/>
          <w:color w:val="000000"/>
          <w:sz w:val="20"/>
          <w:szCs w:val="20"/>
        </w:rPr>
        <w:t>ns</w:t>
      </w:r>
      <w:r w:rsidRPr="005972D3">
        <w:rPr>
          <w:rFonts w:asciiTheme="minorHAnsi" w:eastAsia="Calibri" w:hAnsiTheme="minorHAnsi" w:cstheme="minorHAnsi"/>
          <w:color w:val="000000"/>
          <w:sz w:val="20"/>
          <w:szCs w:val="20"/>
        </w:rPr>
        <w:t xml:space="preserve"> </w:t>
      </w:r>
      <w:r>
        <w:rPr>
          <w:rFonts w:asciiTheme="minorHAnsi" w:eastAsia="Calibri" w:hAnsiTheme="minorHAnsi" w:cstheme="minorHAnsi"/>
          <w:color w:val="000000"/>
          <w:sz w:val="20"/>
          <w:szCs w:val="20"/>
        </w:rPr>
        <w:t>de manutenção preventiva e corretiva</w:t>
      </w:r>
      <w:r w:rsidRPr="005972D3">
        <w:rPr>
          <w:rFonts w:asciiTheme="minorHAnsi" w:eastAsia="Calibri" w:hAnsiTheme="minorHAnsi" w:cstheme="minorHAnsi"/>
          <w:color w:val="000000"/>
          <w:sz w:val="20"/>
          <w:szCs w:val="20"/>
        </w:rPr>
        <w:t>.</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São de competência da contratada as despesas relativas às lavagens externas e internas (com aspiração) dos veículos e, quando necessário e a pedido do Contratante, com periodicidade mínima quinzenal, em local com distância não superior a dez quilômetros da garagem do Contratante, ou, estando o veículo fora da Região Metropolitana do Recife, no município em que se encontra o veículo, em local previamente acordado com o Contratante;</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As lavagens citadas no item anterior deverão ser agendadas em dias úteis, no horário de atendimento do órgão/ ente contratante;</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01312D"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Pr>
          <w:rFonts w:asciiTheme="minorHAnsi" w:eastAsia="Calibri" w:hAnsiTheme="minorHAnsi" w:cstheme="minorHAnsi"/>
          <w:color w:val="000000"/>
          <w:sz w:val="20"/>
          <w:szCs w:val="20"/>
        </w:rPr>
        <w:t>Sempre que solicitado pelo Contratante ou pela Secretaria de Administração, a Contratada deverá fornecer,</w:t>
      </w:r>
      <w:r w:rsidRPr="00FD1AB2">
        <w:rPr>
          <w:rFonts w:asciiTheme="minorHAnsi" w:eastAsia="Calibri" w:hAnsiTheme="minorHAnsi" w:cstheme="minorHAnsi"/>
          <w:color w:val="000000"/>
          <w:sz w:val="20"/>
          <w:szCs w:val="20"/>
        </w:rPr>
        <w:t xml:space="preserve"> </w:t>
      </w:r>
      <w:r w:rsidRPr="0001312D">
        <w:rPr>
          <w:rFonts w:asciiTheme="minorHAnsi" w:eastAsia="Calibri" w:hAnsiTheme="minorHAnsi" w:cstheme="minorHAnsi"/>
          <w:color w:val="000000"/>
          <w:sz w:val="20"/>
          <w:szCs w:val="20"/>
        </w:rPr>
        <w:t>no prazo de 05 (cinco) dias úteis</w:t>
      </w:r>
      <w:r>
        <w:rPr>
          <w:rFonts w:asciiTheme="minorHAnsi" w:eastAsia="Calibri" w:hAnsiTheme="minorHAnsi" w:cstheme="minorHAnsi"/>
          <w:color w:val="000000"/>
          <w:sz w:val="20"/>
          <w:szCs w:val="20"/>
        </w:rPr>
        <w:t xml:space="preserve">, </w:t>
      </w:r>
      <w:r w:rsidRPr="0001312D">
        <w:rPr>
          <w:rFonts w:asciiTheme="minorHAnsi" w:eastAsia="Calibri" w:hAnsiTheme="minorHAnsi" w:cstheme="minorHAnsi"/>
          <w:color w:val="000000"/>
          <w:sz w:val="20"/>
          <w:szCs w:val="20"/>
        </w:rPr>
        <w:t>em meio eletrônico (DOC, TXT, XLS, XML ou similar), listagem atualizada de todos os veículos objeto da locação, contendo na listagem a Razão Social do Contratante e da Contratada, placa dos veículos, ano, combustível, motorização, tipo, modelo, fabricante, data da entrega de cada veículo ao Contratante e o valor mensal cobrado por cada veículo locado;</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 xml:space="preserve">     As </w:t>
      </w:r>
      <w:proofErr w:type="spellStart"/>
      <w:r w:rsidRPr="005972D3">
        <w:rPr>
          <w:rFonts w:asciiTheme="minorHAnsi" w:eastAsia="Calibri" w:hAnsiTheme="minorHAnsi" w:cstheme="minorHAnsi"/>
          <w:color w:val="000000"/>
          <w:sz w:val="20"/>
          <w:szCs w:val="20"/>
        </w:rPr>
        <w:t>notiﬁcações</w:t>
      </w:r>
      <w:proofErr w:type="spellEnd"/>
      <w:r w:rsidRPr="005972D3">
        <w:rPr>
          <w:rFonts w:asciiTheme="minorHAnsi" w:eastAsia="Calibri" w:hAnsiTheme="minorHAnsi" w:cstheme="minorHAnsi"/>
          <w:color w:val="000000"/>
          <w:sz w:val="20"/>
          <w:szCs w:val="20"/>
        </w:rPr>
        <w:t xml:space="preserve"> de infração e/ou </w:t>
      </w:r>
      <w:proofErr w:type="spellStart"/>
      <w:r w:rsidRPr="005972D3">
        <w:rPr>
          <w:rFonts w:asciiTheme="minorHAnsi" w:eastAsia="Calibri" w:hAnsiTheme="minorHAnsi" w:cstheme="minorHAnsi"/>
          <w:color w:val="000000"/>
          <w:sz w:val="20"/>
          <w:szCs w:val="20"/>
        </w:rPr>
        <w:t>notiﬁcações</w:t>
      </w:r>
      <w:proofErr w:type="spellEnd"/>
      <w:r w:rsidRPr="005972D3">
        <w:rPr>
          <w:rFonts w:asciiTheme="minorHAnsi" w:eastAsia="Calibri" w:hAnsiTheme="minorHAnsi" w:cstheme="minorHAnsi"/>
          <w:color w:val="000000"/>
          <w:sz w:val="20"/>
          <w:szCs w:val="20"/>
        </w:rPr>
        <w:t xml:space="preserve"> de imposição de penalidade deverão ser encaminhadas ao Contratante, responsável por seu pagamento, no prazo máximo de 02 (dois) dias úteis, a contar do seu recebimento;</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O pagamento das multas, quando não cumprido o prazo estipulado no item anterior, ou quando não comprovada a culpabilidade do condutor, é de</w:t>
      </w:r>
      <w:r>
        <w:rPr>
          <w:rFonts w:asciiTheme="minorHAnsi" w:eastAsia="Calibri" w:hAnsiTheme="minorHAnsi" w:cstheme="minorHAnsi"/>
          <w:color w:val="000000"/>
          <w:sz w:val="20"/>
          <w:szCs w:val="20"/>
        </w:rPr>
        <w:t xml:space="preserve"> responsabilidade da contratada;</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Pr>
          <w:rFonts w:asciiTheme="minorHAnsi" w:eastAsia="Calibri" w:hAnsiTheme="minorHAnsi" w:cstheme="minorHAnsi"/>
          <w:color w:val="000000"/>
          <w:sz w:val="20"/>
          <w:szCs w:val="20"/>
        </w:rPr>
        <w:t>À contratante caberá a comunicação ao órgão de trânsito competente da identificação do condutor infrator, conforme disposto no Código de Trânsito Brasileiro;</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35196A"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35196A">
        <w:rPr>
          <w:rFonts w:asciiTheme="minorHAnsi" w:eastAsia="Calibri" w:hAnsiTheme="minorHAnsi" w:cstheme="minorHAnsi"/>
          <w:color w:val="000000"/>
          <w:sz w:val="20"/>
          <w:szCs w:val="20"/>
        </w:rPr>
        <w:t>Eventuais serviços de remoção e despesas de guinchos serão de responsabilidade da contratada, bem como outras despesas relativas aos veículos sinistrados;</w:t>
      </w:r>
    </w:p>
    <w:p w:rsidR="00A341E7" w:rsidRPr="0035196A" w:rsidRDefault="00A341E7" w:rsidP="00990F2E">
      <w:pPr>
        <w:pStyle w:val="Normal1"/>
        <w:tabs>
          <w:tab w:val="left" w:pos="851"/>
        </w:tabs>
        <w:spacing w:after="0"/>
        <w:ind w:left="284" w:right="-1"/>
        <w:jc w:val="both"/>
        <w:rPr>
          <w:rFonts w:asciiTheme="minorHAnsi" w:hAnsiTheme="minorHAnsi" w:cstheme="minorHAnsi"/>
          <w:color w:val="0070C0"/>
          <w:sz w:val="20"/>
          <w:szCs w:val="20"/>
        </w:rPr>
      </w:pPr>
    </w:p>
    <w:p w:rsidR="00A341E7" w:rsidRPr="0035196A"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35196A">
        <w:rPr>
          <w:rFonts w:asciiTheme="minorHAnsi" w:eastAsia="Calibri" w:hAnsiTheme="minorHAnsi" w:cstheme="minorHAnsi"/>
          <w:color w:val="000000"/>
          <w:sz w:val="20"/>
          <w:szCs w:val="20"/>
        </w:rPr>
        <w:t xml:space="preserve">As datas das </w:t>
      </w:r>
      <w:r w:rsidRPr="00F00FAE">
        <w:rPr>
          <w:rFonts w:asciiTheme="minorHAnsi" w:eastAsia="Calibri" w:hAnsiTheme="minorHAnsi" w:cstheme="minorHAnsi"/>
          <w:color w:val="000000"/>
          <w:sz w:val="20"/>
          <w:szCs w:val="20"/>
        </w:rPr>
        <w:t>revisões de garantia e manutenção preventiva deverão ser cumpridas, principalmente nos aspectos de controle e prazos previstos, inclusive recall dos fabricantes. Quando em manutenção e de acordo com agendamento da Contratada, o veículo deve ser substituído por carro reserva, com as mesmas características, observados os prazos estabelecidos no item 3.2.15.25.1, e em caso de impossibilidade deverá ser descontado o valor da diária do veículo no faturamento mensal;</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 xml:space="preserve">     Caberá à contratada arcar com pequenos reparos, tais como: troca de lâmpadas, troca de faróis e/ou vidros e/ou espelhos quebrados, substituição de correia do alternador, complemento do nível de óleo do motor, direção e freios, reparos em pneus e/ou outros de curta duração ou </w:t>
      </w:r>
      <w:r w:rsidRPr="005972D3">
        <w:rPr>
          <w:rFonts w:asciiTheme="minorHAnsi" w:eastAsia="Calibri" w:hAnsiTheme="minorHAnsi" w:cstheme="minorHAnsi"/>
          <w:color w:val="000000"/>
          <w:sz w:val="20"/>
          <w:szCs w:val="20"/>
        </w:rPr>
        <w:lastRenderedPageBreak/>
        <w:t>aqueles que representem as mesmas proporções destes exemplos, com o objetivo de mantê-los em perfeito estado de funcionamento;</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É necessária a disponibilidade de veículos suficientes para uso numa substituição imediata, com veículos do mesmo nível contratado, visto que quando qualquer problema vier a ocorrer, o veículo deverá ser trocado;</w:t>
      </w:r>
    </w:p>
    <w:p w:rsidR="00A341E7" w:rsidRPr="005972D3"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 xml:space="preserve">     Os veículos deverão ser substituídos por unidades do modelo do ano em curso, zero quilômetro e com as mesmas características, a cada 30 (trinta) meses, a contar da data de entrega do veículo, caso haja prorrogação do contrato;</w:t>
      </w:r>
    </w:p>
    <w:p w:rsidR="00A341E7" w:rsidRPr="005972D3" w:rsidRDefault="00A341E7" w:rsidP="00990F2E">
      <w:pPr>
        <w:pStyle w:val="LO-normal1"/>
        <w:spacing w:after="0"/>
        <w:ind w:left="284" w:right="-1" w:hanging="284"/>
        <w:jc w:val="both"/>
        <w:rPr>
          <w:rFonts w:ascii="Calibri" w:eastAsia="Calibri" w:hAnsi="Calibri" w:cs="Calibri"/>
          <w:color w:val="0070C0"/>
          <w:sz w:val="20"/>
          <w:szCs w:val="20"/>
        </w:rPr>
      </w:pPr>
    </w:p>
    <w:p w:rsidR="00A341E7"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Em todas as ocorrências, avarias</w:t>
      </w:r>
      <w:r w:rsidRPr="00F00FAE">
        <w:rPr>
          <w:rFonts w:asciiTheme="minorHAnsi" w:eastAsia="Calibri" w:hAnsiTheme="minorHAnsi" w:cstheme="minorHAnsi"/>
          <w:color w:val="000000"/>
          <w:sz w:val="20"/>
          <w:szCs w:val="20"/>
        </w:rPr>
        <w:t>, acidentes, furto, roubo ou incêndio, independentemente de quem tiver dado causa, os veículos deverão ser substituídos por outro do mesmo nível contratado, sem custo adicional para o Contratante, de acordo com os prazos e quantitativos estabelecidos no item 3.2.13.22.1 deste documento.</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Default="00A341E7" w:rsidP="00990F2E">
      <w:pPr>
        <w:pStyle w:val="Normal1"/>
        <w:numPr>
          <w:ilvl w:val="3"/>
          <w:numId w:val="18"/>
        </w:numPr>
        <w:tabs>
          <w:tab w:val="num" w:pos="0"/>
          <w:tab w:val="left" w:pos="993"/>
        </w:tabs>
        <w:spacing w:after="0"/>
        <w:ind w:left="284" w:right="-1"/>
        <w:jc w:val="both"/>
        <w:rPr>
          <w:rFonts w:ascii="Calibri" w:eastAsia="Calibri" w:hAnsi="Calibri" w:cs="Calibri"/>
          <w:sz w:val="20"/>
          <w:szCs w:val="20"/>
        </w:rPr>
      </w:pPr>
      <w:r>
        <w:rPr>
          <w:rFonts w:ascii="Calibri" w:eastAsia="Calibri" w:hAnsi="Calibri" w:cs="Calibri"/>
          <w:sz w:val="20"/>
          <w:szCs w:val="20"/>
        </w:rPr>
        <w:t>A contratante deverá se r</w:t>
      </w:r>
      <w:r w:rsidRPr="00474690">
        <w:rPr>
          <w:rFonts w:ascii="Calibri" w:eastAsia="Calibri" w:hAnsi="Calibri" w:cs="Calibri"/>
          <w:sz w:val="20"/>
          <w:szCs w:val="20"/>
        </w:rPr>
        <w:t>esponsabilizar, mediante ressarcimento, pelos danos aos veículos objetos do contrato, quando devidamente comprovado em processo administrativo, o dolo ou culpa dos agentes públicos no fato causador dos prejuízos;</w:t>
      </w:r>
    </w:p>
    <w:p w:rsidR="00A341E7" w:rsidRDefault="00A341E7" w:rsidP="00990F2E">
      <w:pPr>
        <w:pStyle w:val="Normal1"/>
        <w:tabs>
          <w:tab w:val="left" w:pos="993"/>
        </w:tabs>
        <w:spacing w:after="0"/>
        <w:ind w:left="284" w:right="-1"/>
        <w:jc w:val="both"/>
        <w:rPr>
          <w:rFonts w:ascii="Calibri" w:eastAsia="Calibri" w:hAnsi="Calibri" w:cs="Calibri"/>
          <w:sz w:val="20"/>
          <w:szCs w:val="20"/>
        </w:rPr>
      </w:pPr>
    </w:p>
    <w:p w:rsidR="00A341E7" w:rsidRDefault="00A341E7" w:rsidP="00990F2E">
      <w:pPr>
        <w:pStyle w:val="Normal1"/>
        <w:numPr>
          <w:ilvl w:val="3"/>
          <w:numId w:val="18"/>
        </w:numPr>
        <w:tabs>
          <w:tab w:val="num" w:pos="0"/>
          <w:tab w:val="left" w:pos="993"/>
        </w:tabs>
        <w:spacing w:after="0"/>
        <w:ind w:left="284" w:right="-1"/>
        <w:jc w:val="both"/>
        <w:rPr>
          <w:rFonts w:ascii="Calibri" w:eastAsia="Calibri" w:hAnsi="Calibri" w:cs="Calibri"/>
          <w:sz w:val="20"/>
          <w:szCs w:val="20"/>
        </w:rPr>
      </w:pPr>
      <w:r w:rsidRPr="00474690">
        <w:rPr>
          <w:rFonts w:ascii="Calibri" w:eastAsia="Calibri" w:hAnsi="Calibri" w:cs="Calibri"/>
          <w:sz w:val="20"/>
          <w:szCs w:val="20"/>
        </w:rPr>
        <w:t>Ainda que o dano tenha sido decorrente de fato cuja culpabilidade do agente público seja devidamente comprovada, a Contratada deverá cumprir fielmente os prazos de substituição dos veículos constantes do neste documento;</w:t>
      </w:r>
    </w:p>
    <w:p w:rsidR="00A341E7" w:rsidRDefault="00A341E7" w:rsidP="00990F2E">
      <w:pPr>
        <w:pStyle w:val="Normal1"/>
        <w:tabs>
          <w:tab w:val="left" w:pos="993"/>
        </w:tabs>
        <w:spacing w:after="0"/>
        <w:ind w:left="284" w:right="-1"/>
        <w:jc w:val="both"/>
        <w:rPr>
          <w:rFonts w:ascii="Calibri" w:eastAsia="Calibri" w:hAnsi="Calibri" w:cs="Calibri"/>
          <w:sz w:val="20"/>
          <w:szCs w:val="20"/>
        </w:rPr>
      </w:pPr>
    </w:p>
    <w:p w:rsidR="00A341E7" w:rsidRPr="00474690" w:rsidRDefault="00A341E7" w:rsidP="00990F2E">
      <w:pPr>
        <w:pStyle w:val="Normal1"/>
        <w:numPr>
          <w:ilvl w:val="3"/>
          <w:numId w:val="18"/>
        </w:numPr>
        <w:tabs>
          <w:tab w:val="num" w:pos="0"/>
          <w:tab w:val="left" w:pos="993"/>
        </w:tabs>
        <w:spacing w:after="0"/>
        <w:ind w:left="284" w:right="-1"/>
        <w:jc w:val="both"/>
        <w:rPr>
          <w:rFonts w:ascii="Calibri" w:eastAsia="Calibri" w:hAnsi="Calibri" w:cs="Calibri"/>
          <w:sz w:val="20"/>
          <w:szCs w:val="20"/>
        </w:rPr>
      </w:pPr>
      <w:r w:rsidRPr="00474690">
        <w:rPr>
          <w:rFonts w:ascii="Calibri" w:eastAsia="Calibri" w:hAnsi="Calibri" w:cs="Calibri"/>
          <w:sz w:val="20"/>
          <w:szCs w:val="20"/>
        </w:rPr>
        <w:t>O agente público responsável pelos danos ressarcirá os prejuízos ao erário mediante a devida ação regressiva;</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257B3F"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DF0197">
        <w:rPr>
          <w:rFonts w:asciiTheme="minorHAnsi" w:eastAsia="Calibri" w:hAnsiTheme="minorHAnsi" w:cstheme="minorHAnsi"/>
          <w:color w:val="000000"/>
          <w:sz w:val="20"/>
          <w:szCs w:val="20"/>
        </w:rPr>
        <w:t xml:space="preserve">Em caso de acidente, deverá a contratante acionar o órgão </w:t>
      </w:r>
      <w:r w:rsidRPr="00DF0197">
        <w:rPr>
          <w:rFonts w:ascii="Calibri" w:eastAsia="Calibri" w:hAnsi="Calibri" w:cs="Calibri"/>
          <w:sz w:val="20"/>
          <w:szCs w:val="20"/>
        </w:rPr>
        <w:t>de trânsito competente (municipal, estadual ou federal) e providenciar o registro em Boletim de Ocorrência; e, caso haja vítima, acionar a Perícia do Instituto de Criminalística (IC) para elaboração de laudo;</w:t>
      </w:r>
    </w:p>
    <w:p w:rsidR="00A341E7" w:rsidRPr="00257B3F"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257B3F" w:rsidRDefault="00A341E7" w:rsidP="00990F2E">
      <w:pPr>
        <w:pStyle w:val="Normal1"/>
        <w:numPr>
          <w:ilvl w:val="4"/>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257B3F">
        <w:rPr>
          <w:rFonts w:asciiTheme="minorHAnsi" w:eastAsia="Calibri" w:hAnsiTheme="minorHAnsi" w:cstheme="minorHAnsi"/>
          <w:color w:val="000000"/>
          <w:sz w:val="20"/>
          <w:szCs w:val="20"/>
        </w:rPr>
        <w:t xml:space="preserve">A </w:t>
      </w:r>
      <w:r>
        <w:rPr>
          <w:rFonts w:asciiTheme="minorHAnsi" w:eastAsia="Calibri" w:hAnsiTheme="minorHAnsi" w:cstheme="minorHAnsi"/>
          <w:color w:val="000000"/>
          <w:sz w:val="20"/>
          <w:szCs w:val="20"/>
        </w:rPr>
        <w:t>C</w:t>
      </w:r>
      <w:r w:rsidRPr="00257B3F">
        <w:rPr>
          <w:rFonts w:asciiTheme="minorHAnsi" w:eastAsia="Calibri" w:hAnsiTheme="minorHAnsi" w:cstheme="minorHAnsi"/>
          <w:color w:val="000000"/>
          <w:sz w:val="20"/>
          <w:szCs w:val="20"/>
        </w:rPr>
        <w:t xml:space="preserve">ontratante deverá </w:t>
      </w:r>
      <w:r>
        <w:rPr>
          <w:rFonts w:asciiTheme="minorHAnsi" w:eastAsia="Calibri" w:hAnsiTheme="minorHAnsi" w:cstheme="minorHAnsi"/>
          <w:color w:val="000000"/>
          <w:sz w:val="20"/>
          <w:szCs w:val="20"/>
        </w:rPr>
        <w:t>e</w:t>
      </w:r>
      <w:r w:rsidRPr="00257B3F">
        <w:rPr>
          <w:rFonts w:ascii="Calibri" w:hAnsi="Calibri"/>
          <w:iCs/>
          <w:color w:val="000000"/>
          <w:sz w:val="20"/>
          <w:szCs w:val="20"/>
        </w:rPr>
        <w:t>ncaminhar à Contratada a documentação do item anterior, juntamente com a cópia da Carteira Nacional de Habilitação do condutor envolvido;</w:t>
      </w:r>
    </w:p>
    <w:p w:rsidR="00A341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A utilização dos veículos objeto desse Termo de Referência deve obedecer às diretrizes estabelecidas na Lei Estadual nº 16.211/2017, Decreto Estadual nº 47.424/2019 e a Portaria SAD nº 3.746/2023.</w:t>
      </w:r>
    </w:p>
    <w:p w:rsidR="00A341E7" w:rsidRPr="005972D3" w:rsidRDefault="00A341E7" w:rsidP="00990F2E">
      <w:pPr>
        <w:pStyle w:val="Ttulo2"/>
        <w:suppressAutoHyphens/>
        <w:autoSpaceDN/>
        <w:adjustRightInd/>
        <w:spacing w:line="276" w:lineRule="auto"/>
        <w:ind w:left="284" w:right="-1"/>
        <w:jc w:val="both"/>
        <w:rPr>
          <w:rFonts w:ascii="Calibri" w:hAnsi="Calibri" w:cs="Calibri"/>
          <w:szCs w:val="20"/>
          <w:lang w:eastAsia="zh-CN"/>
        </w:rPr>
      </w:pPr>
    </w:p>
    <w:p w:rsidR="00A341E7" w:rsidRPr="005175E7" w:rsidRDefault="00A341E7" w:rsidP="00990F2E">
      <w:pPr>
        <w:pStyle w:val="Normal1"/>
        <w:numPr>
          <w:ilvl w:val="3"/>
          <w:numId w:val="18"/>
        </w:numPr>
        <w:tabs>
          <w:tab w:val="num" w:pos="0"/>
          <w:tab w:val="left" w:pos="993"/>
        </w:tabs>
        <w:spacing w:after="0"/>
        <w:ind w:left="284" w:right="-1"/>
        <w:jc w:val="both"/>
        <w:rPr>
          <w:rFonts w:asciiTheme="minorHAnsi" w:eastAsia="Calibri" w:hAnsiTheme="minorHAnsi" w:cstheme="minorHAnsi"/>
          <w:color w:val="000000"/>
          <w:sz w:val="20"/>
          <w:szCs w:val="20"/>
        </w:rPr>
      </w:pPr>
      <w:r w:rsidRPr="005175E7">
        <w:rPr>
          <w:rFonts w:asciiTheme="minorHAnsi" w:eastAsia="Calibri" w:hAnsiTheme="minorHAnsi" w:cstheme="minorHAnsi"/>
          <w:color w:val="000000"/>
          <w:sz w:val="20"/>
          <w:szCs w:val="20"/>
        </w:rPr>
        <w:t>A manutenção Preventiva e Corretiva deverá ser realizada pela contratada nos termos abaixo:</w:t>
      </w:r>
    </w:p>
    <w:p w:rsidR="00A341E7" w:rsidRPr="005175E7" w:rsidRDefault="00A341E7" w:rsidP="00990F2E">
      <w:pPr>
        <w:pStyle w:val="Normal1"/>
        <w:tabs>
          <w:tab w:val="left" w:pos="993"/>
        </w:tabs>
        <w:spacing w:after="0"/>
        <w:ind w:left="284" w:right="-1"/>
        <w:jc w:val="both"/>
        <w:rPr>
          <w:rFonts w:asciiTheme="minorHAnsi" w:eastAsia="Calibri" w:hAnsiTheme="minorHAnsi" w:cstheme="minorHAnsi"/>
          <w:color w:val="000000"/>
          <w:sz w:val="20"/>
          <w:szCs w:val="20"/>
        </w:rPr>
      </w:pPr>
    </w:p>
    <w:p w:rsidR="00A341E7" w:rsidRPr="005175E7" w:rsidRDefault="00A341E7" w:rsidP="00990F2E">
      <w:pPr>
        <w:pStyle w:val="Normal1"/>
        <w:numPr>
          <w:ilvl w:val="4"/>
          <w:numId w:val="18"/>
        </w:numPr>
        <w:tabs>
          <w:tab w:val="num" w:pos="0"/>
          <w:tab w:val="left" w:pos="1276"/>
        </w:tabs>
        <w:spacing w:after="0"/>
        <w:ind w:left="284" w:right="-1"/>
        <w:jc w:val="both"/>
        <w:rPr>
          <w:rFonts w:asciiTheme="minorHAnsi" w:eastAsia="Calibri" w:hAnsiTheme="minorHAnsi" w:cstheme="minorHAnsi"/>
          <w:color w:val="000000"/>
          <w:sz w:val="20"/>
          <w:szCs w:val="20"/>
        </w:rPr>
      </w:pPr>
      <w:r w:rsidRPr="005175E7">
        <w:rPr>
          <w:rFonts w:asciiTheme="minorHAnsi" w:eastAsia="Calibri" w:hAnsiTheme="minorHAnsi" w:cstheme="minorHAnsi"/>
          <w:color w:val="000000"/>
          <w:sz w:val="20"/>
          <w:szCs w:val="20"/>
        </w:rPr>
        <w:t>O atendimento nos casos de manutenção preventiva e corretiva, avarias, roubos, furtos, incêndios, bem como troca de veículos, deverão ser atendidos no prazo máximo de 12 (doze) horas, após a solicitação por parte do Contratante, na Região Metropolitana do Recife, e de 24 (vinte e quatro) horas nos demais municípios do Estado.</w:t>
      </w:r>
    </w:p>
    <w:p w:rsidR="00A341E7" w:rsidRPr="005175E7" w:rsidRDefault="00A341E7" w:rsidP="00990F2E">
      <w:pPr>
        <w:pStyle w:val="Normal1"/>
        <w:tabs>
          <w:tab w:val="left" w:pos="1276"/>
        </w:tabs>
        <w:spacing w:after="0"/>
        <w:ind w:left="284" w:right="-1"/>
        <w:jc w:val="both"/>
        <w:rPr>
          <w:rFonts w:asciiTheme="minorHAnsi" w:eastAsia="Calibri" w:hAnsiTheme="minorHAnsi" w:cstheme="minorHAnsi"/>
          <w:color w:val="000000"/>
          <w:sz w:val="20"/>
          <w:szCs w:val="20"/>
        </w:rPr>
      </w:pPr>
    </w:p>
    <w:p w:rsidR="00A341E7" w:rsidRPr="005175E7" w:rsidRDefault="00A341E7" w:rsidP="00990F2E">
      <w:pPr>
        <w:pStyle w:val="Normal1"/>
        <w:numPr>
          <w:ilvl w:val="5"/>
          <w:numId w:val="18"/>
        </w:numPr>
        <w:tabs>
          <w:tab w:val="num" w:pos="0"/>
          <w:tab w:val="left" w:pos="1276"/>
        </w:tabs>
        <w:spacing w:after="0"/>
        <w:ind w:left="284" w:right="-1" w:hanging="1276"/>
        <w:jc w:val="both"/>
        <w:rPr>
          <w:rFonts w:asciiTheme="minorHAnsi" w:eastAsia="Calibri" w:hAnsiTheme="minorHAnsi" w:cstheme="minorHAnsi"/>
          <w:color w:val="000000"/>
          <w:sz w:val="20"/>
          <w:szCs w:val="20"/>
        </w:rPr>
      </w:pPr>
      <w:r w:rsidRPr="005175E7">
        <w:rPr>
          <w:rFonts w:asciiTheme="minorHAnsi" w:eastAsia="Calibri" w:hAnsiTheme="minorHAnsi" w:cstheme="minorHAnsi"/>
          <w:color w:val="000000"/>
          <w:sz w:val="20"/>
          <w:szCs w:val="20"/>
        </w:rPr>
        <w:t>Para a realização da manutenção preventiva e corretiva, a contratada deverá disponibilizar pontos de Apoio próprio e/ou Oficinas Credenciadas nas Cidades de Caruaru, Garanhuns, Arcoverde, Serra Talhada, Salgueiro, Ouricuri e Petrolina;</w:t>
      </w:r>
    </w:p>
    <w:p w:rsidR="00A341E7" w:rsidRPr="005175E7" w:rsidRDefault="00A341E7" w:rsidP="00990F2E">
      <w:pPr>
        <w:pStyle w:val="Normal1"/>
        <w:tabs>
          <w:tab w:val="left" w:pos="1276"/>
        </w:tabs>
        <w:spacing w:after="0"/>
        <w:ind w:left="284" w:right="-1"/>
        <w:jc w:val="both"/>
        <w:rPr>
          <w:rFonts w:asciiTheme="minorHAnsi" w:eastAsia="Calibri" w:hAnsiTheme="minorHAnsi" w:cstheme="minorHAnsi"/>
          <w:color w:val="000000"/>
          <w:sz w:val="20"/>
          <w:szCs w:val="20"/>
        </w:rPr>
      </w:pPr>
    </w:p>
    <w:p w:rsidR="00A341E7" w:rsidRPr="005175E7" w:rsidRDefault="00A341E7" w:rsidP="00990F2E">
      <w:pPr>
        <w:pStyle w:val="Normal1"/>
        <w:numPr>
          <w:ilvl w:val="4"/>
          <w:numId w:val="18"/>
        </w:numPr>
        <w:tabs>
          <w:tab w:val="num" w:pos="0"/>
          <w:tab w:val="left" w:pos="1276"/>
        </w:tabs>
        <w:spacing w:after="0"/>
        <w:ind w:left="284" w:right="-1"/>
        <w:jc w:val="both"/>
        <w:rPr>
          <w:rFonts w:asciiTheme="minorHAnsi" w:eastAsia="Calibri" w:hAnsiTheme="minorHAnsi" w:cstheme="minorHAnsi"/>
          <w:color w:val="000000"/>
          <w:sz w:val="20"/>
          <w:szCs w:val="20"/>
        </w:rPr>
      </w:pPr>
      <w:r w:rsidRPr="005175E7">
        <w:rPr>
          <w:rFonts w:asciiTheme="minorHAnsi" w:eastAsia="Calibri" w:hAnsiTheme="minorHAnsi" w:cstheme="minorHAnsi"/>
          <w:color w:val="000000"/>
          <w:sz w:val="20"/>
          <w:szCs w:val="20"/>
        </w:rPr>
        <w:t>Os veículos substituídos por motivo de manutenção corretiva, preventiva ou para realização de reparos ou correção de avarias deverão ser postos novamente em circulação no prazo máximo de 30 (trinta) dias corridos, contados a partir de sua impossibilidade de circulação e comunicação à Contratada, até o limite de 5% (cinco por cento) da quantidade locada.</w:t>
      </w:r>
    </w:p>
    <w:p w:rsidR="00A341E7" w:rsidRPr="005175E7" w:rsidRDefault="00A341E7" w:rsidP="00990F2E">
      <w:pPr>
        <w:pStyle w:val="Normal1"/>
        <w:tabs>
          <w:tab w:val="left" w:pos="1276"/>
        </w:tabs>
        <w:spacing w:after="0"/>
        <w:ind w:left="284" w:right="-1"/>
        <w:jc w:val="both"/>
        <w:rPr>
          <w:rFonts w:asciiTheme="minorHAnsi" w:eastAsia="Calibri" w:hAnsiTheme="minorHAnsi" w:cstheme="minorHAnsi"/>
          <w:color w:val="000000"/>
          <w:sz w:val="20"/>
          <w:szCs w:val="20"/>
        </w:rPr>
      </w:pPr>
    </w:p>
    <w:p w:rsidR="00A341E7" w:rsidRPr="005175E7" w:rsidRDefault="00A341E7" w:rsidP="00990F2E">
      <w:pPr>
        <w:pStyle w:val="Normal1"/>
        <w:numPr>
          <w:ilvl w:val="4"/>
          <w:numId w:val="18"/>
        </w:numPr>
        <w:tabs>
          <w:tab w:val="num" w:pos="0"/>
          <w:tab w:val="left" w:pos="1276"/>
        </w:tabs>
        <w:spacing w:after="0"/>
        <w:ind w:left="284" w:right="-1"/>
        <w:jc w:val="both"/>
        <w:rPr>
          <w:rFonts w:asciiTheme="minorHAnsi" w:eastAsia="Calibri" w:hAnsiTheme="minorHAnsi" w:cstheme="minorHAnsi"/>
          <w:color w:val="000000"/>
          <w:sz w:val="20"/>
          <w:szCs w:val="20"/>
        </w:rPr>
      </w:pPr>
      <w:r w:rsidRPr="005175E7">
        <w:rPr>
          <w:rFonts w:asciiTheme="minorHAnsi" w:eastAsia="Calibri" w:hAnsiTheme="minorHAnsi" w:cstheme="minorHAnsi"/>
          <w:color w:val="000000"/>
          <w:sz w:val="20"/>
          <w:szCs w:val="20"/>
        </w:rPr>
        <w:t>Em complemento ao item anterior, atingido o limite de 5% (cinco por cento), caso outros veículos precisem ser substituídos por motivo de manutenção corretiva, preventiva ou para realização de reparos ou correção de avarias, esses deverão ser postos novamente em circulação no prazo máximo de 15 (quinze) dias. O não cumprimento desse item caracteriza a não prestação do serviço e consequente desobrigação do Contratante ao pagamento pelo serviço que deixou de ser prestado.</w:t>
      </w:r>
    </w:p>
    <w:p w:rsidR="00A341E7" w:rsidRPr="005175E7" w:rsidRDefault="00A341E7" w:rsidP="00990F2E">
      <w:pPr>
        <w:pStyle w:val="Normal1"/>
        <w:tabs>
          <w:tab w:val="left" w:pos="1276"/>
        </w:tabs>
        <w:spacing w:after="0"/>
        <w:ind w:left="284" w:right="-1"/>
        <w:jc w:val="both"/>
        <w:rPr>
          <w:rFonts w:asciiTheme="minorHAnsi" w:eastAsia="Calibri" w:hAnsiTheme="minorHAnsi" w:cstheme="minorHAnsi"/>
          <w:color w:val="000000"/>
          <w:sz w:val="20"/>
          <w:szCs w:val="20"/>
        </w:rPr>
      </w:pPr>
    </w:p>
    <w:p w:rsidR="00A341E7" w:rsidRPr="005175E7" w:rsidRDefault="00A341E7" w:rsidP="00990F2E">
      <w:pPr>
        <w:pStyle w:val="Normal1"/>
        <w:numPr>
          <w:ilvl w:val="4"/>
          <w:numId w:val="18"/>
        </w:numPr>
        <w:tabs>
          <w:tab w:val="num" w:pos="0"/>
          <w:tab w:val="left" w:pos="1276"/>
        </w:tabs>
        <w:spacing w:after="0"/>
        <w:ind w:left="284" w:right="-1"/>
        <w:jc w:val="both"/>
        <w:rPr>
          <w:rFonts w:asciiTheme="minorHAnsi" w:eastAsia="Calibri" w:hAnsiTheme="minorHAnsi" w:cstheme="minorHAnsi"/>
          <w:color w:val="000000"/>
          <w:sz w:val="20"/>
          <w:szCs w:val="20"/>
        </w:rPr>
      </w:pPr>
      <w:r w:rsidRPr="005175E7">
        <w:rPr>
          <w:rFonts w:asciiTheme="minorHAnsi" w:eastAsia="Calibri" w:hAnsiTheme="minorHAnsi" w:cstheme="minorHAnsi"/>
          <w:color w:val="000000"/>
          <w:sz w:val="20"/>
          <w:szCs w:val="20"/>
        </w:rPr>
        <w:t>A contratada poderá optar por efetuar as recomposições a que se referem os itens 3.2.15.25.2 e 3.2.15.25.3 por veículos em perfeitas condições (diverso do inicialmente entregue na condição de zero km), desde que com quilometragem percorrida e tempo de uso (a contar da data de fabricação) igual ou inferior ao veículo entregue inicialmente na condição de zero km.</w:t>
      </w:r>
    </w:p>
    <w:p w:rsidR="00A341E7" w:rsidRPr="005972D3" w:rsidRDefault="00A341E7" w:rsidP="00990F2E">
      <w:pPr>
        <w:pStyle w:val="Normal1"/>
        <w:tabs>
          <w:tab w:val="left" w:pos="1276"/>
        </w:tabs>
        <w:spacing w:after="0"/>
        <w:ind w:left="284" w:right="-1"/>
        <w:jc w:val="both"/>
        <w:rPr>
          <w:rFonts w:asciiTheme="minorHAnsi" w:eastAsia="Calibri" w:hAnsiTheme="minorHAnsi" w:cstheme="minorHAnsi"/>
          <w:color w:val="000000"/>
          <w:sz w:val="20"/>
          <w:szCs w:val="20"/>
        </w:rPr>
      </w:pPr>
    </w:p>
    <w:p w:rsidR="00A341E7" w:rsidRPr="005972D3" w:rsidRDefault="00A341E7" w:rsidP="00990F2E">
      <w:pPr>
        <w:pStyle w:val="Normal1"/>
        <w:numPr>
          <w:ilvl w:val="4"/>
          <w:numId w:val="18"/>
        </w:numPr>
        <w:tabs>
          <w:tab w:val="num" w:pos="0"/>
          <w:tab w:val="left" w:pos="1276"/>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Os veículos reservas, entregues em substituição aos veículos em manutenção, deverão ter sempre idade inferior a 30 (trinta) meses de fabricação, durante o período em que for utilizado pelo Contratante.</w:t>
      </w:r>
    </w:p>
    <w:p w:rsidR="00A341E7" w:rsidRPr="005972D3" w:rsidRDefault="00A341E7" w:rsidP="00990F2E">
      <w:pPr>
        <w:pStyle w:val="Normal1"/>
        <w:tabs>
          <w:tab w:val="left" w:pos="1276"/>
        </w:tabs>
        <w:spacing w:after="0"/>
        <w:ind w:left="284" w:right="-1"/>
        <w:jc w:val="both"/>
        <w:rPr>
          <w:rFonts w:asciiTheme="minorHAnsi" w:eastAsia="Calibri" w:hAnsiTheme="minorHAnsi" w:cstheme="minorHAnsi"/>
          <w:color w:val="000000"/>
          <w:sz w:val="20"/>
          <w:szCs w:val="20"/>
        </w:rPr>
      </w:pPr>
    </w:p>
    <w:p w:rsidR="00A341E7" w:rsidRDefault="00A341E7" w:rsidP="00990F2E">
      <w:pPr>
        <w:pStyle w:val="Normal1"/>
        <w:numPr>
          <w:ilvl w:val="4"/>
          <w:numId w:val="18"/>
        </w:numPr>
        <w:tabs>
          <w:tab w:val="num" w:pos="0"/>
          <w:tab w:val="left" w:pos="1276"/>
        </w:tabs>
        <w:spacing w:after="0"/>
        <w:ind w:left="284" w:right="-1"/>
        <w:jc w:val="both"/>
        <w:rPr>
          <w:rFonts w:asciiTheme="minorHAnsi" w:eastAsia="Calibri" w:hAnsiTheme="minorHAnsi" w:cstheme="minorHAnsi"/>
          <w:color w:val="000000"/>
          <w:sz w:val="20"/>
          <w:szCs w:val="20"/>
        </w:rPr>
      </w:pPr>
      <w:r w:rsidRPr="005972D3">
        <w:rPr>
          <w:rFonts w:asciiTheme="minorHAnsi" w:eastAsia="Calibri" w:hAnsiTheme="minorHAnsi" w:cstheme="minorHAnsi"/>
          <w:color w:val="000000"/>
          <w:sz w:val="20"/>
          <w:szCs w:val="20"/>
        </w:rPr>
        <w:t>Não deverão ser utilizadas as instalações físicas, nem a mão de obra da contratante para a realização dos serviços de manutenção preventiva ou corretiva ou com pequenos reparos ou avarias, seja ela de qual origem for, nos veículos objeto da locação;</w:t>
      </w:r>
    </w:p>
    <w:p w:rsidR="00A341E7" w:rsidRDefault="00A341E7" w:rsidP="00990F2E">
      <w:pPr>
        <w:pStyle w:val="Normal1"/>
        <w:tabs>
          <w:tab w:val="left" w:pos="993"/>
        </w:tabs>
        <w:spacing w:after="0"/>
        <w:ind w:left="284" w:right="-1"/>
        <w:jc w:val="both"/>
        <w:rPr>
          <w:rFonts w:ascii="Calibri" w:hAnsi="Calibri"/>
          <w:iCs/>
          <w:color w:val="000000"/>
          <w:sz w:val="20"/>
          <w:szCs w:val="20"/>
        </w:rPr>
      </w:pPr>
    </w:p>
    <w:p w:rsidR="00A341E7" w:rsidRDefault="00A341E7" w:rsidP="00990F2E">
      <w:pPr>
        <w:pStyle w:val="Normal1"/>
        <w:numPr>
          <w:ilvl w:val="3"/>
          <w:numId w:val="18"/>
        </w:numPr>
        <w:tabs>
          <w:tab w:val="num" w:pos="0"/>
          <w:tab w:val="left" w:pos="993"/>
        </w:tabs>
        <w:spacing w:after="0"/>
        <w:ind w:left="284" w:right="-1"/>
        <w:jc w:val="both"/>
        <w:rPr>
          <w:rFonts w:ascii="Calibri" w:hAnsi="Calibri"/>
          <w:iCs/>
          <w:color w:val="000000"/>
          <w:sz w:val="20"/>
          <w:szCs w:val="20"/>
        </w:rPr>
      </w:pPr>
      <w:r>
        <w:rPr>
          <w:rFonts w:ascii="Calibri" w:hAnsi="Calibri"/>
          <w:iCs/>
          <w:color w:val="000000"/>
          <w:sz w:val="20"/>
          <w:szCs w:val="20"/>
        </w:rPr>
        <w:t>A contratada deverá d</w:t>
      </w:r>
      <w:r w:rsidRPr="00327A78">
        <w:rPr>
          <w:rFonts w:ascii="Calibri" w:hAnsi="Calibri"/>
          <w:iCs/>
          <w:color w:val="000000"/>
          <w:sz w:val="20"/>
          <w:szCs w:val="20"/>
        </w:rPr>
        <w:t>esignar responsável da empresa (preposto) pela gestão do contrato para comunicação de eventuais necessidades de conserto, substituição de veículos, bem como qualquer ocorrência em relação ao contrato, indicando o respectivo telefone e e-mail para contato;</w:t>
      </w:r>
    </w:p>
    <w:p w:rsidR="00A341E7" w:rsidRDefault="00A341E7" w:rsidP="00990F2E">
      <w:pPr>
        <w:pStyle w:val="Normal1"/>
        <w:tabs>
          <w:tab w:val="left" w:pos="993"/>
        </w:tabs>
        <w:spacing w:after="0"/>
        <w:ind w:left="284" w:right="-1"/>
        <w:jc w:val="both"/>
        <w:rPr>
          <w:rFonts w:ascii="Calibri" w:hAnsi="Calibri"/>
          <w:iCs/>
          <w:color w:val="000000"/>
          <w:sz w:val="20"/>
          <w:szCs w:val="20"/>
        </w:rPr>
      </w:pPr>
    </w:p>
    <w:p w:rsidR="00A341E7" w:rsidRPr="007D2D09" w:rsidRDefault="00A341E7" w:rsidP="00990F2E">
      <w:pPr>
        <w:pStyle w:val="Normal1"/>
        <w:numPr>
          <w:ilvl w:val="4"/>
          <w:numId w:val="18"/>
        </w:numPr>
        <w:tabs>
          <w:tab w:val="num" w:pos="0"/>
          <w:tab w:val="left" w:pos="1276"/>
        </w:tabs>
        <w:spacing w:after="0"/>
        <w:ind w:left="284" w:right="-1"/>
        <w:jc w:val="both"/>
        <w:rPr>
          <w:rFonts w:asciiTheme="minorHAnsi" w:eastAsia="Calibri" w:hAnsiTheme="minorHAnsi" w:cstheme="minorHAnsi"/>
          <w:sz w:val="20"/>
          <w:szCs w:val="20"/>
        </w:rPr>
      </w:pPr>
      <w:r w:rsidRPr="00327A78">
        <w:rPr>
          <w:rFonts w:asciiTheme="minorHAnsi" w:eastAsia="Calibri" w:hAnsiTheme="minorHAnsi" w:cstheme="minorHAnsi"/>
          <w:sz w:val="20"/>
          <w:szCs w:val="20"/>
        </w:rPr>
        <w:t xml:space="preserve">O preposto </w:t>
      </w:r>
      <w:r>
        <w:rPr>
          <w:rFonts w:asciiTheme="minorHAnsi" w:eastAsia="Calibri" w:hAnsiTheme="minorHAnsi" w:cstheme="minorHAnsi"/>
          <w:sz w:val="20"/>
          <w:szCs w:val="20"/>
        </w:rPr>
        <w:t>deverá estar</w:t>
      </w:r>
      <w:r w:rsidRPr="00327A78">
        <w:rPr>
          <w:rFonts w:asciiTheme="minorHAnsi" w:eastAsia="Calibri" w:hAnsiTheme="minorHAnsi" w:cstheme="minorHAnsi"/>
          <w:sz w:val="20"/>
          <w:szCs w:val="20"/>
        </w:rPr>
        <w:t xml:space="preserve"> disponível 24 horas por dia, inclusive fim de semana e feriados, para atendimento de eventuais urgências;</w:t>
      </w:r>
    </w:p>
    <w:p w:rsidR="00A341E7" w:rsidRDefault="00A341E7" w:rsidP="00990F2E">
      <w:pPr>
        <w:pStyle w:val="NormalWeb"/>
        <w:spacing w:before="0" w:beforeAutospacing="0" w:after="0"/>
        <w:ind w:left="284" w:right="-1"/>
        <w:jc w:val="both"/>
        <w:rPr>
          <w:rFonts w:asciiTheme="minorHAnsi" w:eastAsia="Franklin Gothic Book" w:hAnsiTheme="minorHAnsi" w:cstheme="minorHAnsi"/>
          <w:color w:val="FF0000"/>
          <w:sz w:val="20"/>
          <w:szCs w:val="20"/>
          <w:lang w:eastAsia="en-US"/>
        </w:rPr>
      </w:pPr>
      <w:bookmarkStart w:id="41" w:name="_Toc347241923"/>
      <w:bookmarkStart w:id="42" w:name="_Toc432770638"/>
      <w:bookmarkStart w:id="43" w:name="_Toc68020564"/>
      <w:bookmarkStart w:id="44" w:name="_Hlk38549837"/>
      <w:bookmarkEnd w:id="39"/>
      <w:bookmarkEnd w:id="40"/>
    </w:p>
    <w:p w:rsidR="00A341E7" w:rsidRPr="00B83C4A" w:rsidRDefault="00A341E7" w:rsidP="00990F2E">
      <w:pPr>
        <w:pStyle w:val="NormalWeb"/>
        <w:spacing w:before="0" w:beforeAutospacing="0" w:after="0"/>
        <w:ind w:left="284" w:right="-1"/>
        <w:jc w:val="both"/>
        <w:rPr>
          <w:rFonts w:asciiTheme="minorHAnsi" w:eastAsia="Franklin Gothic Book" w:hAnsiTheme="minorHAnsi" w:cstheme="minorHAnsi"/>
          <w:color w:val="FF0000"/>
          <w:sz w:val="20"/>
          <w:szCs w:val="20"/>
          <w:lang w:eastAsia="en-US"/>
        </w:rPr>
      </w:pPr>
    </w:p>
    <w:p w:rsidR="00A341E7" w:rsidRPr="00EA419D" w:rsidRDefault="00A341E7" w:rsidP="00990F2E">
      <w:pPr>
        <w:pStyle w:val="PargrafodaLista"/>
        <w:numPr>
          <w:ilvl w:val="0"/>
          <w:numId w:val="23"/>
        </w:numPr>
        <w:tabs>
          <w:tab w:val="num" w:pos="0"/>
        </w:tabs>
        <w:suppressAutoHyphens w:val="0"/>
        <w:spacing w:after="0" w:line="276" w:lineRule="auto"/>
        <w:ind w:left="284" w:right="-1"/>
        <w:jc w:val="both"/>
        <w:outlineLvl w:val="1"/>
        <w:rPr>
          <w:rFonts w:cstheme="minorHAnsi"/>
          <w:b/>
          <w:bCs/>
        </w:rPr>
      </w:pPr>
      <w:r w:rsidRPr="00EA419D">
        <w:rPr>
          <w:rFonts w:cstheme="minorHAnsi"/>
          <w:b/>
          <w:bCs/>
        </w:rPr>
        <w:t>D</w:t>
      </w:r>
      <w:bookmarkEnd w:id="41"/>
      <w:bookmarkEnd w:id="42"/>
      <w:bookmarkEnd w:id="43"/>
      <w:r w:rsidRPr="00EA419D">
        <w:rPr>
          <w:rFonts w:cstheme="minorHAnsi"/>
          <w:b/>
          <w:bCs/>
        </w:rPr>
        <w:t>O VALOR ESTIMADO DA CONTRATAÇÃO, CLASSIFICAÇÃO ORÇAMENTÁRIA DA DESPESA E DO BENEFÍCIO PREVISTO NA LEI COMPLEMENTAR Nº 123/2006</w:t>
      </w:r>
    </w:p>
    <w:p w:rsidR="00A341E7" w:rsidRPr="00B83C4A" w:rsidRDefault="00A341E7" w:rsidP="00990F2E">
      <w:pPr>
        <w:pStyle w:val="PargrafodaLista"/>
        <w:numPr>
          <w:ilvl w:val="0"/>
          <w:numId w:val="25"/>
        </w:numPr>
        <w:suppressAutoHyphens w:val="0"/>
        <w:spacing w:after="0" w:line="276" w:lineRule="auto"/>
        <w:ind w:left="284" w:right="-1"/>
        <w:jc w:val="both"/>
        <w:rPr>
          <w:rFonts w:cstheme="minorHAnsi"/>
          <w:vanish/>
        </w:rPr>
      </w:pPr>
    </w:p>
    <w:p w:rsidR="00A341E7" w:rsidRPr="00B83C4A" w:rsidRDefault="00A341E7" w:rsidP="00990F2E">
      <w:pPr>
        <w:pStyle w:val="PargrafodaLista"/>
        <w:numPr>
          <w:ilvl w:val="0"/>
          <w:numId w:val="25"/>
        </w:numPr>
        <w:suppressAutoHyphens w:val="0"/>
        <w:spacing w:after="0" w:line="276" w:lineRule="auto"/>
        <w:ind w:left="284" w:right="-1"/>
        <w:jc w:val="both"/>
        <w:rPr>
          <w:rFonts w:cstheme="minorHAnsi"/>
          <w:vanish/>
        </w:rPr>
      </w:pPr>
    </w:p>
    <w:p w:rsidR="00A341E7" w:rsidRPr="00B83C4A" w:rsidRDefault="00A341E7" w:rsidP="00990F2E">
      <w:pPr>
        <w:pStyle w:val="PargrafodaLista"/>
        <w:spacing w:after="0"/>
        <w:ind w:left="284" w:right="-1"/>
        <w:jc w:val="both"/>
        <w:rPr>
          <w:rFonts w:cstheme="minorHAnsi"/>
        </w:rPr>
      </w:pPr>
    </w:p>
    <w:p w:rsidR="00A341E7" w:rsidRPr="00B83C4A" w:rsidRDefault="00A341E7" w:rsidP="00990F2E">
      <w:pPr>
        <w:pStyle w:val="PargrafodaLista"/>
        <w:numPr>
          <w:ilvl w:val="1"/>
          <w:numId w:val="26"/>
        </w:numPr>
        <w:tabs>
          <w:tab w:val="left" w:pos="426"/>
        </w:tabs>
        <w:suppressAutoHyphens w:val="0"/>
        <w:spacing w:after="0" w:line="276" w:lineRule="auto"/>
        <w:ind w:left="284" w:right="-1" w:hanging="851"/>
        <w:jc w:val="both"/>
        <w:outlineLvl w:val="1"/>
        <w:rPr>
          <w:rFonts w:cstheme="minorHAnsi"/>
          <w:b/>
        </w:rPr>
      </w:pPr>
      <w:r w:rsidRPr="00B83C4A">
        <w:rPr>
          <w:rFonts w:cstheme="minorHAnsi"/>
          <w:b/>
        </w:rPr>
        <w:t>VALOR ESTIMADO DA CONTRATAÇÃO</w:t>
      </w:r>
    </w:p>
    <w:p w:rsidR="00A341E7" w:rsidRPr="00B83C4A" w:rsidRDefault="00A341E7" w:rsidP="00990F2E">
      <w:pPr>
        <w:pStyle w:val="PargrafodaLista"/>
        <w:tabs>
          <w:tab w:val="left" w:pos="426"/>
        </w:tabs>
        <w:spacing w:after="0"/>
        <w:ind w:left="284" w:right="-1"/>
        <w:jc w:val="both"/>
        <w:outlineLvl w:val="1"/>
        <w:rPr>
          <w:rFonts w:cstheme="minorHAnsi"/>
          <w:b/>
        </w:rPr>
      </w:pPr>
    </w:p>
    <w:p w:rsidR="00A341E7" w:rsidRPr="00D75F03" w:rsidRDefault="00A341E7" w:rsidP="00990F2E">
      <w:pPr>
        <w:pStyle w:val="Normal1"/>
        <w:numPr>
          <w:ilvl w:val="2"/>
          <w:numId w:val="27"/>
        </w:numPr>
        <w:pBdr>
          <w:top w:val="nil"/>
          <w:left w:val="nil"/>
          <w:bottom w:val="nil"/>
          <w:right w:val="nil"/>
          <w:between w:val="nil"/>
        </w:pBdr>
        <w:spacing w:after="0"/>
        <w:ind w:left="284" w:right="-1" w:hanging="11"/>
        <w:jc w:val="both"/>
        <w:rPr>
          <w:rFonts w:asciiTheme="minorHAnsi" w:eastAsia="Calibri" w:hAnsiTheme="minorHAnsi" w:cstheme="minorHAnsi"/>
          <w:iCs/>
          <w:sz w:val="20"/>
          <w:szCs w:val="20"/>
          <w:lang w:eastAsia="en-US"/>
        </w:rPr>
      </w:pPr>
      <w:r w:rsidRPr="00D75F03">
        <w:rPr>
          <w:rFonts w:asciiTheme="minorHAnsi" w:eastAsia="Calibri" w:hAnsiTheme="minorHAnsi" w:cstheme="minorHAnsi"/>
          <w:iCs/>
          <w:sz w:val="20"/>
          <w:szCs w:val="20"/>
          <w:lang w:eastAsia="en-US"/>
        </w:rPr>
        <w:t xml:space="preserve">O valor estimado global da contratação é de </w:t>
      </w:r>
      <w:r w:rsidRPr="008A6175">
        <w:rPr>
          <w:rFonts w:asciiTheme="minorHAnsi" w:eastAsia="Calibri" w:hAnsiTheme="minorHAnsi" w:cstheme="minorHAnsi"/>
          <w:b/>
          <w:iCs/>
          <w:sz w:val="20"/>
          <w:szCs w:val="20"/>
          <w:lang w:eastAsia="en-US"/>
        </w:rPr>
        <w:t>R$ 63.135.775,2000</w:t>
      </w:r>
      <w:r w:rsidRPr="00D75F03">
        <w:rPr>
          <w:rFonts w:asciiTheme="minorHAnsi" w:eastAsia="Calibri" w:hAnsiTheme="minorHAnsi" w:cstheme="minorHAnsi"/>
          <w:iCs/>
          <w:sz w:val="20"/>
          <w:szCs w:val="20"/>
          <w:lang w:eastAsia="en-US"/>
        </w:rPr>
        <w:t xml:space="preserve"> (</w:t>
      </w:r>
      <w:r>
        <w:rPr>
          <w:rFonts w:asciiTheme="minorHAnsi" w:eastAsia="Calibri" w:hAnsiTheme="minorHAnsi" w:cstheme="minorHAnsi"/>
          <w:iCs/>
          <w:sz w:val="20"/>
          <w:szCs w:val="20"/>
          <w:lang w:eastAsia="en-US"/>
        </w:rPr>
        <w:t>sessenta e três milhões cento e trinta e cinco mil setecentos e setenta e cinco reais e vinte centavos</w:t>
      </w:r>
      <w:r w:rsidRPr="00D75F03">
        <w:rPr>
          <w:rFonts w:asciiTheme="minorHAnsi" w:eastAsia="Calibri" w:hAnsiTheme="minorHAnsi" w:cstheme="minorHAnsi"/>
          <w:iCs/>
          <w:sz w:val="20"/>
          <w:szCs w:val="20"/>
          <w:lang w:eastAsia="en-US"/>
        </w:rPr>
        <w:t>), distribuído nos seguintes itens:</w:t>
      </w:r>
    </w:p>
    <w:p w:rsidR="00A341E7" w:rsidRPr="00B83C4A" w:rsidRDefault="00A341E7" w:rsidP="00990F2E">
      <w:pPr>
        <w:pStyle w:val="Normal1"/>
        <w:pBdr>
          <w:top w:val="nil"/>
          <w:left w:val="nil"/>
          <w:bottom w:val="nil"/>
          <w:right w:val="nil"/>
          <w:between w:val="nil"/>
        </w:pBdr>
        <w:spacing w:after="0"/>
        <w:ind w:left="284" w:right="-1"/>
        <w:jc w:val="both"/>
        <w:rPr>
          <w:rFonts w:asciiTheme="minorHAnsi" w:eastAsia="Calibri" w:hAnsiTheme="minorHAnsi" w:cstheme="minorHAnsi"/>
          <w:color w:val="000000"/>
          <w:sz w:val="20"/>
          <w:szCs w:val="20"/>
        </w:rPr>
      </w:pPr>
    </w:p>
    <w:p w:rsidR="00A341E7" w:rsidRPr="000332B6" w:rsidRDefault="00A341E7" w:rsidP="00990F2E">
      <w:pPr>
        <w:pStyle w:val="Normal1"/>
        <w:numPr>
          <w:ilvl w:val="1"/>
          <w:numId w:val="28"/>
        </w:numPr>
        <w:pBdr>
          <w:top w:val="nil"/>
          <w:left w:val="nil"/>
          <w:bottom w:val="nil"/>
          <w:right w:val="nil"/>
          <w:between w:val="nil"/>
        </w:pBdr>
        <w:tabs>
          <w:tab w:val="left" w:pos="851"/>
        </w:tabs>
        <w:spacing w:after="0"/>
        <w:ind w:left="284" w:right="-1" w:firstLine="0"/>
        <w:jc w:val="both"/>
        <w:rPr>
          <w:rFonts w:asciiTheme="minorHAnsi" w:eastAsia="Calibri" w:hAnsiTheme="minorHAnsi" w:cstheme="minorHAnsi"/>
          <w:sz w:val="20"/>
          <w:szCs w:val="20"/>
        </w:rPr>
      </w:pPr>
      <w:r>
        <w:rPr>
          <w:rFonts w:asciiTheme="minorHAnsi" w:eastAsia="Calibri" w:hAnsiTheme="minorHAnsi" w:cstheme="minorHAnsi"/>
          <w:sz w:val="20"/>
          <w:szCs w:val="20"/>
        </w:rPr>
        <w:t>Item</w:t>
      </w:r>
      <w:r w:rsidRPr="000332B6">
        <w:rPr>
          <w:rFonts w:asciiTheme="minorHAnsi" w:eastAsia="Calibri" w:hAnsiTheme="minorHAnsi" w:cstheme="minorHAnsi"/>
          <w:sz w:val="20"/>
          <w:szCs w:val="20"/>
        </w:rPr>
        <w:t xml:space="preserve"> 1 (ampla concorrência) – Valor estimado total - R$ R$ 14.085.575,4000 (catorze milhões oitenta e cinco mil quinhentos e setenta e cinco reais e quarenta centavos); </w:t>
      </w:r>
    </w:p>
    <w:p w:rsidR="00A341E7" w:rsidRPr="000332B6" w:rsidRDefault="00A341E7" w:rsidP="00990F2E">
      <w:pPr>
        <w:pStyle w:val="Normal1"/>
        <w:numPr>
          <w:ilvl w:val="1"/>
          <w:numId w:val="28"/>
        </w:numPr>
        <w:pBdr>
          <w:top w:val="nil"/>
          <w:left w:val="nil"/>
          <w:bottom w:val="nil"/>
          <w:right w:val="nil"/>
          <w:between w:val="nil"/>
        </w:pBdr>
        <w:tabs>
          <w:tab w:val="left" w:pos="851"/>
        </w:tabs>
        <w:spacing w:after="0"/>
        <w:ind w:left="284" w:right="-1" w:firstLine="0"/>
        <w:jc w:val="both"/>
        <w:rPr>
          <w:rFonts w:asciiTheme="minorHAnsi" w:eastAsia="Calibri" w:hAnsiTheme="minorHAnsi" w:cstheme="minorHAnsi"/>
          <w:sz w:val="20"/>
          <w:szCs w:val="20"/>
        </w:rPr>
      </w:pPr>
      <w:r>
        <w:rPr>
          <w:rFonts w:asciiTheme="minorHAnsi" w:eastAsia="Calibri" w:hAnsiTheme="minorHAnsi" w:cstheme="minorHAnsi"/>
          <w:sz w:val="20"/>
          <w:szCs w:val="20"/>
        </w:rPr>
        <w:t>Item 2</w:t>
      </w:r>
      <w:r w:rsidRPr="000332B6">
        <w:rPr>
          <w:rFonts w:asciiTheme="minorHAnsi" w:eastAsia="Calibri" w:hAnsiTheme="minorHAnsi" w:cstheme="minorHAnsi"/>
          <w:sz w:val="20"/>
          <w:szCs w:val="20"/>
        </w:rPr>
        <w:t xml:space="preserve"> (ampla concorrê</w:t>
      </w:r>
      <w:r>
        <w:rPr>
          <w:rFonts w:asciiTheme="minorHAnsi" w:eastAsia="Calibri" w:hAnsiTheme="minorHAnsi" w:cstheme="minorHAnsi"/>
          <w:sz w:val="20"/>
          <w:szCs w:val="20"/>
        </w:rPr>
        <w:t xml:space="preserve">ncia) – Valor estimado total - </w:t>
      </w:r>
      <w:r w:rsidRPr="00D55DCC">
        <w:rPr>
          <w:rFonts w:asciiTheme="minorHAnsi" w:eastAsia="Calibri" w:hAnsiTheme="minorHAnsi" w:cstheme="minorHAnsi"/>
          <w:sz w:val="20"/>
          <w:szCs w:val="20"/>
        </w:rPr>
        <w:t>R$ 14.002.228,8000</w:t>
      </w:r>
      <w:r w:rsidRPr="000332B6">
        <w:rPr>
          <w:rFonts w:asciiTheme="minorHAnsi" w:eastAsia="Calibri" w:hAnsiTheme="minorHAnsi" w:cstheme="minorHAnsi"/>
          <w:sz w:val="20"/>
          <w:szCs w:val="20"/>
        </w:rPr>
        <w:t xml:space="preserve"> (catorze milhões </w:t>
      </w:r>
      <w:r>
        <w:rPr>
          <w:rFonts w:asciiTheme="minorHAnsi" w:eastAsia="Calibri" w:hAnsiTheme="minorHAnsi" w:cstheme="minorHAnsi"/>
          <w:sz w:val="20"/>
          <w:szCs w:val="20"/>
        </w:rPr>
        <w:t xml:space="preserve">dois mil duzentos e vinte e oito reais e oitenta </w:t>
      </w:r>
      <w:r w:rsidRPr="000332B6">
        <w:rPr>
          <w:rFonts w:asciiTheme="minorHAnsi" w:eastAsia="Calibri" w:hAnsiTheme="minorHAnsi" w:cstheme="minorHAnsi"/>
          <w:sz w:val="20"/>
          <w:szCs w:val="20"/>
        </w:rPr>
        <w:t xml:space="preserve">centavos); </w:t>
      </w:r>
    </w:p>
    <w:p w:rsidR="00A341E7" w:rsidRPr="000332B6" w:rsidRDefault="00A341E7" w:rsidP="00990F2E">
      <w:pPr>
        <w:pStyle w:val="Normal1"/>
        <w:numPr>
          <w:ilvl w:val="1"/>
          <w:numId w:val="28"/>
        </w:numPr>
        <w:pBdr>
          <w:top w:val="nil"/>
          <w:left w:val="nil"/>
          <w:bottom w:val="nil"/>
          <w:right w:val="nil"/>
          <w:between w:val="nil"/>
        </w:pBdr>
        <w:tabs>
          <w:tab w:val="left" w:pos="851"/>
        </w:tabs>
        <w:spacing w:after="0"/>
        <w:ind w:left="284" w:right="-1" w:firstLine="0"/>
        <w:jc w:val="both"/>
        <w:rPr>
          <w:rFonts w:asciiTheme="minorHAnsi" w:eastAsia="Calibri" w:hAnsiTheme="minorHAnsi" w:cstheme="minorHAnsi"/>
          <w:sz w:val="20"/>
          <w:szCs w:val="20"/>
        </w:rPr>
      </w:pPr>
      <w:r>
        <w:rPr>
          <w:rFonts w:asciiTheme="minorHAnsi" w:eastAsia="Calibri" w:hAnsiTheme="minorHAnsi" w:cstheme="minorHAnsi"/>
          <w:sz w:val="20"/>
          <w:szCs w:val="20"/>
        </w:rPr>
        <w:t>Item 3</w:t>
      </w:r>
      <w:r w:rsidRPr="000332B6">
        <w:rPr>
          <w:rFonts w:asciiTheme="minorHAnsi" w:eastAsia="Calibri" w:hAnsiTheme="minorHAnsi" w:cstheme="minorHAnsi"/>
          <w:sz w:val="20"/>
          <w:szCs w:val="20"/>
        </w:rPr>
        <w:t xml:space="preserve"> (ampla concorrê</w:t>
      </w:r>
      <w:r>
        <w:rPr>
          <w:rFonts w:asciiTheme="minorHAnsi" w:eastAsia="Calibri" w:hAnsiTheme="minorHAnsi" w:cstheme="minorHAnsi"/>
          <w:sz w:val="20"/>
          <w:szCs w:val="20"/>
        </w:rPr>
        <w:t xml:space="preserve">ncia) – Valor estimado total - </w:t>
      </w:r>
      <w:r w:rsidRPr="00D55DCC">
        <w:rPr>
          <w:rFonts w:asciiTheme="minorHAnsi" w:eastAsia="Calibri" w:hAnsiTheme="minorHAnsi" w:cstheme="minorHAnsi"/>
          <w:sz w:val="20"/>
          <w:szCs w:val="20"/>
        </w:rPr>
        <w:t>R$ 14.002.228,8000</w:t>
      </w:r>
      <w:r w:rsidRPr="000332B6">
        <w:rPr>
          <w:rFonts w:asciiTheme="minorHAnsi" w:eastAsia="Calibri" w:hAnsiTheme="minorHAnsi" w:cstheme="minorHAnsi"/>
          <w:sz w:val="20"/>
          <w:szCs w:val="20"/>
        </w:rPr>
        <w:t xml:space="preserve"> (catorze milhões </w:t>
      </w:r>
      <w:r>
        <w:rPr>
          <w:rFonts w:asciiTheme="minorHAnsi" w:eastAsia="Calibri" w:hAnsiTheme="minorHAnsi" w:cstheme="minorHAnsi"/>
          <w:sz w:val="20"/>
          <w:szCs w:val="20"/>
        </w:rPr>
        <w:t xml:space="preserve">dois mil duzentos e vinte e oito reais e oitenta </w:t>
      </w:r>
      <w:r w:rsidRPr="000332B6">
        <w:rPr>
          <w:rFonts w:asciiTheme="minorHAnsi" w:eastAsia="Calibri" w:hAnsiTheme="minorHAnsi" w:cstheme="minorHAnsi"/>
          <w:sz w:val="20"/>
          <w:szCs w:val="20"/>
        </w:rPr>
        <w:t xml:space="preserve">centavos); </w:t>
      </w:r>
    </w:p>
    <w:p w:rsidR="00A341E7" w:rsidRPr="000332B6" w:rsidRDefault="00A341E7" w:rsidP="00990F2E">
      <w:pPr>
        <w:pStyle w:val="Normal1"/>
        <w:numPr>
          <w:ilvl w:val="1"/>
          <w:numId w:val="28"/>
        </w:numPr>
        <w:pBdr>
          <w:top w:val="nil"/>
          <w:left w:val="nil"/>
          <w:bottom w:val="nil"/>
          <w:right w:val="nil"/>
          <w:between w:val="nil"/>
        </w:pBdr>
        <w:tabs>
          <w:tab w:val="left" w:pos="851"/>
        </w:tabs>
        <w:spacing w:after="0"/>
        <w:ind w:left="284" w:right="-1" w:firstLine="0"/>
        <w:jc w:val="both"/>
        <w:rPr>
          <w:rFonts w:asciiTheme="minorHAnsi" w:eastAsia="Calibri" w:hAnsiTheme="minorHAnsi" w:cstheme="minorHAnsi"/>
          <w:sz w:val="20"/>
          <w:szCs w:val="20"/>
        </w:rPr>
      </w:pPr>
      <w:r>
        <w:rPr>
          <w:rFonts w:asciiTheme="minorHAnsi" w:eastAsia="Calibri" w:hAnsiTheme="minorHAnsi" w:cstheme="minorHAnsi"/>
          <w:sz w:val="20"/>
          <w:szCs w:val="20"/>
        </w:rPr>
        <w:lastRenderedPageBreak/>
        <w:t>Item 4</w:t>
      </w:r>
      <w:r w:rsidRPr="000332B6">
        <w:rPr>
          <w:rFonts w:asciiTheme="minorHAnsi" w:eastAsia="Calibri" w:hAnsiTheme="minorHAnsi" w:cstheme="minorHAnsi"/>
          <w:sz w:val="20"/>
          <w:szCs w:val="20"/>
        </w:rPr>
        <w:t xml:space="preserve"> (ampla concorrê</w:t>
      </w:r>
      <w:r>
        <w:rPr>
          <w:rFonts w:asciiTheme="minorHAnsi" w:eastAsia="Calibri" w:hAnsiTheme="minorHAnsi" w:cstheme="minorHAnsi"/>
          <w:sz w:val="20"/>
          <w:szCs w:val="20"/>
        </w:rPr>
        <w:t xml:space="preserve">ncia) – Valor estimado total - </w:t>
      </w:r>
      <w:r w:rsidRPr="00D55DCC">
        <w:rPr>
          <w:rFonts w:asciiTheme="minorHAnsi" w:eastAsia="Calibri" w:hAnsiTheme="minorHAnsi" w:cstheme="minorHAnsi"/>
          <w:sz w:val="20"/>
          <w:szCs w:val="20"/>
        </w:rPr>
        <w:t>R$ 14.002.228,8000</w:t>
      </w:r>
      <w:r w:rsidRPr="000332B6">
        <w:rPr>
          <w:rFonts w:asciiTheme="minorHAnsi" w:eastAsia="Calibri" w:hAnsiTheme="minorHAnsi" w:cstheme="minorHAnsi"/>
          <w:sz w:val="20"/>
          <w:szCs w:val="20"/>
        </w:rPr>
        <w:t xml:space="preserve"> (catorze milhões </w:t>
      </w:r>
      <w:r>
        <w:rPr>
          <w:rFonts w:asciiTheme="minorHAnsi" w:eastAsia="Calibri" w:hAnsiTheme="minorHAnsi" w:cstheme="minorHAnsi"/>
          <w:sz w:val="20"/>
          <w:szCs w:val="20"/>
        </w:rPr>
        <w:t xml:space="preserve">dois mil duzentos e vinte e oito reais e oitenta </w:t>
      </w:r>
      <w:r w:rsidRPr="000332B6">
        <w:rPr>
          <w:rFonts w:asciiTheme="minorHAnsi" w:eastAsia="Calibri" w:hAnsiTheme="minorHAnsi" w:cstheme="minorHAnsi"/>
          <w:sz w:val="20"/>
          <w:szCs w:val="20"/>
        </w:rPr>
        <w:t xml:space="preserve">centavos); </w:t>
      </w:r>
    </w:p>
    <w:p w:rsidR="00A341E7" w:rsidRPr="00D55DCC" w:rsidRDefault="00A341E7" w:rsidP="00990F2E">
      <w:pPr>
        <w:pStyle w:val="Normal1"/>
        <w:numPr>
          <w:ilvl w:val="1"/>
          <w:numId w:val="28"/>
        </w:numPr>
        <w:pBdr>
          <w:top w:val="nil"/>
          <w:left w:val="nil"/>
          <w:bottom w:val="nil"/>
          <w:right w:val="nil"/>
          <w:between w:val="nil"/>
        </w:pBdr>
        <w:tabs>
          <w:tab w:val="left" w:pos="851"/>
        </w:tabs>
        <w:spacing w:after="0"/>
        <w:ind w:left="284" w:right="-1" w:firstLine="0"/>
        <w:jc w:val="both"/>
        <w:rPr>
          <w:rFonts w:asciiTheme="minorHAnsi" w:eastAsia="Calibri" w:hAnsiTheme="minorHAnsi" w:cstheme="minorHAnsi"/>
          <w:color w:val="000000"/>
          <w:sz w:val="20"/>
          <w:szCs w:val="20"/>
        </w:rPr>
      </w:pPr>
      <w:r w:rsidRPr="00D55DCC">
        <w:rPr>
          <w:rFonts w:asciiTheme="minorHAnsi" w:eastAsia="Calibri" w:hAnsiTheme="minorHAnsi" w:cstheme="minorHAnsi"/>
          <w:sz w:val="20"/>
          <w:szCs w:val="20"/>
        </w:rPr>
        <w:t>Item 5 (ampla concorrência) – Valor estimado total - R$ 7.043.513,4000 (sete milhões quarenta e três mil quinhentos e treze reais e quarenta centavos).</w:t>
      </w:r>
    </w:p>
    <w:p w:rsidR="00A341E7" w:rsidRPr="0071696C" w:rsidRDefault="00A341E7" w:rsidP="00990F2E">
      <w:pPr>
        <w:pStyle w:val="Normal1"/>
        <w:pBdr>
          <w:top w:val="nil"/>
          <w:left w:val="nil"/>
          <w:bottom w:val="nil"/>
          <w:right w:val="nil"/>
          <w:between w:val="nil"/>
        </w:pBdr>
        <w:spacing w:after="0"/>
        <w:ind w:left="284" w:right="-1"/>
        <w:jc w:val="both"/>
        <w:rPr>
          <w:rFonts w:asciiTheme="minorHAnsi" w:eastAsia="Calibri" w:hAnsiTheme="minorHAnsi" w:cstheme="minorHAnsi"/>
          <w:iCs/>
          <w:color w:val="0070C0"/>
          <w:sz w:val="20"/>
          <w:szCs w:val="20"/>
          <w:lang w:eastAsia="en-US"/>
        </w:rPr>
      </w:pPr>
    </w:p>
    <w:p w:rsidR="00A341E7" w:rsidRPr="00B83C4A" w:rsidRDefault="00A341E7" w:rsidP="00990F2E">
      <w:pPr>
        <w:pStyle w:val="Normal1"/>
        <w:numPr>
          <w:ilvl w:val="2"/>
          <w:numId w:val="27"/>
        </w:numPr>
        <w:pBdr>
          <w:top w:val="nil"/>
          <w:left w:val="nil"/>
          <w:bottom w:val="nil"/>
          <w:right w:val="nil"/>
          <w:between w:val="nil"/>
        </w:pBdr>
        <w:tabs>
          <w:tab w:val="left" w:pos="567"/>
        </w:tabs>
        <w:spacing w:after="0"/>
        <w:ind w:left="284" w:right="-1" w:firstLine="0"/>
        <w:jc w:val="both"/>
        <w:rPr>
          <w:rFonts w:asciiTheme="minorHAnsi" w:eastAsia="Calibri" w:hAnsiTheme="minorHAnsi" w:cstheme="minorHAnsi"/>
          <w:color w:val="000000"/>
          <w:sz w:val="20"/>
          <w:szCs w:val="20"/>
        </w:rPr>
      </w:pPr>
      <w:r w:rsidRPr="00B83C4A">
        <w:rPr>
          <w:rFonts w:asciiTheme="minorHAnsi" w:eastAsia="Calibri" w:hAnsiTheme="minorHAnsi" w:cstheme="minorHAnsi"/>
          <w:color w:val="000000"/>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A341E7" w:rsidRPr="00B83C4A" w:rsidRDefault="00A341E7" w:rsidP="00990F2E">
      <w:pPr>
        <w:pStyle w:val="Normal1"/>
        <w:pBdr>
          <w:top w:val="nil"/>
          <w:left w:val="nil"/>
          <w:bottom w:val="nil"/>
          <w:right w:val="nil"/>
          <w:between w:val="nil"/>
        </w:pBdr>
        <w:spacing w:after="0"/>
        <w:ind w:left="284" w:right="-1"/>
        <w:jc w:val="both"/>
        <w:rPr>
          <w:rFonts w:asciiTheme="minorHAnsi" w:eastAsia="Calibri" w:hAnsiTheme="minorHAnsi" w:cstheme="minorHAnsi"/>
          <w:color w:val="000000"/>
          <w:sz w:val="20"/>
          <w:szCs w:val="20"/>
        </w:rPr>
      </w:pPr>
    </w:p>
    <w:p w:rsidR="00A341E7" w:rsidRPr="00B83C4A" w:rsidRDefault="00A341E7" w:rsidP="00990F2E">
      <w:pPr>
        <w:pStyle w:val="Normal1"/>
        <w:numPr>
          <w:ilvl w:val="2"/>
          <w:numId w:val="27"/>
        </w:numPr>
        <w:pBdr>
          <w:top w:val="nil"/>
          <w:left w:val="nil"/>
          <w:bottom w:val="nil"/>
          <w:right w:val="nil"/>
          <w:between w:val="nil"/>
        </w:pBdr>
        <w:tabs>
          <w:tab w:val="left" w:pos="567"/>
        </w:tabs>
        <w:spacing w:after="0"/>
        <w:ind w:left="284" w:right="-1" w:firstLine="0"/>
        <w:jc w:val="both"/>
        <w:rPr>
          <w:rFonts w:asciiTheme="minorHAnsi" w:eastAsia="Calibri" w:hAnsiTheme="minorHAnsi" w:cstheme="minorHAnsi"/>
          <w:color w:val="000000"/>
          <w:sz w:val="20"/>
          <w:szCs w:val="20"/>
        </w:rPr>
      </w:pPr>
      <w:r w:rsidRPr="00B83C4A">
        <w:rPr>
          <w:rFonts w:asciiTheme="minorHAnsi" w:eastAsia="Calibri" w:hAnsiTheme="minorHAnsi" w:cstheme="minorHAnsi"/>
          <w:color w:val="000000"/>
          <w:sz w:val="20"/>
          <w:szCs w:val="20"/>
        </w:rPr>
        <w:t xml:space="preserve">Os preços </w:t>
      </w:r>
      <w:proofErr w:type="spellStart"/>
      <w:r w:rsidRPr="00B83C4A">
        <w:rPr>
          <w:rFonts w:asciiTheme="minorHAnsi" w:eastAsia="Calibri" w:hAnsiTheme="minorHAnsi" w:cstheme="minorHAnsi"/>
          <w:color w:val="000000"/>
          <w:sz w:val="20"/>
          <w:szCs w:val="20"/>
        </w:rPr>
        <w:t>ﬁnais</w:t>
      </w:r>
      <w:proofErr w:type="spellEnd"/>
      <w:r w:rsidRPr="00B83C4A">
        <w:rPr>
          <w:rFonts w:asciiTheme="minorHAnsi" w:eastAsia="Calibri" w:hAnsiTheme="minorHAnsi" w:cstheme="minorHAnsi"/>
          <w:color w:val="000000"/>
          <w:sz w:val="20"/>
          <w:szCs w:val="20"/>
        </w:rPr>
        <w:t xml:space="preserve"> unitários e totais propostos pelos licitantes não poderão ultrapassar o preço unitário e total estimado pela Administração, sob pena de </w:t>
      </w:r>
      <w:proofErr w:type="spellStart"/>
      <w:r w:rsidRPr="00B83C4A">
        <w:rPr>
          <w:rFonts w:asciiTheme="minorHAnsi" w:eastAsia="Calibri" w:hAnsiTheme="minorHAnsi" w:cstheme="minorHAnsi"/>
          <w:color w:val="000000"/>
          <w:sz w:val="20"/>
          <w:szCs w:val="20"/>
        </w:rPr>
        <w:t>desclassiﬁcação</w:t>
      </w:r>
      <w:proofErr w:type="spellEnd"/>
      <w:r w:rsidRPr="00B83C4A">
        <w:rPr>
          <w:rFonts w:asciiTheme="minorHAnsi" w:eastAsia="Calibri" w:hAnsiTheme="minorHAnsi" w:cstheme="minorHAnsi"/>
          <w:color w:val="000000"/>
          <w:sz w:val="20"/>
          <w:szCs w:val="20"/>
        </w:rPr>
        <w:t xml:space="preserve"> da proposta.</w:t>
      </w:r>
    </w:p>
    <w:p w:rsidR="00A341E7" w:rsidRPr="00B83C4A" w:rsidRDefault="00A341E7" w:rsidP="00990F2E">
      <w:pPr>
        <w:pStyle w:val="PargrafodaLista"/>
        <w:spacing w:after="0"/>
        <w:ind w:left="284" w:right="-1"/>
        <w:jc w:val="both"/>
        <w:rPr>
          <w:rFonts w:cstheme="minorHAnsi"/>
          <w:u w:val="single"/>
        </w:rPr>
      </w:pPr>
    </w:p>
    <w:p w:rsidR="00A341E7" w:rsidRPr="00B83C4A" w:rsidRDefault="00A341E7" w:rsidP="00990F2E">
      <w:pPr>
        <w:pStyle w:val="PargrafodaLista"/>
        <w:numPr>
          <w:ilvl w:val="1"/>
          <w:numId w:val="29"/>
        </w:numPr>
        <w:tabs>
          <w:tab w:val="left" w:pos="426"/>
        </w:tabs>
        <w:suppressAutoHyphens w:val="0"/>
        <w:spacing w:after="0" w:line="276" w:lineRule="auto"/>
        <w:ind w:left="284" w:right="-1" w:hanging="851"/>
        <w:jc w:val="both"/>
        <w:outlineLvl w:val="1"/>
        <w:rPr>
          <w:rFonts w:cstheme="minorHAnsi"/>
          <w:b/>
        </w:rPr>
      </w:pPr>
      <w:bookmarkStart w:id="45" w:name="_Toc347241924"/>
      <w:bookmarkStart w:id="46" w:name="_Toc432770639"/>
      <w:bookmarkStart w:id="47" w:name="_Toc511725093"/>
      <w:bookmarkStart w:id="48" w:name="_Toc68020552"/>
      <w:r w:rsidRPr="00B83C4A">
        <w:rPr>
          <w:rFonts w:cstheme="minorHAnsi"/>
          <w:b/>
        </w:rPr>
        <w:t>CLASSIFICAÇÃO ORÇAMENTÁRIA DA DESPESA</w:t>
      </w:r>
    </w:p>
    <w:p w:rsidR="00A341E7" w:rsidRPr="00B83C4A" w:rsidRDefault="00A341E7" w:rsidP="00990F2E">
      <w:pPr>
        <w:pStyle w:val="PargrafodaLista"/>
        <w:spacing w:after="0"/>
        <w:ind w:left="284" w:right="-1"/>
        <w:jc w:val="both"/>
        <w:rPr>
          <w:rFonts w:cstheme="minorHAnsi"/>
        </w:rPr>
      </w:pPr>
    </w:p>
    <w:p w:rsidR="00A341E7" w:rsidRPr="00B83C4A" w:rsidRDefault="00A341E7" w:rsidP="00990F2E">
      <w:pPr>
        <w:pStyle w:val="PargrafodaLista"/>
        <w:numPr>
          <w:ilvl w:val="2"/>
          <w:numId w:val="30"/>
        </w:numPr>
        <w:tabs>
          <w:tab w:val="left" w:pos="426"/>
        </w:tabs>
        <w:suppressAutoHyphens w:val="0"/>
        <w:spacing w:after="0" w:line="276" w:lineRule="auto"/>
        <w:ind w:left="284" w:right="-1" w:hanging="426"/>
        <w:jc w:val="both"/>
        <w:rPr>
          <w:rFonts w:cstheme="minorHAnsi"/>
        </w:rPr>
      </w:pPr>
      <w:r w:rsidRPr="00B83C4A">
        <w:rPr>
          <w:rFonts w:cstheme="minorHAnsi"/>
          <w:bCs/>
        </w:rPr>
        <w:t xml:space="preserve">As despesas decorrentes desta licitação serão incluídas no orçamento do Estado de Pernambuco, para o presente exercício, na classificação abaixo:  </w:t>
      </w:r>
    </w:p>
    <w:p w:rsidR="00A341E7" w:rsidRPr="00B83C4A" w:rsidRDefault="00A341E7" w:rsidP="00990F2E">
      <w:pPr>
        <w:pStyle w:val="PargrafodaLista"/>
        <w:tabs>
          <w:tab w:val="left" w:pos="0"/>
        </w:tabs>
        <w:spacing w:after="0"/>
        <w:ind w:left="284" w:right="-1"/>
        <w:jc w:val="both"/>
        <w:rPr>
          <w:rFonts w:cstheme="minorHAnsi"/>
        </w:rPr>
      </w:pPr>
    </w:p>
    <w:p w:rsidR="00A341E7" w:rsidRPr="00E80EC8"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both"/>
        <w:rPr>
          <w:rFonts w:ascii="Calibri" w:eastAsia="Calibri" w:hAnsi="Calibri" w:cs="Calibri"/>
          <w:color w:val="000000"/>
          <w:sz w:val="20"/>
          <w:szCs w:val="20"/>
        </w:rPr>
      </w:pPr>
      <w:r w:rsidRPr="00E80EC8">
        <w:rPr>
          <w:rFonts w:ascii="Calibri" w:eastAsia="Calibri" w:hAnsi="Calibri" w:cs="Calibri"/>
          <w:color w:val="000000"/>
          <w:sz w:val="20"/>
          <w:szCs w:val="20"/>
        </w:rPr>
        <w:t>Elemento de Despesa:</w:t>
      </w:r>
    </w:p>
    <w:p w:rsidR="00A341E7" w:rsidRPr="00E80EC8" w:rsidRDefault="00A341E7" w:rsidP="00990F2E">
      <w:pPr>
        <w:pStyle w:val="Corpodetexto"/>
        <w:spacing w:before="112"/>
        <w:ind w:left="284" w:right="-1"/>
        <w:rPr>
          <w:rFonts w:ascii="Calibri" w:hAnsi="Calibri" w:cs="Calibri"/>
          <w:sz w:val="20"/>
          <w:szCs w:val="20"/>
        </w:rPr>
      </w:pPr>
      <w:r w:rsidRPr="00E80EC8">
        <w:rPr>
          <w:rFonts w:ascii="Calibri" w:hAnsi="Calibri" w:cs="Calibri"/>
          <w:b/>
          <w:sz w:val="20"/>
          <w:szCs w:val="20"/>
        </w:rPr>
        <w:t xml:space="preserve">Nº 33903305 </w:t>
      </w:r>
      <w:r w:rsidRPr="00E80EC8">
        <w:rPr>
          <w:rFonts w:ascii="Calibri" w:hAnsi="Calibri" w:cs="Calibri"/>
          <w:sz w:val="20"/>
          <w:szCs w:val="20"/>
        </w:rPr>
        <w:t xml:space="preserve">– LOCAÇÃO DE VEÍCULOS TIPO PASSEIO POR NECESSIDADE DO SERVIÇO; </w:t>
      </w:r>
    </w:p>
    <w:p w:rsidR="00A341E7" w:rsidRPr="00E80EC8" w:rsidRDefault="00A341E7" w:rsidP="00990F2E">
      <w:pPr>
        <w:pStyle w:val="Corpodetexto"/>
        <w:spacing w:before="112"/>
        <w:ind w:left="284" w:right="-1"/>
        <w:rPr>
          <w:rFonts w:ascii="Calibri" w:hAnsi="Calibri" w:cs="Calibri"/>
          <w:sz w:val="20"/>
          <w:szCs w:val="20"/>
        </w:rPr>
      </w:pPr>
      <w:r w:rsidRPr="00E80EC8">
        <w:rPr>
          <w:rFonts w:ascii="Calibri" w:hAnsi="Calibri" w:cs="Calibri"/>
          <w:b/>
          <w:sz w:val="20"/>
          <w:szCs w:val="20"/>
        </w:rPr>
        <w:t xml:space="preserve">Nº 33903926 </w:t>
      </w:r>
      <w:r w:rsidRPr="00E80EC8">
        <w:rPr>
          <w:rFonts w:ascii="Calibri" w:hAnsi="Calibri" w:cs="Calibri"/>
          <w:sz w:val="20"/>
          <w:szCs w:val="20"/>
        </w:rPr>
        <w:t>– LOCAÇÃO DE VEÍCULOS AUTOMOTORES;</w:t>
      </w:r>
    </w:p>
    <w:p w:rsidR="00A341E7" w:rsidRPr="00E80EC8" w:rsidRDefault="00A341E7" w:rsidP="00990F2E">
      <w:pPr>
        <w:pStyle w:val="Corpodetexto"/>
        <w:spacing w:before="112"/>
        <w:ind w:left="284" w:right="-1"/>
        <w:rPr>
          <w:rFonts w:ascii="Calibri" w:hAnsi="Calibri" w:cs="Calibri"/>
          <w:b/>
          <w:sz w:val="20"/>
          <w:szCs w:val="20"/>
        </w:rPr>
      </w:pPr>
      <w:r w:rsidRPr="00E80EC8">
        <w:rPr>
          <w:rFonts w:ascii="Calibri" w:hAnsi="Calibri" w:cs="Calibri"/>
          <w:b/>
          <w:sz w:val="20"/>
          <w:szCs w:val="20"/>
        </w:rPr>
        <w:t xml:space="preserve">Nº 33909239 </w:t>
      </w:r>
      <w:r w:rsidRPr="00E80EC8">
        <w:rPr>
          <w:rFonts w:ascii="Calibri" w:hAnsi="Calibri" w:cs="Calibri"/>
          <w:sz w:val="20"/>
          <w:szCs w:val="20"/>
        </w:rPr>
        <w:t>– SERVIÇOS DE TERCEIROS – PESSOA JURÍDICA.</w:t>
      </w:r>
    </w:p>
    <w:p w:rsidR="00A341E7" w:rsidRPr="00B83C4A" w:rsidRDefault="00A341E7" w:rsidP="00990F2E">
      <w:pPr>
        <w:pStyle w:val="PargrafodaLista"/>
        <w:ind w:left="284" w:right="-1"/>
        <w:jc w:val="both"/>
        <w:rPr>
          <w:rFonts w:cstheme="minorHAnsi"/>
        </w:rPr>
      </w:pPr>
    </w:p>
    <w:p w:rsidR="00A341E7" w:rsidRPr="00B83C4A" w:rsidRDefault="00A341E7" w:rsidP="00990F2E">
      <w:pPr>
        <w:pStyle w:val="PargrafodaLista"/>
        <w:numPr>
          <w:ilvl w:val="1"/>
          <w:numId w:val="29"/>
        </w:numPr>
        <w:tabs>
          <w:tab w:val="left" w:pos="426"/>
        </w:tabs>
        <w:suppressAutoHyphens w:val="0"/>
        <w:spacing w:after="0" w:line="276" w:lineRule="auto"/>
        <w:ind w:left="284" w:right="-1" w:firstLine="0"/>
        <w:jc w:val="both"/>
        <w:outlineLvl w:val="1"/>
        <w:rPr>
          <w:rFonts w:cstheme="minorHAnsi"/>
          <w:b/>
        </w:rPr>
      </w:pPr>
      <w:r w:rsidRPr="00B83C4A">
        <w:rPr>
          <w:rFonts w:cstheme="minorHAnsi"/>
          <w:b/>
        </w:rPr>
        <w:t>JUSTIFICATIVA PARA APLICAÇÃO</w:t>
      </w:r>
      <w:r>
        <w:rPr>
          <w:rFonts w:cstheme="minorHAnsi"/>
          <w:b/>
        </w:rPr>
        <w:t xml:space="preserve"> </w:t>
      </w:r>
      <w:r w:rsidRPr="00B83C4A">
        <w:rPr>
          <w:rFonts w:cstheme="minorHAnsi"/>
          <w:b/>
        </w:rPr>
        <w:t>OU NÃO DO BENEFÍCIO PREVISTO NA LEI COMPLEMENTAR Nº 123/2006</w:t>
      </w:r>
      <w:r>
        <w:rPr>
          <w:rFonts w:cstheme="minorHAnsi"/>
          <w:b/>
        </w:rPr>
        <w:t xml:space="preserve"> </w:t>
      </w:r>
    </w:p>
    <w:p w:rsidR="00A341E7" w:rsidRPr="00B83C4A" w:rsidRDefault="00A341E7" w:rsidP="00990F2E">
      <w:pPr>
        <w:pStyle w:val="PargrafodaLista"/>
        <w:tabs>
          <w:tab w:val="left" w:pos="426"/>
        </w:tabs>
        <w:spacing w:after="0"/>
        <w:ind w:left="284" w:right="-1"/>
        <w:jc w:val="both"/>
        <w:outlineLvl w:val="1"/>
        <w:rPr>
          <w:rFonts w:cstheme="minorHAnsi"/>
          <w:b/>
        </w:rPr>
      </w:pPr>
    </w:p>
    <w:p w:rsidR="00A341E7" w:rsidRPr="00B83C4A" w:rsidRDefault="00A341E7" w:rsidP="00990F2E">
      <w:pPr>
        <w:pStyle w:val="PargrafodaLista"/>
        <w:numPr>
          <w:ilvl w:val="2"/>
          <w:numId w:val="29"/>
        </w:numPr>
        <w:tabs>
          <w:tab w:val="left" w:pos="426"/>
        </w:tabs>
        <w:suppressAutoHyphens w:val="0"/>
        <w:spacing w:after="0" w:line="276" w:lineRule="auto"/>
        <w:ind w:left="284" w:right="-1" w:firstLine="0"/>
        <w:jc w:val="both"/>
        <w:outlineLvl w:val="1"/>
        <w:rPr>
          <w:rFonts w:eastAsia="Calibri" w:cstheme="minorHAnsi"/>
          <w:color w:val="000000"/>
        </w:rPr>
      </w:pPr>
      <w:bookmarkStart w:id="49" w:name="_Toc511725066"/>
      <w:bookmarkEnd w:id="45"/>
      <w:bookmarkEnd w:id="46"/>
      <w:bookmarkEnd w:id="47"/>
      <w:proofErr w:type="gramStart"/>
      <w:r w:rsidRPr="008357D0">
        <w:rPr>
          <w:rFonts w:cstheme="minorHAnsi"/>
        </w:rPr>
        <w:t>Em</w:t>
      </w:r>
      <w:r>
        <w:rPr>
          <w:rFonts w:cstheme="minorHAnsi"/>
        </w:rPr>
        <w:t xml:space="preserve">  </w:t>
      </w:r>
      <w:r w:rsidRPr="00B83C4A">
        <w:rPr>
          <w:rFonts w:eastAsia="Calibri" w:cstheme="minorHAnsi"/>
          <w:color w:val="000000"/>
        </w:rPr>
        <w:t>regra</w:t>
      </w:r>
      <w:proofErr w:type="gramEnd"/>
      <w:r w:rsidRPr="00B83C4A">
        <w:rPr>
          <w:rFonts w:eastAsia="Calibri" w:cstheme="minorHAnsi"/>
          <w:color w:val="000000"/>
        </w:rPr>
        <w:t>, contratação de serviços com itens ou lotes de valores estimados iguais ou inferiores a R$ 80.000,00 (oitenta) mil reais devem ser objeto de licitações exclusivas para ME e EPP (cota exclusiva), nos termos do art. 48, inciso I, da LC nº 123/2006.</w:t>
      </w:r>
    </w:p>
    <w:p w:rsidR="00A341E7" w:rsidRDefault="00A341E7" w:rsidP="00990F2E">
      <w:pPr>
        <w:spacing w:after="0"/>
        <w:ind w:left="284" w:right="-1"/>
        <w:jc w:val="both"/>
        <w:textAlignment w:val="baseline"/>
        <w:rPr>
          <w:rFonts w:eastAsia="Times New Roman" w:cstheme="minorHAnsi"/>
          <w:color w:val="FF0000"/>
          <w:sz w:val="20"/>
          <w:szCs w:val="20"/>
          <w:u w:val="single"/>
          <w:lang w:eastAsia="pt-BR"/>
        </w:rPr>
      </w:pPr>
    </w:p>
    <w:p w:rsidR="00A341E7" w:rsidRPr="00940821" w:rsidRDefault="00A341E7" w:rsidP="00990F2E">
      <w:pPr>
        <w:pStyle w:val="Normal1"/>
        <w:numPr>
          <w:ilvl w:val="2"/>
          <w:numId w:val="31"/>
        </w:numPr>
        <w:pBdr>
          <w:top w:val="nil"/>
          <w:left w:val="nil"/>
          <w:bottom w:val="nil"/>
          <w:right w:val="nil"/>
          <w:between w:val="nil"/>
        </w:pBdr>
        <w:spacing w:after="0"/>
        <w:ind w:left="284" w:right="-1" w:hanging="11"/>
        <w:jc w:val="both"/>
        <w:rPr>
          <w:rFonts w:asciiTheme="minorHAnsi" w:eastAsia="Calibri" w:hAnsiTheme="minorHAnsi" w:cstheme="minorHAnsi"/>
          <w:sz w:val="20"/>
          <w:szCs w:val="20"/>
        </w:rPr>
      </w:pPr>
      <w:r w:rsidRPr="00940821">
        <w:rPr>
          <w:rFonts w:asciiTheme="minorHAnsi" w:hAnsiTheme="minorHAnsi" w:cstheme="minorHAnsi"/>
          <w:sz w:val="20"/>
          <w:szCs w:val="20"/>
        </w:rPr>
        <w:t>Considerando</w:t>
      </w:r>
      <w:r w:rsidRPr="00940821">
        <w:rPr>
          <w:rFonts w:asciiTheme="minorHAnsi" w:eastAsia="Calibri" w:hAnsiTheme="minorHAnsi" w:cstheme="minorHAnsi"/>
          <w:sz w:val="20"/>
          <w:szCs w:val="20"/>
        </w:rPr>
        <w:t xml:space="preserve"> que não há itens de valor igual ou inferior a R$ 80.000,00 (oitenta mil reais), a presente licitação não possui itens exclusivo</w:t>
      </w:r>
      <w:r>
        <w:rPr>
          <w:rFonts w:asciiTheme="minorHAnsi" w:eastAsia="Calibri" w:hAnsiTheme="minorHAnsi" w:cstheme="minorHAnsi"/>
          <w:sz w:val="20"/>
          <w:szCs w:val="20"/>
        </w:rPr>
        <w:t>s</w:t>
      </w:r>
      <w:r w:rsidRPr="00940821">
        <w:rPr>
          <w:rFonts w:asciiTheme="minorHAnsi" w:eastAsia="Calibri" w:hAnsiTheme="minorHAnsi" w:cstheme="minorHAnsi"/>
          <w:sz w:val="20"/>
          <w:szCs w:val="20"/>
        </w:rPr>
        <w:t xml:space="preserve"> à participação de microempresa ou empresa de pequeno porte.</w:t>
      </w:r>
    </w:p>
    <w:p w:rsidR="00A341E7" w:rsidRPr="00B83C4A" w:rsidRDefault="00A341E7" w:rsidP="00990F2E">
      <w:pPr>
        <w:spacing w:after="0"/>
        <w:ind w:left="284" w:right="-1"/>
        <w:jc w:val="both"/>
        <w:rPr>
          <w:rFonts w:eastAsia="Times New Roman" w:cstheme="minorHAnsi"/>
          <w:color w:val="FF0000"/>
          <w:sz w:val="20"/>
          <w:szCs w:val="20"/>
          <w:lang w:eastAsia="pt-BR"/>
        </w:rPr>
      </w:pPr>
    </w:p>
    <w:p w:rsidR="00A341E7" w:rsidRPr="00B83C4A" w:rsidRDefault="00A341E7" w:rsidP="00990F2E">
      <w:pPr>
        <w:pStyle w:val="PargrafodaLista"/>
        <w:numPr>
          <w:ilvl w:val="0"/>
          <w:numId w:val="23"/>
        </w:numPr>
        <w:tabs>
          <w:tab w:val="num" w:pos="0"/>
        </w:tabs>
        <w:suppressAutoHyphens w:val="0"/>
        <w:spacing w:after="0" w:line="276" w:lineRule="auto"/>
        <w:ind w:left="284" w:right="-1"/>
        <w:jc w:val="both"/>
        <w:outlineLvl w:val="1"/>
        <w:rPr>
          <w:rFonts w:cstheme="minorHAnsi"/>
          <w:b/>
          <w:bCs/>
        </w:rPr>
      </w:pPr>
      <w:r w:rsidRPr="00B83C4A">
        <w:rPr>
          <w:rFonts w:cstheme="minorHAnsi"/>
          <w:b/>
          <w:bCs/>
        </w:rPr>
        <w:t>DA LICITAÇÃO</w:t>
      </w:r>
    </w:p>
    <w:p w:rsidR="00A341E7" w:rsidRPr="00B83C4A" w:rsidRDefault="00A341E7" w:rsidP="00990F2E">
      <w:pPr>
        <w:pStyle w:val="PargrafodaLista"/>
        <w:spacing w:after="0"/>
        <w:ind w:left="284" w:right="-1"/>
        <w:jc w:val="both"/>
        <w:outlineLvl w:val="1"/>
        <w:rPr>
          <w:rFonts w:cstheme="minorHAnsi"/>
          <w:b/>
          <w:bCs/>
        </w:rPr>
      </w:pPr>
    </w:p>
    <w:p w:rsidR="00A341E7" w:rsidRPr="00E81529" w:rsidRDefault="00A341E7" w:rsidP="00990F2E">
      <w:pPr>
        <w:pStyle w:val="PargrafodaLista"/>
        <w:numPr>
          <w:ilvl w:val="0"/>
          <w:numId w:val="32"/>
        </w:numPr>
        <w:tabs>
          <w:tab w:val="left" w:pos="426"/>
        </w:tabs>
        <w:suppressAutoHyphens w:val="0"/>
        <w:spacing w:after="0" w:line="276" w:lineRule="auto"/>
        <w:ind w:left="284" w:right="-1"/>
        <w:jc w:val="both"/>
        <w:outlineLvl w:val="1"/>
        <w:rPr>
          <w:rFonts w:cstheme="minorHAnsi"/>
          <w:b/>
          <w:vanish/>
        </w:rPr>
      </w:pPr>
    </w:p>
    <w:p w:rsidR="00A341E7" w:rsidRPr="00E81529" w:rsidRDefault="00A341E7" w:rsidP="00990F2E">
      <w:pPr>
        <w:pStyle w:val="PargrafodaLista"/>
        <w:numPr>
          <w:ilvl w:val="0"/>
          <w:numId w:val="32"/>
        </w:numPr>
        <w:tabs>
          <w:tab w:val="left" w:pos="426"/>
        </w:tabs>
        <w:suppressAutoHyphens w:val="0"/>
        <w:spacing w:after="0" w:line="276" w:lineRule="auto"/>
        <w:ind w:left="284" w:right="-1"/>
        <w:jc w:val="both"/>
        <w:outlineLvl w:val="1"/>
        <w:rPr>
          <w:rFonts w:cstheme="minorHAnsi"/>
          <w:b/>
          <w:vanish/>
        </w:rPr>
      </w:pPr>
    </w:p>
    <w:p w:rsidR="00A341E7" w:rsidRPr="004B2F32" w:rsidRDefault="00A341E7" w:rsidP="00990F2E">
      <w:pPr>
        <w:pStyle w:val="PargrafodaLista"/>
        <w:numPr>
          <w:ilvl w:val="1"/>
          <w:numId w:val="32"/>
        </w:numPr>
        <w:tabs>
          <w:tab w:val="left" w:pos="426"/>
        </w:tabs>
        <w:suppressAutoHyphens w:val="0"/>
        <w:spacing w:after="0" w:line="276" w:lineRule="auto"/>
        <w:ind w:left="284" w:right="-1"/>
        <w:jc w:val="both"/>
        <w:outlineLvl w:val="1"/>
        <w:rPr>
          <w:rFonts w:cstheme="minorHAnsi"/>
          <w:b/>
        </w:rPr>
      </w:pPr>
      <w:r w:rsidRPr="004B2F32">
        <w:rPr>
          <w:rFonts w:cstheme="minorHAnsi"/>
          <w:b/>
        </w:rPr>
        <w:t>MODALIDADE DE LICITAÇÃO, CRITÉRIO DE JULGAMENTO, REGIME DE EXECUÇÃO E MODO DE DISPUTA</w:t>
      </w:r>
    </w:p>
    <w:p w:rsidR="00A341E7" w:rsidRPr="00B83C4A" w:rsidRDefault="00A341E7" w:rsidP="00990F2E">
      <w:pPr>
        <w:spacing w:after="0"/>
        <w:ind w:left="284" w:right="-1"/>
        <w:jc w:val="both"/>
        <w:outlineLvl w:val="1"/>
        <w:rPr>
          <w:rFonts w:cstheme="minorHAnsi"/>
          <w:b/>
          <w:bCs/>
          <w:sz w:val="20"/>
          <w:szCs w:val="20"/>
          <w:u w:val="single"/>
        </w:rPr>
      </w:pPr>
    </w:p>
    <w:p w:rsidR="00A341E7" w:rsidRPr="00E81529" w:rsidRDefault="00A341E7" w:rsidP="00990F2E">
      <w:pPr>
        <w:pStyle w:val="PargrafodaLista"/>
        <w:numPr>
          <w:ilvl w:val="0"/>
          <w:numId w:val="33"/>
        </w:numPr>
        <w:pBdr>
          <w:top w:val="nil"/>
          <w:left w:val="nil"/>
          <w:bottom w:val="nil"/>
          <w:right w:val="nil"/>
          <w:between w:val="nil"/>
        </w:pBdr>
        <w:tabs>
          <w:tab w:val="left" w:pos="0"/>
        </w:tabs>
        <w:suppressAutoHyphens w:val="0"/>
        <w:spacing w:after="0" w:line="276" w:lineRule="auto"/>
        <w:ind w:left="284" w:right="-1"/>
        <w:contextualSpacing w:val="0"/>
        <w:jc w:val="both"/>
        <w:rPr>
          <w:rFonts w:eastAsia="Libre Franklin" w:cstheme="minorHAnsi"/>
          <w:vanish/>
          <w:lang w:eastAsia="pt-BR"/>
        </w:rPr>
      </w:pPr>
    </w:p>
    <w:p w:rsidR="00A341E7" w:rsidRPr="00E81529" w:rsidRDefault="00A341E7" w:rsidP="00990F2E">
      <w:pPr>
        <w:pStyle w:val="PargrafodaLista"/>
        <w:numPr>
          <w:ilvl w:val="0"/>
          <w:numId w:val="33"/>
        </w:numPr>
        <w:pBdr>
          <w:top w:val="nil"/>
          <w:left w:val="nil"/>
          <w:bottom w:val="nil"/>
          <w:right w:val="nil"/>
          <w:between w:val="nil"/>
        </w:pBdr>
        <w:tabs>
          <w:tab w:val="left" w:pos="0"/>
        </w:tabs>
        <w:suppressAutoHyphens w:val="0"/>
        <w:spacing w:after="0" w:line="276" w:lineRule="auto"/>
        <w:ind w:left="284" w:right="-1"/>
        <w:contextualSpacing w:val="0"/>
        <w:jc w:val="both"/>
        <w:rPr>
          <w:rFonts w:eastAsia="Libre Franklin" w:cstheme="minorHAnsi"/>
          <w:vanish/>
          <w:lang w:eastAsia="pt-BR"/>
        </w:rPr>
      </w:pPr>
    </w:p>
    <w:p w:rsidR="00A341E7" w:rsidRPr="00E81529" w:rsidRDefault="00A341E7" w:rsidP="00990F2E">
      <w:pPr>
        <w:pStyle w:val="PargrafodaLista"/>
        <w:numPr>
          <w:ilvl w:val="1"/>
          <w:numId w:val="33"/>
        </w:numPr>
        <w:pBdr>
          <w:top w:val="nil"/>
          <w:left w:val="nil"/>
          <w:bottom w:val="nil"/>
          <w:right w:val="nil"/>
          <w:between w:val="nil"/>
        </w:pBdr>
        <w:tabs>
          <w:tab w:val="left" w:pos="0"/>
        </w:tabs>
        <w:suppressAutoHyphens w:val="0"/>
        <w:spacing w:after="0" w:line="276" w:lineRule="auto"/>
        <w:ind w:left="284" w:right="-1"/>
        <w:contextualSpacing w:val="0"/>
        <w:jc w:val="both"/>
        <w:rPr>
          <w:rFonts w:eastAsia="Libre Franklin" w:cstheme="minorHAnsi"/>
          <w:vanish/>
          <w:lang w:eastAsia="pt-BR"/>
        </w:rPr>
      </w:pPr>
    </w:p>
    <w:p w:rsidR="00A341E7" w:rsidRDefault="00A341E7" w:rsidP="00990F2E">
      <w:pPr>
        <w:pStyle w:val="Normal1"/>
        <w:numPr>
          <w:ilvl w:val="2"/>
          <w:numId w:val="33"/>
        </w:numPr>
        <w:pBdr>
          <w:top w:val="nil"/>
          <w:left w:val="nil"/>
          <w:bottom w:val="nil"/>
          <w:right w:val="nil"/>
          <w:between w:val="nil"/>
        </w:pBdr>
        <w:tabs>
          <w:tab w:val="left" w:pos="0"/>
        </w:tabs>
        <w:spacing w:after="0"/>
        <w:ind w:left="284" w:right="-1" w:hanging="11"/>
        <w:jc w:val="both"/>
        <w:rPr>
          <w:rFonts w:asciiTheme="minorHAnsi" w:hAnsiTheme="minorHAnsi" w:cstheme="minorHAnsi"/>
          <w:sz w:val="20"/>
          <w:szCs w:val="20"/>
        </w:rPr>
      </w:pPr>
      <w:r w:rsidRPr="00B83C4A">
        <w:rPr>
          <w:rFonts w:asciiTheme="minorHAnsi" w:hAnsiTheme="minorHAnsi" w:cstheme="minorHAnsi"/>
          <w:sz w:val="20"/>
          <w:szCs w:val="20"/>
        </w:rPr>
        <w:t>A licitação será p</w:t>
      </w:r>
      <w:r w:rsidRPr="0097314A">
        <w:rPr>
          <w:rFonts w:asciiTheme="minorHAnsi" w:hAnsiTheme="minorHAnsi" w:cstheme="minorHAnsi"/>
          <w:sz w:val="20"/>
          <w:szCs w:val="20"/>
        </w:rPr>
        <w:t xml:space="preserve">rocessada na modalidade PREGÃO ELETRÔNICO, tendo como critério de julgamento o MENOR PREÇO </w:t>
      </w:r>
      <w:r w:rsidRPr="0097314A">
        <w:rPr>
          <w:rFonts w:asciiTheme="minorHAnsi" w:hAnsiTheme="minorHAnsi" w:cstheme="minorHAnsi"/>
          <w:bCs/>
          <w:sz w:val="20"/>
          <w:szCs w:val="20"/>
          <w:shd w:val="clear" w:color="auto" w:fill="FFFFFF"/>
        </w:rPr>
        <w:t>POR ITEM</w:t>
      </w:r>
      <w:r w:rsidRPr="00B83C4A">
        <w:rPr>
          <w:rFonts w:asciiTheme="minorHAnsi" w:hAnsiTheme="minorHAnsi" w:cstheme="minorHAnsi"/>
          <w:sz w:val="20"/>
          <w:szCs w:val="20"/>
        </w:rPr>
        <w:t>.</w:t>
      </w:r>
    </w:p>
    <w:p w:rsidR="00A341E7" w:rsidRDefault="00A341E7" w:rsidP="00990F2E">
      <w:pPr>
        <w:pStyle w:val="Normal1"/>
        <w:pBdr>
          <w:top w:val="nil"/>
          <w:left w:val="nil"/>
          <w:bottom w:val="nil"/>
          <w:right w:val="nil"/>
          <w:between w:val="nil"/>
        </w:pBdr>
        <w:tabs>
          <w:tab w:val="left" w:pos="0"/>
        </w:tabs>
        <w:spacing w:after="0"/>
        <w:ind w:left="284" w:right="-1"/>
        <w:jc w:val="both"/>
        <w:rPr>
          <w:rFonts w:asciiTheme="minorHAnsi" w:hAnsiTheme="minorHAnsi" w:cstheme="minorHAnsi"/>
          <w:sz w:val="20"/>
          <w:szCs w:val="20"/>
        </w:rPr>
      </w:pPr>
    </w:p>
    <w:p w:rsidR="00A341E7" w:rsidRPr="00650E3D" w:rsidRDefault="00A341E7" w:rsidP="00990F2E">
      <w:pPr>
        <w:pStyle w:val="Normal1"/>
        <w:numPr>
          <w:ilvl w:val="2"/>
          <w:numId w:val="33"/>
        </w:numPr>
        <w:pBdr>
          <w:top w:val="nil"/>
          <w:left w:val="nil"/>
          <w:bottom w:val="nil"/>
          <w:right w:val="nil"/>
          <w:between w:val="nil"/>
        </w:pBdr>
        <w:tabs>
          <w:tab w:val="left" w:pos="0"/>
        </w:tabs>
        <w:spacing w:after="0"/>
        <w:ind w:left="284" w:right="-1" w:hanging="11"/>
        <w:jc w:val="both"/>
        <w:rPr>
          <w:rFonts w:asciiTheme="minorHAnsi" w:hAnsiTheme="minorHAnsi" w:cstheme="minorHAnsi"/>
          <w:sz w:val="20"/>
          <w:szCs w:val="20"/>
        </w:rPr>
      </w:pPr>
      <w:r w:rsidRPr="00650E3D">
        <w:rPr>
          <w:rFonts w:asciiTheme="minorHAnsi" w:hAnsiTheme="minorHAnsi" w:cstheme="minorHAnsi"/>
          <w:sz w:val="20"/>
          <w:szCs w:val="20"/>
        </w:rPr>
        <w:t>O objeto será executado por meio do regime de EMPREITADA POR PREÇO UNITÁRIO.</w:t>
      </w:r>
    </w:p>
    <w:p w:rsidR="00A341E7" w:rsidRPr="00E74C9F" w:rsidRDefault="00A341E7" w:rsidP="00990F2E">
      <w:pPr>
        <w:pStyle w:val="Normal1"/>
        <w:pBdr>
          <w:top w:val="nil"/>
          <w:left w:val="nil"/>
          <w:bottom w:val="nil"/>
          <w:right w:val="nil"/>
          <w:between w:val="nil"/>
        </w:pBdr>
        <w:tabs>
          <w:tab w:val="left" w:pos="0"/>
        </w:tabs>
        <w:spacing w:after="0"/>
        <w:ind w:left="284" w:right="-1"/>
        <w:jc w:val="both"/>
        <w:rPr>
          <w:rFonts w:asciiTheme="minorHAnsi" w:hAnsiTheme="minorHAnsi" w:cstheme="minorHAnsi"/>
          <w:color w:val="0070C0"/>
          <w:sz w:val="20"/>
          <w:szCs w:val="20"/>
        </w:rPr>
      </w:pPr>
    </w:p>
    <w:p w:rsidR="00A341E7" w:rsidRPr="00A22AB9" w:rsidRDefault="00A341E7" w:rsidP="00990F2E">
      <w:pPr>
        <w:pStyle w:val="Normal1"/>
        <w:numPr>
          <w:ilvl w:val="2"/>
          <w:numId w:val="33"/>
        </w:numPr>
        <w:pBdr>
          <w:top w:val="nil"/>
          <w:left w:val="nil"/>
          <w:bottom w:val="nil"/>
          <w:right w:val="nil"/>
          <w:between w:val="nil"/>
        </w:pBdr>
        <w:tabs>
          <w:tab w:val="left" w:pos="0"/>
        </w:tabs>
        <w:spacing w:after="0"/>
        <w:ind w:left="284" w:right="-1" w:firstLine="0"/>
        <w:jc w:val="both"/>
        <w:rPr>
          <w:rFonts w:asciiTheme="minorHAnsi" w:hAnsiTheme="minorHAnsi" w:cstheme="minorHAnsi"/>
          <w:color w:val="0070C0"/>
          <w:sz w:val="20"/>
          <w:szCs w:val="20"/>
        </w:rPr>
      </w:pPr>
      <w:r>
        <w:rPr>
          <w:rFonts w:asciiTheme="minorHAnsi" w:hAnsiTheme="minorHAnsi" w:cstheme="minorHAnsi"/>
          <w:sz w:val="20"/>
          <w:szCs w:val="20"/>
        </w:rPr>
        <w:t xml:space="preserve">O </w:t>
      </w:r>
      <w:r w:rsidRPr="00B83C4A">
        <w:rPr>
          <w:rFonts w:asciiTheme="minorHAnsi" w:hAnsiTheme="minorHAnsi" w:cstheme="minorHAnsi"/>
          <w:sz w:val="20"/>
          <w:szCs w:val="20"/>
        </w:rPr>
        <w:t xml:space="preserve">modo de disputa a ser </w:t>
      </w:r>
      <w:r w:rsidRPr="00E74C9F">
        <w:rPr>
          <w:rFonts w:asciiTheme="minorHAnsi" w:hAnsiTheme="minorHAnsi" w:cstheme="minorHAnsi"/>
          <w:sz w:val="20"/>
          <w:szCs w:val="20"/>
        </w:rPr>
        <w:t>utilizado é o aberto.</w:t>
      </w:r>
    </w:p>
    <w:p w:rsidR="00A341E7" w:rsidRPr="00B83C4A" w:rsidRDefault="00A341E7" w:rsidP="00990F2E">
      <w:pPr>
        <w:tabs>
          <w:tab w:val="left" w:pos="567"/>
          <w:tab w:val="left" w:pos="709"/>
        </w:tabs>
        <w:spacing w:after="0"/>
        <w:ind w:left="284" w:right="-1"/>
        <w:jc w:val="both"/>
        <w:rPr>
          <w:rFonts w:cstheme="minorHAnsi"/>
          <w:color w:val="0070C0"/>
          <w:sz w:val="20"/>
          <w:szCs w:val="20"/>
        </w:rPr>
      </w:pPr>
    </w:p>
    <w:p w:rsidR="00A341E7" w:rsidRPr="00A16435" w:rsidRDefault="00A341E7" w:rsidP="00990F2E">
      <w:pPr>
        <w:pStyle w:val="Normal1"/>
        <w:numPr>
          <w:ilvl w:val="3"/>
          <w:numId w:val="33"/>
        </w:numPr>
        <w:pBdr>
          <w:top w:val="nil"/>
          <w:left w:val="nil"/>
          <w:bottom w:val="nil"/>
          <w:right w:val="nil"/>
          <w:between w:val="nil"/>
        </w:pBdr>
        <w:tabs>
          <w:tab w:val="left" w:pos="0"/>
        </w:tabs>
        <w:spacing w:after="0"/>
        <w:ind w:left="284" w:right="-1" w:firstLine="0"/>
        <w:jc w:val="both"/>
        <w:rPr>
          <w:rFonts w:asciiTheme="minorHAnsi" w:hAnsiTheme="minorHAnsi" w:cstheme="minorHAnsi"/>
          <w:sz w:val="20"/>
          <w:szCs w:val="20"/>
        </w:rPr>
      </w:pPr>
      <w:r w:rsidRPr="00A16435">
        <w:rPr>
          <w:rFonts w:asciiTheme="minorHAnsi" w:eastAsia="Bookman Old Style" w:hAnsiTheme="minorHAnsi" w:cstheme="minorHAnsi"/>
          <w:sz w:val="20"/>
          <w:szCs w:val="20"/>
        </w:rPr>
        <w:lastRenderedPageBreak/>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w:t>
      </w:r>
      <w:r w:rsidRPr="00A16435">
        <w:rPr>
          <w:rFonts w:asciiTheme="minorHAnsi" w:hAnsiTheme="minorHAnsi"/>
          <w:sz w:val="20"/>
          <w:szCs w:val="20"/>
        </w:rPr>
        <w:t>promovem um ambiente competitivo que estimula a participação de diversos fornecedores, fomentando a concorrência e, consequentemente, resultando em preços mais competitivos.</w:t>
      </w:r>
    </w:p>
    <w:p w:rsidR="00A341E7" w:rsidRPr="00B83C4A" w:rsidRDefault="00A341E7" w:rsidP="00990F2E">
      <w:pPr>
        <w:pStyle w:val="Normal1"/>
        <w:pBdr>
          <w:top w:val="nil"/>
          <w:left w:val="nil"/>
          <w:bottom w:val="nil"/>
          <w:right w:val="nil"/>
          <w:between w:val="nil"/>
        </w:pBdr>
        <w:tabs>
          <w:tab w:val="left" w:pos="0"/>
        </w:tabs>
        <w:spacing w:after="0"/>
        <w:ind w:left="284" w:right="-1"/>
        <w:jc w:val="both"/>
        <w:rPr>
          <w:rFonts w:asciiTheme="minorHAnsi" w:hAnsiTheme="minorHAnsi" w:cstheme="minorHAnsi"/>
          <w:b/>
          <w:bCs/>
          <w:sz w:val="20"/>
          <w:szCs w:val="20"/>
          <w:u w:val="single"/>
        </w:rPr>
      </w:pPr>
    </w:p>
    <w:p w:rsidR="00A341E7" w:rsidRPr="00B83C4A" w:rsidRDefault="00A341E7" w:rsidP="00990F2E">
      <w:pPr>
        <w:pStyle w:val="PargrafodaLista"/>
        <w:numPr>
          <w:ilvl w:val="1"/>
          <w:numId w:val="32"/>
        </w:numPr>
        <w:tabs>
          <w:tab w:val="left" w:pos="426"/>
        </w:tabs>
        <w:suppressAutoHyphens w:val="0"/>
        <w:spacing w:after="0" w:line="276" w:lineRule="auto"/>
        <w:ind w:left="284" w:right="-1" w:hanging="851"/>
        <w:jc w:val="both"/>
        <w:outlineLvl w:val="1"/>
        <w:rPr>
          <w:rFonts w:cstheme="minorHAnsi"/>
          <w:b/>
        </w:rPr>
      </w:pPr>
      <w:r w:rsidRPr="00B83C4A">
        <w:rPr>
          <w:rFonts w:cstheme="minorHAnsi"/>
          <w:b/>
        </w:rPr>
        <w:t>PROPOSTA</w:t>
      </w:r>
    </w:p>
    <w:p w:rsidR="00A341E7" w:rsidRPr="00B83C4A" w:rsidRDefault="00A341E7" w:rsidP="00990F2E">
      <w:pPr>
        <w:pStyle w:val="PargrafodaLista"/>
        <w:spacing w:after="0"/>
        <w:ind w:left="284" w:right="-1"/>
        <w:jc w:val="both"/>
        <w:rPr>
          <w:rFonts w:cstheme="minorHAnsi"/>
          <w:u w:val="single"/>
        </w:rPr>
      </w:pPr>
    </w:p>
    <w:p w:rsidR="00A341E7" w:rsidRPr="00E81529" w:rsidRDefault="00A341E7" w:rsidP="00990F2E">
      <w:pPr>
        <w:pStyle w:val="PargrafodaLista"/>
        <w:numPr>
          <w:ilvl w:val="0"/>
          <w:numId w:val="34"/>
        </w:numPr>
        <w:tabs>
          <w:tab w:val="left" w:pos="426"/>
        </w:tabs>
        <w:suppressAutoHyphens w:val="0"/>
        <w:spacing w:after="0" w:line="276" w:lineRule="auto"/>
        <w:ind w:left="284" w:right="-1"/>
        <w:jc w:val="both"/>
        <w:rPr>
          <w:rFonts w:cstheme="minorHAnsi"/>
          <w:b/>
          <w:vanish/>
        </w:rPr>
      </w:pPr>
    </w:p>
    <w:p w:rsidR="00A341E7" w:rsidRPr="00E81529" w:rsidRDefault="00A341E7" w:rsidP="00990F2E">
      <w:pPr>
        <w:pStyle w:val="PargrafodaLista"/>
        <w:numPr>
          <w:ilvl w:val="0"/>
          <w:numId w:val="34"/>
        </w:numPr>
        <w:tabs>
          <w:tab w:val="left" w:pos="426"/>
        </w:tabs>
        <w:suppressAutoHyphens w:val="0"/>
        <w:spacing w:after="0" w:line="276" w:lineRule="auto"/>
        <w:ind w:left="284" w:right="-1"/>
        <w:jc w:val="both"/>
        <w:rPr>
          <w:rFonts w:cstheme="minorHAnsi"/>
          <w:b/>
          <w:vanish/>
        </w:rPr>
      </w:pPr>
    </w:p>
    <w:p w:rsidR="00A341E7" w:rsidRPr="00E81529" w:rsidRDefault="00A341E7" w:rsidP="00990F2E">
      <w:pPr>
        <w:pStyle w:val="PargrafodaLista"/>
        <w:numPr>
          <w:ilvl w:val="1"/>
          <w:numId w:val="34"/>
        </w:numPr>
        <w:tabs>
          <w:tab w:val="left" w:pos="426"/>
        </w:tabs>
        <w:suppressAutoHyphens w:val="0"/>
        <w:spacing w:after="0" w:line="276" w:lineRule="auto"/>
        <w:ind w:left="284" w:right="-1"/>
        <w:jc w:val="both"/>
        <w:rPr>
          <w:rFonts w:cstheme="minorHAnsi"/>
          <w:b/>
          <w:vanish/>
        </w:rPr>
      </w:pPr>
    </w:p>
    <w:p w:rsidR="00A341E7" w:rsidRPr="00B83C4A" w:rsidRDefault="00A341E7" w:rsidP="00990F2E">
      <w:pPr>
        <w:pStyle w:val="PargrafodaLista"/>
        <w:numPr>
          <w:ilvl w:val="2"/>
          <w:numId w:val="34"/>
        </w:numPr>
        <w:tabs>
          <w:tab w:val="left" w:pos="709"/>
        </w:tabs>
        <w:suppressAutoHyphens w:val="0"/>
        <w:spacing w:after="0" w:line="276" w:lineRule="auto"/>
        <w:ind w:left="284" w:right="-1"/>
        <w:jc w:val="both"/>
        <w:rPr>
          <w:rFonts w:cstheme="minorHAnsi"/>
          <w:b/>
        </w:rPr>
      </w:pPr>
      <w:r w:rsidRPr="00B83C4A">
        <w:rPr>
          <w:rFonts w:cstheme="minorHAnsi"/>
          <w:b/>
        </w:rPr>
        <w:t>PRAZO DE VALIDADE DA PROPOSTA</w:t>
      </w:r>
    </w:p>
    <w:p w:rsidR="00A341E7" w:rsidRPr="00CD386F" w:rsidRDefault="00A341E7" w:rsidP="00990F2E">
      <w:pPr>
        <w:tabs>
          <w:tab w:val="left" w:pos="426"/>
        </w:tabs>
        <w:spacing w:after="0"/>
        <w:ind w:left="284" w:right="-1"/>
        <w:jc w:val="both"/>
        <w:rPr>
          <w:rFonts w:cstheme="minorHAnsi"/>
          <w:sz w:val="20"/>
          <w:szCs w:val="20"/>
        </w:rPr>
      </w:pPr>
    </w:p>
    <w:p w:rsidR="00A341E7" w:rsidRPr="00CD386F" w:rsidRDefault="00A341E7" w:rsidP="00990F2E">
      <w:pPr>
        <w:pStyle w:val="PargrafodaLista"/>
        <w:numPr>
          <w:ilvl w:val="3"/>
          <w:numId w:val="34"/>
        </w:numPr>
        <w:tabs>
          <w:tab w:val="left" w:pos="426"/>
        </w:tabs>
        <w:suppressAutoHyphens w:val="0"/>
        <w:spacing w:after="0" w:line="276" w:lineRule="auto"/>
        <w:ind w:left="284" w:right="-1" w:firstLine="0"/>
        <w:jc w:val="both"/>
        <w:rPr>
          <w:rFonts w:cstheme="minorHAnsi"/>
        </w:rPr>
      </w:pPr>
      <w:r w:rsidRPr="00CD386F">
        <w:rPr>
          <w:rFonts w:cstheme="minorHAnsi"/>
        </w:rPr>
        <w:t>As propostas deverão ter validade de, no mínimo, 180 (cento e oitenta) dias, contados da data de abertura da sess</w:t>
      </w:r>
      <w:r w:rsidR="000164F1">
        <w:rPr>
          <w:rFonts w:cstheme="minorHAnsi"/>
        </w:rPr>
        <w:t>ão pública a ser estabelecida na folha de rosto</w:t>
      </w:r>
      <w:r w:rsidRPr="00CD386F">
        <w:rPr>
          <w:rFonts w:cstheme="minorHAnsi"/>
        </w:rPr>
        <w:t xml:space="preserve"> do Edital, independente de declaração da licitante.</w:t>
      </w:r>
    </w:p>
    <w:p w:rsidR="00A341E7" w:rsidRPr="00B83C4A" w:rsidRDefault="00A341E7" w:rsidP="00990F2E">
      <w:pPr>
        <w:pStyle w:val="PargrafodaLista"/>
        <w:spacing w:after="0"/>
        <w:ind w:left="284" w:right="-1"/>
        <w:jc w:val="both"/>
        <w:rPr>
          <w:rFonts w:cstheme="minorHAnsi"/>
          <w:u w:val="single"/>
        </w:rPr>
      </w:pPr>
    </w:p>
    <w:p w:rsidR="00A341E7" w:rsidRPr="00B83C4A" w:rsidRDefault="00A341E7" w:rsidP="00990F2E">
      <w:pPr>
        <w:pStyle w:val="PargrafodaLista"/>
        <w:numPr>
          <w:ilvl w:val="2"/>
          <w:numId w:val="34"/>
        </w:numPr>
        <w:tabs>
          <w:tab w:val="left" w:pos="709"/>
        </w:tabs>
        <w:suppressAutoHyphens w:val="0"/>
        <w:spacing w:after="0" w:line="276" w:lineRule="auto"/>
        <w:ind w:left="284" w:right="-1"/>
        <w:jc w:val="both"/>
        <w:rPr>
          <w:rFonts w:cstheme="minorHAnsi"/>
          <w:b/>
        </w:rPr>
      </w:pPr>
      <w:r w:rsidRPr="00B83C4A">
        <w:rPr>
          <w:rFonts w:cstheme="minorHAnsi"/>
          <w:b/>
        </w:rPr>
        <w:t>REQUISITOS DE QUALIFICAÇÃO TÉCNICA</w:t>
      </w:r>
      <w:r>
        <w:rPr>
          <w:rFonts w:cstheme="minorHAnsi"/>
          <w:b/>
        </w:rPr>
        <w:t xml:space="preserve"> </w:t>
      </w:r>
    </w:p>
    <w:p w:rsidR="00A341E7" w:rsidRDefault="00A341E7" w:rsidP="00990F2E">
      <w:pPr>
        <w:pStyle w:val="PargrafodaLista"/>
        <w:tabs>
          <w:tab w:val="left" w:pos="426"/>
        </w:tabs>
        <w:spacing w:after="0"/>
        <w:ind w:left="284" w:right="-1"/>
        <w:jc w:val="both"/>
        <w:rPr>
          <w:rFonts w:cstheme="minorHAnsi"/>
        </w:rPr>
      </w:pPr>
    </w:p>
    <w:p w:rsidR="00A341E7" w:rsidRDefault="00A341E7" w:rsidP="00990F2E">
      <w:pPr>
        <w:pStyle w:val="PargrafodaLista"/>
        <w:numPr>
          <w:ilvl w:val="3"/>
          <w:numId w:val="34"/>
        </w:numPr>
        <w:tabs>
          <w:tab w:val="left" w:pos="426"/>
        </w:tabs>
        <w:suppressAutoHyphens w:val="0"/>
        <w:spacing w:after="0" w:line="276" w:lineRule="auto"/>
        <w:ind w:left="284" w:right="-1" w:firstLine="0"/>
        <w:jc w:val="both"/>
        <w:rPr>
          <w:rFonts w:cstheme="minorHAnsi"/>
        </w:rPr>
      </w:pPr>
      <w:r w:rsidRPr="00B83C4A">
        <w:rPr>
          <w:rFonts w:cstheme="minorHAnsi"/>
        </w:rPr>
        <w:t xml:space="preserve">Comprovação de aptidão para execução de serviço de complexidade tecnológica e operacional equivalente ou superior ao objeto desta contratação, ou ao item pertinente, por meio da apresentação de certidões ou atestados, em nome da licitante, expedidos por </w:t>
      </w:r>
      <w:proofErr w:type="gramStart"/>
      <w:r w:rsidRPr="00B83C4A">
        <w:rPr>
          <w:rFonts w:cstheme="minorHAnsi"/>
        </w:rPr>
        <w:t>pessoa(</w:t>
      </w:r>
      <w:proofErr w:type="gramEnd"/>
      <w:r w:rsidRPr="00B83C4A">
        <w:rPr>
          <w:rFonts w:cstheme="minorHAnsi"/>
        </w:rPr>
        <w:t>s) de direito público ou privado ou regularmente emitido(s) pelo conselho profissional competente, quando for o caso.</w:t>
      </w:r>
    </w:p>
    <w:p w:rsidR="00A341E7" w:rsidRDefault="00A341E7" w:rsidP="00990F2E">
      <w:pPr>
        <w:pStyle w:val="PargrafodaLista"/>
        <w:ind w:left="284" w:right="-1"/>
        <w:rPr>
          <w:rFonts w:cstheme="minorHAnsi"/>
        </w:rPr>
      </w:pPr>
    </w:p>
    <w:p w:rsidR="00A341E7" w:rsidRPr="000C5FD3" w:rsidRDefault="00A341E7" w:rsidP="00990F2E">
      <w:pPr>
        <w:pStyle w:val="PargrafodaLista"/>
        <w:numPr>
          <w:ilvl w:val="4"/>
          <w:numId w:val="34"/>
        </w:numPr>
        <w:tabs>
          <w:tab w:val="left" w:pos="426"/>
        </w:tabs>
        <w:suppressAutoHyphens w:val="0"/>
        <w:spacing w:after="0" w:line="276" w:lineRule="auto"/>
        <w:ind w:left="284" w:right="-1"/>
        <w:jc w:val="both"/>
        <w:rPr>
          <w:rFonts w:eastAsia="Segoe UI" w:cstheme="minorHAnsi"/>
          <w:iCs/>
          <w:color w:val="FF0000"/>
          <w:lang w:bidi="en-US"/>
        </w:rPr>
      </w:pPr>
      <w:r w:rsidRPr="00B64E0E">
        <w:rPr>
          <w:rFonts w:cstheme="minorHAnsi"/>
        </w:rPr>
        <w:t xml:space="preserve">Para fins de comprovação, os atestados/certidões devem dizer respeito a prestação de serviços de </w:t>
      </w:r>
      <w:r w:rsidRPr="00FB5F8F">
        <w:rPr>
          <w:rFonts w:cstheme="minorHAnsi"/>
        </w:rPr>
        <w:t>locação de veículos</w:t>
      </w:r>
      <w:r>
        <w:rPr>
          <w:rFonts w:cstheme="minorHAnsi"/>
        </w:rPr>
        <w:t>.</w:t>
      </w:r>
    </w:p>
    <w:p w:rsidR="00A341E7" w:rsidRPr="00B83C4A" w:rsidRDefault="00A341E7" w:rsidP="00990F2E">
      <w:pPr>
        <w:pStyle w:val="Normal1"/>
        <w:pBdr>
          <w:top w:val="nil"/>
          <w:left w:val="nil"/>
          <w:bottom w:val="nil"/>
          <w:right w:val="nil"/>
          <w:between w:val="nil"/>
        </w:pBdr>
        <w:tabs>
          <w:tab w:val="left" w:pos="1701"/>
        </w:tabs>
        <w:spacing w:after="0"/>
        <w:ind w:left="284" w:right="-1"/>
        <w:jc w:val="both"/>
        <w:rPr>
          <w:rFonts w:asciiTheme="minorHAnsi" w:hAnsiTheme="minorHAnsi" w:cstheme="minorHAnsi"/>
          <w:sz w:val="20"/>
          <w:szCs w:val="20"/>
        </w:rPr>
      </w:pPr>
    </w:p>
    <w:p w:rsidR="00A341E7" w:rsidRPr="00FB5F8F" w:rsidRDefault="00A341E7" w:rsidP="00990F2E">
      <w:pPr>
        <w:pStyle w:val="PargrafodaLista"/>
        <w:numPr>
          <w:ilvl w:val="4"/>
          <w:numId w:val="34"/>
        </w:numPr>
        <w:tabs>
          <w:tab w:val="left" w:pos="993"/>
        </w:tabs>
        <w:suppressAutoHyphens w:val="0"/>
        <w:spacing w:after="0" w:line="276" w:lineRule="auto"/>
        <w:ind w:left="284" w:right="-1"/>
        <w:jc w:val="both"/>
        <w:rPr>
          <w:rFonts w:cstheme="minorHAnsi"/>
        </w:rPr>
      </w:pPr>
      <w:r w:rsidRPr="00FB5F8F">
        <w:rPr>
          <w:rFonts w:cstheme="minorHAnsi"/>
        </w:rPr>
        <w:t xml:space="preserve">Será considerado compatível com a quantidade os atestados ou certidões que apresentarem, no mínimo, 40 % (quarenta por cento) das quantidades estimadas na licitação para cada item, exigindo-se a comprovação cumulativa quando da classificação provisória em primeiro lugar em mais de um item; </w:t>
      </w:r>
    </w:p>
    <w:p w:rsidR="00A341E7" w:rsidRPr="00B83C4A" w:rsidRDefault="00A341E7" w:rsidP="00990F2E">
      <w:pPr>
        <w:pStyle w:val="Cabealho1"/>
        <w:tabs>
          <w:tab w:val="left" w:pos="0"/>
        </w:tabs>
        <w:spacing w:line="276" w:lineRule="auto"/>
        <w:ind w:left="284" w:right="-1"/>
        <w:rPr>
          <w:rFonts w:asciiTheme="minorHAnsi" w:hAnsiTheme="minorHAnsi" w:cstheme="minorHAnsi"/>
          <w:sz w:val="20"/>
        </w:rPr>
      </w:pPr>
    </w:p>
    <w:p w:rsidR="00A341E7" w:rsidRPr="00FB5F8F" w:rsidRDefault="00A341E7" w:rsidP="00990F2E">
      <w:pPr>
        <w:pStyle w:val="PargrafodaLista"/>
        <w:numPr>
          <w:ilvl w:val="4"/>
          <w:numId w:val="34"/>
        </w:numPr>
        <w:tabs>
          <w:tab w:val="left" w:pos="993"/>
        </w:tabs>
        <w:suppressAutoHyphens w:val="0"/>
        <w:spacing w:after="0" w:line="276" w:lineRule="auto"/>
        <w:ind w:left="284" w:right="-1"/>
        <w:jc w:val="both"/>
        <w:rPr>
          <w:rFonts w:cstheme="minorHAnsi"/>
        </w:rPr>
      </w:pPr>
      <w:r w:rsidRPr="00FB5F8F">
        <w:rPr>
          <w:rFonts w:cstheme="minorHAnsi"/>
        </w:rPr>
        <w:t>Para fins de aferição do percentual mínimo de 40% (quarenta) relativo à qualificação técnica, em sendo obtido resultado cujo número possua casas decimais, deverá ser realizado arredondamento para o primeiro menor número inteiro.</w:t>
      </w:r>
    </w:p>
    <w:p w:rsidR="00A341E7" w:rsidRPr="00B83C4A" w:rsidRDefault="00A341E7" w:rsidP="00990F2E">
      <w:pPr>
        <w:pStyle w:val="Normal1"/>
        <w:pBdr>
          <w:top w:val="nil"/>
          <w:left w:val="nil"/>
          <w:bottom w:val="nil"/>
          <w:right w:val="nil"/>
          <w:between w:val="nil"/>
        </w:pBdr>
        <w:tabs>
          <w:tab w:val="left" w:pos="0"/>
        </w:tabs>
        <w:spacing w:after="0" w:line="240" w:lineRule="auto"/>
        <w:ind w:left="284" w:right="-1"/>
        <w:jc w:val="both"/>
        <w:rPr>
          <w:rFonts w:asciiTheme="minorHAnsi" w:eastAsia="Calibri" w:hAnsiTheme="minorHAnsi" w:cstheme="minorHAnsi"/>
          <w:color w:val="FF0000"/>
          <w:sz w:val="20"/>
          <w:szCs w:val="20"/>
        </w:rPr>
      </w:pPr>
    </w:p>
    <w:p w:rsidR="00A341E7" w:rsidRPr="00FB5F8F" w:rsidRDefault="00A341E7" w:rsidP="00990F2E">
      <w:pPr>
        <w:pStyle w:val="PargrafodaLista"/>
        <w:numPr>
          <w:ilvl w:val="4"/>
          <w:numId w:val="34"/>
        </w:numPr>
        <w:tabs>
          <w:tab w:val="left" w:pos="993"/>
        </w:tabs>
        <w:suppressAutoHyphens w:val="0"/>
        <w:spacing w:after="0" w:line="276" w:lineRule="auto"/>
        <w:ind w:left="284" w:right="-1"/>
        <w:jc w:val="both"/>
        <w:rPr>
          <w:rFonts w:eastAsia="Times New Roman" w:cstheme="minorHAnsi"/>
          <w:iCs/>
          <w:lang w:eastAsia="pt-BR"/>
        </w:rPr>
      </w:pPr>
      <w:r w:rsidRPr="00FB5F8F">
        <w:rPr>
          <w:rFonts w:eastAsia="Calibri" w:cstheme="minorHAnsi"/>
        </w:rPr>
        <w:t xml:space="preserve">Justifica-se o percentual fixado para fins de qualificação técnica, no que se refere à comprovação das </w:t>
      </w:r>
      <w:r w:rsidRPr="001E6314">
        <w:rPr>
          <w:rFonts w:cstheme="minorHAnsi"/>
        </w:rPr>
        <w:t>quantidades</w:t>
      </w:r>
      <w:r w:rsidRPr="00FB5F8F">
        <w:rPr>
          <w:rFonts w:eastAsia="Calibri" w:cstheme="minorHAnsi"/>
        </w:rPr>
        <w:t xml:space="preserve"> a serem indicadas em atestados/certidões, pela real necessidade de aferir as condições do licitante em fornecer o objeto de maneira satisfatória.  </w:t>
      </w:r>
    </w:p>
    <w:p w:rsidR="00A341E7" w:rsidRDefault="00A341E7" w:rsidP="00990F2E">
      <w:pPr>
        <w:pStyle w:val="PargrafodaLista"/>
        <w:pBdr>
          <w:top w:val="nil"/>
          <w:left w:val="nil"/>
          <w:bottom w:val="nil"/>
          <w:right w:val="nil"/>
          <w:between w:val="nil"/>
        </w:pBdr>
        <w:tabs>
          <w:tab w:val="left" w:pos="426"/>
          <w:tab w:val="left" w:pos="851"/>
        </w:tabs>
        <w:spacing w:after="0"/>
        <w:ind w:left="284" w:right="-1"/>
        <w:jc w:val="both"/>
        <w:rPr>
          <w:rFonts w:eastAsia="Calibri" w:cstheme="minorHAnsi"/>
          <w:color w:val="FF0000"/>
        </w:rPr>
      </w:pPr>
    </w:p>
    <w:p w:rsidR="00A341E7" w:rsidRPr="001E6314" w:rsidRDefault="00A341E7" w:rsidP="00990F2E">
      <w:pPr>
        <w:pStyle w:val="PargrafodaLista"/>
        <w:numPr>
          <w:ilvl w:val="4"/>
          <w:numId w:val="34"/>
        </w:numPr>
        <w:tabs>
          <w:tab w:val="left" w:pos="993"/>
        </w:tabs>
        <w:suppressAutoHyphens w:val="0"/>
        <w:spacing w:after="0" w:line="276" w:lineRule="auto"/>
        <w:ind w:left="284" w:right="-1"/>
        <w:jc w:val="both"/>
        <w:rPr>
          <w:rFonts w:cstheme="minorHAnsi"/>
        </w:rPr>
      </w:pPr>
      <w:r w:rsidRPr="001E6314">
        <w:rPr>
          <w:rFonts w:cstheme="minorHAnsi"/>
        </w:rPr>
        <w:t xml:space="preserve">Deve-se levar em conta que se está diante de ARPC cuja validade corresponde a 12 (doze) </w:t>
      </w:r>
      <w:proofErr w:type="gramStart"/>
      <w:r w:rsidRPr="001E6314">
        <w:rPr>
          <w:rFonts w:cstheme="minorHAnsi"/>
        </w:rPr>
        <w:t>meses,  prorrogáveis</w:t>
      </w:r>
      <w:proofErr w:type="gramEnd"/>
      <w:r w:rsidRPr="001E6314">
        <w:rPr>
          <w:rFonts w:cstheme="minorHAnsi"/>
        </w:rPr>
        <w:t>, e com o objetivo de atender a todo o estado. Assim, as contratações oriundas da referida ARPC são, por natureza, "sui generis", uma vez que vinculam o contratado a entregas em diversas localidades/órgãos, sempre respeitados os mesmos padrões de qualidade e desempenho.</w:t>
      </w:r>
    </w:p>
    <w:p w:rsidR="00A341E7" w:rsidRPr="001E6314" w:rsidRDefault="00A341E7" w:rsidP="00990F2E">
      <w:pPr>
        <w:pStyle w:val="PargrafodaLista"/>
        <w:tabs>
          <w:tab w:val="left" w:pos="993"/>
        </w:tabs>
        <w:spacing w:after="0"/>
        <w:ind w:left="284" w:right="-1"/>
        <w:jc w:val="both"/>
        <w:rPr>
          <w:rFonts w:cstheme="minorHAnsi"/>
        </w:rPr>
      </w:pPr>
    </w:p>
    <w:p w:rsidR="00A341E7" w:rsidRPr="001E6314" w:rsidRDefault="00A341E7" w:rsidP="00990F2E">
      <w:pPr>
        <w:pStyle w:val="PargrafodaLista"/>
        <w:numPr>
          <w:ilvl w:val="4"/>
          <w:numId w:val="34"/>
        </w:numPr>
        <w:tabs>
          <w:tab w:val="left" w:pos="993"/>
        </w:tabs>
        <w:suppressAutoHyphens w:val="0"/>
        <w:spacing w:after="0" w:line="276" w:lineRule="auto"/>
        <w:ind w:left="284" w:right="-1"/>
        <w:jc w:val="both"/>
        <w:rPr>
          <w:rFonts w:cstheme="minorHAnsi"/>
        </w:rPr>
      </w:pPr>
      <w:r w:rsidRPr="001E6314">
        <w:rPr>
          <w:rFonts w:cstheme="minorHAnsi"/>
        </w:rPr>
        <w:lastRenderedPageBreak/>
        <w:t>Importa salientar que a eventual ausência de condições para cumprimento do contrato, capaz, inclusive, de promover total ou parcialmente a inexecução contratual, pode proporcionar o desabastecimento do item objeto da ARPC em todo o território do estado. Isso porque, face às disposições legais vigentes, o objeto constante de ARPC não deve ser, em regra, licitado de forma autônoma pelos entes da Administração Pública.</w:t>
      </w:r>
    </w:p>
    <w:p w:rsidR="00A341E7" w:rsidRPr="001E6314" w:rsidRDefault="00A341E7" w:rsidP="00990F2E">
      <w:pPr>
        <w:pStyle w:val="PargrafodaLista"/>
        <w:tabs>
          <w:tab w:val="left" w:pos="993"/>
        </w:tabs>
        <w:spacing w:after="0"/>
        <w:ind w:left="284" w:right="-1"/>
        <w:jc w:val="both"/>
        <w:rPr>
          <w:rFonts w:cstheme="minorHAnsi"/>
        </w:rPr>
      </w:pPr>
    </w:p>
    <w:p w:rsidR="00A341E7" w:rsidRPr="001E6314" w:rsidRDefault="00A341E7" w:rsidP="00990F2E">
      <w:pPr>
        <w:pStyle w:val="PargrafodaLista"/>
        <w:numPr>
          <w:ilvl w:val="4"/>
          <w:numId w:val="34"/>
        </w:numPr>
        <w:tabs>
          <w:tab w:val="left" w:pos="993"/>
        </w:tabs>
        <w:suppressAutoHyphens w:val="0"/>
        <w:spacing w:after="0" w:line="276" w:lineRule="auto"/>
        <w:ind w:left="284" w:right="-1"/>
        <w:jc w:val="both"/>
        <w:rPr>
          <w:rFonts w:cstheme="minorHAnsi"/>
        </w:rPr>
      </w:pPr>
      <w:r w:rsidRPr="001E6314">
        <w:rPr>
          <w:rFonts w:cstheme="minorHAnsi"/>
        </w:rPr>
        <w:t>Por fim, esclarecemos que o percentual de 40% foi escolhido por estar dentro dos limites estabelecidos em lei, e se mostrar suficiente para verificar a capacidade da empresa em atender à demanda do serviço de maneira satisfatória.</w:t>
      </w:r>
    </w:p>
    <w:p w:rsidR="00A341E7" w:rsidRPr="00B83C4A" w:rsidRDefault="00A341E7" w:rsidP="00990F2E">
      <w:pPr>
        <w:pStyle w:val="Cabealho1"/>
        <w:tabs>
          <w:tab w:val="left" w:pos="284"/>
          <w:tab w:val="left" w:pos="709"/>
          <w:tab w:val="left" w:pos="1418"/>
          <w:tab w:val="left" w:pos="2410"/>
        </w:tabs>
        <w:spacing w:line="276" w:lineRule="auto"/>
        <w:ind w:left="284" w:right="-1"/>
        <w:rPr>
          <w:rFonts w:asciiTheme="minorHAnsi" w:eastAsia="Calibri" w:hAnsiTheme="minorHAnsi" w:cstheme="minorHAnsi"/>
          <w:color w:val="0070C0"/>
          <w:sz w:val="20"/>
          <w:lang w:eastAsia="pt-BR"/>
        </w:rPr>
      </w:pPr>
    </w:p>
    <w:p w:rsidR="00A341E7" w:rsidRPr="00B62702" w:rsidRDefault="00A341E7" w:rsidP="00990F2E">
      <w:pPr>
        <w:pStyle w:val="PargrafodaLista"/>
        <w:numPr>
          <w:ilvl w:val="2"/>
          <w:numId w:val="34"/>
        </w:numPr>
        <w:tabs>
          <w:tab w:val="left" w:pos="709"/>
        </w:tabs>
        <w:suppressAutoHyphens w:val="0"/>
        <w:spacing w:after="0" w:line="276" w:lineRule="auto"/>
        <w:ind w:left="284" w:right="-1"/>
        <w:jc w:val="both"/>
        <w:rPr>
          <w:rFonts w:cstheme="minorHAnsi"/>
          <w:b/>
        </w:rPr>
      </w:pPr>
      <w:r w:rsidRPr="00B83C4A">
        <w:rPr>
          <w:rFonts w:cstheme="minorHAnsi"/>
          <w:b/>
        </w:rPr>
        <w:t>REQUISITOS DE QUALIFICAÇÃO ECONÔMICO-FINANCEIRA</w:t>
      </w:r>
      <w:r>
        <w:rPr>
          <w:rFonts w:cstheme="minorHAnsi"/>
          <w:b/>
        </w:rPr>
        <w:t xml:space="preserve"> </w:t>
      </w:r>
    </w:p>
    <w:p w:rsidR="00A341E7" w:rsidRDefault="00A341E7" w:rsidP="00990F2E">
      <w:pPr>
        <w:pStyle w:val="PargrafodaLista"/>
        <w:tabs>
          <w:tab w:val="left" w:pos="1276"/>
        </w:tabs>
        <w:spacing w:after="0"/>
        <w:ind w:left="284" w:right="-1"/>
        <w:jc w:val="both"/>
        <w:rPr>
          <w:rFonts w:cstheme="minorHAnsi"/>
          <w:b/>
        </w:rPr>
      </w:pPr>
    </w:p>
    <w:p w:rsidR="00C021A0" w:rsidRPr="00C021A0" w:rsidRDefault="00C021A0" w:rsidP="00C021A0">
      <w:pPr>
        <w:pStyle w:val="PargrafodaLista"/>
        <w:tabs>
          <w:tab w:val="left" w:pos="426"/>
        </w:tabs>
        <w:suppressAutoHyphens w:val="0"/>
        <w:spacing w:after="0" w:line="276" w:lineRule="auto"/>
        <w:ind w:left="284" w:right="-1"/>
        <w:jc w:val="both"/>
      </w:pPr>
    </w:p>
    <w:p w:rsidR="00C021A0" w:rsidRDefault="00C021A0" w:rsidP="00C021A0">
      <w:pPr>
        <w:pStyle w:val="PargrafodaLista"/>
        <w:tabs>
          <w:tab w:val="left" w:pos="426"/>
        </w:tabs>
        <w:suppressAutoHyphens w:val="0"/>
        <w:spacing w:after="0" w:line="276" w:lineRule="auto"/>
        <w:ind w:left="284" w:right="-1"/>
        <w:jc w:val="both"/>
      </w:pPr>
      <w:r>
        <w:t xml:space="preserve">5.2.3.1 Certidão Negativa de Falência, expedida pelo distribuidor ou distribuidores (caso exista mais de um) da sede ou domicílio da licitante. </w:t>
      </w:r>
    </w:p>
    <w:p w:rsidR="00C021A0" w:rsidRDefault="00C021A0" w:rsidP="00C021A0">
      <w:pPr>
        <w:pStyle w:val="PargrafodaLista"/>
        <w:tabs>
          <w:tab w:val="left" w:pos="426"/>
        </w:tabs>
        <w:suppressAutoHyphens w:val="0"/>
        <w:spacing w:after="0" w:line="276" w:lineRule="auto"/>
        <w:ind w:left="284" w:right="-1"/>
        <w:jc w:val="both"/>
      </w:pPr>
      <w:r>
        <w:t xml:space="preserve">5.2.3.1.1 Certidão Negativa de Falência referente aos processos distribuídos pelo </w:t>
      </w:r>
      <w:proofErr w:type="spellStart"/>
      <w:r>
        <w:t>PJe</w:t>
      </w:r>
      <w:proofErr w:type="spellEnd"/>
      <w:r>
        <w:t xml:space="preserve"> (processos judiciais eletrônicos) da sede ou domicílio da licitante.</w:t>
      </w:r>
    </w:p>
    <w:p w:rsidR="00C021A0" w:rsidRDefault="00C021A0" w:rsidP="00C021A0">
      <w:pPr>
        <w:pStyle w:val="PargrafodaLista"/>
        <w:tabs>
          <w:tab w:val="left" w:pos="426"/>
        </w:tabs>
        <w:suppressAutoHyphens w:val="0"/>
        <w:spacing w:after="0" w:line="276" w:lineRule="auto"/>
        <w:ind w:left="284" w:right="-1"/>
        <w:jc w:val="both"/>
      </w:pPr>
    </w:p>
    <w:p w:rsidR="00C021A0" w:rsidRDefault="00C021A0" w:rsidP="00C021A0">
      <w:pPr>
        <w:pStyle w:val="PargrafodaLista"/>
        <w:tabs>
          <w:tab w:val="left" w:pos="426"/>
        </w:tabs>
        <w:suppressAutoHyphens w:val="0"/>
        <w:spacing w:after="0" w:line="276" w:lineRule="auto"/>
        <w:ind w:left="284" w:right="-1"/>
        <w:jc w:val="both"/>
      </w:pPr>
      <w:r>
        <w:t xml:space="preserve">5.2.3.1.2 A certidão descrita no item 5.2.3.1.1 somente é exigível quando a certidão negativa de Falência da sede ou do domicílio da licitante contiver a ressalva expressa de que não abrange os processos judiciais eletrônicos. </w:t>
      </w:r>
    </w:p>
    <w:p w:rsidR="00C021A0" w:rsidRDefault="00C021A0" w:rsidP="00C021A0">
      <w:pPr>
        <w:pStyle w:val="PargrafodaLista"/>
        <w:tabs>
          <w:tab w:val="left" w:pos="426"/>
        </w:tabs>
        <w:suppressAutoHyphens w:val="0"/>
        <w:spacing w:after="0" w:line="276" w:lineRule="auto"/>
        <w:ind w:left="284" w:right="-1"/>
        <w:jc w:val="both"/>
      </w:pPr>
      <w:proofErr w:type="gramStart"/>
      <w:r>
        <w:t>5.2.3.1.3 No</w:t>
      </w:r>
      <w:proofErr w:type="gramEnd"/>
      <w:r>
        <w:t xml:space="preserve"> caso de Certidão Positiva de Falência, a licitante será inabilitada, salvo se restar comprovado que não houve decisão judicial válida e eficaz decretando a falência da empresa.</w:t>
      </w:r>
    </w:p>
    <w:p w:rsidR="00C021A0" w:rsidRDefault="00C021A0" w:rsidP="00C021A0">
      <w:pPr>
        <w:pStyle w:val="PargrafodaLista"/>
        <w:tabs>
          <w:tab w:val="left" w:pos="426"/>
        </w:tabs>
        <w:suppressAutoHyphens w:val="0"/>
        <w:spacing w:after="0" w:line="276" w:lineRule="auto"/>
        <w:ind w:left="284" w:right="-1"/>
        <w:jc w:val="both"/>
      </w:pPr>
    </w:p>
    <w:p w:rsidR="00C021A0" w:rsidRPr="00C021A0" w:rsidRDefault="00C021A0" w:rsidP="00C021A0">
      <w:pPr>
        <w:pStyle w:val="PargrafodaLista"/>
        <w:numPr>
          <w:ilvl w:val="3"/>
          <w:numId w:val="50"/>
        </w:numPr>
        <w:tabs>
          <w:tab w:val="left" w:pos="426"/>
        </w:tabs>
        <w:suppressAutoHyphens w:val="0"/>
        <w:spacing w:after="0" w:line="276" w:lineRule="auto"/>
        <w:ind w:right="-1"/>
        <w:jc w:val="both"/>
        <w:rPr>
          <w:rFonts w:cstheme="minorHAnsi"/>
        </w:rPr>
      </w:pPr>
      <w:r w:rsidRPr="00CB6F73">
        <w:t>Comprovação do Patrimônio Líquido ou Capital Social mínimo correspondente a 10% (dez por cento) do valor estimado da licitação para o respectivo item, exigindo-se a comprovação cumulativa quando da classificação provisória em primeiro lugar em mais de um item.</w:t>
      </w:r>
    </w:p>
    <w:p w:rsidR="00C021A0" w:rsidRPr="00C021A0" w:rsidRDefault="00C021A0" w:rsidP="00C021A0">
      <w:pPr>
        <w:pStyle w:val="PargrafodaLista"/>
        <w:tabs>
          <w:tab w:val="left" w:pos="426"/>
        </w:tabs>
        <w:suppressAutoHyphens w:val="0"/>
        <w:spacing w:after="0" w:line="276" w:lineRule="auto"/>
        <w:ind w:left="284" w:right="-1"/>
        <w:jc w:val="both"/>
      </w:pPr>
    </w:p>
    <w:p w:rsidR="00C021A0" w:rsidRPr="00C021A0" w:rsidRDefault="00C021A0" w:rsidP="00C021A0">
      <w:pPr>
        <w:pStyle w:val="PargrafodaLista"/>
        <w:tabs>
          <w:tab w:val="left" w:pos="426"/>
        </w:tabs>
        <w:suppressAutoHyphens w:val="0"/>
        <w:spacing w:after="0" w:line="276" w:lineRule="auto"/>
        <w:ind w:left="284" w:right="-1"/>
        <w:jc w:val="both"/>
      </w:pPr>
    </w:p>
    <w:p w:rsidR="00C021A0" w:rsidRPr="00C021A0" w:rsidRDefault="00C021A0" w:rsidP="00C021A0">
      <w:pPr>
        <w:pStyle w:val="PargrafodaLista"/>
        <w:numPr>
          <w:ilvl w:val="3"/>
          <w:numId w:val="50"/>
        </w:numPr>
        <w:tabs>
          <w:tab w:val="left" w:pos="426"/>
        </w:tabs>
        <w:suppressAutoHyphens w:val="0"/>
        <w:spacing w:after="0" w:line="276" w:lineRule="auto"/>
        <w:ind w:left="284" w:right="-1" w:firstLine="0"/>
        <w:jc w:val="both"/>
      </w:pPr>
      <w:bookmarkStart w:id="50" w:name="_GoBack"/>
      <w:bookmarkEnd w:id="50"/>
      <w:r w:rsidRPr="00C021A0">
        <w:t xml:space="preserve">Comprovação da boa situação financeira da licitante através do cumprimento dos índices de Liquidez Geral (LG), Solvência Geral (SG) e Liquidez Corrente, resultantes da aplicação das fórmulas abaixo, nos valores indicados: </w:t>
      </w:r>
    </w:p>
    <w:p w:rsidR="00C021A0" w:rsidRDefault="00C021A0" w:rsidP="00C021A0">
      <w:pPr>
        <w:pStyle w:val="PargrafodaLista"/>
        <w:tabs>
          <w:tab w:val="left" w:pos="426"/>
        </w:tabs>
        <w:suppressAutoHyphens w:val="0"/>
        <w:spacing w:after="0" w:line="276" w:lineRule="auto"/>
        <w:ind w:left="284" w:right="-1"/>
        <w:jc w:val="both"/>
      </w:pPr>
    </w:p>
    <w:p w:rsidR="00C021A0" w:rsidRPr="00C021A0" w:rsidRDefault="00C021A0" w:rsidP="00C021A0">
      <w:pPr>
        <w:pStyle w:val="PargrafodaLista"/>
        <w:tabs>
          <w:tab w:val="left" w:pos="426"/>
        </w:tabs>
        <w:suppressAutoHyphens w:val="0"/>
        <w:spacing w:after="0" w:line="276" w:lineRule="auto"/>
        <w:ind w:left="284" w:right="-1"/>
        <w:jc w:val="both"/>
      </w:pPr>
      <w:r>
        <w:t xml:space="preserve">          </w:t>
      </w:r>
      <w:r w:rsidRPr="00C021A0">
        <w:t>Ativo Circulante + Realizável a Longo Prazo</w:t>
      </w:r>
    </w:p>
    <w:p w:rsidR="00C021A0" w:rsidRPr="00C021A0" w:rsidRDefault="00C021A0" w:rsidP="00C021A0">
      <w:pPr>
        <w:pStyle w:val="PargrafodaLista"/>
        <w:tabs>
          <w:tab w:val="left" w:pos="426"/>
        </w:tabs>
        <w:suppressAutoHyphens w:val="0"/>
        <w:spacing w:after="0" w:line="276" w:lineRule="auto"/>
        <w:ind w:left="284" w:right="-1"/>
        <w:jc w:val="both"/>
      </w:pPr>
      <w:r w:rsidRPr="00C021A0">
        <w:t>LG = --------------------------------------------------------- igual ou superior a 1</w:t>
      </w:r>
    </w:p>
    <w:p w:rsidR="00C021A0" w:rsidRDefault="00C021A0" w:rsidP="00C021A0">
      <w:pPr>
        <w:pStyle w:val="PargrafodaLista"/>
        <w:tabs>
          <w:tab w:val="left" w:pos="426"/>
        </w:tabs>
        <w:suppressAutoHyphens w:val="0"/>
        <w:spacing w:after="0" w:line="276" w:lineRule="auto"/>
        <w:ind w:left="284" w:right="-1"/>
        <w:jc w:val="both"/>
      </w:pPr>
      <w:r>
        <w:t xml:space="preserve">         </w:t>
      </w:r>
      <w:r w:rsidRPr="00C021A0">
        <w:t>Passivo Circulante + Passivo Não Circulante</w:t>
      </w:r>
    </w:p>
    <w:p w:rsidR="00C021A0" w:rsidRPr="00C021A0" w:rsidRDefault="00C021A0" w:rsidP="00C021A0">
      <w:pPr>
        <w:pStyle w:val="PargrafodaLista"/>
        <w:tabs>
          <w:tab w:val="left" w:pos="426"/>
        </w:tabs>
        <w:suppressAutoHyphens w:val="0"/>
        <w:spacing w:after="0" w:line="276" w:lineRule="auto"/>
        <w:ind w:left="284" w:right="-1"/>
        <w:jc w:val="both"/>
      </w:pPr>
    </w:p>
    <w:p w:rsidR="00C021A0" w:rsidRPr="00C021A0" w:rsidRDefault="00C021A0" w:rsidP="00C021A0">
      <w:pPr>
        <w:pStyle w:val="PargrafodaLista"/>
        <w:tabs>
          <w:tab w:val="left" w:pos="426"/>
        </w:tabs>
        <w:suppressAutoHyphens w:val="0"/>
        <w:spacing w:after="0" w:line="276" w:lineRule="auto"/>
        <w:ind w:left="284" w:right="-1"/>
        <w:jc w:val="both"/>
      </w:pPr>
      <w:r>
        <w:t xml:space="preserve">                          </w:t>
      </w:r>
      <w:r w:rsidRPr="00C021A0">
        <w:t>Ativo Total</w:t>
      </w:r>
    </w:p>
    <w:p w:rsidR="00C021A0" w:rsidRPr="00C021A0" w:rsidRDefault="00C021A0" w:rsidP="00C021A0">
      <w:pPr>
        <w:pStyle w:val="PargrafodaLista"/>
        <w:tabs>
          <w:tab w:val="left" w:pos="426"/>
        </w:tabs>
        <w:suppressAutoHyphens w:val="0"/>
        <w:spacing w:after="0" w:line="276" w:lineRule="auto"/>
        <w:ind w:left="284" w:right="-1"/>
        <w:jc w:val="both"/>
      </w:pPr>
      <w:r w:rsidRPr="00C021A0">
        <w:t>SG = ---------------------------------------------------------- igual ou superior a 1</w:t>
      </w:r>
    </w:p>
    <w:p w:rsidR="00C021A0" w:rsidRPr="00C021A0" w:rsidRDefault="00C021A0" w:rsidP="00C021A0">
      <w:pPr>
        <w:pStyle w:val="PargrafodaLista"/>
        <w:tabs>
          <w:tab w:val="left" w:pos="426"/>
        </w:tabs>
        <w:suppressAutoHyphens w:val="0"/>
        <w:spacing w:after="0" w:line="276" w:lineRule="auto"/>
        <w:ind w:left="284" w:right="-1"/>
        <w:jc w:val="both"/>
      </w:pPr>
      <w:r>
        <w:t xml:space="preserve">          </w:t>
      </w:r>
      <w:r w:rsidRPr="00C021A0">
        <w:t>Passivo Circulante + Passivo Não Circulante</w:t>
      </w:r>
    </w:p>
    <w:p w:rsidR="00C021A0" w:rsidRDefault="00C021A0" w:rsidP="00C021A0">
      <w:pPr>
        <w:pStyle w:val="PargrafodaLista"/>
        <w:tabs>
          <w:tab w:val="left" w:pos="426"/>
        </w:tabs>
        <w:suppressAutoHyphens w:val="0"/>
        <w:spacing w:after="0" w:line="276" w:lineRule="auto"/>
        <w:ind w:left="284" w:right="-1"/>
        <w:jc w:val="both"/>
      </w:pPr>
    </w:p>
    <w:p w:rsidR="00C021A0" w:rsidRDefault="00C021A0" w:rsidP="00C021A0">
      <w:pPr>
        <w:pStyle w:val="PargrafodaLista"/>
        <w:tabs>
          <w:tab w:val="left" w:pos="426"/>
        </w:tabs>
        <w:suppressAutoHyphens w:val="0"/>
        <w:spacing w:after="0" w:line="276" w:lineRule="auto"/>
        <w:ind w:left="284" w:right="-1"/>
        <w:jc w:val="both"/>
      </w:pPr>
    </w:p>
    <w:p w:rsidR="00C021A0" w:rsidRPr="00C021A0" w:rsidRDefault="0018381B" w:rsidP="00C021A0">
      <w:pPr>
        <w:pStyle w:val="PargrafodaLista"/>
        <w:tabs>
          <w:tab w:val="left" w:pos="426"/>
        </w:tabs>
        <w:suppressAutoHyphens w:val="0"/>
        <w:spacing w:after="0" w:line="276" w:lineRule="auto"/>
        <w:ind w:left="284" w:right="-1"/>
        <w:jc w:val="both"/>
      </w:pPr>
      <w:r>
        <w:lastRenderedPageBreak/>
        <w:t xml:space="preserve">      </w:t>
      </w:r>
      <w:r w:rsidR="00C021A0" w:rsidRPr="00C021A0">
        <w:t>Ativo Circulante</w:t>
      </w:r>
    </w:p>
    <w:p w:rsidR="00C021A0" w:rsidRPr="00C021A0" w:rsidRDefault="00C021A0" w:rsidP="00C021A0">
      <w:pPr>
        <w:pStyle w:val="PargrafodaLista"/>
        <w:tabs>
          <w:tab w:val="left" w:pos="426"/>
        </w:tabs>
        <w:suppressAutoHyphens w:val="0"/>
        <w:spacing w:after="0" w:line="276" w:lineRule="auto"/>
        <w:ind w:left="284" w:right="-1"/>
        <w:jc w:val="both"/>
      </w:pPr>
      <w:r w:rsidRPr="00C021A0">
        <w:t>LC = ----------------------- igual ou superior a 1</w:t>
      </w:r>
    </w:p>
    <w:p w:rsidR="00C021A0" w:rsidRPr="00C021A0" w:rsidRDefault="0018381B" w:rsidP="00C021A0">
      <w:pPr>
        <w:pStyle w:val="PargrafodaLista"/>
        <w:tabs>
          <w:tab w:val="left" w:pos="426"/>
        </w:tabs>
        <w:suppressAutoHyphens w:val="0"/>
        <w:spacing w:after="0" w:line="276" w:lineRule="auto"/>
        <w:ind w:left="284" w:right="-1"/>
        <w:jc w:val="both"/>
      </w:pPr>
      <w:r>
        <w:t xml:space="preserve">       </w:t>
      </w:r>
      <w:r w:rsidR="00C021A0" w:rsidRPr="00C021A0">
        <w:t>Passivo Circulante</w:t>
      </w:r>
    </w:p>
    <w:p w:rsidR="00C021A0" w:rsidRDefault="00C021A0" w:rsidP="00C021A0">
      <w:pPr>
        <w:pStyle w:val="PargrafodaLista"/>
        <w:tabs>
          <w:tab w:val="left" w:pos="426"/>
        </w:tabs>
        <w:suppressAutoHyphens w:val="0"/>
        <w:spacing w:after="0" w:line="276" w:lineRule="auto"/>
        <w:ind w:left="284" w:right="-1"/>
        <w:jc w:val="both"/>
      </w:pPr>
    </w:p>
    <w:p w:rsidR="00C021A0" w:rsidRPr="00C021A0" w:rsidRDefault="00C021A0" w:rsidP="00C021A0">
      <w:pPr>
        <w:pStyle w:val="PargrafodaLista"/>
        <w:numPr>
          <w:ilvl w:val="3"/>
          <w:numId w:val="50"/>
        </w:numPr>
        <w:tabs>
          <w:tab w:val="left" w:pos="426"/>
        </w:tabs>
        <w:suppressAutoHyphens w:val="0"/>
        <w:spacing w:after="0" w:line="276" w:lineRule="auto"/>
        <w:ind w:left="284" w:right="-1" w:firstLine="0"/>
        <w:jc w:val="both"/>
      </w:pPr>
      <w:r w:rsidRPr="00C021A0">
        <w:t>Para fins de comprovação de Patrimônio Líquido e dos índices contábeis, o licitante deverá apresentar Balanço Patrimonial e demonstrações contábeis dos últimos 2 (dois) exercícios sociais, exigíveis e apresentados na forma da lei (incluindo o termo de abertura e termo de encerramento), salvo quando a licitante tiver sido constituída há menos de 02 (dois) anos, hipótese na qual tais documentos limitar-se-ão ao último exercício financeiro.</w:t>
      </w:r>
    </w:p>
    <w:p w:rsidR="00C021A0" w:rsidRDefault="00C021A0" w:rsidP="00C021A0">
      <w:pPr>
        <w:tabs>
          <w:tab w:val="left" w:pos="426"/>
        </w:tabs>
        <w:suppressAutoHyphens w:val="0"/>
        <w:spacing w:after="0" w:line="276" w:lineRule="auto"/>
        <w:ind w:right="-1"/>
        <w:jc w:val="both"/>
        <w:rPr>
          <w:rFonts w:cstheme="minorHAnsi"/>
        </w:rPr>
      </w:pPr>
    </w:p>
    <w:p w:rsidR="00C021A0" w:rsidRDefault="00C021A0" w:rsidP="00C021A0">
      <w:pPr>
        <w:tabs>
          <w:tab w:val="left" w:pos="426"/>
        </w:tabs>
        <w:suppressAutoHyphens w:val="0"/>
        <w:spacing w:after="0" w:line="276" w:lineRule="auto"/>
        <w:ind w:right="-1"/>
        <w:jc w:val="both"/>
      </w:pPr>
      <w:proofErr w:type="gramStart"/>
      <w:r>
        <w:t>5.2.3.5 Os</w:t>
      </w:r>
      <w:proofErr w:type="gramEnd"/>
      <w:r>
        <w:t xml:space="preserve"> balanços e demonstrações devem conter os registros ou autenticação no órgão competente e estar devidamente assinados pelo administrador da empresa e pelo profissional habilitado junto ao Conselho Regional de Contabilidade – CRC, e vir acompanhados dos termos de abertura e de encerramento. </w:t>
      </w:r>
    </w:p>
    <w:p w:rsidR="00C021A0" w:rsidRDefault="00C021A0" w:rsidP="00C021A0">
      <w:pPr>
        <w:tabs>
          <w:tab w:val="left" w:pos="426"/>
        </w:tabs>
        <w:suppressAutoHyphens w:val="0"/>
        <w:spacing w:after="0" w:line="276" w:lineRule="auto"/>
        <w:ind w:right="-1"/>
        <w:jc w:val="both"/>
      </w:pPr>
      <w:proofErr w:type="gramStart"/>
      <w:r>
        <w:t>5.2.3.6 As</w:t>
      </w:r>
      <w:proofErr w:type="gramEnd"/>
      <w:r>
        <w:t xml:space="preserve"> empresas criadas no exercício financeiro da licitação deverão atender a todas as exigências da habilitação e poderão substituir os demonstrativos contábeis pelo balanço de abertura, conforme art. 65, §1º, da Lei nº 14.133, de 2021. </w:t>
      </w:r>
    </w:p>
    <w:p w:rsidR="00C021A0" w:rsidRPr="00C021A0" w:rsidRDefault="00C021A0" w:rsidP="00C021A0">
      <w:pPr>
        <w:tabs>
          <w:tab w:val="left" w:pos="426"/>
        </w:tabs>
        <w:suppressAutoHyphens w:val="0"/>
        <w:spacing w:after="0" w:line="276" w:lineRule="auto"/>
        <w:ind w:right="-1"/>
        <w:jc w:val="both"/>
        <w:rPr>
          <w:rFonts w:cstheme="minorHAnsi"/>
        </w:rPr>
      </w:pPr>
      <w:r>
        <w:t>5.2.3.7 Caso o exercício financeiro anterior ao da licitação esteja encerrado há mais de 3 (três) meses da data da sessão pública de abertura deste Pregão, o Balanço Patrimonial poderá ser atualizado pelo Índice Nacional de Preços ao Consumidor Amplo (IPCA).</w:t>
      </w:r>
    </w:p>
    <w:p w:rsidR="00A341E7" w:rsidRPr="00B83C4A" w:rsidRDefault="00A341E7" w:rsidP="00990F2E">
      <w:pPr>
        <w:pStyle w:val="Cabealho1"/>
        <w:tabs>
          <w:tab w:val="left" w:pos="0"/>
        </w:tabs>
        <w:spacing w:line="276" w:lineRule="auto"/>
        <w:ind w:left="284" w:right="-1"/>
        <w:rPr>
          <w:rFonts w:asciiTheme="minorHAnsi" w:hAnsiTheme="minorHAnsi" w:cstheme="minorHAnsi"/>
          <w:color w:val="0070C0"/>
          <w:sz w:val="20"/>
        </w:rPr>
      </w:pPr>
    </w:p>
    <w:p w:rsidR="00A341E7" w:rsidRPr="00B83C4A" w:rsidRDefault="00A341E7" w:rsidP="00990F2E">
      <w:pPr>
        <w:pStyle w:val="PargrafodaLista"/>
        <w:numPr>
          <w:ilvl w:val="0"/>
          <w:numId w:val="32"/>
        </w:numPr>
        <w:suppressAutoHyphens w:val="0"/>
        <w:spacing w:after="0" w:line="276" w:lineRule="auto"/>
        <w:ind w:left="284" w:right="-1" w:hanging="426"/>
        <w:jc w:val="both"/>
        <w:outlineLvl w:val="1"/>
        <w:rPr>
          <w:rFonts w:cstheme="minorHAnsi"/>
          <w:b/>
          <w:bCs/>
          <w:color w:val="FF0000"/>
        </w:rPr>
      </w:pPr>
      <w:r w:rsidRPr="00B83C4A">
        <w:rPr>
          <w:rFonts w:cstheme="minorHAnsi"/>
          <w:b/>
          <w:bCs/>
        </w:rPr>
        <w:t>DO REGISTRO DE PREÇOS</w:t>
      </w:r>
      <w:r w:rsidRPr="00B83C4A">
        <w:rPr>
          <w:rFonts w:cstheme="minorHAnsi"/>
          <w:b/>
          <w:color w:val="FF0000"/>
        </w:rPr>
        <w:t xml:space="preserve"> </w:t>
      </w:r>
    </w:p>
    <w:p w:rsidR="00A341E7" w:rsidRPr="00C51435" w:rsidRDefault="00A341E7" w:rsidP="00990F2E">
      <w:pPr>
        <w:pStyle w:val="PargrafodaLista"/>
        <w:spacing w:after="0"/>
        <w:ind w:left="284" w:right="-1"/>
        <w:jc w:val="both"/>
        <w:outlineLvl w:val="1"/>
        <w:rPr>
          <w:rFonts w:cstheme="minorHAnsi"/>
          <w:b/>
          <w:bCs/>
          <w:u w:val="single"/>
        </w:rPr>
      </w:pPr>
    </w:p>
    <w:p w:rsidR="00A341E7" w:rsidRPr="00B83C4A" w:rsidRDefault="00A341E7" w:rsidP="00990F2E">
      <w:pPr>
        <w:pStyle w:val="PargrafodaLista"/>
        <w:numPr>
          <w:ilvl w:val="1"/>
          <w:numId w:val="32"/>
        </w:numPr>
        <w:tabs>
          <w:tab w:val="left" w:pos="426"/>
        </w:tabs>
        <w:suppressAutoHyphens w:val="0"/>
        <w:spacing w:after="0" w:line="276" w:lineRule="auto"/>
        <w:ind w:left="284" w:right="-1" w:hanging="851"/>
        <w:jc w:val="both"/>
        <w:outlineLvl w:val="1"/>
        <w:rPr>
          <w:rFonts w:cstheme="minorHAnsi"/>
          <w:b/>
        </w:rPr>
      </w:pPr>
      <w:r w:rsidRPr="00C51435">
        <w:rPr>
          <w:rFonts w:cstheme="minorHAnsi"/>
          <w:b/>
        </w:rPr>
        <w:t>JUSTIFICATIVA</w:t>
      </w:r>
      <w:r w:rsidRPr="00B83C4A">
        <w:rPr>
          <w:rFonts w:cstheme="minorHAnsi"/>
          <w:b/>
        </w:rPr>
        <w:t xml:space="preserve"> PARA UTILIZAÇÃO DO SISTEMA DE REGISTRO DE PREÇOS</w:t>
      </w:r>
    </w:p>
    <w:p w:rsidR="00A341E7" w:rsidRPr="00B83C4A" w:rsidRDefault="00A341E7" w:rsidP="00990F2E">
      <w:pPr>
        <w:spacing w:after="0"/>
        <w:ind w:left="284" w:right="-1"/>
        <w:jc w:val="both"/>
        <w:rPr>
          <w:rFonts w:cstheme="minorHAnsi"/>
          <w:sz w:val="20"/>
          <w:szCs w:val="20"/>
          <w:u w:val="single"/>
        </w:rPr>
      </w:pPr>
    </w:p>
    <w:p w:rsidR="00A341E7" w:rsidRPr="002D1765"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rPr>
      </w:pPr>
      <w:r w:rsidRPr="002D1765">
        <w:rPr>
          <w:rFonts w:cstheme="minorHAnsi"/>
        </w:rPr>
        <w:t xml:space="preserve">A opção pelo sistema de registro de preços para a contratação do objeto constante deste Termo de Referência tem fundamentação no </w:t>
      </w:r>
      <w:r w:rsidRPr="002D1765">
        <w:rPr>
          <w:rFonts w:ascii="Calibri" w:hAnsi="Calibri" w:cs="Calibri"/>
        </w:rPr>
        <w:t>art. 3º, incisos I, III e V do Decreto nº 54.700, de 16 de maio de 2023, visto que, por se tratar de uma Ata de Registro de Preços Corporativa, as contratações serão frequentes e por todos os órgãos da Administração Direta, Autarquias</w:t>
      </w:r>
      <w:r>
        <w:rPr>
          <w:rFonts w:ascii="Calibri" w:hAnsi="Calibri" w:cs="Calibri"/>
        </w:rPr>
        <w:t>, Fundos Especiais</w:t>
      </w:r>
      <w:r w:rsidRPr="002D1765">
        <w:rPr>
          <w:rFonts w:ascii="Calibri" w:hAnsi="Calibri" w:cs="Calibri"/>
        </w:rPr>
        <w:t xml:space="preserve"> e Fundações Públicas integrantes do Poder Executivo do Estado de Pernambuco. Além disso, o agrupamento das demandas dos órgãos em uma única aquisição permite sua padronização e uniformização, ao tempo em que possibilita obtenção de um maior ganho em escala.</w:t>
      </w:r>
    </w:p>
    <w:p w:rsidR="00A341E7" w:rsidRPr="00E51185" w:rsidRDefault="00A341E7" w:rsidP="00990F2E">
      <w:pPr>
        <w:pStyle w:val="PargrafodaLista"/>
        <w:tabs>
          <w:tab w:val="left" w:pos="426"/>
        </w:tabs>
        <w:spacing w:after="0"/>
        <w:ind w:left="284" w:right="-1"/>
        <w:jc w:val="both"/>
        <w:outlineLvl w:val="1"/>
        <w:rPr>
          <w:rFonts w:cstheme="minorHAnsi"/>
          <w:u w:val="single"/>
        </w:rPr>
      </w:pPr>
    </w:p>
    <w:p w:rsidR="00A341E7" w:rsidRPr="00FD5A5C" w:rsidRDefault="00A341E7" w:rsidP="00990F2E">
      <w:pPr>
        <w:pStyle w:val="PargrafodaLista"/>
        <w:numPr>
          <w:ilvl w:val="1"/>
          <w:numId w:val="32"/>
        </w:numPr>
        <w:tabs>
          <w:tab w:val="left" w:pos="426"/>
        </w:tabs>
        <w:suppressAutoHyphens w:val="0"/>
        <w:spacing w:after="0" w:line="276" w:lineRule="auto"/>
        <w:ind w:left="284" w:right="-1" w:hanging="851"/>
        <w:jc w:val="both"/>
        <w:outlineLvl w:val="1"/>
        <w:rPr>
          <w:rFonts w:cstheme="minorHAnsi"/>
          <w:b/>
        </w:rPr>
      </w:pPr>
      <w:r w:rsidRPr="00FD5A5C">
        <w:rPr>
          <w:rFonts w:cstheme="minorHAnsi"/>
          <w:b/>
        </w:rPr>
        <w:t>ÓRGÃO GERENCIADOR</w:t>
      </w:r>
    </w:p>
    <w:p w:rsidR="00A341E7" w:rsidRPr="00B83C4A" w:rsidRDefault="00A341E7" w:rsidP="00990F2E">
      <w:pPr>
        <w:pStyle w:val="NormalWeb"/>
        <w:spacing w:before="0" w:beforeAutospacing="0" w:after="0"/>
        <w:ind w:left="284" w:right="-1"/>
        <w:jc w:val="both"/>
        <w:rPr>
          <w:rFonts w:asciiTheme="minorHAnsi" w:hAnsiTheme="minorHAnsi" w:cstheme="minorHAnsi"/>
          <w:color w:val="0070C0"/>
          <w:sz w:val="20"/>
          <w:szCs w:val="20"/>
        </w:rPr>
      </w:pPr>
    </w:p>
    <w:p w:rsidR="00A341E7" w:rsidRPr="002D1765"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rPr>
      </w:pPr>
      <w:r w:rsidRPr="002D1765">
        <w:rPr>
          <w:rFonts w:cstheme="minorHAnsi"/>
        </w:rPr>
        <w:t>A Secretaria de Administração é o órgão gerenciador deste Registro de Preços;</w:t>
      </w:r>
    </w:p>
    <w:p w:rsidR="00A341E7" w:rsidRPr="006525E2" w:rsidRDefault="00A341E7" w:rsidP="00990F2E">
      <w:pPr>
        <w:spacing w:after="0"/>
        <w:ind w:left="284" w:right="-1"/>
        <w:jc w:val="both"/>
        <w:rPr>
          <w:rFonts w:cstheme="minorHAnsi"/>
          <w:sz w:val="20"/>
          <w:szCs w:val="20"/>
          <w:u w:val="single"/>
        </w:rPr>
      </w:pPr>
    </w:p>
    <w:p w:rsidR="00A341E7" w:rsidRPr="006525E2" w:rsidRDefault="00A341E7" w:rsidP="00990F2E">
      <w:pPr>
        <w:pStyle w:val="PargrafodaLista"/>
        <w:numPr>
          <w:ilvl w:val="1"/>
          <w:numId w:val="32"/>
        </w:numPr>
        <w:tabs>
          <w:tab w:val="left" w:pos="426"/>
        </w:tabs>
        <w:suppressAutoHyphens w:val="0"/>
        <w:spacing w:after="0" w:line="276" w:lineRule="auto"/>
        <w:ind w:left="284" w:right="-1" w:hanging="851"/>
        <w:jc w:val="both"/>
        <w:outlineLvl w:val="1"/>
        <w:rPr>
          <w:rFonts w:cstheme="minorHAnsi"/>
          <w:b/>
        </w:rPr>
      </w:pPr>
      <w:r w:rsidRPr="006525E2">
        <w:rPr>
          <w:rFonts w:cstheme="minorHAnsi"/>
          <w:b/>
        </w:rPr>
        <w:t>ÓRGÃOS OU ENTIDADES PARTICIPANTES</w:t>
      </w:r>
    </w:p>
    <w:p w:rsidR="00A341E7" w:rsidRPr="006525E2" w:rsidRDefault="00A341E7" w:rsidP="00990F2E">
      <w:pPr>
        <w:pStyle w:val="NormalWeb"/>
        <w:spacing w:before="0" w:beforeAutospacing="0" w:after="0"/>
        <w:ind w:left="284" w:right="-1"/>
        <w:jc w:val="both"/>
        <w:rPr>
          <w:rFonts w:asciiTheme="minorHAnsi" w:hAnsiTheme="minorHAnsi" w:cstheme="minorHAnsi"/>
          <w:sz w:val="20"/>
          <w:szCs w:val="20"/>
        </w:rPr>
      </w:pPr>
    </w:p>
    <w:p w:rsidR="00A341E7" w:rsidRPr="006525E2" w:rsidRDefault="00A341E7" w:rsidP="00990F2E">
      <w:pPr>
        <w:pStyle w:val="PargrafodaLista"/>
        <w:numPr>
          <w:ilvl w:val="0"/>
          <w:numId w:val="35"/>
        </w:numPr>
        <w:tabs>
          <w:tab w:val="left" w:pos="426"/>
        </w:tabs>
        <w:suppressAutoHyphens w:val="0"/>
        <w:spacing w:after="0" w:line="276" w:lineRule="auto"/>
        <w:ind w:left="284" w:right="-1"/>
        <w:jc w:val="both"/>
        <w:outlineLvl w:val="1"/>
        <w:rPr>
          <w:rFonts w:cstheme="minorHAnsi"/>
          <w:vanish/>
        </w:rPr>
      </w:pPr>
    </w:p>
    <w:p w:rsidR="00A341E7" w:rsidRPr="006525E2" w:rsidRDefault="00A341E7" w:rsidP="00990F2E">
      <w:pPr>
        <w:pStyle w:val="PargrafodaLista"/>
        <w:numPr>
          <w:ilvl w:val="0"/>
          <w:numId w:val="35"/>
        </w:numPr>
        <w:tabs>
          <w:tab w:val="left" w:pos="426"/>
        </w:tabs>
        <w:suppressAutoHyphens w:val="0"/>
        <w:spacing w:after="0" w:line="276" w:lineRule="auto"/>
        <w:ind w:left="284" w:right="-1"/>
        <w:jc w:val="both"/>
        <w:outlineLvl w:val="1"/>
        <w:rPr>
          <w:rFonts w:cstheme="minorHAnsi"/>
          <w:vanish/>
        </w:rPr>
      </w:pPr>
    </w:p>
    <w:p w:rsidR="00A341E7" w:rsidRPr="006525E2" w:rsidRDefault="00A341E7" w:rsidP="00990F2E">
      <w:pPr>
        <w:pStyle w:val="PargrafodaLista"/>
        <w:numPr>
          <w:ilvl w:val="0"/>
          <w:numId w:val="35"/>
        </w:numPr>
        <w:tabs>
          <w:tab w:val="left" w:pos="426"/>
        </w:tabs>
        <w:suppressAutoHyphens w:val="0"/>
        <w:spacing w:after="0" w:line="276" w:lineRule="auto"/>
        <w:ind w:left="284" w:right="-1"/>
        <w:jc w:val="both"/>
        <w:outlineLvl w:val="1"/>
        <w:rPr>
          <w:rFonts w:cstheme="minorHAnsi"/>
          <w:vanish/>
        </w:rPr>
      </w:pPr>
    </w:p>
    <w:p w:rsidR="00A341E7" w:rsidRPr="006525E2" w:rsidRDefault="00A341E7" w:rsidP="00990F2E">
      <w:pPr>
        <w:pStyle w:val="PargrafodaLista"/>
        <w:numPr>
          <w:ilvl w:val="1"/>
          <w:numId w:val="35"/>
        </w:numPr>
        <w:tabs>
          <w:tab w:val="left" w:pos="426"/>
        </w:tabs>
        <w:suppressAutoHyphens w:val="0"/>
        <w:spacing w:after="0" w:line="276" w:lineRule="auto"/>
        <w:ind w:left="284" w:right="-1"/>
        <w:jc w:val="both"/>
        <w:outlineLvl w:val="1"/>
        <w:rPr>
          <w:rFonts w:cstheme="minorHAnsi"/>
          <w:vanish/>
        </w:rPr>
      </w:pPr>
    </w:p>
    <w:p w:rsidR="00A341E7" w:rsidRPr="006525E2" w:rsidRDefault="00A341E7" w:rsidP="00990F2E">
      <w:pPr>
        <w:pStyle w:val="PargrafodaLista"/>
        <w:numPr>
          <w:ilvl w:val="1"/>
          <w:numId w:val="35"/>
        </w:numPr>
        <w:tabs>
          <w:tab w:val="left" w:pos="426"/>
        </w:tabs>
        <w:suppressAutoHyphens w:val="0"/>
        <w:spacing w:after="0" w:line="276" w:lineRule="auto"/>
        <w:ind w:left="284" w:right="-1"/>
        <w:jc w:val="both"/>
        <w:outlineLvl w:val="1"/>
        <w:rPr>
          <w:rFonts w:cstheme="minorHAnsi"/>
          <w:vanish/>
        </w:rPr>
      </w:pPr>
    </w:p>
    <w:p w:rsidR="00A341E7" w:rsidRPr="006525E2" w:rsidRDefault="00A341E7" w:rsidP="00990F2E">
      <w:pPr>
        <w:pStyle w:val="PargrafodaLista"/>
        <w:numPr>
          <w:ilvl w:val="1"/>
          <w:numId w:val="35"/>
        </w:numPr>
        <w:tabs>
          <w:tab w:val="left" w:pos="426"/>
        </w:tabs>
        <w:suppressAutoHyphens w:val="0"/>
        <w:spacing w:after="0" w:line="276" w:lineRule="auto"/>
        <w:ind w:left="284" w:right="-1"/>
        <w:jc w:val="both"/>
        <w:outlineLvl w:val="1"/>
        <w:rPr>
          <w:rFonts w:cstheme="minorHAnsi"/>
          <w:vanish/>
        </w:rPr>
      </w:pPr>
    </w:p>
    <w:p w:rsidR="00A341E7" w:rsidRPr="006525E2" w:rsidRDefault="00A341E7" w:rsidP="00990F2E">
      <w:pPr>
        <w:pStyle w:val="PargrafodaLista"/>
        <w:numPr>
          <w:ilvl w:val="2"/>
          <w:numId w:val="35"/>
        </w:numPr>
        <w:tabs>
          <w:tab w:val="left" w:pos="426"/>
        </w:tabs>
        <w:suppressAutoHyphens w:val="0"/>
        <w:spacing w:after="0" w:line="276" w:lineRule="auto"/>
        <w:ind w:left="284" w:right="-1" w:firstLine="0"/>
        <w:jc w:val="both"/>
        <w:outlineLvl w:val="1"/>
        <w:rPr>
          <w:rFonts w:cstheme="minorHAnsi"/>
        </w:rPr>
      </w:pPr>
      <w:r w:rsidRPr="006525E2">
        <w:rPr>
          <w:rFonts w:cstheme="minorHAnsi"/>
        </w:rPr>
        <w:t xml:space="preserve">Figuram como </w:t>
      </w:r>
      <w:r w:rsidRPr="006525E2">
        <w:rPr>
          <w:rFonts w:cstheme="minorHAnsi"/>
          <w:b/>
        </w:rPr>
        <w:t>ÓRGÃOS E ENTIDADES PARTICIPANTES</w:t>
      </w:r>
      <w:r w:rsidRPr="006525E2">
        <w:rPr>
          <w:rFonts w:cstheme="minorHAnsi"/>
        </w:rPr>
        <w:t xml:space="preserve"> da presente Ata de Registro de Preços Corporativa todos os órgãos da Administração Direta, Autarquias</w:t>
      </w:r>
      <w:r>
        <w:rPr>
          <w:rFonts w:cstheme="minorHAnsi"/>
        </w:rPr>
        <w:t>, Fundos Especiais</w:t>
      </w:r>
      <w:r w:rsidRPr="006525E2">
        <w:rPr>
          <w:rFonts w:cstheme="minorHAnsi"/>
        </w:rPr>
        <w:t xml:space="preserve"> e Fundações Públicas integrantes do Poder Executivo do Estado de Pernambuco. </w:t>
      </w:r>
    </w:p>
    <w:p w:rsidR="00A341E7" w:rsidRPr="00B83C4A" w:rsidRDefault="00A341E7" w:rsidP="00990F2E">
      <w:pPr>
        <w:pStyle w:val="NormalWeb"/>
        <w:spacing w:before="0" w:beforeAutospacing="0" w:after="0"/>
        <w:ind w:left="284" w:right="-1"/>
        <w:jc w:val="both"/>
        <w:rPr>
          <w:rFonts w:asciiTheme="minorHAnsi" w:hAnsiTheme="minorHAnsi" w:cstheme="minorHAnsi"/>
          <w:sz w:val="20"/>
          <w:szCs w:val="20"/>
        </w:rPr>
      </w:pPr>
    </w:p>
    <w:p w:rsidR="00A341E7" w:rsidRPr="00B83C4A" w:rsidRDefault="00A341E7" w:rsidP="00990F2E">
      <w:pPr>
        <w:pStyle w:val="PargrafodaLista"/>
        <w:numPr>
          <w:ilvl w:val="1"/>
          <w:numId w:val="32"/>
        </w:numPr>
        <w:tabs>
          <w:tab w:val="left" w:pos="426"/>
        </w:tabs>
        <w:suppressAutoHyphens w:val="0"/>
        <w:spacing w:after="0" w:line="276" w:lineRule="auto"/>
        <w:ind w:left="284" w:right="-1" w:hanging="851"/>
        <w:jc w:val="both"/>
        <w:outlineLvl w:val="1"/>
        <w:rPr>
          <w:rFonts w:cstheme="minorHAnsi"/>
          <w:b/>
        </w:rPr>
      </w:pPr>
      <w:r w:rsidRPr="00B83C4A">
        <w:rPr>
          <w:rFonts w:cstheme="minorHAnsi"/>
          <w:b/>
        </w:rPr>
        <w:t>PRAZO PARA ASSINATURA DA ATA DE REGISTRO DE PREÇOS</w:t>
      </w:r>
    </w:p>
    <w:p w:rsidR="00A341E7" w:rsidRPr="00295B02" w:rsidRDefault="00A341E7" w:rsidP="00990F2E">
      <w:pPr>
        <w:pStyle w:val="PargrafodaLista"/>
        <w:tabs>
          <w:tab w:val="left" w:pos="426"/>
        </w:tabs>
        <w:spacing w:after="0"/>
        <w:ind w:left="284" w:right="-1"/>
        <w:jc w:val="both"/>
        <w:outlineLvl w:val="1"/>
        <w:rPr>
          <w:rFonts w:cstheme="minorHAnsi"/>
          <w:color w:val="0070C0"/>
        </w:rPr>
      </w:pPr>
    </w:p>
    <w:p w:rsidR="00A341E7" w:rsidRPr="00A6352D"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color w:val="000000"/>
        </w:rPr>
      </w:pPr>
      <w:r w:rsidRPr="00A6352D">
        <w:rPr>
          <w:rFonts w:cstheme="minorHAnsi"/>
        </w:rPr>
        <w:t>Após</w:t>
      </w:r>
      <w:r w:rsidRPr="00A6352D">
        <w:rPr>
          <w:rFonts w:cstheme="minorHAnsi"/>
          <w:color w:val="000000"/>
        </w:rPr>
        <w:t xml:space="preserve"> a homologação do resultado desta licitação, a adjudicatária será convocada para assinar a Ata de </w:t>
      </w:r>
      <w:r w:rsidRPr="00E630DA">
        <w:rPr>
          <w:rFonts w:cstheme="minorHAnsi"/>
        </w:rPr>
        <w:t xml:space="preserve">Registro de Preços, no prazo de 05 (cinco) </w:t>
      </w:r>
      <w:r w:rsidRPr="00A6352D">
        <w:rPr>
          <w:rFonts w:cstheme="minorHAnsi"/>
          <w:color w:val="000000"/>
        </w:rPr>
        <w:t>dias úteis, contados da convocação, sob pena de decair o direito à contratação.</w:t>
      </w:r>
    </w:p>
    <w:p w:rsidR="00A341E7" w:rsidRPr="00A6352D" w:rsidRDefault="00A341E7" w:rsidP="00990F2E">
      <w:pPr>
        <w:spacing w:after="0"/>
        <w:ind w:left="284" w:right="-1"/>
        <w:jc w:val="both"/>
        <w:rPr>
          <w:rFonts w:cstheme="minorHAnsi"/>
          <w:color w:val="FF0000"/>
          <w:sz w:val="20"/>
          <w:szCs w:val="20"/>
          <w:u w:val="single"/>
        </w:rPr>
      </w:pPr>
    </w:p>
    <w:p w:rsidR="00A341E7" w:rsidRPr="00A6352D" w:rsidRDefault="00A341E7" w:rsidP="00990F2E">
      <w:pPr>
        <w:pStyle w:val="PargrafodaLista"/>
        <w:numPr>
          <w:ilvl w:val="1"/>
          <w:numId w:val="32"/>
        </w:numPr>
        <w:tabs>
          <w:tab w:val="left" w:pos="426"/>
        </w:tabs>
        <w:suppressAutoHyphens w:val="0"/>
        <w:spacing w:after="0" w:line="276" w:lineRule="auto"/>
        <w:ind w:left="284" w:right="-1" w:hanging="851"/>
        <w:jc w:val="both"/>
        <w:outlineLvl w:val="1"/>
        <w:rPr>
          <w:rFonts w:ascii="Calibri" w:hAnsi="Calibri" w:cs="Calibri"/>
          <w:b/>
        </w:rPr>
      </w:pPr>
      <w:r w:rsidRPr="00A6352D">
        <w:rPr>
          <w:rFonts w:ascii="Calibri" w:hAnsi="Calibri" w:cs="Calibri"/>
          <w:b/>
        </w:rPr>
        <w:t xml:space="preserve">PRAZO DE VIGÊNCIA DA ATA DE REGISTRO DE PREÇOS E SUA POSSIBILIDADE DE PRORROGAÇÃO </w:t>
      </w:r>
    </w:p>
    <w:p w:rsidR="00A341E7" w:rsidRPr="00A6352D" w:rsidRDefault="00A341E7" w:rsidP="00990F2E">
      <w:pPr>
        <w:pStyle w:val="PargrafodaLista"/>
        <w:tabs>
          <w:tab w:val="left" w:pos="0"/>
        </w:tabs>
        <w:spacing w:after="0"/>
        <w:ind w:left="284" w:right="-1"/>
        <w:jc w:val="both"/>
        <w:rPr>
          <w:rFonts w:ascii="Calibri" w:hAnsi="Calibri" w:cs="Calibri"/>
          <w:b/>
        </w:rPr>
      </w:pPr>
    </w:p>
    <w:p w:rsidR="00A341E7" w:rsidRPr="00645309" w:rsidRDefault="00A341E7" w:rsidP="00990F2E">
      <w:pPr>
        <w:pStyle w:val="PargrafodaLista"/>
        <w:numPr>
          <w:ilvl w:val="2"/>
          <w:numId w:val="36"/>
        </w:numPr>
        <w:tabs>
          <w:tab w:val="left" w:pos="567"/>
        </w:tabs>
        <w:suppressAutoHyphens w:val="0"/>
        <w:spacing w:after="0" w:line="276" w:lineRule="auto"/>
        <w:ind w:left="284" w:right="-1"/>
        <w:jc w:val="both"/>
        <w:outlineLvl w:val="1"/>
        <w:rPr>
          <w:rFonts w:cstheme="minorHAnsi"/>
        </w:rPr>
      </w:pPr>
      <w:r w:rsidRPr="00645309">
        <w:rPr>
          <w:rFonts w:cstheme="minorHAnsi"/>
        </w:rPr>
        <w:t xml:space="preserve">O prazo de vigência da ata será de </w:t>
      </w:r>
      <w:r w:rsidRPr="00645309">
        <w:rPr>
          <w:rFonts w:ascii="Calibri" w:hAnsi="Calibri" w:cs="Calibri"/>
        </w:rPr>
        <w:t xml:space="preserve">12 (doze) </w:t>
      </w:r>
      <w:r w:rsidRPr="00645309">
        <w:rPr>
          <w:rFonts w:cstheme="minorHAnsi"/>
        </w:rPr>
        <w:t>meses, contado da data de sua assinatura.</w:t>
      </w:r>
    </w:p>
    <w:p w:rsidR="00A341E7" w:rsidRPr="00645309" w:rsidRDefault="00A341E7" w:rsidP="00990F2E">
      <w:pPr>
        <w:tabs>
          <w:tab w:val="left" w:pos="567"/>
        </w:tabs>
        <w:spacing w:after="0"/>
        <w:ind w:left="284" w:right="-1"/>
        <w:jc w:val="both"/>
        <w:rPr>
          <w:rFonts w:cstheme="minorHAnsi"/>
          <w:sz w:val="20"/>
          <w:szCs w:val="20"/>
        </w:rPr>
      </w:pPr>
    </w:p>
    <w:p w:rsidR="00A341E7" w:rsidRPr="00AF34CC" w:rsidRDefault="00A341E7" w:rsidP="00990F2E">
      <w:pPr>
        <w:pStyle w:val="PargrafodaLista"/>
        <w:numPr>
          <w:ilvl w:val="2"/>
          <w:numId w:val="36"/>
        </w:numPr>
        <w:tabs>
          <w:tab w:val="left" w:pos="567"/>
        </w:tabs>
        <w:suppressAutoHyphens w:val="0"/>
        <w:spacing w:after="0" w:line="276" w:lineRule="auto"/>
        <w:ind w:left="284" w:right="-1" w:firstLine="0"/>
        <w:jc w:val="both"/>
        <w:outlineLvl w:val="1"/>
        <w:rPr>
          <w:rFonts w:ascii="Calibri" w:hAnsi="Calibri" w:cs="Calibri"/>
          <w:u w:val="single"/>
        </w:rPr>
      </w:pPr>
      <w:r w:rsidRPr="00645309">
        <w:rPr>
          <w:rFonts w:ascii="Calibri" w:hAnsi="Calibri" w:cs="Calibri"/>
        </w:rPr>
        <w:t xml:space="preserve">O prazo de vigência mencionado acima poderá ser prorrogado, por igual período, desde que tenha saldo disponível em ata e seja comprovada a </w:t>
      </w:r>
      <w:proofErr w:type="spellStart"/>
      <w:r w:rsidRPr="00645309">
        <w:rPr>
          <w:rFonts w:ascii="Calibri" w:hAnsi="Calibri" w:cs="Calibri"/>
        </w:rPr>
        <w:t>vantajosidade</w:t>
      </w:r>
      <w:proofErr w:type="spellEnd"/>
      <w:r w:rsidRPr="00645309">
        <w:rPr>
          <w:rFonts w:ascii="Calibri" w:hAnsi="Calibri" w:cs="Calibri"/>
        </w:rPr>
        <w:t xml:space="preserve"> dos preços registrados.</w:t>
      </w:r>
    </w:p>
    <w:p w:rsidR="00A341E7" w:rsidRPr="00AF34CC" w:rsidRDefault="00A341E7" w:rsidP="00990F2E">
      <w:pPr>
        <w:pStyle w:val="PargrafodaLista"/>
        <w:tabs>
          <w:tab w:val="left" w:pos="567"/>
        </w:tabs>
        <w:ind w:left="284" w:right="-1"/>
        <w:rPr>
          <w:rFonts w:ascii="Calibri" w:hAnsi="Calibri" w:cs="Calibri"/>
          <w:u w:val="single"/>
        </w:rPr>
      </w:pPr>
    </w:p>
    <w:p w:rsidR="00A341E7" w:rsidRPr="00AF34CC" w:rsidRDefault="00A341E7" w:rsidP="00990F2E">
      <w:pPr>
        <w:pStyle w:val="PargrafodaLista"/>
        <w:numPr>
          <w:ilvl w:val="2"/>
          <w:numId w:val="36"/>
        </w:numPr>
        <w:tabs>
          <w:tab w:val="left" w:pos="567"/>
        </w:tabs>
        <w:suppressAutoHyphens w:val="0"/>
        <w:spacing w:after="0" w:line="276" w:lineRule="auto"/>
        <w:ind w:left="284" w:right="-1" w:firstLine="0"/>
        <w:jc w:val="both"/>
        <w:outlineLvl w:val="1"/>
        <w:rPr>
          <w:rFonts w:ascii="Calibri" w:hAnsi="Calibri" w:cs="Calibri"/>
        </w:rPr>
      </w:pPr>
      <w:r w:rsidRPr="00AF34CC">
        <w:rPr>
          <w:rFonts w:ascii="Calibri" w:hAnsi="Calibri" w:cs="Calibri"/>
        </w:rPr>
        <w:t>No caso de prorrogação do prazo de vigência da ata de registro de preços, as quantidades registradas poderão ser renovadas, conforme Art. 20, Parágrafo único do Decreto</w:t>
      </w:r>
      <w:r>
        <w:rPr>
          <w:rFonts w:ascii="Calibri" w:hAnsi="Calibri" w:cs="Calibri"/>
        </w:rPr>
        <w:t xml:space="preserve"> nº</w:t>
      </w:r>
      <w:r w:rsidRPr="00AF34CC">
        <w:rPr>
          <w:rFonts w:ascii="Calibri" w:hAnsi="Calibri" w:cs="Calibri"/>
        </w:rPr>
        <w:t xml:space="preserve"> 54.700/2023.</w:t>
      </w:r>
    </w:p>
    <w:p w:rsidR="00A341E7" w:rsidRPr="00B83C4A" w:rsidRDefault="00A341E7" w:rsidP="00990F2E">
      <w:pPr>
        <w:spacing w:after="0"/>
        <w:ind w:left="284" w:right="-1"/>
        <w:jc w:val="both"/>
        <w:rPr>
          <w:rFonts w:cstheme="minorHAnsi"/>
          <w:sz w:val="20"/>
          <w:szCs w:val="20"/>
          <w:u w:val="single"/>
        </w:rPr>
      </w:pPr>
    </w:p>
    <w:p w:rsidR="00A341E7" w:rsidRPr="00B83C4A" w:rsidRDefault="00A341E7" w:rsidP="00990F2E">
      <w:pPr>
        <w:pStyle w:val="PargrafodaLista"/>
        <w:numPr>
          <w:ilvl w:val="1"/>
          <w:numId w:val="32"/>
        </w:numPr>
        <w:tabs>
          <w:tab w:val="left" w:pos="426"/>
        </w:tabs>
        <w:suppressAutoHyphens w:val="0"/>
        <w:spacing w:after="0" w:line="276" w:lineRule="auto"/>
        <w:ind w:left="284" w:right="-1" w:firstLine="0"/>
        <w:jc w:val="both"/>
        <w:outlineLvl w:val="1"/>
        <w:rPr>
          <w:rFonts w:cstheme="minorHAnsi"/>
          <w:b/>
        </w:rPr>
      </w:pPr>
      <w:r w:rsidRPr="00B83C4A">
        <w:rPr>
          <w:rFonts w:cstheme="minorHAnsi"/>
          <w:b/>
        </w:rPr>
        <w:t>PREVISÃO E JUSTIFICATIVA DA POSSIBILIDADE DE ADESÃO POR ÓRGÃOS E ENTIDADES NÃO PARTICIPANTES E CONDIÇÕES DE ADESÃO</w:t>
      </w:r>
    </w:p>
    <w:p w:rsidR="00A341E7" w:rsidRDefault="00A341E7" w:rsidP="00990F2E">
      <w:pPr>
        <w:pStyle w:val="NormalWeb"/>
        <w:tabs>
          <w:tab w:val="left" w:pos="851"/>
        </w:tabs>
        <w:spacing w:before="0" w:beforeAutospacing="0" w:after="0"/>
        <w:ind w:left="284" w:right="-1"/>
        <w:jc w:val="both"/>
        <w:rPr>
          <w:rFonts w:asciiTheme="minorHAnsi" w:hAnsiTheme="minorHAnsi" w:cstheme="minorHAnsi"/>
          <w:color w:val="FF0000"/>
          <w:sz w:val="20"/>
          <w:szCs w:val="20"/>
        </w:rPr>
      </w:pPr>
    </w:p>
    <w:p w:rsidR="00A341E7" w:rsidRPr="00B83C4A"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color w:val="000000"/>
        </w:rPr>
      </w:pPr>
      <w:r w:rsidRPr="00B83C4A">
        <w:rPr>
          <w:rFonts w:cstheme="minorHAnsi"/>
          <w:color w:val="000000"/>
        </w:rPr>
        <w:t>Será permitida a adesão por órgãos não participantes à Ata de Registro de preços oriunda deste Termo de Referência.</w:t>
      </w:r>
    </w:p>
    <w:p w:rsidR="00A341E7" w:rsidRPr="00B83C4A" w:rsidRDefault="00A341E7" w:rsidP="00990F2E">
      <w:pPr>
        <w:pStyle w:val="PargrafodaLista"/>
        <w:spacing w:after="0"/>
        <w:ind w:left="284" w:right="-1"/>
        <w:jc w:val="both"/>
        <w:rPr>
          <w:rFonts w:cstheme="minorHAnsi"/>
          <w:color w:val="000000"/>
        </w:rPr>
      </w:pPr>
    </w:p>
    <w:p w:rsidR="00A341E7"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rPr>
      </w:pPr>
      <w:r w:rsidRPr="00332136">
        <w:rPr>
          <w:rFonts w:cstheme="minorHAnsi"/>
        </w:rPr>
        <w:t xml:space="preserve">As possíveis solicitações de adesão deverão ser encaminhadas à gerenciadora da ata de registro de preços, por meio do </w:t>
      </w:r>
      <w:proofErr w:type="gramStart"/>
      <w:r w:rsidRPr="00332136">
        <w:rPr>
          <w:rFonts w:cstheme="minorHAnsi"/>
        </w:rPr>
        <w:t>telefone</w:t>
      </w:r>
      <w:r w:rsidRPr="008D7447">
        <w:rPr>
          <w:rFonts w:ascii="Calibri" w:hAnsi="Calibri" w:cs="Calibri"/>
          <w:color w:val="000000"/>
        </w:rPr>
        <w:t>(</w:t>
      </w:r>
      <w:proofErr w:type="gramEnd"/>
      <w:r w:rsidRPr="008D7447">
        <w:rPr>
          <w:rFonts w:ascii="Calibri" w:hAnsi="Calibri" w:cs="Calibri"/>
          <w:color w:val="000000"/>
        </w:rPr>
        <w:t>81) 3183</w:t>
      </w:r>
      <w:r>
        <w:rPr>
          <w:rFonts w:ascii="Calibri" w:hAnsi="Calibri" w:cs="Calibri"/>
          <w:color w:val="000000"/>
        </w:rPr>
        <w:t>-</w:t>
      </w:r>
      <w:r w:rsidRPr="008D7447">
        <w:rPr>
          <w:rFonts w:ascii="Calibri" w:hAnsi="Calibri" w:cs="Calibri"/>
          <w:color w:val="000000"/>
        </w:rPr>
        <w:t>7869/3183</w:t>
      </w:r>
      <w:r>
        <w:rPr>
          <w:rFonts w:ascii="Calibri" w:hAnsi="Calibri" w:cs="Calibri"/>
          <w:color w:val="000000"/>
        </w:rPr>
        <w:t>-</w:t>
      </w:r>
      <w:r w:rsidRPr="008D7447">
        <w:rPr>
          <w:rFonts w:ascii="Calibri" w:hAnsi="Calibri" w:cs="Calibri"/>
          <w:color w:val="000000"/>
        </w:rPr>
        <w:t>7867</w:t>
      </w:r>
      <w:r w:rsidRPr="00332136">
        <w:rPr>
          <w:rFonts w:cstheme="minorHAnsi"/>
        </w:rPr>
        <w:t xml:space="preserve">, e-mail: </w:t>
      </w:r>
      <w:r w:rsidRPr="008D7447">
        <w:rPr>
          <w:rFonts w:ascii="Calibri" w:hAnsi="Calibri" w:cs="Calibri"/>
          <w:color w:val="000000"/>
        </w:rPr>
        <w:t>gestaodeata@sad.pe.gov.br</w:t>
      </w:r>
      <w:r w:rsidRPr="00332136">
        <w:rPr>
          <w:rFonts w:cstheme="minorHAnsi"/>
        </w:rPr>
        <w:t>, para autorização.</w:t>
      </w:r>
    </w:p>
    <w:p w:rsidR="00A341E7" w:rsidRPr="00B83C4A" w:rsidRDefault="00A341E7" w:rsidP="00990F2E">
      <w:pPr>
        <w:pStyle w:val="PargrafodaLista"/>
        <w:spacing w:after="0"/>
        <w:ind w:left="284" w:right="-1"/>
        <w:rPr>
          <w:rFonts w:cstheme="minorHAnsi"/>
          <w:color w:val="000000"/>
        </w:rPr>
      </w:pPr>
    </w:p>
    <w:p w:rsidR="00A341E7" w:rsidRPr="00A81150"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rPr>
      </w:pPr>
      <w:r w:rsidRPr="00A81150">
        <w:rPr>
          <w:rFonts w:cstheme="minorHAnsi"/>
        </w:rPr>
        <w:t>Para a estimativa de quantidades a serem adquiridas por órgãos não participantes serão observados os seguintes limites:</w:t>
      </w:r>
    </w:p>
    <w:p w:rsidR="00A341E7" w:rsidRDefault="00A341E7" w:rsidP="00990F2E">
      <w:pPr>
        <w:pStyle w:val="LO-normal1"/>
        <w:spacing w:after="0"/>
        <w:ind w:left="284" w:right="-1"/>
        <w:jc w:val="both"/>
        <w:rPr>
          <w:rFonts w:ascii="Calibri" w:eastAsia="Calibri" w:hAnsi="Calibri" w:cs="Calibri"/>
          <w:sz w:val="20"/>
          <w:szCs w:val="20"/>
        </w:rPr>
      </w:pPr>
    </w:p>
    <w:p w:rsidR="00A341E7" w:rsidRDefault="00A341E7" w:rsidP="00990F2E">
      <w:pPr>
        <w:pStyle w:val="LO-normal1"/>
        <w:numPr>
          <w:ilvl w:val="0"/>
          <w:numId w:val="37"/>
        </w:numPr>
        <w:tabs>
          <w:tab w:val="num" w:pos="0"/>
        </w:tabs>
        <w:spacing w:after="0"/>
        <w:ind w:left="284" w:right="-1" w:firstLine="0"/>
        <w:jc w:val="both"/>
        <w:rPr>
          <w:rFonts w:ascii="Calibri" w:eastAsia="Calibri" w:hAnsi="Calibri" w:cs="Calibri"/>
          <w:sz w:val="20"/>
          <w:szCs w:val="20"/>
        </w:rPr>
      </w:pPr>
      <w:r>
        <w:rPr>
          <w:rFonts w:ascii="Calibri" w:eastAsia="Calibri" w:hAnsi="Calibri" w:cs="Calibri"/>
          <w:sz w:val="20"/>
          <w:szCs w:val="20"/>
        </w:rPr>
        <w:t xml:space="preserve">A adesão de cada órgão não poderá exceder a 50 % (cinquenta por cento), dos quantitativos registrados na Ata de Registro de Preços; </w:t>
      </w:r>
    </w:p>
    <w:p w:rsidR="00A341E7" w:rsidRDefault="00A341E7" w:rsidP="00990F2E">
      <w:pPr>
        <w:pStyle w:val="LO-normal1"/>
        <w:numPr>
          <w:ilvl w:val="0"/>
          <w:numId w:val="37"/>
        </w:numPr>
        <w:tabs>
          <w:tab w:val="num" w:pos="0"/>
        </w:tabs>
        <w:spacing w:after="0"/>
        <w:ind w:left="284" w:right="-1" w:firstLine="0"/>
        <w:jc w:val="both"/>
        <w:rPr>
          <w:rFonts w:ascii="Calibri" w:eastAsia="Calibri" w:hAnsi="Calibri" w:cs="Calibri"/>
          <w:color w:val="000000"/>
          <w:sz w:val="20"/>
          <w:szCs w:val="20"/>
        </w:rPr>
      </w:pPr>
      <w:r>
        <w:rPr>
          <w:rFonts w:ascii="Calibri" w:eastAsia="Calibri" w:hAnsi="Calibri" w:cs="Calibri"/>
          <w:sz w:val="20"/>
          <w:szCs w:val="20"/>
        </w:rPr>
        <w:t>A soma de todas as adesões à Ata de Registro de Preços, não poderá exceder o dobro do quantitativo registrado.</w:t>
      </w:r>
      <w:r>
        <w:rPr>
          <w:rFonts w:ascii="Calibri" w:eastAsia="Calibri" w:hAnsi="Calibri" w:cs="Calibri"/>
          <w:color w:val="0070C0"/>
          <w:sz w:val="20"/>
          <w:szCs w:val="20"/>
        </w:rPr>
        <w:t xml:space="preserve"> </w:t>
      </w:r>
    </w:p>
    <w:p w:rsidR="00A341E7" w:rsidRDefault="00A341E7" w:rsidP="00990F2E">
      <w:pPr>
        <w:pStyle w:val="NormalWeb"/>
        <w:tabs>
          <w:tab w:val="left" w:pos="851"/>
        </w:tabs>
        <w:spacing w:before="0" w:beforeAutospacing="0" w:after="0"/>
        <w:ind w:left="284" w:right="-1"/>
        <w:jc w:val="both"/>
        <w:rPr>
          <w:rFonts w:asciiTheme="minorHAnsi" w:hAnsiTheme="minorHAnsi" w:cstheme="minorHAnsi"/>
          <w:color w:val="FF0000"/>
          <w:sz w:val="20"/>
          <w:szCs w:val="20"/>
        </w:rPr>
      </w:pPr>
    </w:p>
    <w:p w:rsidR="00A341E7" w:rsidRPr="00B83C4A" w:rsidRDefault="00A341E7" w:rsidP="00990F2E">
      <w:pPr>
        <w:pStyle w:val="NormalWeb"/>
        <w:tabs>
          <w:tab w:val="left" w:pos="851"/>
        </w:tabs>
        <w:spacing w:before="0" w:beforeAutospacing="0" w:after="0"/>
        <w:ind w:left="284" w:right="-1"/>
        <w:jc w:val="both"/>
        <w:rPr>
          <w:rFonts w:asciiTheme="minorHAnsi" w:hAnsiTheme="minorHAnsi" w:cstheme="minorHAnsi"/>
          <w:color w:val="FF0000"/>
          <w:sz w:val="20"/>
          <w:szCs w:val="20"/>
        </w:rPr>
      </w:pPr>
    </w:p>
    <w:p w:rsidR="00A341E7" w:rsidRPr="00190D86" w:rsidRDefault="00A341E7" w:rsidP="00990F2E">
      <w:pPr>
        <w:pStyle w:val="PargrafodaLista"/>
        <w:numPr>
          <w:ilvl w:val="1"/>
          <w:numId w:val="32"/>
        </w:numPr>
        <w:tabs>
          <w:tab w:val="left" w:pos="426"/>
        </w:tabs>
        <w:suppressAutoHyphens w:val="0"/>
        <w:spacing w:after="0" w:line="276" w:lineRule="auto"/>
        <w:ind w:left="284" w:right="-1" w:firstLine="0"/>
        <w:jc w:val="both"/>
        <w:outlineLvl w:val="1"/>
        <w:rPr>
          <w:rFonts w:cstheme="minorHAnsi"/>
          <w:b/>
        </w:rPr>
      </w:pPr>
      <w:r w:rsidRPr="00190D86">
        <w:rPr>
          <w:rFonts w:cstheme="minorHAnsi"/>
          <w:b/>
        </w:rPr>
        <w:t xml:space="preserve">OBRIGAÇÕES E RESPONSABILIDADES DA GERENCIADORA DA ATA </w:t>
      </w:r>
    </w:p>
    <w:p w:rsidR="00A341E7" w:rsidRPr="00190D86" w:rsidRDefault="00A341E7" w:rsidP="00990F2E">
      <w:pPr>
        <w:pStyle w:val="PargrafodaLista"/>
        <w:tabs>
          <w:tab w:val="left" w:pos="426"/>
        </w:tabs>
        <w:spacing w:after="0"/>
        <w:ind w:left="284" w:right="-1"/>
        <w:jc w:val="both"/>
        <w:outlineLvl w:val="1"/>
        <w:rPr>
          <w:rFonts w:cstheme="minorHAnsi"/>
          <w:b/>
        </w:rPr>
      </w:pPr>
    </w:p>
    <w:p w:rsidR="00A341E7" w:rsidRPr="00190D86"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rPr>
      </w:pPr>
      <w:r w:rsidRPr="00190D86">
        <w:rPr>
          <w:rFonts w:cstheme="minorHAnsi"/>
        </w:rPr>
        <w:t xml:space="preserve">As obrigações do órgão gerenciador da ata de registro de preços serão dispostas em item específico da minuta da ata de registro de preços do presente processo. </w:t>
      </w:r>
    </w:p>
    <w:p w:rsidR="00A341E7" w:rsidRPr="00B83C4A" w:rsidRDefault="00A341E7" w:rsidP="00990F2E">
      <w:pPr>
        <w:spacing w:after="0"/>
        <w:ind w:left="284" w:right="-1"/>
        <w:jc w:val="both"/>
        <w:rPr>
          <w:rFonts w:cstheme="minorHAnsi"/>
          <w:sz w:val="20"/>
          <w:szCs w:val="20"/>
          <w:u w:val="single"/>
        </w:rPr>
      </w:pPr>
    </w:p>
    <w:p w:rsidR="00A341E7" w:rsidRPr="00883E63" w:rsidRDefault="00A341E7" w:rsidP="00990F2E">
      <w:pPr>
        <w:pStyle w:val="PargrafodaLista"/>
        <w:numPr>
          <w:ilvl w:val="1"/>
          <w:numId w:val="32"/>
        </w:numPr>
        <w:tabs>
          <w:tab w:val="left" w:pos="426"/>
        </w:tabs>
        <w:suppressAutoHyphens w:val="0"/>
        <w:spacing w:after="0" w:line="276" w:lineRule="auto"/>
        <w:ind w:left="284" w:right="-1" w:firstLine="0"/>
        <w:jc w:val="both"/>
        <w:outlineLvl w:val="1"/>
        <w:rPr>
          <w:rFonts w:cstheme="minorHAnsi"/>
          <w:b/>
        </w:rPr>
      </w:pPr>
      <w:r w:rsidRPr="00883E63">
        <w:rPr>
          <w:rFonts w:cstheme="minorHAnsi"/>
          <w:b/>
        </w:rPr>
        <w:t xml:space="preserve">OBRIGAÇÕES E RESPONSABILIDADES DA DETENTORA DA ATA </w:t>
      </w:r>
    </w:p>
    <w:p w:rsidR="00A341E7" w:rsidRPr="00381646" w:rsidRDefault="00A341E7" w:rsidP="00990F2E">
      <w:pPr>
        <w:pStyle w:val="PargrafodaLista"/>
        <w:tabs>
          <w:tab w:val="left" w:pos="426"/>
        </w:tabs>
        <w:spacing w:after="0"/>
        <w:ind w:left="284" w:right="-1"/>
        <w:jc w:val="both"/>
        <w:outlineLvl w:val="1"/>
        <w:rPr>
          <w:rFonts w:cstheme="minorHAnsi"/>
          <w:color w:val="0070C0"/>
        </w:rPr>
      </w:pPr>
    </w:p>
    <w:p w:rsidR="00A341E7" w:rsidRPr="00381646" w:rsidRDefault="00A341E7" w:rsidP="00990F2E">
      <w:pPr>
        <w:pStyle w:val="PargrafodaLista"/>
        <w:numPr>
          <w:ilvl w:val="0"/>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0"/>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0"/>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381646" w:rsidRDefault="00A341E7" w:rsidP="00990F2E">
      <w:pPr>
        <w:pStyle w:val="PargrafodaLista"/>
        <w:numPr>
          <w:ilvl w:val="1"/>
          <w:numId w:val="38"/>
        </w:numPr>
        <w:tabs>
          <w:tab w:val="left" w:pos="426"/>
        </w:tabs>
        <w:suppressAutoHyphens w:val="0"/>
        <w:spacing w:after="0" w:line="276" w:lineRule="auto"/>
        <w:ind w:left="284" w:right="-1"/>
        <w:jc w:val="both"/>
        <w:outlineLvl w:val="1"/>
        <w:rPr>
          <w:rFonts w:cstheme="minorHAnsi"/>
          <w:vanish/>
          <w:color w:val="0070C0"/>
        </w:rPr>
      </w:pPr>
    </w:p>
    <w:p w:rsidR="00A341E7" w:rsidRPr="00883E63" w:rsidRDefault="00A341E7" w:rsidP="00990F2E">
      <w:pPr>
        <w:pStyle w:val="PargrafodaLista"/>
        <w:numPr>
          <w:ilvl w:val="2"/>
          <w:numId w:val="32"/>
        </w:numPr>
        <w:tabs>
          <w:tab w:val="left" w:pos="426"/>
        </w:tabs>
        <w:suppressAutoHyphens w:val="0"/>
        <w:spacing w:after="0" w:line="276" w:lineRule="auto"/>
        <w:ind w:left="284" w:right="-1" w:firstLine="0"/>
        <w:jc w:val="both"/>
        <w:outlineLvl w:val="1"/>
        <w:rPr>
          <w:rFonts w:cstheme="minorHAnsi"/>
        </w:rPr>
      </w:pPr>
      <w:r w:rsidRPr="00883E63">
        <w:rPr>
          <w:rFonts w:cstheme="minorHAnsi"/>
        </w:rPr>
        <w:t xml:space="preserve">As obrigações da detentora da ata de registro de preços serão dispostas em item específico da minuta da ata de registro de preços do presente processo. </w:t>
      </w:r>
    </w:p>
    <w:p w:rsidR="00A341E7" w:rsidRPr="00B83C4A" w:rsidRDefault="00A341E7" w:rsidP="00990F2E">
      <w:pPr>
        <w:pStyle w:val="PargrafodaLista"/>
        <w:spacing w:after="0"/>
        <w:ind w:left="284" w:right="-1"/>
        <w:jc w:val="both"/>
        <w:rPr>
          <w:rFonts w:cstheme="minorHAnsi"/>
          <w:color w:val="FF0000"/>
        </w:rPr>
      </w:pPr>
    </w:p>
    <w:p w:rsidR="00A341E7" w:rsidRPr="00B83C4A" w:rsidRDefault="00A341E7" w:rsidP="00990F2E">
      <w:pPr>
        <w:pStyle w:val="PargrafodaLista"/>
        <w:numPr>
          <w:ilvl w:val="0"/>
          <w:numId w:val="35"/>
        </w:numPr>
        <w:suppressAutoHyphens w:val="0"/>
        <w:spacing w:after="0" w:line="276" w:lineRule="auto"/>
        <w:ind w:left="284" w:right="-1" w:hanging="426"/>
        <w:jc w:val="both"/>
        <w:outlineLvl w:val="1"/>
        <w:rPr>
          <w:rFonts w:cstheme="minorHAnsi"/>
          <w:b/>
          <w:bCs/>
        </w:rPr>
      </w:pPr>
      <w:r w:rsidRPr="00B83C4A">
        <w:rPr>
          <w:rFonts w:cstheme="minorHAnsi"/>
          <w:b/>
          <w:bCs/>
        </w:rPr>
        <w:t>DO CONTRATO</w:t>
      </w:r>
    </w:p>
    <w:p w:rsidR="00A341E7" w:rsidRPr="00B83C4A" w:rsidRDefault="00A341E7" w:rsidP="00990F2E">
      <w:pPr>
        <w:pStyle w:val="PargrafodaLista"/>
        <w:spacing w:after="0"/>
        <w:ind w:left="284" w:right="-1"/>
        <w:jc w:val="both"/>
        <w:outlineLvl w:val="1"/>
        <w:rPr>
          <w:rFonts w:cstheme="minorHAnsi"/>
          <w:b/>
          <w:bCs/>
        </w:rPr>
      </w:pPr>
    </w:p>
    <w:p w:rsidR="00A341E7" w:rsidRPr="000F53A7" w:rsidRDefault="00A341E7" w:rsidP="00990F2E">
      <w:pPr>
        <w:pStyle w:val="PargrafodaLista"/>
        <w:numPr>
          <w:ilvl w:val="0"/>
          <w:numId w:val="39"/>
        </w:numPr>
        <w:tabs>
          <w:tab w:val="left" w:pos="426"/>
        </w:tabs>
        <w:suppressAutoHyphens w:val="0"/>
        <w:spacing w:after="0" w:line="276" w:lineRule="auto"/>
        <w:ind w:left="284" w:right="-1"/>
        <w:jc w:val="both"/>
        <w:outlineLvl w:val="1"/>
        <w:rPr>
          <w:rFonts w:cstheme="minorHAnsi"/>
          <w:b/>
          <w:bCs/>
          <w:vanish/>
        </w:rPr>
      </w:pPr>
    </w:p>
    <w:p w:rsidR="00A341E7" w:rsidRPr="000F53A7" w:rsidRDefault="00A341E7" w:rsidP="00990F2E">
      <w:pPr>
        <w:pStyle w:val="PargrafodaLista"/>
        <w:numPr>
          <w:ilvl w:val="0"/>
          <w:numId w:val="39"/>
        </w:numPr>
        <w:tabs>
          <w:tab w:val="left" w:pos="426"/>
        </w:tabs>
        <w:suppressAutoHyphens w:val="0"/>
        <w:spacing w:after="0" w:line="276" w:lineRule="auto"/>
        <w:ind w:left="284" w:right="-1"/>
        <w:jc w:val="both"/>
        <w:outlineLvl w:val="1"/>
        <w:rPr>
          <w:rFonts w:cstheme="minorHAnsi"/>
          <w:b/>
          <w:bCs/>
          <w:vanish/>
        </w:rPr>
      </w:pPr>
    </w:p>
    <w:p w:rsidR="00A341E7" w:rsidRPr="000F53A7" w:rsidRDefault="00A341E7" w:rsidP="00990F2E">
      <w:pPr>
        <w:pStyle w:val="PargrafodaLista"/>
        <w:numPr>
          <w:ilvl w:val="0"/>
          <w:numId w:val="39"/>
        </w:numPr>
        <w:tabs>
          <w:tab w:val="left" w:pos="426"/>
        </w:tabs>
        <w:suppressAutoHyphens w:val="0"/>
        <w:spacing w:after="0" w:line="276" w:lineRule="auto"/>
        <w:ind w:left="284" w:right="-1"/>
        <w:jc w:val="both"/>
        <w:outlineLvl w:val="1"/>
        <w:rPr>
          <w:rFonts w:cstheme="minorHAnsi"/>
          <w:b/>
          <w:bCs/>
          <w:vanish/>
        </w:rPr>
      </w:pPr>
    </w:p>
    <w:p w:rsidR="00A341E7" w:rsidRPr="000F53A7" w:rsidRDefault="00A341E7" w:rsidP="00990F2E">
      <w:pPr>
        <w:pStyle w:val="PargrafodaLista"/>
        <w:numPr>
          <w:ilvl w:val="0"/>
          <w:numId w:val="39"/>
        </w:numPr>
        <w:tabs>
          <w:tab w:val="left" w:pos="426"/>
        </w:tabs>
        <w:suppressAutoHyphens w:val="0"/>
        <w:spacing w:after="0" w:line="276" w:lineRule="auto"/>
        <w:ind w:left="284" w:right="-1"/>
        <w:jc w:val="both"/>
        <w:outlineLvl w:val="1"/>
        <w:rPr>
          <w:rFonts w:cstheme="minorHAnsi"/>
          <w:b/>
          <w:bCs/>
          <w:vanish/>
        </w:rPr>
      </w:pPr>
    </w:p>
    <w:p w:rsidR="00A341E7" w:rsidRPr="00B83C4A" w:rsidRDefault="00A341E7" w:rsidP="00990F2E">
      <w:pPr>
        <w:pStyle w:val="PargrafodaLista"/>
        <w:numPr>
          <w:ilvl w:val="1"/>
          <w:numId w:val="39"/>
        </w:numPr>
        <w:tabs>
          <w:tab w:val="left" w:pos="426"/>
        </w:tabs>
        <w:suppressAutoHyphens w:val="0"/>
        <w:spacing w:after="0" w:line="276" w:lineRule="auto"/>
        <w:ind w:left="284" w:right="-1" w:firstLine="0"/>
        <w:jc w:val="both"/>
        <w:outlineLvl w:val="1"/>
        <w:rPr>
          <w:rFonts w:cstheme="minorHAnsi"/>
          <w:b/>
          <w:bCs/>
        </w:rPr>
      </w:pPr>
      <w:r w:rsidRPr="00B83C4A">
        <w:rPr>
          <w:rFonts w:cstheme="minorHAnsi"/>
          <w:b/>
          <w:bCs/>
        </w:rPr>
        <w:t>PRAZO DE VIGÊNCIA CONTRATUAL E PRORROGAÇÃO</w:t>
      </w:r>
    </w:p>
    <w:p w:rsidR="00A341E7" w:rsidRPr="00B83C4A" w:rsidRDefault="00A341E7" w:rsidP="00990F2E">
      <w:pPr>
        <w:pStyle w:val="LO-normal"/>
        <w:ind w:left="284" w:right="-1"/>
        <w:jc w:val="both"/>
        <w:rPr>
          <w:rFonts w:asciiTheme="minorHAnsi" w:eastAsia="Arial" w:hAnsiTheme="minorHAnsi" w:cstheme="minorHAnsi"/>
          <w:color w:val="FF0000"/>
          <w:sz w:val="20"/>
          <w:u w:val="single"/>
        </w:rPr>
      </w:pPr>
    </w:p>
    <w:p w:rsidR="00A341E7" w:rsidRPr="00D613E7" w:rsidRDefault="00A341E7" w:rsidP="00990F2E">
      <w:pPr>
        <w:pStyle w:val="PargrafodaLista"/>
        <w:numPr>
          <w:ilvl w:val="2"/>
          <w:numId w:val="40"/>
        </w:numPr>
        <w:tabs>
          <w:tab w:val="left" w:pos="709"/>
        </w:tabs>
        <w:suppressAutoHyphens w:val="0"/>
        <w:spacing w:after="0" w:line="276" w:lineRule="auto"/>
        <w:ind w:left="284" w:right="-1" w:firstLine="0"/>
        <w:jc w:val="both"/>
        <w:outlineLvl w:val="1"/>
        <w:rPr>
          <w:rFonts w:cstheme="minorHAnsi"/>
        </w:rPr>
      </w:pPr>
      <w:r w:rsidRPr="00D613E7">
        <w:rPr>
          <w:rFonts w:cstheme="minorHAnsi"/>
        </w:rPr>
        <w:t>O prazo de vigência do contrato é de 30 (trinta) meses</w:t>
      </w:r>
      <w:r w:rsidRPr="00CA6279">
        <w:rPr>
          <w:rFonts w:cstheme="minorHAnsi"/>
        </w:rPr>
        <w:t xml:space="preserve"> </w:t>
      </w:r>
      <w:r w:rsidRPr="00D613E7">
        <w:rPr>
          <w:rFonts w:cstheme="minorHAnsi"/>
        </w:rPr>
        <w:t xml:space="preserve">contados a partir da data de sua assinatura, prorrogável até 10 (dez) anos, na forma dos </w:t>
      </w:r>
      <w:proofErr w:type="spellStart"/>
      <w:r w:rsidRPr="00D613E7">
        <w:rPr>
          <w:rFonts w:cstheme="minorHAnsi"/>
        </w:rPr>
        <w:t>arts</w:t>
      </w:r>
      <w:proofErr w:type="spellEnd"/>
      <w:r w:rsidRPr="00D613E7">
        <w:rPr>
          <w:rFonts w:cstheme="minorHAnsi"/>
        </w:rPr>
        <w:t xml:space="preserve">. 106 e 107 da Lei nº 14.133, de 2021. </w:t>
      </w:r>
    </w:p>
    <w:p w:rsidR="00A341E7" w:rsidRPr="00D613E7" w:rsidRDefault="00A341E7" w:rsidP="00990F2E">
      <w:pPr>
        <w:pStyle w:val="PargrafodaLista"/>
        <w:tabs>
          <w:tab w:val="left" w:pos="426"/>
        </w:tabs>
        <w:spacing w:after="0"/>
        <w:ind w:left="284" w:right="-1"/>
        <w:jc w:val="both"/>
        <w:outlineLvl w:val="1"/>
        <w:rPr>
          <w:rFonts w:cstheme="minorHAnsi"/>
        </w:rPr>
      </w:pPr>
    </w:p>
    <w:p w:rsidR="00A341E7" w:rsidRPr="00D613E7" w:rsidRDefault="00A341E7" w:rsidP="00990F2E">
      <w:pPr>
        <w:pStyle w:val="PargrafodaLista"/>
        <w:numPr>
          <w:ilvl w:val="2"/>
          <w:numId w:val="40"/>
        </w:numPr>
        <w:tabs>
          <w:tab w:val="left" w:pos="709"/>
        </w:tabs>
        <w:suppressAutoHyphens w:val="0"/>
        <w:spacing w:after="0" w:line="276" w:lineRule="auto"/>
        <w:ind w:left="284" w:right="-1" w:firstLine="0"/>
        <w:jc w:val="both"/>
        <w:outlineLvl w:val="1"/>
        <w:rPr>
          <w:rFonts w:cstheme="minorHAnsi"/>
        </w:rPr>
      </w:pPr>
      <w:r w:rsidRPr="00A87C34">
        <w:rPr>
          <w:rFonts w:cstheme="minorHAnsi"/>
        </w:rPr>
        <w:t xml:space="preserve">O serviço é enquadrado como continuado tendo em vista que sua interrupção comprometeria a continuidade das atividades </w:t>
      </w:r>
      <w:r>
        <w:rPr>
          <w:rFonts w:cstheme="minorHAnsi"/>
        </w:rPr>
        <w:t>de investigação das forças policiais do estado</w:t>
      </w:r>
      <w:r w:rsidRPr="00A87C34">
        <w:rPr>
          <w:rFonts w:cstheme="minorHAnsi"/>
        </w:rPr>
        <w:t>, que depende</w:t>
      </w:r>
      <w:r>
        <w:rPr>
          <w:rFonts w:cstheme="minorHAnsi"/>
        </w:rPr>
        <w:t>m</w:t>
      </w:r>
      <w:r w:rsidRPr="00A87C34">
        <w:rPr>
          <w:rFonts w:cstheme="minorHAnsi"/>
        </w:rPr>
        <w:t xml:space="preserve"> do </w:t>
      </w:r>
      <w:r>
        <w:rPr>
          <w:rFonts w:cstheme="minorHAnsi"/>
        </w:rPr>
        <w:t xml:space="preserve">deslocamento, </w:t>
      </w:r>
      <w:r w:rsidRPr="00A87C34">
        <w:rPr>
          <w:rFonts w:cstheme="minorHAnsi"/>
        </w:rPr>
        <w:t xml:space="preserve">de </w:t>
      </w:r>
      <w:r>
        <w:rPr>
          <w:rFonts w:cstheme="minorHAnsi"/>
        </w:rPr>
        <w:t>forma sigilosa,</w:t>
      </w:r>
      <w:r w:rsidRPr="00A87C34">
        <w:rPr>
          <w:rFonts w:cstheme="minorHAnsi"/>
        </w:rPr>
        <w:t xml:space="preserve"> para o desempenho de suas funções.</w:t>
      </w:r>
    </w:p>
    <w:p w:rsidR="00A341E7" w:rsidRPr="0051752D" w:rsidRDefault="00A341E7" w:rsidP="00990F2E">
      <w:pPr>
        <w:pStyle w:val="PargrafodaLista"/>
        <w:tabs>
          <w:tab w:val="left" w:pos="709"/>
        </w:tabs>
        <w:spacing w:after="0"/>
        <w:ind w:left="284" w:right="-1"/>
        <w:jc w:val="both"/>
        <w:outlineLvl w:val="1"/>
        <w:rPr>
          <w:rFonts w:cstheme="minorHAnsi"/>
        </w:rPr>
      </w:pPr>
    </w:p>
    <w:p w:rsidR="00A341E7" w:rsidRPr="00D613E7" w:rsidRDefault="00A341E7" w:rsidP="00990F2E">
      <w:pPr>
        <w:pStyle w:val="PargrafodaLista"/>
        <w:numPr>
          <w:ilvl w:val="2"/>
          <w:numId w:val="40"/>
        </w:numPr>
        <w:tabs>
          <w:tab w:val="left" w:pos="709"/>
        </w:tabs>
        <w:suppressAutoHyphens w:val="0"/>
        <w:spacing w:after="0" w:line="276" w:lineRule="auto"/>
        <w:ind w:left="284" w:right="-1" w:firstLine="0"/>
        <w:jc w:val="both"/>
        <w:outlineLvl w:val="1"/>
        <w:rPr>
          <w:rFonts w:cstheme="minorHAnsi"/>
        </w:rPr>
      </w:pPr>
      <w:r w:rsidRPr="0051752D">
        <w:rPr>
          <w:rFonts w:cstheme="minorHAnsi"/>
        </w:rPr>
        <w:t>A contratação com vigência plurianual torna-se mais vantajosa no caso em tela considerando a economia de escala e a redução de custos administrativos e operacionais</w:t>
      </w:r>
      <w:r w:rsidRPr="00D613E7">
        <w:rPr>
          <w:rFonts w:cstheme="minorHAnsi"/>
        </w:rPr>
        <w:t>.</w:t>
      </w:r>
    </w:p>
    <w:p w:rsidR="00A341E7" w:rsidRDefault="00A341E7" w:rsidP="00990F2E">
      <w:pPr>
        <w:pStyle w:val="PargrafodaLista"/>
        <w:tabs>
          <w:tab w:val="left" w:pos="426"/>
        </w:tabs>
        <w:spacing w:after="0"/>
        <w:ind w:left="284" w:right="-1"/>
        <w:jc w:val="both"/>
        <w:outlineLvl w:val="1"/>
        <w:rPr>
          <w:rFonts w:cstheme="minorHAnsi"/>
          <w:iCs/>
          <w:color w:val="0070C0"/>
        </w:rPr>
      </w:pPr>
    </w:p>
    <w:p w:rsidR="00A341E7" w:rsidRPr="00BF31D7" w:rsidRDefault="00A341E7" w:rsidP="00990F2E">
      <w:pPr>
        <w:pStyle w:val="PargrafodaLista"/>
        <w:numPr>
          <w:ilvl w:val="1"/>
          <w:numId w:val="39"/>
        </w:numPr>
        <w:tabs>
          <w:tab w:val="left" w:pos="426"/>
        </w:tabs>
        <w:suppressAutoHyphens w:val="0"/>
        <w:spacing w:after="0" w:line="276" w:lineRule="auto"/>
        <w:ind w:left="284" w:right="-1" w:firstLine="0"/>
        <w:jc w:val="both"/>
        <w:outlineLvl w:val="1"/>
        <w:rPr>
          <w:rFonts w:cstheme="minorHAnsi"/>
          <w:u w:val="single"/>
        </w:rPr>
      </w:pPr>
      <w:r w:rsidRPr="00BF31D7">
        <w:rPr>
          <w:rFonts w:cstheme="minorHAnsi"/>
          <w:b/>
          <w:bCs/>
        </w:rPr>
        <w:t xml:space="preserve">PRAZO PARA ASSINATURA DO </w:t>
      </w:r>
      <w:r w:rsidRPr="005344F5">
        <w:rPr>
          <w:rFonts w:cstheme="minorHAnsi"/>
          <w:b/>
          <w:bCs/>
        </w:rPr>
        <w:t>CONTRATO OU RETIRADA DO INSTRUMENTO EQUIVALENTE</w:t>
      </w:r>
    </w:p>
    <w:p w:rsidR="00A341E7" w:rsidRPr="001E2F29" w:rsidRDefault="00A341E7" w:rsidP="00990F2E">
      <w:pPr>
        <w:pStyle w:val="PargrafodaLista"/>
        <w:numPr>
          <w:ilvl w:val="0"/>
          <w:numId w:val="41"/>
        </w:numPr>
        <w:tabs>
          <w:tab w:val="left" w:pos="426"/>
        </w:tabs>
        <w:suppressAutoHyphens w:val="0"/>
        <w:spacing w:after="0" w:line="276" w:lineRule="auto"/>
        <w:ind w:left="284" w:right="-1"/>
        <w:jc w:val="both"/>
        <w:outlineLvl w:val="1"/>
        <w:rPr>
          <w:rFonts w:cstheme="minorHAnsi"/>
          <w:vanish/>
        </w:rPr>
      </w:pPr>
    </w:p>
    <w:p w:rsidR="00A341E7" w:rsidRPr="001E2F29" w:rsidRDefault="00A341E7" w:rsidP="00990F2E">
      <w:pPr>
        <w:pStyle w:val="PargrafodaLista"/>
        <w:numPr>
          <w:ilvl w:val="0"/>
          <w:numId w:val="41"/>
        </w:numPr>
        <w:tabs>
          <w:tab w:val="left" w:pos="426"/>
        </w:tabs>
        <w:suppressAutoHyphens w:val="0"/>
        <w:spacing w:after="0" w:line="276" w:lineRule="auto"/>
        <w:ind w:left="284" w:right="-1"/>
        <w:jc w:val="both"/>
        <w:outlineLvl w:val="1"/>
        <w:rPr>
          <w:rFonts w:cstheme="minorHAnsi"/>
          <w:vanish/>
        </w:rPr>
      </w:pPr>
    </w:p>
    <w:p w:rsidR="00A341E7" w:rsidRPr="001E2F29" w:rsidRDefault="00A341E7" w:rsidP="00990F2E">
      <w:pPr>
        <w:pStyle w:val="PargrafodaLista"/>
        <w:numPr>
          <w:ilvl w:val="0"/>
          <w:numId w:val="41"/>
        </w:numPr>
        <w:tabs>
          <w:tab w:val="left" w:pos="426"/>
        </w:tabs>
        <w:suppressAutoHyphens w:val="0"/>
        <w:spacing w:after="0" w:line="276" w:lineRule="auto"/>
        <w:ind w:left="284" w:right="-1"/>
        <w:jc w:val="both"/>
        <w:outlineLvl w:val="1"/>
        <w:rPr>
          <w:rFonts w:cstheme="minorHAnsi"/>
          <w:vanish/>
        </w:rPr>
      </w:pPr>
    </w:p>
    <w:p w:rsidR="00A341E7" w:rsidRPr="001E2F29" w:rsidRDefault="00A341E7" w:rsidP="00990F2E">
      <w:pPr>
        <w:pStyle w:val="PargrafodaLista"/>
        <w:numPr>
          <w:ilvl w:val="0"/>
          <w:numId w:val="41"/>
        </w:numPr>
        <w:tabs>
          <w:tab w:val="left" w:pos="426"/>
        </w:tabs>
        <w:suppressAutoHyphens w:val="0"/>
        <w:spacing w:after="0" w:line="276" w:lineRule="auto"/>
        <w:ind w:left="284" w:right="-1"/>
        <w:jc w:val="both"/>
        <w:outlineLvl w:val="1"/>
        <w:rPr>
          <w:rFonts w:cstheme="minorHAnsi"/>
          <w:vanish/>
        </w:rPr>
      </w:pPr>
    </w:p>
    <w:p w:rsidR="00A341E7" w:rsidRPr="001E2F29" w:rsidRDefault="00A341E7" w:rsidP="00990F2E">
      <w:pPr>
        <w:pStyle w:val="PargrafodaLista"/>
        <w:numPr>
          <w:ilvl w:val="1"/>
          <w:numId w:val="41"/>
        </w:numPr>
        <w:tabs>
          <w:tab w:val="left" w:pos="426"/>
        </w:tabs>
        <w:suppressAutoHyphens w:val="0"/>
        <w:spacing w:after="0" w:line="276" w:lineRule="auto"/>
        <w:ind w:left="284" w:right="-1"/>
        <w:jc w:val="both"/>
        <w:outlineLvl w:val="1"/>
        <w:rPr>
          <w:rFonts w:cstheme="minorHAnsi"/>
          <w:vanish/>
        </w:rPr>
      </w:pPr>
    </w:p>
    <w:p w:rsidR="00A341E7" w:rsidRPr="001E2F29" w:rsidRDefault="00A341E7" w:rsidP="00990F2E">
      <w:pPr>
        <w:pStyle w:val="PargrafodaLista"/>
        <w:numPr>
          <w:ilvl w:val="1"/>
          <w:numId w:val="41"/>
        </w:numPr>
        <w:tabs>
          <w:tab w:val="left" w:pos="426"/>
        </w:tabs>
        <w:suppressAutoHyphens w:val="0"/>
        <w:spacing w:after="0" w:line="276" w:lineRule="auto"/>
        <w:ind w:left="284" w:right="-1"/>
        <w:jc w:val="both"/>
        <w:outlineLvl w:val="1"/>
        <w:rPr>
          <w:rFonts w:cstheme="minorHAnsi"/>
          <w:vanish/>
        </w:rPr>
      </w:pPr>
    </w:p>
    <w:p w:rsidR="00A341E7" w:rsidRPr="00BF31D7" w:rsidRDefault="00A341E7" w:rsidP="00990F2E">
      <w:pPr>
        <w:pStyle w:val="PargrafodaLista"/>
        <w:tabs>
          <w:tab w:val="left" w:pos="426"/>
        </w:tabs>
        <w:spacing w:after="0"/>
        <w:ind w:left="284" w:right="-1"/>
        <w:jc w:val="both"/>
        <w:outlineLvl w:val="1"/>
        <w:rPr>
          <w:rFonts w:cstheme="minorHAnsi"/>
          <w:strike/>
        </w:rPr>
      </w:pPr>
    </w:p>
    <w:p w:rsidR="00A341E7" w:rsidRPr="009756CE" w:rsidRDefault="00A341E7" w:rsidP="00990F2E">
      <w:pPr>
        <w:pStyle w:val="PargrafodaLista"/>
        <w:numPr>
          <w:ilvl w:val="2"/>
          <w:numId w:val="41"/>
        </w:numPr>
        <w:tabs>
          <w:tab w:val="left" w:pos="426"/>
        </w:tabs>
        <w:suppressAutoHyphens w:val="0"/>
        <w:spacing w:after="0" w:line="276" w:lineRule="auto"/>
        <w:ind w:left="284" w:right="-1" w:firstLine="0"/>
        <w:jc w:val="both"/>
        <w:outlineLvl w:val="1"/>
        <w:rPr>
          <w:rFonts w:cstheme="minorHAnsi"/>
        </w:rPr>
      </w:pPr>
      <w:r>
        <w:rPr>
          <w:rFonts w:cstheme="minorHAnsi"/>
        </w:rPr>
        <w:t>O Detentor da Ata</w:t>
      </w:r>
      <w:r w:rsidRPr="009756CE">
        <w:rPr>
          <w:rFonts w:cstheme="minorHAnsi"/>
        </w:rPr>
        <w:t xml:space="preserve"> </w:t>
      </w:r>
      <w:r>
        <w:rPr>
          <w:rFonts w:cstheme="minorHAnsi"/>
        </w:rPr>
        <w:t xml:space="preserve">terá </w:t>
      </w:r>
      <w:r w:rsidRPr="00793760">
        <w:rPr>
          <w:rFonts w:cstheme="minorHAnsi"/>
          <w:b/>
        </w:rPr>
        <w:t>o prazo de 05 (cinco) dias úteis</w:t>
      </w:r>
      <w:r>
        <w:rPr>
          <w:rFonts w:cstheme="minorHAnsi"/>
        </w:rPr>
        <w:t xml:space="preserve"> para assinatura do contrato</w:t>
      </w:r>
      <w:r w:rsidRPr="009756CE">
        <w:rPr>
          <w:rFonts w:cstheme="minorHAnsi"/>
        </w:rPr>
        <w:t xml:space="preserve">, contados a partir da convocação, sob pena de decair o direito à contratação. </w:t>
      </w:r>
    </w:p>
    <w:p w:rsidR="00A341E7" w:rsidRDefault="00A341E7" w:rsidP="00990F2E">
      <w:pPr>
        <w:pStyle w:val="PargrafodaLista"/>
        <w:tabs>
          <w:tab w:val="left" w:pos="426"/>
        </w:tabs>
        <w:spacing w:after="0"/>
        <w:ind w:left="284" w:right="-1"/>
        <w:jc w:val="both"/>
        <w:outlineLvl w:val="1"/>
        <w:rPr>
          <w:rFonts w:cstheme="minorHAnsi"/>
        </w:rPr>
      </w:pPr>
    </w:p>
    <w:p w:rsidR="00A341E7" w:rsidRPr="00C3250F" w:rsidRDefault="00A341E7" w:rsidP="00990F2E">
      <w:pPr>
        <w:pStyle w:val="PargrafodaLista"/>
        <w:numPr>
          <w:ilvl w:val="2"/>
          <w:numId w:val="41"/>
        </w:numPr>
        <w:tabs>
          <w:tab w:val="left" w:pos="426"/>
        </w:tabs>
        <w:suppressAutoHyphens w:val="0"/>
        <w:spacing w:after="0" w:line="276" w:lineRule="auto"/>
        <w:ind w:left="284" w:right="-1" w:firstLine="0"/>
        <w:jc w:val="both"/>
        <w:outlineLvl w:val="1"/>
        <w:rPr>
          <w:rFonts w:ascii="Calibri" w:hAnsi="Calibri" w:cs="Calibri"/>
        </w:rPr>
      </w:pPr>
      <w:r w:rsidRPr="00C3250F">
        <w:rPr>
          <w:rFonts w:cstheme="minorHAnsi"/>
        </w:rPr>
        <w:t>O prazo de convocação poderá ser prorrogado 1 (uma) vez, por igual período, mediante solicitação da parte</w:t>
      </w:r>
      <w:r w:rsidRPr="00C3250F">
        <w:rPr>
          <w:rFonts w:ascii="Calibri" w:hAnsi="Calibri" w:cs="Calibri"/>
        </w:rPr>
        <w:t xml:space="preserve"> durante seu transcurso, devidamente justificada, e desde que o motivo apresentado seja aceito pela Administração.</w:t>
      </w:r>
    </w:p>
    <w:p w:rsidR="00A341E7" w:rsidRPr="00B83C4A" w:rsidRDefault="00A341E7" w:rsidP="00990F2E">
      <w:pPr>
        <w:pStyle w:val="PargrafodaLista"/>
        <w:spacing w:after="0"/>
        <w:ind w:left="284" w:right="-1"/>
        <w:jc w:val="both"/>
        <w:rPr>
          <w:rFonts w:cstheme="minorHAnsi"/>
        </w:rPr>
      </w:pPr>
    </w:p>
    <w:p w:rsidR="00A341E7" w:rsidRPr="00B83C4A" w:rsidRDefault="00A341E7" w:rsidP="00990F2E">
      <w:pPr>
        <w:pStyle w:val="PargrafodaLista"/>
        <w:numPr>
          <w:ilvl w:val="1"/>
          <w:numId w:val="39"/>
        </w:numPr>
        <w:tabs>
          <w:tab w:val="left" w:pos="426"/>
        </w:tabs>
        <w:suppressAutoHyphens w:val="0"/>
        <w:spacing w:after="0" w:line="276" w:lineRule="auto"/>
        <w:ind w:left="284" w:right="-1" w:firstLine="0"/>
        <w:jc w:val="both"/>
        <w:outlineLvl w:val="1"/>
        <w:rPr>
          <w:rFonts w:cstheme="minorHAnsi"/>
          <w:b/>
          <w:bCs/>
        </w:rPr>
      </w:pPr>
      <w:r w:rsidRPr="00B83C4A">
        <w:rPr>
          <w:rFonts w:cstheme="minorHAnsi"/>
          <w:b/>
          <w:bCs/>
        </w:rPr>
        <w:t>OBRIGAÇÕES</w:t>
      </w:r>
      <w:r>
        <w:rPr>
          <w:rFonts w:cstheme="minorHAnsi"/>
          <w:b/>
          <w:bCs/>
        </w:rPr>
        <w:t xml:space="preserve"> </w:t>
      </w:r>
      <w:r w:rsidRPr="00B83C4A">
        <w:rPr>
          <w:rFonts w:cstheme="minorHAnsi"/>
          <w:b/>
          <w:bCs/>
        </w:rPr>
        <w:t>E RESPONSABILIDADES DA CONTRATANTE</w:t>
      </w:r>
    </w:p>
    <w:p w:rsidR="00A341E7" w:rsidRPr="00B83C4A" w:rsidRDefault="00A341E7" w:rsidP="00990F2E">
      <w:pPr>
        <w:pStyle w:val="PargrafodaLista"/>
        <w:spacing w:after="0"/>
        <w:ind w:left="284" w:right="-1"/>
        <w:jc w:val="both"/>
        <w:rPr>
          <w:rFonts w:cstheme="minorHAnsi"/>
          <w:b/>
          <w:bCs/>
        </w:rPr>
      </w:pPr>
    </w:p>
    <w:p w:rsidR="00A341E7" w:rsidRPr="00DB615A" w:rsidRDefault="00A341E7" w:rsidP="00990F2E">
      <w:pPr>
        <w:pStyle w:val="PargrafodaLista"/>
        <w:numPr>
          <w:ilvl w:val="2"/>
          <w:numId w:val="39"/>
        </w:numPr>
        <w:tabs>
          <w:tab w:val="left" w:pos="426"/>
        </w:tabs>
        <w:suppressAutoHyphens w:val="0"/>
        <w:spacing w:after="0" w:line="276" w:lineRule="auto"/>
        <w:ind w:left="284" w:right="-1" w:hanging="11"/>
        <w:jc w:val="both"/>
        <w:outlineLvl w:val="1"/>
        <w:rPr>
          <w:rFonts w:cstheme="minorHAnsi"/>
        </w:rPr>
      </w:pPr>
      <w:r w:rsidRPr="00DB615A">
        <w:rPr>
          <w:rFonts w:cstheme="minorHAnsi"/>
        </w:rPr>
        <w:t>As obrigações da Contratante serão detalhadas na minuta do contrato anexa ao Edital da presente licitação.</w:t>
      </w:r>
    </w:p>
    <w:p w:rsidR="00A341E7" w:rsidRPr="00B83C4A" w:rsidRDefault="00A341E7" w:rsidP="00990F2E">
      <w:pPr>
        <w:spacing w:after="0"/>
        <w:ind w:left="284" w:right="-1"/>
        <w:jc w:val="both"/>
        <w:rPr>
          <w:rFonts w:cstheme="minorHAnsi"/>
          <w:sz w:val="20"/>
          <w:szCs w:val="20"/>
          <w:u w:val="single"/>
        </w:rPr>
      </w:pPr>
    </w:p>
    <w:p w:rsidR="00A341E7" w:rsidRPr="00B83C4A" w:rsidRDefault="00A341E7" w:rsidP="00990F2E">
      <w:pPr>
        <w:pStyle w:val="PargrafodaLista"/>
        <w:numPr>
          <w:ilvl w:val="1"/>
          <w:numId w:val="42"/>
        </w:numPr>
        <w:tabs>
          <w:tab w:val="left" w:pos="426"/>
        </w:tabs>
        <w:suppressAutoHyphens w:val="0"/>
        <w:spacing w:after="0" w:line="276" w:lineRule="auto"/>
        <w:ind w:left="284" w:right="-1" w:firstLine="0"/>
        <w:jc w:val="both"/>
        <w:outlineLvl w:val="1"/>
        <w:rPr>
          <w:rFonts w:cstheme="minorHAnsi"/>
          <w:b/>
          <w:bCs/>
        </w:rPr>
      </w:pPr>
      <w:r w:rsidRPr="00B83C4A">
        <w:rPr>
          <w:rFonts w:cstheme="minorHAnsi"/>
          <w:b/>
          <w:bCs/>
        </w:rPr>
        <w:t>OBRIGAÇÕES E RESPONSABILIDADES DA CONTRATADA</w:t>
      </w:r>
    </w:p>
    <w:p w:rsidR="00A341E7" w:rsidRPr="00B83C4A" w:rsidRDefault="00A341E7" w:rsidP="00990F2E">
      <w:pPr>
        <w:spacing w:after="0"/>
        <w:ind w:left="284" w:right="-1"/>
        <w:jc w:val="both"/>
        <w:rPr>
          <w:rFonts w:cstheme="minorHAnsi"/>
          <w:sz w:val="20"/>
          <w:szCs w:val="20"/>
          <w:u w:val="single"/>
        </w:rPr>
      </w:pPr>
    </w:p>
    <w:p w:rsidR="00A341E7" w:rsidRPr="00D413DC" w:rsidRDefault="00A341E7" w:rsidP="00990F2E">
      <w:pPr>
        <w:pStyle w:val="PargrafodaLista"/>
        <w:numPr>
          <w:ilvl w:val="2"/>
          <w:numId w:val="42"/>
        </w:numPr>
        <w:tabs>
          <w:tab w:val="left" w:pos="426"/>
        </w:tabs>
        <w:suppressAutoHyphens w:val="0"/>
        <w:spacing w:after="0" w:line="276" w:lineRule="auto"/>
        <w:ind w:left="284" w:right="-1" w:firstLine="0"/>
        <w:jc w:val="both"/>
        <w:outlineLvl w:val="1"/>
        <w:rPr>
          <w:rFonts w:cstheme="minorHAnsi"/>
          <w:lang w:eastAsia="pt-BR"/>
        </w:rPr>
      </w:pPr>
      <w:r w:rsidRPr="00D413DC">
        <w:rPr>
          <w:rFonts w:cstheme="minorHAnsi"/>
        </w:rPr>
        <w:t xml:space="preserve">As obrigações da </w:t>
      </w:r>
      <w:r w:rsidRPr="00D413DC">
        <w:rPr>
          <w:rFonts w:cstheme="minorHAnsi"/>
          <w:b/>
        </w:rPr>
        <w:t>Contratada</w:t>
      </w:r>
      <w:r w:rsidRPr="00D413DC">
        <w:rPr>
          <w:rFonts w:cstheme="minorHAnsi"/>
        </w:rPr>
        <w:t xml:space="preserve"> encontram-se detalhadas na Minuta do Contrato anexa ao Edital da presente licitação.</w:t>
      </w:r>
    </w:p>
    <w:p w:rsidR="00A341E7" w:rsidRPr="00B83C4A" w:rsidRDefault="00A341E7" w:rsidP="00990F2E">
      <w:pPr>
        <w:spacing w:after="0"/>
        <w:ind w:left="284" w:right="-1"/>
        <w:jc w:val="both"/>
        <w:rPr>
          <w:rFonts w:cstheme="minorHAnsi"/>
          <w:sz w:val="20"/>
          <w:szCs w:val="20"/>
          <w:u w:val="single"/>
        </w:rPr>
      </w:pPr>
    </w:p>
    <w:p w:rsidR="00A341E7" w:rsidRPr="00B83C4A" w:rsidRDefault="00A341E7" w:rsidP="00990F2E">
      <w:pPr>
        <w:pStyle w:val="PargrafodaLista"/>
        <w:numPr>
          <w:ilvl w:val="1"/>
          <w:numId w:val="43"/>
        </w:numPr>
        <w:tabs>
          <w:tab w:val="left" w:pos="426"/>
        </w:tabs>
        <w:suppressAutoHyphens w:val="0"/>
        <w:spacing w:after="0" w:line="276" w:lineRule="auto"/>
        <w:ind w:left="284" w:right="-1" w:firstLine="0"/>
        <w:jc w:val="both"/>
        <w:outlineLvl w:val="1"/>
        <w:rPr>
          <w:rFonts w:cstheme="minorHAnsi"/>
          <w:b/>
          <w:bCs/>
        </w:rPr>
      </w:pPr>
      <w:r w:rsidRPr="00B83C4A">
        <w:rPr>
          <w:rFonts w:cstheme="minorHAnsi"/>
          <w:b/>
          <w:bCs/>
        </w:rPr>
        <w:t xml:space="preserve">PREVISÃO E CONDIÇÕES DE PRESTAÇÃO DA GARANTIA CONTRATUAL </w:t>
      </w:r>
    </w:p>
    <w:p w:rsidR="00A341E7" w:rsidRPr="00B83C4A" w:rsidRDefault="00A341E7" w:rsidP="00990F2E">
      <w:pPr>
        <w:spacing w:after="0"/>
        <w:ind w:left="284" w:right="-1"/>
        <w:jc w:val="both"/>
        <w:rPr>
          <w:rFonts w:cstheme="minorHAnsi"/>
          <w:b/>
          <w:bCs/>
          <w:sz w:val="20"/>
          <w:szCs w:val="20"/>
        </w:rPr>
      </w:pPr>
    </w:p>
    <w:p w:rsidR="00A341E7" w:rsidRPr="001E3223" w:rsidRDefault="00A341E7" w:rsidP="00990F2E">
      <w:pPr>
        <w:pStyle w:val="PargrafodaLista"/>
        <w:numPr>
          <w:ilvl w:val="2"/>
          <w:numId w:val="43"/>
        </w:numPr>
        <w:tabs>
          <w:tab w:val="left" w:pos="426"/>
        </w:tabs>
        <w:suppressAutoHyphens w:val="0"/>
        <w:spacing w:after="0" w:line="276" w:lineRule="auto"/>
        <w:ind w:left="284" w:right="-1" w:firstLine="0"/>
        <w:jc w:val="both"/>
        <w:outlineLvl w:val="1"/>
        <w:rPr>
          <w:rFonts w:cstheme="minorHAnsi"/>
        </w:rPr>
      </w:pPr>
      <w:r w:rsidRPr="001E3223">
        <w:rPr>
          <w:rFonts w:cstheme="minorHAnsi"/>
        </w:rPr>
        <w:t xml:space="preserve">A CONTRATADA prestará garantia de execução contratual, no percentual de 5% (cinco por </w:t>
      </w:r>
      <w:proofErr w:type="gramStart"/>
      <w:r w:rsidRPr="001E3223">
        <w:rPr>
          <w:rFonts w:cstheme="minorHAnsi"/>
        </w:rPr>
        <w:t>cento)  do</w:t>
      </w:r>
      <w:proofErr w:type="gramEnd"/>
      <w:r w:rsidRPr="001E3223">
        <w:rPr>
          <w:rFonts w:cstheme="minorHAnsi"/>
        </w:rPr>
        <w:t xml:space="preserve"> valor total do CONTRATO, nos termos dos artigos 96 a 98 da Lei nº 14.133, de 2021.</w:t>
      </w:r>
    </w:p>
    <w:p w:rsidR="00A341E7" w:rsidRPr="00B97F42" w:rsidRDefault="00A341E7" w:rsidP="00990F2E">
      <w:pPr>
        <w:spacing w:after="0" w:line="240" w:lineRule="auto"/>
        <w:ind w:left="284" w:right="-1"/>
        <w:jc w:val="both"/>
        <w:rPr>
          <w:rFonts w:cstheme="minorHAnsi"/>
          <w:sz w:val="20"/>
          <w:szCs w:val="20"/>
        </w:rPr>
      </w:pPr>
    </w:p>
    <w:p w:rsidR="00A341E7" w:rsidRPr="00B97F42" w:rsidRDefault="00A341E7" w:rsidP="00990F2E">
      <w:pPr>
        <w:pStyle w:val="PargrafodaLista"/>
        <w:numPr>
          <w:ilvl w:val="2"/>
          <w:numId w:val="43"/>
        </w:numPr>
        <w:tabs>
          <w:tab w:val="left" w:pos="426"/>
        </w:tabs>
        <w:suppressAutoHyphens w:val="0"/>
        <w:spacing w:after="0" w:line="276" w:lineRule="auto"/>
        <w:ind w:left="284" w:right="-1" w:firstLine="0"/>
        <w:jc w:val="both"/>
        <w:outlineLvl w:val="1"/>
        <w:rPr>
          <w:rFonts w:cstheme="minorHAnsi"/>
        </w:rPr>
      </w:pPr>
      <w:r w:rsidRPr="00B97F42">
        <w:rPr>
          <w:rFonts w:cstheme="minorHAnsi"/>
        </w:rPr>
        <w:lastRenderedPageBreak/>
        <w:t xml:space="preserve">As demais disposições sobre o tema serão detalhadas na minuta do contrato, anexo do Edital do presente certame. </w:t>
      </w:r>
    </w:p>
    <w:p w:rsidR="00A341E7" w:rsidRDefault="00A341E7" w:rsidP="00990F2E">
      <w:pPr>
        <w:spacing w:after="0" w:line="240" w:lineRule="auto"/>
        <w:ind w:left="284" w:right="-1"/>
        <w:jc w:val="both"/>
        <w:rPr>
          <w:rFonts w:cstheme="minorHAnsi"/>
          <w:color w:val="0070C0"/>
          <w:sz w:val="20"/>
          <w:szCs w:val="20"/>
        </w:rPr>
      </w:pPr>
    </w:p>
    <w:p w:rsidR="00A341E7" w:rsidRDefault="00A341E7" w:rsidP="00990F2E">
      <w:pPr>
        <w:pStyle w:val="PargrafodaLista"/>
        <w:numPr>
          <w:ilvl w:val="1"/>
          <w:numId w:val="43"/>
        </w:numPr>
        <w:tabs>
          <w:tab w:val="left" w:pos="426"/>
        </w:tabs>
        <w:suppressAutoHyphens w:val="0"/>
        <w:spacing w:after="0" w:line="276" w:lineRule="auto"/>
        <w:ind w:left="284" w:right="-1" w:firstLine="0"/>
        <w:jc w:val="both"/>
        <w:outlineLvl w:val="1"/>
        <w:rPr>
          <w:rFonts w:cstheme="minorHAnsi"/>
          <w:b/>
          <w:bCs/>
        </w:rPr>
      </w:pPr>
      <w:r w:rsidRPr="00413084">
        <w:rPr>
          <w:rFonts w:cstheme="minorHAnsi"/>
          <w:b/>
          <w:bCs/>
        </w:rPr>
        <w:t>CONDIÇÕES PARA SUBCONTRATAÇÃO DO OBJETO</w:t>
      </w:r>
    </w:p>
    <w:p w:rsidR="00A341E7" w:rsidRPr="00413084" w:rsidRDefault="00A341E7" w:rsidP="00990F2E">
      <w:pPr>
        <w:pStyle w:val="PargrafodaLista"/>
        <w:tabs>
          <w:tab w:val="left" w:pos="426"/>
        </w:tabs>
        <w:spacing w:after="0"/>
        <w:ind w:left="284" w:right="-1"/>
        <w:jc w:val="both"/>
        <w:outlineLvl w:val="1"/>
        <w:rPr>
          <w:rFonts w:cstheme="minorHAnsi"/>
          <w:b/>
          <w:bCs/>
        </w:rPr>
      </w:pPr>
    </w:p>
    <w:p w:rsidR="00A341E7" w:rsidRPr="00765A2F" w:rsidRDefault="00A341E7" w:rsidP="00990F2E">
      <w:pPr>
        <w:pStyle w:val="PargrafodaLista"/>
        <w:numPr>
          <w:ilvl w:val="2"/>
          <w:numId w:val="43"/>
        </w:numPr>
        <w:tabs>
          <w:tab w:val="left" w:pos="426"/>
        </w:tabs>
        <w:suppressAutoHyphens w:val="0"/>
        <w:spacing w:after="0" w:line="276" w:lineRule="auto"/>
        <w:ind w:left="284" w:right="-1"/>
        <w:jc w:val="both"/>
        <w:outlineLvl w:val="1"/>
        <w:rPr>
          <w:rFonts w:ascii="Calibri" w:hAnsi="Calibri" w:cs="Calibri"/>
        </w:rPr>
      </w:pPr>
      <w:r w:rsidRPr="00765A2F">
        <w:rPr>
          <w:rFonts w:cstheme="minorHAnsi"/>
        </w:rPr>
        <w:t>É</w:t>
      </w:r>
      <w:r w:rsidRPr="00765A2F">
        <w:rPr>
          <w:rFonts w:ascii="Calibri" w:hAnsi="Calibri" w:cs="Calibri"/>
        </w:rPr>
        <w:t xml:space="preserve"> permitida a subcontratação de parcela do objeto do presente certame </w:t>
      </w:r>
      <w:proofErr w:type="gramStart"/>
      <w:r w:rsidRPr="00765A2F">
        <w:rPr>
          <w:rFonts w:ascii="Calibri" w:hAnsi="Calibri" w:cs="Calibri"/>
        </w:rPr>
        <w:t>correspondente  a</w:t>
      </w:r>
      <w:proofErr w:type="gramEnd"/>
      <w:r w:rsidRPr="00765A2F">
        <w:rPr>
          <w:rFonts w:ascii="Calibri" w:hAnsi="Calibri" w:cs="Calibri"/>
        </w:rPr>
        <w:t xml:space="preserve"> serviços acessórios, </w:t>
      </w:r>
      <w:r w:rsidRPr="00765A2F">
        <w:rPr>
          <w:rFonts w:cstheme="minorHAnsi"/>
        </w:rPr>
        <w:t>até o limite de 30% (trinta por cento) do valor total do contrato, e que não equivale à parcela de maior relevância técnica ou econômica do presente objeto.</w:t>
      </w:r>
    </w:p>
    <w:p w:rsidR="00A341E7" w:rsidRDefault="00A341E7" w:rsidP="00990F2E">
      <w:pPr>
        <w:tabs>
          <w:tab w:val="left" w:pos="0"/>
        </w:tabs>
        <w:autoSpaceDE w:val="0"/>
        <w:spacing w:after="0"/>
        <w:ind w:left="284" w:right="-1"/>
        <w:jc w:val="both"/>
        <w:rPr>
          <w:rFonts w:ascii="Calibri" w:hAnsi="Calibri" w:cs="Calibri"/>
          <w:sz w:val="20"/>
          <w:szCs w:val="20"/>
        </w:rPr>
      </w:pPr>
    </w:p>
    <w:p w:rsidR="00A341E7" w:rsidRPr="000A5329" w:rsidRDefault="00A341E7" w:rsidP="00990F2E">
      <w:pPr>
        <w:pStyle w:val="PargrafodaLista"/>
        <w:numPr>
          <w:ilvl w:val="2"/>
          <w:numId w:val="43"/>
        </w:numPr>
        <w:tabs>
          <w:tab w:val="left" w:pos="0"/>
          <w:tab w:val="left" w:pos="426"/>
        </w:tabs>
        <w:suppressAutoHyphens w:val="0"/>
        <w:autoSpaceDE w:val="0"/>
        <w:spacing w:after="0" w:line="276" w:lineRule="auto"/>
        <w:ind w:left="284" w:right="-1"/>
        <w:jc w:val="both"/>
        <w:outlineLvl w:val="1"/>
        <w:rPr>
          <w:rFonts w:ascii="Calibri" w:hAnsi="Calibri" w:cs="Calibri"/>
        </w:rPr>
      </w:pPr>
      <w:r w:rsidRPr="000A5329">
        <w:rPr>
          <w:rFonts w:cstheme="minorHAnsi"/>
        </w:rPr>
        <w:t xml:space="preserve">Tal permissão se fundamenta </w:t>
      </w:r>
      <w:r>
        <w:rPr>
          <w:rFonts w:cstheme="minorHAnsi"/>
        </w:rPr>
        <w:t xml:space="preserve">no fato de que </w:t>
      </w:r>
      <w:r w:rsidRPr="000A5329">
        <w:rPr>
          <w:rFonts w:ascii="Calibri" w:eastAsia="Calibri" w:hAnsi="Calibri" w:cs="Calibri"/>
        </w:rPr>
        <w:t>nem todas as locadoras de veículos possuem estabelecimentos e/ou equipamentos próprios para a realização dos serviços de manutenção e lavagens.</w:t>
      </w:r>
    </w:p>
    <w:p w:rsidR="00A341E7" w:rsidRDefault="00A341E7" w:rsidP="00990F2E">
      <w:pPr>
        <w:pStyle w:val="PargrafodaLista"/>
        <w:ind w:left="284" w:right="-1"/>
        <w:rPr>
          <w:rFonts w:ascii="Calibri" w:hAnsi="Calibri" w:cs="Calibri"/>
        </w:rPr>
      </w:pPr>
    </w:p>
    <w:p w:rsidR="00A341E7" w:rsidRPr="00361DAE" w:rsidRDefault="00A341E7" w:rsidP="00990F2E">
      <w:pPr>
        <w:pStyle w:val="PargrafodaLista"/>
        <w:numPr>
          <w:ilvl w:val="2"/>
          <w:numId w:val="43"/>
        </w:numPr>
        <w:tabs>
          <w:tab w:val="left" w:pos="0"/>
          <w:tab w:val="left" w:pos="426"/>
        </w:tabs>
        <w:suppressAutoHyphens w:val="0"/>
        <w:autoSpaceDE w:val="0"/>
        <w:spacing w:after="0" w:line="276" w:lineRule="auto"/>
        <w:ind w:left="284" w:right="-1"/>
        <w:jc w:val="both"/>
        <w:outlineLvl w:val="1"/>
        <w:rPr>
          <w:rFonts w:ascii="Calibri" w:eastAsia="Calibri" w:hAnsi="Calibri" w:cs="Calibri"/>
        </w:rPr>
      </w:pPr>
      <w:r w:rsidRPr="00361DAE">
        <w:rPr>
          <w:rFonts w:ascii="Calibri" w:eastAsia="Calibri" w:hAnsi="Calibri" w:cs="Calibri"/>
        </w:rPr>
        <w:t xml:space="preserve">São requeridas as seguintes condições para a subcontratação: </w:t>
      </w:r>
    </w:p>
    <w:p w:rsidR="00A341E7" w:rsidRPr="00361DAE" w:rsidRDefault="00A341E7" w:rsidP="00990F2E">
      <w:pPr>
        <w:pStyle w:val="PargrafodaLista"/>
        <w:tabs>
          <w:tab w:val="left" w:pos="426"/>
          <w:tab w:val="left" w:pos="567"/>
        </w:tabs>
        <w:spacing w:after="0"/>
        <w:ind w:left="284" w:right="-1"/>
        <w:jc w:val="both"/>
        <w:outlineLvl w:val="1"/>
        <w:rPr>
          <w:rFonts w:ascii="Calibri" w:eastAsia="Libre Franklin" w:hAnsi="Calibri" w:cs="Calibri"/>
        </w:rPr>
      </w:pPr>
    </w:p>
    <w:p w:rsidR="00A341E7" w:rsidRPr="0052399F" w:rsidRDefault="00A341E7" w:rsidP="00990F2E">
      <w:pPr>
        <w:pStyle w:val="LO-normal1"/>
        <w:numPr>
          <w:ilvl w:val="3"/>
          <w:numId w:val="43"/>
        </w:numPr>
        <w:tabs>
          <w:tab w:val="left" w:pos="567"/>
        </w:tabs>
        <w:spacing w:after="0"/>
        <w:ind w:left="284" w:right="-1"/>
        <w:jc w:val="both"/>
        <w:rPr>
          <w:rFonts w:ascii="Calibri" w:hAnsi="Calibri" w:cs="Calibri"/>
          <w:sz w:val="20"/>
          <w:szCs w:val="20"/>
        </w:rPr>
      </w:pPr>
      <w:r>
        <w:rPr>
          <w:rFonts w:ascii="Calibri" w:eastAsia="Calibri" w:hAnsi="Calibri" w:cs="Calibri"/>
          <w:sz w:val="20"/>
          <w:szCs w:val="20"/>
        </w:rPr>
        <w:t>A</w:t>
      </w:r>
      <w:r w:rsidRPr="0052399F">
        <w:rPr>
          <w:rFonts w:ascii="Calibri" w:eastAsia="Calibri" w:hAnsi="Calibri" w:cs="Calibri"/>
          <w:sz w:val="20"/>
          <w:szCs w:val="20"/>
        </w:rPr>
        <w:t xml:space="preserve"> CONTRATADA deverá responsabilizar-se pela gestão total das atividades que engloba o serviço, de maneira a coordenar a execução das diversas tarefas e garantir a efetividade e qualidade necessárias à execução do objeto como um todo, conforme previsto no Boletim n° 03/2019, da Procuradoria Geral do Estado.</w:t>
      </w:r>
    </w:p>
    <w:p w:rsidR="00A341E7" w:rsidRDefault="00A341E7" w:rsidP="00990F2E">
      <w:pPr>
        <w:pStyle w:val="LO-normal1"/>
        <w:spacing w:after="0"/>
        <w:ind w:left="284" w:right="-1"/>
        <w:jc w:val="both"/>
        <w:rPr>
          <w:rFonts w:ascii="Calibri" w:eastAsia="Calibri" w:hAnsi="Calibri" w:cs="Calibri"/>
          <w:sz w:val="20"/>
          <w:szCs w:val="20"/>
        </w:rPr>
      </w:pPr>
    </w:p>
    <w:p w:rsidR="00A341E7" w:rsidRPr="0052399F" w:rsidRDefault="00A341E7" w:rsidP="00990F2E">
      <w:pPr>
        <w:pStyle w:val="LO-normal1"/>
        <w:numPr>
          <w:ilvl w:val="3"/>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color w:val="000000"/>
          <w:sz w:val="20"/>
          <w:szCs w:val="20"/>
        </w:rPr>
        <w:t xml:space="preserve"> </w:t>
      </w:r>
      <w:r w:rsidRPr="0052399F">
        <w:rPr>
          <w:rFonts w:ascii="Calibri" w:eastAsia="Calibri" w:hAnsi="Calibri" w:cs="Calibri"/>
          <w:sz w:val="20"/>
          <w:szCs w:val="20"/>
        </w:rPr>
        <w:t>A CONTRATANTE não se responsabilizará por qualquer situação inerente à relação estabelecida entre CONTRATADA e empresa subcontratada em decorrência dos serviços prestados. Toda relação contratual mantém-se com a CONTRATADA, inclusive pagamentos e aplicações das sanções contratualmente previstas, no caso de descumprimento da avença. Desta forma, não deverá ser submetido à Contratante qualquer pedido eventualmente formalizado pela empresa subcontratada.</w:t>
      </w:r>
    </w:p>
    <w:p w:rsidR="00A341E7" w:rsidRDefault="00A341E7" w:rsidP="00990F2E">
      <w:pPr>
        <w:pStyle w:val="LO-normal1"/>
        <w:tabs>
          <w:tab w:val="left" w:pos="567"/>
        </w:tabs>
        <w:spacing w:after="0"/>
        <w:ind w:left="284" w:right="-1"/>
        <w:jc w:val="both"/>
        <w:rPr>
          <w:rFonts w:ascii="Calibri" w:eastAsia="Calibri" w:hAnsi="Calibri" w:cs="Calibri"/>
          <w:sz w:val="20"/>
          <w:szCs w:val="20"/>
        </w:rPr>
      </w:pPr>
    </w:p>
    <w:p w:rsidR="00A341E7" w:rsidRPr="0052399F" w:rsidRDefault="00A341E7" w:rsidP="00990F2E">
      <w:pPr>
        <w:pStyle w:val="LO-normal1"/>
        <w:numPr>
          <w:ilvl w:val="3"/>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sz w:val="20"/>
          <w:szCs w:val="20"/>
        </w:rPr>
        <w:t>A subcontratação deverá ser antecedida de prévia e expressa autorização da CONTRATANTE, de acordo com o previsto no Boletim n° 03/2019, da Procuradoria Geral do Estado.</w:t>
      </w:r>
    </w:p>
    <w:p w:rsidR="00A341E7" w:rsidRPr="0052399F" w:rsidRDefault="00A341E7" w:rsidP="00990F2E">
      <w:pPr>
        <w:pStyle w:val="LO-normal1"/>
        <w:tabs>
          <w:tab w:val="left" w:pos="567"/>
        </w:tabs>
        <w:spacing w:after="0"/>
        <w:ind w:left="284" w:right="-1"/>
        <w:jc w:val="both"/>
        <w:rPr>
          <w:rFonts w:ascii="Calibri" w:eastAsia="Calibri" w:hAnsi="Calibri" w:cs="Calibri"/>
          <w:sz w:val="20"/>
          <w:szCs w:val="20"/>
        </w:rPr>
      </w:pPr>
    </w:p>
    <w:p w:rsidR="00A341E7" w:rsidRPr="0052399F" w:rsidRDefault="00A341E7" w:rsidP="00990F2E">
      <w:pPr>
        <w:pStyle w:val="LO-normal1"/>
        <w:numPr>
          <w:ilvl w:val="3"/>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sz w:val="20"/>
          <w:szCs w:val="20"/>
        </w:rPr>
        <w:t>A SUBCONTRATADA, além de comprovar regularidade jurídica, fiscal e trabalhista, deverá comprovar que possui expertise técnica para o serviço que se propõe a executar.</w:t>
      </w:r>
    </w:p>
    <w:p w:rsidR="00A341E7" w:rsidRPr="0052399F" w:rsidRDefault="00A341E7" w:rsidP="00990F2E">
      <w:pPr>
        <w:pStyle w:val="LO-normal1"/>
        <w:tabs>
          <w:tab w:val="left" w:pos="567"/>
        </w:tabs>
        <w:spacing w:after="0"/>
        <w:ind w:left="284" w:right="-1"/>
        <w:jc w:val="both"/>
        <w:rPr>
          <w:rFonts w:ascii="Calibri" w:eastAsia="Calibri" w:hAnsi="Calibri" w:cs="Calibri"/>
          <w:sz w:val="20"/>
          <w:szCs w:val="20"/>
        </w:rPr>
      </w:pPr>
    </w:p>
    <w:p w:rsidR="00A341E7" w:rsidRDefault="00A341E7" w:rsidP="00990F2E">
      <w:pPr>
        <w:pStyle w:val="LO-normal1"/>
        <w:numPr>
          <w:ilvl w:val="3"/>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sz w:val="20"/>
          <w:szCs w:val="20"/>
        </w:rPr>
        <w:t>A subcontratação parcial, de qualquer tipo, não isenta a CONTRATADA de suas responsabilidades contratuais e legais em relação à parcela subcontratada.</w:t>
      </w:r>
    </w:p>
    <w:p w:rsidR="00A341E7" w:rsidRDefault="00A341E7" w:rsidP="00990F2E">
      <w:pPr>
        <w:pStyle w:val="LO-normal1"/>
        <w:tabs>
          <w:tab w:val="left" w:pos="567"/>
        </w:tabs>
        <w:spacing w:after="0"/>
        <w:ind w:left="284" w:right="-1"/>
        <w:jc w:val="both"/>
        <w:rPr>
          <w:rFonts w:ascii="Calibri" w:eastAsia="Calibri" w:hAnsi="Calibri" w:cs="Calibri"/>
          <w:sz w:val="20"/>
          <w:szCs w:val="20"/>
        </w:rPr>
      </w:pPr>
    </w:p>
    <w:p w:rsidR="00A341E7" w:rsidRDefault="00A341E7" w:rsidP="00990F2E">
      <w:pPr>
        <w:pStyle w:val="LO-normal1"/>
        <w:numPr>
          <w:ilvl w:val="3"/>
          <w:numId w:val="43"/>
        </w:numPr>
        <w:tabs>
          <w:tab w:val="left" w:pos="567"/>
        </w:tabs>
        <w:spacing w:after="0"/>
        <w:ind w:left="284" w:right="-1"/>
        <w:jc w:val="both"/>
        <w:rPr>
          <w:rFonts w:ascii="Calibri" w:eastAsia="Calibri" w:hAnsi="Calibri" w:cs="Calibri"/>
          <w:sz w:val="20"/>
          <w:szCs w:val="20"/>
        </w:rPr>
      </w:pPr>
      <w:r w:rsidRPr="00361DAE">
        <w:rPr>
          <w:rFonts w:ascii="Calibri" w:eastAsia="Calibri" w:hAnsi="Calibri" w:cs="Calibri"/>
          <w:sz w:val="20"/>
          <w:szCs w:val="20"/>
        </w:rPr>
        <w:t>É vedada a sub-rogação completa ou da parcela principal da obrigação;</w:t>
      </w:r>
    </w:p>
    <w:p w:rsidR="00A341E7" w:rsidRDefault="00A341E7" w:rsidP="00990F2E">
      <w:pPr>
        <w:pStyle w:val="LO-normal1"/>
        <w:tabs>
          <w:tab w:val="left" w:pos="567"/>
        </w:tabs>
        <w:spacing w:after="0"/>
        <w:ind w:left="284" w:right="-1"/>
        <w:jc w:val="both"/>
        <w:rPr>
          <w:rFonts w:ascii="Calibri" w:eastAsia="Calibri" w:hAnsi="Calibri" w:cs="Calibri"/>
          <w:sz w:val="20"/>
          <w:szCs w:val="20"/>
        </w:rPr>
      </w:pPr>
    </w:p>
    <w:p w:rsidR="00A341E7" w:rsidRDefault="00A341E7" w:rsidP="00990F2E">
      <w:pPr>
        <w:pStyle w:val="LO-normal1"/>
        <w:numPr>
          <w:ilvl w:val="3"/>
          <w:numId w:val="43"/>
        </w:numPr>
        <w:tabs>
          <w:tab w:val="left" w:pos="567"/>
        </w:tabs>
        <w:spacing w:after="0"/>
        <w:ind w:left="284" w:right="-1"/>
        <w:jc w:val="both"/>
        <w:rPr>
          <w:rFonts w:ascii="Calibri" w:eastAsia="Calibri" w:hAnsi="Calibri" w:cs="Calibri"/>
          <w:sz w:val="20"/>
          <w:szCs w:val="20"/>
        </w:rPr>
      </w:pPr>
      <w:r w:rsidRPr="00361DAE">
        <w:rPr>
          <w:rFonts w:ascii="Calibri" w:eastAsia="Calibri" w:hAnsi="Calibri" w:cs="Calibri"/>
          <w:sz w:val="20"/>
          <w:szCs w:val="20"/>
        </w:rPr>
        <w:t>Será permitida a subcontratação apenas de atividades acessórias e complementares, desde que isso não implique transferência da prestação do serviço contratado, em perda de economicidade ou em detrimento de sua qualidade.</w:t>
      </w:r>
    </w:p>
    <w:p w:rsidR="00A341E7" w:rsidRDefault="00A341E7" w:rsidP="00990F2E">
      <w:pPr>
        <w:pStyle w:val="Normal3"/>
        <w:tabs>
          <w:tab w:val="left" w:pos="426"/>
        </w:tabs>
        <w:spacing w:after="0"/>
        <w:ind w:left="284" w:right="-1"/>
        <w:jc w:val="both"/>
        <w:rPr>
          <w:rFonts w:ascii="Calibri" w:eastAsia="Calibri" w:hAnsi="Calibri" w:cs="Calibri"/>
          <w:b/>
          <w:sz w:val="20"/>
          <w:szCs w:val="20"/>
        </w:rPr>
      </w:pPr>
    </w:p>
    <w:p w:rsidR="00A341E7" w:rsidRDefault="00A341E7" w:rsidP="00990F2E">
      <w:pPr>
        <w:pStyle w:val="Normal3"/>
        <w:numPr>
          <w:ilvl w:val="1"/>
          <w:numId w:val="43"/>
        </w:numPr>
        <w:tabs>
          <w:tab w:val="left" w:pos="426"/>
        </w:tabs>
        <w:spacing w:after="0"/>
        <w:ind w:left="284" w:right="-1"/>
        <w:jc w:val="both"/>
        <w:rPr>
          <w:rFonts w:ascii="Calibri" w:eastAsia="Calibri" w:hAnsi="Calibri" w:cs="Calibri"/>
          <w:b/>
          <w:sz w:val="20"/>
          <w:szCs w:val="20"/>
        </w:rPr>
      </w:pPr>
      <w:r>
        <w:rPr>
          <w:rFonts w:ascii="Calibri" w:eastAsia="Calibri" w:hAnsi="Calibri" w:cs="Calibri"/>
          <w:b/>
          <w:sz w:val="20"/>
          <w:szCs w:val="20"/>
        </w:rPr>
        <w:t xml:space="preserve">DA </w:t>
      </w:r>
      <w:r>
        <w:rPr>
          <w:rFonts w:ascii="Calibri" w:eastAsia="Calibri" w:hAnsi="Calibri" w:cs="Calibri"/>
          <w:b/>
          <w:color w:val="000000"/>
          <w:sz w:val="20"/>
          <w:szCs w:val="20"/>
        </w:rPr>
        <w:t>SUBLOCAÇÃO</w:t>
      </w:r>
    </w:p>
    <w:p w:rsidR="00A341E7" w:rsidRDefault="00A341E7" w:rsidP="00990F2E">
      <w:pPr>
        <w:pStyle w:val="Normal3"/>
        <w:spacing w:after="0"/>
        <w:ind w:left="284" w:right="-1"/>
        <w:jc w:val="both"/>
        <w:rPr>
          <w:rFonts w:ascii="Calibri" w:eastAsia="Calibri" w:hAnsi="Calibri" w:cs="Calibri"/>
          <w:b/>
          <w:sz w:val="20"/>
          <w:szCs w:val="20"/>
        </w:rPr>
      </w:pPr>
    </w:p>
    <w:p w:rsidR="00A341E7" w:rsidRDefault="00A341E7" w:rsidP="00990F2E">
      <w:pPr>
        <w:pStyle w:val="Normal3"/>
        <w:numPr>
          <w:ilvl w:val="2"/>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sz w:val="20"/>
          <w:szCs w:val="20"/>
        </w:rPr>
        <w:t>Em decorrência da proposição de se buscar ao certame ampla competitividade e considerando que os instrumentos negociais para tanto pertencem à álea exclusivamente empresarial, será permitida a SUBLOCAÇÃO dos veículos, bastando que a contratada detenha a posse legítima e regular dos mesmos;</w:t>
      </w:r>
    </w:p>
    <w:p w:rsidR="00A341E7" w:rsidRDefault="00A341E7" w:rsidP="00990F2E">
      <w:pPr>
        <w:pStyle w:val="Normal3"/>
        <w:spacing w:after="0"/>
        <w:ind w:left="284" w:right="-1"/>
        <w:jc w:val="both"/>
        <w:rPr>
          <w:rFonts w:ascii="Calibri" w:eastAsia="Calibri" w:hAnsi="Calibri" w:cs="Calibri"/>
          <w:sz w:val="20"/>
          <w:szCs w:val="20"/>
        </w:rPr>
      </w:pPr>
    </w:p>
    <w:p w:rsidR="00A341E7" w:rsidRDefault="00A341E7" w:rsidP="00990F2E">
      <w:pPr>
        <w:pStyle w:val="Normal3"/>
        <w:numPr>
          <w:ilvl w:val="2"/>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sz w:val="20"/>
          <w:szCs w:val="20"/>
        </w:rPr>
        <w:lastRenderedPageBreak/>
        <w:t>A contratada deverá responsabilizar-se pelos veículos SUBLOCADOS, mantendo-os sempre em perfeito estado de manutenção, conservação, limpeza e segurança e obedecidas as regras estabelecidas no Termo de Referência;</w:t>
      </w:r>
    </w:p>
    <w:p w:rsidR="00A341E7" w:rsidRDefault="00A341E7" w:rsidP="00990F2E">
      <w:pPr>
        <w:pStyle w:val="Normal3"/>
        <w:spacing w:after="0"/>
        <w:ind w:left="284" w:right="-1"/>
        <w:jc w:val="both"/>
        <w:rPr>
          <w:rFonts w:ascii="Calibri" w:eastAsia="Calibri" w:hAnsi="Calibri" w:cs="Calibri"/>
          <w:sz w:val="20"/>
          <w:szCs w:val="20"/>
        </w:rPr>
      </w:pPr>
    </w:p>
    <w:p w:rsidR="00A341E7" w:rsidRDefault="00A341E7" w:rsidP="00990F2E">
      <w:pPr>
        <w:pStyle w:val="Normal3"/>
        <w:numPr>
          <w:ilvl w:val="2"/>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sz w:val="20"/>
          <w:szCs w:val="20"/>
        </w:rPr>
        <w:t>A CONTRATANTE não terá nenhuma associação com proprietário dos veículos em caso de sublocação. Toda a relação contratual mantém-se com a contratada, inclusive pagamentos e aplicações das sanções contratualmente previstas, no caso de descumprimento da avença. A sublocação dos veículos ocorre sob inteira e exclusiva responsabilidade da contratada;</w:t>
      </w:r>
    </w:p>
    <w:p w:rsidR="00A341E7" w:rsidRDefault="00A341E7" w:rsidP="00990F2E">
      <w:pPr>
        <w:pStyle w:val="Normal3"/>
        <w:spacing w:after="0"/>
        <w:ind w:left="284" w:right="-1"/>
        <w:jc w:val="both"/>
        <w:rPr>
          <w:rFonts w:ascii="Calibri" w:eastAsia="Calibri" w:hAnsi="Calibri" w:cs="Calibri"/>
          <w:sz w:val="20"/>
          <w:szCs w:val="20"/>
        </w:rPr>
      </w:pPr>
    </w:p>
    <w:p w:rsidR="00A341E7" w:rsidRDefault="00A341E7" w:rsidP="00990F2E">
      <w:pPr>
        <w:pStyle w:val="Normal3"/>
        <w:numPr>
          <w:ilvl w:val="2"/>
          <w:numId w:val="43"/>
        </w:numPr>
        <w:tabs>
          <w:tab w:val="left" w:pos="567"/>
        </w:tabs>
        <w:spacing w:after="0"/>
        <w:ind w:left="284" w:right="-1"/>
        <w:jc w:val="both"/>
        <w:rPr>
          <w:rFonts w:ascii="Calibri" w:eastAsia="Calibri" w:hAnsi="Calibri" w:cs="Calibri"/>
          <w:sz w:val="20"/>
          <w:szCs w:val="20"/>
        </w:rPr>
      </w:pPr>
      <w:r>
        <w:rPr>
          <w:rFonts w:ascii="Calibri" w:eastAsia="Calibri" w:hAnsi="Calibri" w:cs="Calibri"/>
          <w:sz w:val="20"/>
          <w:szCs w:val="20"/>
        </w:rPr>
        <w:t xml:space="preserve">A CONTRATANTE não se responsabiliza por qualquer situação inerente à relação estabelecida </w:t>
      </w:r>
      <w:proofErr w:type="gramStart"/>
      <w:r>
        <w:rPr>
          <w:rFonts w:ascii="Calibri" w:eastAsia="Calibri" w:hAnsi="Calibri" w:cs="Calibri"/>
          <w:sz w:val="20"/>
          <w:szCs w:val="20"/>
        </w:rPr>
        <w:t>entre Contratada</w:t>
      </w:r>
      <w:proofErr w:type="gramEnd"/>
      <w:r>
        <w:rPr>
          <w:rFonts w:ascii="Calibri" w:eastAsia="Calibri" w:hAnsi="Calibri" w:cs="Calibri"/>
          <w:sz w:val="20"/>
          <w:szCs w:val="20"/>
        </w:rPr>
        <w:t xml:space="preserve"> e proprietário de veículos em decorrência da sublocação mencionada. Desta forma, não deverá ser submetido à Contratante qualquer pedido eventualmente formalizado pelo proprietário dos veículos nos casos de sublocação;</w:t>
      </w:r>
    </w:p>
    <w:p w:rsidR="00A341E7" w:rsidRPr="00421019" w:rsidRDefault="00A341E7" w:rsidP="00990F2E">
      <w:pPr>
        <w:pStyle w:val="PargrafodaLista"/>
        <w:tabs>
          <w:tab w:val="left" w:pos="426"/>
        </w:tabs>
        <w:spacing w:after="0"/>
        <w:ind w:left="284" w:right="-1"/>
        <w:jc w:val="both"/>
        <w:outlineLvl w:val="1"/>
        <w:rPr>
          <w:rFonts w:ascii="Calibri" w:hAnsi="Calibri" w:cs="Calibri"/>
        </w:rPr>
      </w:pPr>
    </w:p>
    <w:p w:rsidR="00A341E7" w:rsidRPr="001D0D81" w:rsidRDefault="00A341E7" w:rsidP="00990F2E">
      <w:pPr>
        <w:pStyle w:val="Normal3"/>
        <w:numPr>
          <w:ilvl w:val="1"/>
          <w:numId w:val="43"/>
        </w:numPr>
        <w:tabs>
          <w:tab w:val="left" w:pos="426"/>
        </w:tabs>
        <w:spacing w:after="0"/>
        <w:ind w:left="284" w:right="-1"/>
        <w:jc w:val="both"/>
        <w:rPr>
          <w:rFonts w:ascii="Calibri" w:eastAsia="Calibri" w:hAnsi="Calibri" w:cs="Calibri"/>
          <w:b/>
          <w:color w:val="000000"/>
          <w:sz w:val="20"/>
          <w:szCs w:val="20"/>
        </w:rPr>
      </w:pPr>
      <w:r w:rsidRPr="001D0D81">
        <w:rPr>
          <w:rFonts w:ascii="Calibri" w:eastAsia="Calibri" w:hAnsi="Calibri" w:cs="Calibri"/>
          <w:b/>
          <w:color w:val="000000"/>
          <w:sz w:val="20"/>
          <w:szCs w:val="20"/>
        </w:rPr>
        <w:t>MODELO DE GESTÃO DO CONTRATO</w:t>
      </w:r>
    </w:p>
    <w:bookmarkEnd w:id="49"/>
    <w:p w:rsidR="00A341E7" w:rsidRPr="00B83C4A" w:rsidRDefault="00A341E7" w:rsidP="00990F2E">
      <w:pPr>
        <w:spacing w:after="0"/>
        <w:ind w:left="284" w:right="-1"/>
        <w:jc w:val="both"/>
        <w:outlineLvl w:val="1"/>
        <w:rPr>
          <w:rFonts w:cstheme="minorHAnsi"/>
          <w:b/>
          <w:bCs/>
          <w:color w:val="76923C"/>
          <w:sz w:val="20"/>
          <w:szCs w:val="20"/>
          <w:u w:val="single"/>
        </w:rPr>
      </w:pPr>
    </w:p>
    <w:p w:rsidR="00A341E7" w:rsidRPr="00B91899" w:rsidRDefault="00A341E7" w:rsidP="00990F2E">
      <w:pPr>
        <w:pStyle w:val="PargrafodaLista"/>
        <w:numPr>
          <w:ilvl w:val="0"/>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0"/>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0"/>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0"/>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91899" w:rsidRDefault="00A341E7" w:rsidP="00990F2E">
      <w:pPr>
        <w:pStyle w:val="PargrafodaLista"/>
        <w:numPr>
          <w:ilvl w:val="1"/>
          <w:numId w:val="44"/>
        </w:numPr>
        <w:tabs>
          <w:tab w:val="left" w:pos="426"/>
        </w:tabs>
        <w:suppressAutoHyphens w:val="0"/>
        <w:spacing w:after="0" w:line="276" w:lineRule="auto"/>
        <w:ind w:left="284" w:right="-1"/>
        <w:jc w:val="both"/>
        <w:outlineLvl w:val="1"/>
        <w:rPr>
          <w:rFonts w:cstheme="minorHAnsi"/>
          <w:vanish/>
        </w:rPr>
      </w:pPr>
    </w:p>
    <w:p w:rsidR="00A341E7" w:rsidRPr="00B83C4A" w:rsidRDefault="00A341E7" w:rsidP="00990F2E">
      <w:pPr>
        <w:pStyle w:val="PargrafodaLista"/>
        <w:numPr>
          <w:ilvl w:val="2"/>
          <w:numId w:val="43"/>
        </w:numPr>
        <w:tabs>
          <w:tab w:val="left" w:pos="426"/>
        </w:tabs>
        <w:suppressAutoHyphens w:val="0"/>
        <w:spacing w:after="0" w:line="276" w:lineRule="auto"/>
        <w:ind w:left="284" w:right="-1"/>
        <w:jc w:val="both"/>
        <w:outlineLvl w:val="1"/>
        <w:rPr>
          <w:rFonts w:cstheme="minorHAnsi"/>
        </w:rPr>
      </w:pPr>
      <w:r w:rsidRPr="00B83C4A">
        <w:rPr>
          <w:rFonts w:cstheme="minorHAnsi"/>
        </w:rPr>
        <w:t xml:space="preserve">As obrigações dos agentes responsáveis pela gestão e fiscalização da presente contratação estão </w:t>
      </w:r>
      <w:proofErr w:type="spellStart"/>
      <w:r w:rsidRPr="00B83C4A">
        <w:rPr>
          <w:rFonts w:cstheme="minorHAnsi"/>
        </w:rPr>
        <w:t>detalhadas</w:t>
      </w:r>
      <w:bookmarkStart w:id="51" w:name="_Hlk38534173"/>
      <w:bookmarkEnd w:id="48"/>
      <w:r w:rsidRPr="00B83C4A">
        <w:rPr>
          <w:rFonts w:cstheme="minorHAnsi"/>
        </w:rPr>
        <w:t>no</w:t>
      </w:r>
      <w:proofErr w:type="spellEnd"/>
      <w:r w:rsidRPr="00B83C4A">
        <w:rPr>
          <w:rFonts w:cstheme="minorHAnsi"/>
        </w:rPr>
        <w:t xml:space="preserve"> Decreto Estadual nº 51.651/2021, bem como, serão dispostas na minuta do contrato, anexo ao Edital deste certame.</w:t>
      </w:r>
    </w:p>
    <w:p w:rsidR="00A341E7" w:rsidRPr="00B83C4A" w:rsidRDefault="00A341E7" w:rsidP="00990F2E">
      <w:pPr>
        <w:pStyle w:val="PargrafodaLista"/>
        <w:tabs>
          <w:tab w:val="left" w:pos="1418"/>
        </w:tabs>
        <w:spacing w:after="0"/>
        <w:ind w:left="284" w:right="-1" w:hanging="11"/>
        <w:jc w:val="both"/>
        <w:rPr>
          <w:rFonts w:cstheme="minorHAnsi"/>
        </w:rPr>
      </w:pPr>
    </w:p>
    <w:p w:rsidR="00A341E7" w:rsidRDefault="00A341E7" w:rsidP="00990F2E">
      <w:pPr>
        <w:pStyle w:val="PargrafodaLista"/>
        <w:numPr>
          <w:ilvl w:val="2"/>
          <w:numId w:val="43"/>
        </w:numPr>
        <w:tabs>
          <w:tab w:val="left" w:pos="426"/>
        </w:tabs>
        <w:suppressAutoHyphens w:val="0"/>
        <w:spacing w:after="0" w:line="276" w:lineRule="auto"/>
        <w:ind w:left="284" w:right="-1"/>
        <w:jc w:val="both"/>
        <w:outlineLvl w:val="1"/>
        <w:rPr>
          <w:rFonts w:cstheme="minorHAnsi"/>
        </w:rPr>
      </w:pPr>
      <w:r w:rsidRPr="00B83C4A">
        <w:rPr>
          <w:rFonts w:cstheme="minorHAnsi"/>
        </w:rPr>
        <w:t xml:space="preserve">A comunicação entre a Contratante e a Contratada se dará por meio de </w:t>
      </w:r>
      <w:r w:rsidRPr="00C611FC">
        <w:rPr>
          <w:rFonts w:cstheme="minorHAnsi"/>
        </w:rPr>
        <w:t>telefone e e-mail</w:t>
      </w:r>
      <w:r w:rsidRPr="00B83C4A">
        <w:rPr>
          <w:rFonts w:cstheme="minorHAnsi"/>
        </w:rPr>
        <w:t xml:space="preserve">, sem prejuízo de outros meios disponíveis. </w:t>
      </w:r>
    </w:p>
    <w:p w:rsidR="00A341E7" w:rsidRDefault="00A341E7" w:rsidP="00990F2E">
      <w:pPr>
        <w:pStyle w:val="PargrafodaLista"/>
        <w:tabs>
          <w:tab w:val="left" w:pos="426"/>
        </w:tabs>
        <w:spacing w:after="0"/>
        <w:ind w:left="284" w:right="-1"/>
        <w:jc w:val="both"/>
        <w:outlineLvl w:val="1"/>
        <w:rPr>
          <w:rFonts w:cstheme="minorHAnsi"/>
        </w:rPr>
      </w:pPr>
    </w:p>
    <w:p w:rsidR="00A341E7" w:rsidRPr="002E1271" w:rsidRDefault="00A341E7" w:rsidP="00990F2E">
      <w:pPr>
        <w:pStyle w:val="PargrafodaLista"/>
        <w:numPr>
          <w:ilvl w:val="2"/>
          <w:numId w:val="43"/>
        </w:numPr>
        <w:tabs>
          <w:tab w:val="left" w:pos="426"/>
        </w:tabs>
        <w:suppressAutoHyphens w:val="0"/>
        <w:spacing w:after="0" w:line="276" w:lineRule="auto"/>
        <w:ind w:left="284" w:right="-1"/>
        <w:jc w:val="both"/>
        <w:outlineLvl w:val="1"/>
        <w:rPr>
          <w:rFonts w:cstheme="minorHAnsi"/>
        </w:rPr>
      </w:pPr>
      <w:r w:rsidRPr="002E1271">
        <w:rPr>
          <w:rFonts w:cstheme="minorHAnsi"/>
        </w:rPr>
        <w:t xml:space="preserve">A contratada deverá apresentar a Nota Fiscal ou fatura para atesto da Administração no </w:t>
      </w:r>
      <w:proofErr w:type="spellStart"/>
      <w:r w:rsidRPr="002E1271">
        <w:rPr>
          <w:rFonts w:cstheme="minorHAnsi"/>
        </w:rPr>
        <w:t>endereço</w:t>
      </w:r>
      <w:r>
        <w:rPr>
          <w:rFonts w:cstheme="minorHAnsi"/>
        </w:rPr>
        <w:t>definido</w:t>
      </w:r>
      <w:proofErr w:type="spellEnd"/>
      <w:r>
        <w:rPr>
          <w:rFonts w:cstheme="minorHAnsi"/>
        </w:rPr>
        <w:t xml:space="preserve"> pela contratante.</w:t>
      </w:r>
    </w:p>
    <w:p w:rsidR="00A341E7" w:rsidRPr="00B83C4A" w:rsidRDefault="00A341E7" w:rsidP="00990F2E">
      <w:pPr>
        <w:pStyle w:val="PargrafodaLista"/>
        <w:tabs>
          <w:tab w:val="left" w:pos="426"/>
        </w:tabs>
        <w:spacing w:after="0"/>
        <w:ind w:left="284" w:right="-1"/>
        <w:jc w:val="both"/>
        <w:outlineLvl w:val="1"/>
        <w:rPr>
          <w:rFonts w:cstheme="minorHAnsi"/>
        </w:rPr>
      </w:pPr>
    </w:p>
    <w:p w:rsidR="00A341E7" w:rsidRPr="00C1620E" w:rsidRDefault="00A341E7" w:rsidP="00990F2E">
      <w:pPr>
        <w:pStyle w:val="PargrafodaLista"/>
        <w:numPr>
          <w:ilvl w:val="2"/>
          <w:numId w:val="43"/>
        </w:numPr>
        <w:tabs>
          <w:tab w:val="left" w:pos="426"/>
        </w:tabs>
        <w:suppressAutoHyphens w:val="0"/>
        <w:spacing w:after="0" w:line="276" w:lineRule="auto"/>
        <w:ind w:left="284" w:right="-1"/>
        <w:jc w:val="both"/>
        <w:outlineLvl w:val="1"/>
        <w:rPr>
          <w:rFonts w:cstheme="minorHAnsi"/>
        </w:rPr>
      </w:pPr>
      <w:r w:rsidRPr="00B83C4A">
        <w:rPr>
          <w:rFonts w:cstheme="minorHAnsi"/>
        </w:rPr>
        <w:t>A</w:t>
      </w:r>
      <w:r>
        <w:rPr>
          <w:rFonts w:cstheme="minorHAnsi"/>
        </w:rPr>
        <w:t xml:space="preserve"> Fiscalização e a</w:t>
      </w:r>
      <w:r w:rsidRPr="00B83C4A">
        <w:rPr>
          <w:rFonts w:cstheme="minorHAnsi"/>
        </w:rPr>
        <w:t xml:space="preserve"> Gestão do Contrato </w:t>
      </w:r>
      <w:proofErr w:type="gramStart"/>
      <w:r w:rsidRPr="00B83C4A">
        <w:rPr>
          <w:rFonts w:cstheme="minorHAnsi"/>
        </w:rPr>
        <w:t>ficará</w:t>
      </w:r>
      <w:proofErr w:type="gramEnd"/>
      <w:r w:rsidRPr="00B83C4A">
        <w:rPr>
          <w:rFonts w:cstheme="minorHAnsi"/>
        </w:rPr>
        <w:t xml:space="preserve"> a cargo </w:t>
      </w:r>
      <w:r>
        <w:rPr>
          <w:rFonts w:cstheme="minorHAnsi"/>
        </w:rPr>
        <w:t>de servidores distintos designados pelo Contratante que deverão acompanhar, fiscalizar e verificar a conformidade dos serviços.</w:t>
      </w:r>
    </w:p>
    <w:p w:rsidR="00A341E7" w:rsidRPr="00B83C4A" w:rsidRDefault="00A341E7" w:rsidP="00990F2E">
      <w:pPr>
        <w:tabs>
          <w:tab w:val="left" w:pos="1418"/>
        </w:tabs>
        <w:spacing w:after="0"/>
        <w:ind w:left="284" w:right="-1" w:hanging="11"/>
        <w:rPr>
          <w:rFonts w:cstheme="minorHAnsi"/>
          <w:color w:val="FF0000"/>
          <w:sz w:val="20"/>
          <w:szCs w:val="20"/>
        </w:rPr>
      </w:pPr>
    </w:p>
    <w:p w:rsidR="00A341E7" w:rsidRDefault="00A341E7" w:rsidP="00990F2E">
      <w:pPr>
        <w:pStyle w:val="PargrafodaLista"/>
        <w:numPr>
          <w:ilvl w:val="0"/>
          <w:numId w:val="35"/>
        </w:numPr>
        <w:suppressAutoHyphens w:val="0"/>
        <w:spacing w:after="0" w:line="276" w:lineRule="auto"/>
        <w:ind w:left="284" w:right="-1" w:hanging="426"/>
        <w:jc w:val="both"/>
        <w:outlineLvl w:val="1"/>
        <w:rPr>
          <w:rFonts w:cstheme="minorHAnsi"/>
          <w:b/>
          <w:bCs/>
        </w:rPr>
      </w:pPr>
      <w:r w:rsidRPr="00B83C4A">
        <w:rPr>
          <w:rFonts w:cstheme="minorHAnsi"/>
          <w:b/>
          <w:bCs/>
        </w:rPr>
        <w:t>DOS CRITÉRIOS E PRAZOS PARA PAGAMENTO</w:t>
      </w:r>
    </w:p>
    <w:p w:rsidR="00A341E7" w:rsidRPr="00B83C4A" w:rsidRDefault="00A341E7" w:rsidP="00990F2E">
      <w:pPr>
        <w:pStyle w:val="PargrafodaLista"/>
        <w:spacing w:after="0"/>
        <w:ind w:left="284" w:right="-1"/>
        <w:jc w:val="both"/>
        <w:outlineLvl w:val="1"/>
        <w:rPr>
          <w:rFonts w:cstheme="minorHAnsi"/>
          <w:b/>
          <w:bCs/>
        </w:rPr>
      </w:pPr>
    </w:p>
    <w:p w:rsidR="00A341E7" w:rsidRPr="009812CB" w:rsidRDefault="00A341E7" w:rsidP="00990F2E">
      <w:pPr>
        <w:pStyle w:val="PargrafodaLista"/>
        <w:numPr>
          <w:ilvl w:val="1"/>
          <w:numId w:val="45"/>
        </w:numPr>
        <w:tabs>
          <w:tab w:val="left" w:pos="0"/>
          <w:tab w:val="left" w:pos="567"/>
        </w:tabs>
        <w:overflowPunct w:val="0"/>
        <w:spacing w:after="0" w:line="276" w:lineRule="auto"/>
        <w:ind w:left="284" w:right="-1" w:firstLine="0"/>
        <w:jc w:val="both"/>
        <w:outlineLvl w:val="1"/>
        <w:rPr>
          <w:rFonts w:cstheme="minorHAnsi"/>
          <w:bCs/>
        </w:rPr>
      </w:pPr>
      <w:r w:rsidRPr="009812CB">
        <w:rPr>
          <w:rFonts w:cstheme="minorHAnsi"/>
          <w:bCs/>
        </w:rPr>
        <w:t>As disposições sobre o tema serão detalhadas na minuta do contrato, anexo do Edital do presente certame.</w:t>
      </w:r>
    </w:p>
    <w:p w:rsidR="00A341E7" w:rsidRPr="00B83C4A" w:rsidRDefault="00A341E7" w:rsidP="00990F2E">
      <w:pPr>
        <w:pStyle w:val="PargrafodaLista"/>
        <w:tabs>
          <w:tab w:val="left" w:pos="567"/>
        </w:tabs>
        <w:spacing w:after="0"/>
        <w:ind w:left="284" w:right="-1"/>
        <w:jc w:val="both"/>
        <w:outlineLvl w:val="1"/>
        <w:rPr>
          <w:rFonts w:cstheme="minorHAnsi"/>
        </w:rPr>
      </w:pPr>
    </w:p>
    <w:p w:rsidR="00A341E7" w:rsidRPr="00127414" w:rsidRDefault="00A341E7" w:rsidP="00990F2E">
      <w:pPr>
        <w:pStyle w:val="PargrafodaLista"/>
        <w:numPr>
          <w:ilvl w:val="0"/>
          <w:numId w:val="35"/>
        </w:numPr>
        <w:suppressAutoHyphens w:val="0"/>
        <w:spacing w:after="0" w:line="276" w:lineRule="auto"/>
        <w:ind w:left="284" w:right="-1" w:hanging="426"/>
        <w:jc w:val="both"/>
        <w:outlineLvl w:val="1"/>
        <w:rPr>
          <w:rFonts w:cstheme="minorHAnsi"/>
          <w:b/>
          <w:bCs/>
        </w:rPr>
      </w:pPr>
      <w:bookmarkStart w:id="52" w:name="_Hlk38906429"/>
      <w:r w:rsidRPr="00127414">
        <w:rPr>
          <w:rFonts w:cstheme="minorHAnsi"/>
          <w:b/>
          <w:bCs/>
        </w:rPr>
        <w:t xml:space="preserve">DAS SANÇÕES </w:t>
      </w:r>
      <w:bookmarkEnd w:id="52"/>
      <w:r w:rsidRPr="00127414">
        <w:rPr>
          <w:rFonts w:cstheme="minorHAnsi"/>
          <w:b/>
          <w:bCs/>
        </w:rPr>
        <w:t xml:space="preserve">GERAIS E ESPECÍFICAS </w:t>
      </w:r>
    </w:p>
    <w:p w:rsidR="00A341E7" w:rsidRPr="00B83C4A" w:rsidRDefault="00A341E7" w:rsidP="00990F2E">
      <w:pPr>
        <w:pStyle w:val="PargrafodaLista"/>
        <w:spacing w:after="0"/>
        <w:ind w:left="284" w:right="-1"/>
        <w:jc w:val="both"/>
        <w:outlineLvl w:val="1"/>
        <w:rPr>
          <w:rFonts w:cstheme="minorHAnsi"/>
          <w:b/>
          <w:bCs/>
        </w:rPr>
      </w:pPr>
    </w:p>
    <w:p w:rsidR="00A341E7" w:rsidRPr="00CF11B9" w:rsidRDefault="00A341E7" w:rsidP="00990F2E">
      <w:pPr>
        <w:pStyle w:val="PargrafodaLista"/>
        <w:numPr>
          <w:ilvl w:val="1"/>
          <w:numId w:val="35"/>
        </w:numPr>
        <w:tabs>
          <w:tab w:val="left" w:pos="0"/>
          <w:tab w:val="left" w:pos="567"/>
        </w:tabs>
        <w:overflowPunct w:val="0"/>
        <w:spacing w:after="0" w:line="276" w:lineRule="auto"/>
        <w:ind w:left="284" w:right="-1" w:firstLine="0"/>
        <w:jc w:val="both"/>
        <w:outlineLvl w:val="1"/>
        <w:rPr>
          <w:rFonts w:cstheme="minorHAnsi"/>
        </w:rPr>
      </w:pPr>
      <w:bookmarkStart w:id="53" w:name="_Toc68020562"/>
      <w:bookmarkEnd w:id="44"/>
      <w:bookmarkEnd w:id="51"/>
      <w:r w:rsidRPr="00B83C4A">
        <w:rPr>
          <w:rFonts w:cstheme="minorHAnsi"/>
          <w:b/>
          <w:bCs/>
        </w:rPr>
        <w:t xml:space="preserve">SANÇÕES A SEREM APLICADAS NA FASE DE LICITAÇÃO </w:t>
      </w:r>
    </w:p>
    <w:p w:rsidR="00A341E7" w:rsidRDefault="00A341E7" w:rsidP="00990F2E">
      <w:pPr>
        <w:pStyle w:val="PargrafodaLista"/>
        <w:tabs>
          <w:tab w:val="left" w:pos="0"/>
          <w:tab w:val="left" w:pos="567"/>
        </w:tabs>
        <w:overflowPunct w:val="0"/>
        <w:spacing w:after="0"/>
        <w:ind w:left="284" w:right="-1"/>
        <w:jc w:val="both"/>
        <w:outlineLvl w:val="1"/>
        <w:rPr>
          <w:rFonts w:cstheme="minorHAnsi"/>
          <w:b/>
          <w:bCs/>
        </w:rPr>
      </w:pPr>
    </w:p>
    <w:p w:rsidR="00A341E7" w:rsidRPr="0050659B" w:rsidRDefault="00A341E7" w:rsidP="00990F2E">
      <w:pPr>
        <w:pStyle w:val="PargrafodaLista"/>
        <w:numPr>
          <w:ilvl w:val="2"/>
          <w:numId w:val="35"/>
        </w:numPr>
        <w:tabs>
          <w:tab w:val="left" w:pos="0"/>
          <w:tab w:val="left" w:pos="567"/>
        </w:tabs>
        <w:overflowPunct w:val="0"/>
        <w:spacing w:after="0" w:line="276" w:lineRule="auto"/>
        <w:ind w:left="284" w:right="-1" w:firstLine="0"/>
        <w:jc w:val="both"/>
        <w:outlineLvl w:val="1"/>
        <w:rPr>
          <w:rStyle w:val="Fontepargpadro1"/>
          <w:rFonts w:eastAsia="Arial" w:cstheme="minorHAnsi"/>
          <w:bCs/>
        </w:rPr>
      </w:pPr>
      <w:r w:rsidRPr="0050659B">
        <w:rPr>
          <w:rStyle w:val="Fontepargpadro1"/>
          <w:rFonts w:cstheme="minorHAnsi"/>
        </w:rPr>
        <w:t xml:space="preserve">As disposições sobre sanções administrativas aplicáveis durante a licitação </w:t>
      </w:r>
      <w:r w:rsidRPr="0050659B">
        <w:rPr>
          <w:rStyle w:val="Fontepargpadro1"/>
          <w:rFonts w:eastAsia="Arial" w:cstheme="minorHAnsi"/>
          <w:bCs/>
        </w:rPr>
        <w:t xml:space="preserve">e aquelas praticadas no período situado entre a adjudicação e a assinatura da ata </w:t>
      </w:r>
      <w:r w:rsidRPr="0050659B">
        <w:rPr>
          <w:rStyle w:val="Fontepargpadro1"/>
          <w:rFonts w:cstheme="minorHAnsi"/>
        </w:rPr>
        <w:t xml:space="preserve">serão previstas no Edital do presente certame. </w:t>
      </w:r>
    </w:p>
    <w:p w:rsidR="00A341E7" w:rsidRPr="00E51E0B" w:rsidRDefault="00A341E7" w:rsidP="00990F2E">
      <w:pPr>
        <w:pStyle w:val="PargrafodaLista"/>
        <w:spacing w:after="0"/>
        <w:ind w:left="284" w:right="-1"/>
        <w:jc w:val="both"/>
        <w:rPr>
          <w:rFonts w:cstheme="minorHAnsi"/>
        </w:rPr>
      </w:pPr>
    </w:p>
    <w:p w:rsidR="00A341E7" w:rsidRPr="00E51E0B" w:rsidRDefault="00A341E7" w:rsidP="00990F2E">
      <w:pPr>
        <w:pStyle w:val="PargrafodaLista"/>
        <w:numPr>
          <w:ilvl w:val="1"/>
          <w:numId w:val="35"/>
        </w:numPr>
        <w:tabs>
          <w:tab w:val="left" w:pos="0"/>
          <w:tab w:val="left" w:pos="567"/>
        </w:tabs>
        <w:overflowPunct w:val="0"/>
        <w:spacing w:after="0" w:line="276" w:lineRule="auto"/>
        <w:ind w:left="284" w:right="-1" w:firstLine="0"/>
        <w:jc w:val="both"/>
        <w:outlineLvl w:val="1"/>
        <w:rPr>
          <w:rFonts w:cstheme="minorHAnsi"/>
          <w:b/>
          <w:bCs/>
        </w:rPr>
      </w:pPr>
      <w:r w:rsidRPr="00E51E0B">
        <w:rPr>
          <w:rFonts w:cstheme="minorHAnsi"/>
          <w:b/>
          <w:bCs/>
        </w:rPr>
        <w:t xml:space="preserve">SANÇÕES A SEREM APLICADAS NA EXECUÇÃO DA ATA </w:t>
      </w:r>
    </w:p>
    <w:p w:rsidR="00A341E7" w:rsidRPr="00E51E0B" w:rsidRDefault="00A341E7" w:rsidP="00990F2E">
      <w:pPr>
        <w:pStyle w:val="PargrafodaLista"/>
        <w:tabs>
          <w:tab w:val="left" w:pos="0"/>
          <w:tab w:val="left" w:pos="567"/>
        </w:tabs>
        <w:overflowPunct w:val="0"/>
        <w:spacing w:after="0"/>
        <w:ind w:left="284" w:right="-1"/>
        <w:jc w:val="both"/>
        <w:outlineLvl w:val="1"/>
        <w:rPr>
          <w:rFonts w:cstheme="minorHAnsi"/>
          <w:b/>
          <w:bCs/>
        </w:rPr>
      </w:pPr>
    </w:p>
    <w:p w:rsidR="00A341E7" w:rsidRPr="00E51E0B" w:rsidRDefault="00A341E7" w:rsidP="00990F2E">
      <w:pPr>
        <w:pStyle w:val="PargrafodaLista"/>
        <w:numPr>
          <w:ilvl w:val="0"/>
          <w:numId w:val="46"/>
        </w:numPr>
        <w:tabs>
          <w:tab w:val="left" w:pos="567"/>
        </w:tabs>
        <w:suppressAutoHyphens w:val="0"/>
        <w:spacing w:after="0" w:line="276" w:lineRule="auto"/>
        <w:ind w:left="284" w:right="-1"/>
        <w:jc w:val="both"/>
        <w:outlineLvl w:val="1"/>
        <w:rPr>
          <w:rStyle w:val="Fontepargpadro1"/>
          <w:rFonts w:cs="Calibri"/>
          <w:vanish/>
        </w:rPr>
      </w:pPr>
    </w:p>
    <w:p w:rsidR="00A341E7" w:rsidRPr="00E51E0B" w:rsidRDefault="00A341E7" w:rsidP="00990F2E">
      <w:pPr>
        <w:pStyle w:val="PargrafodaLista"/>
        <w:numPr>
          <w:ilvl w:val="0"/>
          <w:numId w:val="46"/>
        </w:numPr>
        <w:tabs>
          <w:tab w:val="left" w:pos="567"/>
        </w:tabs>
        <w:suppressAutoHyphens w:val="0"/>
        <w:spacing w:after="0" w:line="276" w:lineRule="auto"/>
        <w:ind w:left="284" w:right="-1"/>
        <w:jc w:val="both"/>
        <w:outlineLvl w:val="1"/>
        <w:rPr>
          <w:rStyle w:val="Fontepargpadro1"/>
          <w:rFonts w:cs="Calibri"/>
          <w:vanish/>
        </w:rPr>
      </w:pPr>
    </w:p>
    <w:p w:rsidR="00A341E7" w:rsidRPr="00E51E0B" w:rsidRDefault="00A341E7" w:rsidP="00990F2E">
      <w:pPr>
        <w:pStyle w:val="PargrafodaLista"/>
        <w:numPr>
          <w:ilvl w:val="1"/>
          <w:numId w:val="46"/>
        </w:numPr>
        <w:tabs>
          <w:tab w:val="left" w:pos="567"/>
        </w:tabs>
        <w:suppressAutoHyphens w:val="0"/>
        <w:spacing w:after="0" w:line="276" w:lineRule="auto"/>
        <w:ind w:left="284" w:right="-1"/>
        <w:jc w:val="both"/>
        <w:outlineLvl w:val="1"/>
        <w:rPr>
          <w:rStyle w:val="Fontepargpadro1"/>
          <w:rFonts w:cs="Calibri"/>
          <w:vanish/>
        </w:rPr>
      </w:pPr>
    </w:p>
    <w:p w:rsidR="00A341E7" w:rsidRPr="00E51E0B" w:rsidRDefault="00A341E7" w:rsidP="00990F2E">
      <w:pPr>
        <w:pStyle w:val="PargrafodaLista"/>
        <w:numPr>
          <w:ilvl w:val="2"/>
          <w:numId w:val="35"/>
        </w:numPr>
        <w:tabs>
          <w:tab w:val="left" w:pos="567"/>
        </w:tabs>
        <w:suppressAutoHyphens w:val="0"/>
        <w:spacing w:after="0" w:line="276" w:lineRule="auto"/>
        <w:ind w:left="284" w:right="-1" w:firstLine="0"/>
        <w:jc w:val="both"/>
        <w:outlineLvl w:val="1"/>
        <w:rPr>
          <w:rStyle w:val="Fontepargpadro1"/>
          <w:rFonts w:cs="Calibri"/>
        </w:rPr>
      </w:pPr>
      <w:r w:rsidRPr="00E51E0B">
        <w:rPr>
          <w:rStyle w:val="Fontepargpadro1"/>
          <w:rFonts w:cs="Calibri"/>
        </w:rPr>
        <w:t>As disposições sobre sanções administrativas aplicáveis em relação à detentora da ata de registro de preços estarão previstas na Minuta da Ata, anexo do Edital do presente certame.</w:t>
      </w:r>
    </w:p>
    <w:p w:rsidR="00A341E7" w:rsidRPr="003D1437" w:rsidRDefault="00A341E7" w:rsidP="00990F2E">
      <w:pPr>
        <w:pStyle w:val="PargrafodaLista"/>
        <w:spacing w:after="0"/>
        <w:ind w:left="284" w:right="-1"/>
        <w:jc w:val="both"/>
        <w:outlineLvl w:val="1"/>
        <w:rPr>
          <w:rStyle w:val="Fontepargpadro1"/>
          <w:rFonts w:cs="Calibri"/>
          <w:color w:val="0070C0"/>
          <w:highlight w:val="yellow"/>
        </w:rPr>
      </w:pPr>
    </w:p>
    <w:p w:rsidR="00A341E7" w:rsidRPr="00E51E0B" w:rsidRDefault="00A341E7" w:rsidP="00990F2E">
      <w:pPr>
        <w:pStyle w:val="PargrafodaLista"/>
        <w:numPr>
          <w:ilvl w:val="1"/>
          <w:numId w:val="35"/>
        </w:numPr>
        <w:tabs>
          <w:tab w:val="left" w:pos="0"/>
          <w:tab w:val="left" w:pos="567"/>
        </w:tabs>
        <w:overflowPunct w:val="0"/>
        <w:spacing w:after="0" w:line="276" w:lineRule="auto"/>
        <w:ind w:left="284" w:right="-1" w:firstLine="0"/>
        <w:jc w:val="both"/>
        <w:outlineLvl w:val="1"/>
        <w:rPr>
          <w:rFonts w:cstheme="minorHAnsi"/>
        </w:rPr>
      </w:pPr>
      <w:r w:rsidRPr="00E51E0B">
        <w:rPr>
          <w:rFonts w:cstheme="minorHAnsi"/>
          <w:b/>
          <w:bCs/>
        </w:rPr>
        <w:t>SANÇÕES A SEREM APLICADAS DURANTE A CONTRATAÇÃO</w:t>
      </w:r>
    </w:p>
    <w:p w:rsidR="00A341E7" w:rsidRPr="00B83C4A" w:rsidRDefault="00A341E7" w:rsidP="00990F2E">
      <w:pPr>
        <w:pStyle w:val="PargrafodaLista"/>
        <w:spacing w:after="0"/>
        <w:ind w:left="284" w:right="-1"/>
        <w:jc w:val="both"/>
        <w:outlineLvl w:val="1"/>
        <w:rPr>
          <w:rStyle w:val="Fontepargpadro1"/>
          <w:rFonts w:eastAsia="Arial" w:cstheme="minorHAnsi"/>
          <w:bCs/>
        </w:rPr>
      </w:pPr>
    </w:p>
    <w:p w:rsidR="00A341E7" w:rsidRPr="0045269C" w:rsidRDefault="00A341E7" w:rsidP="00990F2E">
      <w:pPr>
        <w:pStyle w:val="PargrafodaLista"/>
        <w:numPr>
          <w:ilvl w:val="2"/>
          <w:numId w:val="35"/>
        </w:numPr>
        <w:tabs>
          <w:tab w:val="left" w:pos="0"/>
          <w:tab w:val="left" w:pos="567"/>
        </w:tabs>
        <w:overflowPunct w:val="0"/>
        <w:spacing w:after="0" w:line="276" w:lineRule="auto"/>
        <w:ind w:left="284" w:right="-1" w:firstLine="0"/>
        <w:jc w:val="both"/>
        <w:outlineLvl w:val="1"/>
        <w:rPr>
          <w:rStyle w:val="Fontepargpadro1"/>
          <w:rFonts w:eastAsia="Arial" w:cstheme="minorHAnsi"/>
          <w:bCs/>
        </w:rPr>
      </w:pPr>
      <w:r w:rsidRPr="0045269C">
        <w:rPr>
          <w:rStyle w:val="Fontepargpadro1"/>
          <w:rFonts w:cstheme="minorHAnsi"/>
        </w:rPr>
        <w:t xml:space="preserve">As penalidades </w:t>
      </w:r>
      <w:r w:rsidRPr="0045269C">
        <w:rPr>
          <w:rStyle w:val="Fontepargpadro1"/>
          <w:rFonts w:eastAsia="Arial" w:cstheme="minorHAnsi"/>
          <w:bCs/>
        </w:rPr>
        <w:t>relativas a infrações cometidas no curso da contratação serão devidamente consignadas na minuta do contrato</w:t>
      </w:r>
      <w:r w:rsidRPr="0045269C">
        <w:rPr>
          <w:rStyle w:val="Fontepargpadro1"/>
          <w:rFonts w:cstheme="minorHAnsi"/>
        </w:rPr>
        <w:t>, anexa ao Edital do presente certame.</w:t>
      </w:r>
    </w:p>
    <w:bookmarkEnd w:id="53"/>
    <w:p w:rsidR="00A341E7" w:rsidRPr="00B83C4A" w:rsidRDefault="00A341E7" w:rsidP="00990F2E">
      <w:pPr>
        <w:spacing w:after="0"/>
        <w:ind w:left="284" w:right="-1"/>
        <w:jc w:val="both"/>
        <w:outlineLvl w:val="1"/>
        <w:rPr>
          <w:rFonts w:cstheme="minorHAnsi"/>
          <w:color w:val="4472C4"/>
          <w:sz w:val="20"/>
          <w:szCs w:val="20"/>
        </w:rPr>
      </w:pPr>
    </w:p>
    <w:p w:rsidR="00A341E7" w:rsidRPr="00193B32" w:rsidRDefault="00A341E7" w:rsidP="00990F2E">
      <w:pPr>
        <w:spacing w:after="0"/>
        <w:ind w:left="284" w:right="-1"/>
        <w:jc w:val="both"/>
        <w:outlineLvl w:val="1"/>
        <w:rPr>
          <w:rFonts w:cstheme="minorHAnsi"/>
          <w:b/>
          <w:sz w:val="20"/>
          <w:szCs w:val="20"/>
        </w:rPr>
      </w:pPr>
      <w:r w:rsidRPr="00193B32">
        <w:rPr>
          <w:rFonts w:cstheme="minorHAnsi"/>
          <w:b/>
          <w:sz w:val="20"/>
          <w:szCs w:val="20"/>
        </w:rPr>
        <w:t>ANEXOS DO TERMO DE REFERÊNCIA:</w:t>
      </w:r>
    </w:p>
    <w:p w:rsidR="00A341E7" w:rsidRPr="00193B32" w:rsidRDefault="00A341E7" w:rsidP="00990F2E">
      <w:pPr>
        <w:spacing w:after="0"/>
        <w:ind w:left="284" w:right="-1"/>
        <w:jc w:val="both"/>
        <w:outlineLvl w:val="1"/>
        <w:rPr>
          <w:rFonts w:cstheme="minorHAnsi"/>
          <w:sz w:val="20"/>
          <w:szCs w:val="20"/>
        </w:rPr>
      </w:pPr>
    </w:p>
    <w:p w:rsidR="00A341E7" w:rsidRPr="00193B32" w:rsidRDefault="00A341E7" w:rsidP="00990F2E">
      <w:pPr>
        <w:spacing w:after="0" w:line="240" w:lineRule="auto"/>
        <w:ind w:left="284" w:right="-1"/>
        <w:rPr>
          <w:rFonts w:eastAsia="Times New Roman" w:cstheme="minorHAnsi"/>
          <w:bCs/>
          <w:kern w:val="2"/>
          <w:sz w:val="20"/>
          <w:szCs w:val="20"/>
        </w:rPr>
      </w:pPr>
      <w:r w:rsidRPr="00193B32">
        <w:rPr>
          <w:rFonts w:eastAsia="Times New Roman" w:cstheme="minorHAnsi"/>
          <w:bCs/>
          <w:kern w:val="2"/>
          <w:sz w:val="20"/>
          <w:szCs w:val="20"/>
        </w:rPr>
        <w:t>Anexo A – Modelo de proposta</w:t>
      </w:r>
    </w:p>
    <w:p w:rsidR="00A341E7" w:rsidRPr="00193B32" w:rsidRDefault="00A341E7" w:rsidP="00990F2E">
      <w:pPr>
        <w:spacing w:after="0" w:line="240" w:lineRule="auto"/>
        <w:ind w:left="284" w:right="-1"/>
        <w:rPr>
          <w:rFonts w:eastAsia="Times New Roman" w:cstheme="minorHAnsi"/>
          <w:bCs/>
          <w:kern w:val="2"/>
          <w:sz w:val="20"/>
          <w:szCs w:val="20"/>
        </w:rPr>
      </w:pPr>
      <w:r w:rsidRPr="00193B32">
        <w:rPr>
          <w:rFonts w:eastAsia="Times New Roman" w:cstheme="minorHAnsi"/>
          <w:bCs/>
          <w:kern w:val="2"/>
          <w:sz w:val="20"/>
          <w:szCs w:val="20"/>
        </w:rPr>
        <w:t>Anexo B - Modelo de termo de recebimento</w:t>
      </w:r>
    </w:p>
    <w:p w:rsidR="00A341E7" w:rsidRPr="00193B32" w:rsidRDefault="00A341E7" w:rsidP="00990F2E">
      <w:pPr>
        <w:spacing w:after="0" w:line="240" w:lineRule="auto"/>
        <w:ind w:left="284" w:right="-1"/>
        <w:rPr>
          <w:rFonts w:eastAsia="Times New Roman" w:cstheme="minorHAnsi"/>
          <w:bCs/>
          <w:kern w:val="2"/>
          <w:sz w:val="20"/>
          <w:szCs w:val="20"/>
        </w:rPr>
      </w:pPr>
      <w:r w:rsidRPr="00193B32">
        <w:rPr>
          <w:rFonts w:eastAsia="Times New Roman" w:cstheme="minorHAnsi"/>
          <w:bCs/>
          <w:kern w:val="2"/>
          <w:sz w:val="20"/>
          <w:szCs w:val="20"/>
        </w:rPr>
        <w:t>Anexo C - Modelo de ordem de serviço</w:t>
      </w:r>
      <w:r w:rsidRPr="00193B32">
        <w:rPr>
          <w:rFonts w:eastAsia="Times New Roman" w:cstheme="minorHAnsi"/>
          <w:bCs/>
          <w:kern w:val="2"/>
          <w:sz w:val="20"/>
          <w:szCs w:val="20"/>
        </w:rPr>
        <w:tab/>
      </w:r>
    </w:p>
    <w:p w:rsidR="00A341E7" w:rsidRPr="00193B32" w:rsidRDefault="00A341E7" w:rsidP="00990F2E">
      <w:pPr>
        <w:spacing w:after="0" w:line="240" w:lineRule="auto"/>
        <w:ind w:left="284" w:right="-1"/>
        <w:rPr>
          <w:rFonts w:eastAsia="Times New Roman" w:cstheme="minorHAnsi"/>
          <w:bCs/>
          <w:kern w:val="2"/>
          <w:sz w:val="20"/>
          <w:szCs w:val="20"/>
        </w:rPr>
      </w:pPr>
      <w:r w:rsidRPr="00193B32">
        <w:rPr>
          <w:rFonts w:eastAsia="Times New Roman" w:cstheme="minorHAnsi"/>
          <w:bCs/>
          <w:kern w:val="2"/>
          <w:sz w:val="20"/>
          <w:szCs w:val="20"/>
        </w:rPr>
        <w:t>Anexo D - Estudo Técnico Preliminar (ETP)</w:t>
      </w:r>
    </w:p>
    <w:p w:rsidR="00A341E7" w:rsidRDefault="00A341E7" w:rsidP="00990F2E">
      <w:pPr>
        <w:spacing w:after="0" w:line="240" w:lineRule="auto"/>
        <w:ind w:left="284" w:right="-1"/>
        <w:rPr>
          <w:rFonts w:eastAsia="Times New Roman" w:cstheme="minorHAnsi"/>
          <w:bCs/>
          <w:color w:val="4472C4"/>
          <w:kern w:val="2"/>
          <w:sz w:val="20"/>
          <w:szCs w:val="20"/>
        </w:rPr>
      </w:pPr>
    </w:p>
    <w:p w:rsidR="00A341E7" w:rsidRPr="00B83C4A" w:rsidRDefault="00A341E7" w:rsidP="00990F2E">
      <w:pPr>
        <w:spacing w:after="0" w:line="240" w:lineRule="auto"/>
        <w:ind w:left="284" w:right="-1"/>
        <w:rPr>
          <w:rFonts w:eastAsia="Times New Roman" w:cstheme="minorHAnsi"/>
          <w:b/>
          <w:sz w:val="20"/>
          <w:szCs w:val="20"/>
          <w:u w:val="single"/>
          <w:lang w:eastAsia="pt-BR"/>
        </w:rPr>
      </w:pPr>
    </w:p>
    <w:p w:rsidR="00A341E7" w:rsidRPr="001B74F5" w:rsidRDefault="00A341E7" w:rsidP="00990F2E">
      <w:pPr>
        <w:spacing w:after="0"/>
        <w:ind w:left="284" w:right="-1"/>
        <w:jc w:val="center"/>
        <w:rPr>
          <w:rFonts w:eastAsia="Times New Roman" w:cstheme="minorHAnsi"/>
          <w:bCs/>
          <w:kern w:val="32"/>
          <w:sz w:val="20"/>
          <w:szCs w:val="20"/>
        </w:rPr>
      </w:pPr>
      <w:r w:rsidRPr="00B837BE">
        <w:rPr>
          <w:rFonts w:eastAsia="Times New Roman" w:cstheme="minorHAnsi"/>
          <w:bCs/>
          <w:kern w:val="32"/>
          <w:sz w:val="20"/>
          <w:szCs w:val="20"/>
        </w:rPr>
        <w:t xml:space="preserve">Recife, </w:t>
      </w:r>
      <w:r>
        <w:rPr>
          <w:rFonts w:eastAsia="Times New Roman" w:cstheme="minorHAnsi"/>
          <w:bCs/>
          <w:kern w:val="32"/>
          <w:sz w:val="20"/>
          <w:szCs w:val="20"/>
        </w:rPr>
        <w:t xml:space="preserve">18 </w:t>
      </w:r>
      <w:r w:rsidRPr="00B837BE">
        <w:rPr>
          <w:rFonts w:eastAsia="Times New Roman" w:cstheme="minorHAnsi"/>
          <w:bCs/>
          <w:kern w:val="32"/>
          <w:sz w:val="20"/>
          <w:szCs w:val="20"/>
        </w:rPr>
        <w:t xml:space="preserve">de </w:t>
      </w:r>
      <w:r>
        <w:rPr>
          <w:rFonts w:eastAsia="Times New Roman" w:cstheme="minorHAnsi"/>
          <w:bCs/>
          <w:kern w:val="32"/>
          <w:sz w:val="20"/>
          <w:szCs w:val="20"/>
        </w:rPr>
        <w:t xml:space="preserve">junho </w:t>
      </w:r>
      <w:r w:rsidRPr="00B837BE">
        <w:rPr>
          <w:rFonts w:eastAsia="Times New Roman" w:cstheme="minorHAnsi"/>
          <w:bCs/>
          <w:kern w:val="32"/>
          <w:sz w:val="20"/>
          <w:szCs w:val="20"/>
        </w:rPr>
        <w:t>de 2024.</w:t>
      </w:r>
    </w:p>
    <w:p w:rsidR="00A341E7" w:rsidRPr="00B83C4A" w:rsidRDefault="00A341E7" w:rsidP="00990F2E">
      <w:pPr>
        <w:spacing w:after="0"/>
        <w:ind w:left="284" w:right="-1"/>
        <w:jc w:val="center"/>
        <w:rPr>
          <w:rFonts w:eastAsia="Times New Roman" w:cstheme="minorHAnsi"/>
          <w:bCs/>
          <w:kern w:val="32"/>
          <w:sz w:val="20"/>
          <w:szCs w:val="20"/>
        </w:rPr>
      </w:pP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b/>
          <w:color w:val="000000"/>
          <w:sz w:val="20"/>
          <w:szCs w:val="20"/>
        </w:rPr>
      </w:pPr>
    </w:p>
    <w:p w:rsidR="00A341E7" w:rsidRPr="00E80EC8"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hAnsi="Calibri" w:cs="Calibri"/>
          <w:b/>
          <w:sz w:val="20"/>
          <w:szCs w:val="20"/>
        </w:rPr>
      </w:pPr>
      <w:r>
        <w:rPr>
          <w:rFonts w:ascii="Calibri" w:eastAsia="Calibri" w:hAnsi="Calibri" w:cs="Calibri"/>
          <w:b/>
          <w:color w:val="000000"/>
          <w:sz w:val="20"/>
          <w:szCs w:val="20"/>
        </w:rPr>
        <w:t>David Anderson Almino de Oliveira</w:t>
      </w: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r>
        <w:rPr>
          <w:rFonts w:ascii="Calibri" w:eastAsia="Calibri" w:hAnsi="Calibri" w:cs="Calibri"/>
          <w:color w:val="000000"/>
          <w:sz w:val="20"/>
          <w:szCs w:val="20"/>
        </w:rPr>
        <w:t>Agente de Fase Preparatória</w:t>
      </w: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p>
    <w:p w:rsidR="00A341E7" w:rsidRPr="009C56A4"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b/>
          <w:color w:val="000000"/>
          <w:sz w:val="20"/>
          <w:szCs w:val="20"/>
        </w:rPr>
      </w:pPr>
      <w:r w:rsidRPr="009C56A4">
        <w:rPr>
          <w:rFonts w:ascii="Calibri" w:eastAsia="Calibri" w:hAnsi="Calibri" w:cs="Calibri"/>
          <w:b/>
          <w:color w:val="000000"/>
          <w:sz w:val="20"/>
          <w:szCs w:val="20"/>
        </w:rPr>
        <w:t>Rita Veras</w:t>
      </w: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r>
        <w:rPr>
          <w:rFonts w:ascii="Calibri" w:eastAsia="Calibri" w:hAnsi="Calibri" w:cs="Calibri"/>
          <w:color w:val="000000"/>
          <w:sz w:val="20"/>
          <w:szCs w:val="20"/>
        </w:rPr>
        <w:t>Agente de Fase Preparatória</w:t>
      </w: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r>
        <w:rPr>
          <w:rFonts w:ascii="Calibri" w:eastAsia="Calibri" w:hAnsi="Calibri" w:cs="Calibri"/>
          <w:color w:val="000000"/>
          <w:sz w:val="20"/>
          <w:szCs w:val="20"/>
        </w:rPr>
        <w:t>De acordo,</w:t>
      </w:r>
    </w:p>
    <w:p w:rsidR="00A341E7"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p>
    <w:p w:rsidR="00A341E7" w:rsidRPr="00E80EC8"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p>
    <w:p w:rsidR="00A341E7" w:rsidRPr="00E80EC8"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b/>
          <w:color w:val="000000"/>
          <w:sz w:val="20"/>
          <w:szCs w:val="20"/>
        </w:rPr>
      </w:pPr>
      <w:r>
        <w:rPr>
          <w:rFonts w:ascii="Calibri" w:eastAsia="Calibri" w:hAnsi="Calibri" w:cs="Calibri"/>
          <w:b/>
          <w:color w:val="000000"/>
          <w:sz w:val="20"/>
          <w:szCs w:val="20"/>
        </w:rPr>
        <w:t>Marcelo Vasconcelos Coelho</w:t>
      </w:r>
    </w:p>
    <w:p w:rsidR="00A341E7" w:rsidRPr="00851D5E" w:rsidRDefault="00A341E7" w:rsidP="00990F2E">
      <w:pPr>
        <w:pStyle w:val="LO-normal1"/>
        <w:pBdr>
          <w:top w:val="none" w:sz="0" w:space="0" w:color="000000"/>
          <w:left w:val="none" w:sz="0" w:space="0" w:color="000000"/>
          <w:bottom w:val="none" w:sz="0" w:space="0" w:color="000000"/>
          <w:right w:val="none" w:sz="0" w:space="0" w:color="000000"/>
        </w:pBdr>
        <w:spacing w:after="0"/>
        <w:ind w:left="284" w:right="-1"/>
        <w:jc w:val="center"/>
        <w:rPr>
          <w:rFonts w:ascii="Calibri" w:eastAsia="Calibri" w:hAnsi="Calibri" w:cs="Calibri"/>
          <w:color w:val="000000"/>
          <w:sz w:val="20"/>
          <w:szCs w:val="20"/>
        </w:rPr>
      </w:pPr>
      <w:r w:rsidRPr="00E80EC8">
        <w:rPr>
          <w:rFonts w:ascii="Calibri" w:eastAsia="Calibri" w:hAnsi="Calibri" w:cs="Calibri"/>
          <w:color w:val="000000"/>
          <w:sz w:val="20"/>
          <w:szCs w:val="20"/>
        </w:rPr>
        <w:t>Gerente de Planejamento de Compras Corporativas do Estado</w:t>
      </w:r>
    </w:p>
    <w:p w:rsidR="00A341E7" w:rsidRDefault="00A341E7" w:rsidP="00990F2E">
      <w:pPr>
        <w:spacing w:after="0" w:line="240" w:lineRule="auto"/>
        <w:ind w:left="284" w:right="-1"/>
        <w:rPr>
          <w:rFonts w:eastAsia="Times New Roman" w:cstheme="minorHAnsi"/>
          <w:b/>
          <w:kern w:val="2"/>
          <w:sz w:val="20"/>
          <w:szCs w:val="20"/>
          <w:lang w:eastAsia="pt-BR"/>
        </w:rPr>
      </w:pPr>
      <w:bookmarkStart w:id="54" w:name="_Toc511202935"/>
      <w:r>
        <w:rPr>
          <w:rFonts w:eastAsia="Times New Roman" w:cstheme="minorHAnsi"/>
          <w:b/>
          <w:sz w:val="20"/>
          <w:szCs w:val="20"/>
          <w:lang w:eastAsia="pt-BR"/>
        </w:rPr>
        <w:br w:type="page"/>
      </w:r>
    </w:p>
    <w:p w:rsidR="00A341E7" w:rsidRDefault="00A341E7" w:rsidP="00990F2E">
      <w:pPr>
        <w:pStyle w:val="Style4"/>
        <w:spacing w:after="0"/>
        <w:ind w:left="284" w:right="-1"/>
        <w:jc w:val="center"/>
        <w:rPr>
          <w:rFonts w:asciiTheme="minorHAnsi" w:eastAsia="Times New Roman" w:hAnsiTheme="minorHAnsi" w:cstheme="minorHAnsi"/>
          <w:b/>
          <w:sz w:val="20"/>
          <w:szCs w:val="20"/>
          <w:lang w:eastAsia="pt-BR"/>
        </w:rPr>
      </w:pPr>
      <w:r>
        <w:rPr>
          <w:rFonts w:asciiTheme="minorHAnsi" w:eastAsia="Times New Roman" w:hAnsiTheme="minorHAnsi" w:cstheme="minorHAnsi"/>
          <w:b/>
          <w:sz w:val="20"/>
          <w:szCs w:val="20"/>
          <w:lang w:eastAsia="pt-BR"/>
        </w:rPr>
        <w:lastRenderedPageBreak/>
        <w:t>ANEXO A DO TERMO DE REFERÊNCIA</w:t>
      </w:r>
    </w:p>
    <w:p w:rsidR="00A341E7" w:rsidRDefault="00A341E7" w:rsidP="00990F2E">
      <w:pPr>
        <w:pStyle w:val="Style4"/>
        <w:spacing w:after="0"/>
        <w:ind w:left="284" w:right="-1"/>
        <w:jc w:val="center"/>
        <w:rPr>
          <w:rFonts w:asciiTheme="minorHAnsi" w:eastAsia="Times New Roman" w:hAnsiTheme="minorHAnsi" w:cstheme="minorHAnsi"/>
          <w:b/>
          <w:sz w:val="20"/>
          <w:szCs w:val="20"/>
          <w:lang w:eastAsia="pt-BR"/>
        </w:rPr>
      </w:pPr>
      <w:r>
        <w:rPr>
          <w:rFonts w:asciiTheme="minorHAnsi" w:eastAsia="Times New Roman" w:hAnsiTheme="minorHAnsi" w:cstheme="minorHAnsi"/>
          <w:b/>
          <w:sz w:val="20"/>
          <w:szCs w:val="20"/>
          <w:lang w:eastAsia="pt-BR"/>
        </w:rPr>
        <w:t>MODELO DE PROPOSTA</w:t>
      </w:r>
    </w:p>
    <w:p w:rsidR="00A341E7" w:rsidRDefault="00A341E7" w:rsidP="00990F2E">
      <w:pPr>
        <w:pStyle w:val="Style4"/>
        <w:spacing w:after="0"/>
        <w:ind w:left="284" w:right="-1"/>
        <w:jc w:val="center"/>
        <w:rPr>
          <w:rFonts w:asciiTheme="minorHAnsi" w:eastAsia="Times New Roman" w:hAnsiTheme="minorHAnsi" w:cstheme="minorHAnsi"/>
          <w:b/>
          <w:sz w:val="20"/>
          <w:szCs w:val="20"/>
          <w:lang w:eastAsia="pt-BR"/>
        </w:rPr>
      </w:pPr>
    </w:p>
    <w:p w:rsidR="00A341E7" w:rsidRDefault="00A341E7" w:rsidP="00990F2E">
      <w:pPr>
        <w:spacing w:after="0"/>
        <w:ind w:left="284" w:right="-1" w:hanging="6"/>
        <w:jc w:val="center"/>
        <w:rPr>
          <w:rFonts w:ascii="Calibri" w:hAnsi="Calibri" w:cs="Calibri"/>
          <w:color w:val="FF0000"/>
          <w:sz w:val="20"/>
          <w:szCs w:val="20"/>
        </w:rPr>
      </w:pPr>
      <w:r>
        <w:rPr>
          <w:rFonts w:ascii="Calibri" w:hAnsi="Calibri" w:cs="Calibri"/>
          <w:color w:val="FF0000"/>
          <w:sz w:val="20"/>
          <w:szCs w:val="20"/>
        </w:rPr>
        <w:t>(</w:t>
      </w:r>
      <w:proofErr w:type="gramStart"/>
      <w:r>
        <w:rPr>
          <w:rFonts w:ascii="Calibri" w:hAnsi="Calibri" w:cs="Calibri"/>
          <w:color w:val="FF0000"/>
          <w:sz w:val="20"/>
          <w:szCs w:val="20"/>
        </w:rPr>
        <w:t>em</w:t>
      </w:r>
      <w:proofErr w:type="gramEnd"/>
      <w:r>
        <w:rPr>
          <w:rFonts w:ascii="Calibri" w:hAnsi="Calibri" w:cs="Calibri"/>
          <w:color w:val="FF0000"/>
          <w:sz w:val="20"/>
          <w:szCs w:val="20"/>
        </w:rPr>
        <w:t xml:space="preserve"> papel timbrado do proponente)</w:t>
      </w:r>
    </w:p>
    <w:p w:rsidR="00A341E7" w:rsidRDefault="00A341E7" w:rsidP="00990F2E">
      <w:pPr>
        <w:pStyle w:val="Style4"/>
        <w:spacing w:after="0"/>
        <w:ind w:left="284" w:right="-1"/>
        <w:jc w:val="center"/>
        <w:rPr>
          <w:rFonts w:asciiTheme="minorHAnsi" w:eastAsia="Times New Roman" w:hAnsiTheme="minorHAnsi" w:cstheme="minorHAnsi"/>
          <w:b/>
          <w:sz w:val="20"/>
          <w:szCs w:val="20"/>
          <w:lang w:eastAsia="pt-BR"/>
        </w:rPr>
      </w:pPr>
    </w:p>
    <w:p w:rsidR="00A341E7" w:rsidRDefault="00A341E7" w:rsidP="00990F2E">
      <w:pPr>
        <w:pStyle w:val="Style4"/>
        <w:spacing w:after="0"/>
        <w:ind w:left="284" w:right="-1"/>
        <w:jc w:val="center"/>
        <w:rPr>
          <w:rFonts w:asciiTheme="minorHAnsi" w:hAnsiTheme="minorHAnsi" w:cstheme="minorHAnsi"/>
          <w:b/>
          <w:bCs/>
          <w:color w:val="000000"/>
          <w:sz w:val="20"/>
          <w:szCs w:val="20"/>
        </w:rPr>
      </w:pPr>
    </w:p>
    <w:p w:rsidR="00A341E7" w:rsidRDefault="00A341E7" w:rsidP="00990F2E">
      <w:pPr>
        <w:widowControl w:val="0"/>
        <w:ind w:left="284" w:right="-1"/>
        <w:jc w:val="both"/>
        <w:rPr>
          <w:rFonts w:cstheme="minorHAnsi"/>
          <w:sz w:val="20"/>
          <w:szCs w:val="20"/>
        </w:rPr>
      </w:pPr>
      <w:bookmarkStart w:id="55" w:name="_Hlk49268024"/>
      <w:r>
        <w:rPr>
          <w:rFonts w:cstheme="minorHAnsi"/>
          <w:sz w:val="20"/>
          <w:szCs w:val="20"/>
        </w:rPr>
        <w:t xml:space="preserve">À </w:t>
      </w:r>
    </w:p>
    <w:p w:rsidR="00A341E7" w:rsidRDefault="00A341E7" w:rsidP="00990F2E">
      <w:pPr>
        <w:widowControl w:val="0"/>
        <w:ind w:left="284" w:right="-1"/>
        <w:jc w:val="both"/>
        <w:rPr>
          <w:rFonts w:cstheme="minorHAnsi"/>
          <w:sz w:val="20"/>
          <w:szCs w:val="20"/>
        </w:rPr>
      </w:pPr>
      <w:r>
        <w:rPr>
          <w:rFonts w:cstheme="minorHAnsi"/>
          <w:b/>
          <w:sz w:val="20"/>
          <w:szCs w:val="20"/>
        </w:rPr>
        <w:t xml:space="preserve">SECRETARIA </w:t>
      </w:r>
      <w:r>
        <w:rPr>
          <w:rFonts w:cstheme="minorHAnsi"/>
          <w:sz w:val="20"/>
          <w:szCs w:val="20"/>
        </w:rPr>
        <w:t>________________________</w:t>
      </w:r>
    </w:p>
    <w:p w:rsidR="00A341E7" w:rsidRDefault="00A341E7" w:rsidP="00990F2E">
      <w:pPr>
        <w:widowControl w:val="0"/>
        <w:ind w:left="284" w:right="-1"/>
        <w:jc w:val="both"/>
        <w:rPr>
          <w:rFonts w:cstheme="minorHAnsi"/>
          <w:sz w:val="20"/>
          <w:szCs w:val="20"/>
        </w:rPr>
      </w:pPr>
      <w:r>
        <w:rPr>
          <w:rFonts w:cstheme="minorHAnsi"/>
          <w:b/>
          <w:sz w:val="20"/>
          <w:szCs w:val="20"/>
        </w:rPr>
        <w:t>PROCESSO Nº _____________________</w:t>
      </w:r>
    </w:p>
    <w:p w:rsidR="00A341E7" w:rsidRDefault="00A341E7" w:rsidP="00990F2E">
      <w:pPr>
        <w:widowControl w:val="0"/>
        <w:ind w:left="284" w:right="-1"/>
        <w:jc w:val="both"/>
        <w:rPr>
          <w:rFonts w:cstheme="minorHAnsi"/>
          <w:b/>
          <w:sz w:val="20"/>
          <w:szCs w:val="20"/>
        </w:rPr>
      </w:pPr>
      <w:r>
        <w:rPr>
          <w:rFonts w:cstheme="minorHAnsi"/>
          <w:b/>
          <w:sz w:val="20"/>
          <w:szCs w:val="20"/>
        </w:rPr>
        <w:t>PREGÃO ELETRÔNICO Nº ____/____</w:t>
      </w:r>
    </w:p>
    <w:p w:rsidR="00A341E7" w:rsidRDefault="00A341E7" w:rsidP="00990F2E">
      <w:pPr>
        <w:ind w:left="284" w:right="-1"/>
        <w:jc w:val="both"/>
        <w:rPr>
          <w:rFonts w:cstheme="minorHAnsi"/>
          <w:sz w:val="20"/>
          <w:szCs w:val="20"/>
        </w:rPr>
      </w:pPr>
      <w:r>
        <w:rPr>
          <w:rFonts w:cstheme="minorHAnsi"/>
          <w:sz w:val="20"/>
          <w:szCs w:val="20"/>
        </w:rPr>
        <w:t xml:space="preserve">Prezados Senhores, </w:t>
      </w:r>
    </w:p>
    <w:p w:rsidR="00A341E7" w:rsidRDefault="00A341E7" w:rsidP="00990F2E">
      <w:pPr>
        <w:pStyle w:val="Style4"/>
        <w:spacing w:after="0"/>
        <w:ind w:left="284" w:right="-1"/>
        <w:jc w:val="both"/>
        <w:rPr>
          <w:rFonts w:asciiTheme="minorHAnsi" w:hAnsiTheme="minorHAnsi" w:cstheme="minorHAnsi"/>
          <w:sz w:val="20"/>
          <w:szCs w:val="20"/>
        </w:rPr>
      </w:pPr>
      <w:r>
        <w:rPr>
          <w:rFonts w:asciiTheme="minorHAnsi" w:hAnsiTheme="minorHAnsi" w:cstheme="minorHAnsi"/>
          <w:sz w:val="20"/>
          <w:szCs w:val="20"/>
        </w:rPr>
        <w:t xml:space="preserve">Apresentamos e submetemos à apreciação de </w:t>
      </w:r>
      <w:proofErr w:type="spellStart"/>
      <w:proofErr w:type="gramStart"/>
      <w:r>
        <w:rPr>
          <w:rFonts w:asciiTheme="minorHAnsi" w:hAnsiTheme="minorHAnsi" w:cstheme="minorHAnsi"/>
          <w:sz w:val="20"/>
          <w:szCs w:val="20"/>
        </w:rPr>
        <w:t>V.Sas</w:t>
      </w:r>
      <w:proofErr w:type="spellEnd"/>
      <w:proofErr w:type="gramEnd"/>
      <w:r>
        <w:rPr>
          <w:rFonts w:asciiTheme="minorHAnsi" w:hAnsiTheme="minorHAnsi" w:cstheme="minorHAnsi"/>
          <w:sz w:val="20"/>
          <w:szCs w:val="20"/>
        </w:rPr>
        <w:t>, nossa Proposta de Preços, para o objeto da presente Licitação, de acordo com as exigências estabelecidas no Edital e seus anexos e de acordo com as planilhas abaixo detalhadas:</w:t>
      </w:r>
    </w:p>
    <w:p w:rsidR="00A341E7" w:rsidRDefault="00A341E7" w:rsidP="00990F2E">
      <w:pPr>
        <w:pStyle w:val="Style4"/>
        <w:spacing w:after="0"/>
        <w:ind w:left="284" w:right="-1"/>
        <w:jc w:val="both"/>
        <w:rPr>
          <w:rFonts w:asciiTheme="minorHAnsi" w:eastAsia="Times New Roman" w:hAnsiTheme="minorHAnsi" w:cstheme="minorHAnsi"/>
          <w:b/>
          <w:color w:val="FF0000"/>
          <w:sz w:val="20"/>
          <w:szCs w:val="20"/>
          <w:lang w:eastAsia="pt-BR"/>
        </w:rPr>
      </w:pPr>
    </w:p>
    <w:tbl>
      <w:tblPr>
        <w:tblW w:w="9214" w:type="dxa"/>
        <w:tblInd w:w="70" w:type="dxa"/>
        <w:tblCellMar>
          <w:left w:w="70" w:type="dxa"/>
          <w:right w:w="70" w:type="dxa"/>
        </w:tblCellMar>
        <w:tblLook w:val="04A0" w:firstRow="1" w:lastRow="0" w:firstColumn="1" w:lastColumn="0" w:noHBand="0" w:noVBand="1"/>
      </w:tblPr>
      <w:tblGrid>
        <w:gridCol w:w="960"/>
        <w:gridCol w:w="2710"/>
        <w:gridCol w:w="1211"/>
        <w:gridCol w:w="1042"/>
        <w:gridCol w:w="1171"/>
        <w:gridCol w:w="1134"/>
        <w:gridCol w:w="1664"/>
      </w:tblGrid>
      <w:tr w:rsidR="00A341E7" w:rsidTr="00A341E7">
        <w:trPr>
          <w:trHeight w:val="60"/>
        </w:trPr>
        <w:tc>
          <w:tcPr>
            <w:tcW w:w="9214" w:type="dxa"/>
            <w:gridSpan w:val="7"/>
            <w:tcBorders>
              <w:top w:val="single" w:sz="8" w:space="0" w:color="auto"/>
              <w:left w:val="single" w:sz="4" w:space="0" w:color="auto"/>
              <w:bottom w:val="single" w:sz="8" w:space="0" w:color="000000"/>
              <w:right w:val="single" w:sz="8" w:space="0" w:color="000000"/>
            </w:tcBorders>
            <w:shd w:val="clear" w:color="auto" w:fill="BDD7EE"/>
            <w:noWrap/>
            <w:vAlign w:val="center"/>
            <w:hideMark/>
          </w:tcPr>
          <w:p w:rsidR="00A341E7" w:rsidRDefault="00A341E7"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1</w:t>
            </w:r>
          </w:p>
        </w:tc>
      </w:tr>
      <w:tr w:rsidR="00A341E7" w:rsidTr="00A341E7">
        <w:trPr>
          <w:trHeight w:val="441"/>
        </w:trPr>
        <w:tc>
          <w:tcPr>
            <w:tcW w:w="851" w:type="dxa"/>
            <w:vMerge w:val="restart"/>
            <w:tcBorders>
              <w:top w:val="nil"/>
              <w:left w:val="single" w:sz="4" w:space="0" w:color="auto"/>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A341E7" w:rsidTr="00A341E7">
        <w:trPr>
          <w:trHeight w:val="54"/>
        </w:trPr>
        <w:tc>
          <w:tcPr>
            <w:tcW w:w="0" w:type="auto"/>
            <w:vMerge/>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0" w:type="auto"/>
            <w:vMerge/>
            <w:tcBorders>
              <w:top w:val="nil"/>
              <w:left w:val="single" w:sz="8" w:space="0" w:color="000000"/>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A341E7" w:rsidTr="00A341E7">
        <w:trPr>
          <w:trHeight w:val="1365"/>
        </w:trPr>
        <w:tc>
          <w:tcPr>
            <w:tcW w:w="851" w:type="dxa"/>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169</w:t>
            </w:r>
          </w:p>
        </w:tc>
        <w:tc>
          <w:tcPr>
            <w:tcW w:w="1026"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71"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3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66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r>
      <w:tr w:rsidR="00A341E7" w:rsidTr="00A341E7">
        <w:trPr>
          <w:trHeight w:val="54"/>
        </w:trPr>
        <w:tc>
          <w:tcPr>
            <w:tcW w:w="851" w:type="dxa"/>
            <w:noWrap/>
            <w:vAlign w:val="bottom"/>
            <w:hideMark/>
          </w:tcPr>
          <w:p w:rsidR="00A341E7" w:rsidRDefault="00A341E7" w:rsidP="00990F2E">
            <w:pPr>
              <w:ind w:left="284" w:right="-1"/>
              <w:rPr>
                <w:rFonts w:ascii="Calibri" w:eastAsia="Times New Roman" w:hAnsi="Calibri"/>
                <w:color w:val="000000"/>
                <w:sz w:val="16"/>
                <w:szCs w:val="16"/>
              </w:rPr>
            </w:pPr>
          </w:p>
        </w:tc>
        <w:tc>
          <w:tcPr>
            <w:tcW w:w="24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942"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0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71"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3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66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r>
      <w:tr w:rsidR="00A341E7"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auto" w:fill="BDD7EE"/>
            <w:noWrap/>
            <w:vAlign w:val="center"/>
            <w:hideMark/>
          </w:tcPr>
          <w:p w:rsidR="00A341E7" w:rsidRDefault="00A341E7"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2</w:t>
            </w:r>
          </w:p>
        </w:tc>
      </w:tr>
      <w:tr w:rsidR="00A341E7" w:rsidTr="00A341E7">
        <w:trPr>
          <w:trHeight w:val="318"/>
        </w:trPr>
        <w:tc>
          <w:tcPr>
            <w:tcW w:w="851" w:type="dxa"/>
            <w:vMerge w:val="restart"/>
            <w:tcBorders>
              <w:top w:val="nil"/>
              <w:left w:val="single" w:sz="4" w:space="0" w:color="auto"/>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A341E7" w:rsidTr="00A341E7">
        <w:trPr>
          <w:trHeight w:val="54"/>
        </w:trPr>
        <w:tc>
          <w:tcPr>
            <w:tcW w:w="0" w:type="auto"/>
            <w:vMerge/>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0" w:type="auto"/>
            <w:vMerge/>
            <w:tcBorders>
              <w:top w:val="nil"/>
              <w:left w:val="single" w:sz="8" w:space="0" w:color="000000"/>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A341E7" w:rsidTr="00A341E7">
        <w:trPr>
          <w:trHeight w:val="60"/>
        </w:trPr>
        <w:tc>
          <w:tcPr>
            <w:tcW w:w="851" w:type="dxa"/>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71"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3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66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r>
      <w:tr w:rsidR="00A341E7" w:rsidTr="00A341E7">
        <w:trPr>
          <w:trHeight w:val="54"/>
        </w:trPr>
        <w:tc>
          <w:tcPr>
            <w:tcW w:w="851" w:type="dxa"/>
            <w:noWrap/>
            <w:vAlign w:val="bottom"/>
            <w:hideMark/>
          </w:tcPr>
          <w:p w:rsidR="00A341E7" w:rsidRDefault="00A341E7" w:rsidP="00990F2E">
            <w:pPr>
              <w:ind w:left="284" w:right="-1"/>
              <w:rPr>
                <w:rFonts w:ascii="Calibri" w:eastAsia="Times New Roman" w:hAnsi="Calibri"/>
                <w:color w:val="000000"/>
                <w:sz w:val="16"/>
                <w:szCs w:val="16"/>
              </w:rPr>
            </w:pPr>
          </w:p>
        </w:tc>
        <w:tc>
          <w:tcPr>
            <w:tcW w:w="24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942"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0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71"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3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66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r>
      <w:tr w:rsidR="00A341E7"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auto" w:fill="BDD7EE"/>
            <w:noWrap/>
            <w:vAlign w:val="center"/>
            <w:hideMark/>
          </w:tcPr>
          <w:p w:rsidR="00A341E7" w:rsidRDefault="00A341E7"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3</w:t>
            </w:r>
          </w:p>
        </w:tc>
      </w:tr>
      <w:tr w:rsidR="00A341E7" w:rsidTr="00A341E7">
        <w:trPr>
          <w:trHeight w:val="402"/>
        </w:trPr>
        <w:tc>
          <w:tcPr>
            <w:tcW w:w="851" w:type="dxa"/>
            <w:vMerge w:val="restart"/>
            <w:tcBorders>
              <w:top w:val="nil"/>
              <w:left w:val="single" w:sz="4" w:space="0" w:color="auto"/>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lastRenderedPageBreak/>
              <w:t>e-Fisco</w:t>
            </w:r>
          </w:p>
        </w:tc>
        <w:tc>
          <w:tcPr>
            <w:tcW w:w="2426" w:type="dxa"/>
            <w:vMerge w:val="restart"/>
            <w:tcBorders>
              <w:top w:val="nil"/>
              <w:left w:val="single" w:sz="8" w:space="0" w:color="000000"/>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A341E7" w:rsidTr="00A341E7">
        <w:trPr>
          <w:trHeight w:val="54"/>
        </w:trPr>
        <w:tc>
          <w:tcPr>
            <w:tcW w:w="0" w:type="auto"/>
            <w:vMerge/>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0" w:type="auto"/>
            <w:vMerge/>
            <w:tcBorders>
              <w:top w:val="nil"/>
              <w:left w:val="single" w:sz="8" w:space="0" w:color="000000"/>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A341E7" w:rsidTr="00A341E7">
        <w:trPr>
          <w:trHeight w:val="54"/>
        </w:trPr>
        <w:tc>
          <w:tcPr>
            <w:tcW w:w="851" w:type="dxa"/>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71"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3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66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r>
      <w:tr w:rsidR="00A341E7" w:rsidTr="00A341E7">
        <w:trPr>
          <w:trHeight w:val="54"/>
        </w:trPr>
        <w:tc>
          <w:tcPr>
            <w:tcW w:w="851" w:type="dxa"/>
            <w:noWrap/>
            <w:vAlign w:val="bottom"/>
            <w:hideMark/>
          </w:tcPr>
          <w:p w:rsidR="00A341E7" w:rsidRDefault="00A341E7" w:rsidP="00990F2E">
            <w:pPr>
              <w:ind w:left="284" w:right="-1"/>
              <w:rPr>
                <w:rFonts w:ascii="Calibri" w:eastAsia="Times New Roman" w:hAnsi="Calibri"/>
                <w:color w:val="000000"/>
                <w:sz w:val="16"/>
                <w:szCs w:val="16"/>
              </w:rPr>
            </w:pPr>
          </w:p>
        </w:tc>
        <w:tc>
          <w:tcPr>
            <w:tcW w:w="24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942"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0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71"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3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66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r>
      <w:tr w:rsidR="00A341E7"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auto" w:fill="BDD7EE"/>
            <w:noWrap/>
            <w:vAlign w:val="center"/>
            <w:hideMark/>
          </w:tcPr>
          <w:p w:rsidR="00A341E7" w:rsidRDefault="00A341E7"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4</w:t>
            </w:r>
          </w:p>
        </w:tc>
      </w:tr>
      <w:tr w:rsidR="00A341E7" w:rsidTr="00A341E7">
        <w:trPr>
          <w:trHeight w:val="298"/>
        </w:trPr>
        <w:tc>
          <w:tcPr>
            <w:tcW w:w="851" w:type="dxa"/>
            <w:vMerge w:val="restart"/>
            <w:tcBorders>
              <w:top w:val="nil"/>
              <w:left w:val="single" w:sz="4" w:space="0" w:color="auto"/>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A341E7" w:rsidTr="00A341E7">
        <w:trPr>
          <w:trHeight w:val="54"/>
        </w:trPr>
        <w:tc>
          <w:tcPr>
            <w:tcW w:w="0" w:type="auto"/>
            <w:vMerge/>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0" w:type="auto"/>
            <w:vMerge/>
            <w:tcBorders>
              <w:top w:val="nil"/>
              <w:left w:val="single" w:sz="8" w:space="0" w:color="000000"/>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A341E7" w:rsidTr="00A341E7">
        <w:trPr>
          <w:trHeight w:val="797"/>
        </w:trPr>
        <w:tc>
          <w:tcPr>
            <w:tcW w:w="851" w:type="dxa"/>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71"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3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66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r>
      <w:tr w:rsidR="00A341E7" w:rsidTr="00A341E7">
        <w:trPr>
          <w:trHeight w:val="54"/>
        </w:trPr>
        <w:tc>
          <w:tcPr>
            <w:tcW w:w="851" w:type="dxa"/>
            <w:noWrap/>
            <w:vAlign w:val="bottom"/>
            <w:hideMark/>
          </w:tcPr>
          <w:p w:rsidR="00A341E7" w:rsidRDefault="00A341E7" w:rsidP="00990F2E">
            <w:pPr>
              <w:ind w:left="284" w:right="-1"/>
              <w:rPr>
                <w:rFonts w:ascii="Calibri" w:eastAsia="Times New Roman" w:hAnsi="Calibri"/>
                <w:color w:val="000000"/>
                <w:sz w:val="16"/>
                <w:szCs w:val="16"/>
              </w:rPr>
            </w:pPr>
          </w:p>
        </w:tc>
        <w:tc>
          <w:tcPr>
            <w:tcW w:w="24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942"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026"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71"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13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c>
          <w:tcPr>
            <w:tcW w:w="1664" w:type="dxa"/>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r>
      <w:tr w:rsidR="00A341E7" w:rsidTr="00A341E7">
        <w:trPr>
          <w:trHeight w:val="315"/>
        </w:trPr>
        <w:tc>
          <w:tcPr>
            <w:tcW w:w="9214" w:type="dxa"/>
            <w:gridSpan w:val="7"/>
            <w:tcBorders>
              <w:top w:val="single" w:sz="8" w:space="0" w:color="auto"/>
              <w:left w:val="single" w:sz="4" w:space="0" w:color="auto"/>
              <w:bottom w:val="single" w:sz="8" w:space="0" w:color="000000"/>
              <w:right w:val="single" w:sz="8" w:space="0" w:color="000000"/>
            </w:tcBorders>
            <w:shd w:val="clear" w:color="auto" w:fill="BDD7EE"/>
            <w:noWrap/>
            <w:vAlign w:val="center"/>
            <w:hideMark/>
          </w:tcPr>
          <w:p w:rsidR="00A341E7" w:rsidRDefault="00A341E7"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 ITEM 5</w:t>
            </w:r>
          </w:p>
        </w:tc>
      </w:tr>
      <w:tr w:rsidR="00A341E7" w:rsidTr="00A341E7">
        <w:trPr>
          <w:trHeight w:val="1140"/>
        </w:trPr>
        <w:tc>
          <w:tcPr>
            <w:tcW w:w="851" w:type="dxa"/>
            <w:vMerge w:val="restart"/>
            <w:tcBorders>
              <w:top w:val="nil"/>
              <w:left w:val="single" w:sz="4" w:space="0" w:color="auto"/>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A341E7" w:rsidTr="00A341E7">
        <w:trPr>
          <w:trHeight w:val="315"/>
        </w:trPr>
        <w:tc>
          <w:tcPr>
            <w:tcW w:w="0" w:type="auto"/>
            <w:vMerge/>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0" w:type="auto"/>
            <w:vMerge/>
            <w:tcBorders>
              <w:top w:val="nil"/>
              <w:left w:val="single" w:sz="8" w:space="0" w:color="000000"/>
              <w:bottom w:val="single" w:sz="8" w:space="0" w:color="000000"/>
              <w:right w:val="single" w:sz="8" w:space="0" w:color="000000"/>
            </w:tcBorders>
            <w:vAlign w:val="center"/>
            <w:hideMark/>
          </w:tcPr>
          <w:p w:rsidR="00A341E7" w:rsidRDefault="00A341E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auto" w:fill="C6D9F0"/>
            <w:vAlign w:val="center"/>
            <w:hideMark/>
          </w:tcPr>
          <w:p w:rsidR="00A341E7" w:rsidRDefault="00A341E7"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A341E7" w:rsidTr="00A341E7">
        <w:trPr>
          <w:trHeight w:val="2063"/>
        </w:trPr>
        <w:tc>
          <w:tcPr>
            <w:tcW w:w="851" w:type="dxa"/>
            <w:tcBorders>
              <w:top w:val="nil"/>
              <w:left w:val="single" w:sz="4" w:space="0" w:color="auto"/>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565614-1</w:t>
            </w:r>
          </w:p>
        </w:tc>
        <w:tc>
          <w:tcPr>
            <w:tcW w:w="2426" w:type="dxa"/>
            <w:tcBorders>
              <w:top w:val="nil"/>
              <w:left w:val="nil"/>
              <w:bottom w:val="single" w:sz="8" w:space="0" w:color="000000"/>
              <w:right w:val="single" w:sz="8" w:space="0" w:color="000000"/>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PARA ATIVIDADE DE SEGURANCA PUBLICA,TIPO CAMINHONETE CABINE DUPLA 4X4,POTENCIA MINIMA DE 140 CV,COMBUSTIVEL DIESEL,TRANSMISSAO MANUAL OU AUTOMATICA,CAPACIDADE MINIMA DE CARGA DE 1.000KG,COM AR CONDICIONADO, DIRECAO ASSISTIDA, SINALIZACAO ACUSTICA E VISUAL OCULTA, RADIO AM/FM COM CD/MP3 PLAYER</w:t>
            </w:r>
          </w:p>
        </w:tc>
        <w:tc>
          <w:tcPr>
            <w:tcW w:w="942" w:type="dxa"/>
            <w:tcBorders>
              <w:top w:val="nil"/>
              <w:left w:val="nil"/>
              <w:bottom w:val="single" w:sz="8" w:space="0" w:color="000000"/>
              <w:right w:val="nil"/>
            </w:tcBorders>
            <w:vAlign w:val="center"/>
            <w:hideMark/>
          </w:tcPr>
          <w:p w:rsidR="00A341E7" w:rsidRDefault="00A341E7"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33</w:t>
            </w:r>
          </w:p>
        </w:tc>
        <w:tc>
          <w:tcPr>
            <w:tcW w:w="1026" w:type="dxa"/>
            <w:tcBorders>
              <w:top w:val="nil"/>
              <w:left w:val="single" w:sz="8" w:space="0" w:color="000000"/>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71"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13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c>
          <w:tcPr>
            <w:tcW w:w="1664" w:type="dxa"/>
            <w:tcBorders>
              <w:top w:val="nil"/>
              <w:left w:val="nil"/>
              <w:bottom w:val="single" w:sz="8" w:space="0" w:color="000000"/>
              <w:right w:val="single" w:sz="8" w:space="0" w:color="000000"/>
            </w:tcBorders>
            <w:vAlign w:val="center"/>
          </w:tcPr>
          <w:p w:rsidR="00A341E7" w:rsidRDefault="00A341E7" w:rsidP="00990F2E">
            <w:pPr>
              <w:spacing w:after="0" w:line="240" w:lineRule="auto"/>
              <w:ind w:left="284" w:right="-1"/>
              <w:jc w:val="center"/>
              <w:rPr>
                <w:rFonts w:ascii="Calibri" w:eastAsia="Times New Roman" w:hAnsi="Calibri"/>
                <w:color w:val="000000"/>
                <w:sz w:val="16"/>
                <w:szCs w:val="16"/>
              </w:rPr>
            </w:pPr>
          </w:p>
        </w:tc>
      </w:tr>
    </w:tbl>
    <w:p w:rsidR="00A341E7" w:rsidRDefault="00A341E7" w:rsidP="00990F2E">
      <w:pPr>
        <w:autoSpaceDE w:val="0"/>
        <w:autoSpaceDN w:val="0"/>
        <w:adjustRightInd w:val="0"/>
        <w:spacing w:after="0" w:line="240" w:lineRule="auto"/>
        <w:ind w:left="284" w:right="-1"/>
        <w:jc w:val="both"/>
        <w:rPr>
          <w:rFonts w:ascii="Calibri" w:hAnsi="Calibri" w:cs="Calibri"/>
          <w:color w:val="FF0000"/>
          <w:sz w:val="20"/>
          <w:szCs w:val="20"/>
        </w:rPr>
      </w:pPr>
    </w:p>
    <w:p w:rsidR="00A341E7" w:rsidRDefault="00A341E7" w:rsidP="00990F2E">
      <w:pPr>
        <w:widowControl w:val="0"/>
        <w:ind w:left="284" w:right="-1"/>
        <w:jc w:val="both"/>
        <w:rPr>
          <w:rFonts w:cstheme="minorHAnsi"/>
          <w:sz w:val="20"/>
          <w:szCs w:val="20"/>
        </w:rPr>
      </w:pPr>
    </w:p>
    <w:bookmarkEnd w:id="55"/>
    <w:p w:rsidR="00A341E7" w:rsidRDefault="00A341E7" w:rsidP="00990F2E">
      <w:pPr>
        <w:pStyle w:val="Standard"/>
        <w:tabs>
          <w:tab w:val="left" w:pos="0"/>
          <w:tab w:val="left" w:pos="710"/>
        </w:tabs>
        <w:spacing w:line="276" w:lineRule="auto"/>
        <w:ind w:left="284" w:right="-1"/>
        <w:jc w:val="both"/>
        <w:rPr>
          <w:rFonts w:asciiTheme="minorHAnsi" w:eastAsia="Franklin Gothic Book" w:hAnsiTheme="minorHAnsi" w:cstheme="minorHAnsi"/>
          <w:color w:val="FF0000"/>
          <w:kern w:val="0"/>
          <w:lang w:eastAsia="en-US"/>
        </w:rPr>
      </w:pPr>
      <w:r>
        <w:rPr>
          <w:rFonts w:asciiTheme="minorHAnsi" w:eastAsia="Franklin Gothic Book" w:hAnsiTheme="minorHAnsi" w:cstheme="minorHAnsi"/>
          <w:color w:val="FF0000"/>
          <w:kern w:val="0"/>
          <w:lang w:eastAsia="en-US"/>
        </w:rPr>
        <w:lastRenderedPageBreak/>
        <w:t>A licitante deverá discriminar como se chegou ao valor unitário mensal, detalhando os custos fixos, custos variáveis, custo total e o BDI (máximo admitido de 24,99%).</w:t>
      </w:r>
    </w:p>
    <w:p w:rsidR="00A341E7" w:rsidRDefault="00A341E7" w:rsidP="00990F2E">
      <w:pPr>
        <w:pStyle w:val="Standard"/>
        <w:tabs>
          <w:tab w:val="left" w:pos="0"/>
          <w:tab w:val="left" w:pos="710"/>
        </w:tabs>
        <w:spacing w:line="276" w:lineRule="auto"/>
        <w:ind w:left="284" w:right="-1"/>
        <w:jc w:val="both"/>
        <w:rPr>
          <w:rFonts w:asciiTheme="minorHAnsi" w:eastAsia="Franklin Gothic Book" w:hAnsiTheme="minorHAnsi" w:cstheme="minorHAnsi"/>
          <w:color w:val="FF0000"/>
          <w:kern w:val="0"/>
          <w:lang w:eastAsia="en-US"/>
        </w:rPr>
      </w:pPr>
    </w:p>
    <w:tbl>
      <w:tblPr>
        <w:tblW w:w="9204" w:type="dxa"/>
        <w:tblInd w:w="10" w:type="dxa"/>
        <w:tblCellMar>
          <w:left w:w="70" w:type="dxa"/>
          <w:right w:w="70" w:type="dxa"/>
        </w:tblCellMar>
        <w:tblLook w:val="04A0" w:firstRow="1" w:lastRow="0" w:firstColumn="1" w:lastColumn="0" w:noHBand="0" w:noVBand="1"/>
      </w:tblPr>
      <w:tblGrid>
        <w:gridCol w:w="4120"/>
        <w:gridCol w:w="2533"/>
        <w:gridCol w:w="2551"/>
      </w:tblGrid>
      <w:tr w:rsidR="00A341E7" w:rsidTr="00CF7194">
        <w:trPr>
          <w:trHeight w:val="300"/>
        </w:trPr>
        <w:tc>
          <w:tcPr>
            <w:tcW w:w="4120"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CF7194">
        <w:trPr>
          <w:trHeight w:val="315"/>
        </w:trPr>
        <w:tc>
          <w:tcPr>
            <w:tcW w:w="9204" w:type="dxa"/>
            <w:gridSpan w:val="3"/>
            <w:tcBorders>
              <w:top w:val="single" w:sz="8" w:space="0" w:color="auto"/>
              <w:left w:val="single" w:sz="4" w:space="0" w:color="auto"/>
              <w:bottom w:val="single" w:sz="8" w:space="0" w:color="auto"/>
              <w:right w:val="single" w:sz="8" w:space="0" w:color="auto"/>
            </w:tcBorders>
            <w:shd w:val="clear" w:color="auto" w:fill="595959"/>
            <w:noWrap/>
            <w:vAlign w:val="bottom"/>
            <w:hideMark/>
          </w:tcPr>
          <w:p w:rsidR="00A341E7" w:rsidRDefault="00A341E7" w:rsidP="00990F2E">
            <w:pPr>
              <w:spacing w:after="0" w:line="240" w:lineRule="auto"/>
              <w:ind w:left="284" w:right="-1"/>
              <w:rPr>
                <w:rFonts w:ascii="Calibri" w:eastAsia="Times New Roman" w:hAnsi="Calibri" w:cs="Arial"/>
                <w:b/>
                <w:bCs/>
                <w:color w:val="FFFFFF"/>
                <w:lang w:eastAsia="pt-BR"/>
              </w:rPr>
            </w:pPr>
            <w:r>
              <w:rPr>
                <w:rFonts w:ascii="Calibri" w:eastAsia="Times New Roman" w:hAnsi="Calibri" w:cs="Arial"/>
                <w:b/>
                <w:bCs/>
                <w:color w:val="FFFFFF"/>
                <w:lang w:eastAsia="pt-BR"/>
              </w:rPr>
              <w:t>Custos Fixos (a)</w:t>
            </w:r>
          </w:p>
        </w:tc>
      </w:tr>
      <w:tr w:rsidR="00A341E7" w:rsidTr="00CF7194">
        <w:trPr>
          <w:trHeight w:val="199"/>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CF7194">
        <w:trPr>
          <w:trHeight w:val="300"/>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tcBorders>
              <w:top w:val="single" w:sz="4" w:space="0" w:color="auto"/>
              <w:left w:val="single" w:sz="4" w:space="0" w:color="auto"/>
              <w:bottom w:val="nil"/>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proofErr w:type="spellStart"/>
            <w:r>
              <w:rPr>
                <w:rFonts w:ascii="Calibri" w:eastAsia="Times New Roman" w:hAnsi="Calibri" w:cs="Arial"/>
                <w:b/>
                <w:bCs/>
                <w:color w:val="000000"/>
                <w:lang w:eastAsia="pt-BR"/>
              </w:rPr>
              <w:t>Hatch</w:t>
            </w:r>
            <w:proofErr w:type="spellEnd"/>
            <w:r>
              <w:rPr>
                <w:rFonts w:ascii="Calibri" w:eastAsia="Times New Roman" w:hAnsi="Calibri" w:cs="Arial"/>
                <w:b/>
                <w:bCs/>
                <w:color w:val="000000"/>
                <w:lang w:eastAsia="pt-BR"/>
              </w:rPr>
              <w:t xml:space="preserve"> </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B544F5">
              <w:rPr>
                <w:rFonts w:ascii="Calibri" w:eastAsia="Times New Roman" w:hAnsi="Calibri" w:cs="Arial"/>
                <w:b/>
                <w:bCs/>
                <w:color w:val="000000"/>
                <w:lang w:eastAsia="pt-BR"/>
              </w:rPr>
              <w:t>398057-0</w:t>
            </w:r>
          </w:p>
        </w:tc>
        <w:tc>
          <w:tcPr>
            <w:tcW w:w="2551" w:type="dxa"/>
            <w:tcBorders>
              <w:top w:val="single" w:sz="4" w:space="0" w:color="auto"/>
              <w:left w:val="nil"/>
              <w:bottom w:val="nil"/>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Caminhonete 4x4</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4E28F8">
              <w:rPr>
                <w:rFonts w:ascii="Calibri" w:eastAsia="Times New Roman" w:hAnsi="Calibri" w:cs="Arial"/>
                <w:b/>
                <w:bCs/>
                <w:color w:val="000000"/>
                <w:lang w:eastAsia="pt-BR"/>
              </w:rPr>
              <w:t>565614-1</w:t>
            </w:r>
          </w:p>
        </w:tc>
      </w:tr>
      <w:tr w:rsidR="00A341E7" w:rsidTr="00A341E7">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Depreciação</w:t>
            </w:r>
          </w:p>
        </w:tc>
        <w:tc>
          <w:tcPr>
            <w:tcW w:w="2533" w:type="dxa"/>
            <w:tcBorders>
              <w:top w:val="single" w:sz="4" w:space="0" w:color="auto"/>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single" w:sz="4" w:space="0" w:color="auto"/>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Licenciamento e seguro</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Implementos (sinalizador)</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Implementos (película)</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Reserva Técnica 5%</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CF7194">
        <w:trPr>
          <w:trHeight w:val="102"/>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A341E7">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b/>
                <w:bCs/>
                <w:color w:val="000000"/>
                <w:lang w:eastAsia="pt-BR"/>
              </w:rPr>
            </w:pPr>
            <w:r>
              <w:rPr>
                <w:rFonts w:ascii="Calibri" w:eastAsia="Times New Roman" w:hAnsi="Calibri" w:cs="Arial"/>
                <w:b/>
                <w:bCs/>
                <w:color w:val="000000"/>
                <w:lang w:eastAsia="pt-BR"/>
              </w:rPr>
              <w:t>Total Custos Fixos</w:t>
            </w:r>
          </w:p>
        </w:tc>
        <w:tc>
          <w:tcPr>
            <w:tcW w:w="2533" w:type="dxa"/>
            <w:tcBorders>
              <w:top w:val="single" w:sz="4" w:space="0" w:color="auto"/>
              <w:left w:val="nil"/>
              <w:bottom w:val="single" w:sz="4" w:space="0" w:color="auto"/>
              <w:right w:val="single" w:sz="4" w:space="0" w:color="auto"/>
            </w:tcBorders>
            <w:shd w:val="clear" w:color="auto" w:fill="D0CECE"/>
            <w:noWrap/>
            <w:vAlign w:val="bottom"/>
            <w:hideMark/>
          </w:tcPr>
          <w:p w:rsidR="00A341E7" w:rsidRDefault="00A341E7" w:rsidP="00990F2E">
            <w:pPr>
              <w:ind w:left="284" w:right="-1"/>
              <w:rPr>
                <w:rFonts w:ascii="Calibri" w:eastAsia="Times New Roman" w:hAnsi="Calibri" w:cs="Arial"/>
                <w:b/>
                <w:bCs/>
                <w:color w:val="000000"/>
                <w:lang w:eastAsia="pt-BR"/>
              </w:rPr>
            </w:pPr>
          </w:p>
        </w:tc>
        <w:tc>
          <w:tcPr>
            <w:tcW w:w="2551" w:type="dxa"/>
            <w:tcBorders>
              <w:top w:val="single" w:sz="4" w:space="0" w:color="auto"/>
              <w:left w:val="nil"/>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Calibri" w:hAnsi="Calibri"/>
                <w:sz w:val="20"/>
                <w:szCs w:val="20"/>
                <w:lang w:eastAsia="pt-BR"/>
              </w:rPr>
            </w:pPr>
          </w:p>
        </w:tc>
      </w:tr>
      <w:tr w:rsidR="00A341E7" w:rsidTr="00CF7194">
        <w:trPr>
          <w:trHeight w:val="300"/>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CF7194">
        <w:trPr>
          <w:trHeight w:val="315"/>
        </w:trPr>
        <w:tc>
          <w:tcPr>
            <w:tcW w:w="9204" w:type="dxa"/>
            <w:gridSpan w:val="3"/>
            <w:tcBorders>
              <w:top w:val="single" w:sz="8" w:space="0" w:color="auto"/>
              <w:left w:val="single" w:sz="4" w:space="0" w:color="auto"/>
              <w:bottom w:val="single" w:sz="8" w:space="0" w:color="auto"/>
              <w:right w:val="single" w:sz="4" w:space="0" w:color="auto"/>
            </w:tcBorders>
            <w:shd w:val="clear" w:color="auto" w:fill="595959"/>
            <w:noWrap/>
            <w:vAlign w:val="bottom"/>
            <w:hideMark/>
          </w:tcPr>
          <w:p w:rsidR="00A341E7" w:rsidRDefault="00A341E7" w:rsidP="00990F2E">
            <w:pPr>
              <w:spacing w:after="0" w:line="240" w:lineRule="auto"/>
              <w:ind w:left="284" w:right="-1"/>
              <w:rPr>
                <w:rFonts w:ascii="Calibri" w:eastAsia="Times New Roman" w:hAnsi="Calibri" w:cs="Arial"/>
                <w:b/>
                <w:bCs/>
                <w:color w:val="FFFFFF"/>
                <w:lang w:eastAsia="pt-BR"/>
              </w:rPr>
            </w:pPr>
            <w:r>
              <w:rPr>
                <w:rFonts w:ascii="Calibri" w:eastAsia="Times New Roman" w:hAnsi="Calibri" w:cs="Arial"/>
                <w:b/>
                <w:bCs/>
                <w:color w:val="FFFFFF"/>
                <w:lang w:eastAsia="pt-BR"/>
              </w:rPr>
              <w:t>Custos Variáveis (b)</w:t>
            </w:r>
          </w:p>
        </w:tc>
      </w:tr>
      <w:tr w:rsidR="00A341E7" w:rsidTr="00CF7194">
        <w:trPr>
          <w:trHeight w:val="199"/>
        </w:trPr>
        <w:tc>
          <w:tcPr>
            <w:tcW w:w="4120" w:type="dxa"/>
            <w:tcBorders>
              <w:left w:val="single" w:sz="4" w:space="0" w:color="auto"/>
            </w:tcBorders>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w:t>
            </w:r>
          </w:p>
        </w:tc>
        <w:tc>
          <w:tcPr>
            <w:tcW w:w="2533" w:type="dxa"/>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w:t>
            </w:r>
          </w:p>
        </w:tc>
      </w:tr>
      <w:tr w:rsidR="00A341E7" w:rsidTr="00A341E7">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Parâmetro</w:t>
            </w:r>
          </w:p>
        </w:tc>
        <w:tc>
          <w:tcPr>
            <w:tcW w:w="2533" w:type="dxa"/>
            <w:tcBorders>
              <w:top w:val="single" w:sz="4" w:space="0" w:color="auto"/>
              <w:left w:val="nil"/>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proofErr w:type="spellStart"/>
            <w:r>
              <w:rPr>
                <w:rFonts w:ascii="Calibri" w:eastAsia="Times New Roman" w:hAnsi="Calibri" w:cs="Arial"/>
                <w:b/>
                <w:bCs/>
                <w:color w:val="000000"/>
                <w:lang w:eastAsia="pt-BR"/>
              </w:rPr>
              <w:t>Hatch</w:t>
            </w:r>
            <w:proofErr w:type="spellEnd"/>
            <w:r>
              <w:rPr>
                <w:rFonts w:ascii="Calibri" w:eastAsia="Times New Roman" w:hAnsi="Calibri" w:cs="Arial"/>
                <w:b/>
                <w:bCs/>
                <w:color w:val="000000"/>
                <w:lang w:eastAsia="pt-BR"/>
              </w:rPr>
              <w:t xml:space="preserve"> </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B544F5">
              <w:rPr>
                <w:rFonts w:ascii="Calibri" w:eastAsia="Times New Roman" w:hAnsi="Calibri" w:cs="Arial"/>
                <w:b/>
                <w:bCs/>
                <w:color w:val="000000"/>
                <w:lang w:eastAsia="pt-BR"/>
              </w:rPr>
              <w:t>398057-0</w:t>
            </w:r>
          </w:p>
        </w:tc>
        <w:tc>
          <w:tcPr>
            <w:tcW w:w="2551" w:type="dxa"/>
            <w:tcBorders>
              <w:top w:val="single" w:sz="4" w:space="0" w:color="auto"/>
              <w:left w:val="nil"/>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Caminhonete 4x4</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4E28F8">
              <w:rPr>
                <w:rFonts w:ascii="Calibri" w:eastAsia="Times New Roman" w:hAnsi="Calibri" w:cs="Arial"/>
                <w:b/>
                <w:bCs/>
                <w:color w:val="000000"/>
                <w:lang w:eastAsia="pt-BR"/>
              </w:rPr>
              <w:t>565614-1</w:t>
            </w: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color w:val="000000"/>
                <w:lang w:eastAsia="pt-BR"/>
              </w:rPr>
            </w:pPr>
            <w:r>
              <w:rPr>
                <w:rFonts w:ascii="Calibri" w:eastAsia="Times New Roman" w:hAnsi="Calibri" w:cs="Arial"/>
                <w:color w:val="000000"/>
                <w:lang w:eastAsia="pt-BR"/>
              </w:rPr>
              <w:t>KM médio/Mês (estimativa)</w:t>
            </w:r>
          </w:p>
        </w:tc>
        <w:tc>
          <w:tcPr>
            <w:tcW w:w="2533" w:type="dxa"/>
            <w:tcBorders>
              <w:top w:val="nil"/>
              <w:left w:val="nil"/>
              <w:bottom w:val="single" w:sz="4" w:space="0" w:color="auto"/>
              <w:right w:val="single" w:sz="4" w:space="0" w:color="auto"/>
            </w:tcBorders>
            <w:noWrap/>
            <w:vAlign w:val="bottom"/>
            <w:hideMark/>
          </w:tcPr>
          <w:p w:rsidR="00A341E7" w:rsidRDefault="00A341E7" w:rsidP="00990F2E">
            <w:pPr>
              <w:spacing w:after="0" w:line="240" w:lineRule="auto"/>
              <w:ind w:left="284" w:right="-1"/>
              <w:jc w:val="center"/>
              <w:rPr>
                <w:rFonts w:ascii="Calibri" w:eastAsia="Times New Roman" w:hAnsi="Calibri" w:cs="Arial"/>
                <w:color w:val="000000"/>
                <w:lang w:eastAsia="pt-BR"/>
              </w:rPr>
            </w:pPr>
            <w:r>
              <w:rPr>
                <w:rFonts w:ascii="Calibri" w:eastAsia="Times New Roman" w:hAnsi="Calibri" w:cs="Arial"/>
                <w:color w:val="000000"/>
                <w:lang w:eastAsia="pt-BR"/>
              </w:rPr>
              <w:t>1964</w:t>
            </w:r>
          </w:p>
        </w:tc>
        <w:tc>
          <w:tcPr>
            <w:tcW w:w="2551" w:type="dxa"/>
            <w:tcBorders>
              <w:top w:val="nil"/>
              <w:left w:val="nil"/>
              <w:bottom w:val="single" w:sz="4" w:space="0" w:color="auto"/>
              <w:right w:val="single" w:sz="4" w:space="0" w:color="auto"/>
            </w:tcBorders>
            <w:noWrap/>
            <w:vAlign w:val="bottom"/>
            <w:hideMark/>
          </w:tcPr>
          <w:p w:rsidR="00A341E7" w:rsidRDefault="00A341E7" w:rsidP="00990F2E">
            <w:pPr>
              <w:spacing w:after="0" w:line="240" w:lineRule="auto"/>
              <w:ind w:left="284" w:right="-1"/>
              <w:jc w:val="center"/>
              <w:rPr>
                <w:rFonts w:ascii="Calibri" w:eastAsia="Times New Roman" w:hAnsi="Calibri" w:cs="Arial"/>
                <w:color w:val="000000"/>
                <w:lang w:eastAsia="pt-BR"/>
              </w:rPr>
            </w:pPr>
            <w:r>
              <w:rPr>
                <w:rFonts w:ascii="Calibri" w:eastAsia="Times New Roman" w:hAnsi="Calibri" w:cs="Arial"/>
                <w:color w:val="000000"/>
                <w:lang w:eastAsia="pt-BR"/>
              </w:rPr>
              <w:t>2498</w:t>
            </w:r>
          </w:p>
        </w:tc>
      </w:tr>
      <w:tr w:rsidR="00A341E7" w:rsidTr="00CF7194">
        <w:trPr>
          <w:trHeight w:val="199"/>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CF7194">
        <w:trPr>
          <w:trHeight w:val="300"/>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tcBorders>
              <w:top w:val="single" w:sz="4" w:space="0" w:color="auto"/>
              <w:left w:val="single" w:sz="4" w:space="0" w:color="auto"/>
              <w:bottom w:val="nil"/>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proofErr w:type="spellStart"/>
            <w:r>
              <w:rPr>
                <w:rFonts w:ascii="Calibri" w:eastAsia="Times New Roman" w:hAnsi="Calibri" w:cs="Arial"/>
                <w:b/>
                <w:bCs/>
                <w:color w:val="000000"/>
                <w:lang w:eastAsia="pt-BR"/>
              </w:rPr>
              <w:t>Hatch</w:t>
            </w:r>
            <w:proofErr w:type="spellEnd"/>
            <w:r>
              <w:rPr>
                <w:rFonts w:ascii="Calibri" w:eastAsia="Times New Roman" w:hAnsi="Calibri" w:cs="Arial"/>
                <w:b/>
                <w:bCs/>
                <w:color w:val="000000"/>
                <w:lang w:eastAsia="pt-BR"/>
              </w:rPr>
              <w:t xml:space="preserve"> </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B544F5">
              <w:rPr>
                <w:rFonts w:ascii="Calibri" w:eastAsia="Times New Roman" w:hAnsi="Calibri" w:cs="Arial"/>
                <w:b/>
                <w:bCs/>
                <w:color w:val="000000"/>
                <w:lang w:eastAsia="pt-BR"/>
              </w:rPr>
              <w:t>398057-0</w:t>
            </w:r>
          </w:p>
        </w:tc>
        <w:tc>
          <w:tcPr>
            <w:tcW w:w="2551" w:type="dxa"/>
            <w:tcBorders>
              <w:top w:val="single" w:sz="4" w:space="0" w:color="auto"/>
              <w:left w:val="nil"/>
              <w:bottom w:val="nil"/>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Caminhonete 4x4</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4E28F8">
              <w:rPr>
                <w:rFonts w:ascii="Calibri" w:eastAsia="Times New Roman" w:hAnsi="Calibri" w:cs="Arial"/>
                <w:b/>
                <w:bCs/>
                <w:color w:val="000000"/>
                <w:lang w:eastAsia="pt-BR"/>
              </w:rPr>
              <w:t>565614-1</w:t>
            </w:r>
          </w:p>
        </w:tc>
      </w:tr>
      <w:tr w:rsidR="00A341E7" w:rsidTr="00A341E7">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Valor Pneu/KM</w:t>
            </w:r>
          </w:p>
        </w:tc>
        <w:tc>
          <w:tcPr>
            <w:tcW w:w="2533" w:type="dxa"/>
            <w:tcBorders>
              <w:top w:val="single" w:sz="4" w:space="0" w:color="auto"/>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single" w:sz="4" w:space="0" w:color="auto"/>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Valor Pneu Total</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Manutenção corretiva/KM</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Manutenção corretiva Total</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Manutenção preventiva/KM</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Manutenção preventiva Total</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Valor limpeza/KM</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A341E7">
        <w:trPr>
          <w:trHeight w:val="300"/>
        </w:trPr>
        <w:tc>
          <w:tcPr>
            <w:tcW w:w="4120" w:type="dxa"/>
            <w:tcBorders>
              <w:top w:val="nil"/>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Valor limpeza Total</w:t>
            </w:r>
          </w:p>
        </w:tc>
        <w:tc>
          <w:tcPr>
            <w:tcW w:w="2533"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nil"/>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CF7194">
        <w:trPr>
          <w:trHeight w:val="102"/>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A341E7">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b/>
                <w:bCs/>
                <w:color w:val="000000"/>
                <w:lang w:eastAsia="pt-BR"/>
              </w:rPr>
            </w:pPr>
            <w:r>
              <w:rPr>
                <w:rFonts w:ascii="Calibri" w:eastAsia="Times New Roman" w:hAnsi="Calibri" w:cs="Arial"/>
                <w:b/>
                <w:bCs/>
                <w:color w:val="000000"/>
                <w:lang w:eastAsia="pt-BR"/>
              </w:rPr>
              <w:t>Total Custos Variáveis</w:t>
            </w:r>
          </w:p>
        </w:tc>
        <w:tc>
          <w:tcPr>
            <w:tcW w:w="2533" w:type="dxa"/>
            <w:tcBorders>
              <w:top w:val="single" w:sz="4" w:space="0" w:color="auto"/>
              <w:left w:val="nil"/>
              <w:bottom w:val="single" w:sz="4" w:space="0" w:color="auto"/>
              <w:right w:val="single" w:sz="4" w:space="0" w:color="auto"/>
            </w:tcBorders>
            <w:shd w:val="clear" w:color="auto" w:fill="D0CECE"/>
            <w:noWrap/>
            <w:vAlign w:val="bottom"/>
          </w:tcPr>
          <w:p w:rsidR="00A341E7" w:rsidRDefault="00A341E7" w:rsidP="00990F2E">
            <w:pPr>
              <w:spacing w:after="0" w:line="240" w:lineRule="auto"/>
              <w:ind w:left="284" w:right="-1"/>
              <w:rPr>
                <w:rFonts w:ascii="Calibri" w:eastAsia="Times New Roman" w:hAnsi="Calibri" w:cs="Arial"/>
                <w:b/>
                <w:bCs/>
                <w:color w:val="000000"/>
                <w:lang w:eastAsia="pt-BR"/>
              </w:rPr>
            </w:pPr>
          </w:p>
        </w:tc>
        <w:tc>
          <w:tcPr>
            <w:tcW w:w="2551" w:type="dxa"/>
            <w:tcBorders>
              <w:top w:val="single" w:sz="4" w:space="0" w:color="auto"/>
              <w:left w:val="nil"/>
              <w:bottom w:val="single" w:sz="4" w:space="0" w:color="auto"/>
              <w:right w:val="single" w:sz="4" w:space="0" w:color="auto"/>
            </w:tcBorders>
            <w:shd w:val="clear" w:color="auto" w:fill="D0CECE"/>
            <w:noWrap/>
            <w:vAlign w:val="bottom"/>
          </w:tcPr>
          <w:p w:rsidR="00A341E7" w:rsidRDefault="00A341E7" w:rsidP="00990F2E">
            <w:pPr>
              <w:spacing w:after="0" w:line="240" w:lineRule="auto"/>
              <w:ind w:left="284" w:right="-1"/>
              <w:rPr>
                <w:rFonts w:ascii="Calibri" w:eastAsia="Times New Roman" w:hAnsi="Calibri" w:cs="Arial"/>
                <w:b/>
                <w:bCs/>
                <w:color w:val="000000"/>
                <w:lang w:eastAsia="pt-BR"/>
              </w:rPr>
            </w:pPr>
          </w:p>
        </w:tc>
      </w:tr>
      <w:tr w:rsidR="00A341E7" w:rsidTr="00CF7194">
        <w:trPr>
          <w:trHeight w:val="300"/>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CF7194">
        <w:trPr>
          <w:trHeight w:val="315"/>
        </w:trPr>
        <w:tc>
          <w:tcPr>
            <w:tcW w:w="9204" w:type="dxa"/>
            <w:gridSpan w:val="3"/>
            <w:tcBorders>
              <w:top w:val="single" w:sz="8" w:space="0" w:color="auto"/>
              <w:left w:val="single" w:sz="4" w:space="0" w:color="auto"/>
              <w:bottom w:val="single" w:sz="8" w:space="0" w:color="auto"/>
              <w:right w:val="single" w:sz="4" w:space="0" w:color="auto"/>
            </w:tcBorders>
            <w:shd w:val="clear" w:color="auto" w:fill="595959"/>
            <w:noWrap/>
            <w:vAlign w:val="bottom"/>
            <w:hideMark/>
          </w:tcPr>
          <w:p w:rsidR="00A341E7" w:rsidRDefault="00A341E7" w:rsidP="00990F2E">
            <w:pPr>
              <w:spacing w:after="0" w:line="240" w:lineRule="auto"/>
              <w:ind w:left="284" w:right="-1"/>
              <w:rPr>
                <w:rFonts w:ascii="Calibri" w:eastAsia="Times New Roman" w:hAnsi="Calibri" w:cs="Arial"/>
                <w:b/>
                <w:bCs/>
                <w:color w:val="FFFFFF"/>
                <w:lang w:eastAsia="pt-BR"/>
              </w:rPr>
            </w:pPr>
            <w:r>
              <w:rPr>
                <w:rFonts w:ascii="Calibri" w:eastAsia="Times New Roman" w:hAnsi="Calibri" w:cs="Arial"/>
                <w:b/>
                <w:bCs/>
                <w:color w:val="FFFFFF"/>
                <w:lang w:eastAsia="pt-BR"/>
              </w:rPr>
              <w:t>Custo Total (c)</w:t>
            </w:r>
          </w:p>
        </w:tc>
      </w:tr>
      <w:tr w:rsidR="00A341E7" w:rsidTr="00CF7194">
        <w:trPr>
          <w:trHeight w:val="199"/>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A341E7">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b/>
                <w:bCs/>
                <w:color w:val="000000"/>
                <w:lang w:eastAsia="pt-BR"/>
              </w:rPr>
            </w:pPr>
            <w:r>
              <w:rPr>
                <w:rFonts w:ascii="Calibri" w:eastAsia="Times New Roman" w:hAnsi="Calibri" w:cs="Arial"/>
                <w:b/>
                <w:bCs/>
                <w:color w:val="000000"/>
                <w:lang w:eastAsia="pt-BR"/>
              </w:rPr>
              <w:t>Total de Custos (c = a + b)</w:t>
            </w:r>
          </w:p>
        </w:tc>
        <w:tc>
          <w:tcPr>
            <w:tcW w:w="2533" w:type="dxa"/>
            <w:tcBorders>
              <w:top w:val="single" w:sz="4" w:space="0" w:color="auto"/>
              <w:left w:val="nil"/>
              <w:bottom w:val="single" w:sz="4" w:space="0" w:color="auto"/>
              <w:right w:val="single" w:sz="4" w:space="0" w:color="auto"/>
            </w:tcBorders>
            <w:shd w:val="clear" w:color="auto" w:fill="FFFFFF"/>
            <w:noWrap/>
            <w:vAlign w:val="bottom"/>
          </w:tcPr>
          <w:p w:rsidR="00A341E7" w:rsidRDefault="00A341E7" w:rsidP="00990F2E">
            <w:pPr>
              <w:spacing w:after="0" w:line="240" w:lineRule="auto"/>
              <w:ind w:left="284" w:right="-1"/>
              <w:rPr>
                <w:rFonts w:ascii="Calibri" w:eastAsia="Times New Roman" w:hAnsi="Calibri" w:cs="Arial"/>
                <w:b/>
                <w:bCs/>
                <w:color w:val="000000"/>
                <w:lang w:eastAsia="pt-BR"/>
              </w:rPr>
            </w:pPr>
          </w:p>
        </w:tc>
        <w:tc>
          <w:tcPr>
            <w:tcW w:w="2551" w:type="dxa"/>
            <w:tcBorders>
              <w:top w:val="single" w:sz="4" w:space="0" w:color="auto"/>
              <w:left w:val="nil"/>
              <w:bottom w:val="single" w:sz="4" w:space="0" w:color="auto"/>
              <w:right w:val="single" w:sz="4" w:space="0" w:color="auto"/>
            </w:tcBorders>
            <w:shd w:val="clear" w:color="auto" w:fill="FFFFFF"/>
            <w:noWrap/>
            <w:vAlign w:val="bottom"/>
          </w:tcPr>
          <w:p w:rsidR="00A341E7" w:rsidRDefault="00A341E7" w:rsidP="00990F2E">
            <w:pPr>
              <w:spacing w:after="0" w:line="240" w:lineRule="auto"/>
              <w:ind w:left="284" w:right="-1"/>
              <w:rPr>
                <w:rFonts w:ascii="Calibri" w:eastAsia="Times New Roman" w:hAnsi="Calibri" w:cs="Arial"/>
                <w:b/>
                <w:bCs/>
                <w:color w:val="000000"/>
                <w:lang w:eastAsia="pt-BR"/>
              </w:rPr>
            </w:pPr>
          </w:p>
        </w:tc>
      </w:tr>
      <w:tr w:rsidR="00A341E7" w:rsidTr="00CF7194">
        <w:trPr>
          <w:trHeight w:val="300"/>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shd w:val="clear" w:color="auto" w:fill="FFFFFF"/>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shd w:val="clear" w:color="auto" w:fill="FFFFFF"/>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CF7194">
        <w:trPr>
          <w:trHeight w:val="315"/>
        </w:trPr>
        <w:tc>
          <w:tcPr>
            <w:tcW w:w="9204" w:type="dxa"/>
            <w:gridSpan w:val="3"/>
            <w:tcBorders>
              <w:top w:val="single" w:sz="8" w:space="0" w:color="auto"/>
              <w:left w:val="single" w:sz="4" w:space="0" w:color="auto"/>
              <w:bottom w:val="single" w:sz="8" w:space="0" w:color="auto"/>
              <w:right w:val="single" w:sz="4" w:space="0" w:color="auto"/>
            </w:tcBorders>
            <w:shd w:val="clear" w:color="auto" w:fill="595959"/>
            <w:noWrap/>
            <w:vAlign w:val="bottom"/>
            <w:hideMark/>
          </w:tcPr>
          <w:p w:rsidR="00A341E7" w:rsidRDefault="00A341E7" w:rsidP="00990F2E">
            <w:pPr>
              <w:spacing w:after="0" w:line="240" w:lineRule="auto"/>
              <w:ind w:left="284" w:right="-1"/>
              <w:rPr>
                <w:rFonts w:ascii="Calibri" w:eastAsia="Times New Roman" w:hAnsi="Calibri" w:cs="Arial"/>
                <w:b/>
                <w:bCs/>
                <w:color w:val="FFFFFF"/>
                <w:lang w:eastAsia="pt-BR"/>
              </w:rPr>
            </w:pPr>
            <w:r>
              <w:rPr>
                <w:rFonts w:ascii="Calibri" w:eastAsia="Times New Roman" w:hAnsi="Calibri" w:cs="Arial"/>
                <w:b/>
                <w:bCs/>
                <w:color w:val="FFFFFF"/>
                <w:lang w:eastAsia="pt-BR"/>
              </w:rPr>
              <w:t>BDI (24,99%)  (d)</w:t>
            </w:r>
          </w:p>
        </w:tc>
      </w:tr>
      <w:tr w:rsidR="00A341E7" w:rsidTr="00CF7194">
        <w:trPr>
          <w:trHeight w:val="199"/>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shd w:val="clear" w:color="auto" w:fill="FFFFFF"/>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shd w:val="clear" w:color="auto" w:fill="FFFFFF"/>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A341E7">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b/>
                <w:bCs/>
                <w:color w:val="000000"/>
                <w:lang w:eastAsia="pt-BR"/>
              </w:rPr>
            </w:pPr>
            <w:r>
              <w:rPr>
                <w:rFonts w:ascii="Calibri" w:eastAsia="Times New Roman" w:hAnsi="Calibri" w:cs="Arial"/>
                <w:b/>
                <w:bCs/>
                <w:color w:val="000000"/>
                <w:lang w:eastAsia="pt-BR"/>
              </w:rPr>
              <w:t>BDI (d = c x 1,2499)</w:t>
            </w:r>
          </w:p>
        </w:tc>
        <w:tc>
          <w:tcPr>
            <w:tcW w:w="2533" w:type="dxa"/>
            <w:tcBorders>
              <w:top w:val="single" w:sz="4" w:space="0" w:color="auto"/>
              <w:left w:val="nil"/>
              <w:bottom w:val="single" w:sz="4" w:space="0" w:color="auto"/>
              <w:right w:val="single" w:sz="4" w:space="0" w:color="auto"/>
            </w:tcBorders>
            <w:shd w:val="clear" w:color="auto" w:fill="FFFFFF"/>
            <w:noWrap/>
            <w:vAlign w:val="bottom"/>
          </w:tcPr>
          <w:p w:rsidR="00A341E7" w:rsidRDefault="00A341E7" w:rsidP="00990F2E">
            <w:pPr>
              <w:spacing w:after="0" w:line="240" w:lineRule="auto"/>
              <w:ind w:left="284" w:right="-1"/>
              <w:rPr>
                <w:rFonts w:ascii="Calibri" w:eastAsia="Times New Roman" w:hAnsi="Calibri" w:cs="Arial"/>
                <w:b/>
                <w:bCs/>
                <w:color w:val="000000"/>
                <w:lang w:eastAsia="pt-BR"/>
              </w:rPr>
            </w:pPr>
          </w:p>
        </w:tc>
        <w:tc>
          <w:tcPr>
            <w:tcW w:w="2551" w:type="dxa"/>
            <w:tcBorders>
              <w:top w:val="single" w:sz="4" w:space="0" w:color="auto"/>
              <w:left w:val="nil"/>
              <w:bottom w:val="single" w:sz="4" w:space="0" w:color="auto"/>
              <w:right w:val="single" w:sz="4" w:space="0" w:color="auto"/>
            </w:tcBorders>
            <w:shd w:val="clear" w:color="auto" w:fill="FFFFFF"/>
            <w:noWrap/>
            <w:vAlign w:val="bottom"/>
          </w:tcPr>
          <w:p w:rsidR="00A341E7" w:rsidRDefault="00A341E7" w:rsidP="00990F2E">
            <w:pPr>
              <w:spacing w:after="0" w:line="240" w:lineRule="auto"/>
              <w:ind w:left="284" w:right="-1"/>
              <w:rPr>
                <w:rFonts w:ascii="Calibri" w:eastAsia="Times New Roman" w:hAnsi="Calibri" w:cs="Arial"/>
                <w:b/>
                <w:bCs/>
                <w:color w:val="000000"/>
                <w:lang w:eastAsia="pt-BR"/>
              </w:rPr>
            </w:pPr>
          </w:p>
        </w:tc>
      </w:tr>
      <w:tr w:rsidR="00A341E7" w:rsidTr="00CF7194">
        <w:trPr>
          <w:trHeight w:val="300"/>
        </w:trPr>
        <w:tc>
          <w:tcPr>
            <w:tcW w:w="4120" w:type="dxa"/>
            <w:tcBorders>
              <w:left w:val="single" w:sz="4" w:space="0" w:color="auto"/>
            </w:tcBorders>
            <w:shd w:val="clear" w:color="auto" w:fill="FFFFFF"/>
            <w:noWrap/>
            <w:vAlign w:val="bottom"/>
            <w:hideMark/>
          </w:tcPr>
          <w:p w:rsidR="00A341E7" w:rsidRDefault="00A341E7" w:rsidP="00990F2E">
            <w:pPr>
              <w:spacing w:after="0" w:line="240" w:lineRule="auto"/>
              <w:ind w:left="284" w:right="-1"/>
              <w:rPr>
                <w:rFonts w:ascii="Calibri" w:eastAsia="Times New Roman" w:hAnsi="Calibri" w:cs="Arial"/>
                <w:b/>
                <w:bCs/>
                <w:color w:val="000000"/>
                <w:lang w:eastAsia="pt-BR"/>
              </w:rPr>
            </w:pPr>
            <w:r>
              <w:rPr>
                <w:rFonts w:ascii="Calibri" w:eastAsia="Times New Roman" w:hAnsi="Calibri" w:cs="Arial"/>
                <w:b/>
                <w:bCs/>
                <w:color w:val="000000"/>
                <w:lang w:eastAsia="pt-BR"/>
              </w:rPr>
              <w:t> </w:t>
            </w:r>
          </w:p>
        </w:tc>
        <w:tc>
          <w:tcPr>
            <w:tcW w:w="2533" w:type="dxa"/>
            <w:shd w:val="clear" w:color="auto" w:fill="FFFFFF"/>
            <w:noWrap/>
            <w:vAlign w:val="bottom"/>
            <w:hideMark/>
          </w:tcPr>
          <w:p w:rsidR="00A341E7" w:rsidRDefault="00A341E7" w:rsidP="00990F2E">
            <w:pPr>
              <w:spacing w:after="0" w:line="240" w:lineRule="auto"/>
              <w:ind w:left="284" w:right="-1"/>
              <w:rPr>
                <w:rFonts w:ascii="Calibri" w:eastAsia="Times New Roman" w:hAnsi="Calibri" w:cs="Arial"/>
                <w:b/>
                <w:bCs/>
                <w:color w:val="000000"/>
                <w:lang w:eastAsia="pt-BR"/>
              </w:rPr>
            </w:pPr>
            <w:r>
              <w:rPr>
                <w:rFonts w:ascii="Calibri" w:eastAsia="Times New Roman" w:hAnsi="Calibri" w:cs="Arial"/>
                <w:b/>
                <w:bCs/>
                <w:color w:val="000000"/>
                <w:lang w:eastAsia="pt-BR"/>
              </w:rPr>
              <w:t> </w:t>
            </w:r>
          </w:p>
        </w:tc>
        <w:tc>
          <w:tcPr>
            <w:tcW w:w="2551" w:type="dxa"/>
            <w:tcBorders>
              <w:right w:val="single" w:sz="4" w:space="0" w:color="auto"/>
            </w:tcBorders>
            <w:shd w:val="clear" w:color="auto" w:fill="FFFFFF"/>
            <w:noWrap/>
            <w:vAlign w:val="bottom"/>
            <w:hideMark/>
          </w:tcPr>
          <w:p w:rsidR="00A341E7" w:rsidRDefault="00A341E7" w:rsidP="00990F2E">
            <w:pPr>
              <w:spacing w:after="0" w:line="240" w:lineRule="auto"/>
              <w:ind w:left="284" w:right="-1"/>
              <w:rPr>
                <w:rFonts w:ascii="Calibri" w:eastAsia="Times New Roman" w:hAnsi="Calibri" w:cs="Arial"/>
                <w:b/>
                <w:bCs/>
                <w:color w:val="000000"/>
                <w:lang w:eastAsia="pt-BR"/>
              </w:rPr>
            </w:pPr>
            <w:r>
              <w:rPr>
                <w:rFonts w:ascii="Calibri" w:eastAsia="Times New Roman" w:hAnsi="Calibri" w:cs="Arial"/>
                <w:b/>
                <w:bCs/>
                <w:color w:val="000000"/>
                <w:lang w:eastAsia="pt-BR"/>
              </w:rPr>
              <w:t> </w:t>
            </w:r>
          </w:p>
        </w:tc>
      </w:tr>
      <w:tr w:rsidR="00A341E7" w:rsidTr="00CF7194">
        <w:trPr>
          <w:trHeight w:val="315"/>
        </w:trPr>
        <w:tc>
          <w:tcPr>
            <w:tcW w:w="9204" w:type="dxa"/>
            <w:gridSpan w:val="3"/>
            <w:tcBorders>
              <w:top w:val="single" w:sz="8" w:space="0" w:color="auto"/>
              <w:left w:val="single" w:sz="4" w:space="0" w:color="auto"/>
              <w:bottom w:val="single" w:sz="8" w:space="0" w:color="auto"/>
              <w:right w:val="single" w:sz="4" w:space="0" w:color="auto"/>
            </w:tcBorders>
            <w:shd w:val="clear" w:color="auto" w:fill="595959"/>
            <w:noWrap/>
            <w:vAlign w:val="bottom"/>
            <w:hideMark/>
          </w:tcPr>
          <w:p w:rsidR="00A341E7" w:rsidRDefault="00A341E7" w:rsidP="00990F2E">
            <w:pPr>
              <w:spacing w:after="0" w:line="240" w:lineRule="auto"/>
              <w:ind w:left="284" w:right="-1"/>
              <w:rPr>
                <w:rFonts w:ascii="Calibri" w:eastAsia="Times New Roman" w:hAnsi="Calibri" w:cs="Arial"/>
                <w:b/>
                <w:bCs/>
                <w:color w:val="FFFFFF"/>
                <w:lang w:eastAsia="pt-BR"/>
              </w:rPr>
            </w:pPr>
            <w:r>
              <w:rPr>
                <w:rFonts w:ascii="Calibri" w:eastAsia="Times New Roman" w:hAnsi="Calibri" w:cs="Arial"/>
                <w:b/>
                <w:bCs/>
                <w:color w:val="FFFFFF"/>
                <w:lang w:eastAsia="pt-BR"/>
              </w:rPr>
              <w:t>Resultado (e)</w:t>
            </w:r>
          </w:p>
        </w:tc>
      </w:tr>
      <w:tr w:rsidR="00A341E7" w:rsidTr="00CF7194">
        <w:trPr>
          <w:trHeight w:val="199"/>
        </w:trPr>
        <w:tc>
          <w:tcPr>
            <w:tcW w:w="4120" w:type="dxa"/>
            <w:tcBorders>
              <w:lef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tcBorders>
              <w:right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r w:rsidR="00A341E7" w:rsidTr="00CF7194">
        <w:trPr>
          <w:trHeight w:val="300"/>
        </w:trPr>
        <w:tc>
          <w:tcPr>
            <w:tcW w:w="4120" w:type="dxa"/>
            <w:tcBorders>
              <w:left w:val="single" w:sz="4" w:space="0" w:color="auto"/>
              <w:bottom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lastRenderedPageBreak/>
              <w:t> </w:t>
            </w:r>
          </w:p>
        </w:tc>
        <w:tc>
          <w:tcPr>
            <w:tcW w:w="2533" w:type="dxa"/>
            <w:tcBorders>
              <w:top w:val="single" w:sz="4" w:space="0" w:color="auto"/>
              <w:left w:val="single" w:sz="4" w:space="0" w:color="auto"/>
              <w:bottom w:val="nil"/>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proofErr w:type="spellStart"/>
            <w:r>
              <w:rPr>
                <w:rFonts w:ascii="Calibri" w:eastAsia="Times New Roman" w:hAnsi="Calibri" w:cs="Arial"/>
                <w:b/>
                <w:bCs/>
                <w:color w:val="000000"/>
                <w:lang w:eastAsia="pt-BR"/>
              </w:rPr>
              <w:t>Hatch</w:t>
            </w:r>
            <w:proofErr w:type="spellEnd"/>
            <w:r>
              <w:rPr>
                <w:rFonts w:ascii="Calibri" w:eastAsia="Times New Roman" w:hAnsi="Calibri" w:cs="Arial"/>
                <w:b/>
                <w:bCs/>
                <w:color w:val="000000"/>
                <w:lang w:eastAsia="pt-BR"/>
              </w:rPr>
              <w:t xml:space="preserve"> </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B544F5">
              <w:rPr>
                <w:rFonts w:ascii="Calibri" w:eastAsia="Times New Roman" w:hAnsi="Calibri" w:cs="Arial"/>
                <w:b/>
                <w:bCs/>
                <w:color w:val="000000"/>
                <w:lang w:eastAsia="pt-BR"/>
              </w:rPr>
              <w:t>398057-0</w:t>
            </w:r>
          </w:p>
        </w:tc>
        <w:tc>
          <w:tcPr>
            <w:tcW w:w="2551" w:type="dxa"/>
            <w:tcBorders>
              <w:top w:val="single" w:sz="4" w:space="0" w:color="auto"/>
              <w:left w:val="nil"/>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Caminhonete 4x4</w:t>
            </w:r>
          </w:p>
          <w:p w:rsidR="00A341E7" w:rsidRDefault="00A341E7" w:rsidP="00990F2E">
            <w:pPr>
              <w:spacing w:after="0" w:line="240" w:lineRule="auto"/>
              <w:ind w:left="284" w:right="-1"/>
              <w:jc w:val="center"/>
              <w:rPr>
                <w:rFonts w:ascii="Calibri" w:eastAsia="Times New Roman" w:hAnsi="Calibri" w:cs="Arial"/>
                <w:b/>
                <w:bCs/>
                <w:color w:val="000000"/>
                <w:lang w:eastAsia="pt-BR"/>
              </w:rPr>
            </w:pPr>
            <w:r>
              <w:rPr>
                <w:rFonts w:ascii="Calibri" w:eastAsia="Times New Roman" w:hAnsi="Calibri" w:cs="Arial"/>
                <w:b/>
                <w:bCs/>
                <w:color w:val="000000"/>
                <w:lang w:eastAsia="pt-BR"/>
              </w:rPr>
              <w:t xml:space="preserve">E-Fisco nº </w:t>
            </w:r>
            <w:r w:rsidRPr="004E28F8">
              <w:rPr>
                <w:rFonts w:ascii="Calibri" w:eastAsia="Times New Roman" w:hAnsi="Calibri" w:cs="Arial"/>
                <w:b/>
                <w:bCs/>
                <w:color w:val="000000"/>
                <w:lang w:eastAsia="pt-BR"/>
              </w:rPr>
              <w:t>565614-1</w:t>
            </w:r>
          </w:p>
        </w:tc>
      </w:tr>
      <w:tr w:rsidR="00A341E7" w:rsidTr="00CF7194">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D0CECE"/>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Valor Estimado Total (e = c + d)</w:t>
            </w:r>
          </w:p>
        </w:tc>
        <w:tc>
          <w:tcPr>
            <w:tcW w:w="2533" w:type="dxa"/>
            <w:tcBorders>
              <w:top w:val="single" w:sz="4" w:space="0" w:color="auto"/>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c>
          <w:tcPr>
            <w:tcW w:w="2551" w:type="dxa"/>
            <w:tcBorders>
              <w:top w:val="single" w:sz="4" w:space="0" w:color="auto"/>
              <w:left w:val="nil"/>
              <w:bottom w:val="single" w:sz="4" w:space="0" w:color="auto"/>
              <w:right w:val="single" w:sz="4" w:space="0" w:color="auto"/>
            </w:tcBorders>
            <w:noWrap/>
            <w:vAlign w:val="bottom"/>
          </w:tcPr>
          <w:p w:rsidR="00A341E7" w:rsidRDefault="00A341E7" w:rsidP="00990F2E">
            <w:pPr>
              <w:spacing w:after="0" w:line="240" w:lineRule="auto"/>
              <w:ind w:left="284" w:right="-1"/>
              <w:rPr>
                <w:rFonts w:ascii="Calibri" w:eastAsia="Times New Roman" w:hAnsi="Calibri" w:cs="Arial"/>
                <w:color w:val="000000"/>
                <w:lang w:eastAsia="pt-BR"/>
              </w:rPr>
            </w:pPr>
          </w:p>
        </w:tc>
      </w:tr>
      <w:tr w:rsidR="00A341E7" w:rsidTr="00CF7194">
        <w:trPr>
          <w:trHeight w:val="300"/>
        </w:trPr>
        <w:tc>
          <w:tcPr>
            <w:tcW w:w="4120" w:type="dxa"/>
            <w:tcBorders>
              <w:top w:val="single" w:sz="4" w:space="0" w:color="auto"/>
            </w:tcBorders>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33"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c>
          <w:tcPr>
            <w:tcW w:w="2551" w:type="dxa"/>
            <w:noWrap/>
            <w:vAlign w:val="bottom"/>
            <w:hideMark/>
          </w:tcPr>
          <w:p w:rsidR="00A341E7" w:rsidRDefault="00A341E7" w:rsidP="00990F2E">
            <w:pPr>
              <w:spacing w:after="0" w:line="240" w:lineRule="auto"/>
              <w:ind w:left="284" w:right="-1"/>
              <w:rPr>
                <w:rFonts w:ascii="Calibri" w:eastAsia="Times New Roman" w:hAnsi="Calibri" w:cs="Arial"/>
                <w:color w:val="000000"/>
                <w:lang w:eastAsia="pt-BR"/>
              </w:rPr>
            </w:pPr>
            <w:r>
              <w:rPr>
                <w:rFonts w:ascii="Calibri" w:eastAsia="Times New Roman" w:hAnsi="Calibri" w:cs="Arial"/>
                <w:color w:val="000000"/>
                <w:lang w:eastAsia="pt-BR"/>
              </w:rPr>
              <w:t> </w:t>
            </w:r>
          </w:p>
        </w:tc>
      </w:tr>
    </w:tbl>
    <w:p w:rsidR="00A341E7" w:rsidRDefault="00A341E7" w:rsidP="00990F2E">
      <w:pPr>
        <w:ind w:left="284" w:right="-1" w:hanging="6"/>
        <w:rPr>
          <w:rFonts w:cstheme="minorHAnsi"/>
          <w:sz w:val="20"/>
          <w:szCs w:val="20"/>
        </w:rPr>
      </w:pPr>
    </w:p>
    <w:p w:rsidR="00A341E7" w:rsidRDefault="00A341E7" w:rsidP="00990F2E">
      <w:pPr>
        <w:ind w:left="284" w:right="-1" w:hanging="6"/>
        <w:rPr>
          <w:rFonts w:cstheme="minorHAnsi"/>
          <w:sz w:val="20"/>
          <w:szCs w:val="20"/>
        </w:rPr>
      </w:pPr>
      <w:r>
        <w:rPr>
          <w:rFonts w:cstheme="minorHAnsi"/>
          <w:sz w:val="20"/>
          <w:szCs w:val="20"/>
        </w:rPr>
        <w:t>VALOR GLOBAL DA PROPOSTA: R$ __________</w:t>
      </w:r>
      <w:proofErr w:type="gramStart"/>
      <w:r>
        <w:rPr>
          <w:rFonts w:cstheme="minorHAnsi"/>
          <w:sz w:val="20"/>
          <w:szCs w:val="20"/>
        </w:rPr>
        <w:t>_  (</w:t>
      </w:r>
      <w:proofErr w:type="gramEnd"/>
      <w:r>
        <w:rPr>
          <w:rFonts w:cstheme="minorHAnsi"/>
          <w:sz w:val="20"/>
          <w:szCs w:val="20"/>
        </w:rPr>
        <w:t xml:space="preserve">___________________________________). </w:t>
      </w:r>
    </w:p>
    <w:p w:rsidR="00A341E7" w:rsidRDefault="00A341E7" w:rsidP="00990F2E">
      <w:pPr>
        <w:ind w:left="284" w:right="-1" w:hanging="6"/>
        <w:jc w:val="both"/>
        <w:rPr>
          <w:rFonts w:cstheme="minorHAnsi"/>
          <w:sz w:val="20"/>
          <w:szCs w:val="20"/>
        </w:rPr>
      </w:pPr>
      <w:r>
        <w:rPr>
          <w:rFonts w:cstheme="minorHAnsi"/>
          <w:sz w:val="20"/>
          <w:szCs w:val="20"/>
        </w:rPr>
        <w:t>VALIDADE DA PROPOSTA: __________ (_____________________) dias, contados da data de abertura da sessão pública estabelecida n</w:t>
      </w:r>
      <w:r w:rsidR="000164F1">
        <w:rPr>
          <w:rFonts w:cstheme="minorHAnsi"/>
          <w:sz w:val="20"/>
          <w:szCs w:val="20"/>
        </w:rPr>
        <w:t>a folha de rosto</w:t>
      </w:r>
      <w:r>
        <w:rPr>
          <w:rFonts w:cstheme="minorHAnsi"/>
          <w:sz w:val="20"/>
          <w:szCs w:val="20"/>
        </w:rPr>
        <w:t xml:space="preserve"> do Edital, independente de declaração do licitante. </w:t>
      </w:r>
    </w:p>
    <w:p w:rsidR="00A341E7" w:rsidRDefault="00A341E7" w:rsidP="00990F2E">
      <w:pPr>
        <w:ind w:left="284" w:right="-1" w:hanging="6"/>
        <w:jc w:val="both"/>
        <w:rPr>
          <w:rFonts w:cstheme="minorHAnsi"/>
          <w:bCs/>
          <w:kern w:val="32"/>
          <w:sz w:val="20"/>
          <w:szCs w:val="20"/>
        </w:rPr>
      </w:pPr>
      <w:r>
        <w:rPr>
          <w:rFonts w:cstheme="minorHAnsi"/>
          <w:sz w:val="20"/>
          <w:szCs w:val="20"/>
        </w:rPr>
        <w:t>DECLARAMOS QUE ESTAMOS DE ACORDO COM TODAS AS CONDIÇÕES ESTABELECIDAS NO EDITAL E SEUS ANEXOS.</w:t>
      </w:r>
    </w:p>
    <w:p w:rsidR="00A341E7" w:rsidRDefault="00A341E7" w:rsidP="00990F2E">
      <w:pPr>
        <w:ind w:left="284" w:right="-1"/>
        <w:jc w:val="center"/>
        <w:rPr>
          <w:rFonts w:cstheme="minorHAnsi"/>
          <w:bCs/>
          <w:kern w:val="32"/>
          <w:sz w:val="20"/>
          <w:szCs w:val="20"/>
        </w:rPr>
      </w:pPr>
    </w:p>
    <w:p w:rsidR="00A341E7" w:rsidRDefault="00A341E7" w:rsidP="00990F2E">
      <w:pPr>
        <w:ind w:left="284" w:right="-1"/>
        <w:jc w:val="center"/>
        <w:rPr>
          <w:rFonts w:cstheme="minorHAnsi"/>
          <w:bCs/>
          <w:kern w:val="32"/>
          <w:sz w:val="20"/>
          <w:szCs w:val="20"/>
        </w:rPr>
      </w:pPr>
      <w:r>
        <w:rPr>
          <w:rFonts w:cstheme="minorHAnsi"/>
          <w:bCs/>
          <w:kern w:val="32"/>
          <w:sz w:val="20"/>
          <w:szCs w:val="20"/>
        </w:rPr>
        <w:t xml:space="preserve">Recife, _______ de ___________ </w:t>
      </w:r>
      <w:proofErr w:type="spellStart"/>
      <w:r>
        <w:rPr>
          <w:rFonts w:cstheme="minorHAnsi"/>
          <w:bCs/>
          <w:kern w:val="32"/>
          <w:sz w:val="20"/>
          <w:szCs w:val="20"/>
        </w:rPr>
        <w:t>de</w:t>
      </w:r>
      <w:proofErr w:type="spellEnd"/>
      <w:r>
        <w:rPr>
          <w:rFonts w:cstheme="minorHAnsi"/>
          <w:bCs/>
          <w:kern w:val="32"/>
          <w:sz w:val="20"/>
          <w:szCs w:val="20"/>
        </w:rPr>
        <w:t xml:space="preserve"> 202___.</w:t>
      </w:r>
    </w:p>
    <w:p w:rsidR="00A341E7" w:rsidRDefault="00A341E7" w:rsidP="00990F2E">
      <w:pPr>
        <w:ind w:left="284" w:right="-1"/>
        <w:jc w:val="center"/>
        <w:rPr>
          <w:rFonts w:cstheme="minorHAnsi"/>
          <w:bCs/>
          <w:kern w:val="32"/>
          <w:sz w:val="20"/>
          <w:szCs w:val="20"/>
        </w:rPr>
      </w:pPr>
    </w:p>
    <w:p w:rsidR="00A341E7" w:rsidRDefault="00A341E7" w:rsidP="00990F2E">
      <w:pPr>
        <w:ind w:left="284" w:right="-1"/>
        <w:jc w:val="center"/>
        <w:rPr>
          <w:rFonts w:cstheme="minorHAnsi"/>
          <w:bCs/>
          <w:kern w:val="32"/>
          <w:sz w:val="20"/>
          <w:szCs w:val="20"/>
        </w:rPr>
      </w:pPr>
      <w:r>
        <w:rPr>
          <w:rFonts w:cstheme="minorHAnsi"/>
          <w:bCs/>
          <w:kern w:val="32"/>
          <w:sz w:val="20"/>
          <w:szCs w:val="20"/>
        </w:rPr>
        <w:t>Assinatura</w:t>
      </w:r>
    </w:p>
    <w:p w:rsidR="00A341E7" w:rsidRDefault="00A341E7" w:rsidP="00990F2E">
      <w:pPr>
        <w:ind w:left="284" w:right="-1"/>
        <w:jc w:val="center"/>
        <w:rPr>
          <w:rFonts w:cstheme="minorHAnsi"/>
          <w:sz w:val="20"/>
          <w:szCs w:val="20"/>
        </w:rPr>
      </w:pPr>
      <w:r>
        <w:rPr>
          <w:rFonts w:cstheme="minorHAnsi"/>
          <w:bCs/>
          <w:kern w:val="32"/>
          <w:sz w:val="20"/>
          <w:szCs w:val="20"/>
        </w:rPr>
        <w:t>Cargo</w:t>
      </w:r>
    </w:p>
    <w:p w:rsidR="00A341E7" w:rsidRDefault="00A341E7" w:rsidP="00990F2E">
      <w:pPr>
        <w:ind w:left="284" w:right="-1"/>
        <w:rPr>
          <w:rFonts w:cstheme="minorHAnsi"/>
          <w:sz w:val="20"/>
          <w:szCs w:val="20"/>
        </w:rPr>
      </w:pPr>
    </w:p>
    <w:p w:rsidR="00A341E7" w:rsidRDefault="00A341E7" w:rsidP="00990F2E">
      <w:pPr>
        <w:spacing w:after="0" w:line="240" w:lineRule="auto"/>
        <w:ind w:left="284" w:right="-1"/>
        <w:rPr>
          <w:rFonts w:ascii="Calibri" w:eastAsia="Times New Roman" w:hAnsi="Calibri"/>
          <w:b/>
          <w:bCs/>
          <w:color w:val="000000"/>
          <w:kern w:val="32"/>
          <w:sz w:val="20"/>
          <w:szCs w:val="20"/>
        </w:rPr>
      </w:pPr>
      <w:r>
        <w:rPr>
          <w:color w:val="000000"/>
          <w:sz w:val="20"/>
          <w:szCs w:val="20"/>
        </w:rPr>
        <w:br w:type="page"/>
      </w:r>
    </w:p>
    <w:p w:rsidR="00A341E7" w:rsidRPr="00E80EC8" w:rsidRDefault="00A341E7" w:rsidP="00990F2E">
      <w:pPr>
        <w:pStyle w:val="Ttulo1"/>
        <w:spacing w:before="0"/>
        <w:ind w:left="284" w:right="-1" w:hanging="2"/>
        <w:jc w:val="center"/>
        <w:rPr>
          <w:sz w:val="20"/>
          <w:szCs w:val="20"/>
        </w:rPr>
      </w:pPr>
      <w:r w:rsidRPr="00E80EC8">
        <w:rPr>
          <w:color w:val="000000"/>
          <w:sz w:val="20"/>
          <w:szCs w:val="20"/>
        </w:rPr>
        <w:lastRenderedPageBreak/>
        <w:t>ANEXO B</w:t>
      </w:r>
      <w:r>
        <w:rPr>
          <w:color w:val="000000"/>
          <w:sz w:val="20"/>
          <w:szCs w:val="20"/>
        </w:rPr>
        <w:t xml:space="preserve"> DO TERMO DE REFERÊNCIA</w:t>
      </w:r>
    </w:p>
    <w:p w:rsidR="00A341E7" w:rsidRPr="00E80EC8" w:rsidRDefault="00A341E7" w:rsidP="00990F2E">
      <w:pPr>
        <w:spacing w:after="0"/>
        <w:ind w:left="284" w:right="-1" w:hanging="2"/>
        <w:rPr>
          <w:rFonts w:ascii="Calibri" w:hAnsi="Calibri" w:cs="Calibri"/>
          <w:color w:val="000000"/>
          <w:sz w:val="20"/>
          <w:szCs w:val="20"/>
        </w:rPr>
      </w:pPr>
    </w:p>
    <w:p w:rsidR="00A341E7" w:rsidRPr="00E80EC8" w:rsidRDefault="00A341E7" w:rsidP="00990F2E">
      <w:pPr>
        <w:pStyle w:val="Ttulo1"/>
        <w:spacing w:before="0"/>
        <w:ind w:left="284" w:right="-1" w:hanging="2"/>
        <w:jc w:val="center"/>
        <w:rPr>
          <w:sz w:val="20"/>
          <w:szCs w:val="20"/>
        </w:rPr>
      </w:pPr>
      <w:r w:rsidRPr="00E80EC8">
        <w:rPr>
          <w:color w:val="000000"/>
          <w:sz w:val="20"/>
          <w:szCs w:val="20"/>
        </w:rPr>
        <w:t>MODELO DE TERMO DE RECEBIMENTO</w:t>
      </w:r>
    </w:p>
    <w:p w:rsidR="00A341E7" w:rsidRPr="00E80EC8" w:rsidRDefault="00A341E7" w:rsidP="00990F2E">
      <w:pPr>
        <w:pStyle w:val="Corpodetexto"/>
        <w:spacing w:after="0"/>
        <w:ind w:left="284" w:right="-1" w:hanging="2"/>
        <w:jc w:val="both"/>
        <w:rPr>
          <w:rFonts w:ascii="Calibri" w:hAnsi="Calibri" w:cs="Calibri"/>
          <w:b/>
          <w:color w:val="000000"/>
          <w:sz w:val="20"/>
          <w:szCs w:val="20"/>
        </w:rPr>
      </w:pPr>
    </w:p>
    <w:p w:rsidR="00A341E7" w:rsidRPr="00E80EC8" w:rsidRDefault="00A341E7" w:rsidP="00990F2E">
      <w:pPr>
        <w:pStyle w:val="Corpodetexto"/>
        <w:spacing w:after="0"/>
        <w:ind w:left="284" w:right="-1" w:hanging="2"/>
        <w:jc w:val="both"/>
        <w:rPr>
          <w:rFonts w:ascii="Calibri" w:hAnsi="Calibri" w:cs="Calibri"/>
          <w:b/>
          <w:sz w:val="20"/>
          <w:szCs w:val="20"/>
        </w:rPr>
      </w:pPr>
    </w:p>
    <w:p w:rsidR="00A341E7" w:rsidRPr="00E80EC8" w:rsidRDefault="00A341E7" w:rsidP="00990F2E">
      <w:pPr>
        <w:spacing w:after="0"/>
        <w:ind w:left="284" w:right="-1" w:hanging="2"/>
        <w:jc w:val="both"/>
        <w:rPr>
          <w:rFonts w:ascii="Calibri" w:hAnsi="Calibri" w:cs="Calibri"/>
          <w:sz w:val="20"/>
          <w:szCs w:val="20"/>
        </w:rPr>
      </w:pPr>
      <w:r w:rsidRPr="00E80EC8">
        <w:rPr>
          <w:rFonts w:ascii="Calibri" w:hAnsi="Calibri" w:cs="Calibri"/>
          <w:b/>
          <w:sz w:val="20"/>
          <w:szCs w:val="20"/>
        </w:rPr>
        <w:t xml:space="preserve">TERMO DE RECEBIMENTO DE VEÍCULOS LOCADOS </w:t>
      </w:r>
      <w:r w:rsidRPr="00E80EC8">
        <w:rPr>
          <w:rFonts w:ascii="Calibri" w:hAnsi="Calibri" w:cs="Calibri"/>
          <w:b/>
          <w:sz w:val="20"/>
          <w:szCs w:val="20"/>
          <w:u w:val="thick"/>
        </w:rPr>
        <w:t>CONTRATO</w:t>
      </w:r>
      <w:r w:rsidRPr="00E80EC8">
        <w:rPr>
          <w:rFonts w:ascii="Calibri" w:hAnsi="Calibri" w:cs="Calibri"/>
          <w:b/>
          <w:sz w:val="20"/>
          <w:szCs w:val="20"/>
        </w:rPr>
        <w:t xml:space="preserve"> </w:t>
      </w:r>
      <w:r w:rsidRPr="00E80EC8">
        <w:rPr>
          <w:rFonts w:ascii="Calibri" w:hAnsi="Calibri" w:cs="Calibri"/>
          <w:b/>
          <w:color w:val="0070C0"/>
          <w:sz w:val="20"/>
          <w:szCs w:val="20"/>
          <w:u w:val="thick"/>
        </w:rPr>
        <w:t>___/_____</w:t>
      </w:r>
    </w:p>
    <w:p w:rsidR="00A341E7" w:rsidRPr="00E80EC8" w:rsidRDefault="00A341E7" w:rsidP="00990F2E">
      <w:pPr>
        <w:pStyle w:val="Corpodetexto"/>
        <w:tabs>
          <w:tab w:val="left" w:pos="1597"/>
          <w:tab w:val="left" w:pos="2027"/>
          <w:tab w:val="left" w:pos="3241"/>
          <w:tab w:val="left" w:pos="3615"/>
          <w:tab w:val="left" w:pos="6146"/>
          <w:tab w:val="left" w:pos="6423"/>
          <w:tab w:val="left" w:pos="7353"/>
          <w:tab w:val="left" w:pos="8150"/>
          <w:tab w:val="left" w:pos="9042"/>
          <w:tab w:val="left" w:pos="9632"/>
          <w:tab w:val="left" w:pos="10742"/>
        </w:tabs>
        <w:spacing w:after="0"/>
        <w:ind w:left="284" w:right="-1" w:hanging="2"/>
        <w:jc w:val="both"/>
        <w:rPr>
          <w:rFonts w:ascii="Calibri" w:hAnsi="Calibri" w:cs="Calibri"/>
          <w:sz w:val="20"/>
          <w:szCs w:val="20"/>
        </w:rPr>
      </w:pPr>
      <w:r w:rsidRPr="00E80EC8">
        <w:rPr>
          <w:rFonts w:ascii="Calibri" w:hAnsi="Calibri" w:cs="Calibri"/>
          <w:sz w:val="20"/>
          <w:szCs w:val="20"/>
        </w:rPr>
        <w:t xml:space="preserve">Recebi da Contratada </w:t>
      </w:r>
      <w:r w:rsidRPr="00E80EC8">
        <w:rPr>
          <w:rFonts w:ascii="Calibri" w:hAnsi="Calibri" w:cs="Calibri"/>
          <w:color w:val="0070C0"/>
          <w:sz w:val="20"/>
          <w:szCs w:val="20"/>
        </w:rPr>
        <w:t>_______________</w:t>
      </w:r>
      <w:r w:rsidRPr="00E80EC8">
        <w:rPr>
          <w:rFonts w:ascii="Calibri" w:hAnsi="Calibri" w:cs="Calibri"/>
          <w:color w:val="0070C0"/>
          <w:sz w:val="20"/>
          <w:szCs w:val="20"/>
          <w:u w:val="single"/>
        </w:rPr>
        <w:t xml:space="preserve"> </w:t>
      </w:r>
      <w:r w:rsidRPr="00E80EC8">
        <w:rPr>
          <w:rFonts w:ascii="Calibri" w:hAnsi="Calibri" w:cs="Calibri"/>
          <w:color w:val="0070C0"/>
          <w:sz w:val="20"/>
          <w:szCs w:val="20"/>
          <w:u w:val="single"/>
        </w:rPr>
        <w:tab/>
      </w:r>
      <w:r w:rsidRPr="00E80EC8">
        <w:rPr>
          <w:rFonts w:ascii="Calibri" w:hAnsi="Calibri" w:cs="Calibri"/>
          <w:color w:val="FF0000"/>
          <w:sz w:val="20"/>
          <w:szCs w:val="20"/>
        </w:rPr>
        <w:t xml:space="preserve"> (razão social)</w:t>
      </w:r>
      <w:r w:rsidRPr="00E80EC8">
        <w:rPr>
          <w:rFonts w:ascii="Calibri" w:hAnsi="Calibri" w:cs="Calibri"/>
          <w:sz w:val="20"/>
          <w:szCs w:val="20"/>
        </w:rPr>
        <w:t xml:space="preserve"> </w:t>
      </w:r>
      <w:proofErr w:type="gramStart"/>
      <w:r w:rsidRPr="00E80EC8">
        <w:rPr>
          <w:rFonts w:ascii="Calibri" w:hAnsi="Calibri" w:cs="Calibri"/>
          <w:color w:val="0070C0"/>
          <w:sz w:val="20"/>
          <w:szCs w:val="20"/>
        </w:rPr>
        <w:t>(</w:t>
      </w:r>
      <w:r w:rsidRPr="00E80EC8">
        <w:rPr>
          <w:rFonts w:ascii="Calibri" w:hAnsi="Calibri" w:cs="Calibri"/>
          <w:color w:val="0070C0"/>
          <w:sz w:val="20"/>
          <w:szCs w:val="20"/>
          <w:u w:val="single"/>
        </w:rPr>
        <w:t xml:space="preserve"> _</w:t>
      </w:r>
      <w:proofErr w:type="gramEnd"/>
      <w:r w:rsidRPr="00E80EC8">
        <w:rPr>
          <w:rFonts w:ascii="Calibri" w:hAnsi="Calibri" w:cs="Calibri"/>
          <w:color w:val="0070C0"/>
          <w:sz w:val="20"/>
          <w:szCs w:val="20"/>
          <w:u w:val="single"/>
        </w:rPr>
        <w:t>_</w:t>
      </w:r>
      <w:r w:rsidRPr="00E80EC8">
        <w:rPr>
          <w:rFonts w:ascii="Calibri" w:hAnsi="Calibri" w:cs="Calibri"/>
          <w:color w:val="0070C0"/>
          <w:sz w:val="20"/>
          <w:szCs w:val="20"/>
        </w:rPr>
        <w:t>)</w:t>
      </w:r>
      <w:r w:rsidRPr="00E80EC8">
        <w:rPr>
          <w:rFonts w:ascii="Calibri" w:hAnsi="Calibri" w:cs="Calibri"/>
          <w:sz w:val="20"/>
          <w:szCs w:val="20"/>
        </w:rPr>
        <w:t xml:space="preserve"> veículos novos, locados pelo </w:t>
      </w:r>
      <w:r w:rsidRPr="00E80EC8">
        <w:rPr>
          <w:rFonts w:ascii="Calibri" w:hAnsi="Calibri" w:cs="Calibri"/>
          <w:color w:val="0070C0"/>
          <w:sz w:val="20"/>
          <w:szCs w:val="20"/>
        </w:rPr>
        <w:t>_________</w:t>
      </w:r>
      <w:r w:rsidRPr="00E80EC8">
        <w:rPr>
          <w:rFonts w:ascii="Calibri" w:hAnsi="Calibri" w:cs="Calibri"/>
          <w:sz w:val="20"/>
          <w:szCs w:val="20"/>
        </w:rPr>
        <w:t xml:space="preserve"> </w:t>
      </w:r>
      <w:r w:rsidRPr="00E80EC8">
        <w:rPr>
          <w:rFonts w:ascii="Calibri" w:hAnsi="Calibri" w:cs="Calibri"/>
          <w:color w:val="FF0000"/>
          <w:sz w:val="20"/>
          <w:szCs w:val="20"/>
        </w:rPr>
        <w:t>(órgão/entidade</w:t>
      </w:r>
      <w:r w:rsidRPr="00E80EC8">
        <w:rPr>
          <w:rFonts w:ascii="Calibri" w:hAnsi="Calibri" w:cs="Calibri"/>
          <w:sz w:val="20"/>
          <w:szCs w:val="20"/>
        </w:rPr>
        <w:t>)</w:t>
      </w:r>
      <w:r w:rsidRPr="00E80EC8">
        <w:rPr>
          <w:rFonts w:ascii="Calibri" w:hAnsi="Calibri" w:cs="Calibri"/>
          <w:b/>
          <w:sz w:val="20"/>
          <w:szCs w:val="20"/>
        </w:rPr>
        <w:t>.</w:t>
      </w:r>
    </w:p>
    <w:p w:rsidR="00A341E7" w:rsidRPr="00E80EC8" w:rsidRDefault="00A341E7" w:rsidP="00990F2E">
      <w:pPr>
        <w:pStyle w:val="Corpodetexto"/>
        <w:spacing w:after="0"/>
        <w:ind w:left="284" w:right="-1" w:hanging="2"/>
        <w:jc w:val="both"/>
        <w:rPr>
          <w:rFonts w:ascii="Calibri" w:hAnsi="Calibri" w:cs="Calibri"/>
          <w:b/>
          <w:sz w:val="20"/>
          <w:szCs w:val="20"/>
        </w:rPr>
      </w:pPr>
    </w:p>
    <w:tbl>
      <w:tblPr>
        <w:tblW w:w="0" w:type="auto"/>
        <w:jc w:val="center"/>
        <w:tblLayout w:type="fixed"/>
        <w:tblCellMar>
          <w:left w:w="0" w:type="dxa"/>
          <w:right w:w="0" w:type="dxa"/>
        </w:tblCellMar>
        <w:tblLook w:val="0000" w:firstRow="0" w:lastRow="0" w:firstColumn="0" w:lastColumn="0" w:noHBand="0" w:noVBand="0"/>
      </w:tblPr>
      <w:tblGrid>
        <w:gridCol w:w="709"/>
        <w:gridCol w:w="1276"/>
        <w:gridCol w:w="1558"/>
        <w:gridCol w:w="2127"/>
        <w:gridCol w:w="2844"/>
      </w:tblGrid>
      <w:tr w:rsidR="00A341E7" w:rsidRPr="00E80EC8" w:rsidTr="00A341E7">
        <w:trPr>
          <w:trHeight w:val="610"/>
          <w:jc w:val="center"/>
        </w:trPr>
        <w:tc>
          <w:tcPr>
            <w:tcW w:w="8514" w:type="dxa"/>
            <w:gridSpan w:val="5"/>
            <w:tcBorders>
              <w:top w:val="single" w:sz="4" w:space="0" w:color="000000"/>
              <w:left w:val="single" w:sz="4" w:space="0" w:color="000000"/>
              <w:bottom w:val="single" w:sz="4" w:space="0" w:color="000000"/>
              <w:right w:val="single" w:sz="4" w:space="0" w:color="000000"/>
            </w:tcBorders>
            <w:shd w:val="clear" w:color="auto" w:fill="C0C0C0"/>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DETALHAMENTO DOS VEÍCULOS</w:t>
            </w:r>
          </w:p>
        </w:tc>
      </w:tr>
      <w:tr w:rsidR="00A341E7" w:rsidRPr="00E80EC8" w:rsidTr="00A341E7">
        <w:trPr>
          <w:trHeight w:val="610"/>
          <w:jc w:val="center"/>
        </w:trPr>
        <w:tc>
          <w:tcPr>
            <w:tcW w:w="709" w:type="dxa"/>
            <w:tcBorders>
              <w:top w:val="single" w:sz="4" w:space="0" w:color="000000"/>
              <w:left w:val="single" w:sz="4" w:space="0" w:color="000000"/>
              <w:bottom w:val="single" w:sz="4" w:space="0" w:color="000000"/>
            </w:tcBorders>
            <w:shd w:val="clear" w:color="auto" w:fill="C0C0C0"/>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ITEM</w:t>
            </w:r>
          </w:p>
        </w:tc>
        <w:tc>
          <w:tcPr>
            <w:tcW w:w="1276" w:type="dxa"/>
            <w:tcBorders>
              <w:top w:val="single" w:sz="4" w:space="0" w:color="000000"/>
              <w:left w:val="single" w:sz="4" w:space="0" w:color="000000"/>
              <w:bottom w:val="single" w:sz="4" w:space="0" w:color="000000"/>
            </w:tcBorders>
            <w:shd w:val="clear" w:color="auto" w:fill="C0C0C0"/>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PLACA</w:t>
            </w:r>
          </w:p>
        </w:tc>
        <w:tc>
          <w:tcPr>
            <w:tcW w:w="1558" w:type="dxa"/>
            <w:tcBorders>
              <w:top w:val="single" w:sz="4" w:space="0" w:color="000000"/>
              <w:left w:val="single" w:sz="4" w:space="0" w:color="000000"/>
              <w:bottom w:val="single" w:sz="4" w:space="0" w:color="000000"/>
            </w:tcBorders>
            <w:shd w:val="clear" w:color="auto" w:fill="C0C0C0"/>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MARCA/ MODELO</w:t>
            </w:r>
          </w:p>
        </w:tc>
        <w:tc>
          <w:tcPr>
            <w:tcW w:w="2127" w:type="dxa"/>
            <w:tcBorders>
              <w:top w:val="single" w:sz="4" w:space="0" w:color="000000"/>
              <w:left w:val="single" w:sz="4" w:space="0" w:color="000000"/>
              <w:bottom w:val="single" w:sz="4" w:space="0" w:color="000000"/>
            </w:tcBorders>
            <w:shd w:val="clear" w:color="auto" w:fill="C0C0C0"/>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ANO FABRICAÇÃO</w:t>
            </w:r>
          </w:p>
        </w:tc>
        <w:tc>
          <w:tcPr>
            <w:tcW w:w="2844"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ANO MODELO</w:t>
            </w:r>
          </w:p>
        </w:tc>
      </w:tr>
      <w:tr w:rsidR="00A341E7" w:rsidRPr="00E80EC8" w:rsidTr="00A341E7">
        <w:trPr>
          <w:trHeight w:val="318"/>
          <w:jc w:val="center"/>
        </w:trPr>
        <w:tc>
          <w:tcPr>
            <w:tcW w:w="709"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1</w:t>
            </w:r>
          </w:p>
        </w:tc>
        <w:tc>
          <w:tcPr>
            <w:tcW w:w="1276"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b/>
                <w:sz w:val="20"/>
                <w:szCs w:val="20"/>
              </w:rPr>
            </w:pPr>
          </w:p>
        </w:tc>
        <w:tc>
          <w:tcPr>
            <w:tcW w:w="1558"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c>
          <w:tcPr>
            <w:tcW w:w="2127"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r>
      <w:tr w:rsidR="00A341E7" w:rsidRPr="00E80EC8" w:rsidTr="00A341E7">
        <w:trPr>
          <w:trHeight w:val="318"/>
          <w:jc w:val="center"/>
        </w:trPr>
        <w:tc>
          <w:tcPr>
            <w:tcW w:w="709"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2</w:t>
            </w:r>
          </w:p>
        </w:tc>
        <w:tc>
          <w:tcPr>
            <w:tcW w:w="1276"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b/>
                <w:sz w:val="20"/>
                <w:szCs w:val="20"/>
              </w:rPr>
            </w:pPr>
          </w:p>
        </w:tc>
        <w:tc>
          <w:tcPr>
            <w:tcW w:w="1558"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c>
          <w:tcPr>
            <w:tcW w:w="2127"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r>
      <w:tr w:rsidR="00A341E7" w:rsidRPr="00E80EC8" w:rsidTr="00A341E7">
        <w:trPr>
          <w:trHeight w:val="318"/>
          <w:jc w:val="center"/>
        </w:trPr>
        <w:tc>
          <w:tcPr>
            <w:tcW w:w="709"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pacing w:line="276" w:lineRule="auto"/>
              <w:ind w:left="284" w:right="-1" w:hanging="2"/>
              <w:jc w:val="center"/>
              <w:rPr>
                <w:sz w:val="20"/>
                <w:szCs w:val="20"/>
              </w:rPr>
            </w:pPr>
            <w:r w:rsidRPr="00E80EC8">
              <w:rPr>
                <w:b/>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b/>
                <w:sz w:val="20"/>
                <w:szCs w:val="20"/>
              </w:rPr>
            </w:pPr>
          </w:p>
        </w:tc>
        <w:tc>
          <w:tcPr>
            <w:tcW w:w="1558"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c>
          <w:tcPr>
            <w:tcW w:w="2127" w:type="dxa"/>
            <w:tcBorders>
              <w:top w:val="single" w:sz="4" w:space="0" w:color="000000"/>
              <w:left w:val="single" w:sz="4" w:space="0" w:color="000000"/>
              <w:bottom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1E7" w:rsidRPr="00E80EC8" w:rsidRDefault="00A341E7" w:rsidP="00990F2E">
            <w:pPr>
              <w:pStyle w:val="TableParagraph"/>
              <w:snapToGrid w:val="0"/>
              <w:spacing w:line="276" w:lineRule="auto"/>
              <w:ind w:left="284" w:right="-1" w:hanging="2"/>
              <w:jc w:val="center"/>
              <w:rPr>
                <w:sz w:val="20"/>
                <w:szCs w:val="20"/>
              </w:rPr>
            </w:pPr>
          </w:p>
        </w:tc>
      </w:tr>
    </w:tbl>
    <w:p w:rsidR="00A341E7" w:rsidRPr="00E80EC8" w:rsidRDefault="00A341E7" w:rsidP="00990F2E">
      <w:pPr>
        <w:pStyle w:val="Corpodetexto"/>
        <w:spacing w:after="0"/>
        <w:ind w:left="284" w:right="-1" w:hanging="2"/>
        <w:jc w:val="both"/>
        <w:rPr>
          <w:rFonts w:ascii="Calibri" w:hAnsi="Calibri" w:cs="Calibri"/>
          <w:b/>
          <w:sz w:val="20"/>
          <w:szCs w:val="20"/>
        </w:rPr>
      </w:pPr>
    </w:p>
    <w:p w:rsidR="00A341E7" w:rsidRPr="00E80EC8" w:rsidRDefault="00A341E7" w:rsidP="00990F2E">
      <w:pPr>
        <w:pStyle w:val="Corpodetexto"/>
        <w:tabs>
          <w:tab w:val="left" w:pos="4099"/>
          <w:tab w:val="left" w:pos="5667"/>
        </w:tabs>
        <w:spacing w:after="0"/>
        <w:ind w:left="284" w:right="-1" w:hanging="2"/>
        <w:jc w:val="both"/>
        <w:rPr>
          <w:rFonts w:ascii="Calibri" w:hAnsi="Calibri" w:cs="Calibri"/>
          <w:sz w:val="20"/>
          <w:szCs w:val="20"/>
        </w:rPr>
      </w:pPr>
      <w:r w:rsidRPr="00E80EC8">
        <w:rPr>
          <w:rFonts w:ascii="Calibri" w:hAnsi="Calibri" w:cs="Calibri"/>
          <w:sz w:val="20"/>
          <w:szCs w:val="20"/>
        </w:rPr>
        <w:t>Recife</w:t>
      </w:r>
      <w:r w:rsidRPr="00E80EC8">
        <w:rPr>
          <w:rFonts w:ascii="Calibri" w:hAnsi="Calibri" w:cs="Calibri"/>
          <w:spacing w:val="-1"/>
          <w:sz w:val="20"/>
          <w:szCs w:val="20"/>
        </w:rPr>
        <w:t xml:space="preserve"> </w:t>
      </w:r>
      <w:r w:rsidRPr="00E80EC8">
        <w:rPr>
          <w:rFonts w:ascii="Calibri" w:hAnsi="Calibri" w:cs="Calibri"/>
          <w:sz w:val="20"/>
          <w:szCs w:val="20"/>
        </w:rPr>
        <w:t>-</w:t>
      </w:r>
      <w:r w:rsidRPr="00E80EC8">
        <w:rPr>
          <w:rFonts w:ascii="Calibri" w:hAnsi="Calibri" w:cs="Calibri"/>
          <w:spacing w:val="-1"/>
          <w:sz w:val="20"/>
          <w:szCs w:val="20"/>
        </w:rPr>
        <w:t xml:space="preserve"> </w:t>
      </w:r>
      <w:r w:rsidRPr="00E80EC8">
        <w:rPr>
          <w:rFonts w:ascii="Calibri" w:hAnsi="Calibri" w:cs="Calibri"/>
          <w:sz w:val="20"/>
          <w:szCs w:val="20"/>
        </w:rPr>
        <w:t xml:space="preserve">PE, </w:t>
      </w:r>
      <w:r w:rsidRPr="00E80EC8">
        <w:rPr>
          <w:rFonts w:ascii="Calibri" w:hAnsi="Calibri" w:cs="Calibri"/>
          <w:color w:val="0070C0"/>
          <w:sz w:val="20"/>
          <w:szCs w:val="20"/>
        </w:rPr>
        <w:t>____</w:t>
      </w:r>
      <w:r w:rsidRPr="00E80EC8">
        <w:rPr>
          <w:rFonts w:ascii="Calibri" w:hAnsi="Calibri" w:cs="Calibri"/>
          <w:sz w:val="20"/>
          <w:szCs w:val="20"/>
        </w:rPr>
        <w:t xml:space="preserve"> de </w:t>
      </w:r>
      <w:r w:rsidRPr="00E80EC8">
        <w:rPr>
          <w:rFonts w:ascii="Calibri" w:hAnsi="Calibri" w:cs="Calibri"/>
          <w:color w:val="0070C0"/>
          <w:sz w:val="20"/>
          <w:szCs w:val="20"/>
        </w:rPr>
        <w:t>________</w:t>
      </w:r>
      <w:r w:rsidRPr="00E80EC8">
        <w:rPr>
          <w:rFonts w:ascii="Calibri" w:hAnsi="Calibri" w:cs="Calibri"/>
          <w:sz w:val="20"/>
          <w:szCs w:val="20"/>
        </w:rPr>
        <w:t xml:space="preserve"> </w:t>
      </w:r>
      <w:proofErr w:type="spellStart"/>
      <w:r w:rsidRPr="00E80EC8">
        <w:rPr>
          <w:rFonts w:ascii="Calibri" w:hAnsi="Calibri" w:cs="Calibri"/>
          <w:sz w:val="20"/>
          <w:szCs w:val="20"/>
        </w:rPr>
        <w:t>de</w:t>
      </w:r>
      <w:proofErr w:type="spellEnd"/>
      <w:r w:rsidRPr="00E80EC8">
        <w:rPr>
          <w:rFonts w:ascii="Calibri" w:hAnsi="Calibri" w:cs="Calibri"/>
          <w:sz w:val="20"/>
          <w:szCs w:val="20"/>
        </w:rPr>
        <w:t xml:space="preserve"> 20</w:t>
      </w:r>
      <w:r w:rsidRPr="00E80EC8">
        <w:rPr>
          <w:rFonts w:ascii="Calibri" w:hAnsi="Calibri" w:cs="Calibri"/>
          <w:color w:val="0070C0"/>
          <w:sz w:val="20"/>
          <w:szCs w:val="20"/>
        </w:rPr>
        <w:t>___</w:t>
      </w:r>
      <w:r w:rsidRPr="00E80EC8">
        <w:rPr>
          <w:rFonts w:ascii="Calibri" w:hAnsi="Calibri" w:cs="Calibri"/>
          <w:sz w:val="20"/>
          <w:szCs w:val="20"/>
        </w:rPr>
        <w:t>.</w:t>
      </w:r>
    </w:p>
    <w:p w:rsidR="00A341E7" w:rsidRPr="00E80EC8" w:rsidRDefault="00A341E7" w:rsidP="00990F2E">
      <w:pPr>
        <w:pStyle w:val="Corpodetexto"/>
        <w:spacing w:after="0"/>
        <w:ind w:left="284" w:right="-1" w:hanging="2"/>
        <w:jc w:val="both"/>
        <w:rPr>
          <w:rFonts w:ascii="Calibri" w:hAnsi="Calibri" w:cs="Calibri"/>
          <w:sz w:val="20"/>
          <w:szCs w:val="20"/>
        </w:rPr>
      </w:pPr>
    </w:p>
    <w:p w:rsidR="00A341E7" w:rsidRPr="00E80EC8" w:rsidRDefault="00A341E7" w:rsidP="00990F2E">
      <w:pPr>
        <w:pStyle w:val="Ttulo1"/>
        <w:spacing w:before="0"/>
        <w:ind w:left="284" w:right="-1" w:hanging="2"/>
        <w:jc w:val="both"/>
        <w:rPr>
          <w:sz w:val="20"/>
          <w:szCs w:val="20"/>
        </w:rPr>
      </w:pPr>
      <w:r w:rsidRPr="00E80EC8">
        <w:rPr>
          <w:color w:val="FF0000"/>
          <w:sz w:val="20"/>
          <w:szCs w:val="20"/>
        </w:rPr>
        <w:t>NOME</w:t>
      </w:r>
    </w:p>
    <w:p w:rsidR="00A341E7" w:rsidRPr="00E80EC8" w:rsidRDefault="00A341E7" w:rsidP="00990F2E">
      <w:pPr>
        <w:pStyle w:val="Ttulo1"/>
        <w:spacing w:before="0"/>
        <w:ind w:left="284" w:right="-1" w:hanging="2"/>
        <w:jc w:val="both"/>
        <w:rPr>
          <w:sz w:val="20"/>
          <w:szCs w:val="20"/>
        </w:rPr>
      </w:pPr>
      <w:r w:rsidRPr="00E80EC8">
        <w:rPr>
          <w:color w:val="FF0000"/>
          <w:sz w:val="20"/>
          <w:szCs w:val="20"/>
        </w:rPr>
        <w:t>MATRÍCULA</w:t>
      </w:r>
    </w:p>
    <w:p w:rsidR="00A341E7" w:rsidRPr="00E80EC8" w:rsidRDefault="00A341E7" w:rsidP="00990F2E">
      <w:pPr>
        <w:pStyle w:val="Corpodetexto"/>
        <w:spacing w:after="0"/>
        <w:ind w:left="284" w:right="-1" w:hanging="2"/>
        <w:jc w:val="both"/>
        <w:rPr>
          <w:rFonts w:ascii="Calibri" w:hAnsi="Calibri" w:cs="Calibri"/>
          <w:sz w:val="20"/>
          <w:szCs w:val="20"/>
        </w:rPr>
      </w:pPr>
      <w:r w:rsidRPr="00E80EC8">
        <w:rPr>
          <w:rFonts w:ascii="Calibri" w:hAnsi="Calibri" w:cs="Calibri"/>
          <w:color w:val="000000"/>
          <w:sz w:val="20"/>
          <w:szCs w:val="20"/>
        </w:rPr>
        <w:t>FISCAL DO CONTRATO</w:t>
      </w:r>
    </w:p>
    <w:p w:rsidR="00A341E7" w:rsidRPr="00E80EC8" w:rsidRDefault="00A341E7" w:rsidP="00990F2E">
      <w:pPr>
        <w:pStyle w:val="Corpodetexto"/>
        <w:spacing w:after="0"/>
        <w:ind w:left="284" w:right="-1" w:hanging="2"/>
        <w:jc w:val="both"/>
        <w:rPr>
          <w:rFonts w:ascii="Calibri" w:hAnsi="Calibri" w:cs="Calibri"/>
          <w:b/>
          <w:color w:val="000000"/>
          <w:sz w:val="20"/>
          <w:szCs w:val="20"/>
        </w:rPr>
      </w:pPr>
    </w:p>
    <w:p w:rsidR="00A341E7" w:rsidRPr="00E80EC8" w:rsidRDefault="00A341E7" w:rsidP="00990F2E">
      <w:pPr>
        <w:spacing w:after="0"/>
        <w:ind w:left="284" w:right="-1" w:hanging="2"/>
        <w:jc w:val="both"/>
        <w:rPr>
          <w:rFonts w:ascii="Calibri" w:hAnsi="Calibri" w:cs="Calibri"/>
          <w:sz w:val="20"/>
          <w:szCs w:val="20"/>
        </w:rPr>
      </w:pPr>
      <w:r w:rsidRPr="00E80EC8">
        <w:rPr>
          <w:rFonts w:ascii="Calibri" w:hAnsi="Calibri" w:cs="Calibri"/>
          <w:color w:val="FF0000"/>
          <w:sz w:val="20"/>
          <w:szCs w:val="20"/>
        </w:rPr>
        <w:t>NOME</w:t>
      </w:r>
    </w:p>
    <w:p w:rsidR="00A341E7" w:rsidRPr="00E80EC8" w:rsidRDefault="00A341E7" w:rsidP="00990F2E">
      <w:pPr>
        <w:pStyle w:val="Corpodetexto"/>
        <w:spacing w:after="0"/>
        <w:ind w:left="284" w:right="-1" w:hanging="2"/>
        <w:jc w:val="both"/>
        <w:rPr>
          <w:rFonts w:ascii="Calibri" w:hAnsi="Calibri" w:cs="Calibri"/>
          <w:sz w:val="20"/>
          <w:szCs w:val="20"/>
        </w:rPr>
      </w:pPr>
      <w:r w:rsidRPr="00E80EC8">
        <w:rPr>
          <w:rFonts w:ascii="Calibri" w:hAnsi="Calibri" w:cs="Calibri"/>
          <w:color w:val="FF0000"/>
          <w:sz w:val="20"/>
          <w:szCs w:val="20"/>
        </w:rPr>
        <w:t>MATRÍCULA</w:t>
      </w:r>
    </w:p>
    <w:p w:rsidR="00A341E7" w:rsidRPr="00E80EC8" w:rsidRDefault="00A341E7" w:rsidP="00990F2E">
      <w:pPr>
        <w:pStyle w:val="Ttulo1"/>
        <w:spacing w:before="0"/>
        <w:ind w:left="284" w:right="-1" w:hanging="2"/>
        <w:jc w:val="both"/>
        <w:rPr>
          <w:sz w:val="20"/>
          <w:szCs w:val="20"/>
        </w:rPr>
      </w:pPr>
      <w:r w:rsidRPr="00E80EC8">
        <w:rPr>
          <w:color w:val="000000"/>
          <w:sz w:val="20"/>
          <w:szCs w:val="20"/>
        </w:rPr>
        <w:t>GESTOR DO CONTRATO</w:t>
      </w:r>
    </w:p>
    <w:p w:rsidR="00A341E7" w:rsidRPr="00E80EC8" w:rsidRDefault="00A341E7" w:rsidP="00990F2E">
      <w:pPr>
        <w:pStyle w:val="Corpodetexto"/>
        <w:spacing w:after="0"/>
        <w:ind w:left="284" w:right="-1" w:hanging="2"/>
        <w:jc w:val="both"/>
        <w:rPr>
          <w:rFonts w:ascii="Calibri" w:hAnsi="Calibri" w:cs="Calibri"/>
          <w:b/>
          <w:color w:val="FF0000"/>
          <w:sz w:val="20"/>
          <w:szCs w:val="20"/>
        </w:rPr>
      </w:pPr>
    </w:p>
    <w:p w:rsidR="00A341E7" w:rsidRPr="00E80EC8" w:rsidRDefault="00A341E7" w:rsidP="00990F2E">
      <w:pPr>
        <w:spacing w:after="0"/>
        <w:ind w:left="284" w:right="-1" w:hanging="2"/>
        <w:jc w:val="both"/>
        <w:rPr>
          <w:rFonts w:ascii="Calibri" w:hAnsi="Calibri" w:cs="Calibri"/>
          <w:sz w:val="20"/>
          <w:szCs w:val="20"/>
        </w:rPr>
      </w:pPr>
      <w:r w:rsidRPr="00E80EC8">
        <w:rPr>
          <w:rFonts w:ascii="Calibri" w:hAnsi="Calibri" w:cs="Calibri"/>
          <w:color w:val="FF0000"/>
          <w:sz w:val="20"/>
          <w:szCs w:val="20"/>
        </w:rPr>
        <w:t>NOME</w:t>
      </w:r>
    </w:p>
    <w:p w:rsidR="00A341E7" w:rsidRPr="00E80EC8" w:rsidRDefault="00A341E7" w:rsidP="00990F2E">
      <w:pPr>
        <w:pStyle w:val="Ttulo1"/>
        <w:spacing w:before="0"/>
        <w:ind w:left="284" w:right="-1" w:hanging="2"/>
        <w:jc w:val="both"/>
        <w:rPr>
          <w:sz w:val="20"/>
          <w:szCs w:val="20"/>
        </w:rPr>
      </w:pPr>
      <w:r w:rsidRPr="00E80EC8">
        <w:rPr>
          <w:color w:val="000000"/>
          <w:sz w:val="20"/>
          <w:szCs w:val="20"/>
        </w:rPr>
        <w:t>REPRESENTANTE CONTRATADA</w:t>
      </w:r>
    </w:p>
    <w:p w:rsidR="00A341E7" w:rsidRDefault="00A341E7" w:rsidP="00990F2E">
      <w:pPr>
        <w:spacing w:after="0" w:line="240" w:lineRule="auto"/>
        <w:ind w:left="284" w:right="-1"/>
        <w:rPr>
          <w:rFonts w:eastAsia="Times New Roman" w:cstheme="minorHAnsi"/>
          <w:b/>
          <w:kern w:val="2"/>
          <w:sz w:val="20"/>
          <w:szCs w:val="20"/>
          <w:lang w:eastAsia="pt-BR"/>
        </w:rPr>
      </w:pPr>
    </w:p>
    <w:p w:rsidR="00A341E7" w:rsidRDefault="00A341E7" w:rsidP="00990F2E">
      <w:pPr>
        <w:spacing w:after="0" w:line="240" w:lineRule="auto"/>
        <w:ind w:left="284" w:right="-1"/>
        <w:rPr>
          <w:rFonts w:eastAsia="Times New Roman" w:cstheme="minorHAnsi"/>
          <w:b/>
          <w:kern w:val="2"/>
          <w:sz w:val="20"/>
          <w:szCs w:val="20"/>
          <w:lang w:eastAsia="pt-BR"/>
        </w:rPr>
      </w:pPr>
      <w:r>
        <w:rPr>
          <w:rFonts w:eastAsia="Times New Roman" w:cstheme="minorHAnsi"/>
          <w:b/>
          <w:sz w:val="20"/>
          <w:szCs w:val="20"/>
          <w:lang w:eastAsia="pt-BR"/>
        </w:rPr>
        <w:br w:type="page"/>
      </w:r>
    </w:p>
    <w:p w:rsidR="00A341E7" w:rsidRPr="00B0671A" w:rsidRDefault="00A341E7" w:rsidP="00990F2E">
      <w:pPr>
        <w:pStyle w:val="Style4"/>
        <w:spacing w:after="0"/>
        <w:ind w:left="284" w:right="-1"/>
        <w:jc w:val="center"/>
        <w:rPr>
          <w:rFonts w:asciiTheme="minorHAnsi" w:eastAsia="Times New Roman" w:hAnsiTheme="minorHAnsi" w:cstheme="minorHAnsi"/>
          <w:b/>
          <w:sz w:val="20"/>
          <w:szCs w:val="20"/>
          <w:lang w:eastAsia="pt-BR"/>
        </w:rPr>
      </w:pPr>
      <w:r w:rsidRPr="00193B32">
        <w:rPr>
          <w:rFonts w:asciiTheme="minorHAnsi" w:eastAsia="Times New Roman" w:hAnsiTheme="minorHAnsi" w:cstheme="minorHAnsi"/>
          <w:b/>
          <w:sz w:val="20"/>
          <w:szCs w:val="20"/>
          <w:lang w:eastAsia="pt-BR"/>
        </w:rPr>
        <w:lastRenderedPageBreak/>
        <w:t>ANEXO C DO TERMO DE REFERÊNCIA</w:t>
      </w:r>
    </w:p>
    <w:p w:rsidR="00A341E7" w:rsidRPr="00B83C4A" w:rsidRDefault="00A341E7" w:rsidP="00990F2E">
      <w:pPr>
        <w:ind w:left="284" w:right="-1"/>
        <w:jc w:val="center"/>
        <w:rPr>
          <w:rFonts w:cstheme="minorHAnsi"/>
          <w:b/>
          <w:sz w:val="20"/>
          <w:szCs w:val="20"/>
        </w:rPr>
      </w:pPr>
      <w:r w:rsidRPr="00193B32">
        <w:rPr>
          <w:rFonts w:cstheme="minorHAnsi"/>
          <w:b/>
          <w:sz w:val="20"/>
          <w:szCs w:val="20"/>
        </w:rPr>
        <w:t>MODELO DE ORDEM DE SERVIÇO</w:t>
      </w:r>
    </w:p>
    <w:p w:rsidR="00A341E7" w:rsidRPr="00B83C4A" w:rsidRDefault="00A341E7" w:rsidP="00990F2E">
      <w:pPr>
        <w:ind w:left="284" w:right="-1"/>
        <w:jc w:val="center"/>
        <w:rPr>
          <w:rFonts w:cstheme="minorHAnsi"/>
          <w:color w:val="FF0000"/>
          <w:sz w:val="20"/>
          <w:szCs w:val="20"/>
        </w:rPr>
      </w:pPr>
      <w:r w:rsidRPr="00B83C4A">
        <w:rPr>
          <w:rFonts w:cstheme="minorHAnsi"/>
          <w:color w:val="FF0000"/>
          <w:sz w:val="20"/>
          <w:szCs w:val="20"/>
        </w:rPr>
        <w:t>(Utilizar MODELO DE ORDEM DE SERVIÇO se adequar-se ao caso concreto)</w:t>
      </w:r>
    </w:p>
    <w:p w:rsidR="00A341E7" w:rsidRPr="00B83C4A" w:rsidRDefault="00B0671A" w:rsidP="00990F2E">
      <w:pPr>
        <w:ind w:left="284" w:right="-1"/>
        <w:jc w:val="center"/>
        <w:rPr>
          <w:rFonts w:cstheme="minorHAnsi"/>
          <w:color w:val="FF0000"/>
          <w:sz w:val="20"/>
          <w:szCs w:val="20"/>
        </w:rPr>
      </w:pPr>
      <w:r>
        <w:rPr>
          <w:rFonts w:cstheme="minorHAnsi"/>
          <w:color w:val="FF0000"/>
          <w:sz w:val="20"/>
          <w:szCs w:val="20"/>
        </w:rPr>
        <w:t>(PAPEL TIMBRADO DA CONTRATANTE)</w:t>
      </w:r>
    </w:p>
    <w:p w:rsidR="00A341E7" w:rsidRPr="00B0671A" w:rsidRDefault="00B0671A" w:rsidP="00990F2E">
      <w:pPr>
        <w:ind w:left="284" w:right="-1"/>
        <w:rPr>
          <w:rFonts w:cstheme="minorHAnsi"/>
          <w:b/>
          <w:color w:val="0070C0"/>
          <w:sz w:val="20"/>
          <w:szCs w:val="20"/>
        </w:rPr>
      </w:pPr>
      <w:r>
        <w:rPr>
          <w:rFonts w:cstheme="minorHAnsi"/>
          <w:b/>
          <w:color w:val="0070C0"/>
          <w:sz w:val="20"/>
          <w:szCs w:val="20"/>
        </w:rPr>
        <w:t>LOTE/ITEM _____</w:t>
      </w:r>
    </w:p>
    <w:tbl>
      <w:tblPr>
        <w:tblW w:w="92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left w:w="57" w:type="dxa"/>
          <w:bottom w:w="57" w:type="dxa"/>
          <w:right w:w="57" w:type="dxa"/>
        </w:tblCellMar>
        <w:tblLook w:val="04A0" w:firstRow="1" w:lastRow="0" w:firstColumn="1" w:lastColumn="0" w:noHBand="0" w:noVBand="1"/>
      </w:tblPr>
      <w:tblGrid>
        <w:gridCol w:w="1529"/>
        <w:gridCol w:w="1085"/>
        <w:gridCol w:w="371"/>
        <w:gridCol w:w="4592"/>
        <w:gridCol w:w="879"/>
        <w:gridCol w:w="818"/>
        <w:gridCol w:w="25"/>
      </w:tblGrid>
      <w:tr w:rsidR="00A341E7" w:rsidRPr="00B0671A" w:rsidTr="00A341E7">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OS Nº:</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rsidR="00A341E7" w:rsidRPr="00B0671A" w:rsidRDefault="00A341E7" w:rsidP="00990F2E">
            <w:pPr>
              <w:ind w:left="284" w:right="-1"/>
              <w:jc w:val="both"/>
              <w:rPr>
                <w:rFonts w:cstheme="minorHAnsi"/>
                <w:sz w:val="16"/>
                <w:szCs w:val="16"/>
              </w:rPr>
            </w:pPr>
            <w:r w:rsidRPr="00B0671A">
              <w:rPr>
                <w:rFonts w:cstheme="minorHAnsi"/>
                <w:sz w:val="16"/>
                <w:szCs w:val="16"/>
              </w:rPr>
              <w:t>____ / 20 ____</w:t>
            </w:r>
          </w:p>
        </w:tc>
      </w:tr>
      <w:tr w:rsidR="00A341E7" w:rsidRPr="00B0671A" w:rsidTr="00A341E7">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CONTRATO Nº:</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rsidR="00A341E7" w:rsidRPr="00B0671A" w:rsidRDefault="00A341E7" w:rsidP="00990F2E">
            <w:pPr>
              <w:ind w:left="284" w:right="-1"/>
              <w:jc w:val="both"/>
              <w:rPr>
                <w:rFonts w:cstheme="minorHAnsi"/>
                <w:sz w:val="16"/>
                <w:szCs w:val="16"/>
                <w:highlight w:val="yellow"/>
              </w:rPr>
            </w:pPr>
            <w:r w:rsidRPr="00B0671A">
              <w:rPr>
                <w:rFonts w:cstheme="minorHAnsi"/>
                <w:sz w:val="16"/>
                <w:szCs w:val="16"/>
              </w:rPr>
              <w:t xml:space="preserve">____ / 20 ____ </w:t>
            </w:r>
            <w:r w:rsidRPr="00B0671A">
              <w:rPr>
                <w:rFonts w:cstheme="minorHAnsi"/>
                <w:color w:val="FF0000"/>
                <w:sz w:val="16"/>
                <w:szCs w:val="16"/>
              </w:rPr>
              <w:t>(PROCESSO LICITATÓRIO: ____________)</w:t>
            </w:r>
          </w:p>
        </w:tc>
      </w:tr>
      <w:tr w:rsidR="00A341E7" w:rsidRPr="00B0671A" w:rsidTr="00A341E7">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PERÍODO DE VIGÊNCIA:</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rsidR="00A341E7" w:rsidRPr="00B0671A" w:rsidRDefault="00A341E7" w:rsidP="00990F2E">
            <w:pPr>
              <w:ind w:left="284" w:right="-1"/>
              <w:jc w:val="both"/>
              <w:rPr>
                <w:rFonts w:cstheme="minorHAnsi"/>
                <w:sz w:val="16"/>
                <w:szCs w:val="16"/>
              </w:rPr>
            </w:pPr>
            <w:r w:rsidRPr="00B0671A">
              <w:rPr>
                <w:rFonts w:cstheme="minorHAnsi"/>
                <w:sz w:val="16"/>
                <w:szCs w:val="16"/>
              </w:rPr>
              <w:t>De ____ / ____ / 20____ a ____ / ____ / 20____</w:t>
            </w:r>
          </w:p>
        </w:tc>
      </w:tr>
      <w:tr w:rsidR="00A341E7" w:rsidRPr="00B0671A" w:rsidTr="00A341E7">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INÍCIO DA EXECUÇÃO:</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rsidR="00A341E7" w:rsidRPr="00B0671A" w:rsidRDefault="00A341E7" w:rsidP="00990F2E">
            <w:pPr>
              <w:ind w:left="284" w:right="-1"/>
              <w:jc w:val="both"/>
              <w:rPr>
                <w:rFonts w:cstheme="minorHAnsi"/>
                <w:sz w:val="16"/>
                <w:szCs w:val="16"/>
              </w:rPr>
            </w:pPr>
            <w:r w:rsidRPr="00B0671A">
              <w:rPr>
                <w:rFonts w:cstheme="minorHAnsi"/>
                <w:sz w:val="16"/>
                <w:szCs w:val="16"/>
              </w:rPr>
              <w:t>____ / ____ / 20____</w:t>
            </w:r>
          </w:p>
        </w:tc>
      </w:tr>
      <w:tr w:rsidR="00A341E7" w:rsidRPr="00B0671A" w:rsidTr="00A341E7">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PRAZO PARA EXECUÇÃO:</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rsidR="00A341E7" w:rsidRPr="00B0671A" w:rsidRDefault="00A341E7" w:rsidP="00990F2E">
            <w:pPr>
              <w:ind w:left="284" w:right="-1"/>
              <w:jc w:val="both"/>
              <w:rPr>
                <w:rFonts w:cstheme="minorHAnsi"/>
                <w:sz w:val="16"/>
                <w:szCs w:val="16"/>
              </w:rPr>
            </w:pPr>
            <w:r w:rsidRPr="00B0671A">
              <w:rPr>
                <w:rFonts w:cstheme="minorHAnsi"/>
                <w:color w:val="FF0000"/>
                <w:sz w:val="16"/>
                <w:szCs w:val="16"/>
              </w:rPr>
              <w:t>Informar o prazo e o item do contrato o qual se refere</w:t>
            </w:r>
          </w:p>
        </w:tc>
      </w:tr>
      <w:tr w:rsidR="00A341E7" w:rsidRPr="00B0671A" w:rsidTr="00A341E7">
        <w:trPr>
          <w:gridAfter w:val="1"/>
          <w:wAfter w:w="26" w:type="dxa"/>
          <w:jc w:val="center"/>
        </w:trPr>
        <w:tc>
          <w:tcPr>
            <w:tcW w:w="2635"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CONTRATANTE:</w:t>
            </w:r>
          </w:p>
        </w:tc>
        <w:tc>
          <w:tcPr>
            <w:tcW w:w="6638" w:type="dxa"/>
            <w:gridSpan w:val="4"/>
            <w:tcBorders>
              <w:top w:val="single" w:sz="4" w:space="0" w:color="000000"/>
              <w:left w:val="single" w:sz="4" w:space="0" w:color="auto"/>
              <w:bottom w:val="single" w:sz="4" w:space="0" w:color="000000"/>
              <w:right w:val="single" w:sz="4" w:space="0" w:color="000000"/>
            </w:tcBorders>
            <w:vAlign w:val="center"/>
            <w:hideMark/>
          </w:tcPr>
          <w:p w:rsidR="00A341E7" w:rsidRPr="00B0671A" w:rsidRDefault="00A341E7" w:rsidP="00990F2E">
            <w:pPr>
              <w:ind w:left="284" w:right="-1"/>
              <w:jc w:val="both"/>
              <w:rPr>
                <w:rFonts w:cstheme="minorHAnsi"/>
                <w:sz w:val="16"/>
                <w:szCs w:val="16"/>
              </w:rPr>
            </w:pPr>
            <w:r w:rsidRPr="00B0671A">
              <w:rPr>
                <w:rFonts w:cstheme="minorHAnsi"/>
                <w:color w:val="FF0000"/>
                <w:sz w:val="16"/>
                <w:szCs w:val="16"/>
              </w:rPr>
              <w:t xml:space="preserve">Informar o setor e o órgão/entidade responsável </w:t>
            </w:r>
          </w:p>
        </w:tc>
      </w:tr>
      <w:tr w:rsidR="00A341E7" w:rsidRPr="00B0671A" w:rsidTr="00A341E7">
        <w:trPr>
          <w:gridAfter w:val="1"/>
          <w:wAfter w:w="26" w:type="dxa"/>
          <w:jc w:val="center"/>
        </w:trPr>
        <w:tc>
          <w:tcPr>
            <w:tcW w:w="2635" w:type="dxa"/>
            <w:gridSpan w:val="2"/>
            <w:tcBorders>
              <w:top w:val="single" w:sz="4" w:space="0" w:color="auto"/>
              <w:left w:val="single" w:sz="4" w:space="0" w:color="000000"/>
              <w:bottom w:val="single" w:sz="4" w:space="0" w:color="auto"/>
              <w:right w:val="single" w:sz="4" w:space="0" w:color="000000"/>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CONTRATADA:</w:t>
            </w:r>
          </w:p>
        </w:tc>
        <w:tc>
          <w:tcPr>
            <w:tcW w:w="6638" w:type="dxa"/>
            <w:gridSpan w:val="4"/>
            <w:tcBorders>
              <w:top w:val="single" w:sz="4" w:space="0" w:color="000000"/>
              <w:left w:val="single" w:sz="4" w:space="0" w:color="000000"/>
              <w:bottom w:val="single" w:sz="4" w:space="0" w:color="000000"/>
              <w:right w:val="single" w:sz="4" w:space="0" w:color="000000"/>
            </w:tcBorders>
            <w:vAlign w:val="center"/>
          </w:tcPr>
          <w:p w:rsidR="00A341E7" w:rsidRPr="00B0671A" w:rsidRDefault="00A341E7" w:rsidP="00990F2E">
            <w:pPr>
              <w:ind w:left="284" w:right="-1"/>
              <w:jc w:val="both"/>
              <w:rPr>
                <w:rFonts w:cstheme="minorHAnsi"/>
                <w:sz w:val="16"/>
                <w:szCs w:val="16"/>
                <w:highlight w:val="yellow"/>
              </w:rPr>
            </w:pPr>
          </w:p>
        </w:tc>
      </w:tr>
      <w:tr w:rsidR="00A341E7" w:rsidRPr="00B0671A" w:rsidTr="00A341E7">
        <w:trPr>
          <w:gridAfter w:val="1"/>
          <w:wAfter w:w="26" w:type="dxa"/>
          <w:jc w:val="center"/>
        </w:trPr>
        <w:tc>
          <w:tcPr>
            <w:tcW w:w="2635" w:type="dxa"/>
            <w:gridSpan w:val="2"/>
            <w:tcBorders>
              <w:top w:val="single" w:sz="4" w:space="0" w:color="auto"/>
              <w:left w:val="single" w:sz="4" w:space="0" w:color="000000"/>
              <w:bottom w:val="single" w:sz="4" w:space="0" w:color="auto"/>
              <w:right w:val="single" w:sz="4" w:space="0" w:color="000000"/>
            </w:tcBorders>
            <w:shd w:val="clear" w:color="auto" w:fill="D9D9D9"/>
            <w:vAlign w:val="center"/>
            <w:hideMark/>
          </w:tcPr>
          <w:p w:rsidR="00A341E7" w:rsidRPr="00B0671A" w:rsidRDefault="00A341E7" w:rsidP="00990F2E">
            <w:pPr>
              <w:ind w:left="284" w:right="-1"/>
              <w:jc w:val="right"/>
              <w:rPr>
                <w:rFonts w:cstheme="minorHAnsi"/>
                <w:b/>
                <w:sz w:val="16"/>
                <w:szCs w:val="16"/>
              </w:rPr>
            </w:pPr>
            <w:r w:rsidRPr="00B0671A">
              <w:rPr>
                <w:rFonts w:cstheme="minorHAnsi"/>
                <w:b/>
                <w:sz w:val="16"/>
                <w:szCs w:val="16"/>
              </w:rPr>
              <w:t>OBJETO:</w:t>
            </w:r>
          </w:p>
        </w:tc>
        <w:tc>
          <w:tcPr>
            <w:tcW w:w="6638" w:type="dxa"/>
            <w:gridSpan w:val="4"/>
            <w:tcBorders>
              <w:top w:val="single" w:sz="4" w:space="0" w:color="000000"/>
              <w:left w:val="single" w:sz="4" w:space="0" w:color="000000"/>
              <w:bottom w:val="single" w:sz="4" w:space="0" w:color="000000"/>
              <w:right w:val="single" w:sz="4" w:space="0" w:color="000000"/>
            </w:tcBorders>
            <w:vAlign w:val="center"/>
          </w:tcPr>
          <w:p w:rsidR="00A341E7" w:rsidRPr="00B0671A" w:rsidRDefault="00A341E7" w:rsidP="00990F2E">
            <w:pPr>
              <w:ind w:left="284" w:right="-1"/>
              <w:rPr>
                <w:rFonts w:cstheme="minorHAnsi"/>
                <w:sz w:val="16"/>
                <w:szCs w:val="16"/>
              </w:rPr>
            </w:pPr>
          </w:p>
        </w:tc>
      </w:tr>
      <w:tr w:rsidR="00A341E7" w:rsidRPr="00B83C4A" w:rsidTr="00A341E7">
        <w:trPr>
          <w:trHeight w:val="227"/>
          <w:tblHeader/>
          <w:jc w:val="center"/>
        </w:trPr>
        <w:tc>
          <w:tcPr>
            <w:tcW w:w="1529" w:type="dxa"/>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bCs/>
                <w:sz w:val="16"/>
                <w:szCs w:val="16"/>
              </w:rPr>
            </w:pPr>
            <w:r w:rsidRPr="00B0671A">
              <w:rPr>
                <w:rFonts w:cstheme="minorHAnsi"/>
                <w:b/>
                <w:bCs/>
                <w:sz w:val="16"/>
                <w:szCs w:val="16"/>
              </w:rPr>
              <w:t>ITEM/LOTE</w:t>
            </w:r>
          </w:p>
        </w:tc>
        <w:tc>
          <w:tcPr>
            <w:tcW w:w="1491" w:type="dxa"/>
            <w:gridSpan w:val="2"/>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bCs/>
                <w:sz w:val="16"/>
                <w:szCs w:val="16"/>
              </w:rPr>
            </w:pPr>
            <w:r w:rsidRPr="00B0671A">
              <w:rPr>
                <w:rFonts w:cstheme="minorHAnsi"/>
                <w:b/>
                <w:bCs/>
                <w:sz w:val="16"/>
                <w:szCs w:val="16"/>
              </w:rPr>
              <w:t>CÓDIGO E-FISCO</w:t>
            </w:r>
          </w:p>
        </w:tc>
        <w:tc>
          <w:tcPr>
            <w:tcW w:w="4592" w:type="dxa"/>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bCs/>
                <w:color w:val="0070C0"/>
                <w:sz w:val="16"/>
                <w:szCs w:val="16"/>
              </w:rPr>
              <w:t>DESCRIÇÃO</w:t>
            </w:r>
          </w:p>
        </w:tc>
        <w:tc>
          <w:tcPr>
            <w:tcW w:w="797" w:type="dxa"/>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bCs/>
                <w:sz w:val="16"/>
                <w:szCs w:val="16"/>
              </w:rPr>
            </w:pPr>
            <w:r w:rsidRPr="00B0671A">
              <w:rPr>
                <w:rFonts w:cstheme="minorHAnsi"/>
                <w:b/>
                <w:bCs/>
                <w:sz w:val="16"/>
                <w:szCs w:val="16"/>
              </w:rPr>
              <w:t>QUANT.</w:t>
            </w:r>
          </w:p>
        </w:tc>
        <w:tc>
          <w:tcPr>
            <w:tcW w:w="890" w:type="dxa"/>
            <w:gridSpan w:val="2"/>
            <w:tcBorders>
              <w:top w:val="single" w:sz="4" w:space="0" w:color="auto"/>
              <w:left w:val="single" w:sz="4" w:space="0" w:color="auto"/>
              <w:bottom w:val="single" w:sz="4" w:space="0" w:color="auto"/>
              <w:right w:val="single" w:sz="4" w:space="0" w:color="auto"/>
            </w:tcBorders>
            <w:shd w:val="clear" w:color="auto" w:fill="D8D8D8"/>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1</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Cs/>
                <w:iCs/>
                <w:spacing w:val="1"/>
                <w:sz w:val="16"/>
                <w:szCs w:val="16"/>
              </w:rPr>
            </w:pPr>
            <w:r w:rsidRPr="00B0671A">
              <w:rPr>
                <w:rFonts w:cstheme="minorHAnsi"/>
                <w:bCs/>
                <w:iCs/>
                <w:color w:val="FF0000"/>
                <w:spacing w:val="1"/>
                <w:sz w:val="16"/>
                <w:szCs w:val="16"/>
              </w:rPr>
              <w:t>Informar as atividades e/ou referenciar os itens do TR os quais se referem</w:t>
            </w: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354"/>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2</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3</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4</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5</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6</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7</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8</w:t>
            </w: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iCs/>
                <w:spacing w:val="1"/>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r w:rsidR="00A341E7" w:rsidRPr="00B83C4A" w:rsidTr="00A341E7">
        <w:trPr>
          <w:trHeight w:val="227"/>
          <w:jc w:val="center"/>
        </w:trPr>
        <w:tc>
          <w:tcPr>
            <w:tcW w:w="1529"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sz w:val="16"/>
                <w:szCs w:val="16"/>
              </w:rPr>
            </w:pPr>
          </w:p>
        </w:tc>
        <w:tc>
          <w:tcPr>
            <w:tcW w:w="1491"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A341E7" w:rsidRPr="00B0671A" w:rsidRDefault="00A341E7" w:rsidP="00990F2E">
            <w:pPr>
              <w:ind w:left="284" w:right="-1"/>
              <w:jc w:val="center"/>
              <w:rPr>
                <w:rFonts w:cstheme="minorHAnsi"/>
                <w:b/>
                <w:sz w:val="16"/>
                <w:szCs w:val="16"/>
              </w:rPr>
            </w:pPr>
            <w:r w:rsidRPr="00B0671A">
              <w:rPr>
                <w:rFonts w:cstheme="minorHAnsi"/>
                <w:b/>
                <w:sz w:val="16"/>
                <w:szCs w:val="16"/>
              </w:rPr>
              <w:t>TOTAL</w:t>
            </w:r>
          </w:p>
        </w:tc>
        <w:tc>
          <w:tcPr>
            <w:tcW w:w="4592" w:type="dxa"/>
            <w:tcBorders>
              <w:top w:val="single" w:sz="4" w:space="0" w:color="auto"/>
              <w:left w:val="single" w:sz="4" w:space="0" w:color="auto"/>
              <w:bottom w:val="single" w:sz="4" w:space="0" w:color="auto"/>
              <w:right w:val="single" w:sz="4" w:space="0" w:color="auto"/>
            </w:tcBorders>
            <w:noWrap/>
            <w:tcMar>
              <w:top w:w="28" w:type="dxa"/>
              <w:left w:w="28" w:type="dxa"/>
              <w:bottom w:w="28" w:type="dxa"/>
              <w:right w:w="28" w:type="dxa"/>
            </w:tcMar>
            <w:vAlign w:val="center"/>
          </w:tcPr>
          <w:p w:rsidR="00A341E7" w:rsidRPr="00B0671A" w:rsidRDefault="00A341E7" w:rsidP="00990F2E">
            <w:pPr>
              <w:ind w:left="284" w:right="-1"/>
              <w:jc w:val="center"/>
              <w:rPr>
                <w:rFonts w:cstheme="minorHAnsi"/>
                <w:b/>
                <w:bCs/>
                <w:sz w:val="16"/>
                <w:szCs w:val="16"/>
              </w:rPr>
            </w:pPr>
          </w:p>
        </w:tc>
        <w:tc>
          <w:tcPr>
            <w:tcW w:w="79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c>
          <w:tcPr>
            <w:tcW w:w="890"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A341E7" w:rsidRPr="00B0671A" w:rsidRDefault="00A341E7" w:rsidP="00990F2E">
            <w:pPr>
              <w:ind w:left="284" w:right="-1"/>
              <w:jc w:val="center"/>
              <w:rPr>
                <w:rFonts w:cstheme="minorHAnsi"/>
                <w:b/>
                <w:bCs/>
                <w:sz w:val="16"/>
                <w:szCs w:val="16"/>
              </w:rPr>
            </w:pPr>
          </w:p>
        </w:tc>
      </w:tr>
    </w:tbl>
    <w:p w:rsidR="00A341E7" w:rsidRDefault="00A341E7" w:rsidP="00990F2E">
      <w:pPr>
        <w:spacing w:after="0"/>
        <w:ind w:left="284" w:right="-1"/>
        <w:jc w:val="both"/>
        <w:rPr>
          <w:rFonts w:ascii="Calibri" w:eastAsia="Calibri" w:hAnsi="Calibri" w:cs="Calibri"/>
          <w:color w:val="0070C0"/>
          <w:sz w:val="20"/>
          <w:szCs w:val="20"/>
        </w:rPr>
      </w:pPr>
      <w:r w:rsidRPr="0062184D">
        <w:rPr>
          <w:rFonts w:ascii="Calibri" w:eastAsia="Calibri" w:hAnsi="Calibri" w:cs="Calibri"/>
          <w:color w:val="0070C0"/>
          <w:sz w:val="20"/>
          <w:szCs w:val="20"/>
        </w:rPr>
        <w:t>Os serviços deverão ser entregues em conformidade com as especificações técnicas e demais condições exigidas no Termo de Referência.</w:t>
      </w:r>
    </w:p>
    <w:p w:rsidR="00A341E7" w:rsidRPr="00B83C4A" w:rsidRDefault="00A341E7" w:rsidP="00990F2E">
      <w:pPr>
        <w:ind w:left="284" w:right="-1"/>
        <w:jc w:val="center"/>
        <w:rPr>
          <w:rFonts w:cstheme="minorHAnsi"/>
          <w:sz w:val="20"/>
          <w:szCs w:val="20"/>
        </w:rPr>
      </w:pPr>
    </w:p>
    <w:p w:rsidR="00A341E7" w:rsidRPr="00B83C4A" w:rsidRDefault="00A341E7" w:rsidP="00990F2E">
      <w:pPr>
        <w:ind w:left="284" w:right="-1"/>
        <w:jc w:val="center"/>
        <w:rPr>
          <w:rFonts w:cstheme="minorHAnsi"/>
          <w:sz w:val="20"/>
          <w:szCs w:val="20"/>
        </w:rPr>
      </w:pPr>
      <w:r w:rsidRPr="00B83C4A">
        <w:rPr>
          <w:rFonts w:cstheme="minorHAnsi"/>
          <w:sz w:val="20"/>
          <w:szCs w:val="20"/>
        </w:rPr>
        <w:t>Recife, ____</w:t>
      </w:r>
      <w:r w:rsidR="00B0671A">
        <w:rPr>
          <w:rFonts w:cstheme="minorHAnsi"/>
          <w:sz w:val="20"/>
          <w:szCs w:val="20"/>
        </w:rPr>
        <w:t xml:space="preserve"> de ________________ </w:t>
      </w:r>
      <w:proofErr w:type="spellStart"/>
      <w:r w:rsidR="00B0671A">
        <w:rPr>
          <w:rFonts w:cstheme="minorHAnsi"/>
          <w:sz w:val="20"/>
          <w:szCs w:val="20"/>
        </w:rPr>
        <w:t>de</w:t>
      </w:r>
      <w:proofErr w:type="spellEnd"/>
      <w:r w:rsidR="00B0671A">
        <w:rPr>
          <w:rFonts w:cstheme="minorHAnsi"/>
          <w:sz w:val="20"/>
          <w:szCs w:val="20"/>
        </w:rPr>
        <w:t xml:space="preserve"> 20____.</w:t>
      </w:r>
    </w:p>
    <w:p w:rsidR="00A341E7" w:rsidRPr="00B83C4A" w:rsidRDefault="00A341E7" w:rsidP="00990F2E">
      <w:pPr>
        <w:ind w:left="284" w:right="-1" w:firstLine="567"/>
        <w:jc w:val="center"/>
        <w:rPr>
          <w:rFonts w:cstheme="minorHAnsi"/>
          <w:sz w:val="20"/>
          <w:szCs w:val="20"/>
        </w:rPr>
      </w:pPr>
      <w:r w:rsidRPr="00B83C4A">
        <w:rPr>
          <w:rFonts w:cstheme="minorHAnsi"/>
          <w:sz w:val="20"/>
          <w:szCs w:val="20"/>
        </w:rPr>
        <w:t>__________________________________________________________</w:t>
      </w:r>
    </w:p>
    <w:p w:rsidR="00A341E7" w:rsidRPr="00B83C4A" w:rsidRDefault="00A341E7" w:rsidP="00990F2E">
      <w:pPr>
        <w:ind w:left="284" w:right="-1" w:firstLine="567"/>
        <w:jc w:val="center"/>
        <w:rPr>
          <w:rFonts w:cstheme="minorHAnsi"/>
          <w:color w:val="0070C0"/>
          <w:sz w:val="20"/>
          <w:szCs w:val="20"/>
        </w:rPr>
      </w:pPr>
      <w:r w:rsidRPr="00B83C4A">
        <w:rPr>
          <w:rFonts w:cstheme="minorHAnsi"/>
          <w:color w:val="0070C0"/>
          <w:sz w:val="20"/>
          <w:szCs w:val="20"/>
        </w:rPr>
        <w:t>Nome/Cargo/Matrícula do responsável do órgão/entidade</w:t>
      </w:r>
    </w:p>
    <w:p w:rsidR="00A341E7" w:rsidRPr="00B83C4A" w:rsidRDefault="00A341E7" w:rsidP="00990F2E">
      <w:pPr>
        <w:ind w:left="284" w:right="-1" w:firstLine="567"/>
        <w:jc w:val="center"/>
        <w:rPr>
          <w:rFonts w:cstheme="minorHAnsi"/>
          <w:sz w:val="20"/>
          <w:szCs w:val="20"/>
        </w:rPr>
      </w:pPr>
      <w:r w:rsidRPr="00B83C4A">
        <w:rPr>
          <w:rFonts w:cstheme="minorHAnsi"/>
          <w:sz w:val="20"/>
          <w:szCs w:val="20"/>
        </w:rPr>
        <w:t>_________________________________________________________</w:t>
      </w:r>
    </w:p>
    <w:p w:rsidR="00A341E7" w:rsidRPr="00B83C4A" w:rsidRDefault="00A341E7" w:rsidP="00990F2E">
      <w:pPr>
        <w:ind w:left="284" w:right="-1" w:firstLine="567"/>
        <w:jc w:val="center"/>
        <w:rPr>
          <w:rFonts w:cstheme="minorHAnsi"/>
          <w:color w:val="0070C0"/>
          <w:sz w:val="20"/>
          <w:szCs w:val="20"/>
        </w:rPr>
      </w:pPr>
      <w:r w:rsidRPr="00B83C4A">
        <w:rPr>
          <w:rFonts w:cstheme="minorHAnsi"/>
          <w:color w:val="0070C0"/>
          <w:sz w:val="20"/>
          <w:szCs w:val="20"/>
        </w:rPr>
        <w:t>Representante legal da empresa</w:t>
      </w:r>
    </w:p>
    <w:p w:rsidR="00A341E7" w:rsidRDefault="00A341E7" w:rsidP="00990F2E">
      <w:pPr>
        <w:pStyle w:val="Ttulo1"/>
        <w:spacing w:before="0"/>
        <w:ind w:left="284" w:right="-1" w:hanging="2"/>
        <w:jc w:val="center"/>
        <w:rPr>
          <w:color w:val="000000"/>
          <w:sz w:val="20"/>
          <w:szCs w:val="20"/>
        </w:rPr>
      </w:pPr>
      <w:r w:rsidRPr="00E80EC8">
        <w:rPr>
          <w:color w:val="000000"/>
          <w:sz w:val="20"/>
          <w:szCs w:val="20"/>
        </w:rPr>
        <w:lastRenderedPageBreak/>
        <w:t xml:space="preserve">ANEXO </w:t>
      </w:r>
      <w:r>
        <w:rPr>
          <w:color w:val="000000"/>
          <w:sz w:val="20"/>
          <w:szCs w:val="20"/>
        </w:rPr>
        <w:t>D DO TERMO DE REFERÊNCIA</w:t>
      </w:r>
    </w:p>
    <w:p w:rsidR="00A341E7" w:rsidRDefault="00A341E7" w:rsidP="00990F2E">
      <w:pPr>
        <w:ind w:left="284" w:right="-1"/>
      </w:pPr>
    </w:p>
    <w:p w:rsidR="00A341E7" w:rsidRPr="00F9568D" w:rsidRDefault="00A341E7" w:rsidP="00990F2E">
      <w:pPr>
        <w:ind w:left="284" w:right="-1" w:hanging="2"/>
        <w:jc w:val="center"/>
        <w:rPr>
          <w:rFonts w:ascii="Calibri" w:hAnsi="Calibri" w:cs="Calibri"/>
          <w:b/>
          <w:bCs/>
        </w:rPr>
      </w:pPr>
      <w:r w:rsidRPr="00F9568D">
        <w:rPr>
          <w:rFonts w:ascii="Calibri" w:hAnsi="Calibri" w:cs="Calibri"/>
          <w:b/>
          <w:bCs/>
        </w:rPr>
        <w:t>ESTUDO TÉCNICO PRELIMINAR (ETP)</w:t>
      </w:r>
    </w:p>
    <w:p w:rsidR="00A341E7" w:rsidRPr="00F9568D" w:rsidRDefault="00A341E7" w:rsidP="00990F2E">
      <w:pPr>
        <w:ind w:left="284" w:right="-1" w:hanging="2"/>
        <w:jc w:val="center"/>
        <w:rPr>
          <w:rFonts w:ascii="Calibri" w:hAnsi="Calibri" w:cs="Calibri"/>
          <w:b/>
          <w:bCs/>
        </w:rPr>
      </w:pPr>
      <w:r w:rsidRPr="00F9568D">
        <w:rPr>
          <w:rFonts w:ascii="Calibri" w:hAnsi="Calibri" w:cs="Calibri"/>
          <w:b/>
          <w:bCs/>
        </w:rPr>
        <w:t>LOCAÇÃO DE VIATURAS DESCARACTERIZADAS</w:t>
      </w:r>
      <w:r>
        <w:rPr>
          <w:rFonts w:ascii="Calibri" w:hAnsi="Calibri" w:cs="Calibri"/>
          <w:b/>
          <w:bCs/>
        </w:rPr>
        <w:t xml:space="preserve"> VS-2</w:t>
      </w:r>
    </w:p>
    <w:p w:rsidR="00A341E7" w:rsidRPr="00F9568D" w:rsidRDefault="00A341E7" w:rsidP="00990F2E">
      <w:pPr>
        <w:ind w:left="284" w:right="-1" w:hanging="2"/>
        <w:jc w:val="center"/>
        <w:rPr>
          <w:rFonts w:ascii="Calibri" w:hAnsi="Calibri" w:cs="Calibri"/>
          <w:b/>
          <w:bCs/>
        </w:rPr>
      </w:pPr>
    </w:p>
    <w:p w:rsidR="00A341E7" w:rsidRPr="00FC7566" w:rsidRDefault="00A341E7" w:rsidP="00990F2E">
      <w:pPr>
        <w:spacing w:line="240" w:lineRule="auto"/>
        <w:ind w:left="284" w:right="-1" w:hanging="2"/>
        <w:jc w:val="both"/>
        <w:rPr>
          <w:rFonts w:ascii="Calibri" w:hAnsi="Calibri" w:cs="Calibri"/>
          <w:b/>
          <w:bCs/>
        </w:rPr>
      </w:pPr>
      <w:r w:rsidRPr="00FC7566">
        <w:rPr>
          <w:rFonts w:ascii="Calibri" w:hAnsi="Calibri" w:cs="Calibri"/>
          <w:b/>
          <w:bCs/>
        </w:rPr>
        <w:t>Identificação do requisitante</w:t>
      </w:r>
    </w:p>
    <w:p w:rsidR="00A341E7" w:rsidRPr="00FC7566" w:rsidRDefault="00A341E7" w:rsidP="00990F2E">
      <w:pPr>
        <w:spacing w:line="240" w:lineRule="auto"/>
        <w:ind w:left="284" w:right="-1" w:hanging="2"/>
        <w:jc w:val="both"/>
        <w:rPr>
          <w:rFonts w:ascii="Calibri" w:hAnsi="Calibri" w:cs="Calibri"/>
          <w:bCs/>
        </w:rPr>
      </w:pPr>
      <w:r w:rsidRPr="007301DC">
        <w:rPr>
          <w:rFonts w:ascii="Calibri" w:hAnsi="Calibri" w:cs="Calibri"/>
          <w:bCs/>
        </w:rPr>
        <w:t>Número SEI: 120101000012024000019</w:t>
      </w:r>
    </w:p>
    <w:p w:rsidR="00A341E7" w:rsidRPr="00FC7566" w:rsidRDefault="00A341E7" w:rsidP="00990F2E">
      <w:pPr>
        <w:spacing w:line="240" w:lineRule="auto"/>
        <w:ind w:left="284" w:right="-1" w:hanging="2"/>
        <w:jc w:val="both"/>
        <w:rPr>
          <w:rFonts w:ascii="Calibri" w:hAnsi="Calibri" w:cs="Calibri"/>
          <w:bCs/>
        </w:rPr>
      </w:pPr>
      <w:r w:rsidRPr="00FC7566">
        <w:rPr>
          <w:rFonts w:ascii="Calibri" w:hAnsi="Calibri" w:cs="Calibri"/>
          <w:bCs/>
        </w:rPr>
        <w:t>Órgão/Entidade: SECRETARIA DE ADMINISTRAÇÃO-SAD</w:t>
      </w:r>
    </w:p>
    <w:p w:rsidR="00A341E7" w:rsidRPr="00FC7566" w:rsidRDefault="00A341E7" w:rsidP="00990F2E">
      <w:pPr>
        <w:spacing w:line="240" w:lineRule="auto"/>
        <w:ind w:left="284" w:right="-1" w:hanging="2"/>
        <w:jc w:val="both"/>
        <w:rPr>
          <w:rFonts w:ascii="Calibri" w:hAnsi="Calibri" w:cs="Calibri"/>
          <w:bCs/>
        </w:rPr>
      </w:pPr>
      <w:r w:rsidRPr="00FC7566">
        <w:rPr>
          <w:rFonts w:ascii="Calibri" w:hAnsi="Calibri" w:cs="Calibri"/>
          <w:bCs/>
        </w:rPr>
        <w:t>Setor Requisitante do Órgão/Entidade: GERÊNCIA DE PLANEJAMENTO DE COMPRAS CORPORATIVAS</w:t>
      </w:r>
    </w:p>
    <w:p w:rsidR="00A341E7" w:rsidRPr="00FC7566" w:rsidRDefault="00A341E7" w:rsidP="00990F2E">
      <w:pPr>
        <w:spacing w:line="240" w:lineRule="auto"/>
        <w:ind w:left="284" w:right="-1" w:hanging="2"/>
        <w:jc w:val="both"/>
        <w:rPr>
          <w:rFonts w:ascii="Calibri" w:hAnsi="Calibri" w:cs="Calibri"/>
          <w:bCs/>
        </w:rPr>
      </w:pPr>
      <w:r w:rsidRPr="00FC7566">
        <w:rPr>
          <w:rFonts w:ascii="Calibri" w:hAnsi="Calibri" w:cs="Calibri"/>
          <w:bCs/>
        </w:rPr>
        <w:t xml:space="preserve">Responsável: </w:t>
      </w:r>
      <w:r>
        <w:rPr>
          <w:rFonts w:ascii="Calibri" w:hAnsi="Calibri" w:cs="Calibri"/>
          <w:bCs/>
        </w:rPr>
        <w:t>David Anderson Almino de Oliveira</w:t>
      </w:r>
    </w:p>
    <w:p w:rsidR="00A341E7" w:rsidRPr="00FC7566" w:rsidRDefault="00A341E7" w:rsidP="00990F2E">
      <w:pPr>
        <w:spacing w:line="240" w:lineRule="auto"/>
        <w:ind w:left="284" w:right="-1" w:hanging="2"/>
        <w:jc w:val="both"/>
        <w:rPr>
          <w:rFonts w:ascii="Calibri" w:hAnsi="Calibri" w:cs="Calibri"/>
          <w:bCs/>
        </w:rPr>
      </w:pPr>
      <w:r w:rsidRPr="00FC7566">
        <w:rPr>
          <w:rFonts w:ascii="Calibri" w:hAnsi="Calibri" w:cs="Calibri"/>
          <w:bCs/>
        </w:rPr>
        <w:t xml:space="preserve">Contato do responsável: Fone (81) 3183-7783 </w:t>
      </w:r>
    </w:p>
    <w:p w:rsidR="00A341E7" w:rsidRPr="00FC7566" w:rsidRDefault="00A341E7" w:rsidP="00990F2E">
      <w:pPr>
        <w:spacing w:line="240" w:lineRule="auto"/>
        <w:ind w:left="284" w:right="-1" w:hanging="2"/>
        <w:jc w:val="both"/>
        <w:rPr>
          <w:rFonts w:ascii="Calibri" w:hAnsi="Calibri" w:cs="Calibri"/>
          <w:bCs/>
        </w:rPr>
      </w:pPr>
      <w:r w:rsidRPr="00FC7566">
        <w:rPr>
          <w:rFonts w:ascii="Calibri" w:hAnsi="Calibri" w:cs="Calibri"/>
          <w:bCs/>
        </w:rPr>
        <w:t xml:space="preserve">E-mail institucional: </w:t>
      </w:r>
      <w:r>
        <w:rPr>
          <w:rFonts w:ascii="Calibri" w:hAnsi="Calibri" w:cs="Calibri"/>
          <w:bCs/>
        </w:rPr>
        <w:t>david</w:t>
      </w:r>
      <w:r w:rsidRPr="00FC7566">
        <w:rPr>
          <w:rFonts w:ascii="Calibri" w:hAnsi="Calibri" w:cs="Calibri"/>
          <w:bCs/>
        </w:rPr>
        <w:t>.</w:t>
      </w:r>
      <w:r>
        <w:rPr>
          <w:rFonts w:ascii="Calibri" w:hAnsi="Calibri" w:cs="Calibri"/>
          <w:bCs/>
        </w:rPr>
        <w:t>oliveira</w:t>
      </w:r>
      <w:r w:rsidRPr="00FC7566">
        <w:rPr>
          <w:rFonts w:ascii="Calibri" w:hAnsi="Calibri" w:cs="Calibri"/>
          <w:bCs/>
        </w:rPr>
        <w:t>@sad.pe.gov.br</w:t>
      </w:r>
    </w:p>
    <w:p w:rsidR="00A341E7" w:rsidRPr="00F9568D" w:rsidRDefault="00A341E7" w:rsidP="00990F2E">
      <w:pPr>
        <w:ind w:left="284" w:right="-1" w:hanging="2"/>
        <w:jc w:val="center"/>
        <w:rPr>
          <w:rFonts w:ascii="Calibri" w:hAnsi="Calibri" w:cs="Calibri"/>
          <w:b/>
          <w:bCs/>
        </w:rPr>
      </w:pPr>
    </w:p>
    <w:p w:rsidR="00A341E7" w:rsidRPr="007E3246" w:rsidRDefault="00A341E7" w:rsidP="00990F2E">
      <w:pPr>
        <w:ind w:left="284" w:right="-1" w:hanging="2"/>
        <w:jc w:val="both"/>
        <w:rPr>
          <w:rFonts w:ascii="Calibri" w:hAnsi="Calibri" w:cs="Calibri"/>
          <w:b/>
          <w:bCs/>
        </w:rPr>
      </w:pPr>
      <w:r w:rsidRPr="007E3246">
        <w:rPr>
          <w:rFonts w:ascii="Calibri" w:hAnsi="Calibri" w:cs="Calibri"/>
          <w:b/>
          <w:bCs/>
        </w:rPr>
        <w:t>Preâmbulo</w:t>
      </w:r>
    </w:p>
    <w:p w:rsidR="00A341E7" w:rsidRPr="007E3246" w:rsidRDefault="00A341E7" w:rsidP="00990F2E">
      <w:pPr>
        <w:ind w:left="284" w:right="-1" w:hanging="2"/>
        <w:jc w:val="both"/>
        <w:rPr>
          <w:rFonts w:ascii="Calibri" w:hAnsi="Calibri" w:cs="Calibri"/>
          <w:bCs/>
        </w:rPr>
      </w:pPr>
      <w:r w:rsidRPr="007E3246">
        <w:rPr>
          <w:rFonts w:ascii="Calibri" w:hAnsi="Calibri" w:cs="Calibri"/>
          <w:bCs/>
        </w:rPr>
        <w:t xml:space="preserve">Este estudo técnico preliminar configura-se como documento obrigatório para a formação de registro de preços corporativo para a contratação da prestação de serviço </w:t>
      </w:r>
      <w:r>
        <w:rPr>
          <w:rFonts w:ascii="Calibri" w:hAnsi="Calibri" w:cs="Calibri"/>
          <w:bCs/>
        </w:rPr>
        <w:t xml:space="preserve">de </w:t>
      </w:r>
      <w:r w:rsidRPr="007E3246">
        <w:rPr>
          <w:rFonts w:ascii="Calibri" w:hAnsi="Calibri" w:cs="Calibri"/>
          <w:bCs/>
        </w:rPr>
        <w:t xml:space="preserve">locação </w:t>
      </w:r>
      <w:r>
        <w:rPr>
          <w:rFonts w:ascii="Calibri" w:hAnsi="Calibri" w:cs="Calibri"/>
          <w:bCs/>
        </w:rPr>
        <w:t>viaturas descaracterizadas</w:t>
      </w:r>
      <w:r w:rsidRPr="007E3246">
        <w:rPr>
          <w:rFonts w:ascii="Calibri" w:hAnsi="Calibri" w:cs="Calibri"/>
          <w:bCs/>
        </w:rPr>
        <w:t>, classificação V</w:t>
      </w:r>
      <w:r>
        <w:rPr>
          <w:rFonts w:ascii="Calibri" w:hAnsi="Calibri" w:cs="Calibri"/>
          <w:bCs/>
        </w:rPr>
        <w:t>S</w:t>
      </w:r>
      <w:r w:rsidRPr="007E3246">
        <w:rPr>
          <w:rFonts w:ascii="Calibri" w:hAnsi="Calibri" w:cs="Calibri"/>
          <w:bCs/>
        </w:rPr>
        <w:t>-02, em consonância com os incisos VI e X, do art.7º, do Decreto Estadual nº 53.384/2022.</w:t>
      </w:r>
    </w:p>
    <w:p w:rsidR="00A341E7" w:rsidRPr="007E3246" w:rsidRDefault="00A341E7" w:rsidP="00990F2E">
      <w:pPr>
        <w:ind w:left="284" w:right="-1" w:hanging="2"/>
        <w:jc w:val="both"/>
        <w:rPr>
          <w:rFonts w:ascii="Calibri" w:hAnsi="Calibri" w:cs="Calibri"/>
          <w:bCs/>
        </w:rPr>
      </w:pPr>
    </w:p>
    <w:p w:rsidR="00A341E7" w:rsidRPr="007E3246" w:rsidRDefault="00A341E7" w:rsidP="00990F2E">
      <w:pPr>
        <w:ind w:left="284" w:right="-1" w:hanging="2"/>
        <w:jc w:val="both"/>
        <w:rPr>
          <w:rFonts w:ascii="Calibri" w:hAnsi="Calibri" w:cs="Calibri"/>
          <w:bCs/>
        </w:rPr>
      </w:pPr>
      <w:r w:rsidRPr="007E3246">
        <w:rPr>
          <w:rFonts w:ascii="Calibri" w:hAnsi="Calibri" w:cs="Calibri"/>
          <w:bCs/>
        </w:rPr>
        <w:t>Outrossim, cabe ressaltar sua natureza não sigilosa, uma vez que não consta em nenhuma das situações evidenciadas nos incisos do art.</w:t>
      </w:r>
      <w:r>
        <w:rPr>
          <w:rFonts w:ascii="Calibri" w:hAnsi="Calibri" w:cs="Calibri"/>
          <w:bCs/>
        </w:rPr>
        <w:t xml:space="preserve"> </w:t>
      </w:r>
      <w:r w:rsidRPr="007E3246">
        <w:rPr>
          <w:rFonts w:ascii="Calibri" w:hAnsi="Calibri" w:cs="Calibri"/>
          <w:bCs/>
        </w:rPr>
        <w:t>11, da Lei 14.804/2012, devendo, então, figurar como anexo do Termo de Referência, conforme preceitua o caput do art. 9º, do Decreto Estadual nº 53.384/2022.</w:t>
      </w:r>
    </w:p>
    <w:p w:rsidR="00A341E7" w:rsidRPr="00C47A4F" w:rsidRDefault="00A341E7" w:rsidP="00990F2E">
      <w:pPr>
        <w:ind w:left="284" w:right="-1" w:hanging="2"/>
        <w:jc w:val="both"/>
        <w:rPr>
          <w:rFonts w:ascii="Calibri" w:hAnsi="Calibri" w:cs="Calibri"/>
          <w:b/>
          <w:bCs/>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I - Descrição da necessidade da contratação</w:t>
      </w:r>
    </w:p>
    <w:p w:rsidR="00A341E7" w:rsidRPr="00C47A4F" w:rsidRDefault="00A341E7" w:rsidP="00990F2E">
      <w:pPr>
        <w:ind w:left="284" w:right="-1" w:firstLineChars="385" w:firstLine="847"/>
        <w:jc w:val="both"/>
        <w:rPr>
          <w:rFonts w:ascii="Calibri" w:eastAsia="Calibri" w:hAnsi="Calibri" w:cs="Calibri"/>
        </w:rPr>
      </w:pPr>
      <w:r w:rsidRPr="00C47A4F">
        <w:rPr>
          <w:rFonts w:ascii="Calibri" w:eastAsia="Calibri" w:hAnsi="Calibri" w:cs="Calibri"/>
        </w:rPr>
        <w:t>A contratação decorre da necessidade de mobilidade das forças policiais durante suas atividades de investigação, de modo que não sejam identificados, preservando-se o caráter sigiloso das diligências, utilizando-se para tal viaturas descaracterizadas.</w:t>
      </w:r>
    </w:p>
    <w:p w:rsidR="00A341E7" w:rsidRDefault="00A341E7" w:rsidP="00990F2E">
      <w:pPr>
        <w:spacing w:before="160"/>
        <w:ind w:left="284" w:right="-1" w:firstLineChars="385" w:firstLine="847"/>
        <w:jc w:val="both"/>
        <w:rPr>
          <w:rFonts w:ascii="Calibri" w:eastAsia="Calibri" w:hAnsi="Calibri" w:cs="Calibri"/>
          <w:color w:val="000000"/>
          <w:lang w:eastAsia="zh-CN"/>
        </w:rPr>
      </w:pPr>
      <w:r w:rsidRPr="00C47A4F">
        <w:rPr>
          <w:rFonts w:ascii="Calibri" w:eastAsia="Calibri" w:hAnsi="Calibri" w:cs="Calibri"/>
          <w:color w:val="000000"/>
          <w:lang w:eastAsia="zh-CN"/>
        </w:rPr>
        <w:t xml:space="preserve">Atualmente, estão disponíveis </w:t>
      </w:r>
      <w:r w:rsidRPr="00C47A4F">
        <w:rPr>
          <w:rFonts w:ascii="Calibri" w:eastAsia="Calibri" w:hAnsi="Calibri" w:cs="Calibri"/>
          <w:color w:val="000000"/>
        </w:rPr>
        <w:t>as Atas de Registro de Preços Corporativas nº ARPC.0007.00.2023.GOV.SAD.PE (</w:t>
      </w:r>
      <w:proofErr w:type="spellStart"/>
      <w:r w:rsidRPr="00C47A4F">
        <w:rPr>
          <w:rFonts w:ascii="Calibri" w:eastAsia="Calibri" w:hAnsi="Calibri" w:cs="Calibri"/>
          <w:color w:val="000000"/>
        </w:rPr>
        <w:t>hatch</w:t>
      </w:r>
      <w:proofErr w:type="spellEnd"/>
      <w:r w:rsidRPr="00C47A4F">
        <w:rPr>
          <w:rFonts w:ascii="Calibri" w:eastAsia="Calibri" w:hAnsi="Calibri" w:cs="Calibri"/>
          <w:color w:val="000000"/>
        </w:rPr>
        <w:t>) e ARPC.0029.00.2023.GOV.SAD.PE (caminhonete</w:t>
      </w:r>
      <w:r>
        <w:rPr>
          <w:rFonts w:ascii="Calibri" w:eastAsia="Calibri" w:hAnsi="Calibri" w:cs="Calibri"/>
          <w:color w:val="000000"/>
        </w:rPr>
        <w:t xml:space="preserve"> 4X4</w:t>
      </w:r>
      <w:r w:rsidRPr="00C47A4F">
        <w:rPr>
          <w:rFonts w:ascii="Calibri" w:eastAsia="Calibri" w:hAnsi="Calibri" w:cs="Calibri"/>
          <w:color w:val="000000"/>
        </w:rPr>
        <w:t>)</w:t>
      </w:r>
      <w:r w:rsidRPr="00C47A4F">
        <w:rPr>
          <w:rFonts w:ascii="Calibri" w:eastAsia="Calibri" w:hAnsi="Calibri" w:cs="Calibri"/>
          <w:color w:val="000000"/>
          <w:lang w:eastAsia="zh-CN"/>
        </w:rPr>
        <w:t xml:space="preserve">, vigentes até 02/05/2024 e 25/09/2024 respectivamente, fazendo-se necessário o início de novo processo, a fim de ter sempre disponível Ata para novas contratações, considerando o prazo necessário para todas as etapas de um processo licitatório. </w:t>
      </w:r>
    </w:p>
    <w:p w:rsidR="00A341E7" w:rsidRDefault="00A341E7" w:rsidP="00990F2E">
      <w:pPr>
        <w:spacing w:before="160"/>
        <w:ind w:left="284" w:right="-1" w:firstLineChars="385" w:firstLine="847"/>
        <w:jc w:val="both"/>
        <w:rPr>
          <w:rFonts w:ascii="Calibri" w:eastAsia="Calibri" w:hAnsi="Calibri" w:cs="Calibri"/>
          <w:color w:val="000000"/>
          <w:lang w:eastAsia="zh-CN"/>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I</w:t>
      </w:r>
      <w:r>
        <w:rPr>
          <w:rFonts w:ascii="Calibri" w:hAnsi="Calibri" w:cs="Calibri"/>
          <w:b/>
          <w:bCs/>
        </w:rPr>
        <w:t>I</w:t>
      </w:r>
      <w:r w:rsidRPr="00C47A4F">
        <w:rPr>
          <w:rFonts w:ascii="Calibri" w:hAnsi="Calibri" w:cs="Calibri"/>
          <w:b/>
          <w:bCs/>
        </w:rPr>
        <w:t xml:space="preserve"> - </w:t>
      </w:r>
      <w:r>
        <w:rPr>
          <w:rFonts w:ascii="Calibri" w:hAnsi="Calibri" w:cs="Calibri"/>
          <w:b/>
          <w:bCs/>
        </w:rPr>
        <w:t>A</w:t>
      </w:r>
      <w:r w:rsidRPr="00C47A4F">
        <w:rPr>
          <w:rFonts w:ascii="Calibri" w:hAnsi="Calibri" w:cs="Calibri"/>
          <w:b/>
          <w:bCs/>
        </w:rPr>
        <w:t xml:space="preserve">linhamento </w:t>
      </w:r>
      <w:r>
        <w:rPr>
          <w:rFonts w:ascii="Calibri" w:hAnsi="Calibri" w:cs="Calibri"/>
          <w:b/>
          <w:bCs/>
        </w:rPr>
        <w:t>d</w:t>
      </w:r>
      <w:r w:rsidRPr="00C47A4F">
        <w:rPr>
          <w:rFonts w:ascii="Calibri" w:hAnsi="Calibri" w:cs="Calibri"/>
          <w:b/>
          <w:bCs/>
        </w:rPr>
        <w:t xml:space="preserve">a contratação </w:t>
      </w:r>
      <w:r>
        <w:rPr>
          <w:rFonts w:ascii="Calibri" w:hAnsi="Calibri" w:cs="Calibri"/>
          <w:b/>
          <w:bCs/>
        </w:rPr>
        <w:t>c</w:t>
      </w:r>
      <w:r w:rsidRPr="00C47A4F">
        <w:rPr>
          <w:rFonts w:ascii="Calibri" w:hAnsi="Calibri" w:cs="Calibri"/>
          <w:b/>
          <w:bCs/>
        </w:rPr>
        <w:t>o</w:t>
      </w:r>
      <w:r>
        <w:rPr>
          <w:rFonts w:ascii="Calibri" w:hAnsi="Calibri" w:cs="Calibri"/>
          <w:b/>
          <w:bCs/>
        </w:rPr>
        <w:t>m o</w:t>
      </w:r>
      <w:r w:rsidRPr="00C47A4F">
        <w:rPr>
          <w:rFonts w:ascii="Calibri" w:hAnsi="Calibri" w:cs="Calibri"/>
          <w:b/>
          <w:bCs/>
        </w:rPr>
        <w:t xml:space="preserve"> planejamento do órgão ou entidade</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lastRenderedPageBreak/>
        <w:t>Cabe à Gerência de Planejamento em Compras Corporativas– GPCOM formular e regulamentar as políticas de compras corporativas, orientar a elaboração dos planos de contratações anuais pelos órgãos do Poder Executivo e, em especial coordenar e supervisionar as atividades relacionadas à elaboração e gestão das atas de registro de preços coorporativas.</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t>Nesse contexto, a GPCOM se utiliza do Sistema de Registro de Preços - SRP como política de compras corporativas, buscando tanto a padronização das contratações mais frequentes, quanto a geração de uma economia em escala, ao consolidar as principais demandas dos órgãos em um único processo.</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t>Destaca-se, assim, o papel fundamental das Atas de Registro de Preços Corporativas como ferramenta para subsidiar a concretização do Plano Anual de Compras dos órgãos.</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t xml:space="preserve">Conforme disposto no art. 19 do Decreto Estadual nº 55.861/2023, a elaboração do Plano de Contratações Anual (PCA), na condição de documento obrigatório com o qual deve compatibilizar-se a fase preparatória dos processos regidos pela Lei Federal nº 14.133/2021, na forma do Decreto nº 53.384/2022, torna-se obrigatória a partir de 2024. </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t>Contudo, considerando que o PCA em elaboração em 2024 só deve ser executado em 2025, a exigência de alinhamento das contratações decorrentes das futuras atas de registro de preços corporativas com o aludido planejamento deve somente ser exigida a partir do ano vindouro.</w:t>
      </w:r>
    </w:p>
    <w:p w:rsidR="00A341E7" w:rsidRPr="00C47A4F" w:rsidRDefault="00A341E7" w:rsidP="00990F2E">
      <w:pPr>
        <w:ind w:left="284" w:right="-1" w:hanging="2"/>
        <w:jc w:val="both"/>
        <w:rPr>
          <w:rFonts w:ascii="Calibri" w:hAnsi="Calibri" w:cs="Calibri"/>
          <w:highlight w:val="yellow"/>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I</w:t>
      </w:r>
      <w:r>
        <w:rPr>
          <w:rFonts w:ascii="Calibri" w:hAnsi="Calibri" w:cs="Calibri"/>
          <w:b/>
          <w:bCs/>
        </w:rPr>
        <w:t>I</w:t>
      </w:r>
      <w:r w:rsidRPr="00C47A4F">
        <w:rPr>
          <w:rFonts w:ascii="Calibri" w:hAnsi="Calibri" w:cs="Calibri"/>
          <w:b/>
          <w:bCs/>
        </w:rPr>
        <w:t xml:space="preserve">I - Descrição dos requisitos </w:t>
      </w:r>
      <w:r>
        <w:rPr>
          <w:rFonts w:ascii="Calibri" w:hAnsi="Calibri" w:cs="Calibri"/>
          <w:b/>
          <w:bCs/>
        </w:rPr>
        <w:t>da contratação</w:t>
      </w:r>
    </w:p>
    <w:p w:rsidR="00A341E7" w:rsidRPr="00E11C96" w:rsidRDefault="00A341E7" w:rsidP="00990F2E">
      <w:pPr>
        <w:ind w:left="284" w:right="-1" w:firstLineChars="385" w:firstLine="847"/>
        <w:jc w:val="both"/>
        <w:rPr>
          <w:rFonts w:ascii="Calibri" w:eastAsia="Calibri" w:hAnsi="Calibri" w:cs="Calibri"/>
        </w:rPr>
      </w:pPr>
      <w:r w:rsidRPr="00E11C96">
        <w:rPr>
          <w:rFonts w:ascii="Calibri" w:eastAsia="Calibri" w:hAnsi="Calibri" w:cs="Calibri"/>
        </w:rPr>
        <w:t xml:space="preserve">A contratação deverá suprir a necessidade de deslocamentos dos policiais durante atividades de investigação, mantendo-se o caráter sigiloso através da utilização de viaturas descaracterizadas, tipo VS-2, buscando-se disponibilidade, rapidez e segurança. </w:t>
      </w:r>
    </w:p>
    <w:p w:rsidR="00A341E7" w:rsidRPr="00E11C96" w:rsidRDefault="00A341E7" w:rsidP="00990F2E">
      <w:pPr>
        <w:ind w:left="284" w:right="-1" w:firstLineChars="385" w:firstLine="847"/>
        <w:jc w:val="both"/>
        <w:rPr>
          <w:rFonts w:ascii="Calibri" w:eastAsia="Calibri" w:hAnsi="Calibri" w:cs="Calibri"/>
        </w:rPr>
      </w:pPr>
      <w:r w:rsidRPr="00E11C96">
        <w:rPr>
          <w:rFonts w:ascii="Calibri" w:eastAsia="Calibri" w:hAnsi="Calibri" w:cs="Calibri"/>
        </w:rPr>
        <w:t>Os veículos devem ser zero quilômetro, fabricados, no mínimo, no ano anterior à entrega e estar em perfeitas condições físicas e legais. Além disso, é exigido que tenham o menor consumo de combustível possível, possuam quilometragem livre, o tanque cheio no momento da entrega e estejam devidamente emplacados e licenciados no DETRAN/PE e equipados com os itens obrigatórios, em conformidade com o Código de Trânsito Brasileiro. Ademais, os veículos fornecidos devem ser de pelo menos 04 (quatro) modelos diferentes, cuja quantidade total contratada seja distribuída de forma equânime.</w:t>
      </w:r>
    </w:p>
    <w:p w:rsidR="00A341E7" w:rsidRPr="00E11C96" w:rsidRDefault="00A341E7" w:rsidP="00990F2E">
      <w:pPr>
        <w:ind w:left="284" w:right="-1" w:firstLineChars="385" w:firstLine="847"/>
        <w:jc w:val="both"/>
        <w:rPr>
          <w:rFonts w:ascii="Calibri" w:eastAsia="Calibri" w:hAnsi="Calibri" w:cs="Calibri"/>
        </w:rPr>
      </w:pPr>
      <w:r w:rsidRPr="00E11C96">
        <w:rPr>
          <w:rFonts w:ascii="Calibri" w:eastAsia="Calibri" w:hAnsi="Calibri" w:cs="Calibri"/>
        </w:rPr>
        <w:t xml:space="preserve">Além disso, importante frisar que as manutenções preventiva e corretiva são de responsabilidade da empresa contratada. A descrição da prestação do serviço, contemplando as demais condições para entrega dos veículos e sua execução, bem como os termos da realização das manutenções preventiva e corretiva encontram-se pormenorizados no Termo de Referência. </w:t>
      </w:r>
    </w:p>
    <w:p w:rsidR="00A341E7" w:rsidRPr="00E11C96" w:rsidRDefault="00A341E7" w:rsidP="00990F2E">
      <w:pPr>
        <w:ind w:left="284" w:right="-1" w:firstLineChars="385" w:firstLine="847"/>
        <w:jc w:val="both"/>
        <w:rPr>
          <w:rFonts w:ascii="Calibri" w:eastAsia="Calibri" w:hAnsi="Calibri" w:cs="Calibri"/>
        </w:rPr>
      </w:pPr>
      <w:r w:rsidRPr="00E11C96">
        <w:rPr>
          <w:rFonts w:ascii="Calibri" w:eastAsia="Calibri" w:hAnsi="Calibri" w:cs="Calibri"/>
        </w:rPr>
        <w:t>Por fim, as condições de uso dos veículos estão estabelecidas na Portaria SAD nº 3.746/2023.</w:t>
      </w:r>
    </w:p>
    <w:p w:rsidR="00A341E7" w:rsidRPr="00E11C96" w:rsidRDefault="00A341E7" w:rsidP="00990F2E">
      <w:pPr>
        <w:ind w:left="284" w:right="-1" w:firstLineChars="385" w:firstLine="847"/>
        <w:jc w:val="both"/>
        <w:rPr>
          <w:rFonts w:ascii="Calibri" w:eastAsia="Calibri" w:hAnsi="Calibri" w:cs="Calibri"/>
        </w:rPr>
      </w:pPr>
    </w:p>
    <w:p w:rsidR="00A341E7" w:rsidRPr="007301DC" w:rsidRDefault="00A341E7" w:rsidP="00990F2E">
      <w:pPr>
        <w:ind w:left="284" w:right="-1" w:hanging="2"/>
        <w:jc w:val="both"/>
        <w:rPr>
          <w:rFonts w:ascii="Calibri" w:hAnsi="Calibri" w:cs="Calibri"/>
          <w:b/>
          <w:bCs/>
        </w:rPr>
      </w:pPr>
      <w:r w:rsidRPr="007301DC">
        <w:rPr>
          <w:rFonts w:ascii="Calibri" w:hAnsi="Calibri" w:cs="Calibri"/>
          <w:b/>
          <w:bCs/>
        </w:rPr>
        <w:t>IV - Levantamento de mercado</w:t>
      </w:r>
    </w:p>
    <w:p w:rsidR="00A341E7" w:rsidRPr="007301DC" w:rsidRDefault="00A341E7" w:rsidP="00990F2E">
      <w:pPr>
        <w:ind w:left="284" w:right="-1" w:firstLineChars="385" w:firstLine="847"/>
        <w:jc w:val="both"/>
        <w:rPr>
          <w:rFonts w:ascii="Calibri" w:eastAsia="Calibri" w:hAnsi="Calibri" w:cs="Calibri"/>
          <w:bCs/>
          <w:lang w:val="pt-PT" w:eastAsia="zh-CN" w:bidi="pt-PT"/>
        </w:rPr>
      </w:pPr>
      <w:r w:rsidRPr="007301DC">
        <w:rPr>
          <w:rFonts w:ascii="Calibri" w:eastAsia="Calibri" w:hAnsi="Calibri" w:cs="Calibri"/>
        </w:rPr>
        <w:t>Conforme Nota Técnica GEFRO Nº 52/2024, acostada aos autos do processo (</w:t>
      </w:r>
      <w:proofErr w:type="spellStart"/>
      <w:r w:rsidRPr="007301DC">
        <w:rPr>
          <w:rFonts w:ascii="Calibri" w:eastAsia="Calibri" w:hAnsi="Calibri" w:cs="Calibri"/>
        </w:rPr>
        <w:t>Doc</w:t>
      </w:r>
      <w:proofErr w:type="spellEnd"/>
      <w:r w:rsidRPr="007301DC">
        <w:rPr>
          <w:rFonts w:ascii="Calibri" w:eastAsia="Calibri" w:hAnsi="Calibri" w:cs="Calibri"/>
        </w:rPr>
        <w:t xml:space="preserve"> SEI nº 48035496) foram identificadas as seguintes soluções existentes no mercado capazes de atender ao interesse público no que tange</w:t>
      </w:r>
      <w:r w:rsidRPr="007301DC">
        <w:rPr>
          <w:rFonts w:ascii="Calibri" w:eastAsia="Calibri" w:hAnsi="Calibri" w:cs="Calibri"/>
          <w:bCs/>
          <w:lang w:val="pt-PT" w:eastAsia="zh-CN" w:bidi="pt-PT"/>
        </w:rPr>
        <w:t xml:space="preserve"> </w:t>
      </w:r>
      <w:r w:rsidRPr="007301DC">
        <w:rPr>
          <w:rFonts w:ascii="Calibri" w:eastAsia="Calibri" w:hAnsi="Calibri" w:cs="Calibri"/>
          <w:bCs/>
          <w:lang w:eastAsia="zh-CN" w:bidi="pt-PT"/>
        </w:rPr>
        <w:t>à mobilidade</w:t>
      </w:r>
      <w:r w:rsidRPr="007301DC">
        <w:rPr>
          <w:rFonts w:ascii="Calibri" w:eastAsia="Calibri" w:hAnsi="Calibri" w:cs="Calibri"/>
          <w:bCs/>
          <w:lang w:val="pt-PT" w:eastAsia="zh-CN" w:bidi="pt-PT"/>
        </w:rPr>
        <w:t xml:space="preserve"> d</w:t>
      </w:r>
      <w:r w:rsidRPr="007301DC">
        <w:rPr>
          <w:rFonts w:ascii="Calibri" w:eastAsia="Calibri" w:hAnsi="Calibri" w:cs="Calibri"/>
          <w:bCs/>
          <w:lang w:eastAsia="zh-CN" w:bidi="pt-PT"/>
        </w:rPr>
        <w:t>os</w:t>
      </w:r>
      <w:r w:rsidRPr="007301DC">
        <w:rPr>
          <w:rFonts w:ascii="Calibri" w:eastAsia="Calibri" w:hAnsi="Calibri" w:cs="Calibri"/>
          <w:bCs/>
          <w:lang w:val="pt-PT" w:eastAsia="zh-CN" w:bidi="pt-PT"/>
        </w:rPr>
        <w:t xml:space="preserve"> agentes </w:t>
      </w:r>
      <w:r w:rsidRPr="007301DC">
        <w:rPr>
          <w:rFonts w:ascii="Calibri" w:eastAsia="Calibri" w:hAnsi="Calibri" w:cs="Calibri"/>
          <w:bCs/>
          <w:lang w:eastAsia="zh-CN" w:bidi="pt-PT"/>
        </w:rPr>
        <w:t>de segurança pública</w:t>
      </w:r>
      <w:r w:rsidRPr="007301DC">
        <w:rPr>
          <w:rFonts w:ascii="Calibri" w:eastAsia="Calibri" w:hAnsi="Calibri" w:cs="Calibri"/>
          <w:bCs/>
          <w:lang w:val="pt-PT" w:eastAsia="zh-CN" w:bidi="pt-PT"/>
        </w:rPr>
        <w:t>:</w:t>
      </w:r>
    </w:p>
    <w:p w:rsidR="00A341E7" w:rsidRPr="00C47A4F" w:rsidRDefault="00A341E7" w:rsidP="00990F2E">
      <w:pPr>
        <w:ind w:left="284" w:right="-1" w:firstLineChars="385" w:firstLine="847"/>
        <w:jc w:val="both"/>
        <w:rPr>
          <w:rFonts w:ascii="Calibri" w:eastAsia="Calibri" w:hAnsi="Calibri" w:cs="Calibri"/>
          <w:bCs/>
          <w:lang w:val="pt-PT" w:eastAsia="zh-CN" w:bidi="pt-PT"/>
        </w:rPr>
      </w:pPr>
    </w:p>
    <w:p w:rsidR="00A341E7" w:rsidRPr="00C47A4F" w:rsidRDefault="00A341E7" w:rsidP="00990F2E">
      <w:pPr>
        <w:numPr>
          <w:ilvl w:val="0"/>
          <w:numId w:val="47"/>
        </w:numPr>
        <w:spacing w:after="0" w:line="276" w:lineRule="auto"/>
        <w:ind w:left="284" w:right="-1"/>
        <w:jc w:val="both"/>
        <w:outlineLvl w:val="0"/>
        <w:rPr>
          <w:rFonts w:ascii="Calibri" w:hAnsi="Calibri" w:cs="Calibri"/>
        </w:rPr>
      </w:pPr>
      <w:r w:rsidRPr="00C47A4F">
        <w:rPr>
          <w:rFonts w:ascii="Calibri" w:hAnsi="Calibri" w:cs="Calibri"/>
          <w:u w:val="single"/>
        </w:rPr>
        <w:t>Aquisição de veículos</w:t>
      </w:r>
      <w:r w:rsidRPr="00C47A4F">
        <w:rPr>
          <w:rFonts w:ascii="Calibri" w:hAnsi="Calibri" w:cs="Calibri"/>
        </w:rPr>
        <w:t>: neste modelo, a Administração adquire o veículo, assumindo todos os custos inerentes, como manutenção, seguro e taxas.</w:t>
      </w:r>
    </w:p>
    <w:p w:rsidR="00A341E7" w:rsidRPr="00C47A4F" w:rsidRDefault="00A341E7" w:rsidP="00990F2E">
      <w:pPr>
        <w:ind w:left="284" w:right="-1"/>
        <w:jc w:val="both"/>
        <w:rPr>
          <w:rFonts w:ascii="Calibri" w:hAnsi="Calibri" w:cs="Calibri"/>
        </w:rPr>
      </w:pPr>
      <w:r w:rsidRPr="00C47A4F">
        <w:rPr>
          <w:rFonts w:ascii="Calibri" w:hAnsi="Calibri" w:cs="Calibri"/>
        </w:rPr>
        <w:t xml:space="preserve">As principais vantagens encontradas aqui estão na disponibilidade imediata do veículo, eliminação de riscos de interrupção do serviço e ter o bem incorporado ao patrimônio da Administração. </w:t>
      </w:r>
    </w:p>
    <w:p w:rsidR="00A341E7" w:rsidRPr="00C47A4F" w:rsidRDefault="00A341E7" w:rsidP="00990F2E">
      <w:pPr>
        <w:ind w:left="284" w:right="-1"/>
        <w:jc w:val="both"/>
        <w:rPr>
          <w:rFonts w:ascii="Calibri" w:hAnsi="Calibri" w:cs="Calibri"/>
        </w:rPr>
      </w:pPr>
      <w:r w:rsidRPr="00C47A4F">
        <w:rPr>
          <w:rFonts w:ascii="Calibri" w:hAnsi="Calibri" w:cs="Calibri"/>
        </w:rPr>
        <w:t xml:space="preserve">Com relação às desvantagens podem-se elencar as seguintes: necessidade de grande estrutura física e de pessoal para gerenciamento da manutenção e do controle da alienação dos veículos, redução temporária ou definitiva da frota por problemas de manutenção ou sinistros, risco de perda total e roubo, disponibilidade de uma grande quantidade de recursos no momento da aquisição dos veículos, necessidade de espaço físico para guarda dos veículos, gasto de recursos com estacionamento nos deslocamentos, "deslocamento vazio" dos veículos e riscos existentes na manutenção dos veículos, como </w:t>
      </w:r>
      <w:proofErr w:type="spellStart"/>
      <w:r w:rsidRPr="00C47A4F">
        <w:rPr>
          <w:rFonts w:ascii="Calibri" w:hAnsi="Calibri" w:cs="Calibri"/>
        </w:rPr>
        <w:t>sobrepreço</w:t>
      </w:r>
      <w:proofErr w:type="spellEnd"/>
      <w:r w:rsidRPr="00C47A4F">
        <w:rPr>
          <w:rFonts w:ascii="Calibri" w:hAnsi="Calibri" w:cs="Calibri"/>
        </w:rPr>
        <w:t xml:space="preserve">, peças e serviços desnecessários etc. </w:t>
      </w:r>
    </w:p>
    <w:p w:rsidR="00A341E7" w:rsidRPr="00C47A4F" w:rsidRDefault="00A341E7" w:rsidP="00990F2E">
      <w:pPr>
        <w:ind w:left="284" w:right="-1"/>
        <w:jc w:val="both"/>
        <w:rPr>
          <w:rFonts w:ascii="Calibri" w:hAnsi="Calibri" w:cs="Calibri"/>
        </w:rPr>
      </w:pPr>
      <w:r w:rsidRPr="00C47A4F">
        <w:rPr>
          <w:rFonts w:ascii="Calibri" w:hAnsi="Calibri" w:cs="Calibri"/>
        </w:rPr>
        <w:t xml:space="preserve">Cabe observar, ainda, no modelo de aquisição de veículos, a possibilidade de utilização de veículo elétrico, aquele desprovido de motor à combustão, necessitando apenas de energia elétrica para locomoção, que já é uma realidade no mercado, com praticamente todas as montadoras oferecendo ao menos um modelo. Contudo, atualmente, o menor valor que se encontra para este tipo de veículo é R$ 140.000,00 (cento e quarenta mil reais), sendo do tipo </w:t>
      </w:r>
      <w:proofErr w:type="spellStart"/>
      <w:r w:rsidRPr="00C47A4F">
        <w:rPr>
          <w:rFonts w:ascii="Calibri" w:hAnsi="Calibri" w:cs="Calibri"/>
          <w:i/>
          <w:iCs/>
        </w:rPr>
        <w:t>hacth</w:t>
      </w:r>
      <w:proofErr w:type="spellEnd"/>
      <w:r w:rsidRPr="00C47A4F">
        <w:rPr>
          <w:rFonts w:ascii="Calibri" w:hAnsi="Calibri" w:cs="Calibri"/>
        </w:rPr>
        <w:t xml:space="preserve">. Veículos do tipo </w:t>
      </w:r>
      <w:r w:rsidRPr="00C47A4F">
        <w:rPr>
          <w:rFonts w:ascii="Calibri" w:hAnsi="Calibri" w:cs="Calibri"/>
          <w:i/>
          <w:iCs/>
        </w:rPr>
        <w:t>sedan</w:t>
      </w:r>
      <w:r w:rsidRPr="00C47A4F">
        <w:rPr>
          <w:rFonts w:ascii="Calibri" w:hAnsi="Calibri" w:cs="Calibri"/>
        </w:rPr>
        <w:t xml:space="preserve"> custam a partir de R$ 250.000,00 (duzentos e cinquenta mil reais). Em virtude do alto valor de compra, além da pouca oferta de modelos no mercado, a utilização desse tipo de veículo não será considerada no presente estudo.</w:t>
      </w:r>
    </w:p>
    <w:p w:rsidR="00A341E7" w:rsidRPr="00C47A4F" w:rsidRDefault="00A341E7" w:rsidP="00990F2E">
      <w:pPr>
        <w:ind w:left="284" w:right="-1"/>
        <w:jc w:val="both"/>
        <w:rPr>
          <w:rFonts w:ascii="Calibri" w:hAnsi="Calibri" w:cs="Calibri"/>
        </w:rPr>
      </w:pPr>
    </w:p>
    <w:p w:rsidR="00A341E7" w:rsidRPr="00C47A4F" w:rsidRDefault="00A341E7" w:rsidP="00990F2E">
      <w:pPr>
        <w:numPr>
          <w:ilvl w:val="0"/>
          <w:numId w:val="47"/>
        </w:numPr>
        <w:spacing w:after="0" w:line="276" w:lineRule="auto"/>
        <w:ind w:left="284" w:right="-1"/>
        <w:jc w:val="both"/>
        <w:outlineLvl w:val="0"/>
        <w:rPr>
          <w:rFonts w:ascii="Calibri" w:hAnsi="Calibri" w:cs="Calibri"/>
        </w:rPr>
      </w:pPr>
      <w:r w:rsidRPr="00C47A4F">
        <w:rPr>
          <w:rFonts w:ascii="Calibri" w:hAnsi="Calibri" w:cs="Calibri"/>
          <w:u w:val="single"/>
        </w:rPr>
        <w:t>Locação de veículos</w:t>
      </w:r>
      <w:r w:rsidRPr="00C47A4F">
        <w:rPr>
          <w:rFonts w:ascii="Calibri" w:hAnsi="Calibri" w:cs="Calibri"/>
        </w:rPr>
        <w:t>: aqui, o veículo é disponibilizado para a Administração por uma empresa contratada, que arca com os custos dos veículos, mediante um pagamento mensal.</w:t>
      </w:r>
    </w:p>
    <w:p w:rsidR="00A341E7" w:rsidRPr="00C47A4F" w:rsidRDefault="00A341E7" w:rsidP="00990F2E">
      <w:pPr>
        <w:ind w:left="284" w:right="-1"/>
        <w:jc w:val="both"/>
        <w:rPr>
          <w:rFonts w:ascii="Calibri" w:hAnsi="Calibri" w:cs="Calibri"/>
        </w:rPr>
      </w:pPr>
      <w:r w:rsidRPr="00C47A4F">
        <w:rPr>
          <w:rFonts w:ascii="Calibri" w:hAnsi="Calibri" w:cs="Calibri"/>
        </w:rPr>
        <w:t xml:space="preserve">As vantagens da locação de veículos estão na disponibilidade imediata do veículo, redução da necessidade de estrutura física e de pessoal para gerenciamento da manutenção veicular, renovação da frota após trinta meses de uso, riscos de perda total e roubo assumidos pela contratada, não há a necessidade de dispêndio de uma grande quantidade de recursos de uma única vez e inexiste os riscos na manutenção dos veículos, como </w:t>
      </w:r>
      <w:proofErr w:type="spellStart"/>
      <w:r w:rsidRPr="00C47A4F">
        <w:rPr>
          <w:rFonts w:ascii="Calibri" w:hAnsi="Calibri" w:cs="Calibri"/>
        </w:rPr>
        <w:t>sobrepreço</w:t>
      </w:r>
      <w:proofErr w:type="spellEnd"/>
      <w:r w:rsidRPr="00C47A4F">
        <w:rPr>
          <w:rFonts w:ascii="Calibri" w:hAnsi="Calibri" w:cs="Calibri"/>
        </w:rPr>
        <w:t xml:space="preserve">, peças e serviços desnecessários.  </w:t>
      </w:r>
    </w:p>
    <w:p w:rsidR="00A341E7" w:rsidRPr="00C47A4F" w:rsidRDefault="00A341E7" w:rsidP="00990F2E">
      <w:pPr>
        <w:ind w:left="284" w:right="-1"/>
        <w:jc w:val="both"/>
        <w:rPr>
          <w:rFonts w:ascii="Calibri" w:hAnsi="Calibri" w:cs="Calibri"/>
        </w:rPr>
      </w:pPr>
      <w:r w:rsidRPr="00C47A4F">
        <w:rPr>
          <w:rFonts w:ascii="Calibri" w:hAnsi="Calibri" w:cs="Calibri"/>
        </w:rPr>
        <w:t xml:space="preserve">As desvantagens do modelo são as seguintes: requer fiscalização e gestão do contrato intensa para cumprimento das obrigações pela contratada, risco da contratada não realizar a manutenção e a substituição dos veículos nos prazos estabelecidos, necessidade de </w:t>
      </w:r>
      <w:r w:rsidRPr="00C47A4F">
        <w:rPr>
          <w:rFonts w:ascii="Calibri" w:hAnsi="Calibri" w:cs="Calibri"/>
        </w:rPr>
        <w:lastRenderedPageBreak/>
        <w:t>espaço físico para guarda dos veículos, gasto de tempo e recursos com estacionamento nos deslocamentos, "deslocamento vazio" dos veículos.</w:t>
      </w:r>
    </w:p>
    <w:p w:rsidR="00A341E7" w:rsidRPr="00C47A4F" w:rsidRDefault="00A341E7" w:rsidP="00990F2E">
      <w:pPr>
        <w:ind w:left="284" w:right="-1"/>
        <w:jc w:val="both"/>
        <w:rPr>
          <w:rFonts w:ascii="Calibri" w:hAnsi="Calibri" w:cs="Calibri"/>
        </w:rPr>
      </w:pPr>
    </w:p>
    <w:p w:rsidR="00A341E7" w:rsidRPr="00C47A4F" w:rsidRDefault="00A341E7" w:rsidP="00990F2E">
      <w:pPr>
        <w:numPr>
          <w:ilvl w:val="0"/>
          <w:numId w:val="47"/>
        </w:numPr>
        <w:spacing w:after="0" w:line="276" w:lineRule="auto"/>
        <w:ind w:left="284" w:right="-1"/>
        <w:jc w:val="both"/>
        <w:outlineLvl w:val="0"/>
        <w:rPr>
          <w:rFonts w:ascii="Calibri" w:hAnsi="Calibri" w:cs="Calibri"/>
        </w:rPr>
      </w:pPr>
      <w:r w:rsidRPr="00C47A4F">
        <w:rPr>
          <w:rFonts w:ascii="Calibri" w:hAnsi="Calibri" w:cs="Calibri"/>
          <w:u w:val="single"/>
        </w:rPr>
        <w:t>Transporte remunerado</w:t>
      </w:r>
      <w:r w:rsidRPr="00C47A4F">
        <w:rPr>
          <w:rFonts w:ascii="Calibri" w:hAnsi="Calibri" w:cs="Calibri"/>
        </w:rPr>
        <w:t>: este modal não será considerado no presente estudo em decorrência da incompatibilidade com a atividade policial a ser executada pelos agentes públicos, como tempo de espera, riscos aos condutores, etc.</w:t>
      </w:r>
    </w:p>
    <w:p w:rsidR="00A341E7" w:rsidRDefault="00A341E7" w:rsidP="00990F2E">
      <w:pPr>
        <w:ind w:left="284" w:right="-1" w:firstLine="851"/>
        <w:jc w:val="both"/>
        <w:rPr>
          <w:rFonts w:ascii="Calibri" w:eastAsia="Calibri" w:hAnsi="Calibri" w:cs="Calibri"/>
          <w:bCs/>
          <w:lang w:val="pt-PT" w:eastAsia="zh-CN" w:bidi="pt-PT"/>
        </w:rPr>
      </w:pPr>
    </w:p>
    <w:p w:rsidR="00A341E7" w:rsidRPr="00C47A4F" w:rsidRDefault="00A341E7" w:rsidP="00990F2E">
      <w:pPr>
        <w:ind w:left="284" w:right="-1" w:firstLine="851"/>
        <w:jc w:val="both"/>
        <w:rPr>
          <w:rFonts w:ascii="Calibri" w:eastAsia="Calibri" w:hAnsi="Calibri" w:cs="Calibri"/>
          <w:bCs/>
          <w:lang w:val="pt-PT" w:eastAsia="zh-CN" w:bidi="pt-PT"/>
        </w:rPr>
      </w:pPr>
      <w:r w:rsidRPr="00C47A4F">
        <w:rPr>
          <w:rFonts w:ascii="Calibri" w:eastAsia="Calibri" w:hAnsi="Calibri" w:cs="Calibri"/>
          <w:bCs/>
          <w:lang w:val="pt-PT" w:eastAsia="zh-CN" w:bidi="pt-PT"/>
        </w:rPr>
        <w:t>As vantagens e desvantagens expostas acima são classificadas como qualitativas. Contudo, há também vantagens e desvantagens no que diz respeito aos aspectos quantitativos financeiros.</w:t>
      </w:r>
    </w:p>
    <w:p w:rsidR="00A341E7" w:rsidRPr="00C47A4F" w:rsidRDefault="00A341E7" w:rsidP="00990F2E">
      <w:pPr>
        <w:spacing w:before="160"/>
        <w:ind w:left="284" w:right="-1" w:firstLine="851"/>
        <w:jc w:val="both"/>
        <w:rPr>
          <w:rFonts w:ascii="Calibri" w:eastAsia="Calibri" w:hAnsi="Calibri" w:cs="Calibri"/>
          <w:bCs/>
          <w:lang w:val="pt-PT" w:eastAsia="zh-CN" w:bidi="pt-PT"/>
        </w:rPr>
      </w:pPr>
      <w:r w:rsidRPr="00C47A4F">
        <w:rPr>
          <w:rFonts w:ascii="Calibri" w:eastAsia="Calibri" w:hAnsi="Calibri" w:cs="Calibri"/>
          <w:bCs/>
          <w:lang w:val="pt-PT" w:eastAsia="zh-CN" w:bidi="pt-PT"/>
        </w:rPr>
        <w:t>No modelo de aquisição de veículos, a única vantagem está no retorno financeiro com a alienação. Já as desvantagens são as seguintes: necessidade de aquisição de frota extra para utilização como reserva, pagamento de seguro obrigatório, custo com manutenção crescente ao longo dos anos, contratação de seguro veicula</w:t>
      </w:r>
      <w:r w:rsidRPr="00C47A4F">
        <w:rPr>
          <w:rFonts w:ascii="Calibri" w:eastAsia="Calibri" w:hAnsi="Calibri" w:cs="Calibri"/>
          <w:bCs/>
          <w:lang w:eastAsia="zh-CN" w:bidi="pt-PT"/>
        </w:rPr>
        <w:t>r</w:t>
      </w:r>
      <w:r w:rsidRPr="00C47A4F">
        <w:rPr>
          <w:rFonts w:ascii="Calibri" w:eastAsia="Calibri" w:hAnsi="Calibri" w:cs="Calibri"/>
          <w:bCs/>
          <w:lang w:val="pt-PT" w:eastAsia="zh-CN" w:bidi="pt-PT"/>
        </w:rPr>
        <w:t>.</w:t>
      </w:r>
    </w:p>
    <w:p w:rsidR="00A341E7" w:rsidRPr="00C47A4F" w:rsidRDefault="00A341E7" w:rsidP="00990F2E">
      <w:pPr>
        <w:spacing w:before="160"/>
        <w:ind w:left="284" w:right="-1" w:firstLine="851"/>
        <w:jc w:val="both"/>
        <w:rPr>
          <w:rFonts w:ascii="Calibri" w:eastAsia="Calibri" w:hAnsi="Calibri" w:cs="Calibri"/>
          <w:bCs/>
          <w:lang w:val="pt-PT" w:eastAsia="zh-CN" w:bidi="pt-PT"/>
        </w:rPr>
      </w:pPr>
      <w:r w:rsidRPr="00C47A4F">
        <w:rPr>
          <w:rFonts w:ascii="Calibri" w:eastAsia="Calibri" w:hAnsi="Calibri" w:cs="Calibri"/>
          <w:bCs/>
          <w:lang w:val="pt-PT" w:eastAsia="zh-CN" w:bidi="pt-PT"/>
        </w:rPr>
        <w:t>No sistema de locação de veículos, as vantagens financeiras estão no desembolso parcelado, permitindo o investimento de recursos em outras áreas e o fato de a locadora arcar com o pagamento de impostos, taxas e seguros, além de disponibilizar veículos reserva</w:t>
      </w:r>
      <w:r w:rsidRPr="00C47A4F">
        <w:rPr>
          <w:rFonts w:ascii="Calibri" w:eastAsia="Calibri" w:hAnsi="Calibri" w:cs="Calibri"/>
          <w:bCs/>
          <w:lang w:eastAsia="zh-CN" w:bidi="pt-PT"/>
        </w:rPr>
        <w:t>s</w:t>
      </w:r>
      <w:r w:rsidRPr="00C47A4F">
        <w:rPr>
          <w:rFonts w:ascii="Calibri" w:eastAsia="Calibri" w:hAnsi="Calibri" w:cs="Calibri"/>
          <w:bCs/>
          <w:lang w:val="pt-PT" w:eastAsia="zh-CN" w:bidi="pt-PT"/>
        </w:rPr>
        <w:t>.</w:t>
      </w:r>
    </w:p>
    <w:p w:rsidR="00A341E7" w:rsidRPr="00C47A4F" w:rsidRDefault="00A341E7" w:rsidP="00990F2E">
      <w:pPr>
        <w:ind w:left="284" w:right="-1" w:firstLineChars="385" w:firstLine="847"/>
        <w:jc w:val="both"/>
        <w:rPr>
          <w:rFonts w:ascii="Calibri" w:hAnsi="Calibri" w:cs="Calibri"/>
        </w:rPr>
      </w:pPr>
      <w:r w:rsidRPr="00C47A4F">
        <w:rPr>
          <w:rFonts w:ascii="Calibri" w:hAnsi="Calibri" w:cs="Calibri"/>
        </w:rPr>
        <w:t xml:space="preserve">Por meio de estudo da Gerência de Frota do Estado da Secretaria de Administração foi feito um comparativo entre os modelos apresentados no que diz respeito ao aspecto econômico, considerando os veículos enquadrados como VS-2 </w:t>
      </w:r>
      <w:proofErr w:type="spellStart"/>
      <w:r w:rsidRPr="00C47A4F">
        <w:rPr>
          <w:rFonts w:ascii="Calibri" w:hAnsi="Calibri" w:cs="Calibri"/>
        </w:rPr>
        <w:t>hatch</w:t>
      </w:r>
      <w:proofErr w:type="spellEnd"/>
      <w:r w:rsidRPr="00C47A4F">
        <w:rPr>
          <w:rFonts w:ascii="Calibri" w:hAnsi="Calibri" w:cs="Calibri"/>
        </w:rPr>
        <w:t xml:space="preserve">. Conforme demonstrado no gráfico a seguir, e, utilizando-se dos parâmetros definidos no referido documento, a aquisição de veículos não se mostra vantajosa em nenhuma circunstância quando comparado ao modelo de locação. </w:t>
      </w:r>
    </w:p>
    <w:p w:rsidR="00A341E7" w:rsidRPr="00C47A4F" w:rsidRDefault="00A341E7" w:rsidP="00990F2E">
      <w:pPr>
        <w:ind w:left="284" w:right="-1" w:hanging="2"/>
        <w:jc w:val="both"/>
        <w:rPr>
          <w:rFonts w:ascii="Calibri" w:hAnsi="Calibri" w:cs="Calibri"/>
          <w:highlight w:val="yellow"/>
          <w:lang w:eastAsia="pt-BR"/>
        </w:rPr>
      </w:pPr>
      <w:r w:rsidRPr="00C47A4F">
        <w:rPr>
          <w:rFonts w:ascii="Calibri" w:hAnsi="Calibri" w:cs="Calibri"/>
          <w:noProof/>
          <w:lang w:eastAsia="pt-BR"/>
        </w:rPr>
        <w:lastRenderedPageBreak/>
        <w:drawing>
          <wp:inline distT="0" distB="0" distL="0" distR="0" wp14:anchorId="33D36E8C" wp14:editId="5144C0BB">
            <wp:extent cx="5400675" cy="397192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3971925"/>
                    </a:xfrm>
                    <a:prstGeom prst="rect">
                      <a:avLst/>
                    </a:prstGeom>
                    <a:noFill/>
                    <a:ln>
                      <a:noFill/>
                    </a:ln>
                  </pic:spPr>
                </pic:pic>
              </a:graphicData>
            </a:graphic>
          </wp:inline>
        </w:drawing>
      </w:r>
    </w:p>
    <w:p w:rsidR="00A341E7" w:rsidRDefault="00A341E7" w:rsidP="00990F2E">
      <w:pPr>
        <w:ind w:left="284" w:right="-1" w:firstLineChars="385" w:firstLine="847"/>
        <w:jc w:val="both"/>
        <w:rPr>
          <w:rFonts w:ascii="Calibri" w:hAnsi="Calibri" w:cs="Calibri"/>
          <w:lang w:eastAsia="pt-BR"/>
        </w:rPr>
      </w:pPr>
    </w:p>
    <w:p w:rsidR="00A341E7" w:rsidRPr="00C47A4F" w:rsidRDefault="00A341E7" w:rsidP="00990F2E">
      <w:pPr>
        <w:ind w:left="284" w:right="-1" w:firstLineChars="385" w:firstLine="847"/>
        <w:jc w:val="both"/>
        <w:rPr>
          <w:rFonts w:ascii="Calibri" w:hAnsi="Calibri" w:cs="Calibri"/>
          <w:lang w:eastAsia="pt-BR"/>
        </w:rPr>
      </w:pPr>
      <w:r w:rsidRPr="00C47A4F">
        <w:rPr>
          <w:rFonts w:ascii="Calibri" w:hAnsi="Calibri" w:cs="Calibri"/>
          <w:lang w:eastAsia="pt-BR"/>
        </w:rPr>
        <w:t xml:space="preserve">Em outro estudo realizado pela GEFRO, desta vez com universo restrito às motocicletas utilizadas em alguns Batalhões da PMPE no ano de 2023 (01/01 a 15/10), foi possível constatar que tais veículos quando locados apresentam quilometragem média percorrida significativamente maior (10.875) quando comparados aos próprios de mesmo modelo (3.696). Maior aprofundamento seria necessário a fim de concluir qual fator leva ao maior uso das motos locadas, contudo, temos como principais hipóteses a indisponibilidade das próprias durante o processo de manutenção, que se mostra moroso, devido aos trâmites burocráticos necessários, e o melhor estado de conservação das alugadas quando comparadas às próprias (ano 2018) decorrente da dificuldade para realizar a renovação da frota própria ao passo que para as locadas trata-se de uma obrigação contratual. </w:t>
      </w:r>
    </w:p>
    <w:p w:rsidR="00A341E7" w:rsidRPr="00C47A4F" w:rsidRDefault="00A341E7" w:rsidP="00990F2E">
      <w:pPr>
        <w:ind w:left="284" w:right="-1" w:firstLine="851"/>
        <w:jc w:val="both"/>
        <w:rPr>
          <w:rFonts w:ascii="Calibri" w:eastAsia="Calibri" w:hAnsi="Calibri" w:cs="Calibri"/>
          <w:lang w:eastAsia="zh-CN"/>
        </w:rPr>
      </w:pPr>
      <w:r w:rsidRPr="00C47A4F">
        <w:rPr>
          <w:rFonts w:ascii="Calibri" w:eastAsia="Calibri" w:hAnsi="Calibri" w:cs="Calibri"/>
          <w:lang w:eastAsia="zh-CN"/>
        </w:rPr>
        <w:t xml:space="preserve">Considerando os aspectos qualitativos e os quantitativos </w:t>
      </w:r>
      <w:proofErr w:type="spellStart"/>
      <w:r w:rsidRPr="00C47A4F">
        <w:rPr>
          <w:rFonts w:ascii="Calibri" w:eastAsia="Calibri" w:hAnsi="Calibri" w:cs="Calibri"/>
          <w:lang w:eastAsia="zh-CN"/>
        </w:rPr>
        <w:t>retrocitados</w:t>
      </w:r>
      <w:proofErr w:type="spellEnd"/>
      <w:r w:rsidRPr="00C47A4F">
        <w:rPr>
          <w:rFonts w:ascii="Calibri" w:eastAsia="Calibri" w:hAnsi="Calibri" w:cs="Calibri"/>
          <w:lang w:eastAsia="zh-CN"/>
        </w:rPr>
        <w:t xml:space="preserve">, entende-se </w:t>
      </w:r>
      <w:r w:rsidRPr="000818EC">
        <w:rPr>
          <w:rFonts w:ascii="Calibri" w:eastAsia="Calibri" w:hAnsi="Calibri" w:cs="Calibri"/>
          <w:b/>
          <w:lang w:eastAsia="zh-CN"/>
        </w:rPr>
        <w:t>ser mais viável a locação de veículos</w:t>
      </w:r>
      <w:r w:rsidRPr="00C47A4F">
        <w:rPr>
          <w:rFonts w:ascii="Calibri" w:eastAsia="Calibri" w:hAnsi="Calibri" w:cs="Calibri"/>
          <w:lang w:eastAsia="zh-CN"/>
        </w:rPr>
        <w:t xml:space="preserve"> para as demandas do presente estudo. </w:t>
      </w:r>
    </w:p>
    <w:p w:rsidR="00A341E7" w:rsidRDefault="00A341E7" w:rsidP="00990F2E">
      <w:pPr>
        <w:ind w:left="284" w:right="-1" w:hanging="2"/>
        <w:jc w:val="both"/>
        <w:rPr>
          <w:rFonts w:ascii="Calibri" w:hAnsi="Calibri" w:cs="Calibri"/>
          <w:b/>
          <w:bCs/>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V – Descrição da solução</w:t>
      </w:r>
    </w:p>
    <w:p w:rsidR="00A341E7" w:rsidRPr="00A96AC9" w:rsidRDefault="00A341E7" w:rsidP="00990F2E">
      <w:pPr>
        <w:ind w:left="284" w:right="-1" w:firstLine="851"/>
        <w:jc w:val="both"/>
        <w:rPr>
          <w:rFonts w:ascii="Calibri" w:eastAsia="Calibri" w:hAnsi="Calibri" w:cs="Calibri"/>
          <w:lang w:eastAsia="zh-CN"/>
        </w:rPr>
      </w:pPr>
      <w:r w:rsidRPr="00A96AC9">
        <w:rPr>
          <w:rFonts w:ascii="Calibri" w:eastAsia="Calibri" w:hAnsi="Calibri" w:cs="Calibri"/>
          <w:lang w:eastAsia="zh-CN"/>
        </w:rPr>
        <w:t xml:space="preserve">A solução proposta para </w:t>
      </w:r>
      <w:r w:rsidRPr="00A96AC9">
        <w:rPr>
          <w:rFonts w:ascii="Calibri" w:eastAsia="Calibri" w:hAnsi="Calibri" w:cs="Calibri"/>
        </w:rPr>
        <w:t>suprir a necessidade de deslocamentos dos policiais durante atividades de investigação, em caráter sigiloso</w:t>
      </w:r>
      <w:r w:rsidRPr="00A96AC9">
        <w:rPr>
          <w:rFonts w:ascii="Calibri" w:eastAsia="Calibri" w:hAnsi="Calibri" w:cs="Calibri"/>
          <w:lang w:eastAsia="zh-CN"/>
        </w:rPr>
        <w:t xml:space="preserve">, consiste na locação de viaturas descaracterizadas, tipo VS-02, sem motorista, com as especificações básicas definidas no </w:t>
      </w:r>
      <w:r w:rsidRPr="00A96AC9">
        <w:rPr>
          <w:rFonts w:ascii="Calibri" w:eastAsia="Calibri" w:hAnsi="Calibri" w:cs="Calibri"/>
          <w:b/>
        </w:rPr>
        <w:t xml:space="preserve">Anexo I </w:t>
      </w:r>
      <w:r w:rsidRPr="00A96AC9">
        <w:rPr>
          <w:rFonts w:ascii="Calibri" w:eastAsia="Calibri" w:hAnsi="Calibri" w:cs="Calibri"/>
        </w:rPr>
        <w:t>deste documento</w:t>
      </w:r>
      <w:r w:rsidRPr="00A96AC9">
        <w:rPr>
          <w:rFonts w:ascii="Calibri" w:eastAsia="Calibri" w:hAnsi="Calibri" w:cs="Calibri"/>
          <w:lang w:eastAsia="zh-CN"/>
        </w:rPr>
        <w:t>.</w:t>
      </w:r>
    </w:p>
    <w:p w:rsidR="00A341E7" w:rsidRPr="00D60CFC" w:rsidRDefault="00A341E7" w:rsidP="00990F2E">
      <w:pPr>
        <w:ind w:left="284" w:right="-1" w:firstLine="851"/>
        <w:jc w:val="both"/>
        <w:rPr>
          <w:rFonts w:ascii="Calibri" w:eastAsia="Calibri" w:hAnsi="Calibri" w:cs="Calibri"/>
          <w:lang w:eastAsia="zh-CN"/>
        </w:rPr>
      </w:pPr>
      <w:r w:rsidRPr="00D60CFC">
        <w:rPr>
          <w:rFonts w:ascii="Calibri" w:eastAsia="Calibri" w:hAnsi="Calibri" w:cs="Calibri"/>
          <w:lang w:eastAsia="zh-CN"/>
        </w:rPr>
        <w:lastRenderedPageBreak/>
        <w:t>A descrição da prestação do serviço, contemplando as demais condições para entrega dos veículos e sua execução, bem como os termos da realização das manutenções preventiva e corretiva encontram-se pormenorizados no Termo de Referência. Além disso, cabe registrar que as condições de uso dos veículos estão estabelecidas na Portaria SAD nº 3.746/2023.</w:t>
      </w:r>
    </w:p>
    <w:p w:rsidR="00A341E7" w:rsidRDefault="00A341E7" w:rsidP="00990F2E">
      <w:pPr>
        <w:ind w:left="284" w:right="-1" w:firstLine="851"/>
        <w:jc w:val="both"/>
        <w:rPr>
          <w:rFonts w:ascii="Calibri" w:eastAsia="Calibri" w:hAnsi="Calibri" w:cs="Calibri"/>
          <w:lang w:eastAsia="zh-CN"/>
        </w:rPr>
      </w:pPr>
      <w:r w:rsidRPr="00F02967">
        <w:rPr>
          <w:rFonts w:ascii="Calibri" w:eastAsia="Calibri" w:hAnsi="Calibri" w:cs="Calibri"/>
          <w:lang w:eastAsia="zh-CN"/>
        </w:rPr>
        <w:t>Para alcançar a contratação do serviço em comento, verifica-se que a realização de um processo licitatório, na modalidade pregão eletrônico, para elaboração de uma Ata de Registro de Preços Corporativa, nos termos do Decreto Estadual nº 54.700/2023, apresenta-se como a alternativa mais oportuna para a Administração.</w:t>
      </w:r>
    </w:p>
    <w:p w:rsidR="00A341E7" w:rsidRDefault="00A341E7" w:rsidP="00990F2E">
      <w:pPr>
        <w:ind w:left="284" w:right="-1" w:firstLine="851"/>
        <w:jc w:val="both"/>
        <w:rPr>
          <w:rFonts w:ascii="Calibri" w:eastAsia="Calibri" w:hAnsi="Calibri" w:cs="Calibri"/>
          <w:lang w:eastAsia="zh-CN"/>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V</w:t>
      </w:r>
      <w:r>
        <w:rPr>
          <w:rFonts w:ascii="Calibri" w:hAnsi="Calibri" w:cs="Calibri"/>
          <w:b/>
          <w:bCs/>
        </w:rPr>
        <w:t>I</w:t>
      </w:r>
      <w:r w:rsidRPr="00C47A4F">
        <w:rPr>
          <w:rFonts w:ascii="Calibri" w:hAnsi="Calibri" w:cs="Calibri"/>
          <w:b/>
          <w:bCs/>
        </w:rPr>
        <w:t xml:space="preserve"> - Estimativa das quantidades a serem contratadas</w:t>
      </w:r>
    </w:p>
    <w:p w:rsidR="00A341E7" w:rsidRPr="00F02967" w:rsidRDefault="00A341E7" w:rsidP="00990F2E">
      <w:pPr>
        <w:ind w:left="284" w:right="-1" w:firstLine="851"/>
        <w:jc w:val="both"/>
        <w:rPr>
          <w:rFonts w:ascii="Calibri" w:eastAsia="Calibri" w:hAnsi="Calibri" w:cs="Calibri"/>
          <w:lang w:eastAsia="zh-CN"/>
        </w:rPr>
      </w:pPr>
      <w:r w:rsidRPr="00090045">
        <w:rPr>
          <w:rFonts w:ascii="Calibri" w:eastAsia="Calibri" w:hAnsi="Calibri" w:cs="Calibri"/>
          <w:lang w:eastAsia="zh-CN"/>
        </w:rPr>
        <w:t xml:space="preserve">Os quantitativos estimados para o presente estudo foram obtidos considerando as manifestações de interesse registradas na Intenção de Registros de Preços IRP.0002.2024.SAD, operacionalizada através do sistema PE-Integrado, bem como no histórico de consumo das Atas de Registro de Preços precedentes, conforme </w:t>
      </w:r>
      <w:r w:rsidRPr="00587174">
        <w:rPr>
          <w:rFonts w:ascii="Calibri" w:eastAsia="Calibri" w:hAnsi="Calibri" w:cs="Calibri"/>
          <w:b/>
          <w:lang w:eastAsia="zh-CN"/>
        </w:rPr>
        <w:t>Anexo I</w:t>
      </w:r>
      <w:r w:rsidRPr="00090045">
        <w:rPr>
          <w:rFonts w:ascii="Calibri" w:eastAsia="Calibri" w:hAnsi="Calibri" w:cs="Calibri"/>
          <w:lang w:eastAsia="zh-CN"/>
        </w:rPr>
        <w:t xml:space="preserve"> deste documento e relatório de levantamento de quantitativo acostado aos autos do processo.</w:t>
      </w:r>
    </w:p>
    <w:p w:rsidR="00A341E7" w:rsidRPr="00C47A4F" w:rsidRDefault="00A341E7" w:rsidP="00990F2E">
      <w:pPr>
        <w:ind w:left="284" w:right="-1" w:hanging="2"/>
        <w:jc w:val="both"/>
        <w:rPr>
          <w:rFonts w:ascii="Calibri" w:hAnsi="Calibri" w:cs="Calibri"/>
          <w:color w:val="2F5496"/>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VI</w:t>
      </w:r>
      <w:r>
        <w:rPr>
          <w:rFonts w:ascii="Calibri" w:hAnsi="Calibri" w:cs="Calibri"/>
          <w:b/>
          <w:bCs/>
        </w:rPr>
        <w:t>I</w:t>
      </w:r>
      <w:r w:rsidRPr="00C47A4F">
        <w:rPr>
          <w:rFonts w:ascii="Calibri" w:hAnsi="Calibri" w:cs="Calibri"/>
          <w:b/>
          <w:bCs/>
        </w:rPr>
        <w:t xml:space="preserve"> – Estimativa do valor</w:t>
      </w:r>
      <w:r>
        <w:rPr>
          <w:rFonts w:ascii="Calibri" w:hAnsi="Calibri" w:cs="Calibri"/>
          <w:b/>
          <w:bCs/>
        </w:rPr>
        <w:t xml:space="preserve"> da contratação</w:t>
      </w:r>
    </w:p>
    <w:p w:rsidR="00A341E7" w:rsidRDefault="00A341E7" w:rsidP="00990F2E">
      <w:pPr>
        <w:ind w:left="284" w:right="-1" w:firstLine="851"/>
        <w:jc w:val="both"/>
        <w:rPr>
          <w:rFonts w:ascii="Calibri" w:eastAsia="Calibri" w:hAnsi="Calibri" w:cs="Calibri"/>
          <w:lang w:eastAsia="zh-CN"/>
        </w:rPr>
      </w:pPr>
      <w:r w:rsidRPr="001145D6">
        <w:rPr>
          <w:rFonts w:ascii="Calibri" w:eastAsia="Calibri" w:hAnsi="Calibri" w:cs="Calibri"/>
          <w:lang w:eastAsia="zh-CN"/>
        </w:rPr>
        <w:t xml:space="preserve">Para estimativa de preços, foi elaborada planilha contendo a composição de custo dos veículos a serem locados, tomando por base as orientações do Tribunal de Contas do Estado de Pernambuco (TCE-PE), detalhadas no relatório preliminar de auditoria do Processo TC nº 2054048-6 Procedimento Interno de Fiscalização sob o nº PI2000033 que tratou de auditoria de acompanhamento do pregão eletrônico 01/2020, Licitação nº 0001.2020.CCPLE-I.PE.0001.SAD. </w:t>
      </w:r>
    </w:p>
    <w:p w:rsidR="00A341E7" w:rsidRDefault="00A341E7" w:rsidP="00990F2E">
      <w:pPr>
        <w:ind w:left="284" w:right="-1" w:firstLine="851"/>
        <w:jc w:val="both"/>
        <w:rPr>
          <w:rFonts w:ascii="Calibri" w:eastAsia="Calibri" w:hAnsi="Calibri" w:cs="Calibri"/>
          <w:lang w:eastAsia="zh-CN"/>
        </w:rPr>
      </w:pPr>
      <w:r w:rsidRPr="001145D6">
        <w:rPr>
          <w:rFonts w:ascii="Calibri" w:eastAsia="Calibri" w:hAnsi="Calibri" w:cs="Calibri"/>
          <w:lang w:eastAsia="zh-CN"/>
        </w:rPr>
        <w:t xml:space="preserve">Considerando os </w:t>
      </w:r>
      <w:r>
        <w:rPr>
          <w:rFonts w:ascii="Calibri" w:eastAsia="Calibri" w:hAnsi="Calibri" w:cs="Calibri"/>
          <w:lang w:eastAsia="zh-CN"/>
        </w:rPr>
        <w:t>valores obtidos, chegou-se a um</w:t>
      </w:r>
      <w:r w:rsidRPr="001145D6">
        <w:rPr>
          <w:rFonts w:ascii="Calibri" w:eastAsia="Calibri" w:hAnsi="Calibri" w:cs="Calibri"/>
          <w:lang w:eastAsia="zh-CN"/>
        </w:rPr>
        <w:t xml:space="preserve"> </w:t>
      </w:r>
      <w:r w:rsidRPr="00090045">
        <w:rPr>
          <w:rFonts w:ascii="Calibri" w:eastAsia="Calibri" w:hAnsi="Calibri" w:cs="Calibri"/>
          <w:lang w:eastAsia="zh-CN"/>
        </w:rPr>
        <w:t>valor estimado total</w:t>
      </w:r>
      <w:r>
        <w:rPr>
          <w:rFonts w:ascii="Calibri" w:eastAsia="Calibri" w:hAnsi="Calibri" w:cs="Calibri"/>
          <w:lang w:eastAsia="zh-CN"/>
        </w:rPr>
        <w:t xml:space="preserve"> para 30 (trinta) meses</w:t>
      </w:r>
      <w:r w:rsidRPr="00090045">
        <w:rPr>
          <w:rFonts w:ascii="Calibri" w:eastAsia="Calibri" w:hAnsi="Calibri" w:cs="Calibri"/>
          <w:lang w:eastAsia="zh-CN"/>
        </w:rPr>
        <w:t xml:space="preserve"> de </w:t>
      </w:r>
      <w:r w:rsidRPr="00587174">
        <w:rPr>
          <w:rFonts w:ascii="Calibri" w:eastAsia="Calibri" w:hAnsi="Calibri" w:cs="Calibri"/>
          <w:b/>
          <w:lang w:eastAsia="zh-CN"/>
        </w:rPr>
        <w:t>R$ 63.135.775,20</w:t>
      </w:r>
      <w:r w:rsidRPr="00090045">
        <w:rPr>
          <w:rFonts w:ascii="Calibri" w:eastAsia="Calibri" w:hAnsi="Calibri" w:cs="Calibri"/>
          <w:lang w:eastAsia="zh-CN"/>
        </w:rPr>
        <w:t xml:space="preserve"> (sessenta e três milhões cento e trinta e cinco mil setecentos e setenta e cinco reais e vinte centavos) conforme </w:t>
      </w:r>
      <w:r w:rsidRPr="00587174">
        <w:rPr>
          <w:rFonts w:ascii="Calibri" w:eastAsia="Calibri" w:hAnsi="Calibri" w:cs="Calibri"/>
          <w:b/>
          <w:lang w:eastAsia="zh-CN"/>
        </w:rPr>
        <w:t>Anexo I</w:t>
      </w:r>
      <w:r w:rsidRPr="00090045">
        <w:rPr>
          <w:rFonts w:ascii="Calibri" w:eastAsia="Calibri" w:hAnsi="Calibri" w:cs="Calibri"/>
          <w:lang w:eastAsia="zh-CN"/>
        </w:rPr>
        <w:t xml:space="preserve"> deste documento.</w:t>
      </w:r>
    </w:p>
    <w:p w:rsidR="00A341E7" w:rsidRPr="001145D6" w:rsidRDefault="00A341E7" w:rsidP="00990F2E">
      <w:pPr>
        <w:ind w:left="284" w:right="-1" w:firstLine="851"/>
        <w:jc w:val="both"/>
        <w:rPr>
          <w:rFonts w:ascii="Calibri" w:eastAsia="Calibri" w:hAnsi="Calibri" w:cs="Calibri"/>
          <w:lang w:eastAsia="zh-CN"/>
        </w:rPr>
      </w:pPr>
      <w:r w:rsidRPr="001145D6">
        <w:rPr>
          <w:rFonts w:ascii="Calibri" w:eastAsia="Calibri" w:hAnsi="Calibri" w:cs="Calibri"/>
          <w:lang w:eastAsia="zh-CN"/>
        </w:rPr>
        <w:t>Destaca-se que o registro de preços se pauta na economia de escala e que não gera a obrigação de contratação, apenas a expectativa desta.</w:t>
      </w:r>
    </w:p>
    <w:p w:rsidR="00A341E7" w:rsidRPr="00C47A4F" w:rsidRDefault="00A341E7" w:rsidP="00990F2E">
      <w:pPr>
        <w:ind w:left="284" w:right="-1" w:hanging="2"/>
        <w:jc w:val="both"/>
        <w:rPr>
          <w:rFonts w:ascii="Calibri" w:hAnsi="Calibri" w:cs="Calibri"/>
          <w:highlight w:val="yellow"/>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VII</w:t>
      </w:r>
      <w:r>
        <w:rPr>
          <w:rFonts w:ascii="Calibri" w:hAnsi="Calibri" w:cs="Calibri"/>
          <w:b/>
          <w:bCs/>
        </w:rPr>
        <w:t>I</w:t>
      </w:r>
      <w:r w:rsidRPr="00C47A4F">
        <w:rPr>
          <w:rFonts w:ascii="Calibri" w:hAnsi="Calibri" w:cs="Calibri"/>
          <w:b/>
          <w:bCs/>
        </w:rPr>
        <w:t xml:space="preserve"> - Justificativas para o parcelamento ou não da </w:t>
      </w:r>
      <w:r>
        <w:rPr>
          <w:rFonts w:ascii="Calibri" w:hAnsi="Calibri" w:cs="Calibri"/>
          <w:b/>
          <w:bCs/>
        </w:rPr>
        <w:t>solução</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t>A regra a ser observada pela Administração nas licitações é a do parcelamento do objeto quando, no caso concreto, a divisão for tecnicamente viável e economicamente vantajosa, de modo a ampliar a competição e evitar a concentração de mercado. (Art. 47, inciso II combinado com §1º do mesmo artigo, da Lei 14.1333/2021).</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t>Na presente contratação, resta demonstrado que o parcelamento por itens buscou permitir a participação de maior número de interessados, fomentando, assim, o princípio da ampla concorrência, sobretudo diante dos percentuais de exigências de qualificação técnica e econômico-financeira exigidos em Edital.</w:t>
      </w: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p>
    <w:p w:rsidR="00A341E7" w:rsidRPr="00C47A4F" w:rsidRDefault="00A341E7" w:rsidP="00990F2E">
      <w:pPr>
        <w:pStyle w:val="Normal2"/>
        <w:spacing w:after="0"/>
        <w:ind w:left="284" w:right="-1" w:firstLineChars="385" w:firstLine="847"/>
        <w:jc w:val="both"/>
        <w:rPr>
          <w:rFonts w:ascii="Calibri" w:eastAsia="Calibri" w:hAnsi="Calibri" w:cs="Calibri"/>
          <w:color w:val="000000"/>
        </w:rPr>
      </w:pPr>
      <w:r w:rsidRPr="00C47A4F">
        <w:rPr>
          <w:rFonts w:ascii="Calibri" w:eastAsia="Calibri" w:hAnsi="Calibri" w:cs="Calibri"/>
          <w:color w:val="000000"/>
        </w:rPr>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C47A4F">
        <w:rPr>
          <w:rFonts w:ascii="Calibri" w:eastAsia="Calibri" w:hAnsi="Calibri" w:cs="Calibri"/>
          <w:color w:val="000000"/>
        </w:rPr>
        <w:t>vantajosidade</w:t>
      </w:r>
      <w:proofErr w:type="spellEnd"/>
      <w:r w:rsidRPr="00C47A4F">
        <w:rPr>
          <w:rFonts w:ascii="Calibri" w:eastAsia="Calibri" w:hAnsi="Calibri" w:cs="Calibri"/>
          <w:color w:val="000000"/>
        </w:rPr>
        <w:t xml:space="preserve"> para o Estado.</w:t>
      </w:r>
    </w:p>
    <w:p w:rsidR="00A341E7" w:rsidRPr="00C47A4F" w:rsidRDefault="00A341E7" w:rsidP="00990F2E">
      <w:pPr>
        <w:ind w:left="284" w:right="-1" w:hanging="2"/>
        <w:jc w:val="both"/>
        <w:rPr>
          <w:rFonts w:ascii="Calibri" w:hAnsi="Calibri" w:cs="Calibri"/>
          <w:b/>
          <w:bCs/>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I</w:t>
      </w:r>
      <w:r>
        <w:rPr>
          <w:rFonts w:ascii="Calibri" w:hAnsi="Calibri" w:cs="Calibri"/>
          <w:b/>
          <w:bCs/>
        </w:rPr>
        <w:t>X</w:t>
      </w:r>
      <w:r w:rsidRPr="00C47A4F">
        <w:rPr>
          <w:rFonts w:ascii="Calibri" w:hAnsi="Calibri" w:cs="Calibri"/>
          <w:b/>
          <w:bCs/>
        </w:rPr>
        <w:t xml:space="preserve"> –</w:t>
      </w:r>
      <w:r>
        <w:rPr>
          <w:rFonts w:ascii="Calibri" w:hAnsi="Calibri" w:cs="Calibri"/>
          <w:b/>
          <w:bCs/>
        </w:rPr>
        <w:t xml:space="preserve"> C</w:t>
      </w:r>
      <w:r w:rsidRPr="00C47A4F">
        <w:rPr>
          <w:rFonts w:ascii="Calibri" w:hAnsi="Calibri" w:cs="Calibri"/>
          <w:b/>
          <w:bCs/>
        </w:rPr>
        <w:t>ontratações correlatas e/ou interdependentes</w:t>
      </w:r>
    </w:p>
    <w:p w:rsidR="00A341E7" w:rsidRPr="00C47A4F" w:rsidRDefault="00A341E7" w:rsidP="00990F2E">
      <w:pPr>
        <w:ind w:left="284" w:right="-1" w:firstLineChars="385" w:firstLine="847"/>
        <w:jc w:val="both"/>
        <w:rPr>
          <w:rFonts w:ascii="Calibri" w:hAnsi="Calibri" w:cs="Calibri"/>
          <w:color w:val="000000"/>
        </w:rPr>
      </w:pPr>
      <w:r w:rsidRPr="00C47A4F">
        <w:rPr>
          <w:rFonts w:ascii="Calibri" w:hAnsi="Calibri" w:cs="Calibri"/>
          <w:color w:val="000000"/>
        </w:rPr>
        <w:t>Em complemento à contratação de locação de veículos, é necessária a contratação do serviço de abastecimento para os veículos;</w:t>
      </w:r>
    </w:p>
    <w:p w:rsidR="00A341E7" w:rsidRPr="00C47A4F" w:rsidRDefault="00A341E7" w:rsidP="00990F2E">
      <w:pPr>
        <w:ind w:left="284" w:right="-1" w:firstLine="849"/>
        <w:jc w:val="both"/>
        <w:rPr>
          <w:rFonts w:ascii="Calibri" w:hAnsi="Calibri" w:cs="Calibri"/>
          <w:color w:val="2F5496"/>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X –</w:t>
      </w:r>
      <w:r>
        <w:rPr>
          <w:rFonts w:ascii="Calibri" w:hAnsi="Calibri" w:cs="Calibri"/>
          <w:b/>
          <w:bCs/>
        </w:rPr>
        <w:t xml:space="preserve"> R</w:t>
      </w:r>
      <w:r w:rsidRPr="00C47A4F">
        <w:rPr>
          <w:rFonts w:ascii="Calibri" w:hAnsi="Calibri" w:cs="Calibri"/>
          <w:b/>
          <w:bCs/>
        </w:rPr>
        <w:t>esultados pretendidos</w:t>
      </w:r>
    </w:p>
    <w:p w:rsidR="00A341E7" w:rsidRDefault="00A341E7" w:rsidP="00990F2E">
      <w:pPr>
        <w:ind w:left="284" w:right="-1" w:firstLineChars="385" w:firstLine="847"/>
        <w:jc w:val="both"/>
        <w:rPr>
          <w:rFonts w:ascii="Calibri" w:hAnsi="Calibri" w:cs="Calibri"/>
        </w:rPr>
      </w:pPr>
      <w:r w:rsidRPr="00C47A4F">
        <w:rPr>
          <w:rFonts w:ascii="Calibri" w:hAnsi="Calibri" w:cs="Calibri"/>
        </w:rPr>
        <w:t xml:space="preserve">A contratação </w:t>
      </w:r>
      <w:r>
        <w:rPr>
          <w:rFonts w:ascii="Calibri" w:hAnsi="Calibri" w:cs="Calibri"/>
        </w:rPr>
        <w:t xml:space="preserve">do serviço </w:t>
      </w:r>
      <w:r w:rsidRPr="00C47A4F">
        <w:rPr>
          <w:rFonts w:ascii="Calibri" w:hAnsi="Calibri" w:cs="Calibri"/>
        </w:rPr>
        <w:t xml:space="preserve">de locação de </w:t>
      </w:r>
      <w:r>
        <w:rPr>
          <w:rFonts w:ascii="Calibri" w:hAnsi="Calibri" w:cs="Calibri"/>
        </w:rPr>
        <w:t>viaturas</w:t>
      </w:r>
      <w:r w:rsidRPr="00C47A4F">
        <w:rPr>
          <w:rFonts w:ascii="Calibri" w:hAnsi="Calibri" w:cs="Calibri"/>
        </w:rPr>
        <w:t xml:space="preserve"> visa assegurar a mobilidade dos </w:t>
      </w:r>
      <w:r w:rsidRPr="00C47A4F">
        <w:rPr>
          <w:rFonts w:ascii="Calibri" w:hAnsi="Calibri" w:cs="Calibri"/>
          <w:bCs/>
        </w:rPr>
        <w:t xml:space="preserve">agentes de segurança pública do estado </w:t>
      </w:r>
      <w:r w:rsidRPr="00C47A4F">
        <w:rPr>
          <w:rFonts w:ascii="Calibri" w:eastAsia="Calibri" w:hAnsi="Calibri" w:cs="Calibri"/>
        </w:rPr>
        <w:t>para o desempenho de suas atribuições funcionais</w:t>
      </w:r>
      <w:r w:rsidRPr="00C47A4F">
        <w:rPr>
          <w:rFonts w:ascii="Calibri" w:eastAsia="Calibri" w:hAnsi="Calibri" w:cs="Calibri"/>
          <w:color w:val="263238"/>
        </w:rPr>
        <w:t xml:space="preserve">, com disponibilidade, rapidez, conforto e segurança. </w:t>
      </w:r>
    </w:p>
    <w:p w:rsidR="00A341E7" w:rsidRPr="00C47A4F" w:rsidRDefault="00A341E7" w:rsidP="00990F2E">
      <w:pPr>
        <w:ind w:left="284" w:right="-1" w:firstLineChars="385" w:firstLine="847"/>
        <w:jc w:val="both"/>
        <w:rPr>
          <w:rFonts w:ascii="Calibri" w:hAnsi="Calibri" w:cs="Calibri"/>
        </w:rPr>
      </w:pPr>
    </w:p>
    <w:p w:rsidR="00A341E7" w:rsidRDefault="00A341E7" w:rsidP="00990F2E">
      <w:pPr>
        <w:ind w:left="284" w:right="-1" w:firstLineChars="385" w:firstLine="847"/>
        <w:jc w:val="both"/>
        <w:rPr>
          <w:rFonts w:ascii="Calibri" w:hAnsi="Calibri" w:cs="Calibri"/>
          <w:color w:val="000000"/>
        </w:rPr>
      </w:pPr>
      <w:r w:rsidRPr="00C47A4F">
        <w:rPr>
          <w:rFonts w:ascii="Calibri" w:eastAsia="Calibri" w:hAnsi="Calibri" w:cs="Calibri"/>
          <w:color w:val="000000"/>
        </w:rPr>
        <w:t xml:space="preserve">Ademais, a opção pelo modelo de </w:t>
      </w:r>
      <w:r w:rsidRPr="0008588B">
        <w:rPr>
          <w:rFonts w:ascii="Calibri" w:eastAsia="Calibri" w:hAnsi="Calibri" w:cs="Calibri"/>
          <w:color w:val="000000"/>
        </w:rPr>
        <w:t xml:space="preserve">locação de veículos permite a adoção de medidas de </w:t>
      </w:r>
      <w:r w:rsidRPr="0008588B">
        <w:rPr>
          <w:rFonts w:ascii="Calibri" w:hAnsi="Calibri" w:cs="Calibri"/>
          <w:color w:val="000000"/>
        </w:rPr>
        <w:t>mitigação de danos ambientais, haja vista que as especificações dos veículos consideram parâmetros estabelecidos no Programa Brasileiro de Etiquetagem Veicular, nos termos do art. 8º do Decreto Estadual nº 47.424/2019.</w:t>
      </w:r>
    </w:p>
    <w:p w:rsidR="00A341E7" w:rsidRPr="00C47A4F" w:rsidRDefault="00A341E7" w:rsidP="00990F2E">
      <w:pPr>
        <w:ind w:left="284" w:right="-1" w:firstLineChars="385" w:firstLine="847"/>
        <w:jc w:val="both"/>
        <w:rPr>
          <w:rFonts w:ascii="Calibri" w:eastAsia="Calibri" w:hAnsi="Calibri" w:cs="Calibri"/>
          <w:color w:val="000000"/>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 xml:space="preserve">XI – </w:t>
      </w:r>
      <w:r>
        <w:rPr>
          <w:rFonts w:ascii="Calibri" w:hAnsi="Calibri" w:cs="Calibri"/>
          <w:b/>
          <w:bCs/>
        </w:rPr>
        <w:t>P</w:t>
      </w:r>
      <w:r w:rsidRPr="00C47A4F">
        <w:rPr>
          <w:rFonts w:ascii="Calibri" w:hAnsi="Calibri" w:cs="Calibri"/>
          <w:b/>
          <w:bCs/>
        </w:rPr>
        <w:t>rovidências a serem adotadas</w:t>
      </w:r>
    </w:p>
    <w:p w:rsidR="00A341E7" w:rsidRPr="00C47A4F" w:rsidRDefault="00A341E7" w:rsidP="00990F2E">
      <w:pPr>
        <w:ind w:left="284" w:right="-1" w:firstLineChars="385" w:firstLine="847"/>
        <w:jc w:val="both"/>
        <w:rPr>
          <w:rFonts w:ascii="Calibri" w:hAnsi="Calibri" w:cs="Calibri"/>
        </w:rPr>
      </w:pPr>
      <w:r w:rsidRPr="00C47A4F">
        <w:rPr>
          <w:rFonts w:ascii="Calibri" w:hAnsi="Calibri" w:cs="Calibri"/>
        </w:rPr>
        <w:t xml:space="preserve">Previamente à celebração do contrato, é necessário que o gestor e </w:t>
      </w:r>
      <w:proofErr w:type="gramStart"/>
      <w:r w:rsidRPr="00C47A4F">
        <w:rPr>
          <w:rFonts w:ascii="Calibri" w:hAnsi="Calibri" w:cs="Calibri"/>
        </w:rPr>
        <w:t>o(</w:t>
      </w:r>
      <w:proofErr w:type="gramEnd"/>
      <w:r w:rsidRPr="00C47A4F">
        <w:rPr>
          <w:rFonts w:ascii="Calibri" w:hAnsi="Calibri" w:cs="Calibri"/>
        </w:rPr>
        <w:t>s) fiscal(</w:t>
      </w:r>
      <w:proofErr w:type="spellStart"/>
      <w:r w:rsidRPr="00C47A4F">
        <w:rPr>
          <w:rFonts w:ascii="Calibri" w:hAnsi="Calibri" w:cs="Calibri"/>
        </w:rPr>
        <w:t>is</w:t>
      </w:r>
      <w:proofErr w:type="spellEnd"/>
      <w:r w:rsidRPr="00C47A4F">
        <w:rPr>
          <w:rFonts w:ascii="Calibri" w:hAnsi="Calibri" w:cs="Calibri"/>
        </w:rPr>
        <w:t>) tenham informações quanto ao modelo de contratação, bem como quanto às obrigações da empresa contratada.</w:t>
      </w:r>
    </w:p>
    <w:p w:rsidR="00A341E7" w:rsidRPr="00C47A4F" w:rsidRDefault="00A341E7" w:rsidP="00990F2E">
      <w:pPr>
        <w:ind w:left="284" w:right="-1" w:hanging="2"/>
        <w:jc w:val="both"/>
        <w:rPr>
          <w:rFonts w:ascii="Calibri" w:hAnsi="Calibri" w:cs="Calibri"/>
          <w:b/>
          <w:bCs/>
        </w:rPr>
      </w:pPr>
    </w:p>
    <w:p w:rsidR="00A341E7" w:rsidRPr="00C47A4F" w:rsidRDefault="00A341E7" w:rsidP="00990F2E">
      <w:pPr>
        <w:ind w:left="284" w:right="-1" w:hanging="2"/>
        <w:jc w:val="both"/>
        <w:rPr>
          <w:rFonts w:ascii="Calibri" w:hAnsi="Calibri" w:cs="Calibri"/>
          <w:b/>
          <w:bCs/>
        </w:rPr>
      </w:pPr>
      <w:r w:rsidRPr="00C47A4F">
        <w:rPr>
          <w:rFonts w:ascii="Calibri" w:hAnsi="Calibri" w:cs="Calibri"/>
          <w:b/>
          <w:bCs/>
        </w:rPr>
        <w:t>XII –</w:t>
      </w:r>
      <w:r>
        <w:rPr>
          <w:rFonts w:ascii="Calibri" w:hAnsi="Calibri" w:cs="Calibri"/>
          <w:b/>
          <w:bCs/>
        </w:rPr>
        <w:t xml:space="preserve"> P</w:t>
      </w:r>
      <w:r w:rsidRPr="00C47A4F">
        <w:rPr>
          <w:rFonts w:ascii="Calibri" w:hAnsi="Calibri" w:cs="Calibri"/>
          <w:b/>
          <w:bCs/>
        </w:rPr>
        <w:t>ossíveis impactos ambientais</w:t>
      </w:r>
    </w:p>
    <w:p w:rsidR="00A341E7" w:rsidRPr="00C47A4F" w:rsidRDefault="00A341E7" w:rsidP="00990F2E">
      <w:pPr>
        <w:ind w:left="284" w:right="-1" w:firstLineChars="385" w:firstLine="847"/>
        <w:jc w:val="both"/>
        <w:rPr>
          <w:rFonts w:ascii="Calibri" w:hAnsi="Calibri" w:cs="Calibri"/>
        </w:rPr>
      </w:pPr>
      <w:r w:rsidRPr="00C47A4F">
        <w:rPr>
          <w:rFonts w:ascii="Calibri" w:hAnsi="Calibri" w:cs="Calibri"/>
        </w:rPr>
        <w:t>Como forma de mitigar os impactos ambientais, os veículos devem possuir o menor consumo de combustível da respectiva categoria e estarem classificados na classe de eficiência “A” na Etiqueta Nacional de Conservação de Energia – ENCE, vigente no período da locação, quando contemplados no âmbito do Programa Brasileiro de Etiquetagem Veicular</w:t>
      </w:r>
      <w:r>
        <w:rPr>
          <w:rFonts w:ascii="Calibri" w:hAnsi="Calibri" w:cs="Calibri"/>
        </w:rPr>
        <w:t xml:space="preserve">, </w:t>
      </w:r>
      <w:r w:rsidRPr="00061C24">
        <w:rPr>
          <w:rFonts w:ascii="Calibri" w:hAnsi="Calibri" w:cs="Calibri"/>
          <w:color w:val="000000"/>
        </w:rPr>
        <w:t>nos termos do art. 8º do Decreto Estadual nº 47.424/2019</w:t>
      </w:r>
      <w:r w:rsidRPr="00C47A4F">
        <w:rPr>
          <w:rFonts w:ascii="Calibri" w:hAnsi="Calibri" w:cs="Calibri"/>
        </w:rPr>
        <w:t>.</w:t>
      </w:r>
    </w:p>
    <w:p w:rsidR="00A341E7" w:rsidRPr="00C47A4F" w:rsidRDefault="00A341E7" w:rsidP="00990F2E">
      <w:pPr>
        <w:ind w:left="284" w:right="-1" w:firstLineChars="385" w:firstLine="847"/>
        <w:jc w:val="both"/>
        <w:rPr>
          <w:rFonts w:ascii="Calibri" w:hAnsi="Calibri" w:cs="Calibri"/>
        </w:rPr>
      </w:pPr>
      <w:r w:rsidRPr="00C47A4F">
        <w:rPr>
          <w:rFonts w:ascii="Calibri" w:hAnsi="Calibri" w:cs="Calibri"/>
        </w:rPr>
        <w:t>Outrossim, a previsão de renovação da frota em 30 (trinta) meses permite que tenhamos a utilização de veículos com tecnologias mais recentes e com motores melhores regulados no que tange à emissão de gases poluentes.</w:t>
      </w:r>
    </w:p>
    <w:p w:rsidR="00A341E7" w:rsidRPr="00C47A4F" w:rsidRDefault="00A341E7" w:rsidP="00990F2E">
      <w:pPr>
        <w:ind w:left="284" w:right="-1" w:hanging="2"/>
        <w:jc w:val="both"/>
        <w:rPr>
          <w:rFonts w:ascii="Calibri" w:hAnsi="Calibri" w:cs="Calibri"/>
        </w:rPr>
      </w:pPr>
    </w:p>
    <w:p w:rsidR="00A341E7" w:rsidRDefault="00A341E7" w:rsidP="00990F2E">
      <w:pPr>
        <w:ind w:left="284" w:right="-1" w:hanging="2"/>
        <w:jc w:val="both"/>
        <w:rPr>
          <w:rFonts w:ascii="Calibri" w:hAnsi="Calibri" w:cs="Calibri"/>
          <w:b/>
          <w:bCs/>
        </w:rPr>
      </w:pPr>
      <w:r w:rsidRPr="00C47A4F">
        <w:rPr>
          <w:rFonts w:ascii="Calibri" w:hAnsi="Calibri" w:cs="Calibri"/>
          <w:b/>
          <w:bCs/>
        </w:rPr>
        <w:t>XIII - Posicionamento conclusivo</w:t>
      </w:r>
    </w:p>
    <w:p w:rsidR="00A341E7" w:rsidRPr="00C47A4F" w:rsidRDefault="00A341E7" w:rsidP="00990F2E">
      <w:pPr>
        <w:ind w:left="284" w:right="-1" w:firstLineChars="451" w:firstLine="992"/>
        <w:jc w:val="both"/>
        <w:rPr>
          <w:rFonts w:ascii="Calibri" w:hAnsi="Calibri" w:cs="Calibri"/>
        </w:rPr>
      </w:pPr>
      <w:r w:rsidRPr="00C47A4F">
        <w:rPr>
          <w:rFonts w:ascii="Calibri" w:hAnsi="Calibri" w:cs="Calibri"/>
        </w:rPr>
        <w:lastRenderedPageBreak/>
        <w:t>De acordo com os pontos apresentados nesse Estudo Técnico Preliminar, a contratação de empresa para prestação de serviço de Locação de Viaturas, tipo VS-02 descaracterizada, apresenta-se viável técnica e economicamente.</w:t>
      </w:r>
    </w:p>
    <w:p w:rsidR="00A341E7" w:rsidRPr="000A2167" w:rsidRDefault="00A341E7" w:rsidP="00990F2E">
      <w:pPr>
        <w:ind w:left="284" w:right="-1" w:firstLineChars="451" w:firstLine="992"/>
        <w:jc w:val="both"/>
        <w:rPr>
          <w:rFonts w:ascii="Calibri" w:hAnsi="Calibri" w:cs="Calibri"/>
        </w:rPr>
      </w:pPr>
      <w:r w:rsidRPr="00A96AC9">
        <w:rPr>
          <w:rFonts w:ascii="Calibri" w:hAnsi="Calibri" w:cs="Calibri"/>
        </w:rPr>
        <w:t>Recife, 18 de</w:t>
      </w:r>
      <w:r w:rsidRPr="000A2167">
        <w:rPr>
          <w:rFonts w:ascii="Calibri" w:hAnsi="Calibri" w:cs="Calibri"/>
        </w:rPr>
        <w:t xml:space="preserve"> </w:t>
      </w:r>
      <w:r>
        <w:rPr>
          <w:rFonts w:ascii="Calibri" w:hAnsi="Calibri" w:cs="Calibri"/>
        </w:rPr>
        <w:t xml:space="preserve">junho </w:t>
      </w:r>
      <w:r w:rsidRPr="000A2167">
        <w:rPr>
          <w:rFonts w:ascii="Calibri" w:hAnsi="Calibri" w:cs="Calibri"/>
        </w:rPr>
        <w:t>de 2024</w:t>
      </w:r>
      <w:r>
        <w:rPr>
          <w:rFonts w:ascii="Calibri" w:hAnsi="Calibri" w:cs="Calibri"/>
        </w:rPr>
        <w:t>.</w:t>
      </w:r>
    </w:p>
    <w:p w:rsidR="00A341E7" w:rsidRDefault="00A341E7" w:rsidP="00990F2E">
      <w:pPr>
        <w:ind w:left="284" w:right="-1" w:hanging="2"/>
        <w:jc w:val="center"/>
        <w:rPr>
          <w:rFonts w:ascii="Calibri" w:hAnsi="Calibri" w:cs="Calibri"/>
          <w:b/>
          <w:bCs/>
        </w:rPr>
      </w:pPr>
    </w:p>
    <w:p w:rsidR="00A341E7" w:rsidRPr="008D7678" w:rsidRDefault="00A341E7" w:rsidP="00990F2E">
      <w:pPr>
        <w:spacing w:after="0"/>
        <w:ind w:left="2" w:right="-1" w:hangingChars="1" w:hanging="2"/>
        <w:jc w:val="center"/>
        <w:outlineLvl w:val="0"/>
        <w:rPr>
          <w:rFonts w:eastAsia="Arial" w:cs="Calibri"/>
          <w:b/>
          <w:bCs/>
          <w:position w:val="-1"/>
          <w:lang w:eastAsia="pt-BR"/>
        </w:rPr>
      </w:pPr>
      <w:r w:rsidRPr="008D7678">
        <w:rPr>
          <w:rFonts w:eastAsia="Arial" w:cs="Calibri"/>
          <w:b/>
          <w:bCs/>
          <w:position w:val="-1"/>
          <w:lang w:eastAsia="pt-BR"/>
        </w:rPr>
        <w:t>David Anderson Almino de Oliveira</w:t>
      </w:r>
    </w:p>
    <w:p w:rsidR="00A341E7" w:rsidRPr="008D7678" w:rsidRDefault="00A341E7" w:rsidP="00990F2E">
      <w:pPr>
        <w:spacing w:after="0"/>
        <w:ind w:left="2" w:right="-1" w:hangingChars="1" w:hanging="2"/>
        <w:jc w:val="center"/>
        <w:outlineLvl w:val="0"/>
        <w:rPr>
          <w:rFonts w:eastAsia="Arial" w:cs="Calibri"/>
          <w:bCs/>
          <w:position w:val="-1"/>
          <w:lang w:eastAsia="pt-BR"/>
        </w:rPr>
      </w:pPr>
      <w:r>
        <w:rPr>
          <w:rFonts w:eastAsia="Arial" w:cs="Calibri"/>
          <w:bCs/>
          <w:position w:val="-1"/>
          <w:lang w:eastAsia="pt-BR"/>
        </w:rPr>
        <w:t>Agente de Fase Preparatória</w:t>
      </w:r>
    </w:p>
    <w:p w:rsidR="00A341E7" w:rsidRPr="008D7678" w:rsidRDefault="00A341E7" w:rsidP="00990F2E">
      <w:pPr>
        <w:spacing w:after="0" w:line="240" w:lineRule="auto"/>
        <w:ind w:left="284" w:right="-1" w:hanging="2"/>
        <w:jc w:val="center"/>
      </w:pPr>
    </w:p>
    <w:p w:rsidR="00A341E7" w:rsidRPr="008D7678" w:rsidRDefault="00A341E7" w:rsidP="00990F2E">
      <w:pPr>
        <w:spacing w:after="0" w:line="240" w:lineRule="auto"/>
        <w:ind w:left="284" w:right="-1" w:hanging="2"/>
        <w:jc w:val="center"/>
      </w:pPr>
    </w:p>
    <w:p w:rsidR="00A341E7" w:rsidRPr="008D7678" w:rsidRDefault="00A341E7" w:rsidP="00990F2E">
      <w:pPr>
        <w:spacing w:after="0" w:line="240" w:lineRule="auto"/>
        <w:ind w:left="284" w:right="-1" w:hanging="2"/>
        <w:jc w:val="center"/>
        <w:rPr>
          <w:b/>
        </w:rPr>
      </w:pPr>
      <w:r>
        <w:rPr>
          <w:b/>
        </w:rPr>
        <w:t>Rita Veras</w:t>
      </w:r>
    </w:p>
    <w:p w:rsidR="00A341E7" w:rsidRPr="008D7678" w:rsidRDefault="00A341E7" w:rsidP="00990F2E">
      <w:pPr>
        <w:spacing w:after="0"/>
        <w:ind w:left="2" w:right="-1" w:hangingChars="1" w:hanging="2"/>
        <w:jc w:val="center"/>
        <w:outlineLvl w:val="0"/>
        <w:rPr>
          <w:rFonts w:eastAsia="Arial" w:cs="Calibri"/>
          <w:bCs/>
          <w:position w:val="-1"/>
          <w:lang w:eastAsia="pt-BR"/>
        </w:rPr>
      </w:pPr>
      <w:r>
        <w:rPr>
          <w:rFonts w:eastAsia="Arial" w:cs="Calibri"/>
          <w:bCs/>
          <w:position w:val="-1"/>
          <w:lang w:eastAsia="pt-BR"/>
        </w:rPr>
        <w:t>Agente de Fase Preparatória</w:t>
      </w:r>
    </w:p>
    <w:p w:rsidR="00A341E7" w:rsidRPr="008D7678" w:rsidRDefault="00A341E7" w:rsidP="00990F2E">
      <w:pPr>
        <w:spacing w:after="0" w:line="240" w:lineRule="auto"/>
        <w:ind w:left="284" w:right="-1" w:hanging="2"/>
        <w:jc w:val="center"/>
        <w:rPr>
          <w:color w:val="FF0000"/>
        </w:rPr>
      </w:pPr>
    </w:p>
    <w:p w:rsidR="00A341E7" w:rsidRPr="008D7678" w:rsidRDefault="00A341E7" w:rsidP="00990F2E">
      <w:pPr>
        <w:spacing w:after="0" w:line="240" w:lineRule="auto"/>
        <w:ind w:left="284" w:right="-1" w:hanging="2"/>
        <w:jc w:val="center"/>
        <w:rPr>
          <w:color w:val="FF0000"/>
        </w:rPr>
      </w:pPr>
    </w:p>
    <w:p w:rsidR="00A341E7" w:rsidRPr="008D7678" w:rsidRDefault="00A341E7" w:rsidP="00990F2E">
      <w:pPr>
        <w:spacing w:after="0" w:line="240" w:lineRule="auto"/>
        <w:ind w:left="284" w:right="-1" w:hanging="2"/>
        <w:jc w:val="center"/>
        <w:rPr>
          <w:b/>
        </w:rPr>
      </w:pPr>
      <w:r w:rsidRPr="008D7678">
        <w:rPr>
          <w:b/>
        </w:rPr>
        <w:t xml:space="preserve">Marcelo Vasconcelos Coelho </w:t>
      </w:r>
    </w:p>
    <w:p w:rsidR="00A341E7" w:rsidRPr="008D7678" w:rsidRDefault="00A341E7" w:rsidP="00990F2E">
      <w:pPr>
        <w:spacing w:after="0" w:line="240" w:lineRule="auto"/>
        <w:ind w:left="284" w:right="-1" w:hanging="2"/>
        <w:jc w:val="center"/>
        <w:rPr>
          <w:rFonts w:eastAsia="Times New Roman" w:cs="Calibri"/>
          <w:lang w:eastAsia="pt-BR"/>
        </w:rPr>
      </w:pPr>
      <w:r w:rsidRPr="008D7678">
        <w:t>Gerente de Planejamento de Compras Corporativas do Estado</w:t>
      </w:r>
    </w:p>
    <w:p w:rsidR="00A341E7" w:rsidRDefault="00A341E7" w:rsidP="00990F2E">
      <w:pPr>
        <w:ind w:left="284" w:right="-1" w:firstLine="2"/>
        <w:jc w:val="center"/>
        <w:rPr>
          <w:rFonts w:ascii="Calibri" w:hAnsi="Calibri" w:cs="Calibri"/>
          <w:b/>
          <w:sz w:val="24"/>
          <w:szCs w:val="24"/>
        </w:rPr>
      </w:pPr>
      <w:r>
        <w:rPr>
          <w:sz w:val="24"/>
          <w:szCs w:val="24"/>
        </w:rPr>
        <w:br w:type="page"/>
      </w:r>
      <w:r w:rsidRPr="00D34547">
        <w:rPr>
          <w:rFonts w:ascii="Calibri" w:hAnsi="Calibri" w:cs="Calibri"/>
          <w:b/>
          <w:sz w:val="24"/>
          <w:szCs w:val="24"/>
        </w:rPr>
        <w:lastRenderedPageBreak/>
        <w:t xml:space="preserve">ANEXO </w:t>
      </w:r>
      <w:r w:rsidR="00AC06E9">
        <w:rPr>
          <w:rFonts w:ascii="Calibri" w:hAnsi="Calibri" w:cs="Calibri"/>
          <w:b/>
          <w:sz w:val="24"/>
          <w:szCs w:val="24"/>
        </w:rPr>
        <w:t xml:space="preserve">I DO ESTUDO TÉCNICO PRELIMINAR </w:t>
      </w:r>
    </w:p>
    <w:p w:rsidR="00A341E7" w:rsidRPr="0005718B" w:rsidRDefault="00A341E7" w:rsidP="00990F2E">
      <w:pPr>
        <w:ind w:left="284" w:right="-1" w:firstLine="2"/>
        <w:jc w:val="center"/>
        <w:rPr>
          <w:rFonts w:ascii="Calibri" w:hAnsi="Calibri" w:cs="Calibri"/>
          <w:b/>
          <w:sz w:val="24"/>
          <w:szCs w:val="24"/>
        </w:rPr>
      </w:pPr>
      <w:r w:rsidRPr="0005718B">
        <w:rPr>
          <w:rFonts w:ascii="Calibri" w:hAnsi="Calibri" w:cs="Calibri"/>
          <w:b/>
          <w:sz w:val="24"/>
          <w:szCs w:val="24"/>
        </w:rPr>
        <w:t>DETALHAMENTO DOS ITENS, QUANTITATIVOS E</w:t>
      </w:r>
    </w:p>
    <w:p w:rsidR="00A341E7" w:rsidRPr="0005718B" w:rsidRDefault="00A341E7" w:rsidP="00990F2E">
      <w:pPr>
        <w:ind w:left="284" w:right="-1" w:firstLine="2"/>
        <w:jc w:val="center"/>
        <w:rPr>
          <w:rFonts w:ascii="Calibri" w:hAnsi="Calibri" w:cs="Calibri"/>
          <w:b/>
          <w:sz w:val="24"/>
          <w:szCs w:val="24"/>
        </w:rPr>
      </w:pPr>
      <w:r w:rsidRPr="0005718B">
        <w:rPr>
          <w:rFonts w:ascii="Calibri" w:hAnsi="Calibri" w:cs="Calibri"/>
          <w:b/>
          <w:sz w:val="24"/>
          <w:szCs w:val="24"/>
        </w:rPr>
        <w:t>VALOR</w:t>
      </w:r>
      <w:r>
        <w:rPr>
          <w:rFonts w:ascii="Calibri" w:hAnsi="Calibri" w:cs="Calibri"/>
          <w:b/>
          <w:sz w:val="24"/>
          <w:szCs w:val="24"/>
        </w:rPr>
        <w:t>ES</w:t>
      </w:r>
      <w:r w:rsidRPr="0005718B">
        <w:rPr>
          <w:rFonts w:ascii="Calibri" w:hAnsi="Calibri" w:cs="Calibri"/>
          <w:b/>
          <w:sz w:val="24"/>
          <w:szCs w:val="24"/>
        </w:rPr>
        <w:t xml:space="preserve"> ESTIMADO</w:t>
      </w:r>
      <w:r>
        <w:rPr>
          <w:rFonts w:ascii="Calibri" w:hAnsi="Calibri" w:cs="Calibri"/>
          <w:b/>
          <w:sz w:val="24"/>
          <w:szCs w:val="24"/>
        </w:rPr>
        <w:t>S (UNITÁRIOS E TOTAIS)</w:t>
      </w:r>
    </w:p>
    <w:p w:rsidR="00A341E7" w:rsidRDefault="00A341E7" w:rsidP="00990F2E">
      <w:pPr>
        <w:ind w:left="284" w:right="-1" w:firstLineChars="451" w:firstLine="1087"/>
        <w:jc w:val="center"/>
        <w:rPr>
          <w:rFonts w:ascii="Calibri" w:hAnsi="Calibri"/>
          <w:b/>
          <w:sz w:val="24"/>
          <w:szCs w:val="24"/>
        </w:rPr>
      </w:pPr>
    </w:p>
    <w:tbl>
      <w:tblPr>
        <w:tblW w:w="9214" w:type="dxa"/>
        <w:tblInd w:w="70" w:type="dxa"/>
        <w:tblCellMar>
          <w:left w:w="70" w:type="dxa"/>
          <w:right w:w="70" w:type="dxa"/>
        </w:tblCellMar>
        <w:tblLook w:val="04A0" w:firstRow="1" w:lastRow="0" w:firstColumn="1" w:lastColumn="0" w:noHBand="0" w:noVBand="1"/>
      </w:tblPr>
      <w:tblGrid>
        <w:gridCol w:w="960"/>
        <w:gridCol w:w="2710"/>
        <w:gridCol w:w="1211"/>
        <w:gridCol w:w="1042"/>
        <w:gridCol w:w="1171"/>
        <w:gridCol w:w="1154"/>
        <w:gridCol w:w="1664"/>
      </w:tblGrid>
      <w:tr w:rsidR="00A341E7" w:rsidRPr="00B052C1"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ITEM 1</w:t>
            </w:r>
          </w:p>
        </w:tc>
      </w:tr>
      <w:tr w:rsidR="00A341E7" w:rsidRPr="00B052C1" w:rsidTr="00A341E7">
        <w:trPr>
          <w:trHeight w:val="441"/>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5B5862">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5B5862">
        <w:trPr>
          <w:trHeight w:val="1365"/>
        </w:trPr>
        <w:tc>
          <w:tcPr>
            <w:tcW w:w="851"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169</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R$ 14.085.575,4000</w:t>
            </w:r>
          </w:p>
        </w:tc>
      </w:tr>
      <w:tr w:rsidR="00A341E7" w:rsidRPr="00B052C1" w:rsidTr="005B5862">
        <w:trPr>
          <w:trHeight w:val="54"/>
        </w:trPr>
        <w:tc>
          <w:tcPr>
            <w:tcW w:w="851" w:type="dxa"/>
            <w:tcBorders>
              <w:top w:val="single" w:sz="4" w:space="0" w:color="auto"/>
              <w:bottom w:val="nil"/>
              <w:right w:val="nil"/>
            </w:tcBorders>
            <w:shd w:val="clear" w:color="auto" w:fill="auto"/>
            <w:noWrap/>
            <w:vAlign w:val="bottom"/>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r>
      <w:tr w:rsidR="00A341E7" w:rsidRPr="00B052C1"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xml:space="preserve">ITEM </w:t>
            </w:r>
            <w:r>
              <w:rPr>
                <w:rFonts w:ascii="Calibri" w:eastAsia="Times New Roman" w:hAnsi="Calibri"/>
                <w:b/>
                <w:bCs/>
                <w:color w:val="000000"/>
                <w:sz w:val="18"/>
                <w:szCs w:val="18"/>
              </w:rPr>
              <w:t>2</w:t>
            </w:r>
          </w:p>
        </w:tc>
      </w:tr>
      <w:tr w:rsidR="00A341E7" w:rsidRPr="00B052C1" w:rsidTr="00A341E7">
        <w:trPr>
          <w:trHeight w:val="318"/>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A341E7">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5B5862">
        <w:trPr>
          <w:trHeight w:val="1365"/>
        </w:trPr>
        <w:tc>
          <w:tcPr>
            <w:tcW w:w="851" w:type="dxa"/>
            <w:tcBorders>
              <w:top w:val="nil"/>
              <w:left w:val="single" w:sz="4" w:space="0" w:color="auto"/>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R$ 14.002.228,8000</w:t>
            </w:r>
          </w:p>
        </w:tc>
      </w:tr>
      <w:tr w:rsidR="00A341E7" w:rsidRPr="00B052C1" w:rsidTr="005B5862">
        <w:trPr>
          <w:trHeight w:val="54"/>
        </w:trPr>
        <w:tc>
          <w:tcPr>
            <w:tcW w:w="851" w:type="dxa"/>
            <w:tcBorders>
              <w:top w:val="single" w:sz="8" w:space="0" w:color="000000"/>
              <w:bottom w:val="nil"/>
              <w:right w:val="nil"/>
            </w:tcBorders>
            <w:shd w:val="clear" w:color="auto" w:fill="auto"/>
            <w:noWrap/>
            <w:vAlign w:val="bottom"/>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r>
      <w:tr w:rsidR="00A341E7" w:rsidRPr="00B052C1"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xml:space="preserve">ITEM </w:t>
            </w:r>
            <w:r>
              <w:rPr>
                <w:rFonts w:ascii="Calibri" w:eastAsia="Times New Roman" w:hAnsi="Calibri"/>
                <w:b/>
                <w:bCs/>
                <w:color w:val="000000"/>
                <w:sz w:val="18"/>
                <w:szCs w:val="18"/>
              </w:rPr>
              <w:t>3</w:t>
            </w:r>
          </w:p>
        </w:tc>
      </w:tr>
      <w:tr w:rsidR="00A341E7" w:rsidRPr="00B052C1" w:rsidTr="00A341E7">
        <w:trPr>
          <w:trHeight w:val="402"/>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5B5862">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5B5862">
        <w:trPr>
          <w:trHeight w:val="54"/>
        </w:trPr>
        <w:tc>
          <w:tcPr>
            <w:tcW w:w="851"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lastRenderedPageBreak/>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R$ 14.002.228,8000</w:t>
            </w:r>
          </w:p>
        </w:tc>
      </w:tr>
      <w:tr w:rsidR="00A341E7" w:rsidRPr="00B052C1" w:rsidTr="005B5862">
        <w:trPr>
          <w:trHeight w:val="54"/>
        </w:trPr>
        <w:tc>
          <w:tcPr>
            <w:tcW w:w="851" w:type="dxa"/>
            <w:tcBorders>
              <w:top w:val="single" w:sz="4" w:space="0" w:color="auto"/>
              <w:bottom w:val="nil"/>
              <w:right w:val="nil"/>
            </w:tcBorders>
            <w:shd w:val="clear" w:color="auto" w:fill="auto"/>
            <w:noWrap/>
            <w:vAlign w:val="bottom"/>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r>
      <w:tr w:rsidR="00A341E7" w:rsidRPr="00B052C1" w:rsidTr="00A341E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xml:space="preserve">ITEM </w:t>
            </w:r>
            <w:r>
              <w:rPr>
                <w:rFonts w:ascii="Calibri" w:eastAsia="Times New Roman" w:hAnsi="Calibri"/>
                <w:b/>
                <w:bCs/>
                <w:color w:val="000000"/>
                <w:sz w:val="18"/>
                <w:szCs w:val="18"/>
              </w:rPr>
              <w:t>4</w:t>
            </w:r>
          </w:p>
        </w:tc>
      </w:tr>
      <w:tr w:rsidR="00A341E7" w:rsidRPr="00B052C1" w:rsidTr="00A341E7">
        <w:trPr>
          <w:trHeight w:val="298"/>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A341E7">
        <w:trPr>
          <w:trHeight w:val="54"/>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5B5862">
        <w:trPr>
          <w:trHeight w:val="797"/>
        </w:trPr>
        <w:tc>
          <w:tcPr>
            <w:tcW w:w="851" w:type="dxa"/>
            <w:tcBorders>
              <w:top w:val="nil"/>
              <w:left w:val="single" w:sz="4" w:space="0" w:color="auto"/>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R$ 2.778,22</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R$ 33.338,64</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R$ 83.346,60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R$ 14.002.228,8000</w:t>
            </w:r>
          </w:p>
        </w:tc>
      </w:tr>
      <w:tr w:rsidR="00A341E7" w:rsidRPr="00B052C1" w:rsidTr="005B5862">
        <w:trPr>
          <w:trHeight w:val="54"/>
        </w:trPr>
        <w:tc>
          <w:tcPr>
            <w:tcW w:w="851" w:type="dxa"/>
            <w:tcBorders>
              <w:top w:val="single" w:sz="8" w:space="0" w:color="000000"/>
              <w:bottom w:val="nil"/>
              <w:right w:val="nil"/>
            </w:tcBorders>
            <w:shd w:val="clear" w:color="auto" w:fill="auto"/>
            <w:noWrap/>
            <w:vAlign w:val="bottom"/>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r>
      <w:tr w:rsidR="00A341E7" w:rsidRPr="00B052C1" w:rsidTr="00A341E7">
        <w:trPr>
          <w:trHeight w:val="315"/>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 </w:t>
            </w:r>
            <w:r>
              <w:rPr>
                <w:rFonts w:ascii="Calibri" w:eastAsia="Times New Roman" w:hAnsi="Calibri"/>
                <w:b/>
                <w:bCs/>
                <w:color w:val="000000"/>
                <w:sz w:val="18"/>
                <w:szCs w:val="18"/>
              </w:rPr>
              <w:t>ITEM 5</w:t>
            </w:r>
          </w:p>
        </w:tc>
      </w:tr>
      <w:tr w:rsidR="00A341E7" w:rsidRPr="00B052C1" w:rsidTr="00A341E7">
        <w:trPr>
          <w:trHeight w:val="1140"/>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Valor Total Estimado Máximo (30 meses)</w:t>
            </w:r>
          </w:p>
        </w:tc>
      </w:tr>
      <w:tr w:rsidR="00A341E7" w:rsidRPr="00B052C1" w:rsidTr="00B0671A">
        <w:trPr>
          <w:trHeight w:val="315"/>
        </w:trPr>
        <w:tc>
          <w:tcPr>
            <w:tcW w:w="851" w:type="dxa"/>
            <w:vMerge/>
            <w:tcBorders>
              <w:top w:val="nil"/>
              <w:left w:val="single" w:sz="4" w:space="0" w:color="auto"/>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hideMark/>
          </w:tcPr>
          <w:p w:rsidR="00A341E7" w:rsidRPr="00B052C1" w:rsidRDefault="00A341E7" w:rsidP="00990F2E">
            <w:pPr>
              <w:spacing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6"/>
                <w:szCs w:val="16"/>
              </w:rPr>
            </w:pPr>
            <w:r w:rsidRPr="00B052C1">
              <w:rPr>
                <w:rFonts w:ascii="Calibri" w:eastAsia="Times New Roman" w:hAnsi="Calibri"/>
                <w:b/>
                <w:bCs/>
                <w:color w:val="000000"/>
                <w:sz w:val="16"/>
                <w:szCs w:val="16"/>
              </w:rPr>
              <w:t>(E) = (D) x (A)</w:t>
            </w:r>
          </w:p>
        </w:tc>
      </w:tr>
      <w:tr w:rsidR="00A341E7" w:rsidRPr="00B052C1" w:rsidTr="00B0671A">
        <w:trPr>
          <w:trHeight w:val="2063"/>
        </w:trPr>
        <w:tc>
          <w:tcPr>
            <w:tcW w:w="851"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565614-1</w:t>
            </w:r>
          </w:p>
        </w:tc>
        <w:tc>
          <w:tcPr>
            <w:tcW w:w="2426" w:type="dxa"/>
            <w:tcBorders>
              <w:top w:val="single" w:sz="8" w:space="0" w:color="000000"/>
              <w:left w:val="nil"/>
              <w:bottom w:val="single" w:sz="4" w:space="0" w:color="auto"/>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SERVICO DE LOCACAO DE VEICULO OPERACIONAL - PARA ATIVIDADE DE SEGURANCA PUBLICA,TIPO CAMINHONETE CABINE DUPLA 4X4,POTENCIA MINIMA DE 140 CV,COMBUSTIVEL DIESEL,TRANSMISSAO MANUAL OU AUTOMATICA,CAPACIDADE MINIMA DE CARGA DE 1.000KG,COM AR CONDICIONADO, DIRECAO ASSISTIDA, SINALIZACAO ACUSTICA E VISUAL OCULTA, RADIO AM/FM COM CD/MP3 PLAYER</w:t>
            </w:r>
          </w:p>
        </w:tc>
        <w:tc>
          <w:tcPr>
            <w:tcW w:w="942" w:type="dxa"/>
            <w:tcBorders>
              <w:top w:val="single" w:sz="8" w:space="0" w:color="000000"/>
              <w:left w:val="nil"/>
              <w:bottom w:val="single" w:sz="4" w:space="0" w:color="auto"/>
              <w:right w:val="nil"/>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33</w:t>
            </w:r>
          </w:p>
        </w:tc>
        <w:tc>
          <w:tcPr>
            <w:tcW w:w="1026" w:type="dxa"/>
            <w:tcBorders>
              <w:top w:val="nil"/>
              <w:left w:val="single" w:sz="8" w:space="0" w:color="000000"/>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R$ 7.114,66</w:t>
            </w:r>
          </w:p>
        </w:tc>
        <w:tc>
          <w:tcPr>
            <w:tcW w:w="1171"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R$ 85.375,92</w:t>
            </w:r>
          </w:p>
        </w:tc>
        <w:tc>
          <w:tcPr>
            <w:tcW w:w="113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R$ 213.439,80</w:t>
            </w:r>
          </w:p>
        </w:tc>
        <w:tc>
          <w:tcPr>
            <w:tcW w:w="1664" w:type="dxa"/>
            <w:tcBorders>
              <w:top w:val="nil"/>
              <w:left w:val="nil"/>
              <w:bottom w:val="single" w:sz="8" w:space="0" w:color="000000"/>
              <w:right w:val="single" w:sz="8" w:space="0" w:color="000000"/>
            </w:tcBorders>
            <w:shd w:val="clear" w:color="auto" w:fill="auto"/>
            <w:vAlign w:val="center"/>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r w:rsidRPr="00B052C1">
              <w:rPr>
                <w:rFonts w:ascii="Calibri" w:eastAsia="Times New Roman" w:hAnsi="Calibri"/>
                <w:color w:val="000000"/>
                <w:sz w:val="16"/>
                <w:szCs w:val="16"/>
              </w:rPr>
              <w:t>R$ 7.043.513,4000</w:t>
            </w:r>
          </w:p>
        </w:tc>
      </w:tr>
      <w:tr w:rsidR="00A341E7" w:rsidRPr="00B052C1" w:rsidTr="00B0671A">
        <w:trPr>
          <w:trHeight w:val="315"/>
        </w:trPr>
        <w:tc>
          <w:tcPr>
            <w:tcW w:w="851" w:type="dxa"/>
            <w:tcBorders>
              <w:top w:val="single" w:sz="4" w:space="0" w:color="auto"/>
              <w:bottom w:val="nil"/>
            </w:tcBorders>
            <w:shd w:val="clear" w:color="auto" w:fill="auto"/>
            <w:noWrap/>
            <w:vAlign w:val="bottom"/>
            <w:hideMark/>
          </w:tcPr>
          <w:p w:rsidR="00A341E7" w:rsidRPr="00B052C1" w:rsidRDefault="00A341E7" w:rsidP="00990F2E">
            <w:pPr>
              <w:spacing w:line="240" w:lineRule="auto"/>
              <w:ind w:left="284" w:right="-1"/>
              <w:jc w:val="center"/>
              <w:rPr>
                <w:rFonts w:ascii="Calibri" w:eastAsia="Times New Roman" w:hAnsi="Calibri"/>
                <w:color w:val="000000"/>
                <w:sz w:val="16"/>
                <w:szCs w:val="16"/>
              </w:rPr>
            </w:pPr>
          </w:p>
        </w:tc>
        <w:tc>
          <w:tcPr>
            <w:tcW w:w="2426" w:type="dxa"/>
            <w:tcBorders>
              <w:top w:val="single" w:sz="4" w:space="0" w:color="auto"/>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942" w:type="dxa"/>
            <w:tcBorders>
              <w:top w:val="single" w:sz="4" w:space="0" w:color="auto"/>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hideMark/>
          </w:tcPr>
          <w:p w:rsidR="00A341E7" w:rsidRPr="00B052C1" w:rsidRDefault="00A341E7" w:rsidP="00990F2E">
            <w:pPr>
              <w:spacing w:line="240" w:lineRule="auto"/>
              <w:ind w:left="284" w:right="-1"/>
              <w:rPr>
                <w:rFonts w:ascii="Times New Roman" w:eastAsia="Times New Roman" w:hAnsi="Times New Roman"/>
                <w:sz w:val="20"/>
                <w:szCs w:val="20"/>
              </w:rPr>
            </w:pPr>
          </w:p>
        </w:tc>
      </w:tr>
      <w:tr w:rsidR="00A341E7" w:rsidRPr="00B052C1" w:rsidTr="00A341E7">
        <w:trPr>
          <w:trHeight w:val="315"/>
        </w:trPr>
        <w:tc>
          <w:tcPr>
            <w:tcW w:w="7550" w:type="dxa"/>
            <w:gridSpan w:val="6"/>
            <w:tcBorders>
              <w:top w:val="single" w:sz="8" w:space="0" w:color="auto"/>
              <w:left w:val="single" w:sz="4" w:space="0" w:color="auto"/>
              <w:bottom w:val="single" w:sz="8" w:space="0" w:color="auto"/>
              <w:right w:val="single" w:sz="8" w:space="0" w:color="000000"/>
            </w:tcBorders>
            <w:shd w:val="clear" w:color="000000" w:fill="BDD7EE"/>
            <w:noWrap/>
            <w:vAlign w:val="center"/>
            <w:hideMark/>
          </w:tcPr>
          <w:p w:rsidR="00A341E7" w:rsidRPr="00B052C1" w:rsidRDefault="00A341E7" w:rsidP="00990F2E">
            <w:pPr>
              <w:spacing w:line="240" w:lineRule="auto"/>
              <w:ind w:left="284" w:right="-1"/>
              <w:jc w:val="center"/>
              <w:rPr>
                <w:rFonts w:ascii="Calibri" w:eastAsia="Times New Roman" w:hAnsi="Calibri"/>
                <w:b/>
                <w:bCs/>
                <w:color w:val="000000"/>
                <w:sz w:val="18"/>
                <w:szCs w:val="18"/>
              </w:rPr>
            </w:pPr>
            <w:r w:rsidRPr="00B052C1">
              <w:rPr>
                <w:rFonts w:ascii="Calibri" w:eastAsia="Times New Roman" w:hAnsi="Calibri"/>
                <w:b/>
                <w:bCs/>
                <w:color w:val="000000"/>
                <w:sz w:val="18"/>
                <w:szCs w:val="18"/>
              </w:rPr>
              <w:t>VALOR GLOBAL MÁXIMO ESTIMADO PARA 30 MESES</w:t>
            </w:r>
          </w:p>
        </w:tc>
        <w:tc>
          <w:tcPr>
            <w:tcW w:w="1664" w:type="dxa"/>
            <w:tcBorders>
              <w:top w:val="single" w:sz="8" w:space="0" w:color="auto"/>
              <w:left w:val="nil"/>
              <w:bottom w:val="single" w:sz="8" w:space="0" w:color="auto"/>
              <w:right w:val="single" w:sz="8" w:space="0" w:color="auto"/>
            </w:tcBorders>
            <w:shd w:val="clear" w:color="000000" w:fill="BDD7EE"/>
            <w:noWrap/>
            <w:vAlign w:val="center"/>
            <w:hideMark/>
          </w:tcPr>
          <w:p w:rsidR="00A341E7" w:rsidRPr="00B052C1" w:rsidRDefault="00A341E7" w:rsidP="00990F2E">
            <w:pPr>
              <w:spacing w:line="240" w:lineRule="auto"/>
              <w:ind w:left="284" w:right="-1"/>
              <w:jc w:val="right"/>
              <w:rPr>
                <w:rFonts w:ascii="Calibri" w:eastAsia="Times New Roman" w:hAnsi="Calibri"/>
                <w:b/>
                <w:bCs/>
                <w:color w:val="000000"/>
                <w:sz w:val="18"/>
                <w:szCs w:val="18"/>
              </w:rPr>
            </w:pPr>
            <w:r w:rsidRPr="00B052C1">
              <w:rPr>
                <w:rFonts w:ascii="Calibri" w:eastAsia="Times New Roman" w:hAnsi="Calibri"/>
                <w:b/>
                <w:bCs/>
                <w:color w:val="000000"/>
                <w:sz w:val="18"/>
                <w:szCs w:val="18"/>
              </w:rPr>
              <w:t>R$ 63.135.775,2000</w:t>
            </w:r>
          </w:p>
        </w:tc>
      </w:tr>
    </w:tbl>
    <w:p w:rsidR="00E63EA7" w:rsidRDefault="00F15A20" w:rsidP="00990F2E">
      <w:pPr>
        <w:pStyle w:val="Cabealho1"/>
        <w:spacing w:after="240" w:line="276" w:lineRule="auto"/>
        <w:ind w:left="284" w:right="-1"/>
        <w:jc w:val="center"/>
        <w:rPr>
          <w:rFonts w:ascii="Bahnschrift" w:hAnsi="Bahnschrift" w:cstheme="minorHAnsi"/>
          <w:b/>
          <w:szCs w:val="24"/>
        </w:rPr>
      </w:pPr>
      <w:bookmarkStart w:id="56" w:name="_Hlk132893267"/>
      <w:bookmarkEnd w:id="54"/>
      <w:r>
        <w:rPr>
          <w:rFonts w:ascii="Bahnschrift" w:hAnsi="Bahnschrift"/>
          <w:noProof/>
          <w:szCs w:val="24"/>
          <w:lang w:eastAsia="pt-BR"/>
        </w:rPr>
        <w:lastRenderedPageBreak/>
        <mc:AlternateContent>
          <mc:Choice Requires="wps">
            <w:drawing>
              <wp:inline distT="0" distB="0" distL="0" distR="0" wp14:anchorId="56916B28" wp14:editId="23C8C10A">
                <wp:extent cx="5220970" cy="546100"/>
                <wp:effectExtent l="0" t="0" r="17780" b="6350"/>
                <wp:docPr id="8394508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970" cy="546100"/>
                        </a:xfrm>
                        <a:prstGeom prst="rect">
                          <a:avLst/>
                        </a:prstGeom>
                        <a:solidFill>
                          <a:srgbClr val="33608E"/>
                        </a:solidFill>
                        <a:ln w="12700" cap="flat" cmpd="sng" algn="ctr">
                          <a:noFill/>
                          <a:prstDash val="solid"/>
                          <a:miter lim="800000"/>
                        </a:ln>
                      </wps:spPr>
                      <wps:txbx>
                        <w:txbxContent>
                          <w:p w:rsidR="00A341E7" w:rsidRDefault="00A341E7">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II</w:t>
                            </w:r>
                          </w:p>
                          <w:p w:rsidR="00A341E7" w:rsidRDefault="00A341E7">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wps:txbx>
                      <wps:bodyPr rot="0" vert="horz" wrap="square" lIns="91440" tIns="45720" rIns="91440" bIns="45720" anchor="ctr" anchorCtr="0" upright="1">
                        <a:noAutofit/>
                      </wps:bodyPr>
                    </wps:wsp>
                  </a:graphicData>
                </a:graphic>
              </wp:inline>
            </w:drawing>
          </mc:Choice>
          <mc:Fallback>
            <w:pict>
              <v:rect w14:anchorId="56916B28" id="_x0000_s1053" style="width:411.1pt;height:4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" fillcolor="#33608e" stroked="f" strokeweight="1pt">
                <v:textbox>
                  <w:txbxContent>
                    <w:p w:rsidR="00A341E7" w:rsidRDefault="00A341E7">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II</w:t>
                      </w:r>
                    </w:p>
                    <w:p w:rsidR="00A341E7" w:rsidRDefault="00A341E7">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DECLARAÇÕES COMPLEMENTARES</w:t>
                      </w:r>
                    </w:p>
                  </w:txbxContent>
                </v:textbox>
                <w10:anchorlock/>
              </v:rect>
            </w:pict>
          </mc:Fallback>
        </mc:AlternateContent>
      </w:r>
    </w:p>
    <w:p w:rsidR="00E63EA7" w:rsidRDefault="00E63EA7" w:rsidP="00990F2E">
      <w:pPr>
        <w:spacing w:before="120" w:after="120" w:line="360" w:lineRule="auto"/>
        <w:ind w:left="284" w:right="-1"/>
        <w:jc w:val="both"/>
        <w:rPr>
          <w:rFonts w:ascii="Bahnschrift" w:hAnsi="Bahnschrift"/>
          <w:sz w:val="24"/>
          <w:szCs w:val="24"/>
        </w:rPr>
      </w:pPr>
      <w:bookmarkStart w:id="57" w:name="_Hlk132895529"/>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sz w:val="24"/>
          <w:szCs w:val="24"/>
        </w:rPr>
        <w:t>A empresa</w:t>
      </w:r>
      <w:r>
        <w:rPr>
          <w:rFonts w:ascii="Bahnschrift" w:hAnsi="Bahnschrift"/>
          <w:color w:val="0070C0"/>
          <w:sz w:val="24"/>
          <w:szCs w:val="24"/>
        </w:rPr>
        <w:t xml:space="preserve"> ____________________</w:t>
      </w:r>
      <w:proofErr w:type="gramStart"/>
      <w:r>
        <w:rPr>
          <w:rFonts w:ascii="Bahnschrift" w:hAnsi="Bahnschrift"/>
          <w:color w:val="0070C0"/>
          <w:sz w:val="24"/>
          <w:szCs w:val="24"/>
        </w:rPr>
        <w:t xml:space="preserve">_ </w:t>
      </w:r>
      <w:r>
        <w:rPr>
          <w:rFonts w:ascii="Bahnschrift" w:hAnsi="Bahnschrift"/>
          <w:sz w:val="24"/>
          <w:szCs w:val="24"/>
        </w:rPr>
        <w:t>,</w:t>
      </w:r>
      <w:proofErr w:type="gramEnd"/>
      <w:r>
        <w:rPr>
          <w:rFonts w:ascii="Bahnschrift" w:hAnsi="Bahnschrift"/>
          <w:sz w:val="24"/>
          <w:szCs w:val="24"/>
        </w:rPr>
        <w:t xml:space="preserve"> inscrita no CNPJ sob o nº </w:t>
      </w:r>
      <w:r>
        <w:rPr>
          <w:rFonts w:ascii="Bahnschrift" w:hAnsi="Bahnschrift"/>
          <w:color w:val="0070C0"/>
          <w:sz w:val="24"/>
          <w:szCs w:val="24"/>
        </w:rPr>
        <w:t xml:space="preserve">______________ </w:t>
      </w:r>
      <w:r>
        <w:rPr>
          <w:rFonts w:ascii="Bahnschrift" w:hAnsi="Bahnschrift"/>
          <w:sz w:val="24"/>
          <w:szCs w:val="24"/>
        </w:rPr>
        <w:t xml:space="preserve">, sediada </w:t>
      </w:r>
      <w:r>
        <w:rPr>
          <w:rFonts w:ascii="Bahnschrift" w:hAnsi="Bahnschrift"/>
          <w:color w:val="0070C0"/>
          <w:sz w:val="24"/>
          <w:szCs w:val="24"/>
        </w:rPr>
        <w:t>__________</w:t>
      </w:r>
      <w:r>
        <w:rPr>
          <w:rFonts w:ascii="Bahnschrift" w:hAnsi="Bahnschrift"/>
          <w:sz w:val="24"/>
          <w:szCs w:val="24"/>
        </w:rPr>
        <w:t xml:space="preserve">, por intermédio do seu representante legal o(a) </w:t>
      </w:r>
      <w:proofErr w:type="spellStart"/>
      <w:r>
        <w:rPr>
          <w:rFonts w:ascii="Bahnschrift" w:hAnsi="Bahnschrift"/>
          <w:sz w:val="24"/>
          <w:szCs w:val="24"/>
        </w:rPr>
        <w:t>Sr</w:t>
      </w:r>
      <w:proofErr w:type="spellEnd"/>
      <w:r>
        <w:rPr>
          <w:rFonts w:ascii="Bahnschrift" w:hAnsi="Bahnschrift"/>
          <w:sz w:val="24"/>
          <w:szCs w:val="24"/>
        </w:rPr>
        <w:t xml:space="preserve">(a) </w:t>
      </w:r>
      <w:r>
        <w:rPr>
          <w:rFonts w:ascii="Bahnschrift" w:hAnsi="Bahnschrift"/>
          <w:color w:val="0070C0"/>
          <w:sz w:val="24"/>
          <w:szCs w:val="24"/>
        </w:rPr>
        <w:t>____________</w:t>
      </w:r>
      <w:r>
        <w:rPr>
          <w:rFonts w:ascii="Bahnschrift" w:hAnsi="Bahnschrift"/>
          <w:sz w:val="24"/>
          <w:szCs w:val="24"/>
        </w:rPr>
        <w:t xml:space="preserve">, portador(a) da Carteira de Identidade nº </w:t>
      </w:r>
      <w:r>
        <w:rPr>
          <w:rFonts w:ascii="Bahnschrift" w:hAnsi="Bahnschrift"/>
          <w:color w:val="0070C0"/>
          <w:sz w:val="24"/>
          <w:szCs w:val="24"/>
        </w:rPr>
        <w:t>_______________</w:t>
      </w:r>
      <w:r>
        <w:rPr>
          <w:rFonts w:ascii="Bahnschrift" w:hAnsi="Bahnschrift"/>
          <w:sz w:val="24"/>
          <w:szCs w:val="24"/>
        </w:rPr>
        <w:t xml:space="preserve"> SSP/</w:t>
      </w:r>
      <w:r>
        <w:rPr>
          <w:rFonts w:ascii="Bahnschrift" w:hAnsi="Bahnschrift"/>
          <w:color w:val="0070C0"/>
          <w:sz w:val="24"/>
          <w:szCs w:val="24"/>
        </w:rPr>
        <w:t>_________</w:t>
      </w:r>
      <w:r>
        <w:rPr>
          <w:rFonts w:ascii="Bahnschrift" w:hAnsi="Bahnschrift"/>
          <w:sz w:val="24"/>
          <w:szCs w:val="24"/>
        </w:rPr>
        <w:t xml:space="preserve"> e CPF nº</w:t>
      </w:r>
      <w:r>
        <w:rPr>
          <w:rFonts w:ascii="Bahnschrift" w:hAnsi="Bahnschrift"/>
          <w:color w:val="0070C0"/>
          <w:sz w:val="24"/>
          <w:szCs w:val="24"/>
        </w:rPr>
        <w:t>_________</w:t>
      </w:r>
      <w:r>
        <w:rPr>
          <w:rFonts w:ascii="Bahnschrift" w:hAnsi="Bahnschrift"/>
          <w:sz w:val="24"/>
          <w:szCs w:val="24"/>
        </w:rPr>
        <w:t>, sob as penas da lei e para os fins dispostos neste Edital:</w:t>
      </w:r>
    </w:p>
    <w:bookmarkEnd w:id="57"/>
    <w:p w:rsidR="00E63EA7" w:rsidRDefault="00F15A20" w:rsidP="00990F2E">
      <w:pPr>
        <w:pStyle w:val="Cabealho1"/>
        <w:tabs>
          <w:tab w:val="left" w:pos="0"/>
        </w:tabs>
        <w:spacing w:before="120" w:after="120" w:line="360" w:lineRule="auto"/>
        <w:ind w:left="284" w:right="-1"/>
        <w:rPr>
          <w:rFonts w:ascii="Bahnschrift" w:hAnsi="Bahnschrift" w:cstheme="minorHAnsi"/>
          <w:szCs w:val="24"/>
        </w:rPr>
      </w:pPr>
      <w:r>
        <w:rPr>
          <w:rFonts w:ascii="Bahnschrift" w:hAnsi="Bahnschrift" w:cstheme="minorHAnsi"/>
          <w:b/>
          <w:szCs w:val="24"/>
        </w:rPr>
        <w:t>DECLARA</w:t>
      </w:r>
      <w:r>
        <w:rPr>
          <w:rFonts w:ascii="Bahnschrift" w:hAnsi="Bahnschrift" w:cstheme="minorHAnsi"/>
          <w:szCs w:val="24"/>
        </w:rPr>
        <w:t xml:space="preserve"> que cumpriu o disposto no inciso XXXIII do art. 7º da Constituição Federal;</w:t>
      </w:r>
    </w:p>
    <w:p w:rsidR="00E63EA7" w:rsidRDefault="00F15A20" w:rsidP="00990F2E">
      <w:pPr>
        <w:spacing w:before="120" w:after="120" w:line="360" w:lineRule="auto"/>
        <w:ind w:left="284" w:right="-1"/>
        <w:jc w:val="both"/>
        <w:rPr>
          <w:rFonts w:ascii="Bahnschrift" w:hAnsi="Bahnschrift" w:cstheme="minorHAnsi"/>
          <w:color w:val="000000"/>
          <w:sz w:val="24"/>
          <w:szCs w:val="24"/>
        </w:rPr>
      </w:pPr>
      <w:r>
        <w:rPr>
          <w:rFonts w:ascii="Bahnschrift" w:hAnsi="Bahnschrift"/>
          <w:b/>
          <w:sz w:val="24"/>
          <w:szCs w:val="24"/>
        </w:rPr>
        <w:t xml:space="preserve">DECLARA </w:t>
      </w:r>
      <w:r>
        <w:rPr>
          <w:rFonts w:ascii="Bahnschrift" w:hAnsi="Bahnschrift"/>
          <w:sz w:val="24"/>
          <w:szCs w:val="24"/>
        </w:rPr>
        <w:t>que</w:t>
      </w:r>
      <w:r>
        <w:rPr>
          <w:rFonts w:ascii="Bahnschrift" w:hAnsi="Bahnschrift"/>
          <w:b/>
          <w:sz w:val="24"/>
          <w:szCs w:val="24"/>
        </w:rPr>
        <w:t xml:space="preserve"> </w:t>
      </w:r>
      <w:r>
        <w:rPr>
          <w:rFonts w:ascii="Bahnschrift" w:hAnsi="Bahnschrift" w:cstheme="minorHAnsi"/>
          <w:color w:val="000000"/>
          <w:sz w:val="24"/>
          <w:szCs w:val="24"/>
        </w:rPr>
        <w:t>cumpriu as exigências de reserva de cargos para pessoa com deficiência e para reabilitado da Previdência Social, previstas em lei e em outras normas específica;</w:t>
      </w:r>
    </w:p>
    <w:p w:rsidR="00E63EA7" w:rsidRDefault="00F15A20" w:rsidP="00990F2E">
      <w:pPr>
        <w:spacing w:before="120" w:after="120" w:line="360" w:lineRule="auto"/>
        <w:ind w:left="284" w:right="-1"/>
        <w:jc w:val="both"/>
        <w:rPr>
          <w:rFonts w:ascii="Bahnschrift" w:hAnsi="Bahnschrift" w:cstheme="minorHAnsi"/>
          <w:color w:val="000000"/>
          <w:sz w:val="24"/>
          <w:szCs w:val="24"/>
        </w:rPr>
      </w:pPr>
      <w:r>
        <w:rPr>
          <w:rFonts w:ascii="Bahnschrift" w:hAnsi="Bahnschrift"/>
          <w:b/>
          <w:sz w:val="24"/>
          <w:szCs w:val="24"/>
        </w:rPr>
        <w:t xml:space="preserve">DECLARA </w:t>
      </w:r>
      <w:r>
        <w:rPr>
          <w:rFonts w:ascii="Bahnschrift" w:hAnsi="Bahnschrift" w:cstheme="minorHAnsi"/>
          <w:color w:val="000000"/>
          <w:sz w:val="24"/>
          <w:szCs w:val="24"/>
        </w:rPr>
        <w:t>que não possui, em sua cadeia produtiva, empregados executando trabalho degradante ou forçado, observando o disposto nos incisos III e IV do art. 1º e no inciso III do art. 5º da Constituição Federal, bem como no art. 14, inciso VI da Lei nº 14.133/2021.</w:t>
      </w:r>
    </w:p>
    <w:p w:rsidR="00E63EA7" w:rsidRDefault="00F15A20" w:rsidP="00990F2E">
      <w:pPr>
        <w:spacing w:before="120" w:after="120" w:line="360" w:lineRule="auto"/>
        <w:ind w:left="284" w:right="-1"/>
        <w:jc w:val="both"/>
        <w:rPr>
          <w:rFonts w:ascii="Bahnschrift" w:hAnsi="Bahnschrift" w:cstheme="minorHAnsi"/>
          <w:color w:val="000000"/>
          <w:sz w:val="24"/>
          <w:szCs w:val="24"/>
        </w:rPr>
      </w:pPr>
      <w:r>
        <w:rPr>
          <w:rFonts w:ascii="Bahnschrift" w:hAnsi="Bahnschrift"/>
          <w:b/>
          <w:sz w:val="24"/>
          <w:szCs w:val="24"/>
        </w:rPr>
        <w:t xml:space="preserve">DECLARA </w:t>
      </w:r>
      <w:r>
        <w:rPr>
          <w:rFonts w:ascii="Bahnschrift" w:hAnsi="Bahnschrift"/>
          <w:sz w:val="24"/>
          <w:szCs w:val="24"/>
        </w:rPr>
        <w:t xml:space="preserve">que </w:t>
      </w:r>
      <w:r>
        <w:rPr>
          <w:rFonts w:ascii="Bahnschrift" w:hAnsi="Bahnschrift" w:cstheme="minorHAnsi"/>
          <w:color w:val="000000"/>
          <w:sz w:val="24"/>
          <w:szCs w:val="24"/>
        </w:rPr>
        <w:t>não há sanções vigentes que legalmente proíbam a participante de licitar e/ou contratar com o contratante.</w:t>
      </w:r>
    </w:p>
    <w:p w:rsidR="00E63EA7" w:rsidRDefault="00E63EA7" w:rsidP="00990F2E">
      <w:pPr>
        <w:spacing w:before="120" w:after="120" w:line="360" w:lineRule="auto"/>
        <w:ind w:left="284" w:right="-1"/>
        <w:jc w:val="both"/>
        <w:rPr>
          <w:rFonts w:ascii="Bahnschrift" w:hAnsi="Bahnschrift" w:cstheme="minorHAnsi"/>
          <w:color w:val="000000"/>
          <w:sz w:val="24"/>
          <w:szCs w:val="24"/>
        </w:rPr>
      </w:pPr>
    </w:p>
    <w:p w:rsidR="00E63EA7" w:rsidRDefault="00F15A20" w:rsidP="00990F2E">
      <w:pPr>
        <w:spacing w:line="360" w:lineRule="auto"/>
        <w:ind w:left="284" w:right="-1"/>
        <w:jc w:val="center"/>
        <w:rPr>
          <w:rFonts w:ascii="Bahnschrift" w:hAnsi="Bahnschrift"/>
          <w:sz w:val="24"/>
          <w:szCs w:val="24"/>
        </w:rPr>
      </w:pPr>
      <w:r>
        <w:rPr>
          <w:rFonts w:ascii="Bahnschrift" w:hAnsi="Bahnschrift"/>
          <w:sz w:val="24"/>
          <w:szCs w:val="24"/>
        </w:rPr>
        <w:t xml:space="preserve">Recife, </w:t>
      </w:r>
      <w:r>
        <w:rPr>
          <w:rFonts w:ascii="Bahnschrift" w:hAnsi="Bahnschrift"/>
          <w:color w:val="0070C0"/>
          <w:sz w:val="24"/>
          <w:szCs w:val="24"/>
        </w:rPr>
        <w:t>XX</w:t>
      </w:r>
      <w:r>
        <w:rPr>
          <w:rFonts w:ascii="Bahnschrift" w:hAnsi="Bahnschrift"/>
          <w:sz w:val="24"/>
          <w:szCs w:val="24"/>
        </w:rPr>
        <w:t xml:space="preserve"> de </w:t>
      </w:r>
      <w:r>
        <w:rPr>
          <w:rFonts w:ascii="Bahnschrift" w:hAnsi="Bahnschrift"/>
          <w:color w:val="0070C0"/>
          <w:sz w:val="24"/>
          <w:szCs w:val="24"/>
        </w:rPr>
        <w:t>XXXX</w:t>
      </w:r>
      <w:r>
        <w:rPr>
          <w:rFonts w:ascii="Bahnschrift" w:hAnsi="Bahnschrift"/>
          <w:sz w:val="24"/>
          <w:szCs w:val="24"/>
        </w:rPr>
        <w:t xml:space="preserve"> de </w:t>
      </w:r>
      <w:r>
        <w:rPr>
          <w:rFonts w:ascii="Bahnschrift" w:hAnsi="Bahnschrift"/>
          <w:color w:val="0070C0"/>
          <w:sz w:val="24"/>
          <w:szCs w:val="24"/>
        </w:rPr>
        <w:t>XXXX</w:t>
      </w:r>
    </w:p>
    <w:p w:rsidR="00E63EA7" w:rsidRDefault="00F15A20" w:rsidP="00990F2E">
      <w:pPr>
        <w:spacing w:line="360" w:lineRule="auto"/>
        <w:ind w:left="284" w:right="-1"/>
        <w:jc w:val="center"/>
        <w:rPr>
          <w:rFonts w:ascii="Bahnschrift" w:hAnsi="Bahnschrift"/>
          <w:sz w:val="24"/>
          <w:szCs w:val="24"/>
        </w:rPr>
      </w:pPr>
      <w:r>
        <w:rPr>
          <w:rFonts w:ascii="Bahnschrift" w:hAnsi="Bahnschrift"/>
          <w:sz w:val="24"/>
          <w:szCs w:val="24"/>
        </w:rPr>
        <w:t>_______________________________________</w:t>
      </w:r>
    </w:p>
    <w:p w:rsidR="00E63EA7" w:rsidRDefault="00F15A20" w:rsidP="00990F2E">
      <w:pPr>
        <w:pStyle w:val="SemEspaamento"/>
        <w:spacing w:line="360" w:lineRule="auto"/>
        <w:ind w:left="284" w:right="-1"/>
        <w:jc w:val="center"/>
        <w:rPr>
          <w:rFonts w:ascii="Bahnschrift" w:hAnsi="Bahnschrift"/>
          <w:color w:val="0070C0"/>
          <w:sz w:val="24"/>
          <w:szCs w:val="24"/>
        </w:rPr>
      </w:pPr>
      <w:r>
        <w:rPr>
          <w:rFonts w:ascii="Bahnschrift" w:hAnsi="Bahnschrift" w:cs="Calibri"/>
          <w:b/>
          <w:bCs/>
          <w:color w:val="0070C0"/>
          <w:sz w:val="24"/>
          <w:szCs w:val="24"/>
        </w:rPr>
        <w:t>REPRESENTANTE DA EMPRESA</w:t>
      </w:r>
    </w:p>
    <w:p w:rsidR="00E63EA7" w:rsidRDefault="00F15A20" w:rsidP="00990F2E">
      <w:pPr>
        <w:pStyle w:val="SemEspaamento"/>
        <w:spacing w:line="360" w:lineRule="auto"/>
        <w:ind w:left="284" w:right="-1"/>
        <w:jc w:val="center"/>
        <w:rPr>
          <w:rFonts w:ascii="Bahnschrift" w:hAnsi="Bahnschrift" w:cs="Calibri"/>
          <w:color w:val="0070C0"/>
          <w:sz w:val="24"/>
          <w:szCs w:val="24"/>
        </w:rPr>
      </w:pPr>
      <w:r>
        <w:rPr>
          <w:rFonts w:ascii="Bahnschrift" w:hAnsi="Bahnschrift" w:cs="Calibri"/>
          <w:b/>
          <w:sz w:val="24"/>
          <w:szCs w:val="24"/>
        </w:rPr>
        <w:t>CNPJ</w:t>
      </w:r>
      <w:r>
        <w:rPr>
          <w:rFonts w:ascii="Bahnschrift" w:hAnsi="Bahnschrift" w:cs="Calibri"/>
          <w:sz w:val="24"/>
          <w:szCs w:val="24"/>
        </w:rPr>
        <w:t xml:space="preserve"> </w:t>
      </w:r>
      <w:r>
        <w:rPr>
          <w:rFonts w:ascii="Bahnschrift" w:hAnsi="Bahnschrift" w:cs="Calibri"/>
          <w:color w:val="0070C0"/>
          <w:sz w:val="24"/>
          <w:szCs w:val="24"/>
        </w:rPr>
        <w:t>XXX</w:t>
      </w:r>
    </w:p>
    <w:p w:rsidR="00E63EA7" w:rsidRDefault="00E63EA7" w:rsidP="00990F2E">
      <w:pPr>
        <w:pStyle w:val="SemEspaamento"/>
        <w:spacing w:line="360" w:lineRule="auto"/>
        <w:ind w:left="284" w:right="-1"/>
        <w:jc w:val="center"/>
        <w:rPr>
          <w:rFonts w:ascii="Bahnschrift" w:hAnsi="Bahnschrift"/>
          <w:sz w:val="24"/>
          <w:szCs w:val="24"/>
        </w:rPr>
      </w:pPr>
    </w:p>
    <w:p w:rsidR="00E63EA7" w:rsidRDefault="00E63EA7" w:rsidP="00990F2E">
      <w:pPr>
        <w:pStyle w:val="SemEspaamento"/>
        <w:spacing w:line="360" w:lineRule="auto"/>
        <w:ind w:left="284" w:right="-1"/>
        <w:jc w:val="center"/>
        <w:rPr>
          <w:rFonts w:ascii="Bahnschrift" w:hAnsi="Bahnschrift"/>
          <w:sz w:val="24"/>
          <w:szCs w:val="24"/>
        </w:rPr>
      </w:pPr>
    </w:p>
    <w:p w:rsidR="00E63EA7" w:rsidRDefault="00E63EA7" w:rsidP="00990F2E">
      <w:pPr>
        <w:pStyle w:val="SemEspaamento"/>
        <w:spacing w:line="360" w:lineRule="auto"/>
        <w:ind w:left="284" w:right="-1"/>
        <w:jc w:val="center"/>
        <w:rPr>
          <w:rFonts w:ascii="Bahnschrift" w:hAnsi="Bahnschrift"/>
          <w:sz w:val="24"/>
          <w:szCs w:val="24"/>
        </w:rPr>
      </w:pPr>
    </w:p>
    <w:p w:rsidR="00E63EA7" w:rsidRDefault="00E63EA7" w:rsidP="00990F2E">
      <w:pPr>
        <w:pStyle w:val="SemEspaamento"/>
        <w:spacing w:line="360" w:lineRule="auto"/>
        <w:ind w:left="284" w:right="-1"/>
        <w:jc w:val="center"/>
        <w:rPr>
          <w:rFonts w:ascii="Bahnschrift" w:hAnsi="Bahnschrift"/>
          <w:sz w:val="24"/>
          <w:szCs w:val="24"/>
        </w:rPr>
      </w:pPr>
    </w:p>
    <w:p w:rsidR="00E63EA7" w:rsidRDefault="00E63EA7" w:rsidP="00990F2E">
      <w:pPr>
        <w:pStyle w:val="SemEspaamento"/>
        <w:spacing w:line="360" w:lineRule="auto"/>
        <w:ind w:left="284" w:right="-1"/>
        <w:jc w:val="center"/>
        <w:rPr>
          <w:rFonts w:ascii="Bahnschrift" w:hAnsi="Bahnschrift"/>
          <w:sz w:val="24"/>
          <w:szCs w:val="24"/>
        </w:rPr>
      </w:pPr>
    </w:p>
    <w:p w:rsidR="00E63EA7" w:rsidRDefault="00E63EA7" w:rsidP="00990F2E">
      <w:pPr>
        <w:pStyle w:val="SemEspaamento"/>
        <w:spacing w:line="360" w:lineRule="auto"/>
        <w:ind w:left="284" w:right="-1"/>
        <w:rPr>
          <w:rFonts w:ascii="Bahnschrift" w:hAnsi="Bahnschrift"/>
          <w:sz w:val="24"/>
          <w:szCs w:val="24"/>
        </w:rPr>
      </w:pPr>
    </w:p>
    <w:p w:rsidR="00E63EA7" w:rsidRDefault="00E63EA7" w:rsidP="00990F2E">
      <w:pPr>
        <w:pStyle w:val="SemEspaamento"/>
        <w:spacing w:line="360" w:lineRule="auto"/>
        <w:ind w:left="284" w:right="-1"/>
        <w:rPr>
          <w:rFonts w:ascii="Bahnschrift" w:hAnsi="Bahnschrift"/>
          <w:sz w:val="24"/>
          <w:szCs w:val="24"/>
        </w:rPr>
      </w:pPr>
    </w:p>
    <w:bookmarkEnd w:id="56"/>
    <w:p w:rsidR="00E63EA7" w:rsidRDefault="00F15A20" w:rsidP="00990F2E">
      <w:pPr>
        <w:pStyle w:val="Standard"/>
        <w:spacing w:before="360" w:after="240" w:line="360" w:lineRule="auto"/>
        <w:ind w:left="284" w:right="-1"/>
        <w:jc w:val="center"/>
        <w:rPr>
          <w:rFonts w:ascii="Bahnschrift" w:hAnsi="Bahnschrift" w:cs="Calibri"/>
          <w:sz w:val="24"/>
          <w:szCs w:val="24"/>
        </w:rPr>
      </w:pPr>
      <w:r>
        <w:rPr>
          <w:noProof/>
          <w:lang w:eastAsia="pt-BR"/>
        </w:rPr>
        <mc:AlternateContent>
          <mc:Choice Requires="wps">
            <w:drawing>
              <wp:inline distT="0" distB="0" distL="0" distR="0" wp14:anchorId="67A25880" wp14:editId="5A2A055C">
                <wp:extent cx="7217410" cy="539750"/>
                <wp:effectExtent l="0" t="0" r="2540" b="0"/>
                <wp:docPr id="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7923" cy="540000"/>
                        </a:xfrm>
                        <a:prstGeom prst="rect">
                          <a:avLst/>
                        </a:prstGeom>
                        <a:solidFill>
                          <a:srgbClr val="33608E"/>
                        </a:solidFill>
                        <a:ln w="12700" cap="flat" cmpd="sng" algn="ctr">
                          <a:noFill/>
                          <a:prstDash val="solid"/>
                          <a:miter lim="800000"/>
                        </a:ln>
                      </wps:spPr>
                      <wps:txbx>
                        <w:txbxContent>
                          <w:p w:rsidR="00A341E7" w:rsidRDefault="00A341E7">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ANEXO III</w:t>
                            </w:r>
                          </w:p>
                          <w:p w:rsidR="00A341E7" w:rsidRDefault="00A341E7">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MINUTA DA ATA DE REGISTRO DE PREÇOS</w:t>
                            </w:r>
                          </w:p>
                        </w:txbxContent>
                      </wps:txbx>
                      <wps:bodyPr rot="0" vert="horz" wrap="square" lIns="91440" tIns="45720" rIns="91440" bIns="45720" anchor="ctr" anchorCtr="0" upright="1">
                        <a:noAutofit/>
                      </wps:bodyPr>
                    </wps:wsp>
                  </a:graphicData>
                </a:graphic>
              </wp:inline>
            </w:drawing>
          </mc:Choice>
          <mc:Fallback>
            <w:pict>
              <v:rect w14:anchorId="67A25880" id="_x0000_s1054" style="width:568.3pt;height: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" fillcolor="#33608e" stroked="f" strokeweight="1pt">
                <v:textbox>
                  <w:txbxContent>
                    <w:p w:rsidR="00A341E7" w:rsidRDefault="00A341E7">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ANEXO III</w:t>
                      </w:r>
                    </w:p>
                    <w:p w:rsidR="00A341E7" w:rsidRDefault="00A341E7">
                      <w:pPr>
                        <w:spacing w:after="0" w:line="240" w:lineRule="auto"/>
                        <w:jc w:val="center"/>
                        <w:rPr>
                          <w:rFonts w:ascii="Bahnschrift" w:hAnsi="Bahnschrift" w:cs="Arial"/>
                          <w:b/>
                          <w:bCs/>
                          <w:color w:val="FFFFFF" w:themeColor="background1"/>
                          <w:sz w:val="28"/>
                          <w:szCs w:val="28"/>
                        </w:rPr>
                      </w:pPr>
                      <w:r>
                        <w:rPr>
                          <w:rFonts w:ascii="Bahnschrift" w:hAnsi="Bahnschrift" w:cs="Arial"/>
                          <w:b/>
                          <w:bCs/>
                          <w:color w:val="FFFFFF" w:themeColor="background1"/>
                          <w:sz w:val="28"/>
                          <w:szCs w:val="28"/>
                        </w:rPr>
                        <w:t>MINUTA DA ATA DE REGISTRO DE PREÇOS</w:t>
                      </w:r>
                    </w:p>
                  </w:txbxContent>
                </v:textbox>
                <w10:anchorlock/>
              </v:rect>
            </w:pict>
          </mc:Fallback>
        </mc:AlternateContent>
      </w:r>
    </w:p>
    <w:p w:rsidR="00E63EA7" w:rsidRDefault="00E63EA7" w:rsidP="00990F2E">
      <w:pPr>
        <w:spacing w:before="120" w:after="120" w:line="360" w:lineRule="auto"/>
        <w:ind w:left="284" w:right="-1"/>
        <w:jc w:val="both"/>
        <w:rPr>
          <w:rFonts w:ascii="Bahnschrift" w:hAnsi="Bahnschrift" w:cs="Calibri"/>
          <w:sz w:val="24"/>
          <w:szCs w:val="24"/>
        </w:rPr>
      </w:pP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sz w:val="24"/>
          <w:szCs w:val="24"/>
        </w:rPr>
        <w:t>O</w:t>
      </w:r>
      <w:r>
        <w:rPr>
          <w:rFonts w:ascii="Bahnschrift" w:hAnsi="Bahnschrift" w:cs="Calibri"/>
          <w:color w:val="00B0F0"/>
          <w:sz w:val="24"/>
          <w:szCs w:val="24"/>
        </w:rPr>
        <w:t xml:space="preserve"> </w:t>
      </w:r>
      <w:r>
        <w:rPr>
          <w:rFonts w:ascii="Bahnschrift" w:hAnsi="Bahnschrift" w:cs="Calibri"/>
          <w:b/>
          <w:color w:val="0070C0"/>
          <w:sz w:val="24"/>
          <w:szCs w:val="24"/>
        </w:rPr>
        <w:t>ESTADO DE PERNAMBUCO</w:t>
      </w:r>
      <w:r>
        <w:rPr>
          <w:rFonts w:ascii="Bahnschrift" w:hAnsi="Bahnschrift" w:cs="Calibri"/>
          <w:b/>
          <w:sz w:val="24"/>
          <w:szCs w:val="24"/>
        </w:rPr>
        <w:t>,</w:t>
      </w:r>
      <w:r>
        <w:rPr>
          <w:rFonts w:ascii="Bahnschrift" w:hAnsi="Bahnschrift" w:cs="Calibri"/>
          <w:sz w:val="24"/>
          <w:szCs w:val="24"/>
        </w:rPr>
        <w:t xml:space="preserve"> por intermédio da </w:t>
      </w:r>
      <w:r>
        <w:rPr>
          <w:rFonts w:ascii="Bahnschrift" w:hAnsi="Bahnschrift" w:cs="Calibri"/>
          <w:b/>
          <w:color w:val="0070C0"/>
          <w:sz w:val="24"/>
          <w:szCs w:val="24"/>
        </w:rPr>
        <w:t>SECRETARIA XXXXX</w:t>
      </w:r>
      <w:r>
        <w:rPr>
          <w:rFonts w:ascii="Bahnschrift" w:hAnsi="Bahnschrift" w:cs="Calibri"/>
          <w:b/>
          <w:sz w:val="24"/>
          <w:szCs w:val="24"/>
        </w:rPr>
        <w:t>,</w:t>
      </w:r>
      <w:r>
        <w:rPr>
          <w:rFonts w:ascii="Bahnschrift" w:hAnsi="Bahnschrift" w:cs="Calibri"/>
          <w:sz w:val="24"/>
          <w:szCs w:val="24"/>
        </w:rPr>
        <w:t xml:space="preserve"> doravante denominada </w:t>
      </w:r>
      <w:r>
        <w:rPr>
          <w:rFonts w:ascii="Bahnschrift" w:hAnsi="Bahnschrift" w:cs="Calibri"/>
          <w:b/>
          <w:sz w:val="24"/>
          <w:szCs w:val="24"/>
        </w:rPr>
        <w:t>GERENCIADOR</w:t>
      </w:r>
      <w:r>
        <w:rPr>
          <w:rFonts w:ascii="Bahnschrift" w:hAnsi="Bahnschrift" w:cs="Calibri"/>
          <w:sz w:val="24"/>
          <w:szCs w:val="24"/>
        </w:rPr>
        <w:t xml:space="preserve">, com sede em </w:t>
      </w:r>
      <w:r>
        <w:rPr>
          <w:rFonts w:ascii="Bahnschrift" w:hAnsi="Bahnschrift" w:cs="Calibri"/>
          <w:color w:val="0070C0"/>
          <w:sz w:val="24"/>
          <w:szCs w:val="24"/>
        </w:rPr>
        <w:t>XXXXXX</w:t>
      </w:r>
      <w:r>
        <w:rPr>
          <w:rFonts w:ascii="Bahnschrift" w:hAnsi="Bahnschrift" w:cs="Calibri"/>
          <w:sz w:val="24"/>
          <w:szCs w:val="24"/>
        </w:rPr>
        <w:t xml:space="preserve">, inscrita no CNPJ sob o nº </w:t>
      </w:r>
      <w:r>
        <w:rPr>
          <w:rFonts w:ascii="Bahnschrift" w:hAnsi="Bahnschrift" w:cs="Calibri"/>
          <w:color w:val="0070C0"/>
          <w:sz w:val="24"/>
          <w:szCs w:val="24"/>
        </w:rPr>
        <w:t>XXX</w:t>
      </w:r>
      <w:r>
        <w:rPr>
          <w:rFonts w:ascii="Bahnschrift" w:hAnsi="Bahnschrift" w:cs="Calibri"/>
          <w:sz w:val="24"/>
          <w:szCs w:val="24"/>
        </w:rPr>
        <w:t xml:space="preserve">, neste ato representada pelo(a) </w:t>
      </w:r>
      <w:r>
        <w:rPr>
          <w:rFonts w:ascii="Bahnschrift" w:hAnsi="Bahnschrift" w:cs="Calibri"/>
          <w:color w:val="0070C0"/>
          <w:sz w:val="24"/>
          <w:szCs w:val="24"/>
        </w:rPr>
        <w:t>XXX</w:t>
      </w:r>
      <w:r>
        <w:rPr>
          <w:rFonts w:ascii="Bahnschrift" w:hAnsi="Bahnschrift" w:cs="Calibri"/>
          <w:sz w:val="24"/>
          <w:szCs w:val="24"/>
        </w:rPr>
        <w:t xml:space="preserve"> (</w:t>
      </w:r>
      <w:r>
        <w:rPr>
          <w:rFonts w:ascii="Bahnschrift" w:hAnsi="Bahnschrift" w:cs="Calibri"/>
          <w:color w:val="FF0000"/>
          <w:sz w:val="24"/>
          <w:szCs w:val="24"/>
        </w:rPr>
        <w:t>nome e cargo),</w:t>
      </w:r>
      <w:r>
        <w:rPr>
          <w:rFonts w:ascii="Bahnschrift" w:hAnsi="Bahnschrift" w:cs="Calibri"/>
          <w:sz w:val="24"/>
          <w:szCs w:val="24"/>
        </w:rPr>
        <w:t xml:space="preserve">  portador da matrícula funcional nº </w:t>
      </w:r>
      <w:r>
        <w:rPr>
          <w:rFonts w:ascii="Bahnschrift" w:hAnsi="Bahnschrift" w:cs="Calibri"/>
          <w:color w:val="0070C0"/>
          <w:sz w:val="24"/>
          <w:szCs w:val="24"/>
        </w:rPr>
        <w:t>XXXXX</w:t>
      </w:r>
      <w:r>
        <w:rPr>
          <w:rFonts w:ascii="Bahnschrift" w:hAnsi="Bahnschrift" w:cs="Calibri"/>
          <w:color w:val="00B0F0"/>
          <w:sz w:val="24"/>
          <w:szCs w:val="24"/>
        </w:rPr>
        <w:t>,</w:t>
      </w:r>
      <w:r>
        <w:rPr>
          <w:rFonts w:ascii="Bahnschrift" w:hAnsi="Bahnschrift" w:cs="Calibri"/>
          <w:sz w:val="24"/>
          <w:szCs w:val="24"/>
        </w:rPr>
        <w:t xml:space="preserve"> no uso da competência conferida pelo </w:t>
      </w:r>
      <w:r>
        <w:rPr>
          <w:rFonts w:ascii="Bahnschrift" w:hAnsi="Bahnschrift" w:cs="Calibri"/>
          <w:color w:val="0070C0"/>
          <w:sz w:val="24"/>
          <w:szCs w:val="24"/>
        </w:rPr>
        <w:t>__________________________________</w:t>
      </w:r>
      <w:r>
        <w:rPr>
          <w:rFonts w:ascii="Bahnschrift" w:hAnsi="Bahnschrift" w:cs="Calibri"/>
          <w:sz w:val="24"/>
          <w:szCs w:val="24"/>
        </w:rPr>
        <w:t xml:space="preserve">, nos termos do que dispõem a Lei nº 14.133, de 1º de abril de 2021, e os Decretos Estaduais nº 54.142/2022 e nº 54.700/2023, face ao resultado obtido no </w:t>
      </w:r>
      <w:r>
        <w:rPr>
          <w:rFonts w:ascii="Bahnschrift" w:hAnsi="Bahnschrift" w:cs="Calibri"/>
          <w:b/>
          <w:color w:val="0070C0"/>
          <w:sz w:val="24"/>
          <w:szCs w:val="24"/>
        </w:rPr>
        <w:t>Pregão Eletrônico</w:t>
      </w:r>
      <w:r>
        <w:rPr>
          <w:rFonts w:ascii="Bahnschrift" w:hAnsi="Bahnschrift" w:cs="Calibri"/>
          <w:sz w:val="24"/>
          <w:szCs w:val="24"/>
        </w:rPr>
        <w:t xml:space="preserve"> nº </w:t>
      </w:r>
      <w:r>
        <w:rPr>
          <w:rFonts w:ascii="Bahnschrift" w:hAnsi="Bahnschrift" w:cs="Calibri"/>
          <w:color w:val="0070C0"/>
          <w:sz w:val="24"/>
          <w:szCs w:val="24"/>
        </w:rPr>
        <w:t>XXXXX</w:t>
      </w:r>
      <w:r>
        <w:rPr>
          <w:rFonts w:ascii="Bahnschrift" w:hAnsi="Bahnschrift" w:cs="Calibri"/>
          <w:sz w:val="24"/>
          <w:szCs w:val="24"/>
        </w:rPr>
        <w:t xml:space="preserve">, homologado através do Ato </w:t>
      </w:r>
      <w:r>
        <w:rPr>
          <w:rFonts w:ascii="Bahnschrift" w:hAnsi="Bahnschrift" w:cs="Calibri"/>
          <w:color w:val="0070C0"/>
          <w:sz w:val="24"/>
          <w:szCs w:val="24"/>
        </w:rPr>
        <w:t>XXXX</w:t>
      </w:r>
      <w:r>
        <w:rPr>
          <w:rFonts w:ascii="Bahnschrift" w:hAnsi="Bahnschrift" w:cs="Calibri"/>
          <w:sz w:val="24"/>
          <w:szCs w:val="24"/>
        </w:rPr>
        <w:t xml:space="preserve">, resolve formalizar a presente </w:t>
      </w:r>
      <w:r>
        <w:rPr>
          <w:rFonts w:ascii="Bahnschrift" w:hAnsi="Bahnschrift" w:cs="Calibri"/>
          <w:b/>
          <w:sz w:val="24"/>
          <w:szCs w:val="24"/>
        </w:rPr>
        <w:t>ATA DE REGISTRO DE PREÇOS</w:t>
      </w:r>
      <w:r>
        <w:rPr>
          <w:rFonts w:ascii="Bahnschrift" w:hAnsi="Bahnschrift" w:cs="Calibri"/>
          <w:sz w:val="24"/>
          <w:szCs w:val="24"/>
        </w:rPr>
        <w:t xml:space="preserve">, com a(s) empresa(s) </w:t>
      </w:r>
      <w:r>
        <w:rPr>
          <w:rFonts w:ascii="Bahnschrift" w:hAnsi="Bahnschrift" w:cs="Calibri"/>
          <w:b/>
          <w:color w:val="0070C0"/>
          <w:sz w:val="24"/>
          <w:szCs w:val="24"/>
        </w:rPr>
        <w:t>XXX</w:t>
      </w:r>
      <w:r>
        <w:rPr>
          <w:rStyle w:val="Refdenotaderodap"/>
          <w:rFonts w:ascii="Bahnschrift" w:hAnsi="Bahnschrift" w:cs="Calibri"/>
          <w:b/>
          <w:color w:val="0070C0"/>
          <w:sz w:val="24"/>
          <w:szCs w:val="24"/>
        </w:rPr>
        <w:footnoteReference w:id="3"/>
      </w:r>
      <w:r>
        <w:rPr>
          <w:rFonts w:ascii="Bahnschrift" w:hAnsi="Bahnschrift" w:cs="Calibri"/>
          <w:b/>
          <w:sz w:val="24"/>
          <w:szCs w:val="24"/>
        </w:rPr>
        <w:t>,</w:t>
      </w:r>
      <w:r>
        <w:rPr>
          <w:rFonts w:ascii="Bahnschrift" w:hAnsi="Bahnschrift" w:cs="Calibri"/>
          <w:sz w:val="24"/>
          <w:szCs w:val="24"/>
        </w:rPr>
        <w:t xml:space="preserve"> doravante denominada(s) </w:t>
      </w:r>
      <w:r>
        <w:rPr>
          <w:rFonts w:ascii="Bahnschrift" w:hAnsi="Bahnschrift" w:cs="Calibri"/>
          <w:b/>
          <w:sz w:val="24"/>
          <w:szCs w:val="24"/>
        </w:rPr>
        <w:t>DETENTORA(S) DA ATA</w:t>
      </w:r>
      <w:r>
        <w:rPr>
          <w:rFonts w:ascii="Bahnschrift" w:hAnsi="Bahnschrift" w:cs="Calibri"/>
          <w:sz w:val="24"/>
          <w:szCs w:val="24"/>
        </w:rPr>
        <w:t xml:space="preserve">, CNPJ nº </w:t>
      </w:r>
      <w:r>
        <w:rPr>
          <w:rFonts w:ascii="Bahnschrift" w:hAnsi="Bahnschrift" w:cs="Calibri"/>
          <w:color w:val="0070C0"/>
          <w:sz w:val="24"/>
          <w:szCs w:val="24"/>
        </w:rPr>
        <w:t>XXX</w:t>
      </w:r>
      <w:r>
        <w:rPr>
          <w:rFonts w:ascii="Bahnschrift" w:hAnsi="Bahnschrift" w:cs="Calibri"/>
          <w:sz w:val="24"/>
          <w:szCs w:val="24"/>
        </w:rPr>
        <w:t xml:space="preserve">, com sede em </w:t>
      </w:r>
      <w:r>
        <w:rPr>
          <w:rFonts w:ascii="Bahnschrift" w:hAnsi="Bahnschrift" w:cs="Calibri"/>
          <w:color w:val="0070C0"/>
          <w:sz w:val="24"/>
          <w:szCs w:val="24"/>
        </w:rPr>
        <w:t>XXX</w:t>
      </w:r>
      <w:r>
        <w:rPr>
          <w:rFonts w:ascii="Bahnschrift" w:hAnsi="Bahnschrift" w:cs="Calibri"/>
          <w:sz w:val="24"/>
          <w:szCs w:val="24"/>
        </w:rPr>
        <w:t xml:space="preserve">, neste ato, representada por </w:t>
      </w:r>
      <w:r>
        <w:rPr>
          <w:rFonts w:ascii="Bahnschrift" w:hAnsi="Bahnschrift" w:cs="Calibri"/>
          <w:color w:val="0070C0"/>
          <w:sz w:val="24"/>
          <w:szCs w:val="24"/>
        </w:rPr>
        <w:t>XXX</w:t>
      </w:r>
      <w:r>
        <w:rPr>
          <w:rFonts w:ascii="Bahnschrift" w:hAnsi="Bahnschrift" w:cs="Calibri"/>
          <w:sz w:val="24"/>
          <w:szCs w:val="24"/>
        </w:rPr>
        <w:t>, consoante as seguintes cláusulas e condições:</w:t>
      </w:r>
    </w:p>
    <w:p w:rsidR="00E63EA7" w:rsidRDefault="00F15A20" w:rsidP="00990F2E">
      <w:pPr>
        <w:pStyle w:val="SemEspaamento"/>
        <w:autoSpaceDN w:val="0"/>
        <w:spacing w:before="360" w:after="120" w:line="360" w:lineRule="auto"/>
        <w:ind w:left="284" w:right="-1"/>
        <w:jc w:val="both"/>
        <w:textAlignment w:val="baseline"/>
        <w:rPr>
          <w:rFonts w:ascii="Bahnschrift" w:hAnsi="Bahnschrift" w:cs="Calibri"/>
          <w:sz w:val="24"/>
          <w:szCs w:val="24"/>
        </w:rPr>
      </w:pPr>
      <w:r>
        <w:rPr>
          <w:noProof/>
          <w:color w:val="3E4756"/>
        </w:rPr>
        <mc:AlternateContent>
          <mc:Choice Requires="wps">
            <w:drawing>
              <wp:inline distT="0" distB="0" distL="0" distR="0" wp14:anchorId="191C729D" wp14:editId="7365C2DB">
                <wp:extent cx="1858010" cy="359410"/>
                <wp:effectExtent l="0" t="0" r="8890" b="2540"/>
                <wp:docPr id="6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8010" cy="360000"/>
                        </a:xfrm>
                        <a:prstGeom prst="rect">
                          <a:avLst/>
                        </a:prstGeom>
                        <a:solidFill>
                          <a:srgbClr val="33608E"/>
                        </a:solidFill>
                        <a:ln w="12700" cap="flat" cmpd="sng" algn="ctr">
                          <a:noFill/>
                          <a:prstDash val="solid"/>
                          <a:miter lim="800000"/>
                        </a:ln>
                      </wps:spPr>
                      <wps:txbx>
                        <w:txbxContent>
                          <w:p w:rsidR="00A341E7" w:rsidRDefault="00A341E7" w:rsidP="00B41311">
                            <w:pPr>
                              <w:pStyle w:val="PargrafodaLista"/>
                              <w:numPr>
                                <w:ilvl w:val="0"/>
                                <w:numId w:val="2"/>
                              </w:numPr>
                              <w:suppressAutoHyphens w:val="0"/>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DO OBJETO</w:t>
                            </w:r>
                          </w:p>
                        </w:txbxContent>
                      </wps:txbx>
                      <wps:bodyPr rot="0" vert="horz" wrap="square" lIns="91440" tIns="45720" rIns="91440" bIns="45720" anchor="ctr" anchorCtr="0" upright="1">
                        <a:noAutofit/>
                      </wps:bodyPr>
                    </wps:wsp>
                  </a:graphicData>
                </a:graphic>
              </wp:inline>
            </w:drawing>
          </mc:Choice>
          <mc:Fallback>
            <w:pict>
              <v:rect w14:anchorId="191C729D" id="_x0000_s1055" style="width:146.3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" fillcolor="#33608e" stroked="f" strokeweight="1pt">
                <v:textbox>
                  <w:txbxContent>
                    <w:p w:rsidR="00A341E7" w:rsidRDefault="00A341E7" w:rsidP="00B41311">
                      <w:pPr>
                        <w:pStyle w:val="PargrafodaLista"/>
                        <w:numPr>
                          <w:ilvl w:val="0"/>
                          <w:numId w:val="2"/>
                        </w:numPr>
                        <w:suppressAutoHyphens w:val="0"/>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DO OBJETO</w:t>
                      </w:r>
                    </w:p>
                  </w:txbxContent>
                </v:textbox>
                <w10:anchorlock/>
              </v:rect>
            </w:pict>
          </mc:Fallback>
        </mc:AlternateContent>
      </w:r>
    </w:p>
    <w:p w:rsidR="00E63EA7" w:rsidRDefault="00F15A20" w:rsidP="00990F2E">
      <w:pPr>
        <w:pStyle w:val="PargrafodaLista"/>
        <w:numPr>
          <w:ilvl w:val="1"/>
          <w:numId w:val="3"/>
        </w:numPr>
        <w:suppressAutoHyphens w:val="0"/>
        <w:autoSpaceDE w:val="0"/>
        <w:autoSpaceDN w:val="0"/>
        <w:adjustRightInd w:val="0"/>
        <w:spacing w:after="0" w:line="360" w:lineRule="auto"/>
        <w:ind w:left="284" w:right="-1" w:firstLine="0"/>
        <w:jc w:val="both"/>
        <w:rPr>
          <w:rFonts w:ascii="Bahnschrift" w:hAnsi="Bahnschrift" w:cs="Calibri"/>
          <w:sz w:val="24"/>
          <w:szCs w:val="24"/>
        </w:rPr>
      </w:pPr>
      <w:r>
        <w:rPr>
          <w:rFonts w:ascii="Bahnschrift" w:hAnsi="Bahnschrift" w:cs="Calibri"/>
          <w:sz w:val="24"/>
          <w:szCs w:val="24"/>
        </w:rPr>
        <w:t xml:space="preserve">  A presente Ata de Registro de Preços tem como objeto a eventual prestação de serviços </w:t>
      </w:r>
      <w:r>
        <w:rPr>
          <w:rFonts w:ascii="Bahnschrift" w:hAnsi="Bahnschrift" w:cstheme="minorHAnsi"/>
          <w:sz w:val="24"/>
          <w:szCs w:val="24"/>
        </w:rPr>
        <w:t>de locação de veículos operacionais de atividade policial sigilosa e de fiscalização, classificação VS-2, descaracterizados</w:t>
      </w:r>
      <w:r>
        <w:rPr>
          <w:rFonts w:ascii="Bahnschrift" w:hAnsi="Bahnschrift" w:cstheme="minorHAnsi"/>
          <w:iCs/>
          <w:sz w:val="24"/>
          <w:szCs w:val="24"/>
          <w:lang w:eastAsia="pt-BR"/>
        </w:rPr>
        <w:t xml:space="preserve">, </w:t>
      </w:r>
      <w:r>
        <w:rPr>
          <w:rFonts w:ascii="Bahnschrift" w:hAnsi="Bahnschrift" w:cstheme="minorHAnsi"/>
          <w:sz w:val="24"/>
          <w:szCs w:val="24"/>
        </w:rPr>
        <w:t>visando atender as necessida</w:t>
      </w:r>
      <w:r>
        <w:rPr>
          <w:rFonts w:ascii="Bahnschrift" w:hAnsi="Bahnschrift" w:cstheme="minorHAnsi"/>
          <w:sz w:val="24"/>
          <w:szCs w:val="24"/>
        </w:rPr>
        <w:lastRenderedPageBreak/>
        <w:t>des dos órgãos da Administração Direta, Autarquias</w:t>
      </w:r>
      <w:r w:rsidR="00E83747">
        <w:rPr>
          <w:rFonts w:ascii="Bahnschrift" w:hAnsi="Bahnschrift" w:cstheme="minorHAnsi"/>
          <w:sz w:val="24"/>
          <w:szCs w:val="24"/>
        </w:rPr>
        <w:t>, fundos especiais</w:t>
      </w:r>
      <w:r>
        <w:rPr>
          <w:rFonts w:ascii="Bahnschrift" w:hAnsi="Bahnschrift" w:cstheme="minorHAnsi"/>
          <w:sz w:val="24"/>
          <w:szCs w:val="24"/>
        </w:rPr>
        <w:t xml:space="preserve"> e Fundações Públicas integrantes do Poder Executivo do Estado de Pernambuco</w:t>
      </w:r>
      <w:r>
        <w:rPr>
          <w:rFonts w:ascii="Bahnschrift" w:hAnsi="Bahnschrift" w:cs="Calibri"/>
          <w:sz w:val="24"/>
          <w:szCs w:val="24"/>
        </w:rPr>
        <w:t>, conforme as especificações técnicas constantes do Termo de Referência (Anexo I do Edital) e da proposta da DETENTORA DA ATA, para atender às demandas dos órgãos participantes indicados no item 2 desta Ata de Registro de Preços.</w:t>
      </w:r>
    </w:p>
    <w:p w:rsidR="00E63EA7" w:rsidRDefault="00E63EA7" w:rsidP="00990F2E">
      <w:pPr>
        <w:pStyle w:val="PargrafodaLista"/>
        <w:suppressAutoHyphens w:val="0"/>
        <w:autoSpaceDE w:val="0"/>
        <w:autoSpaceDN w:val="0"/>
        <w:adjustRightInd w:val="0"/>
        <w:spacing w:after="0" w:line="360" w:lineRule="auto"/>
        <w:ind w:left="284" w:right="-1"/>
        <w:jc w:val="both"/>
        <w:rPr>
          <w:rFonts w:ascii="Bahnschrift" w:hAnsi="Bahnschrift" w:cs="Calibri"/>
          <w:sz w:val="24"/>
          <w:szCs w:val="24"/>
        </w:rPr>
      </w:pPr>
    </w:p>
    <w:p w:rsidR="00E63EA7" w:rsidRDefault="00F15A20" w:rsidP="00990F2E">
      <w:pPr>
        <w:shd w:val="clear" w:color="auto" w:fill="FFFFFF"/>
        <w:tabs>
          <w:tab w:val="left" w:pos="142"/>
        </w:tabs>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 xml:space="preserve">1.2 </w:t>
      </w:r>
      <w:r>
        <w:rPr>
          <w:rFonts w:ascii="Bahnschrift" w:hAnsi="Bahnschrift" w:cs="Calibri"/>
          <w:sz w:val="24"/>
          <w:szCs w:val="24"/>
        </w:rPr>
        <w:t>A existência de Atas de Registro de Preços Corporativas impede a adesão a outras Atas de Registro de Preços, bem como a realização de procedimentos licitatórios ou de contratações diretas para o mesmo objeto, salvo em situações excepcionais devidamente justificadas e autorizadas pela Secretaria de Administração.</w:t>
      </w:r>
    </w:p>
    <w:p w:rsidR="00E63EA7" w:rsidRDefault="00E63EA7" w:rsidP="00990F2E">
      <w:pPr>
        <w:pStyle w:val="PargrafodaLista"/>
        <w:ind w:left="284" w:right="-1"/>
        <w:rPr>
          <w:rFonts w:ascii="Bahnschrift" w:hAnsi="Bahnschrift" w:cs="Bahnschrift,Bold"/>
          <w:b/>
          <w:bCs/>
          <w:sz w:val="24"/>
          <w:szCs w:val="24"/>
        </w:rPr>
      </w:pPr>
    </w:p>
    <w:p w:rsidR="00E63EA7" w:rsidRDefault="00E63EA7" w:rsidP="00990F2E">
      <w:pPr>
        <w:pStyle w:val="PargrafodaLista"/>
        <w:suppressAutoHyphens w:val="0"/>
        <w:autoSpaceDE w:val="0"/>
        <w:autoSpaceDN w:val="0"/>
        <w:adjustRightInd w:val="0"/>
        <w:spacing w:after="0" w:line="240" w:lineRule="auto"/>
        <w:ind w:left="284" w:right="-1"/>
        <w:jc w:val="both"/>
        <w:rPr>
          <w:rFonts w:ascii="Bahnschrift" w:hAnsi="Bahnschrift" w:cs="Bahnschrift,Bold"/>
          <w:b/>
          <w:bCs/>
          <w:sz w:val="24"/>
          <w:szCs w:val="24"/>
        </w:rPr>
      </w:pPr>
    </w:p>
    <w:p w:rsidR="00E63EA7" w:rsidRDefault="00F15A20" w:rsidP="00990F2E">
      <w:pPr>
        <w:spacing w:before="120" w:after="120" w:line="360" w:lineRule="auto"/>
        <w:ind w:left="284" w:right="-1"/>
        <w:jc w:val="both"/>
        <w:rPr>
          <w:rFonts w:ascii="Bahnschrift" w:hAnsi="Bahnschrift"/>
          <w:color w:val="3E4756"/>
          <w:sz w:val="24"/>
          <w:szCs w:val="24"/>
        </w:rPr>
      </w:pPr>
      <w:r>
        <w:rPr>
          <w:noProof/>
          <w:lang w:eastAsia="pt-BR"/>
        </w:rPr>
        <mc:AlternateContent>
          <mc:Choice Requires="wps">
            <w:drawing>
              <wp:inline distT="0" distB="0" distL="0" distR="0" wp14:anchorId="21F132E3" wp14:editId="3D39F486">
                <wp:extent cx="4860000" cy="552450"/>
                <wp:effectExtent l="0" t="0" r="0" b="0"/>
                <wp:docPr id="1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000" cy="55245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DOS PARTICIPANTES E DAS QUANTIDADES REGISTRADAS</w:t>
                            </w:r>
                          </w:p>
                        </w:txbxContent>
                      </wps:txbx>
                      <wps:bodyPr rot="0" vert="horz" wrap="square" lIns="91440" tIns="45720" rIns="91440" bIns="45720" anchor="ctr" anchorCtr="0" upright="1">
                        <a:noAutofit/>
                      </wps:bodyPr>
                    </wps:wsp>
                  </a:graphicData>
                </a:graphic>
              </wp:inline>
            </w:drawing>
          </mc:Choice>
          <mc:Fallback>
            <w:pict>
              <v:rect w14:anchorId="21F132E3" id="_x0000_s1056" style="width:382.7pt;height: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DOS PARTICIPANTES E DAS QUANTIDADES REGISTRADAS</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sz w:val="24"/>
          <w:szCs w:val="24"/>
        </w:rPr>
        <w:t xml:space="preserve">2.1. Figuram como </w:t>
      </w:r>
      <w:r>
        <w:rPr>
          <w:rFonts w:ascii="Bahnschrift" w:hAnsi="Bahnschrift" w:cs="Calibri"/>
          <w:b/>
          <w:sz w:val="24"/>
          <w:szCs w:val="24"/>
        </w:rPr>
        <w:t>PARTICIPANTES</w:t>
      </w:r>
      <w:r>
        <w:rPr>
          <w:rFonts w:ascii="Bahnschrift" w:hAnsi="Bahnschrift" w:cs="Calibri"/>
          <w:sz w:val="24"/>
          <w:szCs w:val="24"/>
        </w:rPr>
        <w:t xml:space="preserve"> da presente Ata de Registro de Preços Corporativa todos os órgãos e entidades que integram o Poder Executivo do Estado de Pernambuco, de acordo com quantitativos estimados definidos no Termo de Referência.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2.2.</w:t>
      </w:r>
      <w:r>
        <w:rPr>
          <w:rFonts w:ascii="Bahnschrift" w:hAnsi="Bahnschrift" w:cs="Calibri"/>
          <w:sz w:val="24"/>
          <w:szCs w:val="24"/>
        </w:rPr>
        <w:t xml:space="preserve"> É vedado efetuar acréscimos nos quantitativos ou no valor máximo da despesa estabelecidos nesta Ata.</w:t>
      </w:r>
    </w:p>
    <w:p w:rsidR="00E63EA7" w:rsidRDefault="00F15A20" w:rsidP="00990F2E">
      <w:pPr>
        <w:spacing w:before="360" w:after="120" w:line="360" w:lineRule="auto"/>
        <w:ind w:left="284" w:right="-1"/>
        <w:jc w:val="both"/>
        <w:rPr>
          <w:rFonts w:ascii="Bahnschrift" w:hAnsi="Bahnschrift" w:cs="Calibri"/>
          <w:b/>
          <w:color w:val="3E4756"/>
          <w:sz w:val="24"/>
          <w:szCs w:val="24"/>
        </w:rPr>
      </w:pPr>
      <w:r>
        <w:rPr>
          <w:noProof/>
          <w:lang w:eastAsia="pt-BR"/>
        </w:rPr>
        <mc:AlternateContent>
          <mc:Choice Requires="wps">
            <w:drawing>
              <wp:inline distT="0" distB="0" distL="0" distR="0" wp14:anchorId="73668C26" wp14:editId="401B74FB">
                <wp:extent cx="1620000" cy="657225"/>
                <wp:effectExtent l="0" t="0" r="0" b="9525"/>
                <wp:docPr id="1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000" cy="657225"/>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3. DO PREÇO</w:t>
                            </w:r>
                          </w:p>
                        </w:txbxContent>
                      </wps:txbx>
                      <wps:bodyPr rot="0" vert="horz" wrap="square" lIns="91440" tIns="45720" rIns="91440" bIns="45720" anchor="ctr" anchorCtr="0" upright="1">
                        <a:noAutofit/>
                      </wps:bodyPr>
                    </wps:wsp>
                  </a:graphicData>
                </a:graphic>
              </wp:inline>
            </w:drawing>
          </mc:Choice>
          <mc:Fallback>
            <w:pict>
              <v:rect w14:anchorId="73668C26" id="_x0000_s1057" style="width:127.55pt;height:51.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3. DO PREÇO</w:t>
                      </w:r>
                    </w:p>
                  </w:txbxContent>
                </v:textbox>
                <w10:anchorlock/>
              </v:rect>
            </w:pict>
          </mc:Fallback>
        </mc:AlternateContent>
      </w:r>
    </w:p>
    <w:p w:rsidR="00E63EA7" w:rsidRDefault="00F15A20" w:rsidP="00990F2E">
      <w:pPr>
        <w:pStyle w:val="SemEspaamento"/>
        <w:spacing w:before="120" w:after="120" w:line="360" w:lineRule="auto"/>
        <w:ind w:left="284" w:right="-1"/>
        <w:jc w:val="both"/>
        <w:rPr>
          <w:rFonts w:ascii="Bahnschrift" w:hAnsi="Bahnschrift" w:cs="Arial"/>
          <w:sz w:val="24"/>
          <w:szCs w:val="24"/>
        </w:rPr>
      </w:pPr>
      <w:r>
        <w:rPr>
          <w:rFonts w:ascii="Bahnschrift" w:hAnsi="Bahnschrift"/>
          <w:b/>
          <w:sz w:val="24"/>
          <w:szCs w:val="24"/>
        </w:rPr>
        <w:t xml:space="preserve">3.1. </w:t>
      </w:r>
      <w:r>
        <w:rPr>
          <w:rFonts w:ascii="Bahnschrift" w:hAnsi="Bahnschrift" w:cs="Calibri"/>
          <w:sz w:val="24"/>
          <w:szCs w:val="24"/>
        </w:rPr>
        <w:t xml:space="preserve">A </w:t>
      </w:r>
      <w:r>
        <w:rPr>
          <w:rFonts w:ascii="Bahnschrift" w:hAnsi="Bahnschrift" w:cs="Calibri"/>
          <w:b/>
          <w:sz w:val="24"/>
          <w:szCs w:val="24"/>
        </w:rPr>
        <w:t>DETENTORA DA ATA</w:t>
      </w:r>
      <w:r>
        <w:rPr>
          <w:rFonts w:ascii="Bahnschrift" w:hAnsi="Bahnschrift" w:cs="Calibri"/>
          <w:sz w:val="24"/>
          <w:szCs w:val="24"/>
        </w:rPr>
        <w:t xml:space="preserve"> se compromete a executar </w:t>
      </w:r>
      <w:bookmarkStart w:id="58" w:name="_Hlk131415885"/>
      <w:proofErr w:type="gramStart"/>
      <w:r>
        <w:rPr>
          <w:rFonts w:ascii="Bahnschrift" w:hAnsi="Bahnschrift" w:cs="Calibri"/>
          <w:sz w:val="24"/>
          <w:szCs w:val="24"/>
        </w:rPr>
        <w:t>o(</w:t>
      </w:r>
      <w:proofErr w:type="gramEnd"/>
      <w:r>
        <w:rPr>
          <w:rFonts w:ascii="Bahnschrift" w:hAnsi="Bahnschrift" w:cs="Calibri"/>
          <w:sz w:val="24"/>
          <w:szCs w:val="24"/>
        </w:rPr>
        <w:t>s) item(</w:t>
      </w:r>
      <w:proofErr w:type="spellStart"/>
      <w:r>
        <w:rPr>
          <w:rFonts w:ascii="Bahnschrift" w:hAnsi="Bahnschrift" w:cs="Calibri"/>
          <w:sz w:val="24"/>
          <w:szCs w:val="24"/>
        </w:rPr>
        <w:t>ns</w:t>
      </w:r>
      <w:proofErr w:type="spellEnd"/>
      <w:r>
        <w:rPr>
          <w:rFonts w:ascii="Bahnschrift" w:hAnsi="Bahnschrift" w:cs="Calibri"/>
          <w:sz w:val="24"/>
          <w:szCs w:val="24"/>
        </w:rPr>
        <w:t>) de serviços registrados</w:t>
      </w:r>
      <w:bookmarkEnd w:id="58"/>
      <w:r>
        <w:rPr>
          <w:rFonts w:ascii="Bahnschrift" w:hAnsi="Bahnschrift" w:cs="Calibri"/>
          <w:sz w:val="24"/>
          <w:szCs w:val="24"/>
        </w:rPr>
        <w:t>, de acordo com os seguintes preços:</w:t>
      </w:r>
    </w:p>
    <w:p w:rsidR="00E63EA7" w:rsidRDefault="00E63EA7" w:rsidP="00990F2E">
      <w:pPr>
        <w:pStyle w:val="PargrafodaLista"/>
        <w:spacing w:after="0"/>
        <w:ind w:left="284" w:right="-1"/>
        <w:rPr>
          <w:rFonts w:eastAsia="Calibri" w:cstheme="minorHAnsi"/>
          <w:color w:val="000000"/>
        </w:rPr>
      </w:pPr>
    </w:p>
    <w:tbl>
      <w:tblPr>
        <w:tblW w:w="9214" w:type="dxa"/>
        <w:tblInd w:w="70" w:type="dxa"/>
        <w:tblCellMar>
          <w:left w:w="70" w:type="dxa"/>
          <w:right w:w="70" w:type="dxa"/>
        </w:tblCellMar>
        <w:tblLook w:val="04A0" w:firstRow="1" w:lastRow="0" w:firstColumn="1" w:lastColumn="0" w:noHBand="0" w:noVBand="1"/>
      </w:tblPr>
      <w:tblGrid>
        <w:gridCol w:w="960"/>
        <w:gridCol w:w="2710"/>
        <w:gridCol w:w="1211"/>
        <w:gridCol w:w="1042"/>
        <w:gridCol w:w="1171"/>
        <w:gridCol w:w="1134"/>
        <w:gridCol w:w="1664"/>
      </w:tblGrid>
      <w:tr w:rsidR="00E63EA7">
        <w:trPr>
          <w:trHeight w:val="60"/>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tcPr>
          <w:p w:rsidR="00E63EA7" w:rsidRDefault="00F15A20"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1</w:t>
            </w:r>
          </w:p>
        </w:tc>
      </w:tr>
      <w:tr w:rsidR="00E63EA7">
        <w:trPr>
          <w:trHeight w:val="441"/>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lastRenderedPageBreak/>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E63EA7">
        <w:trPr>
          <w:trHeight w:val="54"/>
        </w:trPr>
        <w:tc>
          <w:tcPr>
            <w:tcW w:w="851" w:type="dxa"/>
            <w:vMerge/>
            <w:tcBorders>
              <w:top w:val="nil"/>
              <w:left w:val="single" w:sz="4" w:space="0" w:color="auto"/>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E63EA7">
        <w:trPr>
          <w:trHeight w:val="1365"/>
        </w:trPr>
        <w:tc>
          <w:tcPr>
            <w:tcW w:w="851" w:type="dxa"/>
            <w:tcBorders>
              <w:top w:val="nil"/>
              <w:left w:val="single" w:sz="4" w:space="0" w:color="auto"/>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169</w:t>
            </w:r>
          </w:p>
        </w:tc>
        <w:tc>
          <w:tcPr>
            <w:tcW w:w="10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71"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3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66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r>
      <w:tr w:rsidR="00E63EA7">
        <w:trPr>
          <w:trHeight w:val="54"/>
        </w:trPr>
        <w:tc>
          <w:tcPr>
            <w:tcW w:w="85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r>
      <w:tr w:rsidR="00E63EA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tcPr>
          <w:p w:rsidR="00E63EA7" w:rsidRDefault="00F15A20"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2</w:t>
            </w:r>
          </w:p>
        </w:tc>
      </w:tr>
      <w:tr w:rsidR="00E63EA7">
        <w:trPr>
          <w:trHeight w:val="318"/>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E63EA7">
        <w:trPr>
          <w:trHeight w:val="54"/>
        </w:trPr>
        <w:tc>
          <w:tcPr>
            <w:tcW w:w="851" w:type="dxa"/>
            <w:vMerge/>
            <w:tcBorders>
              <w:top w:val="nil"/>
              <w:left w:val="single" w:sz="4" w:space="0" w:color="auto"/>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E63EA7">
        <w:trPr>
          <w:trHeight w:val="60"/>
        </w:trPr>
        <w:tc>
          <w:tcPr>
            <w:tcW w:w="851" w:type="dxa"/>
            <w:tcBorders>
              <w:top w:val="nil"/>
              <w:left w:val="single" w:sz="4" w:space="0" w:color="auto"/>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71"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R$</w:t>
            </w:r>
          </w:p>
        </w:tc>
        <w:tc>
          <w:tcPr>
            <w:tcW w:w="113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66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r>
      <w:tr w:rsidR="00E63EA7">
        <w:trPr>
          <w:trHeight w:val="54"/>
        </w:trPr>
        <w:tc>
          <w:tcPr>
            <w:tcW w:w="85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r>
      <w:tr w:rsidR="00E63EA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tcPr>
          <w:p w:rsidR="00E63EA7" w:rsidRDefault="00F15A20"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3</w:t>
            </w:r>
          </w:p>
        </w:tc>
      </w:tr>
      <w:tr w:rsidR="00E63EA7">
        <w:trPr>
          <w:trHeight w:val="402"/>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E63EA7">
        <w:trPr>
          <w:trHeight w:val="54"/>
        </w:trPr>
        <w:tc>
          <w:tcPr>
            <w:tcW w:w="851" w:type="dxa"/>
            <w:vMerge/>
            <w:tcBorders>
              <w:top w:val="nil"/>
              <w:left w:val="single" w:sz="4" w:space="0" w:color="auto"/>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E63EA7">
        <w:trPr>
          <w:trHeight w:val="54"/>
        </w:trPr>
        <w:tc>
          <w:tcPr>
            <w:tcW w:w="851" w:type="dxa"/>
            <w:tcBorders>
              <w:top w:val="nil"/>
              <w:left w:val="single" w:sz="4" w:space="0" w:color="auto"/>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71"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3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66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r>
      <w:tr w:rsidR="00E63EA7">
        <w:trPr>
          <w:trHeight w:val="54"/>
        </w:trPr>
        <w:tc>
          <w:tcPr>
            <w:tcW w:w="85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r>
      <w:tr w:rsidR="00E63EA7">
        <w:trPr>
          <w:trHeight w:val="54"/>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tcPr>
          <w:p w:rsidR="00E63EA7" w:rsidRDefault="00F15A20"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ITEM 4</w:t>
            </w:r>
          </w:p>
        </w:tc>
      </w:tr>
      <w:tr w:rsidR="00E63EA7">
        <w:trPr>
          <w:trHeight w:val="298"/>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lastRenderedPageBreak/>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E63EA7">
        <w:trPr>
          <w:trHeight w:val="54"/>
        </w:trPr>
        <w:tc>
          <w:tcPr>
            <w:tcW w:w="851" w:type="dxa"/>
            <w:vMerge/>
            <w:tcBorders>
              <w:top w:val="nil"/>
              <w:left w:val="single" w:sz="4" w:space="0" w:color="auto"/>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E63EA7">
        <w:trPr>
          <w:trHeight w:val="797"/>
        </w:trPr>
        <w:tc>
          <w:tcPr>
            <w:tcW w:w="851" w:type="dxa"/>
            <w:tcBorders>
              <w:top w:val="nil"/>
              <w:left w:val="single" w:sz="4" w:space="0" w:color="auto"/>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398057-0</w:t>
            </w:r>
          </w:p>
        </w:tc>
        <w:tc>
          <w:tcPr>
            <w:tcW w:w="24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VEICULO DE SERVICO PARA ATIVIDADES DE SEGURANCA PUBLICA,TIPO HATCH DESCARACTERIZADA,POTENCIA MINIMA DE 85 CV,BICOMBUSTIVEL,TRANSMISSAO MANUAL,CAPACIDADE PARA CINCO PESSOAS,COM SINALIZACAO ACUSTICA E VISUAL OCULTA, AR CONDICIONADO, DIRECAO ASSISTIDA</w:t>
            </w:r>
          </w:p>
        </w:tc>
        <w:tc>
          <w:tcPr>
            <w:tcW w:w="942"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168</w:t>
            </w:r>
          </w:p>
        </w:tc>
        <w:tc>
          <w:tcPr>
            <w:tcW w:w="10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71"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3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66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r>
      <w:tr w:rsidR="00E63EA7">
        <w:trPr>
          <w:trHeight w:val="54"/>
        </w:trPr>
        <w:tc>
          <w:tcPr>
            <w:tcW w:w="85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r>
      <w:tr w:rsidR="00E63EA7">
        <w:trPr>
          <w:trHeight w:val="315"/>
        </w:trPr>
        <w:tc>
          <w:tcPr>
            <w:tcW w:w="9214" w:type="dxa"/>
            <w:gridSpan w:val="7"/>
            <w:tcBorders>
              <w:top w:val="single" w:sz="8" w:space="0" w:color="auto"/>
              <w:left w:val="single" w:sz="4" w:space="0" w:color="auto"/>
              <w:bottom w:val="single" w:sz="8" w:space="0" w:color="000000"/>
              <w:right w:val="single" w:sz="8" w:space="0" w:color="000000"/>
            </w:tcBorders>
            <w:shd w:val="clear" w:color="000000" w:fill="BDD7EE"/>
            <w:noWrap/>
            <w:vAlign w:val="center"/>
          </w:tcPr>
          <w:p w:rsidR="00E63EA7" w:rsidRDefault="00F15A20"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 ITEM 5</w:t>
            </w:r>
          </w:p>
        </w:tc>
      </w:tr>
      <w:tr w:rsidR="00E63EA7">
        <w:trPr>
          <w:trHeight w:val="1140"/>
        </w:trPr>
        <w:tc>
          <w:tcPr>
            <w:tcW w:w="851" w:type="dxa"/>
            <w:vMerge w:val="restart"/>
            <w:tcBorders>
              <w:top w:val="nil"/>
              <w:left w:val="single" w:sz="4" w:space="0" w:color="auto"/>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e-Fisco</w:t>
            </w:r>
          </w:p>
        </w:tc>
        <w:tc>
          <w:tcPr>
            <w:tcW w:w="2426" w:type="dxa"/>
            <w:vMerge w:val="restart"/>
            <w:tcBorders>
              <w:top w:val="nil"/>
              <w:left w:val="single" w:sz="8" w:space="0" w:color="000000"/>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Descrição</w:t>
            </w:r>
          </w:p>
        </w:tc>
        <w:tc>
          <w:tcPr>
            <w:tcW w:w="942" w:type="dxa"/>
            <w:tcBorders>
              <w:top w:val="nil"/>
              <w:left w:val="nil"/>
              <w:bottom w:val="nil"/>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Quantidade</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Mensal Estimado Máximo</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(12 meses)</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Preço Unitário  Estimado Máximo (30 meses)</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Valor Total Estimado Máximo (30 meses)</w:t>
            </w:r>
          </w:p>
        </w:tc>
      </w:tr>
      <w:tr w:rsidR="00E63EA7">
        <w:trPr>
          <w:trHeight w:val="315"/>
        </w:trPr>
        <w:tc>
          <w:tcPr>
            <w:tcW w:w="851" w:type="dxa"/>
            <w:vMerge/>
            <w:tcBorders>
              <w:top w:val="nil"/>
              <w:left w:val="single" w:sz="4" w:space="0" w:color="auto"/>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2426" w:type="dxa"/>
            <w:vMerge/>
            <w:tcBorders>
              <w:top w:val="nil"/>
              <w:left w:val="single" w:sz="8" w:space="0" w:color="000000"/>
              <w:bottom w:val="single" w:sz="8" w:space="0" w:color="000000"/>
              <w:right w:val="single" w:sz="8" w:space="0" w:color="000000"/>
            </w:tcBorders>
            <w:vAlign w:val="center"/>
          </w:tcPr>
          <w:p w:rsidR="00E63EA7" w:rsidRDefault="00E63EA7" w:rsidP="00990F2E">
            <w:pPr>
              <w:spacing w:after="0" w:line="240" w:lineRule="auto"/>
              <w:ind w:left="284" w:right="-1"/>
              <w:rPr>
                <w:rFonts w:ascii="Calibri" w:eastAsia="Times New Roman" w:hAnsi="Calibri"/>
                <w:b/>
                <w:bCs/>
                <w:color w:val="000000"/>
                <w:sz w:val="16"/>
                <w:szCs w:val="16"/>
              </w:rPr>
            </w:pPr>
          </w:p>
        </w:tc>
        <w:tc>
          <w:tcPr>
            <w:tcW w:w="942" w:type="dxa"/>
            <w:tcBorders>
              <w:top w:val="single" w:sz="8" w:space="0" w:color="000000"/>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(A)</w:t>
            </w:r>
          </w:p>
        </w:tc>
        <w:tc>
          <w:tcPr>
            <w:tcW w:w="1026"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(B)</w:t>
            </w:r>
          </w:p>
        </w:tc>
        <w:tc>
          <w:tcPr>
            <w:tcW w:w="1171"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(C) = (B) x 12</w:t>
            </w:r>
          </w:p>
        </w:tc>
        <w:tc>
          <w:tcPr>
            <w:tcW w:w="113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(D) = (B) x 30</w:t>
            </w:r>
          </w:p>
        </w:tc>
        <w:tc>
          <w:tcPr>
            <w:tcW w:w="1664" w:type="dxa"/>
            <w:tcBorders>
              <w:top w:val="nil"/>
              <w:left w:val="nil"/>
              <w:bottom w:val="single" w:sz="8" w:space="0" w:color="000000"/>
              <w:right w:val="single" w:sz="8" w:space="0" w:color="000000"/>
            </w:tcBorders>
            <w:shd w:val="clear" w:color="000000" w:fill="C6D9F0"/>
            <w:vAlign w:val="center"/>
          </w:tcPr>
          <w:p w:rsidR="00E63EA7" w:rsidRDefault="00F15A20" w:rsidP="00990F2E">
            <w:pPr>
              <w:spacing w:after="0" w:line="240" w:lineRule="auto"/>
              <w:ind w:left="284" w:right="-1"/>
              <w:jc w:val="center"/>
              <w:rPr>
                <w:rFonts w:ascii="Calibri" w:eastAsia="Times New Roman" w:hAnsi="Calibri"/>
                <w:b/>
                <w:bCs/>
                <w:color w:val="000000"/>
                <w:sz w:val="16"/>
                <w:szCs w:val="16"/>
              </w:rPr>
            </w:pPr>
            <w:r>
              <w:rPr>
                <w:rFonts w:ascii="Calibri" w:eastAsia="Times New Roman" w:hAnsi="Calibri"/>
                <w:b/>
                <w:bCs/>
                <w:color w:val="000000"/>
                <w:sz w:val="16"/>
                <w:szCs w:val="16"/>
              </w:rPr>
              <w:t>(E) = (D) x (A)</w:t>
            </w:r>
          </w:p>
        </w:tc>
      </w:tr>
      <w:tr w:rsidR="00E63EA7">
        <w:trPr>
          <w:trHeight w:val="2063"/>
        </w:trPr>
        <w:tc>
          <w:tcPr>
            <w:tcW w:w="851" w:type="dxa"/>
            <w:tcBorders>
              <w:top w:val="nil"/>
              <w:left w:val="single" w:sz="4" w:space="0" w:color="auto"/>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565614-1</w:t>
            </w:r>
          </w:p>
        </w:tc>
        <w:tc>
          <w:tcPr>
            <w:tcW w:w="2426"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SERVICO DE LOCACAO DE VEICULO OPERACIONAL - PARA ATIVIDADE DE SEGURANCA PUBLICA,TIPO CAMINHONETE CABINE DUPLA 4X4,POTENCIA MINIMA DE 140 CV,COMBUSTIVEL DIESEL,TRANSMISSAO MANUAL OU AUTOMATICA,CAPACIDADE MINIMA DE CARGA DE 1.000KG,COM AR CONDICIONADO, DIRECAO ASSISTIDA, SINALIZACAO ACUSTICA E VISUAL OCULTA, RADIO AM/FM COM CD/MP3 PLAYER</w:t>
            </w:r>
          </w:p>
        </w:tc>
        <w:tc>
          <w:tcPr>
            <w:tcW w:w="942" w:type="dxa"/>
            <w:tcBorders>
              <w:top w:val="nil"/>
              <w:left w:val="nil"/>
              <w:bottom w:val="single" w:sz="8" w:space="0" w:color="000000"/>
              <w:right w:val="nil"/>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33</w:t>
            </w:r>
          </w:p>
        </w:tc>
        <w:tc>
          <w:tcPr>
            <w:tcW w:w="1026" w:type="dxa"/>
            <w:tcBorders>
              <w:top w:val="nil"/>
              <w:left w:val="single" w:sz="8" w:space="0" w:color="000000"/>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71"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13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c>
          <w:tcPr>
            <w:tcW w:w="1664" w:type="dxa"/>
            <w:tcBorders>
              <w:top w:val="nil"/>
              <w:left w:val="nil"/>
              <w:bottom w:val="single" w:sz="8" w:space="0" w:color="000000"/>
              <w:right w:val="single" w:sz="8" w:space="0" w:color="000000"/>
            </w:tcBorders>
            <w:shd w:val="clear" w:color="auto" w:fill="auto"/>
            <w:vAlign w:val="center"/>
          </w:tcPr>
          <w:p w:rsidR="00E63EA7" w:rsidRDefault="00F15A20" w:rsidP="00990F2E">
            <w:pPr>
              <w:spacing w:after="0" w:line="240" w:lineRule="auto"/>
              <w:ind w:left="284" w:right="-1"/>
              <w:jc w:val="center"/>
              <w:rPr>
                <w:rFonts w:ascii="Calibri" w:eastAsia="Times New Roman" w:hAnsi="Calibri"/>
                <w:color w:val="000000"/>
                <w:sz w:val="16"/>
                <w:szCs w:val="16"/>
              </w:rPr>
            </w:pPr>
            <w:r>
              <w:rPr>
                <w:rFonts w:ascii="Calibri" w:eastAsia="Times New Roman" w:hAnsi="Calibri"/>
                <w:color w:val="000000"/>
                <w:sz w:val="16"/>
                <w:szCs w:val="16"/>
              </w:rPr>
              <w:t xml:space="preserve">R$ </w:t>
            </w:r>
          </w:p>
        </w:tc>
      </w:tr>
      <w:tr w:rsidR="00E63EA7">
        <w:trPr>
          <w:trHeight w:val="315"/>
        </w:trPr>
        <w:tc>
          <w:tcPr>
            <w:tcW w:w="85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jc w:val="center"/>
              <w:rPr>
                <w:rFonts w:ascii="Calibri" w:eastAsia="Times New Roman" w:hAnsi="Calibri"/>
                <w:color w:val="000000"/>
                <w:sz w:val="16"/>
                <w:szCs w:val="16"/>
              </w:rPr>
            </w:pPr>
          </w:p>
        </w:tc>
        <w:tc>
          <w:tcPr>
            <w:tcW w:w="24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942"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026"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71"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c>
          <w:tcPr>
            <w:tcW w:w="1664" w:type="dxa"/>
            <w:tcBorders>
              <w:top w:val="nil"/>
              <w:left w:val="nil"/>
              <w:bottom w:val="nil"/>
              <w:right w:val="nil"/>
            </w:tcBorders>
            <w:shd w:val="clear" w:color="auto" w:fill="auto"/>
            <w:noWrap/>
            <w:vAlign w:val="bottom"/>
          </w:tcPr>
          <w:p w:rsidR="00E63EA7" w:rsidRDefault="00E63EA7" w:rsidP="00990F2E">
            <w:pPr>
              <w:spacing w:after="0" w:line="240" w:lineRule="auto"/>
              <w:ind w:left="284" w:right="-1"/>
              <w:rPr>
                <w:rFonts w:ascii="Times New Roman" w:eastAsia="Times New Roman" w:hAnsi="Times New Roman"/>
                <w:sz w:val="20"/>
                <w:szCs w:val="20"/>
              </w:rPr>
            </w:pPr>
          </w:p>
        </w:tc>
      </w:tr>
      <w:tr w:rsidR="00E63EA7">
        <w:trPr>
          <w:trHeight w:val="315"/>
        </w:trPr>
        <w:tc>
          <w:tcPr>
            <w:tcW w:w="7550" w:type="dxa"/>
            <w:gridSpan w:val="6"/>
            <w:tcBorders>
              <w:top w:val="single" w:sz="8" w:space="0" w:color="auto"/>
              <w:left w:val="single" w:sz="8" w:space="0" w:color="auto"/>
              <w:bottom w:val="single" w:sz="8" w:space="0" w:color="auto"/>
              <w:right w:val="single" w:sz="8" w:space="0" w:color="000000"/>
            </w:tcBorders>
            <w:shd w:val="clear" w:color="000000" w:fill="BDD7EE"/>
            <w:noWrap/>
            <w:vAlign w:val="center"/>
          </w:tcPr>
          <w:p w:rsidR="00E63EA7" w:rsidRDefault="00F15A20" w:rsidP="00990F2E">
            <w:pPr>
              <w:spacing w:after="0" w:line="240" w:lineRule="auto"/>
              <w:ind w:left="284" w:right="-1"/>
              <w:jc w:val="center"/>
              <w:rPr>
                <w:rFonts w:ascii="Calibri" w:eastAsia="Times New Roman" w:hAnsi="Calibri"/>
                <w:b/>
                <w:bCs/>
                <w:color w:val="000000"/>
                <w:sz w:val="18"/>
                <w:szCs w:val="18"/>
              </w:rPr>
            </w:pPr>
            <w:r>
              <w:rPr>
                <w:rFonts w:ascii="Calibri" w:eastAsia="Times New Roman" w:hAnsi="Calibri"/>
                <w:b/>
                <w:bCs/>
                <w:color w:val="000000"/>
                <w:sz w:val="18"/>
                <w:szCs w:val="18"/>
              </w:rPr>
              <w:t>VALOR GLOBAL MÁXIMO ESTIMADO PARA 30 MESES</w:t>
            </w:r>
          </w:p>
        </w:tc>
        <w:tc>
          <w:tcPr>
            <w:tcW w:w="1664" w:type="dxa"/>
            <w:tcBorders>
              <w:top w:val="single" w:sz="8" w:space="0" w:color="auto"/>
              <w:left w:val="nil"/>
              <w:bottom w:val="single" w:sz="8" w:space="0" w:color="auto"/>
              <w:right w:val="single" w:sz="8" w:space="0" w:color="auto"/>
            </w:tcBorders>
            <w:shd w:val="clear" w:color="000000" w:fill="BDD7EE"/>
            <w:noWrap/>
            <w:vAlign w:val="center"/>
          </w:tcPr>
          <w:p w:rsidR="00E63EA7" w:rsidRDefault="00F15A20" w:rsidP="00990F2E">
            <w:pPr>
              <w:spacing w:after="0" w:line="240" w:lineRule="auto"/>
              <w:ind w:left="284" w:right="-1"/>
              <w:rPr>
                <w:rFonts w:ascii="Calibri" w:eastAsia="Times New Roman" w:hAnsi="Calibri"/>
                <w:b/>
                <w:bCs/>
                <w:color w:val="000000"/>
                <w:sz w:val="18"/>
                <w:szCs w:val="18"/>
              </w:rPr>
            </w:pPr>
            <w:r>
              <w:rPr>
                <w:rFonts w:ascii="Calibri" w:eastAsia="Times New Roman" w:hAnsi="Calibri"/>
                <w:b/>
                <w:bCs/>
                <w:color w:val="000000"/>
                <w:sz w:val="18"/>
                <w:szCs w:val="18"/>
              </w:rPr>
              <w:t xml:space="preserve">R$ </w:t>
            </w:r>
          </w:p>
        </w:tc>
      </w:tr>
    </w:tbl>
    <w:p w:rsidR="00E63EA7" w:rsidRDefault="00E63EA7" w:rsidP="00990F2E">
      <w:pPr>
        <w:autoSpaceDE w:val="0"/>
        <w:autoSpaceDN w:val="0"/>
        <w:adjustRightInd w:val="0"/>
        <w:spacing w:after="0" w:line="240" w:lineRule="auto"/>
        <w:ind w:left="284" w:right="-1"/>
        <w:jc w:val="both"/>
        <w:rPr>
          <w:rFonts w:ascii="Calibri" w:hAnsi="Calibri" w:cs="Calibri"/>
          <w:color w:val="FF0000"/>
          <w:sz w:val="20"/>
          <w:szCs w:val="20"/>
        </w:rPr>
      </w:pPr>
    </w:p>
    <w:p w:rsidR="00E63EA7" w:rsidRDefault="00E63EA7" w:rsidP="00990F2E">
      <w:pPr>
        <w:spacing w:before="120" w:after="120" w:line="360" w:lineRule="auto"/>
        <w:ind w:left="284" w:right="-1"/>
        <w:jc w:val="both"/>
        <w:rPr>
          <w:rFonts w:ascii="Bahnschrift" w:hAnsi="Bahnschrift" w:cs="Arial"/>
          <w:b/>
          <w:bCs/>
          <w:sz w:val="24"/>
          <w:szCs w:val="24"/>
        </w:rPr>
      </w:pP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Arial"/>
          <w:b/>
          <w:bCs/>
          <w:sz w:val="24"/>
          <w:szCs w:val="24"/>
        </w:rPr>
        <w:t>3.2.</w:t>
      </w:r>
      <w:r>
        <w:rPr>
          <w:rFonts w:ascii="Bahnschrift" w:hAnsi="Bahnschrift" w:cs="Arial"/>
          <w:sz w:val="24"/>
          <w:szCs w:val="24"/>
        </w:rPr>
        <w:t xml:space="preserve"> </w:t>
      </w:r>
      <w:r>
        <w:rPr>
          <w:rFonts w:ascii="Bahnschrift" w:hAnsi="Bahnschrift" w:cs="Calibri"/>
          <w:sz w:val="24"/>
          <w:szCs w:val="24"/>
        </w:rPr>
        <w:t>Os preços registrados abrangerão os custos diretos e indiretos decorrentes da prestação dos serviços, incluindo tributos, encargos trabalhistas e comerciais, seguros, despesas de administração, lucro, custos com transporte, frete e demais despesas correlatas.</w:t>
      </w:r>
    </w:p>
    <w:p w:rsidR="00B06965" w:rsidRDefault="00F15A20" w:rsidP="00990F2E">
      <w:pPr>
        <w:widowControl w:val="0"/>
        <w:spacing w:before="360" w:after="120" w:line="360" w:lineRule="auto"/>
        <w:ind w:left="284" w:right="-1"/>
        <w:jc w:val="both"/>
        <w:rPr>
          <w:rFonts w:ascii="Bahnschrift" w:hAnsi="Bahnschrift" w:cs="Calibri"/>
          <w:color w:val="3E4756"/>
          <w:sz w:val="24"/>
          <w:szCs w:val="24"/>
        </w:rPr>
      </w:pPr>
      <w:r>
        <w:rPr>
          <w:noProof/>
          <w:lang w:eastAsia="pt-BR"/>
        </w:rPr>
        <w:lastRenderedPageBreak/>
        <mc:AlternateContent>
          <mc:Choice Requires="wps">
            <w:drawing>
              <wp:inline distT="0" distB="0" distL="0" distR="0" wp14:anchorId="7BB6269E" wp14:editId="15F46965">
                <wp:extent cx="4680000" cy="600075"/>
                <wp:effectExtent l="0" t="0" r="6350" b="9525"/>
                <wp:docPr id="1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600075"/>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PRAZO DE VIGÊNCIA DA ATA E DA PRORROGAÇÃO</w:t>
                            </w:r>
                          </w:p>
                        </w:txbxContent>
                      </wps:txbx>
                      <wps:bodyPr rot="0" vert="horz" wrap="square" lIns="91440" tIns="45720" rIns="91440" bIns="45720" anchor="ctr" anchorCtr="0" upright="1">
                        <a:noAutofit/>
                      </wps:bodyPr>
                    </wps:wsp>
                  </a:graphicData>
                </a:graphic>
              </wp:inline>
            </w:drawing>
          </mc:Choice>
          <mc:Fallback>
            <w:pict>
              <v:rect w14:anchorId="7BB6269E" id="_x0000_s1058" style="width:368.5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4. DO PRAZO DE VIGÊNCIA DA ATA E DA PRORROGAÇÃO</w:t>
                      </w:r>
                    </w:p>
                  </w:txbxContent>
                </v:textbox>
                <w10:anchorlock/>
              </v:rect>
            </w:pict>
          </mc:Fallback>
        </mc:AlternateContent>
      </w:r>
      <w:bookmarkStart w:id="59" w:name="_Hlk131416495"/>
    </w:p>
    <w:p w:rsidR="00B06965" w:rsidRPr="00B06965" w:rsidRDefault="00B06965" w:rsidP="00990F2E">
      <w:pPr>
        <w:widowControl w:val="0"/>
        <w:spacing w:before="360" w:after="120" w:line="360" w:lineRule="auto"/>
        <w:ind w:left="284" w:right="-1"/>
        <w:jc w:val="both"/>
        <w:rPr>
          <w:rFonts w:ascii="Bahnschrift" w:hAnsi="Bahnschrift" w:cs="Calibri"/>
          <w:color w:val="3E4756"/>
          <w:sz w:val="24"/>
          <w:szCs w:val="24"/>
        </w:rPr>
      </w:pPr>
      <w:r w:rsidRPr="003C0D71">
        <w:rPr>
          <w:rFonts w:ascii="Bahnschrift" w:hAnsi="Bahnschrift" w:cs="Calibri"/>
          <w:b/>
          <w:bCs/>
          <w:sz w:val="24"/>
          <w:szCs w:val="24"/>
        </w:rPr>
        <w:t>4.1.</w:t>
      </w:r>
      <w:r w:rsidRPr="003C0D71">
        <w:rPr>
          <w:rFonts w:ascii="Bahnschrift" w:hAnsi="Bahnschrift" w:cs="Calibri"/>
          <w:sz w:val="24"/>
          <w:szCs w:val="24"/>
        </w:rPr>
        <w:t xml:space="preserve"> O prazo de vigência da Ata será de 1 (um) ano, contado da data de sua assinatura, podendo ser</w:t>
      </w:r>
      <w:r>
        <w:rPr>
          <w:rFonts w:ascii="Bahnschrift" w:hAnsi="Bahnschrift" w:cs="Calibri"/>
          <w:sz w:val="24"/>
          <w:szCs w:val="24"/>
        </w:rPr>
        <w:t xml:space="preserve"> </w:t>
      </w:r>
      <w:r w:rsidRPr="003C0D71">
        <w:rPr>
          <w:rFonts w:ascii="Bahnschrift" w:hAnsi="Bahnschrift" w:cs="Calibri"/>
          <w:sz w:val="24"/>
          <w:szCs w:val="24"/>
        </w:rPr>
        <w:t>prorrogado por igual período, facultada a renovação dos quantitativos previstos, inclusive para fins de</w:t>
      </w:r>
      <w:r>
        <w:rPr>
          <w:rFonts w:ascii="Bahnschrift" w:hAnsi="Bahnschrift" w:cs="Calibri"/>
          <w:sz w:val="24"/>
          <w:szCs w:val="24"/>
        </w:rPr>
        <w:t xml:space="preserve"> </w:t>
      </w:r>
      <w:r w:rsidRPr="003C0D71">
        <w:rPr>
          <w:rFonts w:ascii="Bahnschrift" w:hAnsi="Bahnschrift" w:cs="Calibri"/>
          <w:sz w:val="24"/>
          <w:szCs w:val="24"/>
        </w:rPr>
        <w:t xml:space="preserve">adesão por não participantes, desde que seja comprovada a </w:t>
      </w:r>
      <w:proofErr w:type="spellStart"/>
      <w:r w:rsidRPr="003C0D71">
        <w:rPr>
          <w:rFonts w:ascii="Bahnschrift" w:hAnsi="Bahnschrift" w:cs="Calibri"/>
          <w:sz w:val="24"/>
          <w:szCs w:val="24"/>
        </w:rPr>
        <w:t>vantajosidade</w:t>
      </w:r>
      <w:proofErr w:type="spellEnd"/>
      <w:r w:rsidRPr="003C0D71">
        <w:rPr>
          <w:rFonts w:ascii="Bahnschrift" w:hAnsi="Bahnschrift" w:cs="Calibri"/>
          <w:sz w:val="24"/>
          <w:szCs w:val="24"/>
        </w:rPr>
        <w:t xml:space="preserve"> dos preços registrados.</w:t>
      </w:r>
    </w:p>
    <w:p w:rsidR="00B06965" w:rsidRDefault="00B06965" w:rsidP="00990F2E">
      <w:pPr>
        <w:spacing w:before="120" w:after="120" w:line="360" w:lineRule="auto"/>
        <w:ind w:left="284" w:right="-1"/>
        <w:jc w:val="both"/>
        <w:rPr>
          <w:rFonts w:ascii="Bahnschrift" w:hAnsi="Bahnschrift" w:cs="Calibri"/>
          <w:sz w:val="24"/>
          <w:szCs w:val="24"/>
        </w:rPr>
      </w:pPr>
      <w:r w:rsidRPr="003C0D71">
        <w:rPr>
          <w:rFonts w:ascii="Bahnschrift" w:hAnsi="Bahnschrift" w:cs="Calibri"/>
          <w:sz w:val="24"/>
          <w:szCs w:val="24"/>
        </w:rPr>
        <w:t xml:space="preserve">4.2. A prorrogação fica condicionada à comprovação da </w:t>
      </w:r>
      <w:proofErr w:type="spellStart"/>
      <w:r w:rsidRPr="003C0D71">
        <w:rPr>
          <w:rFonts w:ascii="Bahnschrift" w:hAnsi="Bahnschrift" w:cs="Calibri"/>
          <w:sz w:val="24"/>
          <w:szCs w:val="24"/>
        </w:rPr>
        <w:t>vantajosidade</w:t>
      </w:r>
      <w:proofErr w:type="spellEnd"/>
      <w:r w:rsidRPr="003C0D71">
        <w:rPr>
          <w:rFonts w:ascii="Bahnschrift" w:hAnsi="Bahnschrift" w:cs="Calibri"/>
          <w:sz w:val="24"/>
          <w:szCs w:val="24"/>
        </w:rPr>
        <w:t xml:space="preserve"> dos preços registrados,</w:t>
      </w:r>
      <w:r>
        <w:rPr>
          <w:rFonts w:ascii="Bahnschrift" w:hAnsi="Bahnschrift" w:cs="Calibri"/>
          <w:sz w:val="24"/>
          <w:szCs w:val="24"/>
        </w:rPr>
        <w:t xml:space="preserve"> </w:t>
      </w:r>
      <w:r w:rsidRPr="003C0D71">
        <w:rPr>
          <w:rFonts w:ascii="Bahnschrift" w:hAnsi="Bahnschrift" w:cs="Calibri"/>
          <w:sz w:val="24"/>
          <w:szCs w:val="24"/>
        </w:rPr>
        <w:t>mediante pesquisa de preço a ser realizada com a utilização dos parâmetros estabelecidos no art. 5º da Portaria SAD nº 2.679, de 29.09.2021.</w:t>
      </w:r>
      <w:bookmarkEnd w:id="59"/>
    </w:p>
    <w:p w:rsidR="00E63EA7" w:rsidRDefault="00F15A20" w:rsidP="00990F2E">
      <w:pPr>
        <w:pStyle w:val="SemEspaamento"/>
        <w:spacing w:before="360" w:after="120" w:line="360" w:lineRule="auto"/>
        <w:ind w:left="284" w:right="-1"/>
        <w:jc w:val="both"/>
        <w:rPr>
          <w:rFonts w:ascii="Bahnschrift" w:hAnsi="Bahnschrift"/>
          <w:color w:val="3E4756"/>
          <w:sz w:val="24"/>
          <w:szCs w:val="24"/>
        </w:rPr>
      </w:pPr>
      <w:r>
        <w:rPr>
          <w:noProof/>
        </w:rPr>
        <mc:AlternateContent>
          <mc:Choice Requires="wps">
            <w:drawing>
              <wp:inline distT="0" distB="0" distL="0" distR="0" wp14:anchorId="620457CE" wp14:editId="5BA95F4A">
                <wp:extent cx="1836000" cy="542925"/>
                <wp:effectExtent l="0" t="0" r="0" b="9525"/>
                <wp:docPr id="39"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6000" cy="542925"/>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 REAJUSTE</w:t>
                            </w:r>
                          </w:p>
                        </w:txbxContent>
                      </wps:txbx>
                      <wps:bodyPr rot="0" vert="horz" wrap="square" lIns="91440" tIns="45720" rIns="91440" bIns="45720" anchor="ctr" anchorCtr="0" upright="1">
                        <a:noAutofit/>
                      </wps:bodyPr>
                    </wps:wsp>
                  </a:graphicData>
                </a:graphic>
              </wp:inline>
            </w:drawing>
          </mc:Choice>
          <mc:Fallback>
            <w:pict>
              <v:rect w14:anchorId="620457CE" id="_x0000_s1059" style="width:144.55pt;height:42.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5. DO REAJUSTE</w:t>
                      </w:r>
                    </w:p>
                  </w:txbxContent>
                </v:textbox>
                <w10:anchorlock/>
              </v:rect>
            </w:pict>
          </mc:Fallback>
        </mc:AlternateContent>
      </w:r>
    </w:p>
    <w:p w:rsidR="00E63EA7" w:rsidRDefault="00F15A20" w:rsidP="00990F2E">
      <w:pPr>
        <w:pStyle w:val="Textodecomentrio"/>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5.1.</w:t>
      </w:r>
      <w:r>
        <w:rPr>
          <w:rFonts w:ascii="Bahnschrift" w:hAnsi="Bahnschrift" w:cs="Calibri"/>
          <w:sz w:val="24"/>
          <w:szCs w:val="24"/>
        </w:rPr>
        <w:t xml:space="preserve"> </w:t>
      </w:r>
      <w:bookmarkStart w:id="60" w:name="_Hlk131416669"/>
      <w:r>
        <w:rPr>
          <w:rFonts w:ascii="Bahnschrift" w:hAnsi="Bahnschrift" w:cs="Calibri"/>
          <w:sz w:val="24"/>
          <w:szCs w:val="24"/>
        </w:rPr>
        <w:t>O preço registrado nesta Ata apenas poderá ser reajustado após decorrido 1 (um) ano da data de elaboração do orçamento estimado da licitação, mediante aplicação do Índice Nacional de Preços ao Consumidor – I</w:t>
      </w:r>
      <w:r w:rsidR="005C488C">
        <w:rPr>
          <w:rFonts w:ascii="Bahnschrift" w:hAnsi="Bahnschrift" w:cs="Calibri"/>
          <w:sz w:val="24"/>
          <w:szCs w:val="24"/>
        </w:rPr>
        <w:t>NPC</w:t>
      </w:r>
      <w:r>
        <w:rPr>
          <w:rFonts w:ascii="Bahnschrift" w:hAnsi="Bahnschrift" w:cs="Calibri"/>
          <w:sz w:val="24"/>
          <w:szCs w:val="24"/>
        </w:rPr>
        <w:t xml:space="preserve">, fornecido pelo IBGE, nos termos da Lei Estadual nº 17.555, de 22 de dezembro de 2021, e do Decreto nº 52.153, de 17 de janeiro de 2022. </w:t>
      </w:r>
    </w:p>
    <w:bookmarkEnd w:id="60"/>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5.2.</w:t>
      </w:r>
      <w:r>
        <w:rPr>
          <w:rFonts w:ascii="Bahnschrift" w:hAnsi="Bahnschrift" w:cs="Calibri"/>
          <w:sz w:val="24"/>
          <w:szCs w:val="24"/>
        </w:rPr>
        <w:t xml:space="preserve"> A </w:t>
      </w:r>
      <w:r>
        <w:rPr>
          <w:rFonts w:ascii="Bahnschrift" w:hAnsi="Bahnschrift" w:cs="Calibri"/>
          <w:b/>
          <w:sz w:val="24"/>
          <w:szCs w:val="24"/>
        </w:rPr>
        <w:t xml:space="preserve">DETENTORA DA ATA </w:t>
      </w:r>
      <w:r>
        <w:rPr>
          <w:rFonts w:ascii="Bahnschrift" w:hAnsi="Bahnschrift" w:cs="Calibri"/>
          <w:sz w:val="24"/>
          <w:szCs w:val="24"/>
        </w:rPr>
        <w:t xml:space="preserve">deverá apresentar o pedido formal de reajuste ao </w:t>
      </w:r>
      <w:r>
        <w:rPr>
          <w:rFonts w:ascii="Bahnschrift" w:hAnsi="Bahnschrift" w:cs="Calibri"/>
          <w:b/>
          <w:sz w:val="24"/>
          <w:szCs w:val="24"/>
        </w:rPr>
        <w:t>GERENCIADOR</w:t>
      </w:r>
      <w:r>
        <w:rPr>
          <w:rFonts w:ascii="Bahnschrift" w:hAnsi="Bahnschrift" w:cs="Calibri"/>
          <w:sz w:val="24"/>
          <w:szCs w:val="24"/>
        </w:rPr>
        <w:t xml:space="preserve"> durante a vigência da Ata e antes da data de eventual formalização da prorrogação do seu prazo de vigência, sob pena de preclusão do direito ao reajustamento.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5.3.</w:t>
      </w:r>
      <w:r>
        <w:rPr>
          <w:rFonts w:ascii="Bahnschrift" w:hAnsi="Bahnschrift" w:cs="Calibri"/>
          <w:sz w:val="24"/>
          <w:szCs w:val="24"/>
        </w:rPr>
        <w:t xml:space="preserve"> O pedido de reajuste deverá ser analisado no prazo máximo de 60 (sessenta) dias e será formalizado mediante apostilamento. </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5.4.</w:t>
      </w:r>
      <w:r>
        <w:rPr>
          <w:rFonts w:ascii="Bahnschrift" w:hAnsi="Bahnschrift" w:cs="Calibri"/>
          <w:sz w:val="24"/>
          <w:szCs w:val="24"/>
        </w:rPr>
        <w:t xml:space="preserve"> Aplicado o reajuste na Ata, os contratos formalizados posteriormente à sua concessão já serão firmados com o preço reajustado.</w:t>
      </w:r>
    </w:p>
    <w:p w:rsidR="00E63EA7" w:rsidRDefault="00F15A20" w:rsidP="00990F2E">
      <w:pPr>
        <w:pStyle w:val="SemEspaamento"/>
        <w:spacing w:before="360" w:after="120" w:line="360" w:lineRule="auto"/>
        <w:ind w:left="284" w:right="-1"/>
        <w:jc w:val="both"/>
        <w:rPr>
          <w:rFonts w:ascii="Bahnschrift" w:hAnsi="Bahnschrift"/>
          <w:color w:val="3E4756"/>
          <w:sz w:val="24"/>
          <w:szCs w:val="24"/>
        </w:rPr>
      </w:pPr>
      <w:r>
        <w:rPr>
          <w:noProof/>
        </w:rPr>
        <w:lastRenderedPageBreak/>
        <mc:AlternateContent>
          <mc:Choice Requires="wps">
            <w:drawing>
              <wp:inline distT="0" distB="0" distL="0" distR="0" wp14:anchorId="0BB9717A" wp14:editId="644315C2">
                <wp:extent cx="4981575" cy="360000"/>
                <wp:effectExtent l="0" t="0" r="9525" b="2540"/>
                <wp:docPr id="4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1575" cy="3600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DA REVISÃO DOS PREÇOS REGISTRADOS</w:t>
                            </w:r>
                          </w:p>
                        </w:txbxContent>
                      </wps:txbx>
                      <wps:bodyPr rot="0" vert="horz" wrap="square" lIns="91440" tIns="45720" rIns="91440" bIns="45720" anchor="ctr" anchorCtr="0" upright="1">
                        <a:noAutofit/>
                      </wps:bodyPr>
                    </wps:wsp>
                  </a:graphicData>
                </a:graphic>
              </wp:inline>
            </w:drawing>
          </mc:Choice>
          <mc:Fallback>
            <w:pict>
              <v:rect w14:anchorId="0BB9717A" id="_x0000_s1060" style="width:392.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6. DA REVISÃO DOS PREÇOS REGISTRADOS</w:t>
                      </w:r>
                    </w:p>
                  </w:txbxContent>
                </v:textbox>
                <w10:anchorlock/>
              </v:rect>
            </w:pict>
          </mc:Fallback>
        </mc:AlternateConten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6.1.</w:t>
      </w:r>
      <w:r>
        <w:rPr>
          <w:rFonts w:ascii="Bahnschrift" w:eastAsia="Calibri" w:hAnsi="Bahnschrift" w:cs="Calibri"/>
          <w:sz w:val="24"/>
          <w:szCs w:val="24"/>
        </w:rPr>
        <w:t xml:space="preserve"> 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w:t>
      </w:r>
      <w:r>
        <w:rPr>
          <w:rFonts w:ascii="Bahnschrift" w:eastAsia="Calibri" w:hAnsi="Bahnschrift" w:cs="Calibri"/>
          <w:b/>
          <w:sz w:val="24"/>
          <w:szCs w:val="24"/>
        </w:rPr>
        <w:t>GERENCIADOR</w:t>
      </w:r>
      <w:r>
        <w:rPr>
          <w:rFonts w:ascii="Bahnschrift" w:eastAsia="Calibri" w:hAnsi="Bahnschrift" w:cs="Calibri"/>
          <w:sz w:val="24"/>
          <w:szCs w:val="24"/>
        </w:rPr>
        <w:t xml:space="preserve"> convocará a </w:t>
      </w:r>
      <w:r>
        <w:rPr>
          <w:rFonts w:ascii="Bahnschrift" w:eastAsia="Calibri" w:hAnsi="Bahnschrift" w:cs="Calibri"/>
          <w:b/>
          <w:sz w:val="24"/>
          <w:szCs w:val="24"/>
        </w:rPr>
        <w:t>DETENTORA DA ATA</w:t>
      </w:r>
      <w:r>
        <w:rPr>
          <w:rFonts w:ascii="Bahnschrift" w:eastAsia="Calibri" w:hAnsi="Bahnschrift" w:cs="Calibri"/>
          <w:sz w:val="24"/>
          <w:szCs w:val="24"/>
        </w:rPr>
        <w:t xml:space="preserve"> para negociar a redução do preço registrado.</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6.1.1.</w:t>
      </w:r>
      <w:r>
        <w:rPr>
          <w:rFonts w:ascii="Bahnschrift" w:eastAsia="Calibri" w:hAnsi="Bahnschrift" w:cs="Calibri"/>
          <w:sz w:val="24"/>
          <w:szCs w:val="24"/>
        </w:rPr>
        <w:t xml:space="preserve"> A recusa da </w:t>
      </w:r>
      <w:r>
        <w:rPr>
          <w:rFonts w:ascii="Bahnschrift" w:eastAsia="Calibri" w:hAnsi="Bahnschrift" w:cs="Calibri"/>
          <w:b/>
          <w:sz w:val="24"/>
          <w:szCs w:val="24"/>
        </w:rPr>
        <w:t>DETENTORA DA ATA</w:t>
      </w:r>
      <w:r>
        <w:rPr>
          <w:rFonts w:ascii="Bahnschrift" w:eastAsia="Calibri" w:hAnsi="Bahnschrift" w:cs="Calibri"/>
          <w:sz w:val="24"/>
          <w:szCs w:val="24"/>
        </w:rPr>
        <w:t xml:space="preserve"> em reduzir seus preços na forma prevista no item 6.1. </w:t>
      </w:r>
      <w:proofErr w:type="gramStart"/>
      <w:r>
        <w:rPr>
          <w:rFonts w:ascii="Bahnschrift" w:eastAsia="Calibri" w:hAnsi="Bahnschrift" w:cs="Calibri"/>
          <w:sz w:val="24"/>
          <w:szCs w:val="24"/>
        </w:rPr>
        <w:t>implicará</w:t>
      </w:r>
      <w:proofErr w:type="gramEnd"/>
      <w:r>
        <w:rPr>
          <w:rFonts w:ascii="Bahnschrift" w:eastAsia="Calibri" w:hAnsi="Bahnschrift" w:cs="Calibri"/>
          <w:sz w:val="24"/>
          <w:szCs w:val="24"/>
        </w:rPr>
        <w:t xml:space="preserve"> o cancelamento parcial ou integral do registro de preços e a liberação da </w:t>
      </w:r>
      <w:r>
        <w:rPr>
          <w:rFonts w:ascii="Bahnschrift" w:eastAsia="Calibri" w:hAnsi="Bahnschrift" w:cs="Calibri"/>
          <w:b/>
          <w:sz w:val="24"/>
          <w:szCs w:val="24"/>
        </w:rPr>
        <w:t>DETENTORA DA ATA</w:t>
      </w:r>
      <w:r>
        <w:rPr>
          <w:rFonts w:ascii="Bahnschrift" w:eastAsia="Calibri" w:hAnsi="Bahnschrift" w:cs="Calibri"/>
          <w:sz w:val="24"/>
          <w:szCs w:val="24"/>
        </w:rPr>
        <w:t>, sem aplicação de penalidades administrativas.</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6.2.</w:t>
      </w:r>
      <w:r>
        <w:rPr>
          <w:rFonts w:ascii="Bahnschrift" w:eastAsia="Calibri" w:hAnsi="Bahnschrift" w:cs="Calibri"/>
          <w:sz w:val="24"/>
          <w:szCs w:val="24"/>
        </w:rPr>
        <w:t xml:space="preserve"> Quando o preço registrado se tornar superior em virtude da criação, alteração ou extinção de quaisquer tributos ou encargos legais, com comprovada repercussão sobre a Ata, o </w:t>
      </w:r>
      <w:r>
        <w:rPr>
          <w:rFonts w:ascii="Bahnschrift" w:eastAsia="Calibri" w:hAnsi="Bahnschrift" w:cs="Calibri"/>
          <w:b/>
          <w:sz w:val="24"/>
          <w:szCs w:val="24"/>
        </w:rPr>
        <w:t>GERENCIADOR</w:t>
      </w:r>
      <w:r>
        <w:rPr>
          <w:rFonts w:ascii="Bahnschrift" w:eastAsia="Calibri" w:hAnsi="Bahnschrift" w:cs="Calibri"/>
          <w:sz w:val="24"/>
          <w:szCs w:val="24"/>
        </w:rPr>
        <w:t xml:space="preserve"> convocará a </w:t>
      </w:r>
      <w:r>
        <w:rPr>
          <w:rFonts w:ascii="Bahnschrift" w:eastAsia="Calibri" w:hAnsi="Bahnschrift" w:cs="Calibri"/>
          <w:b/>
          <w:sz w:val="24"/>
          <w:szCs w:val="24"/>
        </w:rPr>
        <w:t>DETENTORA</w:t>
      </w:r>
      <w:r>
        <w:rPr>
          <w:rFonts w:ascii="Bahnschrift" w:eastAsia="Calibri" w:hAnsi="Bahnschrift" w:cs="Calibri"/>
          <w:sz w:val="24"/>
          <w:szCs w:val="24"/>
        </w:rPr>
        <w:t xml:space="preserve"> para proceder à redução dos preços de acordo com os novos encargos.</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6.2.1.</w:t>
      </w:r>
      <w:r>
        <w:rPr>
          <w:rFonts w:ascii="Bahnschrift" w:eastAsia="Calibri" w:hAnsi="Bahnschrift" w:cs="Calibri"/>
          <w:sz w:val="24"/>
          <w:szCs w:val="24"/>
        </w:rPr>
        <w:t xml:space="preserve"> A recusa da </w:t>
      </w:r>
      <w:r>
        <w:rPr>
          <w:rFonts w:ascii="Bahnschrift" w:eastAsia="Calibri" w:hAnsi="Bahnschrift" w:cs="Calibri"/>
          <w:b/>
          <w:sz w:val="24"/>
          <w:szCs w:val="24"/>
        </w:rPr>
        <w:t>DETENTORA DA ATA</w:t>
      </w:r>
      <w:r>
        <w:rPr>
          <w:rFonts w:ascii="Bahnschrift" w:eastAsia="Calibri" w:hAnsi="Bahnschrift" w:cs="Calibri"/>
          <w:sz w:val="24"/>
          <w:szCs w:val="24"/>
        </w:rPr>
        <w:t xml:space="preserve"> em reduzir seus preços na forma prevista no item 6.2 implicará o cancelamento parcial ou integral do registro de preços, com aplicação das penalidades administrativas previstas em lei e nesta Ata.</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6.3.</w:t>
      </w:r>
      <w:r>
        <w:rPr>
          <w:rFonts w:ascii="Bahnschrift" w:eastAsia="Calibri" w:hAnsi="Bahnschrift" w:cs="Calibri"/>
          <w:sz w:val="24"/>
          <w:szCs w:val="24"/>
        </w:rPr>
        <w:t xml:space="preserve"> Quando o preço de mercado se tornar superior ao preço registrado, é facultado à </w:t>
      </w:r>
      <w:r>
        <w:rPr>
          <w:rFonts w:ascii="Bahnschrift" w:eastAsia="Calibri" w:hAnsi="Bahnschrift" w:cs="Calibri"/>
          <w:b/>
          <w:sz w:val="24"/>
          <w:szCs w:val="24"/>
        </w:rPr>
        <w:t>DETENTORA DA ATA</w:t>
      </w:r>
      <w:r>
        <w:rPr>
          <w:rFonts w:ascii="Bahnschrift" w:eastAsia="Calibri" w:hAnsi="Bahnschrift" w:cs="Calibri"/>
          <w:sz w:val="24"/>
          <w:szCs w:val="24"/>
        </w:rPr>
        <w:t xml:space="preserve"> requerer a revisão dos valores, desde que atendidos os seguintes requisitos:</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a)</w:t>
      </w:r>
      <w:r>
        <w:rPr>
          <w:rFonts w:ascii="Bahnschrift" w:eastAsia="Calibri" w:hAnsi="Bahnschrift" w:cs="Calibri"/>
          <w:sz w:val="24"/>
          <w:szCs w:val="24"/>
        </w:rPr>
        <w:t xml:space="preserve"> Comprovação do motivo superveniente decorrente de força maior, caso fortuito, fato do príncipe, fato da Administração ou fato imprevisível ou previsível de efeitos incalculáveis;</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b)</w:t>
      </w:r>
      <w:r>
        <w:rPr>
          <w:rFonts w:ascii="Bahnschrift" w:eastAsia="Calibri" w:hAnsi="Bahnschrift" w:cs="Calibri"/>
          <w:sz w:val="24"/>
          <w:szCs w:val="24"/>
        </w:rPr>
        <w:t xml:space="preserve"> Demonstração, por meio da apresentação de planilha de custos ou memória de cálculo, quando couber, acompanhada de documentação comprobatória </w:t>
      </w:r>
      <w:r>
        <w:rPr>
          <w:rFonts w:ascii="Bahnschrift" w:eastAsia="Calibri" w:hAnsi="Bahnschrift" w:cs="Calibri"/>
          <w:sz w:val="24"/>
          <w:szCs w:val="24"/>
        </w:rPr>
        <w:lastRenderedPageBreak/>
        <w:t xml:space="preserve">correlata, de que os preços registrados estão desatualizados e se tornaram inviáveis. </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6.3.1.</w:t>
      </w:r>
      <w:r>
        <w:rPr>
          <w:rFonts w:ascii="Bahnschrift" w:eastAsia="Calibri" w:hAnsi="Bahnschrift" w:cs="Calibri"/>
          <w:sz w:val="24"/>
          <w:szCs w:val="24"/>
        </w:rPr>
        <w:t xml:space="preserve"> O </w:t>
      </w:r>
      <w:r>
        <w:rPr>
          <w:rFonts w:ascii="Bahnschrift" w:eastAsia="Calibri" w:hAnsi="Bahnschrift" w:cs="Calibri"/>
          <w:b/>
          <w:sz w:val="24"/>
          <w:szCs w:val="24"/>
        </w:rPr>
        <w:t>GERENCIADOR</w:t>
      </w:r>
      <w:r>
        <w:rPr>
          <w:rFonts w:ascii="Bahnschrift" w:eastAsia="Calibri" w:hAnsi="Bahnschrift" w:cs="Calibri"/>
          <w:sz w:val="24"/>
          <w:szCs w:val="24"/>
        </w:rPr>
        <w:t xml:space="preserve"> decidirá sobre o pedido de revisão no prazo máximo de 60 (sessenta) dias, a contar da data de conclusão da instrução do requerimento. </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6.3.2.</w:t>
      </w:r>
      <w:r>
        <w:rPr>
          <w:rFonts w:ascii="Bahnschrift" w:eastAsia="Calibri" w:hAnsi="Bahnschrift" w:cs="Calibri"/>
          <w:sz w:val="24"/>
          <w:szCs w:val="24"/>
        </w:rPr>
        <w:t xml:space="preserve"> Durante o período de análise do pedido, o </w:t>
      </w:r>
      <w:r>
        <w:rPr>
          <w:rFonts w:ascii="Bahnschrift" w:eastAsia="Calibri" w:hAnsi="Bahnschrift" w:cs="Calibri"/>
          <w:b/>
          <w:sz w:val="24"/>
          <w:szCs w:val="24"/>
        </w:rPr>
        <w:t>GERENCIADOR</w:t>
      </w:r>
      <w:r>
        <w:rPr>
          <w:rFonts w:ascii="Bahnschrift" w:eastAsia="Calibri" w:hAnsi="Bahnschrift" w:cs="Calibri"/>
          <w:sz w:val="24"/>
          <w:szCs w:val="24"/>
        </w:rPr>
        <w:t xml:space="preserve">, mediante solicitação da </w:t>
      </w:r>
      <w:r>
        <w:rPr>
          <w:rFonts w:ascii="Bahnschrift" w:eastAsia="Calibri" w:hAnsi="Bahnschrift" w:cs="Calibri"/>
          <w:b/>
          <w:sz w:val="24"/>
          <w:szCs w:val="24"/>
        </w:rPr>
        <w:t>DETENTORA DA ATA</w:t>
      </w:r>
      <w:r>
        <w:rPr>
          <w:rFonts w:ascii="Bahnschrift" w:eastAsia="Calibri" w:hAnsi="Bahnschrift" w:cs="Calibri"/>
          <w:sz w:val="24"/>
          <w:szCs w:val="24"/>
        </w:rPr>
        <w:t>, poderá suspender as novas autorizações de consumo/adesão à Ata de Registro de Preços.</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6.3.3.</w:t>
      </w:r>
      <w:r>
        <w:rPr>
          <w:rFonts w:ascii="Bahnschrift" w:eastAsia="Calibri" w:hAnsi="Bahnschrift" w:cs="Calibri"/>
          <w:sz w:val="24"/>
          <w:szCs w:val="24"/>
        </w:rPr>
        <w:t xml:space="preserve"> Indeferido o pedido de revisão, por ausência de prova efetiva dos requisitos previstos no item 6.3, a </w:t>
      </w:r>
      <w:r>
        <w:rPr>
          <w:rFonts w:ascii="Bahnschrift" w:eastAsia="Calibri" w:hAnsi="Bahnschrift" w:cs="Calibri"/>
          <w:b/>
          <w:sz w:val="24"/>
          <w:szCs w:val="24"/>
        </w:rPr>
        <w:t>DENTENTORA DA ATA</w:t>
      </w:r>
      <w:r>
        <w:rPr>
          <w:rFonts w:ascii="Bahnschrift" w:eastAsia="Calibri" w:hAnsi="Bahnschrift" w:cs="Calibri"/>
          <w:sz w:val="24"/>
          <w:szCs w:val="24"/>
        </w:rPr>
        <w:t xml:space="preserve"> fica obrigada a manter os compromissos assumidos pelos preços originalmente registrados, sob pena de cancelamento do registro de preços e aplicação das penalidades administrativas previstas em lei e nesta Ata. </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6.3.4.</w:t>
      </w:r>
      <w:r>
        <w:rPr>
          <w:rFonts w:ascii="Bahnschrift" w:eastAsia="Calibri" w:hAnsi="Bahnschrift" w:cs="Calibri"/>
          <w:sz w:val="24"/>
          <w:szCs w:val="24"/>
        </w:rPr>
        <w:t xml:space="preserve"> Comprovada a desatualização dos preços registrados, a Ata poderá ser revisada e, caso a </w:t>
      </w:r>
      <w:r>
        <w:rPr>
          <w:rFonts w:ascii="Bahnschrift" w:eastAsia="Calibri" w:hAnsi="Bahnschrift" w:cs="Calibri"/>
          <w:b/>
          <w:sz w:val="24"/>
          <w:szCs w:val="24"/>
        </w:rPr>
        <w:t>DETENTORA DA ATA</w:t>
      </w:r>
      <w:r>
        <w:rPr>
          <w:rFonts w:ascii="Bahnschrift" w:eastAsia="Calibri" w:hAnsi="Bahnschrift" w:cs="Calibri"/>
          <w:sz w:val="24"/>
          <w:szCs w:val="24"/>
        </w:rPr>
        <w:t xml:space="preserve"> não aceite os novos preços indicados, o Registro de Preços será, parcial ou integralmente, cancelado e a </w:t>
      </w:r>
      <w:r>
        <w:rPr>
          <w:rFonts w:ascii="Bahnschrift" w:eastAsia="Calibri" w:hAnsi="Bahnschrift" w:cs="Calibri"/>
          <w:b/>
          <w:sz w:val="24"/>
          <w:szCs w:val="24"/>
        </w:rPr>
        <w:t>DETENTORA DA ATA</w:t>
      </w:r>
      <w:r>
        <w:rPr>
          <w:rFonts w:ascii="Bahnschrift" w:eastAsia="Calibri" w:hAnsi="Bahnschrift" w:cs="Calibri"/>
          <w:sz w:val="24"/>
          <w:szCs w:val="24"/>
        </w:rPr>
        <w:t xml:space="preserve"> liberada do compromisso assumido, sem aplicação de penalidades administrativas.</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w:t>
      </w:r>
      <w:r>
        <w:rPr>
          <w:rFonts w:ascii="Bahnschrift" w:eastAsia="Calibri" w:hAnsi="Bahnschrift" w:cs="Calibri"/>
          <w:b/>
          <w:sz w:val="24"/>
          <w:szCs w:val="24"/>
        </w:rPr>
        <w:t>4</w:t>
      </w:r>
      <w:r>
        <w:rPr>
          <w:rFonts w:ascii="Bahnschrift" w:eastAsia="Calibri" w:hAnsi="Bahnschrift" w:cs="Calibri"/>
          <w:sz w:val="24"/>
          <w:szCs w:val="24"/>
        </w:rPr>
        <w:t xml:space="preserve">. O registro de preços também poderá ser revisado se a </w:t>
      </w:r>
      <w:r>
        <w:rPr>
          <w:rFonts w:ascii="Bahnschrift" w:eastAsia="Calibri" w:hAnsi="Bahnschrift" w:cs="Calibri"/>
          <w:b/>
          <w:sz w:val="24"/>
          <w:szCs w:val="24"/>
        </w:rPr>
        <w:t>DETENTORA DA ATA</w:t>
      </w:r>
      <w:r>
        <w:rPr>
          <w:rFonts w:ascii="Bahnschrift" w:eastAsia="Calibri" w:hAnsi="Bahnschrift" w:cs="Calibri"/>
          <w:sz w:val="24"/>
          <w:szCs w:val="24"/>
        </w:rPr>
        <w:t xml:space="preserve"> formular proposta superveniente para redução dos preços registrados. </w:t>
      </w:r>
    </w:p>
    <w:p w:rsidR="00E63EA7" w:rsidRDefault="00F15A20" w:rsidP="00990F2E">
      <w:pPr>
        <w:shd w:val="clear" w:color="auto" w:fill="FFFFFF"/>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w:t>
      </w:r>
      <w:r>
        <w:rPr>
          <w:rFonts w:ascii="Bahnschrift" w:eastAsia="Calibri" w:hAnsi="Bahnschrift" w:cs="Calibri"/>
          <w:b/>
          <w:sz w:val="24"/>
          <w:szCs w:val="24"/>
        </w:rPr>
        <w:t>.4.1</w:t>
      </w:r>
      <w:r>
        <w:rPr>
          <w:rFonts w:ascii="Bahnschrift" w:eastAsia="Calibri" w:hAnsi="Bahnschrift" w:cs="Calibri"/>
          <w:sz w:val="24"/>
          <w:szCs w:val="24"/>
        </w:rPr>
        <w:t>. A redução de preços proposta não repercutirá na ordem de preferência de lotes/itens espelhados, que considerará os preços finais apresentados no certame.</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6.5.</w:t>
      </w:r>
      <w:r>
        <w:rPr>
          <w:rFonts w:ascii="Bahnschrift" w:eastAsia="Calibri" w:hAnsi="Bahnschrift" w:cs="Calibri"/>
          <w:sz w:val="24"/>
          <w:szCs w:val="24"/>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lastRenderedPageBreak/>
        <w:t>6.6.</w:t>
      </w:r>
      <w:r>
        <w:rPr>
          <w:rFonts w:ascii="Bahnschrift" w:eastAsia="Calibri" w:hAnsi="Bahnschrift" w:cs="Calibri"/>
          <w:sz w:val="24"/>
          <w:szCs w:val="24"/>
        </w:rPr>
        <w:t xml:space="preserve"> A revisão dos preços registrados em Ata será aplicada automaticamente aos contratos formalizados posteriormente à sua implantação.</w:t>
      </w:r>
    </w:p>
    <w:p w:rsidR="00E63EA7" w:rsidRDefault="00F15A20" w:rsidP="00990F2E">
      <w:pPr>
        <w:spacing w:line="360" w:lineRule="auto"/>
        <w:ind w:left="284" w:right="-1"/>
        <w:jc w:val="both"/>
        <w:rPr>
          <w:rFonts w:ascii="Bahnschrift" w:eastAsia="Calibri" w:hAnsi="Bahnschrift" w:cs="Calibri"/>
          <w:sz w:val="24"/>
          <w:szCs w:val="24"/>
        </w:rPr>
      </w:pPr>
      <w:r>
        <w:rPr>
          <w:rFonts w:ascii="Bahnschrift" w:eastAsia="Calibri" w:hAnsi="Bahnschrift" w:cs="Calibri"/>
          <w:b/>
          <w:bCs/>
          <w:sz w:val="24"/>
          <w:szCs w:val="24"/>
        </w:rPr>
        <w:t>6.7.</w:t>
      </w:r>
      <w:r>
        <w:rPr>
          <w:rFonts w:ascii="Bahnschrift" w:eastAsia="Calibri" w:hAnsi="Bahnschrift" w:cs="Calibri"/>
          <w:sz w:val="24"/>
          <w:szCs w:val="24"/>
        </w:rPr>
        <w:t xml:space="preserve"> A ordem de preferência para contratação observará os novos valores revisados e se houver equiparação de valores entre os itens espelhados, será obedecida a ordem de classificação prevista no item 7.</w:t>
      </w:r>
    </w:p>
    <w:p w:rsidR="00E63EA7" w:rsidRDefault="00E63EA7" w:rsidP="00990F2E">
      <w:pPr>
        <w:pStyle w:val="PargrafodaLista"/>
        <w:spacing w:before="120" w:after="120" w:line="360" w:lineRule="auto"/>
        <w:ind w:left="284" w:right="-1"/>
        <w:jc w:val="both"/>
        <w:rPr>
          <w:rFonts w:ascii="Bahnschrift" w:hAnsi="Bahnschrift" w:cs="Calibri"/>
          <w:color w:val="FF0000"/>
          <w:sz w:val="24"/>
          <w:szCs w:val="24"/>
        </w:rPr>
      </w:pPr>
    </w:p>
    <w:p w:rsidR="00E63EA7" w:rsidRDefault="00F15A20" w:rsidP="00990F2E">
      <w:pPr>
        <w:pStyle w:val="SemEspaamento"/>
        <w:spacing w:before="360" w:after="120" w:line="360" w:lineRule="auto"/>
        <w:ind w:left="284" w:right="-1"/>
        <w:jc w:val="both"/>
        <w:rPr>
          <w:rFonts w:ascii="Bahnschrift" w:hAnsi="Bahnschrift"/>
          <w:color w:val="3E4756"/>
          <w:sz w:val="24"/>
          <w:szCs w:val="24"/>
        </w:rPr>
      </w:pPr>
      <w:r>
        <w:rPr>
          <w:noProof/>
        </w:rPr>
        <mc:AlternateContent>
          <mc:Choice Requires="wps">
            <w:drawing>
              <wp:inline distT="0" distB="0" distL="0" distR="0" wp14:anchorId="7CA69568" wp14:editId="1DBEA022">
                <wp:extent cx="5534025" cy="360000"/>
                <wp:effectExtent l="0" t="0" r="9525" b="2540"/>
                <wp:docPr id="38873686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4025" cy="3600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7. DA ORDEM DE PREFERÊNCIA NO CONSUMO DA ATA</w:t>
                            </w:r>
                          </w:p>
                        </w:txbxContent>
                      </wps:txbx>
                      <wps:bodyPr rot="0" vert="horz" wrap="square" lIns="91440" tIns="45720" rIns="91440" bIns="45720" anchor="ctr" anchorCtr="0" upright="1">
                        <a:noAutofit/>
                      </wps:bodyPr>
                    </wps:wsp>
                  </a:graphicData>
                </a:graphic>
              </wp:inline>
            </w:drawing>
          </mc:Choice>
          <mc:Fallback>
            <w:pict>
              <v:rect w14:anchorId="7CA69568" id="_x0000_s1061" style="width:435.7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7. DA ORDEM DE PREFERÊNCIA NO CONSUMO DA ATA</w:t>
                      </w:r>
                    </w:p>
                  </w:txbxContent>
                </v:textbox>
                <w10:anchorlock/>
              </v:rect>
            </w:pict>
          </mc:Fallback>
        </mc:AlternateContent>
      </w:r>
    </w:p>
    <w:p w:rsidR="00E63EA7" w:rsidRDefault="00F15A20" w:rsidP="00990F2E">
      <w:pPr>
        <w:shd w:val="clear" w:color="auto" w:fill="FFFFFF"/>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color w:val="000000" w:themeColor="text1"/>
          <w:sz w:val="24"/>
          <w:szCs w:val="24"/>
        </w:rPr>
        <w:t>7.1. O consumo da Ata deverá ocorrer primeiro no item mais vantajoso, consumindo-se os demais itens nessa sequência apenas quando exaurido o quantitativo daquele.</w:t>
      </w:r>
    </w:p>
    <w:p w:rsidR="00E63EA7" w:rsidRDefault="00F15A20" w:rsidP="00990F2E">
      <w:pPr>
        <w:shd w:val="clear" w:color="auto" w:fill="FFFFFF"/>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color w:val="000000" w:themeColor="text1"/>
          <w:sz w:val="24"/>
          <w:szCs w:val="24"/>
        </w:rPr>
        <w:t>7.2. Se a mesma empresa vencer a licitação nas cotas ampla e reservada, ou vencer em mais de um item espelhado, com preços distintos, o consumo da Ata deve ocorrer primeiro no item mais vantajoso, devendo ser contratados os demais itens em sequência apenas após o exaurimento dos quantitativos registrados mais vantajosos.</w:t>
      </w:r>
    </w:p>
    <w:p w:rsidR="00E63EA7" w:rsidRDefault="00F15A20" w:rsidP="00990F2E">
      <w:pPr>
        <w:shd w:val="clear" w:color="auto" w:fill="FFFFFF"/>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color w:val="000000" w:themeColor="text1"/>
          <w:sz w:val="24"/>
          <w:szCs w:val="24"/>
        </w:rPr>
        <w:t xml:space="preserve">7.3. Se empresas distintas vencerem cotas ampla e reservada com preços iguais, a cota reservada terá prioridade de contratação. </w:t>
      </w:r>
    </w:p>
    <w:p w:rsidR="00E63EA7" w:rsidRDefault="00F15A20" w:rsidP="00990F2E">
      <w:pPr>
        <w:shd w:val="clear" w:color="auto" w:fill="FFFFFF"/>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color w:val="000000" w:themeColor="text1"/>
          <w:sz w:val="24"/>
          <w:szCs w:val="24"/>
        </w:rPr>
        <w:t>7.4. Se empresas distintas venceram itens espelhados com preços iguais, as microempresas, empresas de pequeno porte e os microempreendedores individuais terão direito de preferência na contratação.</w:t>
      </w:r>
    </w:p>
    <w:p w:rsidR="00E63EA7" w:rsidRDefault="00F15A20" w:rsidP="00990F2E">
      <w:pPr>
        <w:shd w:val="clear" w:color="auto" w:fill="FFFFFF"/>
        <w:spacing w:before="120" w:after="120" w:line="360" w:lineRule="auto"/>
        <w:ind w:left="284" w:right="-1"/>
        <w:jc w:val="both"/>
        <w:rPr>
          <w:rFonts w:ascii="Bahnschrift" w:hAnsi="Bahnschrift" w:cs="Calibri"/>
          <w:color w:val="000000" w:themeColor="text1"/>
          <w:sz w:val="24"/>
          <w:szCs w:val="24"/>
        </w:rPr>
      </w:pPr>
      <w:r>
        <w:rPr>
          <w:rFonts w:ascii="Bahnschrift" w:hAnsi="Bahnschrift" w:cs="Calibri"/>
          <w:color w:val="000000" w:themeColor="text1"/>
          <w:sz w:val="24"/>
          <w:szCs w:val="24"/>
        </w:rPr>
        <w:t>7.5. Na impossibilidade de se aplicar o critério previsto no item 7.4, o GERENCIADOR deverá realizar sorteio para a definição da ordem de preferência na contratação.</w:t>
      </w:r>
    </w:p>
    <w:p w:rsidR="00E63EA7" w:rsidRDefault="00E63EA7" w:rsidP="00990F2E">
      <w:pPr>
        <w:spacing w:line="360" w:lineRule="auto"/>
        <w:ind w:left="284" w:right="-1"/>
        <w:jc w:val="both"/>
        <w:rPr>
          <w:rFonts w:ascii="Bahnschrift" w:eastAsia="Calibri" w:hAnsi="Bahnschrift" w:cs="Calibri"/>
        </w:rPr>
      </w:pPr>
    </w:p>
    <w:p w:rsidR="00E63EA7" w:rsidRDefault="00F15A20" w:rsidP="00990F2E">
      <w:pPr>
        <w:pStyle w:val="SemEspaamento"/>
        <w:spacing w:before="360" w:after="120" w:line="360" w:lineRule="auto"/>
        <w:ind w:left="284" w:right="-1"/>
        <w:jc w:val="both"/>
        <w:rPr>
          <w:rFonts w:ascii="Bahnschrift" w:hAnsi="Bahnschrift"/>
          <w:color w:val="3E4756"/>
          <w:sz w:val="24"/>
          <w:szCs w:val="24"/>
        </w:rPr>
      </w:pPr>
      <w:r>
        <w:rPr>
          <w:noProof/>
        </w:rPr>
        <w:lastRenderedPageBreak/>
        <mc:AlternateContent>
          <mc:Choice Requires="wps">
            <w:drawing>
              <wp:inline distT="0" distB="0" distL="0" distR="0" wp14:anchorId="3511FAD0" wp14:editId="0DCFDBD3">
                <wp:extent cx="6705600" cy="360000"/>
                <wp:effectExtent l="0" t="0" r="0" b="2540"/>
                <wp:docPr id="4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5600" cy="3600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8</w:t>
                            </w:r>
                            <w:r>
                              <w:rPr>
                                <w:rFonts w:ascii="Bahnschrift" w:hAnsi="Bahnschrift" w:cs="Arial"/>
                                <w:b/>
                                <w:bCs/>
                                <w:color w:val="FFFFFF" w:themeColor="background1"/>
                                <w:sz w:val="24"/>
                                <w:szCs w:val="24"/>
                              </w:rPr>
                              <w:t>. DAS CONTRATAÇÕES DECORRENTES DA ATA DE REGISTRO DE PREÇO</w:t>
                            </w:r>
                          </w:p>
                        </w:txbxContent>
                      </wps:txbx>
                      <wps:bodyPr rot="0" vert="horz" wrap="square" lIns="91440" tIns="45720" rIns="91440" bIns="45720" anchor="ctr" anchorCtr="0" upright="1">
                        <a:noAutofit/>
                      </wps:bodyPr>
                    </wps:wsp>
                  </a:graphicData>
                </a:graphic>
              </wp:inline>
            </w:drawing>
          </mc:Choice>
          <mc:Fallback>
            <w:pict>
              <v:rect w14:anchorId="3511FAD0" id="_x0000_s1062" style="width:528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8</w:t>
                      </w:r>
                      <w:r>
                        <w:rPr>
                          <w:rFonts w:ascii="Bahnschrift" w:hAnsi="Bahnschrift" w:cs="Arial"/>
                          <w:b/>
                          <w:bCs/>
                          <w:color w:val="FFFFFF" w:themeColor="background1"/>
                          <w:sz w:val="24"/>
                          <w:szCs w:val="24"/>
                        </w:rPr>
                        <w:t>. DAS CONTRATAÇÕES DECORRENTES DA ATA DE REGISTRO DE PREÇO</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8.1.</w:t>
      </w:r>
      <w:r>
        <w:rPr>
          <w:rFonts w:ascii="Bahnschrift" w:hAnsi="Bahnschrift" w:cs="Calibri"/>
          <w:sz w:val="24"/>
          <w:szCs w:val="24"/>
        </w:rPr>
        <w:t xml:space="preserve"> A </w:t>
      </w:r>
      <w:r>
        <w:rPr>
          <w:rFonts w:ascii="Bahnschrift" w:hAnsi="Bahnschrift" w:cs="Calibri"/>
          <w:b/>
          <w:sz w:val="24"/>
          <w:szCs w:val="24"/>
        </w:rPr>
        <w:t>DETENTORA DA ATA</w:t>
      </w:r>
      <w:r>
        <w:rPr>
          <w:rFonts w:ascii="Bahnschrift" w:hAnsi="Bahnschrift" w:cs="Calibri"/>
          <w:sz w:val="24"/>
          <w:szCs w:val="24"/>
        </w:rPr>
        <w:t xml:space="preserve"> está obrigada a celebrar as contratações que dela poderão advir, observadas as condições estabelecidas no Edital, em seus anexos e nesta Ata.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8.2.</w:t>
      </w:r>
      <w:r>
        <w:rPr>
          <w:rFonts w:ascii="Bahnschrift" w:hAnsi="Bahnschrift" w:cs="Calibri"/>
          <w:sz w:val="24"/>
          <w:szCs w:val="24"/>
        </w:rPr>
        <w:t xml:space="preserve"> As contratações decorrentes desta Ata de Registro de Preços serão formalizadas mediante a assinatura de termo de contrato, conforme modelo constante do Anexo IV do Edital, respeitado o prazo de vigência da Ata.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8.3.</w:t>
      </w:r>
      <w:r>
        <w:rPr>
          <w:rFonts w:ascii="Bahnschrift" w:hAnsi="Bahnschrift" w:cs="Calibri"/>
          <w:sz w:val="24"/>
          <w:szCs w:val="24"/>
        </w:rPr>
        <w:t xml:space="preserve"> A </w:t>
      </w:r>
      <w:r>
        <w:rPr>
          <w:rFonts w:ascii="Bahnschrift" w:hAnsi="Bahnschrift" w:cs="Calibri"/>
          <w:b/>
          <w:sz w:val="24"/>
          <w:szCs w:val="24"/>
        </w:rPr>
        <w:t xml:space="preserve">DETENTORA DA ATA </w:t>
      </w:r>
      <w:r>
        <w:rPr>
          <w:rFonts w:ascii="Bahnschrift" w:hAnsi="Bahnschrift" w:cs="Calibri"/>
          <w:sz w:val="24"/>
          <w:szCs w:val="24"/>
        </w:rPr>
        <w:t xml:space="preserve">será convocada para assinatura do termo de contrato no prazo de 5 </w:t>
      </w:r>
      <w:proofErr w:type="gramStart"/>
      <w:r>
        <w:rPr>
          <w:rFonts w:ascii="Bahnschrift" w:hAnsi="Bahnschrift" w:cs="Calibri"/>
          <w:sz w:val="24"/>
          <w:szCs w:val="24"/>
        </w:rPr>
        <w:t>( cinco</w:t>
      </w:r>
      <w:proofErr w:type="gramEnd"/>
      <w:r>
        <w:rPr>
          <w:rFonts w:ascii="Bahnschrift" w:hAnsi="Bahnschrift" w:cs="Calibri"/>
          <w:sz w:val="24"/>
          <w:szCs w:val="24"/>
        </w:rPr>
        <w:t>)  dias úteis a contar da convocação, sob pena de decair o direito à contratação.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8.4.</w:t>
      </w:r>
      <w:r>
        <w:rPr>
          <w:rFonts w:ascii="Bahnschrift" w:hAnsi="Bahnschrift" w:cs="Calibri"/>
          <w:sz w:val="24"/>
          <w:szCs w:val="24"/>
        </w:rPr>
        <w:t xml:space="preserve"> O prazo para assinatura do termo de contrato poderá ser prorrogado uma única vez, por igual período, mediante solicitação da </w:t>
      </w:r>
      <w:r>
        <w:rPr>
          <w:rFonts w:ascii="Bahnschrift" w:hAnsi="Bahnschrift" w:cs="Calibri"/>
          <w:b/>
          <w:sz w:val="24"/>
          <w:szCs w:val="24"/>
        </w:rPr>
        <w:t>DETENTORA DA ATA</w:t>
      </w:r>
      <w:r>
        <w:rPr>
          <w:rFonts w:ascii="Bahnschrift" w:hAnsi="Bahnschrift" w:cs="Calibri"/>
          <w:sz w:val="24"/>
          <w:szCs w:val="24"/>
        </w:rPr>
        <w:t xml:space="preserve"> antes do decurso do prazo assinalado e desde que ocorra motivo justo, aceito pela Administração.</w:t>
      </w:r>
    </w:p>
    <w:p w:rsidR="00E63EA7" w:rsidRDefault="00F15A20" w:rsidP="00990F2E">
      <w:pPr>
        <w:pStyle w:val="SemEspaamento"/>
        <w:spacing w:before="120" w:after="120" w:line="360" w:lineRule="auto"/>
        <w:ind w:left="284" w:right="-1"/>
        <w:jc w:val="both"/>
        <w:rPr>
          <w:rFonts w:ascii="Bahnschrift" w:hAnsi="Bahnschrift"/>
          <w:sz w:val="24"/>
          <w:szCs w:val="24"/>
        </w:rPr>
      </w:pPr>
      <w:r>
        <w:rPr>
          <w:rFonts w:ascii="Bahnschrift" w:eastAsia="Times New Roman" w:hAnsi="Bahnschrift"/>
          <w:b/>
          <w:bCs/>
          <w:sz w:val="24"/>
          <w:szCs w:val="24"/>
        </w:rPr>
        <w:t>8.5.</w:t>
      </w:r>
      <w:r>
        <w:rPr>
          <w:rFonts w:ascii="Bahnschrift" w:eastAsia="Times New Roman" w:hAnsi="Bahnschrift"/>
          <w:sz w:val="24"/>
          <w:szCs w:val="24"/>
        </w:rPr>
        <w:t xml:space="preserve"> O não comparecimento ou a recusa in</w:t>
      </w:r>
      <w:r>
        <w:rPr>
          <w:rFonts w:ascii="Bahnschrift" w:hAnsi="Bahnschrift"/>
          <w:sz w:val="24"/>
          <w:szCs w:val="24"/>
        </w:rPr>
        <w:t xml:space="preserve">justificada da </w:t>
      </w:r>
      <w:r>
        <w:rPr>
          <w:rFonts w:ascii="Bahnschrift" w:hAnsi="Bahnschrift"/>
          <w:b/>
          <w:sz w:val="24"/>
          <w:szCs w:val="24"/>
        </w:rPr>
        <w:t>DETENTORA DA ATA</w:t>
      </w:r>
      <w:r>
        <w:rPr>
          <w:rFonts w:ascii="Bahnschrift" w:hAnsi="Bahnschrift"/>
          <w:sz w:val="24"/>
          <w:szCs w:val="24"/>
        </w:rPr>
        <w:t xml:space="preserve"> em assinar o contrato no prazo assinalado enseja o cancelamento do registro de preços e a aplicação das penalidades previstas nesta Ata.</w:t>
      </w:r>
    </w:p>
    <w:p w:rsidR="00E63EA7" w:rsidRDefault="00F15A20" w:rsidP="00990F2E">
      <w:pPr>
        <w:shd w:val="clear" w:color="auto" w:fill="FFFFFF"/>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8.5.1.</w:t>
      </w:r>
      <w:r>
        <w:rPr>
          <w:rFonts w:ascii="Bahnschrift" w:hAnsi="Bahnschrift" w:cs="Calibri"/>
          <w:sz w:val="24"/>
          <w:szCs w:val="24"/>
        </w:rPr>
        <w:t xml:space="preserve"> A instauração do processo de apuração e de aplicação de penalidades compete ao </w:t>
      </w:r>
      <w:r>
        <w:rPr>
          <w:rFonts w:ascii="Bahnschrift" w:hAnsi="Bahnschrift" w:cs="Calibri"/>
          <w:b/>
          <w:sz w:val="24"/>
          <w:szCs w:val="24"/>
        </w:rPr>
        <w:t>GERENCIADOR</w:t>
      </w:r>
      <w:r>
        <w:rPr>
          <w:rFonts w:ascii="Bahnschrift" w:hAnsi="Bahnschrift" w:cs="Calibri"/>
          <w:sz w:val="24"/>
          <w:szCs w:val="24"/>
        </w:rPr>
        <w:t xml:space="preserve">, no caso de Ata de Registro de Preços Corporativa, mediante pedido circunstanciado do órgão ou entidade interessada na contratação, demonstrando as tentativas frustradas de convocação da </w:t>
      </w:r>
      <w:r>
        <w:rPr>
          <w:rFonts w:ascii="Bahnschrift" w:hAnsi="Bahnschrift" w:cs="Calibri"/>
          <w:b/>
          <w:sz w:val="24"/>
          <w:szCs w:val="24"/>
        </w:rPr>
        <w:t>DETENTORA</w:t>
      </w:r>
      <w:r>
        <w:rPr>
          <w:rFonts w:ascii="Bahnschrift" w:hAnsi="Bahnschrift" w:cs="Calibri"/>
          <w:sz w:val="24"/>
          <w:szCs w:val="24"/>
        </w:rPr>
        <w:t>.</w:t>
      </w:r>
    </w:p>
    <w:p w:rsidR="00E63EA7" w:rsidRDefault="00F15A20" w:rsidP="00990F2E">
      <w:pPr>
        <w:pStyle w:val="SemEspaamento"/>
        <w:spacing w:before="120" w:after="120" w:line="360" w:lineRule="auto"/>
        <w:ind w:left="284" w:right="-1"/>
        <w:jc w:val="both"/>
        <w:rPr>
          <w:rFonts w:ascii="Bahnschrift" w:hAnsi="Bahnschrift"/>
          <w:sz w:val="24"/>
          <w:szCs w:val="24"/>
        </w:rPr>
      </w:pPr>
      <w:r>
        <w:rPr>
          <w:rFonts w:ascii="Bahnschrift" w:hAnsi="Bahnschrift"/>
          <w:b/>
          <w:bCs/>
          <w:sz w:val="24"/>
          <w:szCs w:val="24"/>
        </w:rPr>
        <w:t>8.6.</w:t>
      </w:r>
      <w:r>
        <w:rPr>
          <w:rFonts w:ascii="Bahnschrift" w:hAnsi="Bahnschrift"/>
          <w:sz w:val="24"/>
          <w:szCs w:val="24"/>
        </w:rPr>
        <w:t xml:space="preserve"> Por ocasião da convocação para assinatura do contrato, o órgão ou entidade interessada na contratação deverá consultar a regularidade da </w:t>
      </w:r>
      <w:r>
        <w:rPr>
          <w:rFonts w:ascii="Bahnschrift" w:hAnsi="Bahnschrift"/>
          <w:b/>
          <w:sz w:val="24"/>
          <w:szCs w:val="24"/>
        </w:rPr>
        <w:t>DETENTORA DA ATA</w:t>
      </w:r>
      <w:r>
        <w:rPr>
          <w:rFonts w:ascii="Bahnschrift" w:hAnsi="Bahnschrift"/>
          <w:sz w:val="24"/>
          <w:szCs w:val="24"/>
        </w:rPr>
        <w:t xml:space="preserve"> perante o </w:t>
      </w:r>
      <w:r>
        <w:rPr>
          <w:rFonts w:ascii="Bahnschrift" w:eastAsia="Bookman Old Style" w:hAnsi="Bahnschrift"/>
          <w:color w:val="000000"/>
          <w:sz w:val="24"/>
          <w:szCs w:val="24"/>
        </w:rPr>
        <w:t>Cadastro Nacional de Empresas Inidôneas e Suspensas (</w:t>
      </w:r>
      <w:proofErr w:type="spellStart"/>
      <w:r>
        <w:rPr>
          <w:rFonts w:ascii="Bahnschrift" w:eastAsia="Bookman Old Style" w:hAnsi="Bahnschrift"/>
          <w:color w:val="000000"/>
          <w:sz w:val="24"/>
          <w:szCs w:val="24"/>
        </w:rPr>
        <w:t>Ceis</w:t>
      </w:r>
      <w:proofErr w:type="spellEnd"/>
      <w:r>
        <w:rPr>
          <w:rFonts w:ascii="Bahnschrift" w:eastAsia="Bookman Old Style" w:hAnsi="Bahnschrift"/>
          <w:color w:val="000000"/>
          <w:sz w:val="24"/>
          <w:szCs w:val="24"/>
        </w:rPr>
        <w:t>) e o Cadastro Nacional de Empresas Punidas (</w:t>
      </w:r>
      <w:proofErr w:type="spellStart"/>
      <w:r>
        <w:rPr>
          <w:rFonts w:ascii="Bahnschrift" w:eastAsia="Bookman Old Style" w:hAnsi="Bahnschrift"/>
          <w:color w:val="000000"/>
          <w:sz w:val="24"/>
          <w:szCs w:val="24"/>
        </w:rPr>
        <w:t>Cnep</w:t>
      </w:r>
      <w:proofErr w:type="spellEnd"/>
      <w:r>
        <w:rPr>
          <w:rFonts w:ascii="Bahnschrift" w:eastAsia="Bookman Old Style" w:hAnsi="Bahnschrift"/>
          <w:color w:val="000000"/>
          <w:sz w:val="24"/>
          <w:szCs w:val="24"/>
        </w:rPr>
        <w:t xml:space="preserve">) e verificar a validade dos </w:t>
      </w:r>
      <w:r>
        <w:rPr>
          <w:rFonts w:ascii="Bahnschrift" w:hAnsi="Bahnschrift"/>
          <w:sz w:val="24"/>
          <w:szCs w:val="24"/>
        </w:rPr>
        <w:lastRenderedPageBreak/>
        <w:t xml:space="preserve">documentos de habitação fiscal, social e trabalhista apresentados na licitação, por meio de consulta aos sítios eletrônicos oficiais, certificando nos autos a regularidade e anexando os documentos obtidos. </w:t>
      </w:r>
    </w:p>
    <w:p w:rsidR="00E63EA7" w:rsidRDefault="00F15A20" w:rsidP="00990F2E">
      <w:pPr>
        <w:pStyle w:val="SemEspaamento"/>
        <w:spacing w:before="120" w:after="120" w:line="360" w:lineRule="auto"/>
        <w:ind w:left="284" w:right="-1"/>
        <w:jc w:val="both"/>
        <w:rPr>
          <w:rFonts w:ascii="Bahnschrift" w:hAnsi="Bahnschrift"/>
          <w:sz w:val="24"/>
          <w:szCs w:val="24"/>
        </w:rPr>
      </w:pPr>
      <w:r>
        <w:rPr>
          <w:rFonts w:ascii="Bahnschrift" w:hAnsi="Bahnschrift"/>
          <w:b/>
          <w:bCs/>
          <w:sz w:val="24"/>
          <w:szCs w:val="24"/>
        </w:rPr>
        <w:t>8.6.1.</w:t>
      </w:r>
      <w:r>
        <w:rPr>
          <w:rFonts w:ascii="Bahnschrift" w:hAnsi="Bahnschrift"/>
          <w:sz w:val="24"/>
          <w:szCs w:val="24"/>
        </w:rPr>
        <w:t xml:space="preserve"> Se não for possível atualizar os documentos por meio eletrônico, a </w:t>
      </w:r>
      <w:r>
        <w:rPr>
          <w:rFonts w:ascii="Bahnschrift" w:hAnsi="Bahnschrift"/>
          <w:b/>
          <w:sz w:val="24"/>
          <w:szCs w:val="24"/>
        </w:rPr>
        <w:t>DETENTORA DA ATA</w:t>
      </w:r>
      <w:r>
        <w:rPr>
          <w:rFonts w:ascii="Bahnschrift" w:hAnsi="Bahnschrift"/>
          <w:sz w:val="24"/>
          <w:szCs w:val="24"/>
        </w:rPr>
        <w:t xml:space="preserve"> será notificada para, no prazo de 02 (dois) dias úteis, comprovar a sua situação de regularidade, mediante a apresentação das respectivas certidões vigentes, sob pena de decair do direito à contratação e haver o cancelamento do registro de preços. </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8.7.</w:t>
      </w:r>
      <w:r>
        <w:rPr>
          <w:rFonts w:ascii="Bahnschrift" w:hAnsi="Bahnschrift" w:cs="Calibri"/>
          <w:sz w:val="24"/>
          <w:szCs w:val="24"/>
        </w:rPr>
        <w:t xml:space="preserve"> Nas hipóteses do item 8.5 e 8.6, o </w:t>
      </w:r>
      <w:r>
        <w:rPr>
          <w:rFonts w:ascii="Bahnschrift" w:hAnsi="Bahnschrift" w:cs="Calibri"/>
          <w:b/>
          <w:sz w:val="24"/>
          <w:szCs w:val="24"/>
        </w:rPr>
        <w:t>GERENCIADOR</w:t>
      </w:r>
      <w:r>
        <w:rPr>
          <w:rFonts w:ascii="Bahnschrift" w:hAnsi="Bahnschrift" w:cs="Calibri"/>
          <w:sz w:val="24"/>
          <w:szCs w:val="24"/>
        </w:rPr>
        <w:t xml:space="preserve"> poderá convocar os integrantes do cadastro de reserva, se houver, ou os licitantes remanescentes, na ordem de classificação, para negociação e assinatura de nova Ata, observado o disposto no art. 90, §§ 2º e 4º da Lei 14.133, de 2021. </w:t>
      </w:r>
    </w:p>
    <w:p w:rsidR="00E63EA7" w:rsidRDefault="00F15A20" w:rsidP="00990F2E">
      <w:pPr>
        <w:pStyle w:val="SemEspaamento"/>
        <w:spacing w:before="360" w:after="120" w:line="360" w:lineRule="auto"/>
        <w:ind w:left="284" w:right="-1"/>
        <w:jc w:val="both"/>
        <w:rPr>
          <w:rFonts w:ascii="Bahnschrift" w:hAnsi="Bahnschrift"/>
          <w:color w:val="3E4756"/>
          <w:sz w:val="24"/>
          <w:szCs w:val="24"/>
        </w:rPr>
      </w:pPr>
      <w:r>
        <w:rPr>
          <w:noProof/>
        </w:rPr>
        <mc:AlternateContent>
          <mc:Choice Requires="wps">
            <w:drawing>
              <wp:inline distT="0" distB="0" distL="0" distR="0" wp14:anchorId="7A30F475" wp14:editId="431F1F4B">
                <wp:extent cx="5514975" cy="360000"/>
                <wp:effectExtent l="0" t="0" r="9525" b="2540"/>
                <wp:docPr id="3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3600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DAS OBRIGAÇÕES DO ÓRGÃO GERENCIADOR DA ATA</w:t>
                            </w:r>
                          </w:p>
                        </w:txbxContent>
                      </wps:txbx>
                      <wps:bodyPr rot="0" vert="horz" wrap="square" lIns="91440" tIns="45720" rIns="91440" bIns="45720" anchor="ctr" anchorCtr="0" upright="1">
                        <a:noAutofit/>
                      </wps:bodyPr>
                    </wps:wsp>
                  </a:graphicData>
                </a:graphic>
              </wp:inline>
            </w:drawing>
          </mc:Choice>
          <mc:Fallback>
            <w:pict>
              <v:rect w14:anchorId="7A30F475" id="_x0000_s1063" style="width:434.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9. DAS OBRIGAÇÕES DO ÓRGÃO GERENCIADOR DA ATA</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w:t>
      </w:r>
      <w:r>
        <w:rPr>
          <w:rFonts w:ascii="Bahnschrift" w:hAnsi="Bahnschrift" w:cs="Calibri"/>
          <w:sz w:val="24"/>
          <w:szCs w:val="24"/>
        </w:rPr>
        <w:t xml:space="preserve"> O </w:t>
      </w:r>
      <w:r>
        <w:rPr>
          <w:rFonts w:ascii="Bahnschrift" w:hAnsi="Bahnschrift" w:cs="Calibri"/>
          <w:b/>
          <w:sz w:val="24"/>
          <w:szCs w:val="24"/>
        </w:rPr>
        <w:t>ÓRGÃO GERENCIADOR</w:t>
      </w:r>
      <w:r>
        <w:rPr>
          <w:rFonts w:ascii="Bahnschrift" w:hAnsi="Bahnschrift" w:cs="Calibri"/>
          <w:sz w:val="24"/>
          <w:szCs w:val="24"/>
        </w:rPr>
        <w:t xml:space="preserve"> deverá:</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9.1.1.</w:t>
      </w:r>
      <w:r>
        <w:rPr>
          <w:rFonts w:ascii="Bahnschrift" w:hAnsi="Bahnschrift" w:cs="Calibri"/>
          <w:sz w:val="24"/>
          <w:szCs w:val="24"/>
        </w:rPr>
        <w:t xml:space="preserve"> Assinar, gerenciar e fiscalizar a Ata de Registro de Preços;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9.1.2.</w:t>
      </w:r>
      <w:r>
        <w:rPr>
          <w:rFonts w:ascii="Bahnschrift" w:hAnsi="Bahnschrift" w:cs="Calibri"/>
          <w:sz w:val="24"/>
          <w:szCs w:val="24"/>
        </w:rPr>
        <w:t xml:space="preserve"> Divulgar a Ata e suas eventuais alterações, durante toda a sua vigência, no Sistema PE Integrado e no Portal Nacional de Contratações Públicas;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9.1.3.</w:t>
      </w:r>
      <w:r>
        <w:rPr>
          <w:rFonts w:ascii="Bahnschrift" w:hAnsi="Bahnschrift" w:cs="Calibri"/>
          <w:sz w:val="24"/>
          <w:szCs w:val="24"/>
        </w:rPr>
        <w:t xml:space="preserve"> Autorizar e gerenciar pedidos de consumo dos órgãos participantes e pedidos de adesão dos não participantes;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9.1.4.</w:t>
      </w:r>
      <w:r>
        <w:rPr>
          <w:rFonts w:ascii="Bahnschrift" w:hAnsi="Bahnschrift" w:cs="Calibri"/>
          <w:sz w:val="24"/>
          <w:szCs w:val="24"/>
        </w:rPr>
        <w:t xml:space="preserve"> Observar os quantitativos e limites estabelecidos para os órgãos participantes e não participantes;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9.1.5.</w:t>
      </w:r>
      <w:r>
        <w:rPr>
          <w:rFonts w:ascii="Bahnschrift" w:hAnsi="Bahnschrift" w:cs="Calibri"/>
          <w:sz w:val="24"/>
          <w:szCs w:val="24"/>
        </w:rPr>
        <w:t xml:space="preserve"> Remanejar os quantitativos da Ata, quando cabível;</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9.1.6.</w:t>
      </w:r>
      <w:r>
        <w:rPr>
          <w:rFonts w:ascii="Bahnschrift" w:hAnsi="Bahnschrift" w:cs="Calibri"/>
          <w:sz w:val="24"/>
          <w:szCs w:val="24"/>
        </w:rPr>
        <w:t xml:space="preserve"> Analisar pedidos de reajuste e revisão dos preços registrados, conduzindo as renegociações necessárias;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lastRenderedPageBreak/>
        <w:t>9.1.7.</w:t>
      </w:r>
      <w:r>
        <w:rPr>
          <w:rFonts w:ascii="Bahnschrift" w:hAnsi="Bahnschrift" w:cs="Calibri"/>
          <w:sz w:val="24"/>
          <w:szCs w:val="24"/>
        </w:rPr>
        <w:t xml:space="preserve"> Instaurar processo de apuração e aplicação de penalidade, garantida a ampla defesa e o contraditório, em caso de cometimento de ilícitos decorrentes da Ata de Registro de Preços;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9.1.8.</w:t>
      </w:r>
      <w:r>
        <w:rPr>
          <w:rFonts w:ascii="Bahnschrift" w:hAnsi="Bahnschrift" w:cs="Calibri"/>
          <w:sz w:val="24"/>
          <w:szCs w:val="24"/>
        </w:rPr>
        <w:t xml:space="preserve"> Formalizar a prorrogação do prazo de vigência da Ata, quando cabível;</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9.1.9.</w:t>
      </w:r>
      <w:r>
        <w:rPr>
          <w:rFonts w:ascii="Bahnschrift" w:hAnsi="Bahnschrift" w:cs="Calibri"/>
          <w:sz w:val="24"/>
          <w:szCs w:val="24"/>
        </w:rPr>
        <w:t xml:space="preserve"> Convocar os integrantes do Cadastro de Reserva, se houver, em caso de cancelamento parcial ou integral do registro de preços;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9.1.10.</w:t>
      </w:r>
      <w:r>
        <w:rPr>
          <w:rFonts w:ascii="Bahnschrift" w:hAnsi="Bahnschrift" w:cs="Calibri"/>
          <w:sz w:val="24"/>
          <w:szCs w:val="24"/>
        </w:rPr>
        <w:t xml:space="preserve"> Em caso de Ata de Registro de Preços Corporativa, instaurar, mediante pedido circunstanciado dos PARTICIPANTES, processo de apuração e de aplicação de penalidade em caso de recusa da DETENTORA em assinar os contratos derivados da Ata.</w:t>
      </w:r>
    </w:p>
    <w:p w:rsidR="00E63EA7" w:rsidRDefault="00F15A20" w:rsidP="00990F2E">
      <w:pPr>
        <w:pStyle w:val="SemEspaamento"/>
        <w:spacing w:before="360" w:after="120" w:line="360" w:lineRule="auto"/>
        <w:ind w:left="284" w:right="-1"/>
        <w:jc w:val="both"/>
        <w:rPr>
          <w:rFonts w:ascii="Bahnschrift" w:hAnsi="Bahnschrift"/>
          <w:color w:val="3E4756"/>
          <w:sz w:val="24"/>
          <w:szCs w:val="24"/>
        </w:rPr>
      </w:pPr>
      <w:r>
        <w:rPr>
          <w:noProof/>
        </w:rPr>
        <mc:AlternateContent>
          <mc:Choice Requires="wps">
            <w:drawing>
              <wp:inline distT="0" distB="0" distL="0" distR="0" wp14:anchorId="1C006494" wp14:editId="561F3D8F">
                <wp:extent cx="4686300" cy="360000"/>
                <wp:effectExtent l="0" t="0" r="0" b="2540"/>
                <wp:docPr id="5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3600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10</w:t>
                            </w:r>
                            <w:r>
                              <w:rPr>
                                <w:rFonts w:ascii="Bahnschrift" w:hAnsi="Bahnschrift" w:cs="Arial"/>
                                <w:b/>
                                <w:bCs/>
                                <w:color w:val="FFFFFF" w:themeColor="background1"/>
                                <w:sz w:val="24"/>
                                <w:szCs w:val="24"/>
                              </w:rPr>
                              <w:t>. DAS OBRIGAÇÕES DA DETENTORA DA ATA</w:t>
                            </w:r>
                          </w:p>
                        </w:txbxContent>
                      </wps:txbx>
                      <wps:bodyPr rot="0" vert="horz" wrap="square" lIns="91440" tIns="45720" rIns="91440" bIns="45720" anchor="ctr" anchorCtr="0" upright="1">
                        <a:noAutofit/>
                      </wps:bodyPr>
                    </wps:wsp>
                  </a:graphicData>
                </a:graphic>
              </wp:inline>
            </w:drawing>
          </mc:Choice>
          <mc:Fallback>
            <w:pict>
              <v:rect w14:anchorId="1C006494" id="_x0000_s1064" style="width:369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10</w:t>
                      </w:r>
                      <w:r>
                        <w:rPr>
                          <w:rFonts w:ascii="Bahnschrift" w:hAnsi="Bahnschrift" w:cs="Arial"/>
                          <w:b/>
                          <w:bCs/>
                          <w:color w:val="FFFFFF" w:themeColor="background1"/>
                          <w:sz w:val="24"/>
                          <w:szCs w:val="24"/>
                        </w:rPr>
                        <w:t>. DAS OBRIGAÇÕES DA DETENTORA DA ATA</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bookmarkStart w:id="61" w:name="_Hlk131363910"/>
      <w:r>
        <w:rPr>
          <w:rFonts w:ascii="Bahnschrift" w:hAnsi="Bahnschrift" w:cs="Calibri"/>
          <w:b/>
          <w:bCs/>
          <w:sz w:val="24"/>
          <w:szCs w:val="24"/>
        </w:rPr>
        <w:t>10.1.</w:t>
      </w:r>
      <w:r>
        <w:rPr>
          <w:rFonts w:ascii="Bahnschrift" w:hAnsi="Bahnschrift" w:cs="Calibri"/>
          <w:sz w:val="24"/>
          <w:szCs w:val="24"/>
        </w:rPr>
        <w:t xml:space="preserve"> A </w:t>
      </w:r>
      <w:r>
        <w:rPr>
          <w:rFonts w:ascii="Bahnschrift" w:hAnsi="Bahnschrift" w:cs="Calibri"/>
          <w:b/>
          <w:sz w:val="24"/>
          <w:szCs w:val="24"/>
        </w:rPr>
        <w:t>DETENTORA DA ATA</w:t>
      </w:r>
      <w:r>
        <w:rPr>
          <w:rFonts w:ascii="Bahnschrift" w:hAnsi="Bahnschrift" w:cs="Calibri"/>
          <w:sz w:val="24"/>
          <w:szCs w:val="24"/>
        </w:rPr>
        <w:t xml:space="preserve"> obriga-se 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10.1.1.</w:t>
      </w:r>
      <w:r>
        <w:rPr>
          <w:rFonts w:ascii="Bahnschrift" w:hAnsi="Bahnschrift" w:cs="Calibri"/>
          <w:sz w:val="24"/>
          <w:szCs w:val="24"/>
        </w:rPr>
        <w:t xml:space="preserve"> Manter o preço registrado e demais condições previstas durante todo o prazo de vigência da Ata de Registro de Preços;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10.1.2.</w:t>
      </w:r>
      <w:r>
        <w:rPr>
          <w:rFonts w:ascii="Bahnschrift" w:hAnsi="Bahnschrift" w:cs="Calibri"/>
          <w:sz w:val="24"/>
          <w:szCs w:val="24"/>
        </w:rPr>
        <w:t xml:space="preserve"> Manter, durante toda a vigência da Ata de Registro de Preços e de eventuais contratações decorrentes, as condições de habilitação exigidas para participação na licitação, inclusive sua inscrição no CADFOR-PE;</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10.1.3.</w:t>
      </w:r>
      <w:r>
        <w:rPr>
          <w:rFonts w:ascii="Bahnschrift" w:hAnsi="Bahnschrift" w:cs="Calibri"/>
          <w:sz w:val="24"/>
          <w:szCs w:val="24"/>
        </w:rPr>
        <w:t xml:space="preserve"> Assinar os contratos decorrentes desta Ata da Registro de Preços no prazo assinalado.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10.1.4.</w:t>
      </w:r>
      <w:r>
        <w:rPr>
          <w:rFonts w:ascii="Bahnschrift" w:hAnsi="Bahnschrift" w:cs="Calibri"/>
          <w:sz w:val="24"/>
          <w:szCs w:val="24"/>
        </w:rPr>
        <w:t xml:space="preserve"> Prestar as informações solicitadas pelo </w:t>
      </w:r>
      <w:r>
        <w:rPr>
          <w:rFonts w:ascii="Bahnschrift" w:hAnsi="Bahnschrift" w:cs="Calibri"/>
          <w:b/>
          <w:sz w:val="24"/>
          <w:szCs w:val="24"/>
        </w:rPr>
        <w:t>GERENCIADOR</w:t>
      </w:r>
      <w:r>
        <w:rPr>
          <w:rFonts w:ascii="Bahnschrift" w:hAnsi="Bahnschrift" w:cs="Calibri"/>
          <w:sz w:val="24"/>
          <w:szCs w:val="24"/>
        </w:rPr>
        <w:t>, durante o prazo de vigência da Ata de Registro de Preços, no prazo máximo de 05 (cinco) dias úteis após o recebimento da solicitação.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10.1.5.</w:t>
      </w:r>
      <w:r>
        <w:rPr>
          <w:rFonts w:ascii="Bahnschrift" w:hAnsi="Bahnschrift" w:cs="Calibri"/>
          <w:sz w:val="24"/>
          <w:szCs w:val="24"/>
        </w:rPr>
        <w:t xml:space="preserve"> Designar preposto para representá-la perante o </w:t>
      </w:r>
      <w:r>
        <w:rPr>
          <w:rFonts w:ascii="Bahnschrift" w:hAnsi="Bahnschrift" w:cs="Calibri"/>
          <w:b/>
          <w:sz w:val="24"/>
          <w:szCs w:val="24"/>
        </w:rPr>
        <w:t>GERENCIADOR</w:t>
      </w:r>
      <w:r>
        <w:rPr>
          <w:rFonts w:ascii="Bahnschrift" w:hAnsi="Bahnschrift" w:cs="Calibri"/>
          <w:sz w:val="24"/>
          <w:szCs w:val="24"/>
        </w:rPr>
        <w:t>, sempre que for necessário.</w:t>
      </w:r>
    </w:p>
    <w:bookmarkEnd w:id="61"/>
    <w:p w:rsidR="00E63EA7" w:rsidRDefault="00F15A20" w:rsidP="00990F2E">
      <w:pPr>
        <w:pStyle w:val="SemEspaamento"/>
        <w:spacing w:before="360" w:after="120" w:line="360" w:lineRule="auto"/>
        <w:ind w:left="284" w:right="-1"/>
        <w:jc w:val="both"/>
        <w:rPr>
          <w:rFonts w:ascii="Bahnschrift" w:hAnsi="Bahnschrift"/>
          <w:color w:val="3E4756"/>
          <w:sz w:val="24"/>
          <w:szCs w:val="24"/>
        </w:rPr>
      </w:pPr>
      <w:r>
        <w:rPr>
          <w:rFonts w:ascii="Bahnschrift" w:hAnsi="Bahnschrift"/>
          <w:noProof/>
          <w:sz w:val="24"/>
          <w:szCs w:val="24"/>
        </w:rPr>
        <w:lastRenderedPageBreak/>
        <mc:AlternateContent>
          <mc:Choice Requires="wps">
            <w:drawing>
              <wp:inline distT="0" distB="0" distL="0" distR="0" wp14:anchorId="07896ED8" wp14:editId="3E6E0A6B">
                <wp:extent cx="6480000" cy="476250"/>
                <wp:effectExtent l="0" t="0" r="0" b="0"/>
                <wp:docPr id="42"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0000" cy="47625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11</w:t>
                            </w:r>
                            <w:r>
                              <w:rPr>
                                <w:rFonts w:ascii="Bahnschrift" w:hAnsi="Bahnschrift" w:cs="Arial"/>
                                <w:b/>
                                <w:bCs/>
                                <w:color w:val="FFFFFF" w:themeColor="background1"/>
                                <w:sz w:val="24"/>
                                <w:szCs w:val="24"/>
                              </w:rPr>
                              <w:t>. DA ADESÃO À ATA DE REGISTRO DE PREÇOS POR ÓRGÃOS NÃO PARTICIPANTES</w:t>
                            </w:r>
                          </w:p>
                        </w:txbxContent>
                      </wps:txbx>
                      <wps:bodyPr rot="0" vert="horz" wrap="square" lIns="91440" tIns="45720" rIns="91440" bIns="45720" anchor="ctr" anchorCtr="0" upright="1">
                        <a:noAutofit/>
                      </wps:bodyPr>
                    </wps:wsp>
                  </a:graphicData>
                </a:graphic>
              </wp:inline>
            </w:drawing>
          </mc:Choice>
          <mc:Fallback>
            <w:pict>
              <v:rect w14:anchorId="07896ED8" id="_x0000_s1065" style="width:510.25pt;height:3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11</w:t>
                      </w:r>
                      <w:r>
                        <w:rPr>
                          <w:rFonts w:ascii="Bahnschrift" w:hAnsi="Bahnschrift" w:cs="Arial"/>
                          <w:b/>
                          <w:bCs/>
                          <w:color w:val="FFFFFF" w:themeColor="background1"/>
                          <w:sz w:val="24"/>
                          <w:szCs w:val="24"/>
                        </w:rPr>
                        <w:t>. DA ADESÃO À ATA DE REGISTRO DE PREÇOS POR ÓRGÃOS NÃO PARTICIPANTES</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bookmarkStart w:id="62" w:name="_Hlk131422166"/>
      <w:bookmarkStart w:id="63" w:name="_Hlk131418320"/>
      <w:r>
        <w:rPr>
          <w:rFonts w:ascii="Bahnschrift" w:hAnsi="Bahnschrift" w:cs="Calibri"/>
          <w:b/>
          <w:bCs/>
          <w:sz w:val="24"/>
          <w:szCs w:val="24"/>
        </w:rPr>
        <w:t>11.1.</w:t>
      </w:r>
      <w:r>
        <w:rPr>
          <w:rFonts w:ascii="Bahnschrift" w:hAnsi="Bahnschrift" w:cs="Calibri"/>
          <w:sz w:val="24"/>
          <w:szCs w:val="24"/>
        </w:rPr>
        <w:t xml:space="preserve"> A presente Ata de Registro de Preços poderá ser utilizada por qualquer órgão ou entidade da Administração Pública que não tenha participado dos procedimentos iniciais da licitação para o registro de preços, doravante denominado </w:t>
      </w:r>
      <w:r>
        <w:rPr>
          <w:rFonts w:ascii="Bahnschrift" w:hAnsi="Bahnschrift" w:cs="Calibri"/>
          <w:b/>
          <w:sz w:val="24"/>
          <w:szCs w:val="24"/>
        </w:rPr>
        <w:t>NÃO PARTICIPANTE</w:t>
      </w:r>
      <w:r>
        <w:rPr>
          <w:rFonts w:ascii="Bahnschrift" w:hAnsi="Bahnschrift" w:cs="Calibri"/>
          <w:sz w:val="24"/>
          <w:szCs w:val="24"/>
        </w:rPr>
        <w:t xml:space="preserve">, mediante anuência do </w:t>
      </w:r>
      <w:r>
        <w:rPr>
          <w:rFonts w:ascii="Bahnschrift" w:hAnsi="Bahnschrift" w:cs="Calibri"/>
          <w:b/>
          <w:sz w:val="24"/>
          <w:szCs w:val="24"/>
        </w:rPr>
        <w:t>GERENCIADOR</w:t>
      </w:r>
      <w:r>
        <w:rPr>
          <w:rFonts w:ascii="Bahnschrift" w:hAnsi="Bahnschrift" w:cs="Calibri"/>
          <w:sz w:val="24"/>
          <w:szCs w:val="24"/>
        </w:rPr>
        <w:t xml:space="preserve">, atendidas as </w:t>
      </w:r>
      <w:bookmarkStart w:id="64" w:name="_Hlk131417927"/>
      <w:r>
        <w:rPr>
          <w:rFonts w:ascii="Bahnschrift" w:hAnsi="Bahnschrift" w:cs="Calibri"/>
          <w:sz w:val="24"/>
          <w:szCs w:val="24"/>
        </w:rPr>
        <w:t>condições previstas no art. 86, §2º, da Lei nº 14.133, de 2021, e neste Edital.</w:t>
      </w:r>
    </w:p>
    <w:bookmarkEnd w:id="64"/>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11.2.</w:t>
      </w:r>
      <w:r>
        <w:rPr>
          <w:rFonts w:ascii="Bahnschrift" w:hAnsi="Bahnschrift" w:cs="Calibri"/>
          <w:sz w:val="24"/>
          <w:szCs w:val="24"/>
        </w:rPr>
        <w:t xml:space="preserve"> Cada órgão ou entidade </w:t>
      </w:r>
      <w:r>
        <w:rPr>
          <w:rFonts w:ascii="Bahnschrift" w:hAnsi="Bahnschrift" w:cs="Calibri"/>
          <w:b/>
          <w:sz w:val="24"/>
          <w:szCs w:val="24"/>
        </w:rPr>
        <w:t xml:space="preserve">NÃO PARTICIPANTE </w:t>
      </w:r>
      <w:r>
        <w:rPr>
          <w:rFonts w:ascii="Bahnschrift" w:hAnsi="Bahnschrift" w:cs="Calibri"/>
          <w:sz w:val="24"/>
          <w:szCs w:val="24"/>
        </w:rPr>
        <w:t xml:space="preserve">poderá aderir a até 50% (cinquenta por cento) </w:t>
      </w:r>
      <w:bookmarkStart w:id="65" w:name="_Hlk131417945"/>
      <w:r>
        <w:rPr>
          <w:rFonts w:ascii="Bahnschrift" w:hAnsi="Bahnschrift" w:cs="Calibri"/>
          <w:sz w:val="24"/>
          <w:szCs w:val="24"/>
        </w:rPr>
        <w:t xml:space="preserve">do quantitativo dos itens registrados na Ata de Registro de Preços. </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11.</w:t>
      </w:r>
      <w:r>
        <w:rPr>
          <w:rFonts w:ascii="Bahnschrift" w:hAnsi="Bahnschrift" w:cs="Calibri"/>
          <w:sz w:val="24"/>
          <w:szCs w:val="24"/>
        </w:rPr>
        <w:t xml:space="preserve">3. A soma de todas as adesões por </w:t>
      </w:r>
      <w:r>
        <w:rPr>
          <w:rFonts w:ascii="Bahnschrift" w:hAnsi="Bahnschrift" w:cs="Calibri"/>
          <w:b/>
          <w:sz w:val="24"/>
          <w:szCs w:val="24"/>
        </w:rPr>
        <w:t>NÃO PARTICIPANTES</w:t>
      </w:r>
      <w:r>
        <w:rPr>
          <w:rFonts w:ascii="Bahnschrift" w:hAnsi="Bahnschrift" w:cs="Calibri"/>
          <w:sz w:val="24"/>
          <w:szCs w:val="24"/>
        </w:rPr>
        <w:t xml:space="preserve"> não poderá exceder ao dobro do quantitativo de cada item registrado, independentemente do número de órgãos não participantes que aderirem.</w:t>
      </w:r>
    </w:p>
    <w:bookmarkEnd w:id="65"/>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11.4.</w:t>
      </w:r>
      <w:r>
        <w:rPr>
          <w:rFonts w:ascii="Bahnschrift" w:hAnsi="Bahnschrift" w:cs="Calibri"/>
          <w:sz w:val="24"/>
          <w:szCs w:val="24"/>
        </w:rPr>
        <w:t xml:space="preserve"> A adesão do</w:t>
      </w:r>
      <w:r>
        <w:rPr>
          <w:rFonts w:ascii="Bahnschrift" w:hAnsi="Bahnschrift" w:cs="Calibri"/>
          <w:b/>
          <w:sz w:val="24"/>
          <w:szCs w:val="24"/>
        </w:rPr>
        <w:t xml:space="preserve"> NÃO PARTICIPANTE </w:t>
      </w:r>
      <w:r>
        <w:rPr>
          <w:rFonts w:ascii="Bahnschrift" w:hAnsi="Bahnschrift" w:cs="Calibri"/>
          <w:sz w:val="24"/>
          <w:szCs w:val="24"/>
        </w:rPr>
        <w:t>requer anuência do</w:t>
      </w:r>
      <w:r>
        <w:rPr>
          <w:rFonts w:ascii="Bahnschrift" w:hAnsi="Bahnschrift" w:cs="Calibri"/>
          <w:b/>
          <w:sz w:val="24"/>
          <w:szCs w:val="24"/>
        </w:rPr>
        <w:t xml:space="preserve"> GERENCIADOR </w:t>
      </w:r>
      <w:r>
        <w:rPr>
          <w:rFonts w:ascii="Bahnschrift" w:hAnsi="Bahnschrift" w:cs="Calibri"/>
          <w:sz w:val="24"/>
          <w:szCs w:val="24"/>
        </w:rPr>
        <w:t>e da</w:t>
      </w:r>
      <w:r>
        <w:rPr>
          <w:rFonts w:ascii="Bahnschrift" w:hAnsi="Bahnschrift" w:cs="Calibri"/>
          <w:b/>
          <w:sz w:val="24"/>
          <w:szCs w:val="24"/>
        </w:rPr>
        <w:t xml:space="preserve"> DETENTORA DA ATA </w:t>
      </w:r>
      <w:r>
        <w:rPr>
          <w:rFonts w:ascii="Bahnschrift" w:hAnsi="Bahnschrift" w:cs="Calibri"/>
          <w:sz w:val="24"/>
          <w:szCs w:val="24"/>
        </w:rPr>
        <w:t>e será autorizada desde que não</w:t>
      </w:r>
      <w:r>
        <w:rPr>
          <w:rFonts w:ascii="Bahnschrift" w:hAnsi="Bahnschrift" w:cs="Calibri"/>
          <w:b/>
          <w:sz w:val="24"/>
          <w:szCs w:val="24"/>
        </w:rPr>
        <w:t xml:space="preserve"> </w:t>
      </w:r>
      <w:r>
        <w:rPr>
          <w:rFonts w:ascii="Bahnschrift" w:hAnsi="Bahnschrift" w:cs="Calibri"/>
          <w:sz w:val="24"/>
          <w:szCs w:val="24"/>
        </w:rPr>
        <w:t>haja prejuízo para as obrigações decorrentes desta Ata.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11.5.</w:t>
      </w:r>
      <w:r>
        <w:rPr>
          <w:rFonts w:ascii="Bahnschrift" w:hAnsi="Bahnschrift" w:cs="Calibri"/>
          <w:sz w:val="24"/>
          <w:szCs w:val="24"/>
        </w:rPr>
        <w:t xml:space="preserve"> A adesão deverá seguir as condições previstas no Edital e seus anexos, sendo efetivada na forma prevista no item 8.2, em até 90 (noventa) dias a contar da autorização do </w:t>
      </w:r>
      <w:r>
        <w:rPr>
          <w:rFonts w:ascii="Bahnschrift" w:hAnsi="Bahnschrift" w:cs="Calibri"/>
          <w:b/>
          <w:sz w:val="24"/>
          <w:szCs w:val="24"/>
        </w:rPr>
        <w:t>GERENCIADOR,</w:t>
      </w:r>
      <w:r>
        <w:rPr>
          <w:rFonts w:ascii="Bahnschrift" w:hAnsi="Bahnschrift" w:cs="Calibri"/>
          <w:sz w:val="24"/>
          <w:szCs w:val="24"/>
        </w:rPr>
        <w:t xml:space="preserve"> admitida a prorrogação excepcional e justificada, desde que observado o prazo de vigência desta Ata.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11.6.</w:t>
      </w:r>
      <w:r>
        <w:rPr>
          <w:rFonts w:ascii="Bahnschrift" w:hAnsi="Bahnschrift" w:cs="Calibri"/>
          <w:sz w:val="24"/>
          <w:szCs w:val="24"/>
        </w:rPr>
        <w:t xml:space="preserve"> Os </w:t>
      </w:r>
      <w:r>
        <w:rPr>
          <w:rFonts w:ascii="Bahnschrift" w:hAnsi="Bahnschrift" w:cs="Calibri"/>
          <w:b/>
          <w:sz w:val="24"/>
          <w:szCs w:val="24"/>
        </w:rPr>
        <w:t>PARTICIPANTES</w:t>
      </w:r>
      <w:r>
        <w:rPr>
          <w:rFonts w:ascii="Bahnschrift" w:hAnsi="Bahnschrift" w:cs="Calibri"/>
          <w:sz w:val="24"/>
          <w:szCs w:val="24"/>
        </w:rPr>
        <w:t xml:space="preserve"> poderão utilizar o quantitativo passível de adesão previsto nos itens 11.2 e 11.3, após exaurido o quantitativo total registrado, desde que haja concordância da </w:t>
      </w:r>
      <w:r>
        <w:rPr>
          <w:rFonts w:ascii="Bahnschrift" w:hAnsi="Bahnschrift" w:cs="Calibri"/>
          <w:b/>
          <w:sz w:val="24"/>
          <w:szCs w:val="24"/>
        </w:rPr>
        <w:t>DENTENTORA DA ATA</w:t>
      </w:r>
      <w:r>
        <w:rPr>
          <w:rFonts w:ascii="Bahnschrift" w:hAnsi="Bahnschrift" w:cs="Calibri"/>
          <w:sz w:val="24"/>
          <w:szCs w:val="24"/>
        </w:rPr>
        <w:t>.</w:t>
      </w:r>
    </w:p>
    <w:bookmarkEnd w:id="62"/>
    <w:bookmarkEnd w:id="63"/>
    <w:p w:rsidR="00E63EA7" w:rsidRDefault="00F15A20" w:rsidP="00990F2E">
      <w:pPr>
        <w:pStyle w:val="SemEspaamento"/>
        <w:spacing w:before="360" w:after="120" w:line="360" w:lineRule="auto"/>
        <w:ind w:left="284" w:right="-1"/>
        <w:jc w:val="both"/>
        <w:rPr>
          <w:rFonts w:ascii="Bahnschrift" w:hAnsi="Bahnschrift" w:cs="Calibri"/>
          <w:b/>
          <w:bCs/>
          <w:sz w:val="24"/>
          <w:szCs w:val="24"/>
        </w:rPr>
      </w:pPr>
      <w:r>
        <w:rPr>
          <w:noProof/>
        </w:rPr>
        <mc:AlternateContent>
          <mc:Choice Requires="wps">
            <w:drawing>
              <wp:inline distT="0" distB="0" distL="0" distR="0" wp14:anchorId="1E927C52" wp14:editId="74B81A45">
                <wp:extent cx="4679950" cy="359410"/>
                <wp:effectExtent l="0" t="0" r="6350" b="2540"/>
                <wp:docPr id="4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12. DO CANCELAMENTO DO REGISTRO DE PREÇOS</w:t>
                            </w:r>
                          </w:p>
                        </w:txbxContent>
                      </wps:txbx>
                      <wps:bodyPr rot="0" vert="horz" wrap="square" lIns="91440" tIns="45720" rIns="91440" bIns="45720" anchor="ctr" anchorCtr="0" upright="1">
                        <a:noAutofit/>
                      </wps:bodyPr>
                    </wps:wsp>
                  </a:graphicData>
                </a:graphic>
              </wp:inline>
            </w:drawing>
          </mc:Choice>
          <mc:Fallback>
            <w:pict>
              <v:rect w14:anchorId="1E927C52" id="_x0000_s1066" style="width:368.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12. DO CANCELAMENTO DO REGISTRO DE PREÇOS</w:t>
                      </w:r>
                    </w:p>
                  </w:txbxContent>
                </v:textbox>
                <w10:anchorlock/>
              </v:rect>
            </w:pict>
          </mc:Fallback>
        </mc:AlternateContent>
      </w:r>
    </w:p>
    <w:p w:rsidR="00E63EA7" w:rsidRDefault="00F15A20" w:rsidP="00990F2E">
      <w:pPr>
        <w:pStyle w:val="SemEspaamento"/>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12.1.</w:t>
      </w:r>
      <w:r>
        <w:rPr>
          <w:rFonts w:ascii="Bahnschrift" w:hAnsi="Bahnschrift" w:cs="Calibri"/>
          <w:sz w:val="24"/>
          <w:szCs w:val="24"/>
        </w:rPr>
        <w:t xml:space="preserve"> O registro de preços da </w:t>
      </w:r>
      <w:r>
        <w:rPr>
          <w:rFonts w:ascii="Bahnschrift" w:hAnsi="Bahnschrift" w:cs="Calibri"/>
          <w:b/>
          <w:sz w:val="24"/>
          <w:szCs w:val="24"/>
        </w:rPr>
        <w:t xml:space="preserve">DETENTORA DA ATA </w:t>
      </w:r>
      <w:r>
        <w:rPr>
          <w:rFonts w:ascii="Bahnschrift" w:hAnsi="Bahnschrift" w:cs="Calibri"/>
          <w:sz w:val="24"/>
          <w:szCs w:val="24"/>
        </w:rPr>
        <w:t>será cancelado quando esta:</w:t>
      </w:r>
    </w:p>
    <w:p w:rsidR="00E63EA7" w:rsidRDefault="00F15A20" w:rsidP="00990F2E">
      <w:pPr>
        <w:pStyle w:val="SemEspaamento"/>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lastRenderedPageBreak/>
        <w:t>12.1.1.</w:t>
      </w:r>
      <w:r>
        <w:rPr>
          <w:rFonts w:ascii="Bahnschrift" w:hAnsi="Bahnschrift" w:cs="Calibri"/>
          <w:sz w:val="24"/>
          <w:szCs w:val="24"/>
        </w:rPr>
        <w:t xml:space="preserve"> Descumprir as condições nela previstas;</w:t>
      </w:r>
    </w:p>
    <w:p w:rsidR="00E63EA7" w:rsidRDefault="00F15A20" w:rsidP="00990F2E">
      <w:pPr>
        <w:pStyle w:val="SemEspaamento"/>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12.1.2.</w:t>
      </w:r>
      <w:r>
        <w:rPr>
          <w:rFonts w:ascii="Bahnschrift" w:hAnsi="Bahnschrift" w:cs="Calibri"/>
          <w:sz w:val="24"/>
          <w:szCs w:val="24"/>
        </w:rPr>
        <w:t xml:space="preserve"> Não mantiver as condições de habilitação exigidas na licitação;</w:t>
      </w:r>
    </w:p>
    <w:p w:rsidR="00E63EA7" w:rsidRDefault="00F15A20" w:rsidP="00990F2E">
      <w:pPr>
        <w:pStyle w:val="SemEspaamento"/>
        <w:spacing w:before="120" w:after="120" w:line="360" w:lineRule="auto"/>
        <w:ind w:left="284" w:right="-1"/>
        <w:jc w:val="both"/>
        <w:rPr>
          <w:rFonts w:ascii="Bahnschrift" w:hAnsi="Bahnschrift"/>
          <w:sz w:val="24"/>
          <w:szCs w:val="24"/>
        </w:rPr>
      </w:pPr>
      <w:r>
        <w:rPr>
          <w:rFonts w:ascii="Bahnschrift" w:hAnsi="Bahnschrift" w:cs="Calibri"/>
          <w:b/>
          <w:bCs/>
          <w:sz w:val="24"/>
          <w:szCs w:val="24"/>
        </w:rPr>
        <w:t>12.1.3.</w:t>
      </w:r>
      <w:r>
        <w:rPr>
          <w:rFonts w:ascii="Bahnschrift" w:hAnsi="Bahnschrift" w:cs="Calibri"/>
          <w:sz w:val="24"/>
          <w:szCs w:val="24"/>
        </w:rPr>
        <w:t xml:space="preserve"> Recusar-se injustificadamente a assinar os contratos decorrentes desta Ata;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12.1.4.</w:t>
      </w:r>
      <w:r>
        <w:rPr>
          <w:rFonts w:ascii="Bahnschrift" w:hAnsi="Bahnschrift" w:cs="Calibri"/>
          <w:sz w:val="24"/>
          <w:szCs w:val="24"/>
        </w:rPr>
        <w:t xml:space="preserve"> Recusar-se a reduzir o preço registrado, na hipótese de este tornar-se superior àqueles praticados no mercado;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12.1.5.</w:t>
      </w:r>
      <w:r>
        <w:rPr>
          <w:rFonts w:ascii="Bahnschrift" w:hAnsi="Bahnschrift" w:cs="Calibri"/>
          <w:sz w:val="24"/>
          <w:szCs w:val="24"/>
        </w:rPr>
        <w:t xml:space="preserve"> Tiver sua falência decretada ou for dissolvida;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12.1.6.</w:t>
      </w:r>
      <w:r>
        <w:rPr>
          <w:rFonts w:ascii="Bahnschrift" w:hAnsi="Bahnschrift" w:cs="Calibri"/>
          <w:sz w:val="24"/>
          <w:szCs w:val="24"/>
        </w:rPr>
        <w:t xml:space="preserve"> Sofrer penalidade administrativa que impeça sua contratação no âmbito da Administração Direta e Indireta do Estado de Pernambuco, salvo se a sanção não ultrapassar o prazo de vigência desta Ata e não for o </w:t>
      </w:r>
      <w:r>
        <w:rPr>
          <w:rFonts w:ascii="Bahnschrift" w:hAnsi="Bahnschrift" w:cs="Calibri"/>
          <w:b/>
          <w:sz w:val="24"/>
          <w:szCs w:val="24"/>
        </w:rPr>
        <w:t>GERENCIADOR</w:t>
      </w:r>
      <w:r>
        <w:rPr>
          <w:rFonts w:ascii="Bahnschrift" w:hAnsi="Bahnschrift" w:cs="Calibri"/>
          <w:sz w:val="24"/>
          <w:szCs w:val="24"/>
        </w:rPr>
        <w:t xml:space="preserve"> o responsável por sua aplicação, hipótese em que o registro de preços poderá ser mantido pelo prazo remanescente, após cumprida a penalidade, mediante decisão fundamentada do </w:t>
      </w:r>
      <w:r>
        <w:rPr>
          <w:rFonts w:ascii="Bahnschrift" w:hAnsi="Bahnschrift" w:cs="Calibri"/>
          <w:b/>
          <w:sz w:val="24"/>
          <w:szCs w:val="24"/>
        </w:rPr>
        <w:t>GERENCIADOR</w:t>
      </w:r>
      <w:r>
        <w:rPr>
          <w:rFonts w:ascii="Bahnschrift" w:hAnsi="Bahnschrift" w:cs="Calibri"/>
          <w:sz w:val="24"/>
          <w:szCs w:val="24"/>
        </w:rPr>
        <w:t xml:space="preserve">. </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12.2.</w:t>
      </w:r>
      <w:r>
        <w:rPr>
          <w:rFonts w:ascii="Bahnschrift" w:hAnsi="Bahnschrift" w:cs="Calibri"/>
          <w:sz w:val="24"/>
          <w:szCs w:val="24"/>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12.3.</w:t>
      </w:r>
      <w:r>
        <w:rPr>
          <w:rFonts w:ascii="Bahnschrift" w:hAnsi="Bahnschrift" w:cs="Calibri"/>
          <w:sz w:val="24"/>
          <w:szCs w:val="24"/>
        </w:rPr>
        <w:t xml:space="preserve"> Será assegurado o contraditório e a ampla defesa antes do cancelamento do registro de preços, ressalvada a hipótese de que trata o item 12.1.6.</w:t>
      </w:r>
    </w:p>
    <w:p w:rsidR="00E63EA7" w:rsidRDefault="00F15A20" w:rsidP="00990F2E">
      <w:pPr>
        <w:pStyle w:val="SemEspaamento"/>
        <w:spacing w:before="360" w:after="120" w:line="360" w:lineRule="auto"/>
        <w:ind w:left="284" w:right="-1"/>
        <w:jc w:val="both"/>
        <w:rPr>
          <w:rFonts w:ascii="Bahnschrift" w:hAnsi="Bahnschrift" w:cs="Calibri"/>
          <w:b/>
          <w:bCs/>
          <w:sz w:val="24"/>
          <w:szCs w:val="24"/>
        </w:rPr>
      </w:pPr>
      <w:r>
        <w:rPr>
          <w:noProof/>
        </w:rPr>
        <mc:AlternateContent>
          <mc:Choice Requires="wps">
            <w:drawing>
              <wp:inline distT="0" distB="0" distL="0" distR="0" wp14:anchorId="55D4CA04" wp14:editId="5F56EC85">
                <wp:extent cx="4320000" cy="581025"/>
                <wp:effectExtent l="0" t="0" r="4445" b="9525"/>
                <wp:docPr id="4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581025"/>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13. DAS INFRAÇÕES E SANÇÕES ADMINISTRATIVAS</w:t>
                            </w:r>
                          </w:p>
                        </w:txbxContent>
                      </wps:txbx>
                      <wps:bodyPr rot="0" vert="horz" wrap="square" lIns="91440" tIns="45720" rIns="91440" bIns="45720" anchor="ctr" anchorCtr="0" upright="1">
                        <a:noAutofit/>
                      </wps:bodyPr>
                    </wps:wsp>
                  </a:graphicData>
                </a:graphic>
              </wp:inline>
            </w:drawing>
          </mc:Choice>
          <mc:Fallback>
            <w:pict>
              <v:rect w14:anchorId="55D4CA04" id="_x0000_s1067" style="width:340.15pt;height:45.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13. DAS INFRAÇÕES E SANÇÕES ADMINISTRATIVAS</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bookmarkStart w:id="66" w:name="_Hlk131368725"/>
      <w:r>
        <w:rPr>
          <w:rFonts w:ascii="Bahnschrift" w:hAnsi="Bahnschrift" w:cs="Calibri"/>
          <w:b/>
          <w:bCs/>
          <w:sz w:val="24"/>
          <w:szCs w:val="24"/>
        </w:rPr>
        <w:t>13.1.</w:t>
      </w:r>
      <w:r>
        <w:rPr>
          <w:rFonts w:ascii="Bahnschrift" w:hAnsi="Bahnschrift" w:cs="Calibri"/>
          <w:sz w:val="24"/>
          <w:szCs w:val="24"/>
        </w:rPr>
        <w:t xml:space="preserve"> Comete infração administrativa a </w:t>
      </w:r>
      <w:r>
        <w:rPr>
          <w:rFonts w:ascii="Bahnschrift" w:hAnsi="Bahnschrift" w:cs="Calibri"/>
          <w:b/>
          <w:sz w:val="24"/>
          <w:szCs w:val="24"/>
        </w:rPr>
        <w:t>DETENTORA DA ATA</w:t>
      </w:r>
      <w:r>
        <w:rPr>
          <w:rFonts w:ascii="Bahnschrift" w:hAnsi="Bahnschrift" w:cs="Calibri"/>
          <w:sz w:val="24"/>
          <w:szCs w:val="24"/>
        </w:rPr>
        <w:t xml:space="preserve"> que:</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13.1.1.</w:t>
      </w:r>
      <w:r>
        <w:rPr>
          <w:rFonts w:ascii="Bahnschrift" w:hAnsi="Bahnschrift" w:cs="Calibri"/>
          <w:sz w:val="24"/>
          <w:szCs w:val="24"/>
        </w:rPr>
        <w:t xml:space="preserve"> </w:t>
      </w:r>
      <w:proofErr w:type="gramStart"/>
      <w:r>
        <w:rPr>
          <w:rFonts w:ascii="Bahnschrift" w:hAnsi="Bahnschrift" w:cs="Calibri"/>
          <w:sz w:val="24"/>
          <w:szCs w:val="24"/>
        </w:rPr>
        <w:t>não</w:t>
      </w:r>
      <w:proofErr w:type="gramEnd"/>
      <w:r>
        <w:rPr>
          <w:rFonts w:ascii="Bahnschrift" w:hAnsi="Bahnschrift" w:cs="Calibri"/>
          <w:sz w:val="24"/>
          <w:szCs w:val="24"/>
        </w:rPr>
        <w:t xml:space="preserve"> assinar o contrato decorrentes desta Ata dentro do prazo estipulado;</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13.1.2.</w:t>
      </w:r>
      <w:r>
        <w:rPr>
          <w:rFonts w:ascii="Bahnschrift" w:hAnsi="Bahnschrift" w:cs="Calibri"/>
          <w:sz w:val="24"/>
          <w:szCs w:val="24"/>
        </w:rPr>
        <w:t xml:space="preserve"> </w:t>
      </w:r>
      <w:proofErr w:type="gramStart"/>
      <w:r>
        <w:rPr>
          <w:rFonts w:ascii="Bahnschrift" w:hAnsi="Bahnschrift" w:cs="Calibri"/>
          <w:sz w:val="24"/>
          <w:szCs w:val="24"/>
        </w:rPr>
        <w:t>recusar</w:t>
      </w:r>
      <w:proofErr w:type="gramEnd"/>
      <w:r>
        <w:rPr>
          <w:rFonts w:ascii="Bahnschrift" w:hAnsi="Bahnschrift" w:cs="Calibri"/>
          <w:sz w:val="24"/>
          <w:szCs w:val="24"/>
        </w:rPr>
        <w:t>-se a reduzir os preços registrados diante da superveniente criação, alteração ou extinção de tributos ou encargos legais com comprovada repercussão sobre a Ata;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lastRenderedPageBreak/>
        <w:t>13.1.3.</w:t>
      </w:r>
      <w:r>
        <w:rPr>
          <w:rFonts w:ascii="Bahnschrift" w:hAnsi="Bahnschrift" w:cs="Calibri"/>
          <w:sz w:val="24"/>
          <w:szCs w:val="24"/>
        </w:rPr>
        <w:t xml:space="preserve"> </w:t>
      </w:r>
      <w:proofErr w:type="gramStart"/>
      <w:r>
        <w:rPr>
          <w:rFonts w:ascii="Bahnschrift" w:hAnsi="Bahnschrift" w:cs="Calibri"/>
          <w:sz w:val="24"/>
          <w:szCs w:val="24"/>
        </w:rPr>
        <w:t>recusar</w:t>
      </w:r>
      <w:proofErr w:type="gramEnd"/>
      <w:r>
        <w:rPr>
          <w:rFonts w:ascii="Bahnschrift" w:hAnsi="Bahnschrift" w:cs="Calibri"/>
          <w:sz w:val="24"/>
          <w:szCs w:val="24"/>
        </w:rPr>
        <w:t xml:space="preserve">-se a manter os preços registrados após indeferimento do seu pedido de revisão. </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13.2.</w:t>
      </w:r>
      <w:r>
        <w:rPr>
          <w:rFonts w:ascii="Bahnschrift" w:hAnsi="Bahnschrift" w:cs="Calibri"/>
          <w:sz w:val="24"/>
          <w:szCs w:val="24"/>
        </w:rPr>
        <w:t xml:space="preserve"> A penalidade de multa será aplicada de acordo com as seguintes regras:</w:t>
      </w:r>
    </w:p>
    <w:p w:rsidR="00E63EA7" w:rsidRDefault="00F15A20" w:rsidP="00990F2E">
      <w:pPr>
        <w:pStyle w:val="PargrafodaLista"/>
        <w:spacing w:before="120" w:after="120" w:line="360" w:lineRule="auto"/>
        <w:ind w:left="284" w:right="-1"/>
        <w:contextualSpacing w:val="0"/>
        <w:jc w:val="both"/>
        <w:rPr>
          <w:rStyle w:val="Fontepargpadro1"/>
          <w:rFonts w:ascii="Bahnschrift" w:hAnsi="Bahnschrift" w:cs="Calibri"/>
          <w:sz w:val="24"/>
          <w:szCs w:val="24"/>
        </w:rPr>
      </w:pPr>
      <w:r>
        <w:rPr>
          <w:rStyle w:val="Fontepargpadro1"/>
          <w:rFonts w:ascii="Bahnschrift" w:hAnsi="Bahnschrift" w:cs="Calibri"/>
          <w:b/>
          <w:bCs/>
          <w:sz w:val="24"/>
          <w:szCs w:val="24"/>
        </w:rPr>
        <w:t>13.2.1.</w:t>
      </w:r>
      <w:r>
        <w:rPr>
          <w:rStyle w:val="Fontepargpadro1"/>
          <w:rFonts w:ascii="Bahnschrift" w:hAnsi="Bahnschrift" w:cs="Calibri"/>
          <w:sz w:val="24"/>
          <w:szCs w:val="24"/>
        </w:rPr>
        <w:t xml:space="preserve"> Multa de 1% (um por cento) a 10% (dez por cento) sobre o valor total da Ata, observado o valor mínimo de R$ </w:t>
      </w:r>
      <w:bookmarkStart w:id="67" w:name="_Hlk129277931"/>
      <w:r>
        <w:rPr>
          <w:rStyle w:val="Fontepargpadro1"/>
          <w:rFonts w:ascii="Bahnschrift" w:hAnsi="Bahnschrift" w:cs="Calibri"/>
          <w:sz w:val="24"/>
          <w:szCs w:val="24"/>
        </w:rPr>
        <w:t>10.000,00 (dez mil reais</w:t>
      </w:r>
      <w:bookmarkEnd w:id="67"/>
      <w:r>
        <w:rPr>
          <w:rStyle w:val="Fontepargpadro1"/>
          <w:rFonts w:ascii="Bahnschrift" w:hAnsi="Bahnschrift" w:cs="Calibri"/>
          <w:sz w:val="24"/>
          <w:szCs w:val="24"/>
        </w:rPr>
        <w:t>)</w:t>
      </w:r>
      <w:r>
        <w:rPr>
          <w:rStyle w:val="Refdenotaderodap"/>
          <w:rFonts w:ascii="Bahnschrift" w:hAnsi="Bahnschrift" w:cs="Calibri"/>
          <w:sz w:val="24"/>
          <w:szCs w:val="24"/>
        </w:rPr>
        <w:footnoteReference w:id="4"/>
      </w:r>
      <w:r>
        <w:rPr>
          <w:rStyle w:val="Fontepargpadro1"/>
          <w:rFonts w:ascii="Bahnschrift" w:hAnsi="Bahnschrift" w:cs="Calibri"/>
          <w:sz w:val="24"/>
          <w:szCs w:val="24"/>
        </w:rPr>
        <w:t xml:space="preserve"> e o máximo de R$ 100.000,00 (cem mil reais), a ser aplicada a quem cometer a infração prevista no item 13.1.1 desta Ata;</w:t>
      </w:r>
    </w:p>
    <w:p w:rsidR="00E63EA7" w:rsidRDefault="00F15A20" w:rsidP="00990F2E">
      <w:pPr>
        <w:pStyle w:val="PargrafodaLista"/>
        <w:spacing w:before="120" w:after="120" w:line="360" w:lineRule="auto"/>
        <w:ind w:left="284" w:right="-1"/>
        <w:contextualSpacing w:val="0"/>
        <w:jc w:val="both"/>
        <w:rPr>
          <w:rStyle w:val="Fontepargpadro1"/>
          <w:rFonts w:ascii="Bahnschrift" w:hAnsi="Bahnschrift" w:cs="Calibri"/>
          <w:sz w:val="24"/>
          <w:szCs w:val="24"/>
        </w:rPr>
      </w:pPr>
      <w:r>
        <w:rPr>
          <w:rStyle w:val="Fontepargpadro1"/>
          <w:rFonts w:ascii="Bahnschrift" w:hAnsi="Bahnschrift" w:cs="Calibri"/>
          <w:b/>
          <w:bCs/>
          <w:sz w:val="24"/>
          <w:szCs w:val="24"/>
        </w:rPr>
        <w:t>13.2.2.</w:t>
      </w:r>
      <w:r>
        <w:rPr>
          <w:rStyle w:val="Fontepargpadro1"/>
          <w:rFonts w:ascii="Bahnschrift" w:hAnsi="Bahnschrift" w:cs="Calibri"/>
          <w:sz w:val="24"/>
          <w:szCs w:val="24"/>
        </w:rPr>
        <w:t xml:space="preserve"> Multa de 0,5% (cinco décimos por cento) a 5% (cinco por cento) sobre o valor total da Ata, observado o valor mínimo de R$ 5.000,00 (cinco mil reais) e máximo de R$ 50.000,00 (cinquenta mil reais), a ser aplicada em caso do cometimento das infrações previstas nos itens 13.1.2 e 13.1.3 desta Ata;</w:t>
      </w:r>
    </w:p>
    <w:p w:rsidR="00E63EA7" w:rsidRDefault="00F15A20" w:rsidP="00990F2E">
      <w:pPr>
        <w:pStyle w:val="PargrafodaLista"/>
        <w:spacing w:before="120" w:after="120" w:line="360" w:lineRule="auto"/>
        <w:ind w:left="284" w:right="-1"/>
        <w:contextualSpacing w:val="0"/>
        <w:jc w:val="both"/>
        <w:rPr>
          <w:rFonts w:ascii="Bahnschrift" w:hAnsi="Bahnschrift" w:cs="Calibri"/>
          <w:sz w:val="24"/>
          <w:szCs w:val="24"/>
        </w:rPr>
      </w:pPr>
      <w:r>
        <w:rPr>
          <w:rFonts w:ascii="Bahnschrift" w:hAnsi="Bahnschrift" w:cs="Calibri"/>
          <w:b/>
          <w:bCs/>
          <w:sz w:val="24"/>
          <w:szCs w:val="24"/>
        </w:rPr>
        <w:t>13.3.</w:t>
      </w:r>
      <w:r>
        <w:rPr>
          <w:rFonts w:ascii="Bahnschrift" w:hAnsi="Bahnschrift" w:cs="Calibri"/>
          <w:sz w:val="24"/>
          <w:szCs w:val="24"/>
        </w:rPr>
        <w:t xml:space="preserve"> Além da multa aplicada, é aplicável a penalidade de Impedimento de licitar e contratar com o Estado de Pernambuco, nos seguintes casos e condições:</w:t>
      </w:r>
    </w:p>
    <w:p w:rsidR="00E63EA7" w:rsidRDefault="00F15A20" w:rsidP="00990F2E">
      <w:pPr>
        <w:pStyle w:val="PargrafodaLista"/>
        <w:spacing w:before="120" w:after="120" w:line="360" w:lineRule="auto"/>
        <w:ind w:left="284" w:right="-1"/>
        <w:contextualSpacing w:val="0"/>
        <w:jc w:val="both"/>
        <w:rPr>
          <w:rFonts w:ascii="Bahnschrift" w:hAnsi="Bahnschrift" w:cs="Calibri"/>
          <w:sz w:val="24"/>
          <w:szCs w:val="24"/>
        </w:rPr>
      </w:pPr>
      <w:r>
        <w:rPr>
          <w:rFonts w:ascii="Bahnschrift" w:hAnsi="Bahnschrift" w:cs="Calibri"/>
          <w:b/>
          <w:bCs/>
          <w:sz w:val="24"/>
          <w:szCs w:val="24"/>
        </w:rPr>
        <w:t>13.3.1.</w:t>
      </w:r>
      <w:r>
        <w:rPr>
          <w:rFonts w:ascii="Bahnschrift" w:hAnsi="Bahnschrift" w:cs="Calibri"/>
          <w:sz w:val="24"/>
          <w:szCs w:val="24"/>
        </w:rPr>
        <w:t xml:space="preserve"> </w:t>
      </w:r>
      <w:proofErr w:type="gramStart"/>
      <w:r>
        <w:rPr>
          <w:rFonts w:ascii="Bahnschrift" w:hAnsi="Bahnschrift" w:cs="Calibri"/>
          <w:sz w:val="24"/>
          <w:szCs w:val="24"/>
        </w:rPr>
        <w:t>na</w:t>
      </w:r>
      <w:proofErr w:type="gramEnd"/>
      <w:r>
        <w:rPr>
          <w:rFonts w:ascii="Bahnschrift" w:hAnsi="Bahnschrift" w:cs="Calibri"/>
          <w:sz w:val="24"/>
          <w:szCs w:val="24"/>
        </w:rPr>
        <w:t xml:space="preserve"> infração prevista no item 13.1.1: de 6 a 12 meses;</w:t>
      </w:r>
    </w:p>
    <w:p w:rsidR="00E63EA7" w:rsidRDefault="00F15A20" w:rsidP="00990F2E">
      <w:pPr>
        <w:pStyle w:val="PargrafodaLista"/>
        <w:spacing w:before="120" w:after="120" w:line="360" w:lineRule="auto"/>
        <w:ind w:left="284" w:right="-1"/>
        <w:contextualSpacing w:val="0"/>
        <w:jc w:val="both"/>
        <w:rPr>
          <w:rFonts w:ascii="Bahnschrift" w:hAnsi="Bahnschrift" w:cs="Calibri"/>
          <w:sz w:val="24"/>
          <w:szCs w:val="24"/>
        </w:rPr>
      </w:pPr>
      <w:r>
        <w:rPr>
          <w:rFonts w:ascii="Bahnschrift" w:hAnsi="Bahnschrift" w:cs="Calibri"/>
          <w:b/>
          <w:sz w:val="24"/>
          <w:szCs w:val="24"/>
        </w:rPr>
        <w:t>13.3.2.</w:t>
      </w:r>
      <w:r>
        <w:rPr>
          <w:rFonts w:ascii="Bahnschrift" w:hAnsi="Bahnschrift" w:cs="Calibri"/>
          <w:sz w:val="24"/>
          <w:szCs w:val="24"/>
        </w:rPr>
        <w:t xml:space="preserve"> </w:t>
      </w:r>
      <w:proofErr w:type="gramStart"/>
      <w:r>
        <w:rPr>
          <w:rFonts w:ascii="Bahnschrift" w:hAnsi="Bahnschrift" w:cs="Calibri"/>
          <w:sz w:val="24"/>
          <w:szCs w:val="24"/>
        </w:rPr>
        <w:t>nas</w:t>
      </w:r>
      <w:proofErr w:type="gramEnd"/>
      <w:r>
        <w:rPr>
          <w:rFonts w:ascii="Bahnschrift" w:hAnsi="Bahnschrift" w:cs="Calibri"/>
          <w:sz w:val="24"/>
          <w:szCs w:val="24"/>
        </w:rPr>
        <w:t xml:space="preserve"> infrações previstas nos itens 13.1.2. </w:t>
      </w:r>
      <w:proofErr w:type="gramStart"/>
      <w:r>
        <w:rPr>
          <w:rFonts w:ascii="Bahnschrift" w:hAnsi="Bahnschrift" w:cs="Calibri"/>
          <w:sz w:val="24"/>
          <w:szCs w:val="24"/>
        </w:rPr>
        <w:t>e</w:t>
      </w:r>
      <w:proofErr w:type="gramEnd"/>
      <w:r>
        <w:rPr>
          <w:rFonts w:ascii="Bahnschrift" w:hAnsi="Bahnschrift" w:cs="Calibri"/>
          <w:sz w:val="24"/>
          <w:szCs w:val="24"/>
        </w:rPr>
        <w:t xml:space="preserve"> 13.1.3: até 6 meses.</w:t>
      </w:r>
    </w:p>
    <w:p w:rsidR="00E63EA7" w:rsidRDefault="00F15A20" w:rsidP="00990F2E">
      <w:pPr>
        <w:pStyle w:val="PargrafodaLista"/>
        <w:spacing w:before="120" w:after="120" w:line="360" w:lineRule="auto"/>
        <w:ind w:left="284" w:right="-1"/>
        <w:contextualSpacing w:val="0"/>
        <w:jc w:val="both"/>
        <w:rPr>
          <w:rFonts w:ascii="Bahnschrift" w:hAnsi="Bahnschrift" w:cs="Calibri"/>
          <w:sz w:val="24"/>
          <w:szCs w:val="24"/>
        </w:rPr>
      </w:pPr>
      <w:r>
        <w:rPr>
          <w:rFonts w:ascii="Bahnschrift" w:hAnsi="Bahnschrift" w:cs="Calibri"/>
          <w:b/>
          <w:bCs/>
          <w:sz w:val="24"/>
          <w:szCs w:val="24"/>
        </w:rPr>
        <w:t>13.4.</w:t>
      </w:r>
      <w:r>
        <w:rPr>
          <w:rFonts w:ascii="Bahnschrift" w:hAnsi="Bahnschrift" w:cs="Calibri"/>
          <w:sz w:val="24"/>
          <w:szCs w:val="24"/>
        </w:rPr>
        <w:t xml:space="preserve"> Na fixação da dosimetria das sanções previstas nesta Ata, serão observados os mesmos critérios e diretrizes fixados no edital da licitação.</w:t>
      </w:r>
    </w:p>
    <w:p w:rsidR="00E63EA7" w:rsidRDefault="00F15A20" w:rsidP="00990F2E">
      <w:pPr>
        <w:pStyle w:val="PargrafodaLista"/>
        <w:spacing w:before="120" w:after="120" w:line="360" w:lineRule="auto"/>
        <w:ind w:left="284" w:right="-1"/>
        <w:contextualSpacing w:val="0"/>
        <w:jc w:val="both"/>
        <w:rPr>
          <w:rFonts w:ascii="Bahnschrift" w:hAnsi="Bahnschrift" w:cs="Calibri"/>
          <w:sz w:val="24"/>
          <w:szCs w:val="24"/>
        </w:rPr>
      </w:pPr>
      <w:r>
        <w:rPr>
          <w:rFonts w:ascii="Bahnschrift" w:hAnsi="Bahnschrift" w:cs="Calibri"/>
          <w:b/>
          <w:bCs/>
          <w:sz w:val="24"/>
          <w:szCs w:val="24"/>
        </w:rPr>
        <w:t>13.5.</w:t>
      </w:r>
      <w:r>
        <w:rPr>
          <w:rFonts w:ascii="Bahnschrift" w:hAnsi="Bahnschrift" w:cs="Calibri"/>
          <w:sz w:val="24"/>
          <w:szCs w:val="24"/>
        </w:rPr>
        <w:t xml:space="preserve"> A aplicação das sanções deverá ser precedida de processo administrativo, garantidos os princípios da ampla defesa e contraditório, a ser instaurado no âmbito do órgão </w:t>
      </w:r>
      <w:r>
        <w:rPr>
          <w:rFonts w:ascii="Bahnschrift" w:hAnsi="Bahnschrift" w:cs="Calibri"/>
          <w:b/>
          <w:sz w:val="24"/>
          <w:szCs w:val="24"/>
        </w:rPr>
        <w:t>PARTICIPANTE</w:t>
      </w:r>
      <w:r>
        <w:rPr>
          <w:rFonts w:ascii="Bahnschrift" w:hAnsi="Bahnschrift" w:cs="Calibri"/>
          <w:sz w:val="24"/>
          <w:szCs w:val="24"/>
        </w:rPr>
        <w:t xml:space="preserve">, no caso de cometimento da infração prevista no item 13.1.1, e do </w:t>
      </w:r>
      <w:r>
        <w:rPr>
          <w:rFonts w:ascii="Bahnschrift" w:hAnsi="Bahnschrift" w:cs="Calibri"/>
          <w:b/>
          <w:sz w:val="24"/>
          <w:szCs w:val="24"/>
        </w:rPr>
        <w:t xml:space="preserve">GERENCIADOR, </w:t>
      </w:r>
      <w:r>
        <w:rPr>
          <w:rFonts w:ascii="Bahnschrift" w:hAnsi="Bahnschrift" w:cs="Calibri"/>
          <w:sz w:val="24"/>
          <w:szCs w:val="24"/>
        </w:rPr>
        <w:t>quando se tratar das infrações previstas nos itens 13.1.2 e 13.1.3.</w:t>
      </w:r>
    </w:p>
    <w:bookmarkEnd w:id="66"/>
    <w:p w:rsidR="00E63EA7" w:rsidRDefault="00F15A20" w:rsidP="00990F2E">
      <w:pPr>
        <w:pStyle w:val="SemEspaamento"/>
        <w:spacing w:before="360" w:after="120" w:line="360" w:lineRule="auto"/>
        <w:ind w:left="284" w:right="-1"/>
        <w:jc w:val="both"/>
        <w:rPr>
          <w:rFonts w:ascii="Bahnschrift" w:hAnsi="Bahnschrift" w:cs="Calibri"/>
          <w:sz w:val="24"/>
          <w:szCs w:val="24"/>
        </w:rPr>
      </w:pPr>
      <w:r>
        <w:rPr>
          <w:noProof/>
        </w:rPr>
        <w:lastRenderedPageBreak/>
        <mc:AlternateContent>
          <mc:Choice Requires="wps">
            <w:drawing>
              <wp:inline distT="0" distB="0" distL="0" distR="0" wp14:anchorId="24BC87D4" wp14:editId="6FB39DDD">
                <wp:extent cx="2160000" cy="742950"/>
                <wp:effectExtent l="0" t="0" r="0" b="0"/>
                <wp:docPr id="4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74295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14. DA PUBLICAÇÃO</w:t>
                            </w:r>
                          </w:p>
                        </w:txbxContent>
                      </wps:txbx>
                      <wps:bodyPr rot="0" vert="horz" wrap="square" lIns="91440" tIns="45720" rIns="91440" bIns="45720" anchor="ctr" anchorCtr="0" upright="1">
                        <a:noAutofit/>
                      </wps:bodyPr>
                    </wps:wsp>
                  </a:graphicData>
                </a:graphic>
              </wp:inline>
            </w:drawing>
          </mc:Choice>
          <mc:Fallback>
            <w:pict>
              <v:rect w14:anchorId="24BC87D4" id="_x0000_s1068" style="width:170.1pt;height:5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14. DA PUBLICAÇÃO</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14.1.</w:t>
      </w:r>
      <w:r>
        <w:rPr>
          <w:rFonts w:ascii="Bahnschrift" w:hAnsi="Bahnschrift" w:cs="Calibri"/>
          <w:sz w:val="24"/>
          <w:szCs w:val="24"/>
        </w:rPr>
        <w:t xml:space="preserve"> Esta Ata de Registro de Preço será publicada no Portal Nacional de Contratações Públicas (PNCP), bem como no Sistema PE-Integrado como condição de sua eficácia, devendo a sua divulgação ser mantida durante toda a vigência.</w:t>
      </w:r>
    </w:p>
    <w:p w:rsidR="00E63EA7" w:rsidRDefault="00F15A20" w:rsidP="00990F2E">
      <w:pPr>
        <w:pStyle w:val="SemEspaamento"/>
        <w:spacing w:before="360" w:after="120" w:line="360" w:lineRule="auto"/>
        <w:ind w:left="284" w:right="-1"/>
        <w:jc w:val="both"/>
        <w:rPr>
          <w:rFonts w:ascii="Bahnschrift" w:hAnsi="Bahnschrift" w:cs="Calibri"/>
          <w:sz w:val="24"/>
          <w:szCs w:val="24"/>
        </w:rPr>
      </w:pPr>
      <w:r>
        <w:rPr>
          <w:noProof/>
        </w:rPr>
        <mc:AlternateContent>
          <mc:Choice Requires="wps">
            <w:drawing>
              <wp:inline distT="0" distB="0" distL="0" distR="0" wp14:anchorId="58BC1CEC" wp14:editId="43AE6A78">
                <wp:extent cx="1620000" cy="685800"/>
                <wp:effectExtent l="0" t="0" r="0" b="0"/>
                <wp:docPr id="5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0000" cy="6858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15. DO FORO</w:t>
                            </w:r>
                          </w:p>
                        </w:txbxContent>
                      </wps:txbx>
                      <wps:bodyPr rot="0" vert="horz" wrap="square" lIns="91440" tIns="45720" rIns="91440" bIns="45720" anchor="ctr" anchorCtr="0" upright="1">
                        <a:noAutofit/>
                      </wps:bodyPr>
                    </wps:wsp>
                  </a:graphicData>
                </a:graphic>
              </wp:inline>
            </w:drawing>
          </mc:Choice>
          <mc:Fallback>
            <w:pict>
              <v:rect w14:anchorId="58BC1CEC" id="_x0000_s1069" style="width:127.55pt;height:54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b/>
                          <w:bCs/>
                          <w:color w:val="FFFFFF" w:themeColor="background1"/>
                          <w:sz w:val="24"/>
                          <w:szCs w:val="24"/>
                        </w:rPr>
                        <w:t>15. DO FORO</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15.1.</w:t>
      </w:r>
      <w:r>
        <w:rPr>
          <w:rFonts w:ascii="Bahnschrift" w:hAnsi="Bahnschrift" w:cs="Calibri"/>
          <w:sz w:val="24"/>
          <w:szCs w:val="24"/>
        </w:rPr>
        <w:t xml:space="preserve"> 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rsidR="00E63EA7" w:rsidRDefault="00F15A20" w:rsidP="00990F2E">
      <w:pPr>
        <w:spacing w:before="120" w:after="120" w:line="360" w:lineRule="auto"/>
        <w:ind w:left="284" w:right="-1"/>
        <w:jc w:val="center"/>
        <w:rPr>
          <w:rFonts w:ascii="Bahnschrift" w:hAnsi="Bahnschrift" w:cs="Calibri"/>
          <w:bCs/>
          <w:color w:val="0070C0"/>
          <w:sz w:val="24"/>
          <w:szCs w:val="24"/>
        </w:rPr>
      </w:pPr>
      <w:r>
        <w:rPr>
          <w:rFonts w:ascii="Bahnschrift" w:hAnsi="Bahnschrift" w:cs="Calibri"/>
          <w:bCs/>
          <w:sz w:val="24"/>
          <w:szCs w:val="24"/>
        </w:rPr>
        <w:t xml:space="preserve">Recife, </w:t>
      </w:r>
      <w:r>
        <w:rPr>
          <w:rFonts w:ascii="Bahnschrift" w:hAnsi="Bahnschrift" w:cs="Calibri"/>
          <w:bCs/>
          <w:color w:val="0070C0"/>
          <w:sz w:val="24"/>
          <w:szCs w:val="24"/>
        </w:rPr>
        <w:t xml:space="preserve">XX </w:t>
      </w:r>
      <w:r>
        <w:rPr>
          <w:rFonts w:ascii="Bahnschrift" w:hAnsi="Bahnschrift" w:cs="Calibri"/>
          <w:bCs/>
          <w:sz w:val="24"/>
          <w:szCs w:val="24"/>
        </w:rPr>
        <w:t xml:space="preserve">de </w:t>
      </w:r>
      <w:r>
        <w:rPr>
          <w:rFonts w:ascii="Bahnschrift" w:hAnsi="Bahnschrift" w:cs="Calibri"/>
          <w:bCs/>
          <w:color w:val="0070C0"/>
          <w:sz w:val="24"/>
          <w:szCs w:val="24"/>
        </w:rPr>
        <w:t>XXXXXXXXX</w:t>
      </w:r>
      <w:r>
        <w:rPr>
          <w:rFonts w:ascii="Bahnschrift" w:hAnsi="Bahnschrift" w:cs="Calibri"/>
          <w:bCs/>
          <w:sz w:val="24"/>
          <w:szCs w:val="24"/>
        </w:rPr>
        <w:t xml:space="preserve"> de</w:t>
      </w:r>
      <w:r>
        <w:rPr>
          <w:rFonts w:ascii="Bahnschrift" w:hAnsi="Bahnschrift" w:cs="Calibri"/>
          <w:bCs/>
          <w:color w:val="0070C0"/>
          <w:sz w:val="24"/>
          <w:szCs w:val="24"/>
        </w:rPr>
        <w:t xml:space="preserve"> XXXX.</w:t>
      </w:r>
    </w:p>
    <w:p w:rsidR="00E63EA7" w:rsidRDefault="00E63EA7" w:rsidP="00990F2E">
      <w:pPr>
        <w:spacing w:before="120" w:after="120" w:line="360" w:lineRule="auto"/>
        <w:ind w:left="284" w:right="-1"/>
        <w:jc w:val="center"/>
        <w:rPr>
          <w:rFonts w:ascii="Bahnschrift" w:hAnsi="Bahnschrift" w:cs="Calibri"/>
          <w:bCs/>
          <w:sz w:val="24"/>
          <w:szCs w:val="24"/>
        </w:rPr>
      </w:pPr>
    </w:p>
    <w:p w:rsidR="00E63EA7" w:rsidRDefault="00F15A20" w:rsidP="00990F2E">
      <w:pPr>
        <w:tabs>
          <w:tab w:val="left" w:pos="426"/>
          <w:tab w:val="left" w:pos="1191"/>
        </w:tabs>
        <w:spacing w:after="0" w:line="360" w:lineRule="auto"/>
        <w:ind w:left="284" w:right="-1"/>
        <w:jc w:val="center"/>
        <w:rPr>
          <w:rFonts w:ascii="Bahnschrift" w:hAnsi="Bahnschrift" w:cs="Calibri"/>
          <w:b/>
          <w:color w:val="0070C0"/>
          <w:sz w:val="24"/>
          <w:szCs w:val="24"/>
        </w:rPr>
      </w:pPr>
      <w:r>
        <w:rPr>
          <w:rFonts w:ascii="Bahnschrift" w:hAnsi="Bahnschrift" w:cs="Calibri"/>
          <w:b/>
          <w:color w:val="0070C0"/>
          <w:sz w:val="24"/>
          <w:szCs w:val="24"/>
        </w:rPr>
        <w:t>ÓRGÃO GERENCIADOR</w:t>
      </w:r>
    </w:p>
    <w:p w:rsidR="00E63EA7" w:rsidRDefault="00F15A20" w:rsidP="00990F2E">
      <w:pPr>
        <w:spacing w:after="0" w:line="360" w:lineRule="auto"/>
        <w:ind w:left="284" w:right="-1"/>
        <w:jc w:val="center"/>
        <w:rPr>
          <w:rFonts w:ascii="Bahnschrift" w:hAnsi="Bahnschrift" w:cs="Calibri"/>
          <w:b/>
          <w:bCs/>
          <w:color w:val="0070C0"/>
          <w:sz w:val="24"/>
          <w:szCs w:val="24"/>
        </w:rPr>
      </w:pPr>
      <w:r>
        <w:rPr>
          <w:rFonts w:ascii="Bahnschrift" w:hAnsi="Bahnschrift" w:cs="Calibri"/>
          <w:b/>
          <w:bCs/>
          <w:color w:val="0070C0"/>
          <w:sz w:val="24"/>
          <w:szCs w:val="24"/>
        </w:rPr>
        <w:t>DETENTORA DA ATA</w:t>
      </w:r>
    </w:p>
    <w:p w:rsidR="00E63EA7" w:rsidRDefault="00E63EA7" w:rsidP="00990F2E">
      <w:pPr>
        <w:spacing w:after="0" w:line="360" w:lineRule="auto"/>
        <w:ind w:left="284" w:right="-1"/>
        <w:jc w:val="center"/>
        <w:rPr>
          <w:rFonts w:ascii="Bahnschrift" w:hAnsi="Bahnschrift" w:cs="Calibri"/>
          <w:b/>
          <w:bCs/>
          <w:color w:val="0070C0"/>
          <w:sz w:val="24"/>
          <w:szCs w:val="24"/>
        </w:rPr>
      </w:pPr>
    </w:p>
    <w:p w:rsidR="00E63EA7" w:rsidRDefault="00E63EA7" w:rsidP="00990F2E">
      <w:pPr>
        <w:spacing w:after="0" w:line="360" w:lineRule="auto"/>
        <w:ind w:left="284" w:right="-1"/>
        <w:jc w:val="center"/>
        <w:rPr>
          <w:rFonts w:ascii="Bahnschrift" w:hAnsi="Bahnschrift" w:cs="Calibri"/>
          <w:b/>
          <w:bCs/>
          <w:color w:val="0070C0"/>
          <w:sz w:val="24"/>
          <w:szCs w:val="24"/>
        </w:rPr>
      </w:pPr>
    </w:p>
    <w:p w:rsidR="00E63EA7" w:rsidRDefault="00E63EA7" w:rsidP="00990F2E">
      <w:pPr>
        <w:spacing w:after="0" w:line="360" w:lineRule="auto"/>
        <w:ind w:left="284" w:right="-1"/>
        <w:jc w:val="center"/>
        <w:rPr>
          <w:rFonts w:ascii="Bahnschrift" w:hAnsi="Bahnschrift" w:cs="Calibri"/>
          <w:b/>
          <w:bCs/>
          <w:color w:val="0070C0"/>
          <w:sz w:val="24"/>
          <w:szCs w:val="24"/>
        </w:rPr>
      </w:pPr>
    </w:p>
    <w:p w:rsidR="00E63EA7" w:rsidRDefault="00E63EA7" w:rsidP="00990F2E">
      <w:pPr>
        <w:spacing w:after="0" w:line="360" w:lineRule="auto"/>
        <w:ind w:left="284" w:right="-1"/>
        <w:jc w:val="center"/>
        <w:rPr>
          <w:rFonts w:ascii="Bahnschrift" w:hAnsi="Bahnschrift" w:cs="Calibri"/>
          <w:b/>
          <w:bCs/>
          <w:color w:val="0070C0"/>
          <w:sz w:val="24"/>
          <w:szCs w:val="24"/>
        </w:rPr>
      </w:pPr>
    </w:p>
    <w:p w:rsidR="00E63EA7" w:rsidRDefault="00E63EA7" w:rsidP="00990F2E">
      <w:pPr>
        <w:spacing w:after="0" w:line="360" w:lineRule="auto"/>
        <w:ind w:left="284" w:right="-1"/>
        <w:jc w:val="center"/>
        <w:rPr>
          <w:rFonts w:ascii="Bahnschrift" w:hAnsi="Bahnschrift" w:cs="Calibri"/>
          <w:b/>
          <w:bCs/>
          <w:color w:val="0070C0"/>
          <w:sz w:val="24"/>
          <w:szCs w:val="24"/>
        </w:rPr>
      </w:pPr>
    </w:p>
    <w:p w:rsidR="00E63EA7" w:rsidRDefault="00E63EA7" w:rsidP="00990F2E">
      <w:pPr>
        <w:spacing w:after="0" w:line="360" w:lineRule="auto"/>
        <w:ind w:left="284" w:right="-1"/>
        <w:jc w:val="center"/>
        <w:rPr>
          <w:rFonts w:ascii="Bahnschrift" w:hAnsi="Bahnschrift" w:cs="Calibri"/>
          <w:b/>
          <w:bCs/>
          <w:color w:val="0070C0"/>
          <w:sz w:val="24"/>
          <w:szCs w:val="24"/>
        </w:rPr>
      </w:pPr>
    </w:p>
    <w:p w:rsidR="005B5862" w:rsidRDefault="005B5862" w:rsidP="00990F2E">
      <w:pPr>
        <w:spacing w:after="0" w:line="360" w:lineRule="auto"/>
        <w:ind w:left="284" w:right="-1"/>
        <w:jc w:val="center"/>
        <w:rPr>
          <w:rFonts w:ascii="Bahnschrift" w:hAnsi="Bahnschrift" w:cs="Calibri"/>
          <w:b/>
          <w:bCs/>
          <w:color w:val="0070C0"/>
          <w:sz w:val="24"/>
          <w:szCs w:val="24"/>
        </w:rPr>
      </w:pPr>
    </w:p>
    <w:p w:rsidR="005B5862" w:rsidRDefault="005B5862" w:rsidP="00990F2E">
      <w:pPr>
        <w:spacing w:after="0" w:line="360" w:lineRule="auto"/>
        <w:ind w:left="284" w:right="-1"/>
        <w:jc w:val="center"/>
        <w:rPr>
          <w:rFonts w:ascii="Bahnschrift" w:hAnsi="Bahnschrift" w:cs="Calibri"/>
          <w:b/>
          <w:bCs/>
          <w:color w:val="0070C0"/>
          <w:sz w:val="24"/>
          <w:szCs w:val="24"/>
        </w:rPr>
      </w:pPr>
    </w:p>
    <w:p w:rsidR="00E63EA7" w:rsidRDefault="00F15A20" w:rsidP="00990F2E">
      <w:pPr>
        <w:spacing w:before="240" w:after="240"/>
        <w:ind w:left="284" w:right="-1"/>
        <w:jc w:val="center"/>
      </w:pPr>
      <w:r>
        <w:rPr>
          <w:noProof/>
          <w:lang w:eastAsia="pt-BR"/>
        </w:rPr>
        <w:lastRenderedPageBreak/>
        <mc:AlternateContent>
          <mc:Choice Requires="wps">
            <w:drawing>
              <wp:inline distT="0" distB="0" distL="0" distR="0" wp14:anchorId="1537442E" wp14:editId="043F503D">
                <wp:extent cx="6659880" cy="899795"/>
                <wp:effectExtent l="0" t="0" r="7620" b="0"/>
                <wp:docPr id="5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0000" cy="900000"/>
                        </a:xfrm>
                        <a:prstGeom prst="rect">
                          <a:avLst/>
                        </a:prstGeom>
                        <a:solidFill>
                          <a:srgbClr val="33608E"/>
                        </a:solidFill>
                        <a:ln w="12700" cap="flat" cmpd="sng" algn="ctr">
                          <a:noFill/>
                          <a:prstDash val="solid"/>
                          <a:miter lim="800000"/>
                        </a:ln>
                      </wps:spPr>
                      <wps:txbx>
                        <w:txbxContent>
                          <w:p w:rsidR="00A341E7" w:rsidRDefault="00A341E7">
                            <w:pPr>
                              <w:spacing w:before="40" w:after="0" w:line="276" w:lineRule="auto"/>
                              <w:jc w:val="center"/>
                              <w:rPr>
                                <w:rFonts w:ascii="Bahnschrift" w:hAnsi="Bahnschrift"/>
                                <w:color w:val="FFFFFF" w:themeColor="background1"/>
                                <w:sz w:val="28"/>
                                <w:szCs w:val="28"/>
                              </w:rPr>
                            </w:pPr>
                            <w:r>
                              <w:rPr>
                                <w:rFonts w:ascii="Bahnschrift" w:hAnsi="Bahnschrift" w:cs="Calibri"/>
                                <w:b/>
                                <w:color w:val="FFFFFF" w:themeColor="background1"/>
                                <w:sz w:val="28"/>
                                <w:szCs w:val="28"/>
                              </w:rPr>
                              <w:t>ANEXO IV</w:t>
                            </w:r>
                          </w:p>
                          <w:p w:rsidR="00A341E7" w:rsidRDefault="00A341E7">
                            <w:pPr>
                              <w:spacing w:after="0" w:line="276" w:lineRule="auto"/>
                              <w:jc w:val="center"/>
                              <w:rPr>
                                <w:rFonts w:ascii="Bahnschrift" w:hAnsi="Bahnschrift"/>
                                <w:color w:val="FFFFFF" w:themeColor="background1"/>
                                <w:sz w:val="28"/>
                                <w:szCs w:val="28"/>
                              </w:rPr>
                            </w:pPr>
                            <w:r>
                              <w:rPr>
                                <w:rFonts w:ascii="Bahnschrift" w:hAnsi="Bahnschrift" w:cs="Calibri"/>
                                <w:b/>
                                <w:color w:val="FFFFFF" w:themeColor="background1"/>
                                <w:sz w:val="28"/>
                                <w:szCs w:val="28"/>
                              </w:rPr>
                              <w:t>MINUTA DO CONTRATO</w:t>
                            </w:r>
                          </w:p>
                          <w:p w:rsidR="00A341E7" w:rsidRDefault="00A341E7">
                            <w:pPr>
                              <w:spacing w:after="0" w:line="276" w:lineRule="auto"/>
                              <w:jc w:val="center"/>
                              <w:rPr>
                                <w:rFonts w:ascii="Bahnschrift" w:hAnsi="Bahnschrift"/>
                                <w:sz w:val="28"/>
                                <w:szCs w:val="28"/>
                              </w:rPr>
                            </w:pPr>
                            <w:r>
                              <w:rPr>
                                <w:rFonts w:ascii="Bahnschrift" w:hAnsi="Bahnschrift" w:cs="Calibri"/>
                                <w:b/>
                                <w:color w:val="FFFFFF" w:themeColor="background1"/>
                                <w:sz w:val="28"/>
                                <w:szCs w:val="28"/>
                              </w:rPr>
                              <w:t>PRESTAÇÃO DE SERVIÇOS</w:t>
                            </w:r>
                            <w:r>
                              <w:rPr>
                                <w:rFonts w:ascii="Bahnschrift" w:hAnsi="Bahnschrift" w:cs="Calibri"/>
                                <w:b/>
                                <w:sz w:val="28"/>
                                <w:szCs w:val="28"/>
                              </w:rPr>
                              <w:t xml:space="preserve"> </w:t>
                            </w:r>
                            <w:r>
                              <w:rPr>
                                <w:rFonts w:ascii="Bahnschrift" w:hAnsi="Bahnschrift" w:cs="Calibri"/>
                                <w:b/>
                                <w:color w:val="FFFFFF" w:themeColor="background1"/>
                                <w:sz w:val="28"/>
                                <w:szCs w:val="28"/>
                              </w:rPr>
                              <w:t xml:space="preserve">COMUNS </w:t>
                            </w:r>
                          </w:p>
                          <w:p w:rsidR="00A341E7" w:rsidRDefault="00A341E7">
                            <w:pPr>
                              <w:spacing w:after="0"/>
                              <w:ind w:left="284"/>
                              <w:jc w:val="center"/>
                              <w:rPr>
                                <w:rFonts w:ascii="Bahnschrift" w:hAnsi="Bahnschrift" w:cs="Arial"/>
                                <w:b/>
                                <w:b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ect w14:anchorId="1537442E" id="_x0000_s1070" style="width:524.4pt;height:70.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" fillcolor="#33608e" stroked="f" strokeweight="1pt">
                <v:textbox>
                  <w:txbxContent>
                    <w:p w:rsidR="00A341E7" w:rsidRDefault="00A341E7">
                      <w:pPr>
                        <w:spacing w:before="40" w:after="0" w:line="276" w:lineRule="auto"/>
                        <w:jc w:val="center"/>
                        <w:rPr>
                          <w:rFonts w:ascii="Bahnschrift" w:hAnsi="Bahnschrift"/>
                          <w:color w:val="FFFFFF" w:themeColor="background1"/>
                          <w:sz w:val="28"/>
                          <w:szCs w:val="28"/>
                        </w:rPr>
                      </w:pPr>
                      <w:r>
                        <w:rPr>
                          <w:rFonts w:ascii="Bahnschrift" w:hAnsi="Bahnschrift" w:cs="Calibri"/>
                          <w:b/>
                          <w:color w:val="FFFFFF" w:themeColor="background1"/>
                          <w:sz w:val="28"/>
                          <w:szCs w:val="28"/>
                        </w:rPr>
                        <w:t>ANEXO IV</w:t>
                      </w:r>
                    </w:p>
                    <w:p w:rsidR="00A341E7" w:rsidRDefault="00A341E7">
                      <w:pPr>
                        <w:spacing w:after="0" w:line="276" w:lineRule="auto"/>
                        <w:jc w:val="center"/>
                        <w:rPr>
                          <w:rFonts w:ascii="Bahnschrift" w:hAnsi="Bahnschrift"/>
                          <w:color w:val="FFFFFF" w:themeColor="background1"/>
                          <w:sz w:val="28"/>
                          <w:szCs w:val="28"/>
                        </w:rPr>
                      </w:pPr>
                      <w:r>
                        <w:rPr>
                          <w:rFonts w:ascii="Bahnschrift" w:hAnsi="Bahnschrift" w:cs="Calibri"/>
                          <w:b/>
                          <w:color w:val="FFFFFF" w:themeColor="background1"/>
                          <w:sz w:val="28"/>
                          <w:szCs w:val="28"/>
                        </w:rPr>
                        <w:t>MINUTA DO CONTRATO</w:t>
                      </w:r>
                    </w:p>
                    <w:p w:rsidR="00A341E7" w:rsidRDefault="00A341E7">
                      <w:pPr>
                        <w:spacing w:after="0" w:line="276" w:lineRule="auto"/>
                        <w:jc w:val="center"/>
                        <w:rPr>
                          <w:rFonts w:ascii="Bahnschrift" w:hAnsi="Bahnschrift"/>
                          <w:sz w:val="28"/>
                          <w:szCs w:val="28"/>
                        </w:rPr>
                      </w:pPr>
                      <w:r>
                        <w:rPr>
                          <w:rFonts w:ascii="Bahnschrift" w:hAnsi="Bahnschrift" w:cs="Calibri"/>
                          <w:b/>
                          <w:color w:val="FFFFFF" w:themeColor="background1"/>
                          <w:sz w:val="28"/>
                          <w:szCs w:val="28"/>
                        </w:rPr>
                        <w:t>PRESTAÇÃO DE SERVIÇOS</w:t>
                      </w:r>
                      <w:r>
                        <w:rPr>
                          <w:rFonts w:ascii="Bahnschrift" w:hAnsi="Bahnschrift" w:cs="Calibri"/>
                          <w:b/>
                          <w:sz w:val="28"/>
                          <w:szCs w:val="28"/>
                        </w:rPr>
                        <w:t xml:space="preserve"> </w:t>
                      </w:r>
                      <w:r>
                        <w:rPr>
                          <w:rFonts w:ascii="Bahnschrift" w:hAnsi="Bahnschrift" w:cs="Calibri"/>
                          <w:b/>
                          <w:color w:val="FFFFFF" w:themeColor="background1"/>
                          <w:sz w:val="28"/>
                          <w:szCs w:val="28"/>
                        </w:rPr>
                        <w:t xml:space="preserve">COMUNS </w:t>
                      </w:r>
                    </w:p>
                    <w:p w:rsidR="00A341E7" w:rsidRDefault="00A341E7">
                      <w:pPr>
                        <w:spacing w:after="0"/>
                        <w:ind w:left="284"/>
                        <w:jc w:val="center"/>
                        <w:rPr>
                          <w:rFonts w:ascii="Bahnschrift" w:hAnsi="Bahnschrift" w:cs="Arial"/>
                          <w:b/>
                          <w:bCs/>
                          <w:color w:val="FFFFFF" w:themeColor="background1"/>
                          <w:sz w:val="28"/>
                          <w:szCs w:val="28"/>
                        </w:rPr>
                      </w:pPr>
                    </w:p>
                  </w:txbxContent>
                </v:textbox>
                <w10:anchorlock/>
              </v:rect>
            </w:pict>
          </mc:Fallback>
        </mc:AlternateContent>
      </w:r>
    </w:p>
    <w:p w:rsidR="00451818" w:rsidRDefault="00451818" w:rsidP="00990F2E">
      <w:pPr>
        <w:pStyle w:val="NormalWeb"/>
        <w:spacing w:before="120" w:after="120" w:line="360" w:lineRule="auto"/>
        <w:ind w:left="284" w:right="-1"/>
        <w:jc w:val="both"/>
        <w:rPr>
          <w:rFonts w:ascii="Bahnschrift" w:hAnsi="Bahnschrift" w:cs="Calibri"/>
          <w:b/>
          <w:bCs/>
        </w:rPr>
      </w:pPr>
    </w:p>
    <w:p w:rsidR="00E63EA7" w:rsidRDefault="00F15A20" w:rsidP="00990F2E">
      <w:pPr>
        <w:pStyle w:val="NormalWeb"/>
        <w:spacing w:before="120" w:after="120" w:line="360" w:lineRule="auto"/>
        <w:ind w:left="284" w:right="-1"/>
        <w:jc w:val="both"/>
        <w:rPr>
          <w:rFonts w:ascii="Bahnschrift" w:hAnsi="Bahnschrift" w:cs="Calibri"/>
          <w:b/>
          <w:bCs/>
          <w:color w:val="0070C0"/>
        </w:rPr>
      </w:pPr>
      <w:r>
        <w:rPr>
          <w:rFonts w:ascii="Bahnschrift" w:hAnsi="Bahnschrift" w:cs="Calibri"/>
          <w:b/>
          <w:bCs/>
        </w:rPr>
        <w:t xml:space="preserve">CONTRATO QUE ENTRE SI CELEBRAM O </w:t>
      </w:r>
      <w:r>
        <w:rPr>
          <w:rFonts w:ascii="Bahnschrift" w:hAnsi="Bahnschrift" w:cs="Calibri"/>
          <w:b/>
          <w:bCs/>
          <w:color w:val="0070C0"/>
        </w:rPr>
        <w:t xml:space="preserve">ESTADO DE PERNAMBUCO, </w:t>
      </w:r>
      <w:r>
        <w:rPr>
          <w:rFonts w:ascii="Bahnschrift" w:hAnsi="Bahnschrift" w:cs="Calibri"/>
          <w:b/>
          <w:bCs/>
        </w:rPr>
        <w:t>ATRAVÉS DA SECRETARIA</w:t>
      </w:r>
      <w:r>
        <w:rPr>
          <w:rFonts w:ascii="Bahnschrift" w:hAnsi="Bahnschrift" w:cs="Calibri"/>
          <w:b/>
          <w:bCs/>
          <w:color w:val="00B0F0"/>
        </w:rPr>
        <w:t xml:space="preserve"> </w:t>
      </w:r>
      <w:r>
        <w:rPr>
          <w:rFonts w:ascii="Bahnschrift" w:hAnsi="Bahnschrift" w:cs="Calibri"/>
          <w:b/>
          <w:bCs/>
          <w:color w:val="0070C0"/>
        </w:rPr>
        <w:t xml:space="preserve">ADMINISTRAÇÃO </w:t>
      </w:r>
      <w:r>
        <w:rPr>
          <w:rFonts w:ascii="Bahnschrift" w:hAnsi="Bahnschrift" w:cs="Calibri"/>
          <w:b/>
          <w:bCs/>
        </w:rPr>
        <w:t xml:space="preserve">E A EMPRESA </w:t>
      </w:r>
      <w:r>
        <w:rPr>
          <w:rFonts w:ascii="Bahnschrift" w:hAnsi="Bahnschrift" w:cs="Calibri"/>
          <w:b/>
          <w:bCs/>
          <w:color w:val="0070C0"/>
        </w:rPr>
        <w:t>XXXXXX</w:t>
      </w:r>
      <w:r>
        <w:rPr>
          <w:rFonts w:ascii="Bahnschrift" w:hAnsi="Bahnschrift" w:cs="Calibri"/>
          <w:b/>
          <w:bCs/>
        </w:rPr>
        <w:t xml:space="preserve">, EM DECORRÊNCIA DO </w:t>
      </w:r>
      <w:r>
        <w:rPr>
          <w:rFonts w:ascii="Bahnschrift" w:hAnsi="Bahnschrift" w:cs="Calibri"/>
          <w:b/>
          <w:bCs/>
          <w:color w:val="0070C0"/>
        </w:rPr>
        <w:t xml:space="preserve">PREGÃO ELETRÔNICO </w:t>
      </w:r>
      <w:r>
        <w:rPr>
          <w:rFonts w:ascii="Bahnschrift" w:hAnsi="Bahnschrift" w:cs="Calibri"/>
          <w:b/>
          <w:bCs/>
        </w:rPr>
        <w:t xml:space="preserve">Nº </w:t>
      </w:r>
      <w:r>
        <w:rPr>
          <w:rFonts w:ascii="Bahnschrift" w:hAnsi="Bahnschrift" w:cs="Calibri"/>
          <w:b/>
          <w:bCs/>
          <w:color w:val="auto"/>
        </w:rPr>
        <w:t>0235/2024</w:t>
      </w:r>
      <w:r>
        <w:rPr>
          <w:rFonts w:ascii="Bahnschrift" w:hAnsi="Bahnschrift" w:cs="Calibri"/>
          <w:b/>
          <w:bCs/>
        </w:rPr>
        <w:t xml:space="preserve"> PROCESSO Nº </w:t>
      </w:r>
      <w:r>
        <w:rPr>
          <w:rFonts w:ascii="Bahnschrift" w:hAnsi="Bahnschrift" w:cs="Tahoma"/>
          <w:b/>
          <w:color w:val="333333"/>
          <w:shd w:val="clear" w:color="auto" w:fill="FFFFFF"/>
        </w:rPr>
        <w:t>0537.2024.AC-07.PE.0235.SAD</w:t>
      </w:r>
    </w:p>
    <w:p w:rsidR="00E63EA7" w:rsidRDefault="00E63EA7" w:rsidP="00990F2E">
      <w:pPr>
        <w:pStyle w:val="NormalWeb"/>
        <w:spacing w:before="120" w:after="120" w:line="360" w:lineRule="auto"/>
        <w:ind w:left="284" w:right="-1"/>
        <w:jc w:val="both"/>
        <w:rPr>
          <w:rFonts w:ascii="Bahnschrift" w:hAnsi="Bahnschrift"/>
        </w:rPr>
      </w:pPr>
    </w:p>
    <w:p w:rsidR="00E63EA7" w:rsidRDefault="00F15A20" w:rsidP="00990F2E">
      <w:pPr>
        <w:pStyle w:val="Standard"/>
        <w:spacing w:before="120" w:after="120" w:line="360" w:lineRule="auto"/>
        <w:ind w:left="284" w:right="-1"/>
        <w:jc w:val="both"/>
        <w:rPr>
          <w:rFonts w:ascii="Bahnschrift" w:hAnsi="Bahnschrift" w:cs="Calibri"/>
          <w:sz w:val="24"/>
          <w:szCs w:val="24"/>
        </w:rPr>
      </w:pPr>
      <w:r>
        <w:rPr>
          <w:rFonts w:ascii="Bahnschrift" w:hAnsi="Bahnschrift" w:cs="Calibri"/>
          <w:sz w:val="24"/>
          <w:szCs w:val="24"/>
        </w:rPr>
        <w:t xml:space="preserve">O </w:t>
      </w:r>
      <w:r>
        <w:rPr>
          <w:rFonts w:ascii="Bahnschrift" w:hAnsi="Bahnschrift" w:cs="Calibri"/>
          <w:b/>
          <w:sz w:val="24"/>
          <w:szCs w:val="24"/>
        </w:rPr>
        <w:t>ESTADO DE PERNAMBUCO</w:t>
      </w:r>
      <w:r>
        <w:rPr>
          <w:rFonts w:ascii="Bahnschrift" w:hAnsi="Bahnschrift" w:cs="Calibri"/>
          <w:b/>
          <w:color w:val="0070C0"/>
          <w:sz w:val="24"/>
          <w:szCs w:val="24"/>
        </w:rPr>
        <w:t>,</w:t>
      </w:r>
      <w:r>
        <w:rPr>
          <w:rFonts w:ascii="Bahnschrift" w:hAnsi="Bahnschrift" w:cs="Calibri"/>
          <w:color w:val="0070C0"/>
          <w:sz w:val="24"/>
          <w:szCs w:val="24"/>
        </w:rPr>
        <w:t xml:space="preserve"> </w:t>
      </w:r>
      <w:r>
        <w:rPr>
          <w:rFonts w:ascii="Bahnschrift" w:hAnsi="Bahnschrift" w:cs="Calibri"/>
          <w:sz w:val="24"/>
          <w:szCs w:val="24"/>
        </w:rPr>
        <w:t>através da</w:t>
      </w:r>
      <w:r>
        <w:rPr>
          <w:rFonts w:ascii="Bahnschrift" w:hAnsi="Bahnschrift" w:cs="Calibri"/>
          <w:color w:val="00B0F0"/>
          <w:sz w:val="24"/>
          <w:szCs w:val="24"/>
        </w:rPr>
        <w:t xml:space="preserve"> </w:t>
      </w:r>
      <w:r>
        <w:rPr>
          <w:rFonts w:ascii="Bahnschrift" w:hAnsi="Bahnschrift" w:cs="Calibri"/>
          <w:b/>
          <w:sz w:val="24"/>
          <w:szCs w:val="24"/>
        </w:rPr>
        <w:t>SECRETARIA</w:t>
      </w:r>
      <w:r>
        <w:rPr>
          <w:rFonts w:ascii="Bahnschrift" w:hAnsi="Bahnschrift" w:cs="Calibri"/>
          <w:b/>
          <w:color w:val="00B0F0"/>
          <w:sz w:val="24"/>
          <w:szCs w:val="24"/>
        </w:rPr>
        <w:t xml:space="preserve"> </w:t>
      </w:r>
      <w:r>
        <w:rPr>
          <w:rFonts w:ascii="Bahnschrift" w:hAnsi="Bahnschrift" w:cs="Calibri"/>
          <w:b/>
          <w:sz w:val="24"/>
          <w:szCs w:val="24"/>
        </w:rPr>
        <w:t>ADMINISTRAÇÃO,</w:t>
      </w:r>
      <w:r>
        <w:rPr>
          <w:rFonts w:ascii="Bahnschrift" w:hAnsi="Bahnschrift" w:cs="Calibri"/>
          <w:sz w:val="24"/>
          <w:szCs w:val="24"/>
        </w:rPr>
        <w:t xml:space="preserve"> inscrita no CNPJ/MF sob o nº </w:t>
      </w:r>
      <w:r>
        <w:rPr>
          <w:rFonts w:ascii="Bahnschrift" w:hAnsi="Bahnschrift" w:cs="Calibri"/>
          <w:color w:val="0070C0"/>
          <w:sz w:val="24"/>
          <w:szCs w:val="24"/>
        </w:rPr>
        <w:t>XXX</w:t>
      </w:r>
      <w:r>
        <w:rPr>
          <w:rFonts w:ascii="Bahnschrift" w:hAnsi="Bahnschrift" w:cs="Calibri"/>
          <w:sz w:val="24"/>
          <w:szCs w:val="24"/>
        </w:rPr>
        <w:t xml:space="preserve">, com sede na </w:t>
      </w:r>
      <w:r>
        <w:rPr>
          <w:rFonts w:ascii="Bahnschrift" w:hAnsi="Bahnschrift" w:cs="Calibri"/>
          <w:color w:val="0070C0"/>
          <w:sz w:val="24"/>
          <w:szCs w:val="24"/>
        </w:rPr>
        <w:t>____________________________</w:t>
      </w:r>
      <w:r>
        <w:rPr>
          <w:rFonts w:ascii="Bahnschrift" w:hAnsi="Bahnschrift" w:cs="Calibri"/>
          <w:sz w:val="24"/>
          <w:szCs w:val="24"/>
        </w:rPr>
        <w:t xml:space="preserve">, nesta cidade, doravante designada </w:t>
      </w:r>
      <w:r>
        <w:rPr>
          <w:rFonts w:ascii="Bahnschrift" w:hAnsi="Bahnschrift" w:cs="Calibri"/>
          <w:b/>
          <w:sz w:val="24"/>
          <w:szCs w:val="24"/>
        </w:rPr>
        <w:t>CONTRATANTE</w:t>
      </w:r>
      <w:r>
        <w:rPr>
          <w:rFonts w:ascii="Bahnschrift" w:hAnsi="Bahnschrift" w:cs="Calibri"/>
          <w:sz w:val="24"/>
          <w:szCs w:val="24"/>
        </w:rPr>
        <w:t xml:space="preserve">, neste ato representada </w:t>
      </w:r>
      <w:proofErr w:type="gramStart"/>
      <w:r>
        <w:rPr>
          <w:rFonts w:ascii="Bahnschrift" w:hAnsi="Bahnschrift" w:cs="Calibri"/>
          <w:sz w:val="24"/>
          <w:szCs w:val="24"/>
        </w:rPr>
        <w:t>pelo(</w:t>
      </w:r>
      <w:proofErr w:type="gramEnd"/>
      <w:r>
        <w:rPr>
          <w:rFonts w:ascii="Bahnschrift" w:hAnsi="Bahnschrift" w:cs="Calibri"/>
          <w:sz w:val="24"/>
          <w:szCs w:val="24"/>
        </w:rPr>
        <w:t xml:space="preserve">a) . </w:t>
      </w:r>
      <w:r>
        <w:rPr>
          <w:rFonts w:ascii="Bahnschrift" w:hAnsi="Bahnschrift" w:cs="Calibri"/>
          <w:color w:val="0070C0"/>
          <w:sz w:val="24"/>
          <w:szCs w:val="24"/>
        </w:rPr>
        <w:t>_________________________________________________________</w:t>
      </w:r>
      <w:r>
        <w:rPr>
          <w:rFonts w:ascii="Bahnschrift" w:hAnsi="Bahnschrift" w:cs="Calibri"/>
          <w:sz w:val="24"/>
          <w:szCs w:val="24"/>
        </w:rPr>
        <w:t>(</w:t>
      </w:r>
      <w:r>
        <w:rPr>
          <w:rFonts w:ascii="Bahnschrift" w:hAnsi="Bahnschrift" w:cs="Calibri"/>
          <w:color w:val="FF0000"/>
          <w:sz w:val="24"/>
          <w:szCs w:val="24"/>
        </w:rPr>
        <w:t>nome e cargo),</w:t>
      </w:r>
      <w:r>
        <w:rPr>
          <w:rFonts w:ascii="Bahnschrift" w:hAnsi="Bahnschrift" w:cs="Calibri"/>
          <w:sz w:val="24"/>
          <w:szCs w:val="24"/>
        </w:rPr>
        <w:t xml:space="preserve">  portador da matrícula funcional nº </w:t>
      </w:r>
      <w:r>
        <w:rPr>
          <w:rFonts w:ascii="Bahnschrift" w:hAnsi="Bahnschrift" w:cs="Calibri"/>
          <w:color w:val="0070C0"/>
          <w:sz w:val="24"/>
          <w:szCs w:val="24"/>
        </w:rPr>
        <w:t xml:space="preserve">XXXXX, </w:t>
      </w:r>
      <w:r>
        <w:rPr>
          <w:rFonts w:ascii="Bahnschrift" w:hAnsi="Bahnschrift" w:cs="Calibri"/>
          <w:sz w:val="24"/>
          <w:szCs w:val="24"/>
        </w:rPr>
        <w:t xml:space="preserve">no uso da competência conferida pelo </w:t>
      </w:r>
      <w:r>
        <w:rPr>
          <w:rFonts w:ascii="Bahnschrift" w:hAnsi="Bahnschrift" w:cs="Calibri"/>
          <w:color w:val="0070C0"/>
          <w:sz w:val="24"/>
          <w:szCs w:val="24"/>
        </w:rPr>
        <w:t>__________________________________</w:t>
      </w:r>
      <w:r>
        <w:rPr>
          <w:rFonts w:ascii="Bahnschrift" w:hAnsi="Bahnschrift" w:cs="Calibri"/>
          <w:sz w:val="24"/>
          <w:szCs w:val="24"/>
        </w:rPr>
        <w:t xml:space="preserve">,  e a empresa </w:t>
      </w:r>
      <w:r>
        <w:rPr>
          <w:rFonts w:ascii="Bahnschrift" w:hAnsi="Bahnschrift" w:cs="Calibri"/>
          <w:color w:val="0070C0"/>
          <w:sz w:val="24"/>
          <w:szCs w:val="24"/>
        </w:rPr>
        <w:t>__________________________________________</w:t>
      </w:r>
      <w:r>
        <w:rPr>
          <w:rFonts w:ascii="Bahnschrift" w:hAnsi="Bahnschrift" w:cs="Calibri"/>
          <w:sz w:val="24"/>
          <w:szCs w:val="24"/>
        </w:rPr>
        <w:t>, inscrita no CNPJ</w:t>
      </w:r>
      <w:r>
        <w:rPr>
          <w:rStyle w:val="Refdenotaderodap"/>
          <w:rFonts w:ascii="Bahnschrift" w:hAnsi="Bahnschrift" w:cs="Calibri"/>
          <w:sz w:val="24"/>
          <w:szCs w:val="24"/>
        </w:rPr>
        <w:footnoteReference w:id="5"/>
      </w:r>
      <w:r>
        <w:rPr>
          <w:rFonts w:ascii="Bahnschrift" w:hAnsi="Bahnschrift" w:cs="Calibri"/>
          <w:sz w:val="24"/>
          <w:szCs w:val="24"/>
        </w:rPr>
        <w:t xml:space="preserve">(MF) sob o nº </w:t>
      </w:r>
      <w:r>
        <w:rPr>
          <w:rFonts w:ascii="Bahnschrift" w:hAnsi="Bahnschrift" w:cs="Calibri"/>
          <w:color w:val="0070C0"/>
          <w:sz w:val="24"/>
          <w:szCs w:val="24"/>
        </w:rPr>
        <w:t>_______________________________</w:t>
      </w:r>
      <w:r>
        <w:rPr>
          <w:rFonts w:ascii="Bahnschrift" w:hAnsi="Bahnschrift" w:cs="Calibri"/>
          <w:sz w:val="24"/>
          <w:szCs w:val="24"/>
        </w:rPr>
        <w:t xml:space="preserve">, sediada em </w:t>
      </w:r>
      <w:r>
        <w:rPr>
          <w:rFonts w:ascii="Bahnschrift" w:hAnsi="Bahnschrift" w:cs="Calibri"/>
          <w:color w:val="0070C0"/>
          <w:sz w:val="24"/>
          <w:szCs w:val="24"/>
        </w:rPr>
        <w:t>______________________________________</w:t>
      </w:r>
      <w:r>
        <w:rPr>
          <w:rFonts w:ascii="Bahnschrift" w:hAnsi="Bahnschrift" w:cs="Calibri"/>
          <w:sz w:val="24"/>
          <w:szCs w:val="24"/>
        </w:rPr>
        <w:t xml:space="preserve">, representada neste ato por </w:t>
      </w:r>
      <w:r>
        <w:rPr>
          <w:rFonts w:ascii="Bahnschrift" w:hAnsi="Bahnschrift" w:cs="Calibri"/>
          <w:color w:val="0070C0"/>
          <w:sz w:val="24"/>
          <w:szCs w:val="24"/>
        </w:rPr>
        <w:t>_________________</w:t>
      </w:r>
      <w:r>
        <w:rPr>
          <w:rFonts w:ascii="Bahnschrift" w:hAnsi="Bahnschrift" w:cs="Calibri"/>
          <w:sz w:val="24"/>
          <w:szCs w:val="24"/>
        </w:rPr>
        <w:t>(</w:t>
      </w:r>
      <w:r>
        <w:rPr>
          <w:rFonts w:ascii="Bahnschrift" w:hAnsi="Bahnschrift" w:cs="Calibri"/>
          <w:color w:val="FF0000"/>
          <w:sz w:val="24"/>
          <w:szCs w:val="24"/>
        </w:rPr>
        <w:t>nome e função que exerce na contratada),</w:t>
      </w:r>
      <w:r>
        <w:rPr>
          <w:rFonts w:ascii="Bahnschrift" w:hAnsi="Bahnschrift" w:cs="Calibri"/>
          <w:sz w:val="24"/>
          <w:szCs w:val="24"/>
        </w:rPr>
        <w:t xml:space="preserve"> conforme </w:t>
      </w:r>
      <w:r>
        <w:rPr>
          <w:rFonts w:ascii="Bahnschrift" w:hAnsi="Bahnschrift" w:cs="Calibri"/>
          <w:color w:val="0070C0"/>
          <w:sz w:val="24"/>
          <w:szCs w:val="24"/>
        </w:rPr>
        <w:t xml:space="preserve">atos constitutivos da empresa </w:t>
      </w:r>
      <w:r>
        <w:rPr>
          <w:rFonts w:ascii="Bahnschrift" w:hAnsi="Bahnschrift" w:cs="Calibri"/>
          <w:color w:val="FF0000"/>
          <w:sz w:val="24"/>
          <w:szCs w:val="24"/>
        </w:rPr>
        <w:t>OU</w:t>
      </w:r>
      <w:r>
        <w:rPr>
          <w:rFonts w:ascii="Bahnschrift" w:hAnsi="Bahnschrift" w:cs="Calibri"/>
          <w:sz w:val="24"/>
          <w:szCs w:val="24"/>
        </w:rPr>
        <w:t xml:space="preserve"> </w:t>
      </w:r>
      <w:r>
        <w:rPr>
          <w:rFonts w:ascii="Bahnschrift" w:hAnsi="Bahnschrift" w:cs="Calibri"/>
          <w:color w:val="0070C0"/>
          <w:sz w:val="24"/>
          <w:szCs w:val="24"/>
        </w:rPr>
        <w:t>procuração apresentada nos autos</w:t>
      </w:r>
      <w:r>
        <w:rPr>
          <w:rFonts w:ascii="Bahnschrift" w:hAnsi="Bahnschrift" w:cs="Calibri"/>
          <w:sz w:val="24"/>
          <w:szCs w:val="24"/>
        </w:rPr>
        <w:t xml:space="preserve">, doravante designada </w:t>
      </w:r>
      <w:r>
        <w:rPr>
          <w:rFonts w:ascii="Bahnschrift" w:hAnsi="Bahnschrift" w:cs="Calibri"/>
          <w:b/>
          <w:sz w:val="24"/>
          <w:szCs w:val="24"/>
        </w:rPr>
        <w:t>CONTRATADA,</w:t>
      </w:r>
      <w:r>
        <w:rPr>
          <w:rFonts w:ascii="Bahnschrift" w:hAnsi="Bahnschrift" w:cs="Calibri"/>
          <w:sz w:val="24"/>
          <w:szCs w:val="24"/>
        </w:rPr>
        <w:t xml:space="preserve"> têm entre si justo e acordado, e celebram o presente </w:t>
      </w:r>
      <w:r>
        <w:rPr>
          <w:rFonts w:ascii="Bahnschrift" w:hAnsi="Bahnschrift" w:cs="Calibri"/>
          <w:b/>
          <w:sz w:val="24"/>
          <w:szCs w:val="24"/>
        </w:rPr>
        <w:t>CONTRATO,</w:t>
      </w:r>
      <w:r>
        <w:rPr>
          <w:rFonts w:ascii="Bahnschrift" w:hAnsi="Bahnschrift" w:cs="Calibri"/>
          <w:sz w:val="24"/>
          <w:szCs w:val="24"/>
        </w:rPr>
        <w:t xml:space="preserve"> mediante as seguintes cláusulas e condições, que mutuamente outorgam e estabelecem, sujeitando-se às disposições previstas na Lei Federal nº 14.133, de 1º de abril de 2021, nos Decretos Estaduais nº 53.384, de 22.08.2022 e 54.142, de 14.12.2022, e demais normas aplicáveis.</w:t>
      </w:r>
    </w:p>
    <w:p w:rsidR="00E63EA7" w:rsidRDefault="00F15A20" w:rsidP="00990F2E">
      <w:pPr>
        <w:spacing w:before="360" w:after="120" w:line="360" w:lineRule="auto"/>
        <w:ind w:left="284" w:right="-1"/>
        <w:jc w:val="both"/>
        <w:rPr>
          <w:rFonts w:ascii="Bahnschrift" w:hAnsi="Bahnschrift" w:cs="Calibri"/>
          <w:sz w:val="24"/>
          <w:szCs w:val="24"/>
        </w:rPr>
      </w:pPr>
      <w:r>
        <w:rPr>
          <w:rFonts w:ascii="Bahnschrift" w:hAnsi="Bahnschrift"/>
          <w:noProof/>
          <w:lang w:eastAsia="pt-BR"/>
        </w:rPr>
        <w:lastRenderedPageBreak/>
        <mc:AlternateContent>
          <mc:Choice Requires="wps">
            <w:drawing>
              <wp:inline distT="0" distB="0" distL="0" distR="0" wp14:anchorId="0BF5D821" wp14:editId="717124A8">
                <wp:extent cx="3240000" cy="600075"/>
                <wp:effectExtent l="0" t="0" r="0" b="9525"/>
                <wp:docPr id="58"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0000" cy="600075"/>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PRIMEIRA - DO OBJETO</w:t>
                            </w:r>
                          </w:p>
                        </w:txbxContent>
                      </wps:txbx>
                      <wps:bodyPr rot="0" vert="horz" wrap="square" lIns="91440" tIns="45720" rIns="91440" bIns="45720" anchor="ctr" anchorCtr="0" upright="1">
                        <a:noAutofit/>
                      </wps:bodyPr>
                    </wps:wsp>
                  </a:graphicData>
                </a:graphic>
              </wp:inline>
            </w:drawing>
          </mc:Choice>
          <mc:Fallback>
            <w:pict>
              <v:rect w14:anchorId="0BF5D821" id="_x0000_s1071" style="width:255.1pt;height:47.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PRIMEIRA - DO OBJETO</w:t>
                      </w:r>
                    </w:p>
                  </w:txbxContent>
                </v:textbox>
                <w10:anchorlock/>
              </v:rect>
            </w:pict>
          </mc:Fallback>
        </mc:AlternateContent>
      </w:r>
    </w:p>
    <w:p w:rsidR="00E63EA7" w:rsidRDefault="00F15A20" w:rsidP="00990F2E">
      <w:pPr>
        <w:ind w:left="284" w:right="-1"/>
        <w:jc w:val="both"/>
        <w:rPr>
          <w:rFonts w:ascii="Bahnschrift" w:hAnsi="Bahnschrift" w:cs="Calibri"/>
          <w:sz w:val="24"/>
          <w:szCs w:val="24"/>
        </w:rPr>
      </w:pPr>
      <w:r>
        <w:rPr>
          <w:rFonts w:ascii="Bahnschrift" w:hAnsi="Bahnschrift" w:cs="Calibri"/>
          <w:sz w:val="24"/>
          <w:szCs w:val="24"/>
        </w:rPr>
        <w:t xml:space="preserve">Constitui objeto do presente </w:t>
      </w:r>
      <w:r>
        <w:rPr>
          <w:rStyle w:val="Fontepargpadro1"/>
          <w:rFonts w:ascii="Bahnschrift" w:eastAsia="Arial" w:hAnsi="Bahnschrift" w:cs="Calibri"/>
          <w:b/>
          <w:bCs/>
          <w:sz w:val="24"/>
          <w:szCs w:val="24"/>
        </w:rPr>
        <w:t>CONTRATO</w:t>
      </w:r>
      <w:r>
        <w:rPr>
          <w:rFonts w:ascii="Bahnschrift" w:hAnsi="Bahnschrift" w:cs="Calibri"/>
          <w:sz w:val="24"/>
          <w:szCs w:val="24"/>
        </w:rPr>
        <w:t xml:space="preserve"> a prestação </w:t>
      </w:r>
      <w:r>
        <w:rPr>
          <w:rFonts w:ascii="Bahnschrift" w:hAnsi="Bahnschrift" w:cstheme="minorHAnsi"/>
          <w:sz w:val="24"/>
          <w:szCs w:val="24"/>
        </w:rPr>
        <w:t>de serviços de locação de veículos operacionais para atividade policial sigilosa e de fiscalização, classificação VS-2, descaracterizados</w:t>
      </w:r>
      <w:r>
        <w:rPr>
          <w:rFonts w:ascii="Bahnschrift" w:hAnsi="Bahnschrift" w:cstheme="minorHAnsi"/>
          <w:iCs/>
          <w:sz w:val="24"/>
          <w:szCs w:val="24"/>
          <w:lang w:eastAsia="pt-BR"/>
        </w:rPr>
        <w:t xml:space="preserve">, </w:t>
      </w:r>
      <w:r>
        <w:rPr>
          <w:rFonts w:ascii="Bahnschrift" w:hAnsi="Bahnschrift" w:cstheme="minorHAnsi"/>
          <w:sz w:val="24"/>
          <w:szCs w:val="24"/>
        </w:rPr>
        <w:t>visando atender as necessidades dos órgãos da A</w:t>
      </w:r>
      <w:r w:rsidR="00E83747">
        <w:rPr>
          <w:rFonts w:ascii="Bahnschrift" w:hAnsi="Bahnschrift" w:cstheme="minorHAnsi"/>
          <w:sz w:val="24"/>
          <w:szCs w:val="24"/>
        </w:rPr>
        <w:t>dm</w:t>
      </w:r>
      <w:r w:rsidR="004861A1">
        <w:rPr>
          <w:rFonts w:ascii="Bahnschrift" w:hAnsi="Bahnschrift" w:cstheme="minorHAnsi"/>
          <w:sz w:val="24"/>
          <w:szCs w:val="24"/>
        </w:rPr>
        <w:t>inistração Direta, Autarquias, F</w:t>
      </w:r>
      <w:r w:rsidR="00E83747">
        <w:rPr>
          <w:rFonts w:ascii="Bahnschrift" w:hAnsi="Bahnschrift" w:cstheme="minorHAnsi"/>
          <w:sz w:val="24"/>
          <w:szCs w:val="24"/>
        </w:rPr>
        <w:t xml:space="preserve">undos especiais </w:t>
      </w:r>
      <w:r>
        <w:rPr>
          <w:rFonts w:ascii="Bahnschrift" w:hAnsi="Bahnschrift" w:cstheme="minorHAnsi"/>
          <w:sz w:val="24"/>
          <w:szCs w:val="24"/>
        </w:rPr>
        <w:t>e Fundações Públicas integrantes do Poder Executivo do Estado de Pernambuco</w:t>
      </w:r>
      <w:r>
        <w:rPr>
          <w:rFonts w:ascii="Bahnschrift" w:hAnsi="Bahnschrift" w:cs="Calibri"/>
          <w:sz w:val="24"/>
          <w:szCs w:val="24"/>
        </w:rPr>
        <w:t xml:space="preserve">, nas condições estabelecidas no Termo de Referência, na proposta da </w:t>
      </w:r>
      <w:r>
        <w:rPr>
          <w:rFonts w:ascii="Bahnschrift" w:hAnsi="Bahnschrift" w:cs="Calibri"/>
          <w:b/>
          <w:bCs/>
          <w:sz w:val="24"/>
          <w:szCs w:val="24"/>
        </w:rPr>
        <w:t>CONTRATADA</w:t>
      </w:r>
      <w:r>
        <w:rPr>
          <w:rFonts w:ascii="Bahnschrift" w:hAnsi="Bahnschrift" w:cs="Calibri"/>
          <w:sz w:val="24"/>
          <w:szCs w:val="24"/>
        </w:rPr>
        <w:t xml:space="preserve"> e nos demais documentos constantes do processo administrativo em epígrafe.</w:t>
      </w:r>
    </w:p>
    <w:p w:rsidR="00E63EA7" w:rsidRDefault="00F15A20" w:rsidP="00990F2E">
      <w:pPr>
        <w:spacing w:before="360" w:after="120" w:line="360" w:lineRule="auto"/>
        <w:ind w:left="284" w:right="-1"/>
        <w:jc w:val="both"/>
        <w:rPr>
          <w:rFonts w:ascii="Bahnschrift" w:hAnsi="Bahnschrift" w:cs="Calibri"/>
          <w:sz w:val="24"/>
          <w:szCs w:val="24"/>
        </w:rPr>
      </w:pPr>
      <w:r>
        <w:rPr>
          <w:noProof/>
          <w:lang w:eastAsia="pt-BR"/>
        </w:rPr>
        <mc:AlternateContent>
          <mc:Choice Requires="wps">
            <w:drawing>
              <wp:inline distT="0" distB="0" distL="0" distR="0" wp14:anchorId="1C98237D" wp14:editId="13963FF7">
                <wp:extent cx="3816000" cy="723900"/>
                <wp:effectExtent l="0" t="0" r="0" b="0"/>
                <wp:docPr id="6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6000" cy="72390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SEGUNDA - DA DOCUMENTAÇÃO</w:t>
                            </w:r>
                          </w:p>
                        </w:txbxContent>
                      </wps:txbx>
                      <wps:bodyPr rot="0" vert="horz" wrap="square" lIns="91440" tIns="45720" rIns="91440" bIns="45720" anchor="ctr" anchorCtr="0" upright="1">
                        <a:noAutofit/>
                      </wps:bodyPr>
                    </wps:wsp>
                  </a:graphicData>
                </a:graphic>
              </wp:inline>
            </w:drawing>
          </mc:Choice>
          <mc:Fallback>
            <w:pict>
              <v:rect w14:anchorId="1C98237D" id="_x0000_s1072" style="width:300.45pt;height:5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SEGUNDA - DA DOCUMENTAÇÃO</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sz w:val="24"/>
          <w:szCs w:val="24"/>
        </w:rPr>
        <w:t xml:space="preserve">São partes integrantes deste </w:t>
      </w:r>
      <w:r>
        <w:rPr>
          <w:rFonts w:ascii="Bahnschrift" w:hAnsi="Bahnschrift" w:cs="Calibri"/>
          <w:b/>
          <w:sz w:val="24"/>
          <w:szCs w:val="24"/>
        </w:rPr>
        <w:t>CONTRATO</w:t>
      </w:r>
      <w:r>
        <w:rPr>
          <w:rFonts w:ascii="Bahnschrift" w:hAnsi="Bahnschrift" w:cs="Calibri"/>
          <w:sz w:val="24"/>
          <w:szCs w:val="24"/>
        </w:rPr>
        <w:t xml:space="preserve"> e vinculam a contratação, para todos os fins de direito, independentemente de transcrição, o processo relativo ao </w:t>
      </w:r>
      <w:r>
        <w:rPr>
          <w:rFonts w:ascii="Bahnschrift" w:hAnsi="Bahnschrift" w:cs="Calibri"/>
          <w:b/>
          <w:sz w:val="24"/>
          <w:szCs w:val="24"/>
          <w:u w:val="thick"/>
        </w:rPr>
        <w:t xml:space="preserve">PREGÃO ELETRÔNICO PARA REGISTRO DE PREÇOS </w:t>
      </w:r>
      <w:r>
        <w:rPr>
          <w:rFonts w:ascii="Bahnschrift" w:hAnsi="Bahnschrift" w:cs="Calibri"/>
          <w:b/>
          <w:sz w:val="24"/>
          <w:szCs w:val="24"/>
        </w:rPr>
        <w:t xml:space="preserve">Nº </w:t>
      </w:r>
      <w:r>
        <w:rPr>
          <w:rFonts w:ascii="Bahnschrift" w:hAnsi="Bahnschrift" w:cs="Calibri"/>
          <w:b/>
          <w:bCs/>
          <w:sz w:val="24"/>
          <w:szCs w:val="24"/>
          <w:u w:val="thick"/>
        </w:rPr>
        <w:t>0235/</w:t>
      </w:r>
      <w:proofErr w:type="gramStart"/>
      <w:r>
        <w:rPr>
          <w:rFonts w:ascii="Bahnschrift" w:hAnsi="Bahnschrift" w:cs="Calibri"/>
          <w:b/>
          <w:bCs/>
          <w:sz w:val="24"/>
          <w:szCs w:val="24"/>
          <w:u w:val="thick"/>
        </w:rPr>
        <w:t xml:space="preserve">2024 </w:t>
      </w:r>
      <w:r>
        <w:rPr>
          <w:rFonts w:ascii="Bahnschrift" w:hAnsi="Bahnschrift" w:cs="Calibri"/>
          <w:b/>
          <w:bCs/>
          <w:sz w:val="24"/>
          <w:szCs w:val="24"/>
        </w:rPr>
        <w:t xml:space="preserve"> PROCESSO</w:t>
      </w:r>
      <w:proofErr w:type="gramEnd"/>
      <w:r>
        <w:rPr>
          <w:rFonts w:ascii="Bahnschrift" w:hAnsi="Bahnschrift" w:cs="Calibri"/>
          <w:b/>
          <w:bCs/>
          <w:sz w:val="24"/>
          <w:szCs w:val="24"/>
        </w:rPr>
        <w:t xml:space="preserve"> N</w:t>
      </w:r>
      <w:r>
        <w:rPr>
          <w:rFonts w:ascii="Bahnschrift" w:hAnsi="Bahnschrift" w:cs="Calibri"/>
          <w:bCs/>
          <w:sz w:val="24"/>
          <w:szCs w:val="24"/>
        </w:rPr>
        <w:t xml:space="preserve">º </w:t>
      </w:r>
      <w:r>
        <w:rPr>
          <w:rFonts w:ascii="Bahnschrift" w:hAnsi="Bahnschrift" w:cs="Tahoma"/>
          <w:b/>
          <w:color w:val="333333"/>
          <w:sz w:val="24"/>
          <w:szCs w:val="24"/>
          <w:shd w:val="clear" w:color="auto" w:fill="FFFFFF"/>
        </w:rPr>
        <w:t>0537.2024.AC-07.PE.0235.SAD</w:t>
      </w:r>
      <w:r>
        <w:rPr>
          <w:rFonts w:ascii="Bahnschrift" w:hAnsi="Bahnschrift" w:cs="Calibri"/>
          <w:b/>
          <w:bCs/>
          <w:sz w:val="24"/>
          <w:szCs w:val="24"/>
        </w:rPr>
        <w:t xml:space="preserve"> </w:t>
      </w:r>
      <w:r>
        <w:rPr>
          <w:rFonts w:ascii="Bahnschrift" w:hAnsi="Bahnschrift" w:cs="Calibri"/>
          <w:bCs/>
          <w:sz w:val="24"/>
          <w:szCs w:val="24"/>
        </w:rPr>
        <w:t>e</w:t>
      </w:r>
      <w:r>
        <w:rPr>
          <w:rFonts w:ascii="Bahnschrift" w:hAnsi="Bahnschrift" w:cs="Calibri"/>
          <w:sz w:val="24"/>
          <w:szCs w:val="24"/>
        </w:rPr>
        <w:t xml:space="preserve"> todos os seus anexos, em especial a </w:t>
      </w:r>
      <w:r>
        <w:rPr>
          <w:rFonts w:ascii="Bahnschrift" w:hAnsi="Bahnschrift" w:cs="Calibri"/>
          <w:b/>
          <w:sz w:val="24"/>
          <w:szCs w:val="24"/>
        </w:rPr>
        <w:t xml:space="preserve">ATA DE REGISTRO DE PREÇOS Nº </w:t>
      </w:r>
      <w:r>
        <w:rPr>
          <w:rFonts w:ascii="Bahnschrift" w:hAnsi="Bahnschrift" w:cs="Calibri"/>
          <w:b/>
          <w:sz w:val="24"/>
          <w:szCs w:val="24"/>
          <w:u w:val="thick"/>
        </w:rPr>
        <w:t>XXX</w:t>
      </w:r>
      <w:r>
        <w:rPr>
          <w:rFonts w:ascii="Bahnschrift" w:hAnsi="Bahnschrift" w:cs="Calibri"/>
          <w:b/>
          <w:sz w:val="24"/>
          <w:szCs w:val="24"/>
        </w:rPr>
        <w:t>.</w:t>
      </w:r>
    </w:p>
    <w:p w:rsidR="00E63EA7" w:rsidRDefault="00F15A20" w:rsidP="00990F2E">
      <w:pPr>
        <w:spacing w:before="360" w:after="120" w:line="360" w:lineRule="auto"/>
        <w:ind w:left="284" w:right="-1"/>
        <w:jc w:val="both"/>
        <w:rPr>
          <w:rFonts w:ascii="Bahnschrift" w:hAnsi="Bahnschrift" w:cs="Arial"/>
          <w:b/>
          <w:bCs/>
          <w:color w:val="FF0000"/>
          <w:sz w:val="24"/>
          <w:szCs w:val="24"/>
        </w:rPr>
      </w:pPr>
      <w:r>
        <w:rPr>
          <w:noProof/>
          <w:lang w:eastAsia="pt-BR"/>
        </w:rPr>
        <mc:AlternateContent>
          <mc:Choice Requires="wps">
            <w:drawing>
              <wp:inline distT="0" distB="0" distL="0" distR="0" wp14:anchorId="06209A23" wp14:editId="2BC5D50E">
                <wp:extent cx="5328000" cy="533400"/>
                <wp:effectExtent l="0" t="0" r="6350" b="0"/>
                <wp:docPr id="61"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8000" cy="53340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TERCEIRA - DO PRAZO DE VIGÊNCIA E PRORROGAÇÃO</w:t>
                            </w:r>
                          </w:p>
                        </w:txbxContent>
                      </wps:txbx>
                      <wps:bodyPr rot="0" vert="horz" wrap="square" lIns="91440" tIns="45720" rIns="91440" bIns="45720" anchor="ctr" anchorCtr="0" upright="1">
                        <a:noAutofit/>
                      </wps:bodyPr>
                    </wps:wsp>
                  </a:graphicData>
                </a:graphic>
              </wp:inline>
            </w:drawing>
          </mc:Choice>
          <mc:Fallback>
            <w:pict>
              <v:rect w14:anchorId="06209A23" id="_x0000_s1073" style="width:419.55pt;height: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TERCEIRA - DO PRAZO DE VIGÊNCIA E PRORROGAÇÃO</w:t>
                      </w:r>
                    </w:p>
                  </w:txbxContent>
                </v:textbox>
                <w10:anchorlock/>
              </v:rect>
            </w:pict>
          </mc:Fallback>
        </mc:AlternateContent>
      </w:r>
    </w:p>
    <w:p w:rsidR="00E63EA7" w:rsidRDefault="00F15A20" w:rsidP="00990F2E">
      <w:pPr>
        <w:spacing w:before="120" w:after="120" w:line="360" w:lineRule="auto"/>
        <w:ind w:left="284" w:right="-1"/>
        <w:jc w:val="both"/>
        <w:rPr>
          <w:rFonts w:ascii="Bahnschrift" w:eastAsia="Times New Roman" w:hAnsi="Bahnschrift" w:cs="Times New Roman"/>
          <w:i/>
          <w:iCs/>
          <w:sz w:val="24"/>
          <w:szCs w:val="24"/>
          <w:lang w:val="zh-CN" w:eastAsia="zh-CN"/>
        </w:rPr>
      </w:pPr>
      <w:r>
        <w:rPr>
          <w:rFonts w:ascii="Bahnschrift" w:eastAsia="Times New Roman" w:hAnsi="Bahnschrift" w:cs="Calibri"/>
          <w:b/>
          <w:iCs/>
          <w:sz w:val="24"/>
          <w:szCs w:val="24"/>
          <w:lang w:val="zh-CN" w:eastAsia="zh-CN"/>
        </w:rPr>
        <w:t>PARÁGRAFO PRIMEIRO</w:t>
      </w:r>
      <w:r>
        <w:rPr>
          <w:rFonts w:ascii="Bahnschrift" w:eastAsia="Times New Roman" w:hAnsi="Bahnschrift" w:cs="Calibri"/>
          <w:b/>
          <w:iCs/>
          <w:sz w:val="24"/>
          <w:szCs w:val="24"/>
          <w:lang w:eastAsia="zh-CN"/>
        </w:rPr>
        <w:t xml:space="preserve">: </w:t>
      </w:r>
      <w:r>
        <w:rPr>
          <w:rFonts w:ascii="Bahnschrift" w:eastAsia="Times New Roman" w:hAnsi="Bahnschrift" w:cs="Calibri"/>
          <w:iCs/>
          <w:sz w:val="24"/>
          <w:szCs w:val="24"/>
          <w:lang w:val="zh-CN" w:eastAsia="zh-CN"/>
        </w:rPr>
        <w:t xml:space="preserve">O prazo de vigência do </w:t>
      </w:r>
      <w:r>
        <w:rPr>
          <w:rFonts w:ascii="Bahnschrift" w:eastAsia="Times New Roman" w:hAnsi="Bahnschrift" w:cs="Calibri"/>
          <w:b/>
          <w:iCs/>
          <w:kern w:val="2"/>
          <w:sz w:val="24"/>
          <w:szCs w:val="24"/>
          <w:lang w:eastAsia="zh-CN"/>
        </w:rPr>
        <w:t>CONTRATO</w:t>
      </w:r>
      <w:r>
        <w:rPr>
          <w:rFonts w:ascii="Bahnschrift" w:eastAsia="Times New Roman" w:hAnsi="Bahnschrift" w:cs="Calibri"/>
          <w:iCs/>
          <w:sz w:val="24"/>
          <w:szCs w:val="24"/>
          <w:lang w:val="zh-CN" w:eastAsia="zh-CN"/>
        </w:rPr>
        <w:t xml:space="preserve"> é de </w:t>
      </w:r>
      <w:r>
        <w:rPr>
          <w:rFonts w:ascii="Bahnschrift" w:eastAsia="Times New Roman" w:hAnsi="Bahnschrift" w:cs="Calibri"/>
          <w:iCs/>
          <w:sz w:val="24"/>
          <w:szCs w:val="24"/>
          <w:lang w:eastAsia="zh-CN"/>
        </w:rPr>
        <w:t>30 ( trinta) meses,</w:t>
      </w:r>
      <w:r>
        <w:rPr>
          <w:rFonts w:ascii="Bahnschrift" w:eastAsia="Times New Roman" w:hAnsi="Bahnschrift" w:cs="Calibri"/>
          <w:iCs/>
          <w:sz w:val="24"/>
          <w:szCs w:val="24"/>
          <w:lang w:val="zh-CN" w:eastAsia="zh-CN"/>
        </w:rPr>
        <w:t xml:space="preserve"> contados a partir da data de sua assinatura, prorrogável por até 10 anos, na forma dos artigos 106 e 107 da Lei n° 14.133, de 2021.</w:t>
      </w:r>
    </w:p>
    <w:p w:rsidR="00E63EA7" w:rsidRDefault="00F15A20" w:rsidP="00990F2E">
      <w:pPr>
        <w:spacing w:before="120" w:after="120" w:line="360" w:lineRule="auto"/>
        <w:ind w:left="284" w:right="-1"/>
        <w:jc w:val="both"/>
        <w:rPr>
          <w:rFonts w:ascii="Bahnschrift" w:eastAsia="Times New Roman" w:hAnsi="Bahnschrift" w:cs="Times New Roman"/>
          <w:i/>
          <w:iCs/>
          <w:sz w:val="24"/>
          <w:szCs w:val="24"/>
          <w:lang w:val="zh-CN" w:eastAsia="zh-CN"/>
        </w:rPr>
      </w:pPr>
      <w:r>
        <w:rPr>
          <w:rFonts w:ascii="Bahnschrift" w:eastAsia="Arial" w:hAnsi="Bahnschrift" w:cs="Calibri"/>
          <w:b/>
          <w:iCs/>
          <w:sz w:val="24"/>
          <w:szCs w:val="24"/>
          <w:lang w:val="zh-CN" w:eastAsia="zh-CN"/>
        </w:rPr>
        <w:t>PARÁGRAFO SEGUNDO</w:t>
      </w:r>
      <w:r>
        <w:rPr>
          <w:rFonts w:ascii="Bahnschrift" w:eastAsia="Arial" w:hAnsi="Bahnschrift" w:cs="Calibri"/>
          <w:iCs/>
          <w:sz w:val="24"/>
          <w:szCs w:val="24"/>
          <w:lang w:eastAsia="zh-CN"/>
        </w:rPr>
        <w:t>:</w:t>
      </w:r>
      <w:r>
        <w:rPr>
          <w:rFonts w:ascii="Bahnschrift" w:eastAsia="Arial" w:hAnsi="Bahnschrift" w:cs="Calibri"/>
          <w:iCs/>
          <w:sz w:val="24"/>
          <w:szCs w:val="24"/>
          <w:lang w:val="zh-CN" w:eastAsia="zh-CN"/>
        </w:rPr>
        <w:t xml:space="preserve"> A prorrogação fica condicionada ao ateste, pela autoridade competente, de que </w:t>
      </w:r>
      <w:r>
        <w:rPr>
          <w:rFonts w:ascii="Bahnschrift" w:eastAsia="Arial" w:hAnsi="Bahnschrift" w:cs="Calibri"/>
          <w:iCs/>
          <w:sz w:val="24"/>
          <w:szCs w:val="24"/>
          <w:lang w:eastAsia="zh-CN"/>
        </w:rPr>
        <w:t xml:space="preserve">há interesse na manutenção dos serviços e de que </w:t>
      </w:r>
      <w:r>
        <w:rPr>
          <w:rFonts w:ascii="Bahnschrift" w:eastAsia="Arial" w:hAnsi="Bahnschrift" w:cs="Calibri"/>
          <w:iCs/>
          <w:sz w:val="24"/>
          <w:szCs w:val="24"/>
          <w:lang w:val="zh-CN" w:eastAsia="zh-CN"/>
        </w:rPr>
        <w:t xml:space="preserve">as condições e os preços permanecem vantajosos para a Administração, permitida a negociação com a </w:t>
      </w:r>
      <w:r>
        <w:rPr>
          <w:rFonts w:ascii="Bahnschrift" w:eastAsia="Arial" w:hAnsi="Bahnschrift" w:cs="Calibri"/>
          <w:b/>
          <w:iCs/>
          <w:sz w:val="24"/>
          <w:szCs w:val="24"/>
          <w:lang w:val="zh-CN" w:eastAsia="zh-CN"/>
        </w:rPr>
        <w:t>CONTRATADA.</w:t>
      </w:r>
    </w:p>
    <w:p w:rsidR="00E63EA7" w:rsidRDefault="00F15A20" w:rsidP="00990F2E">
      <w:pPr>
        <w:spacing w:before="120" w:after="120" w:line="360" w:lineRule="auto"/>
        <w:ind w:left="284" w:right="-1"/>
        <w:jc w:val="both"/>
        <w:rPr>
          <w:rFonts w:ascii="Bahnschrift" w:eastAsia="Times New Roman" w:hAnsi="Bahnschrift" w:cs="Times New Roman"/>
          <w:i/>
          <w:iCs/>
          <w:sz w:val="24"/>
          <w:szCs w:val="24"/>
          <w:lang w:val="zh-CN" w:eastAsia="zh-CN"/>
        </w:rPr>
      </w:pPr>
      <w:r>
        <w:rPr>
          <w:rFonts w:ascii="Bahnschrift" w:eastAsia="Arial" w:hAnsi="Bahnschrift" w:cs="Calibri"/>
          <w:b/>
          <w:iCs/>
          <w:sz w:val="24"/>
          <w:szCs w:val="24"/>
          <w:lang w:val="zh-CN" w:eastAsia="zh-CN"/>
        </w:rPr>
        <w:lastRenderedPageBreak/>
        <w:t>PARÁGRAFO TERCEIRO</w:t>
      </w:r>
      <w:r>
        <w:rPr>
          <w:rFonts w:ascii="Bahnschrift" w:eastAsia="Arial" w:hAnsi="Bahnschrift" w:cs="Calibri"/>
          <w:b/>
          <w:iCs/>
          <w:sz w:val="24"/>
          <w:szCs w:val="24"/>
          <w:lang w:eastAsia="zh-CN"/>
        </w:rPr>
        <w:t>:</w:t>
      </w:r>
      <w:r>
        <w:rPr>
          <w:rFonts w:ascii="Bahnschrift" w:eastAsia="Arial" w:hAnsi="Bahnschrift" w:cs="Calibri"/>
          <w:iCs/>
          <w:sz w:val="24"/>
          <w:szCs w:val="24"/>
          <w:lang w:val="zh-CN" w:eastAsia="zh-CN"/>
        </w:rPr>
        <w:t xml:space="preserve"> A pesquisa para aferição da vantajosidade econômica da prorrogação contratual será realizada mediante utilização dos parâmetros estabelecidos no art. 12 da Portaria SAD nº 2.679, de 29.09.2021.</w:t>
      </w:r>
    </w:p>
    <w:p w:rsidR="00E63EA7" w:rsidRDefault="00F15A20" w:rsidP="00990F2E">
      <w:pPr>
        <w:spacing w:before="120" w:after="120" w:line="360" w:lineRule="auto"/>
        <w:ind w:left="284" w:right="-1"/>
        <w:jc w:val="both"/>
        <w:textAlignment w:val="baseline"/>
        <w:rPr>
          <w:rFonts w:ascii="Bahnschrift" w:eastAsia="SimSun" w:hAnsi="Bahnschrift" w:cs="Lucida Sans"/>
          <w:sz w:val="24"/>
          <w:szCs w:val="24"/>
          <w:lang w:eastAsia="zh-CN" w:bidi="hi-IN"/>
        </w:rPr>
      </w:pPr>
      <w:r>
        <w:rPr>
          <w:rFonts w:ascii="Bahnschrift" w:eastAsia="SimSun" w:hAnsi="Bahnschrift" w:cs="Calibri"/>
          <w:b/>
          <w:sz w:val="24"/>
          <w:szCs w:val="24"/>
          <w:lang w:eastAsia="zh-CN" w:bidi="hi-IN"/>
        </w:rPr>
        <w:t>PARÁGRAFO QUARTO:</w:t>
      </w:r>
      <w:r>
        <w:rPr>
          <w:rFonts w:ascii="Bahnschrift" w:eastAsia="SimSun" w:hAnsi="Bahnschrift" w:cs="Calibri"/>
          <w:sz w:val="24"/>
          <w:szCs w:val="24"/>
          <w:lang w:eastAsia="zh-CN" w:bidi="hi-IN"/>
        </w:rPr>
        <w:t xml:space="preserve"> O </w:t>
      </w:r>
      <w:r>
        <w:rPr>
          <w:rFonts w:ascii="Bahnschrift" w:eastAsia="SimSun" w:hAnsi="Bahnschrift" w:cs="Calibri"/>
          <w:b/>
          <w:sz w:val="24"/>
          <w:szCs w:val="24"/>
          <w:lang w:eastAsia="zh-CN" w:bidi="hi-IN"/>
        </w:rPr>
        <w:t>CONTRATO</w:t>
      </w:r>
      <w:r>
        <w:rPr>
          <w:rFonts w:ascii="Bahnschrift" w:eastAsia="SimSun" w:hAnsi="Bahnschrift" w:cs="Calibri"/>
          <w:sz w:val="24"/>
          <w:szCs w:val="24"/>
          <w:lang w:eastAsia="zh-CN" w:bidi="hi-IN"/>
        </w:rPr>
        <w:t xml:space="preserve"> não poderá ser prorrogado quando a </w:t>
      </w:r>
      <w:r>
        <w:rPr>
          <w:rFonts w:ascii="Bahnschrift" w:eastAsia="SimSun" w:hAnsi="Bahnschrift" w:cs="Calibri"/>
          <w:b/>
          <w:sz w:val="24"/>
          <w:szCs w:val="24"/>
          <w:lang w:eastAsia="zh-CN" w:bidi="hi-IN"/>
        </w:rPr>
        <w:t>CONTRATADA</w:t>
      </w:r>
      <w:r>
        <w:rPr>
          <w:rFonts w:ascii="Bahnschrift" w:eastAsia="SimSun" w:hAnsi="Bahnschrift" w:cs="Calibri"/>
          <w:sz w:val="24"/>
          <w:szCs w:val="24"/>
          <w:lang w:eastAsia="zh-CN" w:bidi="hi-IN"/>
        </w:rPr>
        <w:t xml:space="preserve"> tiver sido penalizada com as sanções de declaração de inidoneidade ou impedimento de licitar e contratar, observadas as abrangências e os limites temporais de aplicação, sendo excepcionalmente admitida a prorrogação, pelo período mínimo necessário à conclusão de um novo certame, de modo a evitar a descontinuidade do serviço ou o custo de uma contratação emergencial. </w:t>
      </w:r>
    </w:p>
    <w:p w:rsidR="00E63EA7" w:rsidRDefault="00F15A20" w:rsidP="00990F2E">
      <w:pPr>
        <w:spacing w:before="120" w:after="120" w:line="360" w:lineRule="auto"/>
        <w:ind w:left="284" w:right="-1"/>
        <w:jc w:val="both"/>
        <w:rPr>
          <w:rFonts w:ascii="Bahnschrift" w:eastAsia="MS Mincho" w:hAnsi="Bahnschrift" w:cs="Times New Roman"/>
          <w:sz w:val="24"/>
          <w:szCs w:val="24"/>
          <w:lang w:val="zh-CN" w:eastAsia="zh-CN"/>
        </w:rPr>
      </w:pPr>
      <w:r>
        <w:rPr>
          <w:rFonts w:ascii="Bahnschrift" w:eastAsia="MS Mincho" w:hAnsi="Bahnschrift" w:cs="Calibri"/>
          <w:b/>
          <w:sz w:val="24"/>
          <w:szCs w:val="24"/>
          <w:lang w:val="zh-CN" w:eastAsia="zh-CN"/>
        </w:rPr>
        <w:t xml:space="preserve">PARÁGRAFO </w:t>
      </w:r>
      <w:r>
        <w:rPr>
          <w:rFonts w:ascii="Bahnschrift" w:eastAsia="MS Mincho" w:hAnsi="Bahnschrift" w:cs="Calibri"/>
          <w:b/>
          <w:sz w:val="24"/>
          <w:szCs w:val="24"/>
          <w:lang w:eastAsia="zh-CN"/>
        </w:rPr>
        <w:t>QUINTO</w:t>
      </w:r>
      <w:r>
        <w:rPr>
          <w:rFonts w:ascii="Bahnschrift" w:eastAsia="MS Mincho" w:hAnsi="Bahnschrift" w:cs="Calibri"/>
          <w:b/>
          <w:sz w:val="24"/>
          <w:szCs w:val="24"/>
          <w:lang w:val="zh-CN" w:eastAsia="zh-CN"/>
        </w:rPr>
        <w:t>:</w:t>
      </w:r>
      <w:r>
        <w:rPr>
          <w:rFonts w:ascii="Bahnschrift" w:eastAsia="MS Mincho" w:hAnsi="Bahnschrift" w:cs="Calibri"/>
          <w:sz w:val="24"/>
          <w:szCs w:val="24"/>
          <w:lang w:val="zh-CN" w:eastAsia="zh-CN"/>
        </w:rPr>
        <w:t xml:space="preserve"> Nas eventuais prorrogações contratuais, os custos não renováveis já pagos ou amortizados ao longo do primeiro período de vigência da contratação deverão ser reduzidos ou eliminados como condição para a prorrogação.</w:t>
      </w:r>
    </w:p>
    <w:p w:rsidR="00E63EA7" w:rsidRDefault="00F15A20" w:rsidP="00990F2E">
      <w:pPr>
        <w:spacing w:before="360" w:after="120" w:line="360" w:lineRule="auto"/>
        <w:ind w:left="284" w:right="-1"/>
        <w:jc w:val="both"/>
        <w:rPr>
          <w:rFonts w:ascii="Bahnschrift" w:hAnsi="Bahnschrift" w:cs="Calibri"/>
          <w:b/>
          <w:color w:val="3E4756"/>
          <w:sz w:val="24"/>
          <w:szCs w:val="24"/>
        </w:rPr>
      </w:pPr>
      <w:r>
        <w:rPr>
          <w:noProof/>
          <w:lang w:eastAsia="pt-BR"/>
        </w:rPr>
        <mc:AlternateContent>
          <mc:Choice Requires="wps">
            <w:drawing>
              <wp:inline distT="0" distB="0" distL="0" distR="0" wp14:anchorId="5F8B5798" wp14:editId="7FAC566E">
                <wp:extent cx="3024000" cy="666750"/>
                <wp:effectExtent l="0" t="0" r="5080" b="0"/>
                <wp:docPr id="63"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4000" cy="66675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wps:txbx>
                      <wps:bodyPr rot="0" vert="horz" wrap="square" lIns="91440" tIns="45720" rIns="91440" bIns="45720" anchor="ctr" anchorCtr="0" upright="1">
                        <a:noAutofit/>
                      </wps:bodyPr>
                    </wps:wsp>
                  </a:graphicData>
                </a:graphic>
              </wp:inline>
            </w:drawing>
          </mc:Choice>
          <mc:Fallback>
            <w:pict>
              <v:rect w14:anchorId="5F8B5798" id="_x0000_s1074" style="width:238.1pt;height:5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QUARTA - DO PREÇO</w:t>
                      </w:r>
                    </w:p>
                  </w:txbxContent>
                </v:textbox>
                <w10:anchorlock/>
              </v:rect>
            </w:pict>
          </mc:Fallback>
        </mc:AlternateContent>
      </w:r>
    </w:p>
    <w:p w:rsidR="00E63EA7" w:rsidRDefault="00E63EA7" w:rsidP="00990F2E">
      <w:pPr>
        <w:spacing w:before="120" w:after="240" w:line="360" w:lineRule="auto"/>
        <w:ind w:left="284" w:right="-1"/>
        <w:jc w:val="both"/>
        <w:rPr>
          <w:rFonts w:ascii="Bahnschrift" w:hAnsi="Bahnschrift"/>
          <w:sz w:val="24"/>
          <w:szCs w:val="24"/>
        </w:rPr>
      </w:pPr>
    </w:p>
    <w:p w:rsidR="00E63EA7" w:rsidRDefault="00F15A20" w:rsidP="00990F2E">
      <w:pPr>
        <w:pStyle w:val="Standard"/>
        <w:widowControl w:val="0"/>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PRIMEIRO:</w:t>
      </w:r>
      <w:r>
        <w:rPr>
          <w:rFonts w:ascii="Bahnschrift" w:hAnsi="Bahnschrift" w:cs="Calibri"/>
          <w:sz w:val="24"/>
          <w:szCs w:val="24"/>
        </w:rPr>
        <w:t xml:space="preserve"> A </w:t>
      </w:r>
      <w:r>
        <w:rPr>
          <w:rFonts w:ascii="Bahnschrift" w:hAnsi="Bahnschrift" w:cs="Calibri"/>
          <w:b/>
          <w:sz w:val="24"/>
          <w:szCs w:val="24"/>
        </w:rPr>
        <w:t>CONTRATANTE</w:t>
      </w:r>
      <w:r>
        <w:rPr>
          <w:rFonts w:ascii="Bahnschrift" w:hAnsi="Bahnschrift" w:cs="Calibri"/>
          <w:sz w:val="24"/>
          <w:szCs w:val="24"/>
        </w:rPr>
        <w:t xml:space="preserve"> pagará à </w:t>
      </w:r>
      <w:r>
        <w:rPr>
          <w:rFonts w:ascii="Bahnschrift" w:hAnsi="Bahnschrift" w:cs="Calibri"/>
          <w:b/>
          <w:sz w:val="24"/>
          <w:szCs w:val="24"/>
        </w:rPr>
        <w:t>CONTRATADA</w:t>
      </w:r>
      <w:r>
        <w:rPr>
          <w:rFonts w:ascii="Bahnschrift" w:hAnsi="Bahnschrift" w:cs="Calibri"/>
          <w:sz w:val="24"/>
          <w:szCs w:val="24"/>
        </w:rPr>
        <w:t xml:space="preserve"> o valor global de </w:t>
      </w:r>
      <w:r>
        <w:rPr>
          <w:rFonts w:ascii="Bahnschrift" w:hAnsi="Bahnschrift" w:cs="Calibri"/>
          <w:sz w:val="24"/>
          <w:szCs w:val="24"/>
          <w:u w:val="thick"/>
        </w:rPr>
        <w:t xml:space="preserve">R$ </w:t>
      </w:r>
      <w:r>
        <w:rPr>
          <w:rFonts w:ascii="Bahnschrift" w:eastAsia="Calibri" w:hAnsi="Bahnschrift" w:cs="Calibri"/>
          <w:b/>
          <w:sz w:val="24"/>
          <w:szCs w:val="24"/>
        </w:rPr>
        <w:t>XXXXXXX</w:t>
      </w:r>
      <w:r>
        <w:rPr>
          <w:rFonts w:ascii="Bahnschrift" w:hAnsi="Bahnschrift" w:cs="Calibri"/>
          <w:sz w:val="24"/>
          <w:szCs w:val="24"/>
        </w:rPr>
        <w:t xml:space="preserve">, sendo o valor mensal de </w:t>
      </w:r>
      <w:r>
        <w:rPr>
          <w:rFonts w:ascii="Bahnschrift" w:hAnsi="Bahnschrift" w:cs="Calibri"/>
          <w:sz w:val="24"/>
          <w:szCs w:val="24"/>
          <w:u w:val="thick"/>
        </w:rPr>
        <w:t>R$ XXX (XXX)</w:t>
      </w:r>
      <w:r>
        <w:rPr>
          <w:rFonts w:ascii="Bahnschrift" w:hAnsi="Bahnschrift" w:cs="Calibri"/>
          <w:sz w:val="24"/>
          <w:szCs w:val="24"/>
        </w:rPr>
        <w:t xml:space="preserve">, conforme estabelecido na proposta, parte integrante deste </w:t>
      </w:r>
      <w:r>
        <w:rPr>
          <w:rStyle w:val="Fontepargpadro1"/>
          <w:rFonts w:ascii="Bahnschrift" w:eastAsia="Arial" w:hAnsi="Bahnschrift" w:cs="Calibri"/>
          <w:b/>
          <w:bCs/>
          <w:sz w:val="24"/>
          <w:szCs w:val="24"/>
        </w:rPr>
        <w:t>CONTRATO</w:t>
      </w:r>
      <w:r>
        <w:rPr>
          <w:rFonts w:ascii="Bahnschrift" w:hAnsi="Bahnschrift" w:cs="Calibri"/>
          <w:sz w:val="24"/>
          <w:szCs w:val="24"/>
        </w:rPr>
        <w:t>.</w:t>
      </w:r>
    </w:p>
    <w:p w:rsidR="00E63EA7" w:rsidRDefault="00F15A20" w:rsidP="00990F2E">
      <w:pPr>
        <w:pStyle w:val="SemEspaamento"/>
        <w:spacing w:before="120" w:after="120" w:line="360" w:lineRule="auto"/>
        <w:ind w:left="284" w:right="-1"/>
        <w:jc w:val="both"/>
        <w:rPr>
          <w:rFonts w:ascii="Bahnschrift" w:hAnsi="Bahnschrift"/>
          <w:sz w:val="24"/>
          <w:szCs w:val="24"/>
        </w:rPr>
      </w:pPr>
      <w:r>
        <w:rPr>
          <w:rFonts w:ascii="Bahnschrift" w:hAnsi="Bahnschrift"/>
          <w:b/>
          <w:sz w:val="24"/>
          <w:szCs w:val="24"/>
        </w:rPr>
        <w:t>PARÁGRAFO SEGUNDO:</w:t>
      </w:r>
      <w:r>
        <w:rPr>
          <w:rFonts w:ascii="Bahnschrift" w:hAnsi="Bahnschrift"/>
          <w:sz w:val="24"/>
          <w:szCs w:val="24"/>
        </w:rPr>
        <w:t xml:space="preserve"> O valor do </w:t>
      </w:r>
      <w:r>
        <w:rPr>
          <w:rFonts w:ascii="Bahnschrift" w:hAnsi="Bahnschrift"/>
          <w:b/>
          <w:bCs/>
          <w:sz w:val="24"/>
          <w:szCs w:val="24"/>
        </w:rPr>
        <w:t>CONTRATO</w:t>
      </w:r>
      <w:r>
        <w:rPr>
          <w:rFonts w:ascii="Bahnschrift" w:hAnsi="Bahnschrift"/>
          <w:sz w:val="24"/>
          <w:szCs w:val="24"/>
        </w:rPr>
        <w:t xml:space="preserve"> compreende os custos diretos e indiretos decorrentes de sua execução, incluindo tributos, encargos sociais, trabalhistas, previdenciários, fiscais e comerciais, seguros, despesas de administração, lucro, eventuais custos com transporte, frete e outras despesas correlatas necessárias ao cumprimento integral do objeto da contratação.</w:t>
      </w:r>
    </w:p>
    <w:p w:rsidR="00261004" w:rsidRDefault="00F15A20" w:rsidP="00990F2E">
      <w:pPr>
        <w:spacing w:before="360" w:after="120" w:line="360" w:lineRule="auto"/>
        <w:ind w:left="284" w:right="-1"/>
        <w:jc w:val="both"/>
        <w:rPr>
          <w:rFonts w:ascii="Bahnschrift" w:hAnsi="Bahnschrift" w:cs="Calibri"/>
          <w:b/>
          <w:sz w:val="24"/>
          <w:szCs w:val="24"/>
          <w:lang w:val="pt-PT"/>
        </w:rPr>
      </w:pPr>
      <w:r>
        <w:rPr>
          <w:rFonts w:ascii="Bahnschrift" w:hAnsi="Bahnschrift"/>
          <w:noProof/>
          <w:sz w:val="24"/>
          <w:szCs w:val="24"/>
          <w:lang w:eastAsia="pt-BR"/>
        </w:rPr>
        <w:lastRenderedPageBreak/>
        <mc:AlternateContent>
          <mc:Choice Requires="wps">
            <w:drawing>
              <wp:inline distT="0" distB="0" distL="0" distR="0" wp14:anchorId="117CAF9A" wp14:editId="77696150">
                <wp:extent cx="4320000" cy="609600"/>
                <wp:effectExtent l="0" t="0" r="4445" b="0"/>
                <wp:docPr id="83945024"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60960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wps:txbx>
                      <wps:bodyPr rot="0" vert="horz" wrap="square" lIns="91440" tIns="45720" rIns="91440" bIns="45720" anchor="ctr" anchorCtr="0" upright="1">
                        <a:noAutofit/>
                      </wps:bodyPr>
                    </wps:wsp>
                  </a:graphicData>
                </a:graphic>
              </wp:inline>
            </w:drawing>
          </mc:Choice>
          <mc:Fallback>
            <w:pict>
              <v:rect w14:anchorId="117CAF9A" id="_x0000_s1075" style="width:340.15pt;height:4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QUINTA - DA DOTAÇÃO ORÇAMENTÁRIA</w:t>
                      </w:r>
                    </w:p>
                  </w:txbxContent>
                </v:textbox>
                <w10:anchorlock/>
              </v:rect>
            </w:pict>
          </mc:Fallback>
        </mc:AlternateContent>
      </w:r>
    </w:p>
    <w:p w:rsidR="00261004" w:rsidRPr="00261004" w:rsidRDefault="00261004" w:rsidP="00990F2E">
      <w:pPr>
        <w:spacing w:before="360" w:after="120" w:line="360" w:lineRule="auto"/>
        <w:ind w:left="284" w:right="-1"/>
        <w:jc w:val="both"/>
        <w:rPr>
          <w:rFonts w:ascii="Bahnschrift" w:hAnsi="Bahnschrift" w:cs="Calibri"/>
          <w:b/>
          <w:color w:val="3E4756"/>
          <w:sz w:val="24"/>
          <w:szCs w:val="24"/>
        </w:rPr>
      </w:pPr>
      <w:r>
        <w:rPr>
          <w:rFonts w:ascii="Bahnschrift" w:hAnsi="Bahnschrift" w:cs="Calibri"/>
          <w:b/>
          <w:sz w:val="24"/>
          <w:szCs w:val="24"/>
          <w:lang w:val="pt-PT"/>
        </w:rPr>
        <w:t xml:space="preserve">PARÁGRAFO PRIMEIRO: </w:t>
      </w:r>
      <w:bookmarkStart w:id="68" w:name="_Hlk132374232"/>
      <w:r>
        <w:rPr>
          <w:rFonts w:ascii="Bahnschrift" w:hAnsi="Bahnschrift" w:cs="Calibri"/>
          <w:bCs/>
          <w:sz w:val="24"/>
          <w:szCs w:val="24"/>
        </w:rPr>
        <w:t>As despesas decorrentes de</w:t>
      </w:r>
      <w:r w:rsidRPr="00B8232E">
        <w:rPr>
          <w:rFonts w:ascii="Bahnschrift" w:hAnsi="Bahnschrift" w:cs="Calibri"/>
          <w:bCs/>
          <w:sz w:val="24"/>
          <w:szCs w:val="24"/>
        </w:rPr>
        <w:t xml:space="preserve">ste </w:t>
      </w:r>
      <w:r w:rsidRPr="00B8232E">
        <w:rPr>
          <w:rFonts w:ascii="Bahnschrift" w:hAnsi="Bahnschrift" w:cs="Calibri"/>
          <w:b/>
          <w:bCs/>
          <w:sz w:val="24"/>
          <w:szCs w:val="24"/>
        </w:rPr>
        <w:t>CONTRATO</w:t>
      </w:r>
      <w:r w:rsidRPr="00B8232E">
        <w:rPr>
          <w:rFonts w:ascii="Bahnschrift" w:hAnsi="Bahnschrift" w:cs="Calibri"/>
          <w:bCs/>
          <w:sz w:val="24"/>
          <w:szCs w:val="24"/>
        </w:rPr>
        <w:t xml:space="preserve"> encontram-se previstas no Plano Plurianual (PPA) e estão programadas em dotação orçamentária própria do orçamento do Estado de Pernambuco para o presente exercício de XXX, na classificação abaixo:</w:t>
      </w:r>
      <w:bookmarkEnd w:id="68"/>
    </w:p>
    <w:p w:rsidR="00261004" w:rsidRPr="00B8232E" w:rsidRDefault="00261004" w:rsidP="00990F2E">
      <w:pPr>
        <w:pStyle w:val="Standard"/>
        <w:spacing w:before="120" w:after="120" w:line="360" w:lineRule="auto"/>
        <w:ind w:left="284" w:right="-1"/>
        <w:jc w:val="both"/>
        <w:rPr>
          <w:rFonts w:ascii="Bahnschrift" w:eastAsia="Calibri" w:hAnsi="Bahnschrift" w:cs="Calibri"/>
          <w:sz w:val="24"/>
          <w:szCs w:val="24"/>
        </w:rPr>
      </w:pPr>
      <w:r w:rsidRPr="00B8232E">
        <w:rPr>
          <w:rFonts w:ascii="Bahnschrift" w:eastAsia="Calibri" w:hAnsi="Bahnschrift" w:cs="Calibri"/>
          <w:sz w:val="24"/>
          <w:szCs w:val="24"/>
        </w:rPr>
        <w:t xml:space="preserve">Unidade Gestora:  </w:t>
      </w:r>
    </w:p>
    <w:p w:rsidR="00261004" w:rsidRPr="00B8232E" w:rsidRDefault="00261004" w:rsidP="00990F2E">
      <w:pPr>
        <w:pStyle w:val="Standard"/>
        <w:spacing w:before="120" w:after="120" w:line="360" w:lineRule="auto"/>
        <w:ind w:left="284" w:right="-1"/>
        <w:jc w:val="both"/>
        <w:rPr>
          <w:rFonts w:ascii="Bahnschrift" w:eastAsia="Calibri" w:hAnsi="Bahnschrift" w:cs="Calibri"/>
          <w:sz w:val="24"/>
          <w:szCs w:val="24"/>
        </w:rPr>
      </w:pPr>
      <w:r w:rsidRPr="00B8232E">
        <w:rPr>
          <w:rFonts w:ascii="Bahnschrift" w:eastAsia="Calibri" w:hAnsi="Bahnschrift" w:cs="Calibri"/>
          <w:sz w:val="24"/>
          <w:szCs w:val="24"/>
        </w:rPr>
        <w:t>Fonte:</w:t>
      </w:r>
    </w:p>
    <w:p w:rsidR="00261004" w:rsidRPr="00B8232E" w:rsidRDefault="00261004" w:rsidP="00990F2E">
      <w:pPr>
        <w:pStyle w:val="Standard"/>
        <w:spacing w:before="120" w:after="120" w:line="360" w:lineRule="auto"/>
        <w:ind w:left="284" w:right="-1"/>
        <w:jc w:val="both"/>
        <w:rPr>
          <w:rFonts w:ascii="Bahnschrift" w:eastAsia="Calibri" w:hAnsi="Bahnschrift" w:cs="Calibri"/>
          <w:sz w:val="24"/>
          <w:szCs w:val="24"/>
        </w:rPr>
      </w:pPr>
      <w:r w:rsidRPr="00B8232E">
        <w:rPr>
          <w:rFonts w:ascii="Bahnschrift" w:eastAsia="Calibri" w:hAnsi="Bahnschrift" w:cs="Calibri"/>
          <w:sz w:val="24"/>
          <w:szCs w:val="24"/>
        </w:rPr>
        <w:t>Programa de Trabalho:</w:t>
      </w:r>
    </w:p>
    <w:p w:rsidR="00261004" w:rsidRPr="00B8232E" w:rsidRDefault="00261004" w:rsidP="00990F2E">
      <w:pPr>
        <w:pStyle w:val="LO-normal1"/>
        <w:pBdr>
          <w:top w:val="none" w:sz="0" w:space="0" w:color="000000"/>
          <w:left w:val="none" w:sz="0" w:space="0" w:color="000000"/>
          <w:bottom w:val="none" w:sz="0" w:space="0" w:color="000000"/>
          <w:right w:val="none" w:sz="0" w:space="0" w:color="000000"/>
        </w:pBdr>
        <w:spacing w:after="0"/>
        <w:ind w:left="284" w:right="-1"/>
        <w:jc w:val="both"/>
        <w:rPr>
          <w:rFonts w:ascii="Bahnschrift" w:eastAsia="Calibri" w:hAnsi="Bahnschrift" w:cs="Calibri"/>
          <w:sz w:val="24"/>
          <w:szCs w:val="24"/>
        </w:rPr>
      </w:pPr>
      <w:r w:rsidRPr="00B8232E">
        <w:rPr>
          <w:rFonts w:ascii="Bahnschrift" w:eastAsia="Calibri" w:hAnsi="Bahnschrift" w:cs="Calibri"/>
          <w:sz w:val="24"/>
          <w:szCs w:val="24"/>
        </w:rPr>
        <w:t xml:space="preserve">Elemento de Despesa: </w:t>
      </w:r>
    </w:p>
    <w:p w:rsidR="00261004" w:rsidRPr="00B8232E" w:rsidRDefault="00261004" w:rsidP="00990F2E">
      <w:pPr>
        <w:pStyle w:val="Corpodetexto"/>
        <w:spacing w:before="112"/>
        <w:ind w:left="284" w:right="-1"/>
        <w:rPr>
          <w:rFonts w:ascii="Bahnschrift" w:hAnsi="Bahnschrift" w:cs="Calibri"/>
          <w:sz w:val="24"/>
          <w:szCs w:val="24"/>
        </w:rPr>
      </w:pPr>
      <w:r w:rsidRPr="00B8232E">
        <w:rPr>
          <w:rFonts w:ascii="Bahnschrift" w:hAnsi="Bahnschrift" w:cs="Calibri"/>
          <w:b/>
          <w:sz w:val="24"/>
          <w:szCs w:val="24"/>
        </w:rPr>
        <w:t xml:space="preserve">Nº 33903305 </w:t>
      </w:r>
      <w:r w:rsidRPr="00B8232E">
        <w:rPr>
          <w:rFonts w:ascii="Bahnschrift" w:hAnsi="Bahnschrift" w:cs="Calibri"/>
          <w:sz w:val="24"/>
          <w:szCs w:val="24"/>
        </w:rPr>
        <w:t xml:space="preserve">– LOCAÇÃO DE VEÍCULOS TIPO PASSEIO POR NECESSIDADE DO SERVIÇO; </w:t>
      </w:r>
    </w:p>
    <w:p w:rsidR="00261004" w:rsidRPr="00B8232E" w:rsidRDefault="00261004" w:rsidP="00990F2E">
      <w:pPr>
        <w:pStyle w:val="Corpodetexto"/>
        <w:spacing w:before="112"/>
        <w:ind w:left="284" w:right="-1"/>
        <w:rPr>
          <w:rFonts w:ascii="Bahnschrift" w:hAnsi="Bahnschrift" w:cs="Calibri"/>
          <w:sz w:val="24"/>
          <w:szCs w:val="24"/>
        </w:rPr>
      </w:pPr>
      <w:r w:rsidRPr="00B8232E">
        <w:rPr>
          <w:rFonts w:ascii="Bahnschrift" w:hAnsi="Bahnschrift" w:cs="Calibri"/>
          <w:b/>
          <w:sz w:val="24"/>
          <w:szCs w:val="24"/>
        </w:rPr>
        <w:t xml:space="preserve">Nº 33903926 </w:t>
      </w:r>
      <w:r w:rsidRPr="00B8232E">
        <w:rPr>
          <w:rFonts w:ascii="Bahnschrift" w:hAnsi="Bahnschrift" w:cs="Calibri"/>
          <w:sz w:val="24"/>
          <w:szCs w:val="24"/>
        </w:rPr>
        <w:t>– LOCAÇÃO DE VEÍCULOS AUTOMOTORES;</w:t>
      </w:r>
    </w:p>
    <w:p w:rsidR="00261004" w:rsidRPr="001714FA" w:rsidRDefault="00261004" w:rsidP="00990F2E">
      <w:pPr>
        <w:pStyle w:val="Corpodetexto"/>
        <w:spacing w:before="112"/>
        <w:ind w:left="284" w:right="-1"/>
        <w:rPr>
          <w:rFonts w:ascii="Bahnschrift" w:hAnsi="Bahnschrift" w:cs="Calibri"/>
          <w:sz w:val="24"/>
          <w:szCs w:val="24"/>
        </w:rPr>
      </w:pPr>
      <w:r w:rsidRPr="00B8232E">
        <w:rPr>
          <w:rFonts w:ascii="Bahnschrift" w:hAnsi="Bahnschrift" w:cs="Calibri"/>
          <w:b/>
          <w:sz w:val="24"/>
          <w:szCs w:val="24"/>
        </w:rPr>
        <w:t xml:space="preserve">Nº 33909239 </w:t>
      </w:r>
      <w:r w:rsidRPr="00B8232E">
        <w:rPr>
          <w:rFonts w:ascii="Bahnschrift" w:hAnsi="Bahnschrift" w:cs="Calibri"/>
          <w:sz w:val="24"/>
          <w:szCs w:val="24"/>
        </w:rPr>
        <w:t xml:space="preserve">– SERVIÇOS </w:t>
      </w:r>
      <w:r>
        <w:rPr>
          <w:rFonts w:ascii="Bahnschrift" w:hAnsi="Bahnschrift" w:cs="Calibri"/>
          <w:sz w:val="24"/>
          <w:szCs w:val="24"/>
        </w:rPr>
        <w:t>DE TERCEIROS – PESSOA JURÍDICA.</w:t>
      </w:r>
    </w:p>
    <w:p w:rsidR="00261004" w:rsidRPr="00B8232E" w:rsidRDefault="00261004" w:rsidP="00990F2E">
      <w:pPr>
        <w:pStyle w:val="Standard"/>
        <w:spacing w:before="120" w:after="120" w:line="360" w:lineRule="auto"/>
        <w:ind w:left="284" w:right="-1"/>
        <w:jc w:val="both"/>
      </w:pPr>
      <w:r w:rsidRPr="00B8232E">
        <w:rPr>
          <w:rFonts w:ascii="Bahnschrift" w:eastAsia="Calibri" w:hAnsi="Bahnschrift" w:cs="Calibri"/>
          <w:sz w:val="24"/>
          <w:szCs w:val="24"/>
        </w:rPr>
        <w:t>Nota de Empenho:</w:t>
      </w:r>
    </w:p>
    <w:p w:rsidR="00261004" w:rsidRDefault="00261004" w:rsidP="00990F2E">
      <w:pPr>
        <w:pStyle w:val="Standard"/>
        <w:spacing w:before="120" w:after="120" w:line="360" w:lineRule="auto"/>
        <w:ind w:left="284" w:right="-1"/>
        <w:jc w:val="both"/>
        <w:rPr>
          <w:rFonts w:ascii="Bahnschrift" w:eastAsia="Calibri" w:hAnsi="Bahnschrift" w:cs="Calibri"/>
          <w:b/>
          <w:sz w:val="24"/>
          <w:szCs w:val="24"/>
        </w:rPr>
      </w:pPr>
    </w:p>
    <w:p w:rsidR="00261004" w:rsidRPr="00B8232E" w:rsidRDefault="00261004" w:rsidP="00990F2E">
      <w:pPr>
        <w:pStyle w:val="Standard"/>
        <w:spacing w:before="120" w:after="120" w:line="360" w:lineRule="auto"/>
        <w:ind w:left="284" w:right="-1"/>
        <w:jc w:val="both"/>
        <w:rPr>
          <w:rFonts w:ascii="Bahnschrift" w:eastAsia="Calibri" w:hAnsi="Bahnschrift" w:cs="Calibri"/>
          <w:sz w:val="24"/>
          <w:szCs w:val="24"/>
        </w:rPr>
      </w:pPr>
      <w:r w:rsidRPr="00B8232E">
        <w:rPr>
          <w:rFonts w:ascii="Bahnschrift" w:eastAsia="Calibri" w:hAnsi="Bahnschrift" w:cs="Calibri"/>
          <w:b/>
          <w:sz w:val="24"/>
          <w:szCs w:val="24"/>
        </w:rPr>
        <w:t>PARÁGRAFO SEGUNDO:</w:t>
      </w:r>
      <w:r w:rsidRPr="00B8232E">
        <w:rPr>
          <w:rFonts w:ascii="Bahnschrift" w:eastAsia="Calibri" w:hAnsi="Bahnschrift" w:cs="Calibri"/>
          <w:sz w:val="24"/>
          <w:szCs w:val="24"/>
        </w:rPr>
        <w:t xml:space="preserve"> </w:t>
      </w:r>
      <w:proofErr w:type="gramStart"/>
      <w:r w:rsidRPr="00B8232E">
        <w:rPr>
          <w:rFonts w:ascii="Bahnschrift" w:eastAsia="Calibri" w:hAnsi="Bahnschrift" w:cs="Calibri"/>
          <w:sz w:val="24"/>
          <w:szCs w:val="24"/>
        </w:rPr>
        <w:t>No(</w:t>
      </w:r>
      <w:proofErr w:type="gramEnd"/>
      <w:r w:rsidRPr="00B8232E">
        <w:rPr>
          <w:rFonts w:ascii="Bahnschrift" w:eastAsia="Calibri" w:hAnsi="Bahnschrift" w:cs="Calibri"/>
          <w:sz w:val="24"/>
          <w:szCs w:val="24"/>
        </w:rPr>
        <w:t>s) exercício(s) seguinte(s), as despesas correrão à conta dos recursos próprios para atender às despesas de mesma natureza, cujo empenho será objeto de termo de apostilamento no início de cada exercício financeiro.</w:t>
      </w:r>
      <w:bookmarkStart w:id="69" w:name="_Hlk38906039"/>
    </w:p>
    <w:bookmarkEnd w:id="69"/>
    <w:p w:rsidR="00E63EA7" w:rsidRDefault="00F15A20" w:rsidP="00990F2E">
      <w:pPr>
        <w:spacing w:before="360" w:after="120" w:line="360" w:lineRule="auto"/>
        <w:ind w:left="284" w:right="-1"/>
        <w:jc w:val="both"/>
        <w:rPr>
          <w:rFonts w:ascii="Bahnschrift" w:hAnsi="Bahnschrift"/>
          <w:bCs/>
          <w:color w:val="3E4756"/>
          <w:sz w:val="24"/>
          <w:szCs w:val="24"/>
        </w:rPr>
      </w:pPr>
      <w:r>
        <w:rPr>
          <w:rFonts w:ascii="Bahnschrift" w:hAnsi="Bahnschrift"/>
          <w:noProof/>
          <w:sz w:val="24"/>
          <w:szCs w:val="24"/>
          <w:lang w:eastAsia="pt-BR"/>
        </w:rPr>
        <mc:AlternateContent>
          <mc:Choice Requires="wps">
            <w:drawing>
              <wp:inline distT="0" distB="0" distL="0" distR="0" wp14:anchorId="20C72703" wp14:editId="133055C4">
                <wp:extent cx="4140000" cy="571500"/>
                <wp:effectExtent l="0" t="0" r="0" b="0"/>
                <wp:docPr id="8394502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000" cy="57150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wps:txbx>
                      <wps:bodyPr rot="0" vert="horz" wrap="square" lIns="91440" tIns="45720" rIns="91440" bIns="45720" anchor="ctr" anchorCtr="0" upright="1">
                        <a:noAutofit/>
                      </wps:bodyPr>
                    </wps:wsp>
                  </a:graphicData>
                </a:graphic>
              </wp:inline>
            </w:drawing>
          </mc:Choice>
          <mc:Fallback>
            <w:pict>
              <v:rect w14:anchorId="20C72703" id="_x0000_s1076" style="width:326pt;height: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SEXTA - DO REAJUSTE E DA REVISÃO</w:t>
                      </w:r>
                    </w:p>
                  </w:txbxContent>
                </v:textbox>
                <w10:anchorlock/>
              </v:rect>
            </w:pict>
          </mc:Fallback>
        </mc:AlternateContent>
      </w:r>
      <w:r>
        <w:rPr>
          <w:rStyle w:val="Refdenotaderodap"/>
          <w:rFonts w:ascii="Bahnschrift" w:hAnsi="Bahnschrift"/>
          <w:bCs/>
          <w:color w:val="3E4756"/>
          <w:sz w:val="24"/>
          <w:szCs w:val="24"/>
        </w:rPr>
        <w:footnoteReference w:id="6"/>
      </w:r>
    </w:p>
    <w:p w:rsidR="00261004" w:rsidRDefault="00261004" w:rsidP="00990F2E">
      <w:pPr>
        <w:spacing w:before="120" w:after="120" w:line="360" w:lineRule="auto"/>
        <w:ind w:left="284" w:right="-1"/>
        <w:jc w:val="both"/>
        <w:rPr>
          <w:rFonts w:ascii="Bahnschrift" w:hAnsi="Bahnschrift" w:cs="Calibri"/>
          <w:b/>
          <w:sz w:val="24"/>
          <w:szCs w:val="24"/>
        </w:rPr>
      </w:pPr>
    </w:p>
    <w:p w:rsidR="00E63EA7" w:rsidRDefault="00F15A20" w:rsidP="00990F2E">
      <w:pPr>
        <w:spacing w:before="120" w:after="120" w:line="360" w:lineRule="auto"/>
        <w:ind w:left="284" w:right="-1"/>
        <w:jc w:val="both"/>
        <w:rPr>
          <w:rFonts w:ascii="Bahnschrift" w:hAnsi="Bahnschrift"/>
          <w:bCs/>
          <w:color w:val="3E4756"/>
          <w:sz w:val="24"/>
          <w:szCs w:val="24"/>
        </w:rPr>
      </w:pPr>
      <w:r>
        <w:rPr>
          <w:rFonts w:ascii="Bahnschrift" w:hAnsi="Bahnschrift" w:cs="Calibri"/>
          <w:b/>
          <w:sz w:val="24"/>
          <w:szCs w:val="24"/>
        </w:rPr>
        <w:lastRenderedPageBreak/>
        <w:t>PARÁGRAFO PRIMEIRO</w:t>
      </w:r>
      <w:r>
        <w:rPr>
          <w:rFonts w:ascii="Bahnschrift" w:hAnsi="Bahnschrift" w:cs="Calibri"/>
          <w:sz w:val="24"/>
          <w:szCs w:val="24"/>
        </w:rPr>
        <w:t>: Os preços contratados são fixos e irreajustáveis no prazo de um ano, contado da data de elaboração do orçamento estimado, ocorrida em __/__/__ (DD/MM/AAAA).</w:t>
      </w:r>
    </w:p>
    <w:p w:rsidR="00E63EA7" w:rsidRDefault="00F15A20" w:rsidP="00990F2E">
      <w:pPr>
        <w:pStyle w:val="PargrafodaLista"/>
        <w:tabs>
          <w:tab w:val="left" w:pos="0"/>
        </w:tabs>
        <w:autoSpaceDE w:val="0"/>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PARÁGRAFO SEGUNDO</w:t>
      </w:r>
      <w:r>
        <w:rPr>
          <w:rFonts w:ascii="Bahnschrift" w:hAnsi="Bahnschrift" w:cs="Calibri"/>
          <w:sz w:val="24"/>
          <w:szCs w:val="24"/>
        </w:rPr>
        <w:t xml:space="preserve">: O preço do </w:t>
      </w:r>
      <w:r>
        <w:rPr>
          <w:rFonts w:ascii="Bahnschrift" w:hAnsi="Bahnschrift" w:cs="Calibri"/>
          <w:b/>
          <w:color w:val="000000"/>
          <w:sz w:val="24"/>
          <w:szCs w:val="24"/>
        </w:rPr>
        <w:t>CONTRATO</w:t>
      </w:r>
      <w:r>
        <w:rPr>
          <w:rFonts w:ascii="Bahnschrift" w:hAnsi="Bahnschrift" w:cs="Calibri"/>
          <w:sz w:val="24"/>
          <w:szCs w:val="24"/>
        </w:rPr>
        <w:t xml:space="preserve"> será reajustado em periodicidade anual contada a partir da data de elaboração do orçamento estimado, utilizando-se, para tanto, o Índice Nacional de Preços ao Consumidor</w:t>
      </w:r>
      <w:r w:rsidR="005C488C">
        <w:rPr>
          <w:rFonts w:ascii="Bahnschrift" w:hAnsi="Bahnschrift" w:cs="Calibri"/>
          <w:sz w:val="24"/>
          <w:szCs w:val="24"/>
        </w:rPr>
        <w:t xml:space="preserve"> - INPC</w:t>
      </w:r>
      <w:r>
        <w:rPr>
          <w:rFonts w:ascii="Bahnschrift" w:hAnsi="Bahnschrift" w:cs="Calibri"/>
          <w:sz w:val="24"/>
          <w:szCs w:val="24"/>
        </w:rPr>
        <w:t xml:space="preserve"> fornecido pelo IBGE, que incidirá exclusivamente em relação às obrigações iniciadas e concluídas após a ocorrência da anualidade, nos termos da Lei Estadual nº 17.555/2021 e do Decreto nº 52.153, de 17 de janeiro de 2022. </w:t>
      </w:r>
    </w:p>
    <w:p w:rsidR="00E63EA7" w:rsidRDefault="00F15A20" w:rsidP="00990F2E">
      <w:pPr>
        <w:pStyle w:val="PargrafodaLista"/>
        <w:autoSpaceDE w:val="0"/>
        <w:spacing w:before="120" w:after="120" w:line="360" w:lineRule="auto"/>
        <w:ind w:left="284" w:right="-1"/>
        <w:jc w:val="both"/>
        <w:rPr>
          <w:rFonts w:ascii="Bahnschrift" w:hAnsi="Bahnschrift"/>
          <w:sz w:val="24"/>
          <w:szCs w:val="24"/>
        </w:rPr>
      </w:pPr>
      <w:r>
        <w:rPr>
          <w:rFonts w:ascii="Bahnschrift" w:hAnsi="Bahnschrift" w:cs="Calibri"/>
          <w:b/>
          <w:bCs/>
          <w:sz w:val="24"/>
          <w:szCs w:val="24"/>
        </w:rPr>
        <w:t>PARÁGRAFO TERCEIRO:</w:t>
      </w:r>
      <w:r>
        <w:rPr>
          <w:rFonts w:ascii="Bahnschrift" w:hAnsi="Bahnschrift" w:cs="Calibri"/>
          <w:sz w:val="24"/>
          <w:szCs w:val="24"/>
        </w:rPr>
        <w:t xml:space="preserve"> </w:t>
      </w:r>
      <w:bookmarkStart w:id="70" w:name="_Hlk128386797"/>
      <w:r>
        <w:rPr>
          <w:rFonts w:ascii="Bahnschrift" w:hAnsi="Bahnschrift" w:cs="Calibri"/>
          <w:sz w:val="24"/>
          <w:szCs w:val="24"/>
        </w:rPr>
        <w:t xml:space="preserve">A </w:t>
      </w:r>
      <w:r>
        <w:rPr>
          <w:rFonts w:ascii="Bahnschrift" w:hAnsi="Bahnschrift" w:cs="Calibri"/>
          <w:b/>
          <w:sz w:val="24"/>
          <w:szCs w:val="24"/>
        </w:rPr>
        <w:t>CONTRATADA</w:t>
      </w:r>
      <w:r>
        <w:rPr>
          <w:rFonts w:ascii="Bahnschrift" w:hAnsi="Bahnschrift" w:cs="Calibri"/>
          <w:sz w:val="24"/>
          <w:szCs w:val="24"/>
        </w:rPr>
        <w:t xml:space="preserve"> deverá pleitear o reajuste de preços durante a vigência do </w:t>
      </w:r>
      <w:r>
        <w:rPr>
          <w:rFonts w:ascii="Bahnschrift" w:hAnsi="Bahnschrift" w:cs="Calibri"/>
          <w:b/>
          <w:sz w:val="24"/>
          <w:szCs w:val="24"/>
        </w:rPr>
        <w:t>CONTRATO</w:t>
      </w:r>
      <w:r>
        <w:rPr>
          <w:rFonts w:ascii="Bahnschrift" w:hAnsi="Bahnschrift" w:cs="Calibri"/>
          <w:sz w:val="24"/>
          <w:szCs w:val="24"/>
        </w:rPr>
        <w:t>, mediante requerimento formal, no prazo de até 12 (doze) meses após completado o período aquisitivo da anualidade, nos contratos de vigência inicial plurianual, e antes de eventual prorrogação, sob pena de, não o fazendo tempestivamente, ocorrer a preclusão do seu direito ao reajuste.</w:t>
      </w:r>
    </w:p>
    <w:p w:rsidR="00E63EA7" w:rsidRDefault="00F15A20" w:rsidP="00990F2E">
      <w:pPr>
        <w:pStyle w:val="Standard"/>
        <w:tabs>
          <w:tab w:val="left" w:pos="1843"/>
        </w:tabs>
        <w:spacing w:before="120" w:after="120" w:line="360" w:lineRule="auto"/>
        <w:ind w:left="284" w:right="-1"/>
        <w:jc w:val="both"/>
        <w:rPr>
          <w:rFonts w:ascii="Bahnschrift" w:hAnsi="Bahnschrift"/>
          <w:sz w:val="24"/>
          <w:szCs w:val="24"/>
        </w:rPr>
      </w:pPr>
      <w:r>
        <w:rPr>
          <w:rFonts w:ascii="Bahnschrift" w:hAnsi="Bahnschrift" w:cs="Calibri"/>
          <w:b/>
          <w:sz w:val="24"/>
          <w:szCs w:val="24"/>
        </w:rPr>
        <w:t xml:space="preserve">PARÁGRAFO </w:t>
      </w:r>
      <w:r>
        <w:rPr>
          <w:rFonts w:ascii="Bahnschrift" w:hAnsi="Bahnschrift" w:cs="Calibri"/>
          <w:b/>
          <w:bCs/>
          <w:sz w:val="24"/>
          <w:szCs w:val="24"/>
        </w:rPr>
        <w:t>QUARTO</w:t>
      </w:r>
      <w:r>
        <w:rPr>
          <w:rFonts w:ascii="Bahnschrift" w:hAnsi="Bahnschrift" w:cs="Calibri"/>
          <w:b/>
          <w:sz w:val="24"/>
          <w:szCs w:val="24"/>
        </w:rPr>
        <w:t xml:space="preserve">: </w:t>
      </w:r>
      <w:r>
        <w:rPr>
          <w:rFonts w:ascii="Bahnschrift" w:hAnsi="Bahnschrift" w:cs="Calibri"/>
          <w:sz w:val="24"/>
          <w:szCs w:val="24"/>
          <w:shd w:val="clear" w:color="auto" w:fill="FFFFFF"/>
        </w:rPr>
        <w:t xml:space="preserve">Os pedidos de reajustamento deverão ser analisados e respondidos pela Administração no prazo máximo de até 60 (sessenta) dias, contados a partir da instrução completa do requerimento pela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w:t>
      </w:r>
    </w:p>
    <w:bookmarkEnd w:id="70"/>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shd w:val="clear" w:color="auto" w:fill="FFFFFF"/>
        </w:rPr>
        <w:t xml:space="preserve">PARÁGRAFO </w:t>
      </w:r>
      <w:r>
        <w:rPr>
          <w:rFonts w:ascii="Bahnschrift" w:hAnsi="Bahnschrift" w:cs="Calibri"/>
          <w:b/>
          <w:sz w:val="24"/>
          <w:szCs w:val="24"/>
        </w:rPr>
        <w:t>QUINTO</w:t>
      </w:r>
      <w:r>
        <w:rPr>
          <w:rFonts w:ascii="Bahnschrift" w:hAnsi="Bahnschrift" w:cs="Calibri"/>
          <w:b/>
          <w:sz w:val="24"/>
          <w:szCs w:val="24"/>
          <w:shd w:val="clear" w:color="auto" w:fill="FFFFFF"/>
        </w:rPr>
        <w:t>:</w:t>
      </w:r>
      <w:r>
        <w:rPr>
          <w:rFonts w:ascii="Bahnschrift" w:hAnsi="Bahnschrift" w:cs="Calibri"/>
          <w:sz w:val="24"/>
          <w:szCs w:val="24"/>
          <w:shd w:val="clear" w:color="auto" w:fill="FFFFFF"/>
        </w:rPr>
        <w:t xml:space="preserve"> </w:t>
      </w:r>
      <w:r>
        <w:rPr>
          <w:rFonts w:ascii="Bahnschrift" w:hAnsi="Bahnschrift" w:cs="Calibri"/>
          <w:sz w:val="24"/>
          <w:szCs w:val="24"/>
        </w:rPr>
        <w:t>Caso, na data da prorrogação contratual, ainda não tenha sido analisado o pedido de reajuste tempestivamente formulado, deverá ser inserida cláusula no termo aditivo de prorrogação para resguardar o direito futuro ao reajustamento, sob pena de preclusão.</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shd w:val="clear" w:color="auto" w:fill="FFFFFF"/>
        </w:rPr>
        <w:t xml:space="preserve">PARÁGRAFO SEXTO: </w:t>
      </w:r>
      <w:r>
        <w:rPr>
          <w:rFonts w:ascii="Bahnschrift" w:hAnsi="Bahnschrift" w:cs="Calibri"/>
          <w:sz w:val="24"/>
          <w:szCs w:val="24"/>
        </w:rPr>
        <w:t>O reajustamento será formalizado mediante apostilamento,</w:t>
      </w:r>
      <w:r>
        <w:rPr>
          <w:rFonts w:ascii="Bahnschrift" w:hAnsi="Bahnschrift" w:cs="Calibri"/>
          <w:sz w:val="24"/>
          <w:szCs w:val="24"/>
          <w:shd w:val="clear" w:color="auto" w:fill="FFFFFF"/>
        </w:rPr>
        <w:t xml:space="preserve"> exceto se a sua concessão coincidir com a prorrogação contratual, quando poderá ser formalizado </w:t>
      </w:r>
      <w:proofErr w:type="spellStart"/>
      <w:r>
        <w:rPr>
          <w:rFonts w:ascii="Bahnschrift" w:hAnsi="Bahnschrift" w:cs="Calibri"/>
          <w:sz w:val="24"/>
          <w:szCs w:val="24"/>
          <w:shd w:val="clear" w:color="auto" w:fill="FFFFFF"/>
        </w:rPr>
        <w:t>por</w:t>
      </w:r>
      <w:proofErr w:type="spellEnd"/>
      <w:r>
        <w:rPr>
          <w:rFonts w:ascii="Bahnschrift" w:hAnsi="Bahnschrift" w:cs="Calibri"/>
          <w:sz w:val="24"/>
          <w:szCs w:val="24"/>
          <w:shd w:val="clear" w:color="auto" w:fill="FFFFFF"/>
        </w:rPr>
        <w:t xml:space="preserve"> termo aditivo.</w:t>
      </w:r>
    </w:p>
    <w:p w:rsidR="00E63EA7" w:rsidRDefault="00F15A20" w:rsidP="00990F2E">
      <w:pPr>
        <w:overflowPunct w:val="0"/>
        <w:spacing w:before="120" w:after="120" w:line="360" w:lineRule="auto"/>
        <w:ind w:left="284" w:right="-1"/>
        <w:jc w:val="both"/>
        <w:rPr>
          <w:rFonts w:ascii="Bahnschrift" w:hAnsi="Bahnschrift"/>
          <w:sz w:val="24"/>
          <w:szCs w:val="24"/>
        </w:rPr>
      </w:pPr>
      <w:r>
        <w:rPr>
          <w:rFonts w:ascii="Bahnschrift" w:hAnsi="Bahnschrift" w:cs="Calibri"/>
          <w:b/>
          <w:sz w:val="24"/>
          <w:szCs w:val="24"/>
        </w:rPr>
        <w:t xml:space="preserve">PARÁGRAFO </w:t>
      </w:r>
      <w:r>
        <w:rPr>
          <w:rFonts w:ascii="Bahnschrift" w:hAnsi="Bahnschrift" w:cs="Calibri"/>
          <w:b/>
          <w:sz w:val="24"/>
          <w:szCs w:val="24"/>
          <w:shd w:val="clear" w:color="auto" w:fill="FFFFFF"/>
        </w:rPr>
        <w:t>SÉTIMO</w:t>
      </w:r>
      <w:bookmarkStart w:id="71" w:name="_Hlk128389060"/>
      <w:r>
        <w:rPr>
          <w:rFonts w:ascii="Bahnschrift" w:hAnsi="Bahnschrift" w:cs="Calibri"/>
          <w:b/>
          <w:sz w:val="24"/>
          <w:szCs w:val="24"/>
        </w:rPr>
        <w:t>:</w:t>
      </w:r>
      <w:r>
        <w:rPr>
          <w:rFonts w:ascii="Bahnschrift" w:hAnsi="Bahnschrift" w:cs="Calibri"/>
          <w:sz w:val="24"/>
          <w:szCs w:val="24"/>
        </w:rPr>
        <w:t xml:space="preserve"> </w:t>
      </w:r>
      <w:bookmarkStart w:id="72" w:name="_Hlk129786220"/>
      <w:r>
        <w:rPr>
          <w:rFonts w:ascii="Bahnschrift" w:hAnsi="Bahnschrift" w:cs="Calibri"/>
          <w:sz w:val="24"/>
          <w:szCs w:val="24"/>
        </w:rPr>
        <w:t xml:space="preserve">O direito ao reajustamento poderá ser objeto de renúncia expressa, parcial ou integral, bem como de negociação entre as partes, com vistas </w:t>
      </w:r>
      <w:r>
        <w:rPr>
          <w:rFonts w:ascii="Bahnschrift" w:hAnsi="Bahnschrift" w:cs="Calibri"/>
          <w:sz w:val="24"/>
          <w:szCs w:val="24"/>
        </w:rPr>
        <w:lastRenderedPageBreak/>
        <w:t xml:space="preserve">a garantir a </w:t>
      </w:r>
      <w:proofErr w:type="spellStart"/>
      <w:r>
        <w:rPr>
          <w:rFonts w:ascii="Bahnschrift" w:hAnsi="Bahnschrift" w:cs="Calibri"/>
          <w:sz w:val="24"/>
          <w:szCs w:val="24"/>
        </w:rPr>
        <w:t>vantajosidade</w:t>
      </w:r>
      <w:proofErr w:type="spellEnd"/>
      <w:r>
        <w:rPr>
          <w:rFonts w:ascii="Bahnschrift" w:hAnsi="Bahnschrift" w:cs="Calibri"/>
          <w:sz w:val="24"/>
          <w:szCs w:val="24"/>
        </w:rPr>
        <w:t xml:space="preserve"> da manutenção do ajuste para o interesse público, nos termos do art. 6º da Lei Estadual nº 17.555, de 2021.</w:t>
      </w:r>
      <w:bookmarkEnd w:id="72"/>
    </w:p>
    <w:p w:rsidR="00E63EA7" w:rsidRDefault="00F15A20" w:rsidP="00990F2E">
      <w:pPr>
        <w:shd w:val="clear" w:color="auto" w:fill="FFFFFF"/>
        <w:overflowPunct w:val="0"/>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OITAVO:</w:t>
      </w:r>
      <w:r>
        <w:rPr>
          <w:rFonts w:ascii="Bahnschrift" w:hAnsi="Bahnschrift" w:cs="Calibri"/>
          <w:sz w:val="24"/>
          <w:szCs w:val="24"/>
        </w:rPr>
        <w:t xml:space="preserve"> Nos reajustes subsequentes ao primeiro,</w:t>
      </w:r>
      <w:r>
        <w:rPr>
          <w:rFonts w:ascii="Bahnschrift" w:eastAsia="NSimSun" w:hAnsi="Bahnschrift" w:cs="Calibri"/>
          <w:sz w:val="24"/>
          <w:szCs w:val="24"/>
          <w:lang w:bidi="hi-IN"/>
        </w:rPr>
        <w:t xml:space="preserve"> a anualidade será contada a partir da data do fato gerador que deu ensejo ao último reajuste concedido ou objeto de renúncia.</w:t>
      </w:r>
    </w:p>
    <w:p w:rsidR="00E63EA7" w:rsidRDefault="00F15A20" w:rsidP="00990F2E">
      <w:pPr>
        <w:shd w:val="clear" w:color="auto" w:fill="FFFFFF"/>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NONO</w:t>
      </w:r>
      <w:r>
        <w:rPr>
          <w:rFonts w:ascii="Bahnschrift" w:hAnsi="Bahnschrift" w:cs="Calibri"/>
          <w:sz w:val="24"/>
          <w:szCs w:val="24"/>
        </w:rPr>
        <w:t xml:space="preserve">: Será assegurado o restabelecimento do equilíbrio econômico-financeiro inicial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em caso de força maior, caso fortuito ou fato do príncipe ou em decorrência de fatos imprevisíveis ou previsíveis de consequências incalculáveis, que inviabilizem a execução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tal como pactuado, respeitada, em qualquer caso, a repartição objetiva de risco estabelecida no </w:t>
      </w:r>
      <w:r>
        <w:rPr>
          <w:rStyle w:val="Fontepargpadro1"/>
          <w:rFonts w:ascii="Bahnschrift" w:eastAsia="Arial" w:hAnsi="Bahnschrift" w:cs="Calibri"/>
          <w:b/>
          <w:bCs/>
          <w:sz w:val="24"/>
          <w:szCs w:val="24"/>
        </w:rPr>
        <w:t>CONTRATO</w:t>
      </w:r>
      <w:r>
        <w:rPr>
          <w:rFonts w:ascii="Bahnschrift" w:hAnsi="Bahnschrift" w:cs="Calibri"/>
          <w:sz w:val="24"/>
          <w:szCs w:val="24"/>
        </w:rPr>
        <w:t xml:space="preserve">. </w:t>
      </w:r>
    </w:p>
    <w:p w:rsidR="00E63EA7" w:rsidRDefault="00F15A20" w:rsidP="00990F2E">
      <w:pPr>
        <w:spacing w:before="120" w:after="120" w:line="360" w:lineRule="auto"/>
        <w:ind w:left="284" w:right="-1"/>
        <w:jc w:val="both"/>
        <w:rPr>
          <w:rFonts w:ascii="Bahnschrift" w:eastAsia="Times New Roman" w:hAnsi="Bahnschrift" w:cs="Calibri"/>
          <w:sz w:val="24"/>
          <w:szCs w:val="24"/>
          <w:lang w:eastAsia="pt-BR"/>
        </w:rPr>
      </w:pPr>
      <w:bookmarkStart w:id="73" w:name="art131p"/>
      <w:bookmarkEnd w:id="73"/>
      <w:r>
        <w:rPr>
          <w:rFonts w:ascii="Bahnschrift" w:eastAsia="Times New Roman" w:hAnsi="Bahnschrift" w:cs="Calibri"/>
          <w:b/>
          <w:sz w:val="24"/>
          <w:szCs w:val="24"/>
          <w:lang w:eastAsia="pt-BR"/>
        </w:rPr>
        <w:t>PARÁGRAFO DÉCIMO:</w:t>
      </w:r>
      <w:r>
        <w:rPr>
          <w:rFonts w:ascii="Bahnschrift" w:eastAsia="Times New Roman" w:hAnsi="Bahnschrift" w:cs="Calibri"/>
          <w:sz w:val="24"/>
          <w:szCs w:val="24"/>
          <w:lang w:eastAsia="pt-BR"/>
        </w:rPr>
        <w:t xml:space="preserve"> O pedido de restabelecimento do equilíbrio econômico-financeiro deverá ser formulado durante a vigência do </w:t>
      </w:r>
      <w:r>
        <w:rPr>
          <w:rStyle w:val="Fontepargpadro1"/>
          <w:rFonts w:ascii="Bahnschrift" w:eastAsia="Arial" w:hAnsi="Bahnschrift" w:cs="Calibri"/>
          <w:b/>
          <w:bCs/>
          <w:sz w:val="24"/>
          <w:szCs w:val="24"/>
        </w:rPr>
        <w:t>CONTRATO</w:t>
      </w:r>
      <w:r>
        <w:rPr>
          <w:rFonts w:ascii="Bahnschrift" w:eastAsia="Times New Roman" w:hAnsi="Bahnschrift" w:cs="Calibri"/>
          <w:sz w:val="24"/>
          <w:szCs w:val="24"/>
          <w:lang w:eastAsia="pt-BR"/>
        </w:rPr>
        <w:t xml:space="preserve"> </w:t>
      </w:r>
      <w:r>
        <w:rPr>
          <w:rFonts w:ascii="Bahnschrift" w:hAnsi="Bahnschrift" w:cs="Calibri"/>
          <w:sz w:val="24"/>
          <w:szCs w:val="24"/>
        </w:rPr>
        <w:t xml:space="preserve">e </w:t>
      </w:r>
      <w:r>
        <w:rPr>
          <w:rFonts w:ascii="Bahnschrift" w:eastAsia="Times New Roman" w:hAnsi="Bahnschrift" w:cs="Calibri"/>
          <w:sz w:val="24"/>
          <w:szCs w:val="24"/>
          <w:lang w:eastAsia="pt-BR"/>
        </w:rPr>
        <w:t>antes de eventual prorrogação, sob pena de preclusão.</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shd w:val="clear" w:color="auto" w:fill="FFFFFF"/>
        </w:rPr>
        <w:t xml:space="preserve">PARÁGRAFO DÉCIMO </w:t>
      </w:r>
      <w:r>
        <w:rPr>
          <w:rFonts w:ascii="Bahnschrift" w:eastAsia="Times New Roman" w:hAnsi="Bahnschrift" w:cs="Calibri"/>
          <w:b/>
          <w:sz w:val="24"/>
          <w:szCs w:val="24"/>
          <w:lang w:eastAsia="pt-BR"/>
        </w:rPr>
        <w:t>PRIMEIRO</w:t>
      </w:r>
      <w:r>
        <w:rPr>
          <w:rFonts w:ascii="Bahnschrift" w:hAnsi="Bahnschrift" w:cs="Calibri"/>
          <w:b/>
          <w:sz w:val="24"/>
          <w:szCs w:val="24"/>
          <w:shd w:val="clear" w:color="auto" w:fill="FFFFFF"/>
        </w:rPr>
        <w:t>:</w:t>
      </w:r>
      <w:r>
        <w:rPr>
          <w:rFonts w:ascii="Bahnschrift" w:hAnsi="Bahnschrift" w:cs="Calibri"/>
          <w:sz w:val="24"/>
          <w:szCs w:val="24"/>
          <w:shd w:val="clear" w:color="auto" w:fill="FFFFFF"/>
        </w:rPr>
        <w:t xml:space="preserve"> Os pedidos de restabelecimento do equilíbrio econômico-financeiro do </w:t>
      </w:r>
      <w:r>
        <w:rPr>
          <w:rStyle w:val="Fontepargpadro1"/>
          <w:rFonts w:ascii="Bahnschrift" w:eastAsia="Arial" w:hAnsi="Bahnschrift" w:cs="Calibri"/>
          <w:b/>
          <w:bCs/>
          <w:color w:val="000000"/>
          <w:sz w:val="24"/>
          <w:szCs w:val="24"/>
        </w:rPr>
        <w:t>CONTRATO</w:t>
      </w:r>
      <w:r>
        <w:rPr>
          <w:rFonts w:ascii="Bahnschrift" w:hAnsi="Bahnschrift" w:cs="Calibri"/>
          <w:sz w:val="24"/>
          <w:szCs w:val="24"/>
          <w:shd w:val="clear" w:color="auto" w:fill="FFFFFF"/>
        </w:rPr>
        <w:t xml:space="preserve"> deverão ser analisados e respondidos pela Administração no prazo máximo de até 90 (noventa) dias, contados a partir da instrução completa do requerimento pela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w:t>
      </w:r>
    </w:p>
    <w:p w:rsidR="00E63EA7" w:rsidRDefault="00F15A20" w:rsidP="00990F2E">
      <w:pPr>
        <w:pStyle w:val="Standard"/>
        <w:tabs>
          <w:tab w:val="left" w:pos="1843"/>
        </w:tabs>
        <w:spacing w:before="120" w:after="120" w:line="360" w:lineRule="auto"/>
        <w:ind w:left="284" w:right="-1"/>
        <w:jc w:val="both"/>
        <w:rPr>
          <w:rFonts w:ascii="Bahnschrift" w:hAnsi="Bahnschrift" w:cs="Calibri"/>
          <w:sz w:val="24"/>
          <w:szCs w:val="24"/>
          <w:shd w:val="clear" w:color="auto" w:fill="FFFFFF"/>
        </w:rPr>
      </w:pPr>
      <w:r>
        <w:rPr>
          <w:rFonts w:ascii="Bahnschrift" w:hAnsi="Bahnschrift" w:cs="Calibri"/>
          <w:b/>
          <w:sz w:val="24"/>
          <w:szCs w:val="24"/>
        </w:rPr>
        <w:t xml:space="preserve">PARÁGRAFO DÉCIMO </w:t>
      </w:r>
      <w:r>
        <w:rPr>
          <w:rFonts w:ascii="Bahnschrift" w:hAnsi="Bahnschrift" w:cs="Calibri"/>
          <w:b/>
          <w:sz w:val="24"/>
          <w:szCs w:val="24"/>
          <w:shd w:val="clear" w:color="auto" w:fill="FFFFFF"/>
        </w:rPr>
        <w:t>SEGUNDO</w:t>
      </w:r>
      <w:r>
        <w:rPr>
          <w:rFonts w:ascii="Bahnschrift" w:hAnsi="Bahnschrift" w:cs="Calibri"/>
          <w:sz w:val="24"/>
          <w:szCs w:val="24"/>
        </w:rPr>
        <w:t xml:space="preserve">: A extinção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não configura óbice para o reconhecimento do direito ao reajuste ou ao restabelecimento do equilíbrio econômico-financeiro </w:t>
      </w:r>
      <w:r>
        <w:rPr>
          <w:rStyle w:val="Fontepargpadro1"/>
          <w:rFonts w:ascii="Bahnschrift" w:eastAsia="Arial" w:hAnsi="Bahnschrift" w:cs="Calibri"/>
          <w:b/>
          <w:bCs/>
          <w:sz w:val="24"/>
          <w:szCs w:val="24"/>
        </w:rPr>
        <w:t>CONTRATO</w:t>
      </w:r>
      <w:r>
        <w:rPr>
          <w:rFonts w:ascii="Bahnschrift" w:hAnsi="Bahnschrift" w:cs="Calibri"/>
          <w:sz w:val="24"/>
          <w:szCs w:val="24"/>
        </w:rPr>
        <w:t>, desde que requeridos tempestivamente, hipóteses em que serão concedidos a título de indenização por meio de Termo de Quitação.</w:t>
      </w:r>
      <w:bookmarkEnd w:id="71"/>
    </w:p>
    <w:p w:rsidR="00E63EA7" w:rsidRDefault="00F15A20" w:rsidP="00990F2E">
      <w:pPr>
        <w:widowControl w:val="0"/>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4056F21B" wp14:editId="6292CE99">
                <wp:extent cx="4860000" cy="609600"/>
                <wp:effectExtent l="0" t="0" r="0" b="0"/>
                <wp:docPr id="83945026"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0000" cy="60960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SÉTIMA – DAS OBRIGAÇÕES DA CONTRATANTE</w:t>
                            </w:r>
                          </w:p>
                        </w:txbxContent>
                      </wps:txbx>
                      <wps:bodyPr rot="0" vert="horz" wrap="square" lIns="91440" tIns="45720" rIns="91440" bIns="45720" anchor="ctr" anchorCtr="0" upright="1">
                        <a:noAutofit/>
                      </wps:bodyPr>
                    </wps:wsp>
                  </a:graphicData>
                </a:graphic>
              </wp:inline>
            </w:drawing>
          </mc:Choice>
          <mc:Fallback>
            <w:pict>
              <v:rect w14:anchorId="4056F21B" id="_x0000_s1077" style="width:382.7pt;height:4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SÉTIMA – DAS OBRIGAÇÕES DA CONTRATANTE</w:t>
                      </w:r>
                    </w:p>
                  </w:txbxContent>
                </v:textbox>
                <w10:anchorlock/>
              </v:rect>
            </w:pict>
          </mc:Fallback>
        </mc:AlternateContent>
      </w:r>
    </w:p>
    <w:p w:rsidR="00E63EA7" w:rsidRDefault="00F15A20" w:rsidP="00990F2E">
      <w:pPr>
        <w:pStyle w:val="Standard"/>
        <w:tabs>
          <w:tab w:val="left" w:pos="1843"/>
        </w:tabs>
        <w:spacing w:before="120" w:after="120" w:line="360" w:lineRule="auto"/>
        <w:ind w:left="284" w:right="-1"/>
        <w:jc w:val="both"/>
        <w:rPr>
          <w:rFonts w:ascii="Bahnschrift" w:hAnsi="Bahnschrift" w:cs="Calibri"/>
          <w:sz w:val="24"/>
          <w:szCs w:val="24"/>
        </w:rPr>
      </w:pPr>
      <w:r>
        <w:rPr>
          <w:rFonts w:ascii="Bahnschrift" w:hAnsi="Bahnschrift" w:cs="Calibri"/>
          <w:b/>
          <w:sz w:val="24"/>
          <w:szCs w:val="24"/>
        </w:rPr>
        <w:lastRenderedPageBreak/>
        <w:t>PARÁGRAFO PRIMEIRO:</w:t>
      </w:r>
      <w:r>
        <w:rPr>
          <w:rFonts w:ascii="Bahnschrift" w:hAnsi="Bahnschrift" w:cs="Calibri"/>
          <w:sz w:val="24"/>
          <w:szCs w:val="24"/>
        </w:rPr>
        <w:t xml:space="preserve"> </w:t>
      </w:r>
      <w:bookmarkStart w:id="74" w:name="_Hlk130370000"/>
      <w:r w:rsidR="00FE32CE" w:rsidRPr="00FE32CE">
        <w:rPr>
          <w:rFonts w:ascii="Bahnschrift" w:hAnsi="Bahnschrift" w:cs="Calibri"/>
          <w:sz w:val="24"/>
          <w:szCs w:val="24"/>
        </w:rPr>
        <w:t xml:space="preserve">É dever da </w:t>
      </w:r>
      <w:r w:rsidR="00FE32CE">
        <w:rPr>
          <w:rFonts w:ascii="Bahnschrift" w:hAnsi="Bahnschrift" w:cs="Calibri"/>
          <w:b/>
          <w:sz w:val="24"/>
          <w:szCs w:val="24"/>
        </w:rPr>
        <w:t xml:space="preserve">CONTRATANTE </w:t>
      </w:r>
      <w:r w:rsidR="00FE32CE" w:rsidRPr="00FE32CE">
        <w:rPr>
          <w:rFonts w:ascii="Bahnschrift" w:hAnsi="Bahnschrift" w:cs="Calibri"/>
          <w:sz w:val="24"/>
          <w:szCs w:val="24"/>
        </w:rPr>
        <w:t xml:space="preserve">cumprir com todas as condições previstas no termo de referência, e exigir o cumprimento de todas as obrigações assumidas pela </w:t>
      </w:r>
      <w:r w:rsidR="00FE32CE" w:rsidRPr="00FE32CE">
        <w:rPr>
          <w:rFonts w:ascii="Bahnschrift" w:hAnsi="Bahnschrift" w:cs="Calibri"/>
          <w:b/>
          <w:sz w:val="24"/>
          <w:szCs w:val="24"/>
        </w:rPr>
        <w:t xml:space="preserve">CONTRATADA, </w:t>
      </w:r>
      <w:r w:rsidR="00FE32CE" w:rsidRPr="00FE32CE">
        <w:rPr>
          <w:rFonts w:ascii="Bahnschrift" w:hAnsi="Bahnschrift" w:cs="Calibri"/>
          <w:sz w:val="24"/>
          <w:szCs w:val="24"/>
        </w:rPr>
        <w:t>em especial:</w:t>
      </w:r>
      <w:bookmarkEnd w:id="74"/>
    </w:p>
    <w:p w:rsidR="00E63EA7" w:rsidRDefault="00F15A20" w:rsidP="00990F2E">
      <w:pPr>
        <w:pStyle w:val="Standard"/>
        <w:tabs>
          <w:tab w:val="left" w:pos="1843"/>
        </w:tabs>
        <w:spacing w:before="120" w:after="120" w:line="360" w:lineRule="auto"/>
        <w:ind w:left="284" w:right="-1"/>
        <w:jc w:val="both"/>
        <w:rPr>
          <w:rFonts w:ascii="Bahnschrift" w:hAnsi="Bahnschrift"/>
          <w:sz w:val="24"/>
          <w:szCs w:val="24"/>
        </w:rPr>
      </w:pPr>
      <w:r>
        <w:rPr>
          <w:rFonts w:ascii="Bahnschrift" w:hAnsi="Bahnschrift" w:cs="Calibri"/>
          <w:b/>
          <w:sz w:val="24"/>
          <w:szCs w:val="24"/>
        </w:rPr>
        <w:t>I.</w:t>
      </w:r>
      <w:r>
        <w:rPr>
          <w:rFonts w:ascii="Bahnschrift" w:hAnsi="Bahnschrift" w:cs="Calibri"/>
          <w:sz w:val="24"/>
          <w:szCs w:val="24"/>
        </w:rPr>
        <w:t xml:space="preserve"> Prestar à </w:t>
      </w:r>
      <w:r>
        <w:rPr>
          <w:rFonts w:ascii="Bahnschrift" w:hAnsi="Bahnschrift" w:cs="Calibri"/>
          <w:b/>
          <w:sz w:val="24"/>
          <w:szCs w:val="24"/>
        </w:rPr>
        <w:t>CONTRATADA</w:t>
      </w:r>
      <w:r>
        <w:rPr>
          <w:rFonts w:ascii="Bahnschrift" w:hAnsi="Bahnschrift" w:cs="Calibri"/>
          <w:sz w:val="24"/>
          <w:szCs w:val="24"/>
        </w:rPr>
        <w:t xml:space="preserve"> as informações e esclarecimentos que esta vier a solicitar para o desenvolvimento dos trabalhos;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II.</w:t>
      </w:r>
      <w:r>
        <w:rPr>
          <w:rFonts w:ascii="Bahnschrift" w:hAnsi="Bahnschrift" w:cs="Calibri"/>
          <w:sz w:val="24"/>
          <w:szCs w:val="24"/>
        </w:rPr>
        <w:t xml:space="preserve"> Expedir ordem de serviço para o início da execução do </w:t>
      </w:r>
      <w:r>
        <w:rPr>
          <w:rFonts w:ascii="Bahnschrift" w:hAnsi="Bahnschrift" w:cs="Calibri"/>
          <w:b/>
          <w:sz w:val="24"/>
          <w:szCs w:val="24"/>
        </w:rPr>
        <w:t>CONTRATO</w:t>
      </w:r>
      <w:r>
        <w:rPr>
          <w:rFonts w:ascii="Bahnschrift" w:hAnsi="Bahnschrift" w:cs="Calibri"/>
          <w:sz w:val="24"/>
          <w:szCs w:val="24"/>
        </w:rPr>
        <w:t xml:space="preserve">, com a antecedência prevista no Termo de Referência ou, em sua ausência, observando prazo razoável para adoção das medidas iniciais a cargo da </w:t>
      </w:r>
      <w:r>
        <w:rPr>
          <w:rFonts w:ascii="Bahnschrift" w:hAnsi="Bahnschrift" w:cs="Calibri"/>
          <w:b/>
          <w:sz w:val="24"/>
          <w:szCs w:val="24"/>
        </w:rPr>
        <w:t>CONTRATADA</w:t>
      </w:r>
      <w:r>
        <w:rPr>
          <w:rFonts w:ascii="Bahnschrift" w:hAnsi="Bahnschrift" w:cs="Calibri"/>
          <w:sz w:val="24"/>
          <w:szCs w:val="24"/>
        </w:rPr>
        <w:t>;</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III.</w:t>
      </w:r>
      <w:r>
        <w:rPr>
          <w:rFonts w:ascii="Bahnschrift" w:hAnsi="Bahnschrift" w:cs="Calibri"/>
          <w:sz w:val="24"/>
          <w:szCs w:val="24"/>
        </w:rPr>
        <w:t xml:space="preserve"> Comunicar, por escrito, à </w:t>
      </w:r>
      <w:r>
        <w:rPr>
          <w:rFonts w:ascii="Bahnschrift" w:hAnsi="Bahnschrift" w:cs="Calibri"/>
          <w:b/>
          <w:sz w:val="24"/>
          <w:szCs w:val="24"/>
        </w:rPr>
        <w:t>CONTRATADA</w:t>
      </w:r>
      <w:r>
        <w:rPr>
          <w:rFonts w:ascii="Bahnschrift" w:hAnsi="Bahnschrift" w:cs="Calibri"/>
          <w:sz w:val="24"/>
          <w:szCs w:val="24"/>
        </w:rPr>
        <w:t xml:space="preserve"> toda e qualquer ocorrência relacionada com a execução do serviço, inclusive vícios e incorreções, para que sejam corrigidos, no todo ou em parte, às suas expensas;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IV.</w:t>
      </w:r>
      <w:r>
        <w:rPr>
          <w:rFonts w:ascii="Bahnschrift" w:hAnsi="Bahnschrift" w:cs="Calibri"/>
          <w:sz w:val="24"/>
          <w:szCs w:val="24"/>
        </w:rPr>
        <w:t xml:space="preserve"> Acompanhar e fiscalizar a execução do </w:t>
      </w:r>
      <w:r>
        <w:rPr>
          <w:rFonts w:ascii="Bahnschrift" w:hAnsi="Bahnschrift" w:cs="Calibri"/>
          <w:b/>
          <w:bCs/>
          <w:sz w:val="24"/>
          <w:szCs w:val="24"/>
        </w:rPr>
        <w:t>CONTRATO</w:t>
      </w:r>
      <w:r>
        <w:rPr>
          <w:rFonts w:ascii="Bahnschrift" w:hAnsi="Bahnschrift" w:cs="Calibri"/>
          <w:sz w:val="24"/>
          <w:szCs w:val="24"/>
        </w:rPr>
        <w:t>, através de fiscal especialmente designado para este fim;</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V.</w:t>
      </w:r>
      <w:r>
        <w:rPr>
          <w:rFonts w:ascii="Bahnschrift" w:hAnsi="Bahnschrift" w:cs="Calibri"/>
          <w:sz w:val="24"/>
          <w:szCs w:val="24"/>
        </w:rPr>
        <w:t xml:space="preserve"> Indicar, formalmente, o gestor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para acompanhamento da execução contratual, utilizando-se dos procedimentos de acompanhamento da execução dos serviços, conforme previsto no Termo de Referência e neste instrumento;</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VI.</w:t>
      </w:r>
      <w:r>
        <w:rPr>
          <w:rFonts w:ascii="Bahnschrift" w:hAnsi="Bahnschrift" w:cs="Calibri"/>
          <w:sz w:val="24"/>
          <w:szCs w:val="24"/>
        </w:rPr>
        <w:t xml:space="preserve"> Encaminhar à </w:t>
      </w:r>
      <w:r>
        <w:rPr>
          <w:rFonts w:ascii="Bahnschrift" w:hAnsi="Bahnschrift" w:cs="Calibri"/>
          <w:b/>
          <w:sz w:val="24"/>
          <w:szCs w:val="24"/>
        </w:rPr>
        <w:t xml:space="preserve">CONTRATADA </w:t>
      </w:r>
      <w:r>
        <w:rPr>
          <w:rFonts w:ascii="Bahnschrift" w:hAnsi="Bahnschrift" w:cs="Calibri"/>
          <w:sz w:val="24"/>
          <w:szCs w:val="24"/>
        </w:rPr>
        <w:t xml:space="preserve">os relatórios de acompanhamento da execução dos serviços, devidamente elaborados e assinados pelo fiscal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com os registros de eventuais falhas verificadas e das medidas corretivas necessárias;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VII.</w:t>
      </w:r>
      <w:r>
        <w:rPr>
          <w:rFonts w:ascii="Bahnschrift" w:hAnsi="Bahnschrift" w:cs="Calibri"/>
          <w:sz w:val="24"/>
          <w:szCs w:val="24"/>
        </w:rPr>
        <w:t xml:space="preserve"> Analisar e atestar as Faturas e Notas Fiscais emitidas e efetuar os respectivos pagamentos nas condições e nos prazos estabelecidos.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VIII.</w:t>
      </w:r>
      <w:r>
        <w:rPr>
          <w:rFonts w:ascii="Bahnschrift" w:hAnsi="Bahnschrift" w:cs="Calibri"/>
          <w:sz w:val="24"/>
          <w:szCs w:val="24"/>
        </w:rPr>
        <w:t xml:space="preserve"> Liberar o pagamento da parcela incontroversa da execução do objeto contratado, </w:t>
      </w:r>
      <w:r>
        <w:rPr>
          <w:rFonts w:ascii="Bahnschrift" w:hAnsi="Bahnschrift" w:cs="Calibri"/>
          <w:bCs/>
          <w:sz w:val="24"/>
          <w:szCs w:val="24"/>
        </w:rPr>
        <w:t>quando houver controvérsia sobre a dimensão, qualidade e quantidade do objeto executado.</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lastRenderedPageBreak/>
        <w:t>IX.</w:t>
      </w:r>
      <w:r>
        <w:rPr>
          <w:rFonts w:ascii="Bahnschrift" w:hAnsi="Bahnschrift" w:cs="Calibri"/>
          <w:sz w:val="24"/>
          <w:szCs w:val="24"/>
        </w:rPr>
        <w:t xml:space="preserve"> Aplicar as sanções previstas na lei e neste</w:t>
      </w:r>
      <w:r>
        <w:rPr>
          <w:rStyle w:val="Fontepargpadro1"/>
          <w:rFonts w:ascii="Bahnschrift" w:eastAsia="Arial" w:hAnsi="Bahnschrift" w:cs="Calibri"/>
          <w:color w:val="000000"/>
          <w:sz w:val="24"/>
          <w:szCs w:val="24"/>
        </w:rPr>
        <w:t xml:space="preserv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color w:val="000000"/>
          <w:sz w:val="24"/>
          <w:szCs w:val="24"/>
        </w:rPr>
        <w:t>X.</w:t>
      </w:r>
      <w:r>
        <w:rPr>
          <w:rFonts w:ascii="Bahnschrift" w:hAnsi="Bahnschrift" w:cs="Calibri"/>
          <w:color w:val="000000"/>
          <w:sz w:val="24"/>
          <w:szCs w:val="24"/>
        </w:rPr>
        <w:t xml:space="preserve"> Notificar os emitentes das garantias quanto ao início de processo administrativo para apuração de descumprimento de cláusulas contratuais;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XI.</w:t>
      </w:r>
      <w:r>
        <w:rPr>
          <w:rFonts w:ascii="Bahnschrift" w:hAnsi="Bahnschrift" w:cs="Calibri"/>
          <w:sz w:val="24"/>
          <w:szCs w:val="24"/>
        </w:rPr>
        <w:t xml:space="preserve"> Proferir, no prazo de 30 (trinta) dias a contar da data do protocolo do requerimento, admitida a prorrogação motivada desse prazo por igual período</w:t>
      </w:r>
      <w:r>
        <w:rPr>
          <w:rStyle w:val="Refdenotaderodap"/>
          <w:rFonts w:ascii="Bahnschrift" w:hAnsi="Bahnschrift" w:cs="Calibri"/>
          <w:sz w:val="24"/>
          <w:szCs w:val="24"/>
        </w:rPr>
        <w:footnoteReference w:id="7"/>
      </w:r>
      <w:r>
        <w:rPr>
          <w:rFonts w:ascii="Bahnschrift" w:hAnsi="Bahnschrift" w:cs="Calibri"/>
          <w:sz w:val="24"/>
          <w:szCs w:val="24"/>
        </w:rPr>
        <w:t xml:space="preserve">, decisão explícita sobre todas as solicitações e reclamações relacionadas à execução do presente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ressalvados os requerimentos manifestamente impertinentes, meramente protelatórios ou de nenhum interesse para a boa execução do ajuste.</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XII.</w:t>
      </w:r>
      <w:r>
        <w:rPr>
          <w:rFonts w:ascii="Bahnschrift" w:hAnsi="Bahnschrift" w:cs="Calibri"/>
          <w:sz w:val="24"/>
          <w:szCs w:val="24"/>
        </w:rPr>
        <w:t xml:space="preserve"> Responder a eventuais pedidos de reajustamento no prazo máximo de 60 (sessenta) dias e aos pedidos de restabelecimento do equilíbrio econômico-financeiro no prazo máximo de 90 (noventa) dias, contados a partir da instrução completa do requerimento.</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sz w:val="24"/>
          <w:szCs w:val="24"/>
        </w:rPr>
        <w:t>XIII.</w:t>
      </w:r>
      <w:r>
        <w:rPr>
          <w:rFonts w:ascii="Bahnschrift" w:hAnsi="Bahnschrift" w:cs="Calibri"/>
          <w:bCs/>
          <w:sz w:val="24"/>
          <w:szCs w:val="24"/>
        </w:rPr>
        <w:t xml:space="preserve"> Cumprir a Lei nº 13.709, de 14 de agosto de 2018 (LGPD), quanto a todos os dados pessoais a que tenha acesso em razão do certame ou do contrato administrativo, independentemente de declaração ou de aceitação expressa.</w:t>
      </w:r>
    </w:p>
    <w:p w:rsidR="00E63EA7" w:rsidRDefault="00F15A20" w:rsidP="00990F2E">
      <w:pPr>
        <w:spacing w:before="360" w:after="120" w:line="360" w:lineRule="auto"/>
        <w:ind w:left="284" w:right="-1"/>
        <w:jc w:val="both"/>
        <w:rPr>
          <w:rFonts w:ascii="Bahnschrift" w:hAnsi="Bahnschrift" w:cs="Calibri"/>
          <w:color w:val="FF0000"/>
          <w:sz w:val="24"/>
          <w:szCs w:val="24"/>
        </w:rPr>
      </w:pPr>
      <w:r>
        <w:rPr>
          <w:rFonts w:ascii="Bahnschrift" w:hAnsi="Bahnschrift"/>
          <w:noProof/>
          <w:sz w:val="24"/>
          <w:szCs w:val="24"/>
          <w:lang w:eastAsia="pt-BR"/>
        </w:rPr>
        <mc:AlternateContent>
          <mc:Choice Requires="wps">
            <w:drawing>
              <wp:inline distT="0" distB="0" distL="0" distR="0" wp14:anchorId="350CA6CA" wp14:editId="416759BE">
                <wp:extent cx="4762500" cy="628650"/>
                <wp:effectExtent l="0" t="0" r="0" b="0"/>
                <wp:docPr id="83945027" name="Retângulo 839450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62865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OITAVA – DAS OBRIGAÇÕES DA CONTRATADA</w:t>
                            </w:r>
                          </w:p>
                        </w:txbxContent>
                      </wps:txbx>
                      <wps:bodyPr rot="0" vert="horz" wrap="square" lIns="91440" tIns="45720" rIns="91440" bIns="45720" anchor="ctr" anchorCtr="0" upright="1">
                        <a:noAutofit/>
                      </wps:bodyPr>
                    </wps:wsp>
                  </a:graphicData>
                </a:graphic>
              </wp:inline>
            </w:drawing>
          </mc:Choice>
          <mc:Fallback>
            <w:pict>
              <v:rect w14:anchorId="350CA6CA" id="Retângulo 83945027" o:spid="_x0000_s1078" style="width:375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OITAVA – DAS OBRIGAÇÕES DA CONTRATADA</w:t>
                      </w:r>
                    </w:p>
                  </w:txbxContent>
                </v:textbox>
                <w10:anchorlock/>
              </v:rect>
            </w:pict>
          </mc:Fallback>
        </mc:AlternateContent>
      </w:r>
    </w:p>
    <w:p w:rsidR="00E63EA7" w:rsidRDefault="00F15A20" w:rsidP="00990F2E">
      <w:pPr>
        <w:pStyle w:val="Standard"/>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 xml:space="preserve">PARÁGRAFO PRIMEIRO: </w:t>
      </w:r>
      <w:r>
        <w:rPr>
          <w:rFonts w:ascii="Bahnschrift" w:hAnsi="Bahnschrift" w:cs="Calibri"/>
          <w:sz w:val="24"/>
          <w:szCs w:val="24"/>
        </w:rPr>
        <w:t xml:space="preserve">Deve a </w:t>
      </w:r>
      <w:r>
        <w:rPr>
          <w:rFonts w:ascii="Bahnschrift" w:hAnsi="Bahnschrift" w:cs="Calibri"/>
          <w:b/>
          <w:sz w:val="24"/>
          <w:szCs w:val="24"/>
        </w:rPr>
        <w:t xml:space="preserve">CONTRATADA </w:t>
      </w:r>
      <w:r>
        <w:rPr>
          <w:rFonts w:ascii="Bahnschrift" w:hAnsi="Bahnschrift" w:cs="Calibri"/>
          <w:sz w:val="24"/>
          <w:szCs w:val="24"/>
        </w:rPr>
        <w:t xml:space="preserve">cumprir todas as obrigações estipuladas neste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e respectivos anexos, assumindo como exclusivamente seus os riscos e as despesas decorrentes da boa e perfeita execução do objeto, em especial:</w:t>
      </w:r>
      <w:bookmarkStart w:id="75" w:name="_Hlk38893001"/>
      <w:r>
        <w:rPr>
          <w:rFonts w:ascii="Bahnschrift" w:hAnsi="Bahnschrift" w:cs="Calibri"/>
          <w:sz w:val="24"/>
          <w:szCs w:val="24"/>
        </w:rPr>
        <w:t xml:space="preserve"> </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I.</w:t>
      </w:r>
      <w:r>
        <w:rPr>
          <w:rFonts w:ascii="Bahnschrift" w:hAnsi="Bahnschrift" w:cs="Calibri"/>
          <w:sz w:val="24"/>
          <w:szCs w:val="24"/>
        </w:rPr>
        <w:t xml:space="preserve"> Prestar os serviços dentro dos parâmetros e rotinas estabelecidos, fornecendo todos os materiais, equipamentos, ferramentas e utensílios, na quantidade, </w:t>
      </w:r>
      <w:r>
        <w:rPr>
          <w:rFonts w:ascii="Bahnschrift" w:hAnsi="Bahnschrift" w:cs="Calibri"/>
          <w:sz w:val="24"/>
          <w:szCs w:val="24"/>
        </w:rPr>
        <w:lastRenderedPageBreak/>
        <w:t xml:space="preserve">qualidade e tecnologia demandadas, de acordo com as especificações indicadas no Termo de Referência; </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II.</w:t>
      </w:r>
      <w:r>
        <w:rPr>
          <w:rFonts w:ascii="Bahnschrift" w:hAnsi="Bahnschrift" w:cs="Calibri"/>
          <w:sz w:val="24"/>
          <w:szCs w:val="24"/>
        </w:rPr>
        <w:t xml:space="preserve"> Cumprir o cronograma de execução do </w:t>
      </w:r>
      <w:r>
        <w:rPr>
          <w:rFonts w:ascii="Bahnschrift" w:hAnsi="Bahnschrift" w:cs="Calibri"/>
          <w:b/>
          <w:sz w:val="24"/>
          <w:szCs w:val="24"/>
        </w:rPr>
        <w:t>CONTRATO</w:t>
      </w:r>
      <w:r>
        <w:rPr>
          <w:rFonts w:ascii="Bahnschrift" w:hAnsi="Bahnschrift" w:cs="Calibri"/>
          <w:sz w:val="24"/>
          <w:szCs w:val="24"/>
        </w:rPr>
        <w:t>;</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III.</w:t>
      </w:r>
      <w:r>
        <w:rPr>
          <w:rFonts w:ascii="Bahnschrift" w:hAnsi="Bahnschrift" w:cs="Calibri"/>
          <w:sz w:val="24"/>
          <w:szCs w:val="24"/>
        </w:rPr>
        <w:t xml:space="preserve"> Reparar, corrigir, complementar ou substituir, às suas expensas, no todo ou em parte, conforme o caso, no prazo de até 05 (cinco) dias úteis contado da respectiva notificação, ou no prazo fixado pelo fiscal do </w:t>
      </w:r>
      <w:r>
        <w:rPr>
          <w:rFonts w:ascii="Bahnschrift" w:hAnsi="Bahnschrift" w:cs="Calibri"/>
          <w:b/>
          <w:sz w:val="24"/>
          <w:szCs w:val="24"/>
        </w:rPr>
        <w:t>CONTRATO</w:t>
      </w:r>
      <w:r>
        <w:rPr>
          <w:rFonts w:ascii="Bahnschrift" w:hAnsi="Bahnschrift" w:cs="Calibri"/>
          <w:sz w:val="24"/>
          <w:szCs w:val="24"/>
        </w:rPr>
        <w:t>, os serviços nos quais se verificarem vícios, defeitos ou incorreções resultantes da execução ou dos materiais empregados;</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bCs/>
          <w:sz w:val="24"/>
          <w:szCs w:val="24"/>
        </w:rPr>
        <w:t>IV.</w:t>
      </w:r>
      <w:r>
        <w:rPr>
          <w:rFonts w:ascii="Bahnschrift" w:hAnsi="Bahnschrift" w:cs="Calibri"/>
          <w:sz w:val="24"/>
          <w:szCs w:val="24"/>
        </w:rPr>
        <w:t xml:space="preserve"> Submeter, por escrito, para análise e aprovação prévia da </w:t>
      </w:r>
      <w:r>
        <w:rPr>
          <w:rFonts w:ascii="Bahnschrift" w:hAnsi="Bahnschrift" w:cs="Calibri"/>
          <w:b/>
          <w:sz w:val="24"/>
          <w:szCs w:val="24"/>
        </w:rPr>
        <w:t>CONTRATANTE</w:t>
      </w:r>
      <w:r>
        <w:rPr>
          <w:rFonts w:ascii="Bahnschrift" w:hAnsi="Bahnschrift" w:cs="Calibri"/>
          <w:sz w:val="24"/>
          <w:szCs w:val="24"/>
        </w:rPr>
        <w:t>, quaisquer mudanças nos métodos executivos que fujam às especificações do TR, do memorial descritivo ou instrumento congênere;</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V.</w:t>
      </w:r>
      <w:r>
        <w:rPr>
          <w:rFonts w:ascii="Bahnschrift" w:hAnsi="Bahnschrift" w:cs="Calibri"/>
          <w:sz w:val="24"/>
          <w:szCs w:val="24"/>
        </w:rPr>
        <w:t xml:space="preserve"> Designar preposto que tenha poder para resolução de possíveis ocorrências durante a execução contratual, o qual deverá disponibilizar endereço de e-mail válido e número de telefone móvel que permita contato imediato com o fiscal do </w:t>
      </w:r>
      <w:r>
        <w:rPr>
          <w:rFonts w:ascii="Bahnschrift" w:hAnsi="Bahnschrift" w:cs="Calibri"/>
          <w:b/>
          <w:sz w:val="24"/>
          <w:szCs w:val="24"/>
        </w:rPr>
        <w:t>CONTRATO</w:t>
      </w:r>
      <w:r>
        <w:rPr>
          <w:rFonts w:ascii="Bahnschrift" w:hAnsi="Bahnschrift" w:cs="Calibri"/>
          <w:sz w:val="24"/>
          <w:szCs w:val="24"/>
        </w:rPr>
        <w:t xml:space="preserve"> de forma permanente;</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VI.</w:t>
      </w:r>
      <w:r>
        <w:rPr>
          <w:rFonts w:ascii="Bahnschrift" w:hAnsi="Bahnschrift" w:cs="Calibri"/>
          <w:sz w:val="24"/>
          <w:szCs w:val="24"/>
        </w:rPr>
        <w:t xml:space="preserve"> Substituir o preposto designado se houver recusa motivada da </w:t>
      </w:r>
      <w:r>
        <w:rPr>
          <w:rFonts w:ascii="Bahnschrift" w:hAnsi="Bahnschrift" w:cs="Calibri"/>
          <w:b/>
          <w:sz w:val="24"/>
          <w:szCs w:val="24"/>
        </w:rPr>
        <w:t>CONTRATANTE</w:t>
      </w:r>
      <w:r>
        <w:rPr>
          <w:rFonts w:ascii="Bahnschrift" w:hAnsi="Bahnschrift" w:cs="Calibri"/>
          <w:sz w:val="24"/>
          <w:szCs w:val="24"/>
        </w:rPr>
        <w:t xml:space="preserve"> quanto à anterior indicação; </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VII.</w:t>
      </w:r>
      <w:r>
        <w:rPr>
          <w:rFonts w:ascii="Bahnschrift" w:hAnsi="Bahnschrift" w:cs="Calibri"/>
          <w:sz w:val="24"/>
          <w:szCs w:val="24"/>
        </w:rPr>
        <w:t xml:space="preserve"> Atender às determinações regulares do fiscal do </w:t>
      </w:r>
      <w:r>
        <w:rPr>
          <w:rFonts w:ascii="Bahnschrift" w:hAnsi="Bahnschrift" w:cs="Calibri"/>
          <w:b/>
          <w:sz w:val="24"/>
          <w:szCs w:val="24"/>
        </w:rPr>
        <w:t>CONTRATO</w:t>
      </w:r>
      <w:r>
        <w:rPr>
          <w:rFonts w:ascii="Bahnschrift" w:hAnsi="Bahnschrift" w:cs="Calibri"/>
          <w:sz w:val="24"/>
          <w:szCs w:val="24"/>
        </w:rPr>
        <w:t xml:space="preserve"> ou autoridade superior, prestando todos os esclarecimentos solicitados e atendendo prontamente às solicitações e reclamações formuladas;</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VIII.</w:t>
      </w:r>
      <w:r>
        <w:rPr>
          <w:rFonts w:ascii="Bahnschrift" w:hAnsi="Bahnschrift" w:cs="Calibri"/>
          <w:sz w:val="24"/>
          <w:szCs w:val="24"/>
        </w:rPr>
        <w:t xml:space="preserve"> Relatar ao fiscal do </w:t>
      </w:r>
      <w:r>
        <w:rPr>
          <w:rFonts w:ascii="Bahnschrift" w:hAnsi="Bahnschrift" w:cs="Calibri"/>
          <w:b/>
          <w:sz w:val="24"/>
          <w:szCs w:val="24"/>
        </w:rPr>
        <w:t>CONTRATO</w:t>
      </w:r>
      <w:r>
        <w:rPr>
          <w:rFonts w:ascii="Bahnschrift" w:hAnsi="Bahnschrift" w:cs="Calibri"/>
          <w:sz w:val="24"/>
          <w:szCs w:val="24"/>
        </w:rPr>
        <w:t>, por escrito, toda e qualquer ocorrência anormal afeta à prestação dos serviços;</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IX.</w:t>
      </w:r>
      <w:r>
        <w:rPr>
          <w:rFonts w:ascii="Bahnschrift" w:hAnsi="Bahnschrift" w:cs="Calibri"/>
          <w:sz w:val="24"/>
          <w:szCs w:val="24"/>
        </w:rPr>
        <w:t xml:space="preserve"> Comunicar à </w:t>
      </w:r>
      <w:r>
        <w:rPr>
          <w:rFonts w:ascii="Bahnschrift" w:hAnsi="Bahnschrift" w:cs="Calibri"/>
          <w:b/>
          <w:sz w:val="24"/>
          <w:szCs w:val="24"/>
        </w:rPr>
        <w:t>CONTRATANTE</w:t>
      </w:r>
      <w:r>
        <w:rPr>
          <w:rFonts w:ascii="Bahnschrift" w:hAnsi="Bahnschrift" w:cs="Calibri"/>
          <w:sz w:val="24"/>
          <w:szCs w:val="24"/>
        </w:rPr>
        <w:t>, no prazo máximo de 05 (cinco) dias úteis, qualquer alteração no Contrato Social ou no endereço comercial;</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bCs/>
          <w:sz w:val="24"/>
          <w:szCs w:val="24"/>
        </w:rPr>
        <w:t>X.</w:t>
      </w:r>
      <w:r>
        <w:rPr>
          <w:rFonts w:ascii="Bahnschrift" w:hAnsi="Bahnschrift" w:cs="Calibri"/>
          <w:sz w:val="24"/>
          <w:szCs w:val="24"/>
        </w:rPr>
        <w:t xml:space="preserve"> Promover a guarda, manutenção e vigilância de materiais, ferramentas, e tudo o que for necessário à execução do objeto, durante a vigência do </w:t>
      </w:r>
      <w:r>
        <w:rPr>
          <w:rStyle w:val="Fontepargpadro1"/>
          <w:rFonts w:ascii="Bahnschrift" w:eastAsia="Arial" w:hAnsi="Bahnschrift" w:cs="Calibri"/>
          <w:b/>
          <w:bCs/>
          <w:sz w:val="24"/>
          <w:szCs w:val="24"/>
        </w:rPr>
        <w:t>CONTRATO;</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bookmarkStart w:id="76" w:name="_Hlk130373684"/>
      <w:r>
        <w:rPr>
          <w:rFonts w:ascii="Bahnschrift" w:hAnsi="Bahnschrift" w:cs="Calibri"/>
          <w:b/>
          <w:bCs/>
          <w:sz w:val="24"/>
          <w:szCs w:val="24"/>
        </w:rPr>
        <w:lastRenderedPageBreak/>
        <w:t>XI.</w:t>
      </w:r>
      <w:r>
        <w:rPr>
          <w:rFonts w:ascii="Bahnschrift" w:hAnsi="Bahnschrift" w:cs="Calibri"/>
          <w:sz w:val="24"/>
          <w:szCs w:val="24"/>
        </w:rPr>
        <w:t xml:space="preserve"> Comprovar, conforme o caso, no início da execução contratual e sempre que solicitado pelo fiscal, a reserva de cargos prevista em lei para pessoa com deficiência, para reabilitado da Previdência Social</w:t>
      </w:r>
      <w:r>
        <w:rPr>
          <w:rStyle w:val="Refdecomentrio3"/>
          <w:rFonts w:ascii="Bahnschrift" w:eastAsia="Calibri" w:hAnsi="Bahnschrift"/>
          <w:sz w:val="24"/>
          <w:szCs w:val="24"/>
        </w:rPr>
        <w:t xml:space="preserve"> ou</w:t>
      </w:r>
      <w:r>
        <w:rPr>
          <w:rFonts w:ascii="Bahnschrift" w:hAnsi="Bahnschrift" w:cs="Calibri"/>
          <w:sz w:val="24"/>
          <w:szCs w:val="24"/>
        </w:rPr>
        <w:t xml:space="preserve"> para aprendiz, durante toda a vigência do </w:t>
      </w:r>
      <w:r>
        <w:rPr>
          <w:rFonts w:ascii="Bahnschrift" w:hAnsi="Bahnschrift" w:cs="Calibri"/>
          <w:b/>
          <w:sz w:val="24"/>
          <w:szCs w:val="24"/>
        </w:rPr>
        <w:t>CONTRATO</w:t>
      </w:r>
      <w:r>
        <w:rPr>
          <w:rFonts w:ascii="Bahnschrift" w:hAnsi="Bahnschrift" w:cs="Calibri"/>
          <w:sz w:val="24"/>
          <w:szCs w:val="24"/>
        </w:rPr>
        <w:t xml:space="preserve">, com a indicação dos empregados que preencheram as referidas vagas; </w:t>
      </w:r>
    </w:p>
    <w:bookmarkEnd w:id="76"/>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XII.</w:t>
      </w:r>
      <w:r>
        <w:rPr>
          <w:rFonts w:ascii="Bahnschrift" w:hAnsi="Bahnschrift" w:cs="Calibri"/>
          <w:sz w:val="24"/>
          <w:szCs w:val="24"/>
        </w:rPr>
        <w:t xml:space="preserve"> Alocar os empregados necessários ao perfeito cumprimento do objeto deste </w:t>
      </w:r>
      <w:r>
        <w:rPr>
          <w:rFonts w:ascii="Bahnschrift" w:hAnsi="Bahnschrift" w:cs="Calibri"/>
          <w:b/>
          <w:sz w:val="24"/>
          <w:szCs w:val="24"/>
        </w:rPr>
        <w:t>CONTRATO</w:t>
      </w:r>
      <w:r>
        <w:rPr>
          <w:rFonts w:ascii="Bahnschrift" w:hAnsi="Bahnschrift" w:cs="Calibri"/>
          <w:sz w:val="24"/>
          <w:szCs w:val="24"/>
        </w:rPr>
        <w:t>, com habilitação e conhecimento adequados;</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XIII.</w:t>
      </w:r>
      <w:r>
        <w:rPr>
          <w:rFonts w:ascii="Bahnschrift" w:hAnsi="Bahnschrift" w:cs="Calibri"/>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XIV.</w:t>
      </w:r>
      <w:r>
        <w:rPr>
          <w:rFonts w:ascii="Bahnschrift" w:hAnsi="Bahnschrift" w:cs="Calibri"/>
          <w:sz w:val="24"/>
          <w:szCs w:val="24"/>
        </w:rPr>
        <w:t xml:space="preserve"> Não contratar, durante a vigência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cônjuge, companheiro ou parente em linha reta, colateral ou por afinidade, até o terceiro grau, de dirigente da </w:t>
      </w:r>
      <w:r>
        <w:rPr>
          <w:rStyle w:val="Fontepargpadro1"/>
          <w:rFonts w:ascii="Bahnschrift" w:eastAsia="Arial" w:hAnsi="Bahnschrift" w:cs="Calibri"/>
          <w:b/>
          <w:bCs/>
          <w:color w:val="000000"/>
          <w:sz w:val="24"/>
          <w:szCs w:val="24"/>
        </w:rPr>
        <w:t>CONTRATANTE</w:t>
      </w:r>
      <w:r>
        <w:rPr>
          <w:rFonts w:ascii="Bahnschrift" w:hAnsi="Bahnschrift" w:cs="Calibri"/>
          <w:sz w:val="24"/>
          <w:szCs w:val="24"/>
        </w:rPr>
        <w:t xml:space="preserve"> ou de agente público que tenha desempenhado função na licitação ou que atue na fiscalização ou gestão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nos termos do artigo 48, parágrafo único, da Lei nº 14.133, de 2021;</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XV.</w:t>
      </w:r>
      <w:r>
        <w:rPr>
          <w:rFonts w:ascii="Bahnschrift" w:hAnsi="Bahnschrift" w:cs="Calibri"/>
          <w:sz w:val="24"/>
          <w:szCs w:val="24"/>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w:t>
      </w:r>
      <w:r>
        <w:rPr>
          <w:rFonts w:ascii="Bahnschrift" w:hAnsi="Bahnschrift" w:cs="Calibri"/>
          <w:b/>
          <w:sz w:val="24"/>
          <w:szCs w:val="24"/>
        </w:rPr>
        <w:t>CONTRATANTE</w:t>
      </w:r>
      <w:r>
        <w:rPr>
          <w:rFonts w:ascii="Bahnschrift" w:hAnsi="Bahnschrift" w:cs="Calibri"/>
          <w:sz w:val="24"/>
          <w:szCs w:val="24"/>
        </w:rPr>
        <w:t>, que ficará autorizado a descontar dos pagamentos devidos ou da garantia, caso exigida, o valor correspondente aos danos sofridos;</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bCs/>
          <w:sz w:val="24"/>
          <w:szCs w:val="24"/>
        </w:rPr>
        <w:t>XVI.</w:t>
      </w:r>
      <w:r>
        <w:rPr>
          <w:rFonts w:ascii="Bahnschrift" w:hAnsi="Bahnschrift" w:cs="Calibri"/>
          <w:sz w:val="24"/>
          <w:szCs w:val="24"/>
        </w:rPr>
        <w:t xml:space="preserve"> Responsabilizar-se pelos encargos trabalhistas, previdenciários, fiscais e comerciais resultantes da execução do objeto, cuja inadimplência não transfere a responsabilidade à </w:t>
      </w:r>
      <w:r>
        <w:rPr>
          <w:rFonts w:ascii="Bahnschrift" w:hAnsi="Bahnschrift" w:cs="Calibri"/>
          <w:b/>
          <w:sz w:val="24"/>
          <w:szCs w:val="24"/>
        </w:rPr>
        <w:t>CONTRATANTE</w:t>
      </w:r>
      <w:r>
        <w:rPr>
          <w:rFonts w:ascii="Bahnschrift" w:hAnsi="Bahnschrift" w:cs="Calibri"/>
          <w:sz w:val="24"/>
          <w:szCs w:val="24"/>
        </w:rPr>
        <w:t xml:space="preserve"> e não poderá onerar o objeto do </w:t>
      </w:r>
      <w:r>
        <w:rPr>
          <w:rFonts w:ascii="Bahnschrift" w:hAnsi="Bahnschrift" w:cs="Calibri"/>
          <w:b/>
          <w:sz w:val="24"/>
          <w:szCs w:val="24"/>
        </w:rPr>
        <w:lastRenderedPageBreak/>
        <w:t>CONTRATO</w:t>
      </w:r>
      <w:r>
        <w:rPr>
          <w:rFonts w:ascii="Bahnschrift" w:hAnsi="Bahnschrift" w:cs="Calibri"/>
          <w:sz w:val="24"/>
          <w:szCs w:val="24"/>
        </w:rPr>
        <w:t xml:space="preserve">, sendo que eventual pessoal alocado ao </w:t>
      </w:r>
      <w:r>
        <w:rPr>
          <w:rFonts w:ascii="Bahnschrift" w:hAnsi="Bahnschrift" w:cs="Calibri"/>
          <w:b/>
          <w:sz w:val="24"/>
          <w:szCs w:val="24"/>
        </w:rPr>
        <w:t>CONTRATO</w:t>
      </w:r>
      <w:r>
        <w:rPr>
          <w:rFonts w:ascii="Bahnschrift" w:hAnsi="Bahnschrift" w:cs="Calibri"/>
          <w:sz w:val="24"/>
          <w:szCs w:val="24"/>
        </w:rPr>
        <w:t xml:space="preserve"> não terá qualquer vínculo empregatício com a </w:t>
      </w:r>
      <w:r>
        <w:rPr>
          <w:rFonts w:ascii="Bahnschrift" w:hAnsi="Bahnschrift" w:cs="Calibri"/>
          <w:b/>
          <w:sz w:val="24"/>
          <w:szCs w:val="24"/>
        </w:rPr>
        <w:t>CONTRATANTE</w:t>
      </w:r>
      <w:r>
        <w:rPr>
          <w:rFonts w:ascii="Bahnschrift" w:hAnsi="Bahnschrift" w:cs="Calibri"/>
          <w:sz w:val="24"/>
          <w:szCs w:val="24"/>
        </w:rPr>
        <w:t xml:space="preserve">;  </w:t>
      </w:r>
    </w:p>
    <w:p w:rsidR="00E63EA7" w:rsidRDefault="00F15A20" w:rsidP="00990F2E">
      <w:pPr>
        <w:pStyle w:val="Standard"/>
        <w:spacing w:before="120" w:after="120" w:line="360" w:lineRule="auto"/>
        <w:ind w:left="284" w:right="-1"/>
        <w:jc w:val="both"/>
        <w:textAlignment w:val="baseline"/>
        <w:rPr>
          <w:rFonts w:ascii="Bahnschrift" w:hAnsi="Bahnschrift"/>
          <w:sz w:val="24"/>
          <w:szCs w:val="24"/>
        </w:rPr>
      </w:pPr>
      <w:r>
        <w:rPr>
          <w:rFonts w:ascii="Bahnschrift" w:hAnsi="Bahnschrift" w:cs="Calibri"/>
          <w:b/>
          <w:bCs/>
          <w:sz w:val="24"/>
          <w:szCs w:val="24"/>
        </w:rPr>
        <w:t>XVII.</w:t>
      </w:r>
      <w:r>
        <w:rPr>
          <w:rFonts w:ascii="Bahnschrift" w:hAnsi="Bahnschrift" w:cs="Calibri"/>
          <w:sz w:val="24"/>
          <w:szCs w:val="24"/>
        </w:rPr>
        <w:t xml:space="preserve"> Guardar sigilo sobre todas as informações obtidas em decorrência da execução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e cumprir a Lei nº 13.709, de 14 de agosto de 2018 (LGPD), quanto a todos os dados pessoais a que tenha acesso em razão do certame ou do contrato administrativo, independentemente de declaração ou de aceitação expressa;</w:t>
      </w:r>
    </w:p>
    <w:p w:rsidR="00E63EA7" w:rsidRDefault="00F15A20" w:rsidP="00990F2E">
      <w:pPr>
        <w:pStyle w:val="Standard"/>
        <w:spacing w:before="120" w:after="120" w:line="360" w:lineRule="auto"/>
        <w:ind w:left="284" w:right="-1"/>
        <w:jc w:val="both"/>
        <w:textAlignment w:val="baseline"/>
        <w:rPr>
          <w:rFonts w:ascii="Bahnschrift" w:hAnsi="Bahnschrift" w:cs="Calibri"/>
          <w:sz w:val="24"/>
          <w:szCs w:val="24"/>
        </w:rPr>
      </w:pPr>
      <w:r>
        <w:rPr>
          <w:rFonts w:ascii="Bahnschrift" w:hAnsi="Bahnschrift" w:cs="Calibri"/>
          <w:b/>
          <w:bCs/>
          <w:sz w:val="24"/>
          <w:szCs w:val="24"/>
        </w:rPr>
        <w:t>XVIII.</w:t>
      </w:r>
      <w:r>
        <w:rPr>
          <w:rFonts w:ascii="Bahnschrift" w:hAnsi="Bahnschrift" w:cs="Calibri"/>
          <w:sz w:val="24"/>
          <w:szCs w:val="24"/>
        </w:rPr>
        <w:t xml:space="preserve"> Manter, durante o prazo de vigência do </w:t>
      </w:r>
      <w:r>
        <w:rPr>
          <w:rFonts w:ascii="Bahnschrift" w:hAnsi="Bahnschrift" w:cs="Calibri"/>
          <w:b/>
          <w:bCs/>
          <w:sz w:val="24"/>
          <w:szCs w:val="24"/>
        </w:rPr>
        <w:t>CONTRATO,</w:t>
      </w:r>
      <w:r>
        <w:rPr>
          <w:rFonts w:ascii="Bahnschrift" w:hAnsi="Bahnschrift" w:cs="Calibri"/>
          <w:sz w:val="24"/>
          <w:szCs w:val="24"/>
        </w:rPr>
        <w:t xml:space="preserve"> todas as condições de habilitação exigidas na licitação, inclusive sua inscrição no CADFOR-PE;</w:t>
      </w:r>
    </w:p>
    <w:p w:rsidR="00E63EA7" w:rsidRDefault="00F15A20" w:rsidP="00990F2E">
      <w:pPr>
        <w:pStyle w:val="Standard"/>
        <w:spacing w:before="120" w:after="120" w:line="360" w:lineRule="auto"/>
        <w:ind w:left="284" w:right="-1"/>
        <w:jc w:val="both"/>
        <w:textAlignment w:val="baseline"/>
        <w:rPr>
          <w:rFonts w:ascii="Bahnschrift" w:hAnsi="Bahnschrift" w:cs="Calibri"/>
          <w:iCs/>
          <w:sz w:val="24"/>
          <w:szCs w:val="24"/>
        </w:rPr>
      </w:pPr>
      <w:r>
        <w:rPr>
          <w:rFonts w:ascii="Bahnschrift" w:hAnsi="Bahnschrift" w:cs="Calibri"/>
          <w:b/>
          <w:bCs/>
          <w:sz w:val="24"/>
          <w:szCs w:val="24"/>
        </w:rPr>
        <w:t>XIX.</w:t>
      </w:r>
      <w:r>
        <w:rPr>
          <w:rFonts w:ascii="Bahnschrift" w:hAnsi="Bahnschrift" w:cs="Calibri"/>
          <w:iCs/>
          <w:sz w:val="24"/>
          <w:szCs w:val="24"/>
        </w:rPr>
        <w:t xml:space="preserve"> Realizar, conforme previsto no Termo de Referência, a transição contratual com transferência de conhecimento, tecnologia e técnicas empregadas, sem perda de informações, podendo exigir, inclusive, a capacitação dos técnicos da </w:t>
      </w:r>
      <w:r>
        <w:rPr>
          <w:rFonts w:ascii="Bahnschrift" w:hAnsi="Bahnschrift" w:cs="Calibri"/>
          <w:b/>
          <w:iCs/>
          <w:sz w:val="24"/>
          <w:szCs w:val="24"/>
        </w:rPr>
        <w:t>CONTRATANTE</w:t>
      </w:r>
      <w:r>
        <w:rPr>
          <w:rFonts w:ascii="Bahnschrift" w:hAnsi="Bahnschrift" w:cs="Calibri"/>
          <w:iCs/>
          <w:sz w:val="24"/>
          <w:szCs w:val="24"/>
        </w:rPr>
        <w:t>;</w:t>
      </w:r>
    </w:p>
    <w:bookmarkEnd w:id="75"/>
    <w:p w:rsidR="00E63EA7" w:rsidRDefault="00F15A20" w:rsidP="00990F2E">
      <w:pPr>
        <w:pStyle w:val="PargrafodaLista"/>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XX.</w:t>
      </w:r>
      <w:r>
        <w:rPr>
          <w:rFonts w:ascii="Bahnschrift" w:hAnsi="Bahnschrift" w:cs="Calibri"/>
          <w:sz w:val="24"/>
          <w:szCs w:val="24"/>
        </w:rPr>
        <w:t xml:space="preserve"> Não transferir a outrem, no todo ou em parte, o objeto do </w:t>
      </w:r>
      <w:r>
        <w:rPr>
          <w:rFonts w:ascii="Bahnschrift" w:hAnsi="Bahnschrift" w:cs="Calibri"/>
          <w:b/>
          <w:sz w:val="24"/>
          <w:szCs w:val="24"/>
        </w:rPr>
        <w:t xml:space="preserve">CONTRATO, </w:t>
      </w:r>
      <w:r>
        <w:rPr>
          <w:rFonts w:ascii="Bahnschrift" w:hAnsi="Bahnschrift" w:cs="Calibri"/>
          <w:sz w:val="24"/>
          <w:szCs w:val="24"/>
        </w:rPr>
        <w:t xml:space="preserve">ressalvadas as hipóteses de subcontratação autorizada no Termo de Referência e neste </w:t>
      </w:r>
      <w:r>
        <w:rPr>
          <w:rFonts w:ascii="Bahnschrift" w:hAnsi="Bahnschrift" w:cs="Calibri"/>
          <w:b/>
          <w:sz w:val="24"/>
          <w:szCs w:val="24"/>
        </w:rPr>
        <w:t>CONTRATO</w:t>
      </w:r>
      <w:r>
        <w:rPr>
          <w:rFonts w:ascii="Bahnschrift" w:hAnsi="Bahnschrift" w:cs="Calibri"/>
          <w:sz w:val="24"/>
          <w:szCs w:val="24"/>
        </w:rPr>
        <w:t>;</w:t>
      </w:r>
    </w:p>
    <w:p w:rsidR="00E63EA7" w:rsidRDefault="00F15A20" w:rsidP="00990F2E">
      <w:pPr>
        <w:pStyle w:val="PargrafodaLista"/>
        <w:spacing w:before="120" w:after="120" w:line="360" w:lineRule="auto"/>
        <w:ind w:left="284" w:right="-1"/>
        <w:jc w:val="both"/>
        <w:rPr>
          <w:rFonts w:ascii="Bahnschrift" w:hAnsi="Bahnschrift"/>
          <w:sz w:val="24"/>
          <w:szCs w:val="24"/>
        </w:rPr>
      </w:pPr>
      <w:r>
        <w:rPr>
          <w:rFonts w:ascii="Bahnschrift" w:hAnsi="Bahnschrift" w:cs="Calibri"/>
          <w:b/>
          <w:bCs/>
          <w:sz w:val="24"/>
          <w:szCs w:val="24"/>
        </w:rPr>
        <w:t>XXI.</w:t>
      </w:r>
      <w:r>
        <w:rPr>
          <w:rFonts w:ascii="Bahnschrift" w:hAnsi="Bahnschrift" w:cs="Calibri"/>
          <w:sz w:val="24"/>
          <w:szCs w:val="24"/>
        </w:rPr>
        <w:t xml:space="preserve"> Apresentar, suplementar ou estender a garantia de execução contratual, se exigível, no prazo assinalado no </w:t>
      </w:r>
      <w:r>
        <w:rPr>
          <w:rFonts w:ascii="Bahnschrift" w:hAnsi="Bahnschrift" w:cs="Calibri"/>
          <w:b/>
          <w:bCs/>
          <w:sz w:val="24"/>
          <w:szCs w:val="24"/>
        </w:rPr>
        <w:t>CONTRATO.</w:t>
      </w:r>
    </w:p>
    <w:p w:rsidR="00E63EA7" w:rsidRDefault="00F15A20" w:rsidP="00990F2E">
      <w:pPr>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14:anchorId="34EA9701" wp14:editId="26AFD80F">
                <wp:extent cx="5544000" cy="590550"/>
                <wp:effectExtent l="0" t="0" r="0" b="0"/>
                <wp:docPr id="83945029" name="Retângulo 83945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4000" cy="59055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NONA– DA FISCALIZAÇÃO E DA GESTÃO DO CONTRATO</w:t>
                            </w:r>
                          </w:p>
                        </w:txbxContent>
                      </wps:txbx>
                      <wps:bodyPr rot="0" vert="horz" wrap="square" lIns="91440" tIns="45720" rIns="91440" bIns="45720" anchor="ctr" anchorCtr="0" upright="1">
                        <a:noAutofit/>
                      </wps:bodyPr>
                    </wps:wsp>
                  </a:graphicData>
                </a:graphic>
              </wp:inline>
            </w:drawing>
          </mc:Choice>
          <mc:Fallback>
            <w:pict>
              <v:rect w14:anchorId="34EA9701" id="Retângulo 83945029" o:spid="_x0000_s1079" style="width:436.55pt;height:4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NONA– DA FISCALIZAÇÃO E DA GESTÃO DO CONTRATO</w:t>
                      </w:r>
                    </w:p>
                  </w:txbxContent>
                </v:textbox>
                <w10:anchorlock/>
              </v:rect>
            </w:pict>
          </mc:Fallback>
        </mc:AlternateConten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PRIMEIRO:</w:t>
      </w:r>
      <w:r>
        <w:rPr>
          <w:rFonts w:ascii="Bahnschrift" w:hAnsi="Bahnschrift" w:cs="Calibri"/>
          <w:sz w:val="24"/>
          <w:szCs w:val="24"/>
        </w:rPr>
        <w:t xml:space="preserve"> A execução do presente </w:t>
      </w:r>
      <w:r>
        <w:rPr>
          <w:rFonts w:ascii="Bahnschrift" w:hAnsi="Bahnschrift" w:cs="Calibri"/>
          <w:b/>
          <w:bCs/>
          <w:sz w:val="24"/>
          <w:szCs w:val="24"/>
        </w:rPr>
        <w:t>CONTRATO</w:t>
      </w:r>
      <w:r>
        <w:rPr>
          <w:rFonts w:ascii="Bahnschrift" w:hAnsi="Bahnschrift" w:cs="Calibri"/>
          <w:sz w:val="24"/>
          <w:szCs w:val="24"/>
        </w:rPr>
        <w:t xml:space="preserve"> deverá ser fiscalizada pela </w:t>
      </w:r>
      <w:r>
        <w:rPr>
          <w:rFonts w:ascii="Bahnschrift" w:hAnsi="Bahnschrift" w:cs="Calibri"/>
          <w:b/>
          <w:sz w:val="24"/>
          <w:szCs w:val="24"/>
        </w:rPr>
        <w:t>CONTRATANTE</w:t>
      </w:r>
      <w:r>
        <w:rPr>
          <w:rFonts w:ascii="Bahnschrift" w:hAnsi="Bahnschrift" w:cs="Calibri"/>
          <w:sz w:val="24"/>
          <w:szCs w:val="24"/>
        </w:rPr>
        <w:t xml:space="preserve">, sem que essa competência exclua ou reduza a integral responsabilidade da </w:t>
      </w:r>
      <w:r>
        <w:rPr>
          <w:rFonts w:ascii="Bahnschrift" w:hAnsi="Bahnschrift" w:cs="Calibri"/>
          <w:b/>
          <w:sz w:val="24"/>
          <w:szCs w:val="24"/>
        </w:rPr>
        <w:t>CONTRATADA</w:t>
      </w:r>
      <w:r>
        <w:rPr>
          <w:rFonts w:ascii="Bahnschrift" w:hAnsi="Bahnschrift" w:cs="Calibri"/>
          <w:sz w:val="24"/>
          <w:szCs w:val="24"/>
        </w:rPr>
        <w:t>, mesmo perante terceiros, por quaisquer irregularidades constatadas na execução do objeto contratado.</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SEGUNDO:</w:t>
      </w:r>
      <w:r>
        <w:rPr>
          <w:rFonts w:ascii="Bahnschrift" w:hAnsi="Bahnschrift" w:cs="Calibri"/>
          <w:sz w:val="24"/>
          <w:szCs w:val="24"/>
        </w:rPr>
        <w:t xml:space="preserve"> A </w:t>
      </w:r>
      <w:r>
        <w:rPr>
          <w:rFonts w:ascii="Bahnschrift" w:hAnsi="Bahnschrift" w:cs="Calibri"/>
          <w:b/>
          <w:sz w:val="24"/>
          <w:szCs w:val="24"/>
        </w:rPr>
        <w:t xml:space="preserve">CONTRATANTE </w:t>
      </w:r>
      <w:r>
        <w:rPr>
          <w:rFonts w:ascii="Bahnschrift" w:hAnsi="Bahnschrift" w:cs="Calibri"/>
          <w:sz w:val="24"/>
          <w:szCs w:val="24"/>
        </w:rPr>
        <w:t>designa</w:t>
      </w:r>
      <w:r>
        <w:rPr>
          <w:rFonts w:ascii="Bahnschrift" w:hAnsi="Bahnschrift" w:cs="Calibri"/>
          <w:color w:val="0070C0"/>
          <w:sz w:val="24"/>
          <w:szCs w:val="24"/>
        </w:rPr>
        <w:t xml:space="preserve"> </w:t>
      </w:r>
      <w:r>
        <w:rPr>
          <w:rFonts w:ascii="Bahnschrift" w:hAnsi="Bahnschrift" w:cs="Calibri"/>
          <w:b/>
          <w:color w:val="0070C0"/>
          <w:sz w:val="24"/>
          <w:szCs w:val="24"/>
        </w:rPr>
        <w:t xml:space="preserve">XXXXXX </w:t>
      </w:r>
      <w:r>
        <w:rPr>
          <w:rFonts w:ascii="Bahnschrift" w:hAnsi="Bahnschrift" w:cs="Calibri"/>
          <w:b/>
          <w:color w:val="FF0000"/>
          <w:sz w:val="24"/>
          <w:szCs w:val="24"/>
        </w:rPr>
        <w:t>(nome, matrícula e cargo)</w:t>
      </w:r>
      <w:r>
        <w:rPr>
          <w:rFonts w:ascii="Bahnschrift" w:hAnsi="Bahnschrift" w:cs="Calibri"/>
          <w:sz w:val="24"/>
          <w:szCs w:val="24"/>
        </w:rPr>
        <w:t xml:space="preserve"> como servidor responsável pela fiscalização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bCs/>
          <w:sz w:val="24"/>
          <w:szCs w:val="24"/>
        </w:rPr>
        <w:lastRenderedPageBreak/>
        <w:t>PARÁGRAFO TERCEIRO:</w:t>
      </w:r>
      <w:r>
        <w:rPr>
          <w:rFonts w:ascii="Bahnschrift" w:hAnsi="Bahnschrift" w:cs="Calibri"/>
          <w:sz w:val="24"/>
          <w:szCs w:val="24"/>
        </w:rPr>
        <w:t xml:space="preserve"> O fiscal deverá ter pleno conhecimento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e das demais condições constantes do Edital e seus anexos, tendo, entre outras, as seguintes atribuições: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a)</w:t>
      </w:r>
      <w:r>
        <w:rPr>
          <w:rFonts w:ascii="Bahnschrift" w:hAnsi="Bahnschrift" w:cs="Calibri"/>
          <w:sz w:val="24"/>
          <w:szCs w:val="24"/>
        </w:rPr>
        <w:t xml:space="preserve"> Fiscalizar</w:t>
      </w:r>
      <w:proofErr w:type="gramEnd"/>
      <w:r>
        <w:rPr>
          <w:rFonts w:ascii="Bahnschrift" w:hAnsi="Bahnschrift" w:cs="Calibri"/>
          <w:sz w:val="24"/>
          <w:szCs w:val="24"/>
        </w:rPr>
        <w:t xml:space="preserve"> a regularidade e adequação dos serviços prestados, de acordo com as especificações previstas no Termo de Referência, e elaborar relatórios de acompanhamento, com os registros de eventuais falhas verificadas e das medidas corretivas necessárias;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 xml:space="preserve">b) </w:t>
      </w:r>
      <w:proofErr w:type="gramStart"/>
      <w:r>
        <w:rPr>
          <w:rFonts w:ascii="Bahnschrift" w:hAnsi="Bahnschrift" w:cs="Calibri"/>
          <w:sz w:val="24"/>
          <w:szCs w:val="24"/>
        </w:rPr>
        <w:t xml:space="preserve"> Disponibilizar</w:t>
      </w:r>
      <w:proofErr w:type="gramEnd"/>
      <w:r>
        <w:rPr>
          <w:rFonts w:ascii="Bahnschrift" w:hAnsi="Bahnschrift" w:cs="Calibri"/>
          <w:sz w:val="24"/>
          <w:szCs w:val="24"/>
        </w:rPr>
        <w:t xml:space="preserve"> toda a infraestrutura necessária para execução dos serviços na forma e nos prazos definidos no </w:t>
      </w:r>
      <w:r>
        <w:rPr>
          <w:rFonts w:ascii="Bahnschrift" w:hAnsi="Bahnschrift" w:cs="Calibri"/>
          <w:b/>
          <w:bCs/>
          <w:sz w:val="24"/>
          <w:szCs w:val="24"/>
        </w:rPr>
        <w:t>CONTRATO</w:t>
      </w:r>
      <w:r>
        <w:rPr>
          <w:rFonts w:ascii="Bahnschrift" w:hAnsi="Bahnschrift" w:cs="Calibri"/>
          <w:sz w:val="24"/>
          <w:szCs w:val="24"/>
        </w:rPr>
        <w:t xml:space="preserve"> e demais anexos do Edital;</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c)</w:t>
      </w:r>
      <w:r>
        <w:rPr>
          <w:rFonts w:ascii="Bahnschrift" w:hAnsi="Bahnschrift" w:cs="Calibri"/>
          <w:sz w:val="24"/>
          <w:szCs w:val="24"/>
        </w:rPr>
        <w:t xml:space="preserve"> Reunir-se</w:t>
      </w:r>
      <w:proofErr w:type="gramEnd"/>
      <w:r>
        <w:rPr>
          <w:rFonts w:ascii="Bahnschrift" w:hAnsi="Bahnschrift" w:cs="Calibri"/>
          <w:sz w:val="24"/>
          <w:szCs w:val="24"/>
        </w:rPr>
        <w:t xml:space="preserve"> com o preposto da </w:t>
      </w:r>
      <w:r>
        <w:rPr>
          <w:rFonts w:ascii="Bahnschrift" w:hAnsi="Bahnschrift" w:cs="Calibri"/>
          <w:b/>
          <w:sz w:val="24"/>
          <w:szCs w:val="24"/>
        </w:rPr>
        <w:t>CONTRATADA</w:t>
      </w:r>
      <w:r>
        <w:rPr>
          <w:rFonts w:ascii="Bahnschrift" w:hAnsi="Bahnschrift" w:cs="Calibri"/>
          <w:sz w:val="24"/>
          <w:szCs w:val="24"/>
        </w:rPr>
        <w:t xml:space="preserve">, visando a estabelecer as estratégias da execução do objeto, bem como traçar metas de controle, fiscalização e acompanhamento do </w:t>
      </w:r>
      <w:r>
        <w:rPr>
          <w:rFonts w:ascii="Bahnschrift" w:hAnsi="Bahnschrift" w:cs="Calibri"/>
          <w:b/>
          <w:bCs/>
          <w:sz w:val="24"/>
          <w:szCs w:val="24"/>
        </w:rPr>
        <w:t>CONTRATO</w:t>
      </w:r>
      <w:r>
        <w:rPr>
          <w:rFonts w:ascii="Bahnschrift" w:hAnsi="Bahnschrift" w:cs="Calibri"/>
          <w:sz w:val="24"/>
          <w:szCs w:val="24"/>
        </w:rPr>
        <w:t>;</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sz w:val="24"/>
          <w:szCs w:val="24"/>
        </w:rPr>
        <w:t>d)</w:t>
      </w:r>
      <w:r>
        <w:rPr>
          <w:rFonts w:ascii="Bahnschrift" w:hAnsi="Bahnschrift" w:cs="Calibri"/>
          <w:sz w:val="24"/>
          <w:szCs w:val="24"/>
        </w:rPr>
        <w:t xml:space="preserve"> Exigir da </w:t>
      </w:r>
      <w:r>
        <w:rPr>
          <w:rFonts w:ascii="Bahnschrift" w:hAnsi="Bahnschrift" w:cs="Calibri"/>
          <w:b/>
          <w:sz w:val="24"/>
          <w:szCs w:val="24"/>
        </w:rPr>
        <w:t>CONTRATADA</w:t>
      </w:r>
      <w:r>
        <w:rPr>
          <w:rFonts w:ascii="Bahnschrift" w:hAnsi="Bahnschrift" w:cs="Calibri"/>
          <w:sz w:val="24"/>
          <w:szCs w:val="24"/>
        </w:rPr>
        <w:t xml:space="preserve"> o fiel cumprimento de todas as condições contratuais assumidas, na forma prevista neste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e)</w:t>
      </w:r>
      <w:r>
        <w:rPr>
          <w:rFonts w:ascii="Bahnschrift" w:hAnsi="Bahnschrift" w:cs="Calibri"/>
          <w:sz w:val="24"/>
          <w:szCs w:val="24"/>
        </w:rPr>
        <w:t xml:space="preserve"> Comunicar</w:t>
      </w:r>
      <w:proofErr w:type="gramEnd"/>
      <w:r>
        <w:rPr>
          <w:rFonts w:ascii="Bahnschrift" w:hAnsi="Bahnschrift" w:cs="Calibri"/>
          <w:sz w:val="24"/>
          <w:szCs w:val="24"/>
        </w:rPr>
        <w:t xml:space="preserve"> ao gestor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a necessidade de alterações do quantitativo do objeto ou modificação da forma de sua execução, em razão de fato superveniente;</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f)</w:t>
      </w:r>
      <w:r>
        <w:rPr>
          <w:rFonts w:ascii="Bahnschrift" w:hAnsi="Bahnschrift" w:cs="Calibri"/>
          <w:sz w:val="24"/>
          <w:szCs w:val="24"/>
        </w:rPr>
        <w:t xml:space="preserve"> Recusar</w:t>
      </w:r>
      <w:proofErr w:type="gramEnd"/>
      <w:r>
        <w:rPr>
          <w:rFonts w:ascii="Bahnschrift" w:hAnsi="Bahnschrift" w:cs="Calibri"/>
          <w:sz w:val="24"/>
          <w:szCs w:val="24"/>
        </w:rPr>
        <w:t xml:space="preserve"> serviço prestado de forma irregular, não aceitando execução diversa daquela que se encontra especificada no Termo de Referência e demais anexos, salvo quando for prestado com qualidade superior e devidamente aceito pela autoridade competente;</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bCs/>
          <w:sz w:val="24"/>
          <w:szCs w:val="24"/>
        </w:rPr>
        <w:t>g)</w:t>
      </w:r>
      <w:r>
        <w:rPr>
          <w:rFonts w:ascii="Bahnschrift" w:hAnsi="Bahnschrift" w:cs="Calibri"/>
          <w:sz w:val="24"/>
          <w:szCs w:val="24"/>
        </w:rPr>
        <w:t xml:space="preserve"> Solicitar à </w:t>
      </w:r>
      <w:r>
        <w:rPr>
          <w:rFonts w:ascii="Bahnschrift" w:hAnsi="Bahnschrift" w:cs="Calibri"/>
          <w:b/>
          <w:sz w:val="24"/>
          <w:szCs w:val="24"/>
        </w:rPr>
        <w:t>CONTRATADA</w:t>
      </w:r>
      <w:r>
        <w:rPr>
          <w:rFonts w:ascii="Bahnschrift" w:hAnsi="Bahnschrift" w:cs="Calibri"/>
          <w:sz w:val="24"/>
          <w:szCs w:val="24"/>
        </w:rPr>
        <w:t xml:space="preserve"> justificativa para eventuais serviços não realizados ou realizados inadequadamente, podendo assinalar prazo para correções de eventuais falhas verificadas, conforme avaliação da execução dos serviços;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h)</w:t>
      </w:r>
      <w:r>
        <w:rPr>
          <w:rFonts w:ascii="Bahnschrift" w:hAnsi="Bahnschrift" w:cs="Calibri"/>
          <w:sz w:val="24"/>
          <w:szCs w:val="24"/>
        </w:rPr>
        <w:t xml:space="preserve"> Atestar</w:t>
      </w:r>
      <w:proofErr w:type="gramEnd"/>
      <w:r>
        <w:rPr>
          <w:rFonts w:ascii="Bahnschrift" w:hAnsi="Bahnschrift" w:cs="Calibri"/>
          <w:sz w:val="24"/>
          <w:szCs w:val="24"/>
        </w:rPr>
        <w:t xml:space="preserve"> as Notas Fiscais/Faturas mensais apresentadas pela </w:t>
      </w:r>
      <w:r>
        <w:rPr>
          <w:rFonts w:ascii="Bahnschrift" w:hAnsi="Bahnschrift" w:cs="Calibri"/>
          <w:b/>
          <w:sz w:val="24"/>
          <w:szCs w:val="24"/>
        </w:rPr>
        <w:t xml:space="preserve">CONTRATADA, </w:t>
      </w:r>
      <w:r>
        <w:rPr>
          <w:rFonts w:ascii="Bahnschrift" w:hAnsi="Bahnschrift" w:cs="Calibri"/>
          <w:sz w:val="24"/>
          <w:szCs w:val="24"/>
        </w:rPr>
        <w:t xml:space="preserve">encaminhando-as ao gestor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para pagamento;</w:t>
      </w:r>
    </w:p>
    <w:p w:rsidR="00E63EA7" w:rsidRDefault="00F15A20" w:rsidP="00990F2E">
      <w:pPr>
        <w:pStyle w:val="Nivel2"/>
        <w:spacing w:line="360" w:lineRule="auto"/>
        <w:ind w:left="284" w:right="-1" w:hanging="1"/>
        <w:rPr>
          <w:rFonts w:ascii="Bahnschrift" w:hAnsi="Bahnschrift"/>
          <w:color w:val="auto"/>
          <w:sz w:val="24"/>
          <w:szCs w:val="24"/>
        </w:rPr>
      </w:pPr>
      <w:bookmarkStart w:id="77" w:name="_Hlk130626347"/>
      <w:proofErr w:type="gramStart"/>
      <w:r>
        <w:rPr>
          <w:rFonts w:ascii="Bahnschrift" w:hAnsi="Bahnschrift" w:cs="Calibri"/>
          <w:b/>
          <w:bCs/>
          <w:sz w:val="24"/>
          <w:szCs w:val="24"/>
        </w:rPr>
        <w:lastRenderedPageBreak/>
        <w:t>i)</w:t>
      </w:r>
      <w:r>
        <w:rPr>
          <w:rFonts w:ascii="Bahnschrift" w:hAnsi="Bahnschrift" w:cs="Calibri"/>
          <w:sz w:val="24"/>
          <w:szCs w:val="24"/>
        </w:rPr>
        <w:t xml:space="preserve"> Verificar</w:t>
      </w:r>
      <w:proofErr w:type="gramEnd"/>
      <w:r>
        <w:rPr>
          <w:rFonts w:ascii="Bahnschrift" w:hAnsi="Bahnschrift" w:cs="Calibri"/>
          <w:sz w:val="24"/>
          <w:szCs w:val="24"/>
        </w:rPr>
        <w:t xml:space="preserve"> a manutenção das condições de habilitação da </w:t>
      </w:r>
      <w:r>
        <w:rPr>
          <w:rFonts w:ascii="Bahnschrift" w:hAnsi="Bahnschrift" w:cs="Calibri"/>
          <w:b/>
          <w:sz w:val="24"/>
          <w:szCs w:val="24"/>
        </w:rPr>
        <w:t>CONTRATADA</w:t>
      </w:r>
      <w:r>
        <w:rPr>
          <w:rFonts w:ascii="Bahnschrift" w:hAnsi="Bahnschrift" w:cs="Calibri"/>
          <w:sz w:val="24"/>
          <w:szCs w:val="24"/>
        </w:rPr>
        <w:t xml:space="preserve">, acompanhar o empenho, o pagamento, as garantias, as glosas e a formalização de apostilamento e termos aditivos, solicitando </w:t>
      </w:r>
      <w:r>
        <w:rPr>
          <w:rFonts w:ascii="Bahnschrift" w:hAnsi="Bahnschrift" w:cs="Calibri"/>
          <w:color w:val="auto"/>
          <w:sz w:val="24"/>
          <w:szCs w:val="24"/>
        </w:rPr>
        <w:t>quaisquer documentos comprobatórios pertinentes, caso necessário.</w:t>
      </w:r>
    </w:p>
    <w:bookmarkEnd w:id="77"/>
    <w:p w:rsidR="00E63EA7" w:rsidRDefault="00F15A20" w:rsidP="00990F2E">
      <w:pPr>
        <w:widowControl w:val="0"/>
        <w:spacing w:before="120" w:after="120" w:line="360" w:lineRule="auto"/>
        <w:ind w:left="284" w:right="-1"/>
        <w:jc w:val="both"/>
        <w:textAlignment w:val="baseline"/>
        <w:rPr>
          <w:rFonts w:ascii="Bahnschrift" w:hAnsi="Bahnschrift"/>
          <w:sz w:val="24"/>
          <w:szCs w:val="24"/>
        </w:rPr>
      </w:pPr>
      <w:proofErr w:type="gramStart"/>
      <w:r>
        <w:rPr>
          <w:rFonts w:ascii="Bahnschrift" w:hAnsi="Bahnschrift" w:cs="Calibri"/>
          <w:sz w:val="24"/>
          <w:szCs w:val="24"/>
        </w:rPr>
        <w:t>j) C</w:t>
      </w:r>
      <w:r>
        <w:rPr>
          <w:rFonts w:ascii="Bahnschrift" w:eastAsia="NSimSun" w:hAnsi="Bahnschrift" w:cs="Calibri"/>
          <w:sz w:val="24"/>
          <w:szCs w:val="24"/>
          <w:lang w:bidi="hi-IN"/>
        </w:rPr>
        <w:t>omunicar</w:t>
      </w:r>
      <w:proofErr w:type="gramEnd"/>
      <w:r>
        <w:rPr>
          <w:rFonts w:ascii="Bahnschrift" w:eastAsia="NSimSun" w:hAnsi="Bahnschrift" w:cs="Calibri"/>
          <w:sz w:val="24"/>
          <w:szCs w:val="24"/>
          <w:lang w:bidi="hi-IN"/>
        </w:rPr>
        <w:t xml:space="preserve"> ao gestor do </w:t>
      </w:r>
      <w:r>
        <w:rPr>
          <w:rFonts w:ascii="Bahnschrift" w:hAnsi="Bahnschrift" w:cs="Calibri"/>
          <w:b/>
          <w:sz w:val="24"/>
          <w:szCs w:val="24"/>
        </w:rPr>
        <w:t>CONTRATO</w:t>
      </w:r>
      <w:r>
        <w:rPr>
          <w:rFonts w:ascii="Bahnschrift" w:eastAsia="NSimSun" w:hAnsi="Bahnschrift" w:cs="Calibri"/>
          <w:sz w:val="24"/>
          <w:szCs w:val="24"/>
          <w:lang w:bidi="hi-IN"/>
        </w:rPr>
        <w:t xml:space="preserve">, em tempo hábil, a iminência do término do </w:t>
      </w:r>
      <w:r>
        <w:rPr>
          <w:rFonts w:ascii="Bahnschrift" w:hAnsi="Bahnschrift" w:cs="Calibri"/>
          <w:b/>
          <w:sz w:val="24"/>
          <w:szCs w:val="24"/>
        </w:rPr>
        <w:t>CONTRATO</w:t>
      </w:r>
      <w:r>
        <w:rPr>
          <w:rFonts w:ascii="Bahnschrift" w:eastAsia="NSimSun" w:hAnsi="Bahnschrift" w:cs="Calibri"/>
          <w:sz w:val="24"/>
          <w:szCs w:val="24"/>
          <w:lang w:bidi="hi-IN"/>
        </w:rPr>
        <w:t xml:space="preserve"> sob sua responsabilidade, com vistas à renovação tempestiva ou à prorrogação contratual.</w:t>
      </w:r>
    </w:p>
    <w:p w:rsidR="00E63EA7" w:rsidRDefault="00F15A20" w:rsidP="00990F2E">
      <w:pPr>
        <w:pStyle w:val="PargrafodaLista"/>
        <w:spacing w:before="120" w:after="120" w:line="360" w:lineRule="auto"/>
        <w:ind w:left="284" w:right="-1"/>
        <w:jc w:val="both"/>
        <w:rPr>
          <w:rFonts w:ascii="Bahnschrift" w:hAnsi="Bahnschrift"/>
          <w:sz w:val="24"/>
          <w:szCs w:val="24"/>
        </w:rPr>
      </w:pPr>
      <w:proofErr w:type="gramStart"/>
      <w:r>
        <w:rPr>
          <w:rFonts w:ascii="Bahnschrift" w:hAnsi="Bahnschrift" w:cs="Calibri"/>
          <w:b/>
          <w:bCs/>
          <w:sz w:val="24"/>
          <w:szCs w:val="24"/>
        </w:rPr>
        <w:t>k)</w:t>
      </w:r>
      <w:r>
        <w:rPr>
          <w:rFonts w:ascii="Bahnschrift" w:hAnsi="Bahnschrift" w:cs="Calibri"/>
          <w:sz w:val="24"/>
          <w:szCs w:val="24"/>
        </w:rPr>
        <w:t xml:space="preserve"> Comunicar</w:t>
      </w:r>
      <w:proofErr w:type="gramEnd"/>
      <w:r>
        <w:rPr>
          <w:rFonts w:ascii="Bahnschrift" w:hAnsi="Bahnschrift" w:cs="Calibri"/>
          <w:sz w:val="24"/>
          <w:szCs w:val="24"/>
        </w:rPr>
        <w:t xml:space="preserve"> por escrito ao gestor do</w:t>
      </w:r>
      <w:r>
        <w:rPr>
          <w:rStyle w:val="Fontepargpadro1"/>
          <w:rFonts w:ascii="Bahnschrift" w:eastAsia="Arial" w:hAnsi="Bahnschrift" w:cs="Calibri"/>
          <w:color w:val="000000"/>
          <w:sz w:val="24"/>
          <w:szCs w:val="24"/>
        </w:rPr>
        <w:t xml:space="preserv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as faltas cometidas pela </w:t>
      </w:r>
      <w:r>
        <w:rPr>
          <w:rFonts w:ascii="Bahnschrift" w:hAnsi="Bahnschrift" w:cs="Calibri"/>
          <w:b/>
          <w:sz w:val="24"/>
          <w:szCs w:val="24"/>
        </w:rPr>
        <w:t xml:space="preserve">CONTRATADA </w:t>
      </w:r>
      <w:r>
        <w:rPr>
          <w:rFonts w:ascii="Bahnschrift" w:hAnsi="Bahnschrift" w:cs="Calibri"/>
          <w:sz w:val="24"/>
          <w:szCs w:val="24"/>
        </w:rPr>
        <w:t>que sejam passíveis de aplicação de penalidade.</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QUARTO:</w:t>
      </w:r>
      <w:r>
        <w:rPr>
          <w:rFonts w:ascii="Bahnschrift" w:hAnsi="Bahnschrift" w:cs="Calibri"/>
          <w:sz w:val="24"/>
          <w:szCs w:val="24"/>
        </w:rPr>
        <w:t xml:space="preserve"> A </w:t>
      </w:r>
      <w:r>
        <w:rPr>
          <w:rFonts w:ascii="Bahnschrift" w:hAnsi="Bahnschrift" w:cs="Calibri"/>
          <w:b/>
          <w:sz w:val="24"/>
          <w:szCs w:val="24"/>
        </w:rPr>
        <w:t xml:space="preserve">CONTRATANTE </w:t>
      </w:r>
      <w:r>
        <w:rPr>
          <w:rFonts w:ascii="Bahnschrift" w:hAnsi="Bahnschrift" w:cs="Calibri"/>
          <w:sz w:val="24"/>
          <w:szCs w:val="24"/>
        </w:rPr>
        <w:t xml:space="preserve">designa </w:t>
      </w:r>
      <w:r>
        <w:rPr>
          <w:rFonts w:ascii="Bahnschrift" w:hAnsi="Bahnschrift" w:cs="Calibri"/>
          <w:b/>
          <w:color w:val="0070C0"/>
          <w:sz w:val="24"/>
          <w:szCs w:val="24"/>
        </w:rPr>
        <w:t>XXXXXX</w:t>
      </w:r>
      <w:r>
        <w:rPr>
          <w:rFonts w:ascii="Bahnschrift" w:hAnsi="Bahnschrift" w:cs="Calibri"/>
          <w:b/>
          <w:sz w:val="24"/>
          <w:szCs w:val="24"/>
        </w:rPr>
        <w:t xml:space="preserve"> </w:t>
      </w:r>
      <w:r>
        <w:rPr>
          <w:rFonts w:ascii="Bahnschrift" w:hAnsi="Bahnschrift" w:cs="Calibri"/>
          <w:b/>
          <w:color w:val="FF0000"/>
          <w:sz w:val="24"/>
          <w:szCs w:val="24"/>
        </w:rPr>
        <w:t>(nome, matrícula e cargo)</w:t>
      </w:r>
      <w:r>
        <w:rPr>
          <w:rFonts w:ascii="Bahnschrift" w:hAnsi="Bahnschrift" w:cs="Calibri"/>
          <w:b/>
          <w:sz w:val="24"/>
          <w:szCs w:val="24"/>
        </w:rPr>
        <w:t xml:space="preserve"> </w:t>
      </w:r>
      <w:r>
        <w:rPr>
          <w:rFonts w:ascii="Bahnschrift" w:hAnsi="Bahnschrift" w:cs="Calibri"/>
          <w:sz w:val="24"/>
          <w:szCs w:val="24"/>
        </w:rPr>
        <w:t xml:space="preserve">como servidor responsável pela gestão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que, entre outras, terá seguintes atribuições: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a)</w:t>
      </w:r>
      <w:r>
        <w:rPr>
          <w:rFonts w:ascii="Bahnschrift" w:hAnsi="Bahnschrift" w:cs="Calibri"/>
          <w:sz w:val="24"/>
          <w:szCs w:val="24"/>
        </w:rPr>
        <w:t xml:space="preserve"> Acompanhar e observar</w:t>
      </w:r>
      <w:proofErr w:type="gramEnd"/>
      <w:r>
        <w:rPr>
          <w:rFonts w:ascii="Bahnschrift" w:hAnsi="Bahnschrift" w:cs="Calibri"/>
          <w:sz w:val="24"/>
          <w:szCs w:val="24"/>
        </w:rPr>
        <w:t xml:space="preserve"> o cumprimento das cláusulas contratuais;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b)</w:t>
      </w:r>
      <w:r>
        <w:rPr>
          <w:rFonts w:ascii="Bahnschrift" w:hAnsi="Bahnschrift" w:cs="Calibri"/>
          <w:sz w:val="24"/>
          <w:szCs w:val="24"/>
        </w:rPr>
        <w:t xml:space="preserve"> Analisar</w:t>
      </w:r>
      <w:proofErr w:type="gramEnd"/>
      <w:r>
        <w:rPr>
          <w:rFonts w:ascii="Bahnschrift" w:hAnsi="Bahnschrift" w:cs="Calibri"/>
          <w:sz w:val="24"/>
          <w:szCs w:val="24"/>
        </w:rPr>
        <w:t xml:space="preserve"> relatórios e documentos enviados pelos fiscais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bCs/>
          <w:sz w:val="24"/>
          <w:szCs w:val="24"/>
        </w:rPr>
        <w:t>c)</w:t>
      </w:r>
      <w:r>
        <w:rPr>
          <w:rFonts w:ascii="Bahnschrift" w:hAnsi="Bahnschrift" w:cs="Calibri"/>
          <w:sz w:val="24"/>
          <w:szCs w:val="24"/>
        </w:rPr>
        <w:t xml:space="preserve"> Consolidar</w:t>
      </w:r>
      <w:proofErr w:type="gramEnd"/>
      <w:r>
        <w:rPr>
          <w:rFonts w:ascii="Bahnschrift" w:hAnsi="Bahnschrift" w:cs="Calibri"/>
          <w:sz w:val="24"/>
          <w:szCs w:val="24"/>
        </w:rPr>
        <w:t xml:space="preserve"> as avaliações recebidas e encaminhar as consolidações e os relatórios à </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r>
        <w:rPr>
          <w:rFonts w:ascii="Bahnschrift" w:hAnsi="Bahnschrift" w:cs="Calibri"/>
          <w:b/>
          <w:sz w:val="24"/>
          <w:szCs w:val="24"/>
        </w:rPr>
        <w:t>CONTRATADA</w:t>
      </w:r>
      <w:r>
        <w:rPr>
          <w:rFonts w:ascii="Bahnschrift" w:hAnsi="Bahnschrift" w:cs="Calibri"/>
          <w:sz w:val="24"/>
          <w:szCs w:val="24"/>
        </w:rPr>
        <w:t>;</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cs="Calibri"/>
          <w:sz w:val="24"/>
          <w:szCs w:val="24"/>
        </w:rPr>
      </w:pPr>
      <w:proofErr w:type="gramStart"/>
      <w:r>
        <w:rPr>
          <w:rFonts w:ascii="Bahnschrift" w:hAnsi="Bahnschrift" w:cs="Calibri"/>
          <w:b/>
          <w:bCs/>
          <w:sz w:val="24"/>
          <w:szCs w:val="24"/>
        </w:rPr>
        <w:t>d)</w:t>
      </w:r>
      <w:r>
        <w:rPr>
          <w:rFonts w:ascii="Bahnschrift" w:hAnsi="Bahnschrift" w:cs="Calibri"/>
          <w:sz w:val="24"/>
          <w:szCs w:val="24"/>
        </w:rPr>
        <w:t xml:space="preserve"> Solicitar</w:t>
      </w:r>
      <w:proofErr w:type="gramEnd"/>
      <w:r>
        <w:rPr>
          <w:rFonts w:ascii="Bahnschrift" w:hAnsi="Bahnschrift" w:cs="Calibri"/>
          <w:sz w:val="24"/>
          <w:szCs w:val="24"/>
        </w:rPr>
        <w:t xml:space="preserve"> abertura de processo administrativo visando à aplicação da penalidade cabível, garantindo a defesa prévia à </w:t>
      </w:r>
      <w:r>
        <w:rPr>
          <w:rFonts w:ascii="Bahnschrift" w:hAnsi="Bahnschrift" w:cs="Calibri"/>
          <w:b/>
          <w:sz w:val="24"/>
          <w:szCs w:val="24"/>
        </w:rPr>
        <w:t>CONTRATADA</w:t>
      </w:r>
      <w:r>
        <w:rPr>
          <w:rFonts w:ascii="Bahnschrift" w:hAnsi="Bahnschrift" w:cs="Calibri"/>
          <w:sz w:val="24"/>
          <w:szCs w:val="24"/>
        </w:rPr>
        <w:t>;</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cs="Calibri"/>
          <w:sz w:val="24"/>
          <w:szCs w:val="24"/>
        </w:rPr>
      </w:pPr>
      <w:proofErr w:type="gramStart"/>
      <w:r>
        <w:rPr>
          <w:rFonts w:ascii="Bahnschrift" w:hAnsi="Bahnschrift" w:cs="Calibri"/>
          <w:b/>
          <w:bCs/>
          <w:sz w:val="24"/>
          <w:szCs w:val="24"/>
        </w:rPr>
        <w:t>e)</w:t>
      </w:r>
      <w:r>
        <w:rPr>
          <w:rFonts w:ascii="Bahnschrift" w:hAnsi="Bahnschrift" w:cs="Calibri"/>
          <w:sz w:val="24"/>
          <w:szCs w:val="24"/>
        </w:rPr>
        <w:t xml:space="preserve"> Propor</w:t>
      </w:r>
      <w:proofErr w:type="gramEnd"/>
      <w:r>
        <w:rPr>
          <w:rFonts w:ascii="Bahnschrift" w:hAnsi="Bahnschrift" w:cs="Calibri"/>
          <w:sz w:val="24"/>
          <w:szCs w:val="24"/>
        </w:rPr>
        <w:t xml:space="preserve"> aplicação de sanções administrativas pelo descumprimento das cláusulas contratuais apontadas pelos fiscais dos contratos;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cs="Calibri"/>
          <w:sz w:val="24"/>
          <w:szCs w:val="24"/>
        </w:rPr>
      </w:pPr>
      <w:proofErr w:type="gramStart"/>
      <w:r>
        <w:rPr>
          <w:rFonts w:ascii="Bahnschrift" w:hAnsi="Bahnschrift" w:cs="Calibri"/>
          <w:b/>
          <w:bCs/>
          <w:sz w:val="24"/>
          <w:szCs w:val="24"/>
        </w:rPr>
        <w:t>f)</w:t>
      </w:r>
      <w:r>
        <w:rPr>
          <w:rFonts w:ascii="Bahnschrift" w:hAnsi="Bahnschrift" w:cs="Calibri"/>
          <w:sz w:val="24"/>
          <w:szCs w:val="24"/>
        </w:rPr>
        <w:t xml:space="preserve"> Providenciar</w:t>
      </w:r>
      <w:proofErr w:type="gramEnd"/>
      <w:r>
        <w:rPr>
          <w:rFonts w:ascii="Bahnschrift" w:hAnsi="Bahnschrift" w:cs="Calibri"/>
          <w:sz w:val="24"/>
          <w:szCs w:val="24"/>
        </w:rPr>
        <w:t xml:space="preserve"> o pagamento das notas fiscais/faturas emitidas pela </w:t>
      </w:r>
      <w:r>
        <w:rPr>
          <w:rFonts w:ascii="Bahnschrift" w:hAnsi="Bahnschrift" w:cs="Calibri"/>
          <w:b/>
          <w:sz w:val="24"/>
          <w:szCs w:val="24"/>
        </w:rPr>
        <w:t xml:space="preserve">CONTRATADA, </w:t>
      </w:r>
      <w:r>
        <w:rPr>
          <w:rFonts w:ascii="Bahnschrift" w:hAnsi="Bahnschrift" w:cs="Calibri"/>
          <w:sz w:val="24"/>
          <w:szCs w:val="24"/>
        </w:rPr>
        <w:t xml:space="preserve">e atestadas pelo fiscal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mediante a observância das exigências contratuais e legais;</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cs="Calibri"/>
          <w:b/>
          <w:sz w:val="24"/>
          <w:szCs w:val="24"/>
        </w:rPr>
      </w:pPr>
      <w:proofErr w:type="gramStart"/>
      <w:r>
        <w:rPr>
          <w:rFonts w:ascii="Bahnschrift" w:hAnsi="Bahnschrift" w:cs="Calibri"/>
          <w:b/>
          <w:bCs/>
          <w:sz w:val="24"/>
          <w:szCs w:val="24"/>
        </w:rPr>
        <w:lastRenderedPageBreak/>
        <w:t>g)</w:t>
      </w:r>
      <w:r>
        <w:rPr>
          <w:rFonts w:ascii="Bahnschrift" w:hAnsi="Bahnschrift" w:cs="Calibri"/>
          <w:sz w:val="24"/>
          <w:szCs w:val="24"/>
        </w:rPr>
        <w:t xml:space="preserve"> Apurar</w:t>
      </w:r>
      <w:proofErr w:type="gramEnd"/>
      <w:r>
        <w:rPr>
          <w:rFonts w:ascii="Bahnschrift" w:hAnsi="Bahnschrift" w:cs="Calibri"/>
          <w:sz w:val="24"/>
          <w:szCs w:val="24"/>
        </w:rPr>
        <w:t xml:space="preserve"> o percentual de desconto ou glosas da fatura correspondente, em virtude de serviços total ou parcialmente não executados no período de faturamento considerado, por motivos imputáveis à </w:t>
      </w:r>
      <w:r>
        <w:rPr>
          <w:rFonts w:ascii="Bahnschrift" w:hAnsi="Bahnschrift" w:cs="Calibri"/>
          <w:b/>
          <w:sz w:val="24"/>
          <w:szCs w:val="24"/>
        </w:rPr>
        <w:t>CONTRATADA;</w:t>
      </w:r>
    </w:p>
    <w:p w:rsidR="00E63EA7" w:rsidRDefault="00F15A20" w:rsidP="00990F2E">
      <w:pPr>
        <w:pStyle w:val="PargrafodaLista"/>
        <w:spacing w:before="120" w:after="120" w:line="360" w:lineRule="auto"/>
        <w:ind w:left="284" w:right="-1"/>
        <w:contextualSpacing w:val="0"/>
        <w:jc w:val="both"/>
        <w:textAlignment w:val="baseline"/>
        <w:rPr>
          <w:rFonts w:ascii="Bahnschrift" w:hAnsi="Bahnschrift"/>
          <w:sz w:val="24"/>
          <w:szCs w:val="24"/>
        </w:rPr>
      </w:pPr>
      <w:proofErr w:type="gramStart"/>
      <w:r>
        <w:rPr>
          <w:rFonts w:ascii="Bahnschrift" w:hAnsi="Bahnschrift" w:cs="Calibri"/>
          <w:b/>
          <w:sz w:val="24"/>
          <w:szCs w:val="24"/>
        </w:rPr>
        <w:t xml:space="preserve">h) </w:t>
      </w:r>
      <w:r>
        <w:rPr>
          <w:rFonts w:ascii="Bahnschrift" w:hAnsi="Bahnschrift" w:cs="Calibri"/>
          <w:sz w:val="24"/>
          <w:szCs w:val="24"/>
        </w:rPr>
        <w:t>Manter</w:t>
      </w:r>
      <w:proofErr w:type="gramEnd"/>
      <w:r>
        <w:rPr>
          <w:rFonts w:ascii="Bahnschrift" w:hAnsi="Bahnschrift" w:cs="Calibri"/>
          <w:sz w:val="24"/>
          <w:szCs w:val="24"/>
        </w:rPr>
        <w:t xml:space="preserve"> controle atualizado dos pagamentos efetuados.</w:t>
      </w:r>
    </w:p>
    <w:p w:rsidR="00E63EA7" w:rsidRDefault="00F15A20" w:rsidP="00990F2E">
      <w:pPr>
        <w:pStyle w:val="SemEspaamento"/>
        <w:spacing w:before="120" w:after="120" w:line="360" w:lineRule="auto"/>
        <w:ind w:left="284" w:right="-1"/>
        <w:jc w:val="both"/>
        <w:rPr>
          <w:rFonts w:ascii="Bahnschrift" w:hAnsi="Bahnschrift"/>
          <w:sz w:val="24"/>
          <w:szCs w:val="24"/>
        </w:rPr>
      </w:pPr>
      <w:r>
        <w:rPr>
          <w:rFonts w:ascii="Bahnschrift" w:hAnsi="Bahnschrift"/>
          <w:b/>
          <w:bCs/>
          <w:sz w:val="24"/>
          <w:szCs w:val="24"/>
        </w:rPr>
        <w:t>PARÁGRAFO QUINTO:</w:t>
      </w:r>
      <w:r>
        <w:rPr>
          <w:rFonts w:ascii="Bahnschrift" w:hAnsi="Bahnschrift"/>
          <w:sz w:val="24"/>
          <w:szCs w:val="24"/>
        </w:rPr>
        <w:t xml:space="preserve"> A ciência da designação deverá ser assinada pelos servidores indicados para atuar como fiscal e gestor do </w:t>
      </w:r>
      <w:r>
        <w:rPr>
          <w:rStyle w:val="Fontepargpadro1"/>
          <w:rFonts w:ascii="Bahnschrift" w:eastAsia="Arial" w:hAnsi="Bahnschrift"/>
          <w:b/>
          <w:bCs/>
          <w:color w:val="000000"/>
          <w:sz w:val="24"/>
          <w:szCs w:val="24"/>
        </w:rPr>
        <w:t>CONTRATO</w:t>
      </w:r>
      <w:r>
        <w:rPr>
          <w:rFonts w:ascii="Bahnschrift" w:hAnsi="Bahnschrift"/>
          <w:sz w:val="24"/>
          <w:szCs w:val="24"/>
        </w:rPr>
        <w:t>, conforme termo em anexo.</w:t>
      </w:r>
    </w:p>
    <w:p w:rsidR="00E63EA7" w:rsidRDefault="00F15A20" w:rsidP="00990F2E">
      <w:pPr>
        <w:pStyle w:val="SemEspaamento"/>
        <w:spacing w:before="120" w:after="120" w:line="360" w:lineRule="auto"/>
        <w:ind w:left="284" w:right="-1"/>
        <w:jc w:val="both"/>
        <w:rPr>
          <w:rFonts w:ascii="Bahnschrift" w:hAnsi="Bahnschrift"/>
          <w:sz w:val="24"/>
          <w:szCs w:val="24"/>
        </w:rPr>
      </w:pPr>
      <w:r>
        <w:rPr>
          <w:rFonts w:ascii="Bahnschrift" w:hAnsi="Bahnschrift"/>
          <w:b/>
          <w:bCs/>
          <w:sz w:val="24"/>
          <w:szCs w:val="24"/>
        </w:rPr>
        <w:t>PARÁGRAFO SEXTO:</w:t>
      </w:r>
      <w:r>
        <w:rPr>
          <w:rFonts w:ascii="Bahnschrift" w:hAnsi="Bahnschrift"/>
          <w:sz w:val="24"/>
          <w:szCs w:val="24"/>
        </w:rPr>
        <w:t xml:space="preserve"> A substituição do fiscal e do gestor designados, por razões de conveniência ou interesse público, será realizada mediante simples apostilamento ao presente </w:t>
      </w:r>
      <w:r>
        <w:rPr>
          <w:rStyle w:val="Fontepargpadro1"/>
          <w:rFonts w:ascii="Bahnschrift" w:eastAsia="Arial" w:hAnsi="Bahnschrift"/>
          <w:b/>
          <w:bCs/>
          <w:color w:val="000000"/>
          <w:sz w:val="24"/>
          <w:szCs w:val="24"/>
        </w:rPr>
        <w:t>CONTRATO</w:t>
      </w:r>
      <w:r>
        <w:rPr>
          <w:rFonts w:ascii="Bahnschrift" w:hAnsi="Bahnschrift"/>
          <w:sz w:val="24"/>
          <w:szCs w:val="24"/>
        </w:rPr>
        <w:t>, devendo o substituto assinar novo termo de ciência.</w:t>
      </w:r>
    </w:p>
    <w:p w:rsidR="00E63EA7" w:rsidRDefault="00F15A20" w:rsidP="00990F2E">
      <w:pPr>
        <w:spacing w:before="120" w:after="120" w:line="360" w:lineRule="auto"/>
        <w:ind w:left="284" w:right="-1"/>
        <w:jc w:val="both"/>
        <w:rPr>
          <w:rFonts w:ascii="Bahnschrift" w:hAnsi="Bahnschrift" w:cs="Arial"/>
          <w:color w:val="9A3700"/>
          <w:sz w:val="24"/>
          <w:szCs w:val="24"/>
        </w:rPr>
      </w:pPr>
      <w:r>
        <w:rPr>
          <w:rFonts w:ascii="Bahnschrift" w:hAnsi="Bahnschrift"/>
          <w:noProof/>
          <w:sz w:val="24"/>
          <w:szCs w:val="24"/>
          <w:lang w:eastAsia="pt-BR"/>
        </w:rPr>
        <mc:AlternateContent>
          <mc:Choice Requires="wps">
            <w:drawing>
              <wp:inline distT="0" distB="0" distL="0" distR="0" wp14:anchorId="430070FF" wp14:editId="02FBAD4C">
                <wp:extent cx="7783830" cy="523875"/>
                <wp:effectExtent l="0" t="0" r="7620" b="9525"/>
                <wp:docPr id="83945030" name="Retângulo 839450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84327" cy="523875"/>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DÉCIMA – DAS MEDIÇÕES E </w:t>
                            </w:r>
                            <w:r>
                              <w:rPr>
                                <w:rFonts w:ascii="Bahnschrift" w:hAnsi="Bahnschrift"/>
                                <w:b/>
                                <w:bCs/>
                                <w:color w:val="FFFFFF" w:themeColor="background1"/>
                                <w:sz w:val="24"/>
                                <w:szCs w:val="24"/>
                              </w:rPr>
                              <w:t>DO RECEBIMENTO DOS SERVIÇOS</w:t>
                            </w:r>
                          </w:p>
                        </w:txbxContent>
                      </wps:txbx>
                      <wps:bodyPr rot="0" vert="horz" wrap="square" lIns="91440" tIns="45720" rIns="91440" bIns="45720" anchor="ctr" anchorCtr="0" upright="1">
                        <a:noAutofit/>
                      </wps:bodyPr>
                    </wps:wsp>
                  </a:graphicData>
                </a:graphic>
              </wp:inline>
            </w:drawing>
          </mc:Choice>
          <mc:Fallback>
            <w:pict>
              <v:rect w14:anchorId="430070FF" id="Retângulo 83945030" o:spid="_x0000_s1080" style="width:612.9pt;height:4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DÉCIMA – DAS MEDIÇÕES E </w:t>
                      </w:r>
                      <w:r>
                        <w:rPr>
                          <w:rFonts w:ascii="Bahnschrift" w:hAnsi="Bahnschrift"/>
                          <w:b/>
                          <w:bCs/>
                          <w:color w:val="FFFFFF" w:themeColor="background1"/>
                          <w:sz w:val="24"/>
                          <w:szCs w:val="24"/>
                        </w:rPr>
                        <w:t>DO RECEBIMENTO DOS SERVIÇOS</w:t>
                      </w:r>
                    </w:p>
                  </w:txbxContent>
                </v:textbox>
                <w10:anchorlock/>
              </v:rect>
            </w:pict>
          </mc:Fallback>
        </mc:AlternateContent>
      </w:r>
    </w:p>
    <w:p w:rsidR="00E63EA7" w:rsidRDefault="00F15A20" w:rsidP="00990F2E">
      <w:pPr>
        <w:pStyle w:val="Nivel01"/>
        <w:spacing w:before="120" w:after="120" w:line="360" w:lineRule="auto"/>
        <w:ind w:left="284" w:right="-1"/>
        <w:rPr>
          <w:rFonts w:ascii="Bahnschrift" w:hAnsi="Bahnschrift" w:cs="Calibri"/>
          <w:b w:val="0"/>
          <w:sz w:val="24"/>
          <w:szCs w:val="24"/>
        </w:rPr>
      </w:pPr>
      <w:r>
        <w:rPr>
          <w:rFonts w:ascii="Bahnschrift" w:hAnsi="Bahnschrift" w:cs="Calibri"/>
          <w:bCs w:val="0"/>
          <w:sz w:val="24"/>
          <w:szCs w:val="24"/>
        </w:rPr>
        <w:t xml:space="preserve">PARÁGRAFO PRIMEIRO: </w:t>
      </w:r>
      <w:r>
        <w:rPr>
          <w:rFonts w:ascii="Bahnschrift" w:hAnsi="Bahnschrift" w:cs="Calibri"/>
          <w:b w:val="0"/>
          <w:bCs w:val="0"/>
          <w:sz w:val="24"/>
          <w:szCs w:val="24"/>
        </w:rPr>
        <w:t>Os serviços executados serão objeto de medição mensal, devendo a CONTRATADA encaminhar, até o primeiro dia útil subsequente ao mês em que forem prestados, relatório com a descrição dos serviços realizados e os respectivos valores.</w:t>
      </w:r>
    </w:p>
    <w:p w:rsidR="00E63EA7" w:rsidRDefault="00F15A20" w:rsidP="00990F2E">
      <w:pPr>
        <w:pStyle w:val="Nivel2"/>
        <w:spacing w:line="360" w:lineRule="auto"/>
        <w:ind w:left="284" w:right="-1" w:hanging="1"/>
        <w:rPr>
          <w:rFonts w:ascii="Bahnschrift" w:hAnsi="Bahnschrift" w:cs="Calibri"/>
          <w:b/>
          <w:sz w:val="24"/>
          <w:szCs w:val="24"/>
        </w:rPr>
      </w:pPr>
      <w:bookmarkStart w:id="78" w:name="_Hlk160008984"/>
      <w:r>
        <w:rPr>
          <w:rFonts w:ascii="Bahnschrift" w:hAnsi="Bahnschrift" w:cs="Calibri"/>
          <w:b/>
          <w:sz w:val="24"/>
          <w:szCs w:val="24"/>
        </w:rPr>
        <w:t>PARÁGRAFO SEGUNDO</w:t>
      </w:r>
      <w:r>
        <w:rPr>
          <w:rFonts w:ascii="Bahnschrift" w:hAnsi="Bahnschrift" w:cs="Calibri"/>
          <w:sz w:val="24"/>
          <w:szCs w:val="24"/>
        </w:rPr>
        <w:t xml:space="preserve">: Os serviços serão recebidos provisoriamente pelo fiscal do </w:t>
      </w:r>
      <w:r>
        <w:rPr>
          <w:rFonts w:ascii="Bahnschrift" w:hAnsi="Bahnschrift" w:cs="Calibri"/>
          <w:b/>
          <w:kern w:val="2"/>
          <w:sz w:val="24"/>
          <w:szCs w:val="24"/>
        </w:rPr>
        <w:t>CONTRATO</w:t>
      </w:r>
      <w:r>
        <w:rPr>
          <w:rFonts w:ascii="Bahnschrift" w:hAnsi="Bahnschrift" w:cs="Calibri"/>
          <w:sz w:val="24"/>
          <w:szCs w:val="24"/>
        </w:rPr>
        <w:t xml:space="preserve"> no prazo de </w:t>
      </w:r>
      <w:proofErr w:type="gramStart"/>
      <w:r>
        <w:rPr>
          <w:rFonts w:ascii="Bahnschrift" w:hAnsi="Bahnschrift" w:cs="Calibri"/>
          <w:color w:val="0070C0"/>
          <w:sz w:val="24"/>
          <w:szCs w:val="24"/>
        </w:rPr>
        <w:t>XX(</w:t>
      </w:r>
      <w:proofErr w:type="gramEnd"/>
      <w:r>
        <w:rPr>
          <w:rFonts w:ascii="Bahnschrift" w:hAnsi="Bahnschrift" w:cs="Calibri"/>
          <w:color w:val="0070C0"/>
          <w:sz w:val="24"/>
          <w:szCs w:val="24"/>
        </w:rPr>
        <w:t>XXX</w:t>
      </w:r>
      <w:r>
        <w:rPr>
          <w:rFonts w:ascii="Bahnschrift" w:hAnsi="Bahnschrift" w:cs="Calibri"/>
          <w:sz w:val="24"/>
          <w:szCs w:val="24"/>
        </w:rPr>
        <w:t>) dias, mediante termo detalhado que ateste o cumprimento das exigências de caráter técnico e administrativo e a comprovação da prestação dos serviços.</w:t>
      </w:r>
    </w:p>
    <w:p w:rsidR="00E63EA7" w:rsidRDefault="00F15A20" w:rsidP="00990F2E">
      <w:pPr>
        <w:pStyle w:val="Nivel2"/>
        <w:spacing w:line="360" w:lineRule="auto"/>
        <w:ind w:left="284" w:right="-1" w:hanging="1"/>
        <w:rPr>
          <w:rFonts w:ascii="Bahnschrift" w:hAnsi="Bahnschrift" w:cs="Calibri"/>
          <w:iCs/>
          <w:color w:val="0070C0"/>
          <w:sz w:val="24"/>
          <w:szCs w:val="24"/>
        </w:rPr>
      </w:pPr>
      <w:bookmarkStart w:id="79" w:name="_Hlk160009027"/>
      <w:bookmarkEnd w:id="78"/>
      <w:r>
        <w:rPr>
          <w:rFonts w:ascii="Bahnschrift" w:hAnsi="Bahnschrift" w:cs="Calibri"/>
          <w:b/>
          <w:sz w:val="24"/>
          <w:szCs w:val="24"/>
        </w:rPr>
        <w:t>PARÁGRAFO TERCEIRO</w:t>
      </w:r>
      <w:r>
        <w:rPr>
          <w:rFonts w:ascii="Bahnschrift" w:hAnsi="Bahnschrift" w:cs="Calibri"/>
          <w:sz w:val="24"/>
          <w:szCs w:val="24"/>
        </w:rPr>
        <w:t xml:space="preserve">: O termo detalhado do recebimento provisório, com a análise das ocorrências registradas na execução do </w:t>
      </w:r>
      <w:r>
        <w:rPr>
          <w:rFonts w:ascii="Bahnschrift" w:hAnsi="Bahnschrift" w:cs="Calibri"/>
          <w:b/>
          <w:kern w:val="2"/>
          <w:sz w:val="24"/>
          <w:szCs w:val="24"/>
        </w:rPr>
        <w:t>CONTRATO</w:t>
      </w:r>
      <w:r>
        <w:rPr>
          <w:rFonts w:ascii="Bahnschrift" w:hAnsi="Bahnschrift" w:cs="Calibri"/>
          <w:sz w:val="24"/>
          <w:szCs w:val="24"/>
        </w:rPr>
        <w:t xml:space="preserve"> serão encaminhados ao gestor para fins de apuração dos descontos e glosas cabíveis na fatura correspondente, em virtude de serviços total ou parcialmente não </w:t>
      </w:r>
      <w:proofErr w:type="gramStart"/>
      <w:r>
        <w:rPr>
          <w:rFonts w:ascii="Bahnschrift" w:hAnsi="Bahnschrift" w:cs="Calibri"/>
          <w:sz w:val="24"/>
          <w:szCs w:val="24"/>
        </w:rPr>
        <w:t xml:space="preserve">executados </w:t>
      </w:r>
      <w:r>
        <w:rPr>
          <w:rFonts w:ascii="Bahnschrift" w:hAnsi="Bahnschrift" w:cs="Calibri"/>
          <w:color w:val="0070C0"/>
          <w:sz w:val="24"/>
          <w:szCs w:val="24"/>
        </w:rPr>
        <w:t>.</w:t>
      </w:r>
      <w:proofErr w:type="gramEnd"/>
    </w:p>
    <w:bookmarkEnd w:id="79"/>
    <w:p w:rsidR="00E63EA7" w:rsidRDefault="00F15A20" w:rsidP="00990F2E">
      <w:pPr>
        <w:pStyle w:val="Nivel3"/>
        <w:spacing w:line="360" w:lineRule="auto"/>
        <w:ind w:left="284" w:right="-1"/>
        <w:rPr>
          <w:rFonts w:ascii="Bahnschrift" w:hAnsi="Bahnschrift"/>
          <w:sz w:val="24"/>
          <w:szCs w:val="24"/>
        </w:rPr>
      </w:pPr>
      <w:r>
        <w:rPr>
          <w:rFonts w:ascii="Bahnschrift" w:hAnsi="Bahnschrift" w:cs="Calibri"/>
          <w:b/>
          <w:sz w:val="24"/>
          <w:szCs w:val="24"/>
        </w:rPr>
        <w:lastRenderedPageBreak/>
        <w:t>PARÁGRAFO QUARTO:</w:t>
      </w:r>
      <w:r>
        <w:rPr>
          <w:rFonts w:ascii="Bahnschrift" w:hAnsi="Bahnschrift" w:cs="Calibri"/>
          <w:sz w:val="24"/>
          <w:szCs w:val="24"/>
        </w:rPr>
        <w:t xml:space="preserve"> </w:t>
      </w:r>
      <w:bookmarkStart w:id="80" w:name="_Hlk160009077"/>
      <w:r>
        <w:rPr>
          <w:rFonts w:ascii="Bahnschrift" w:hAnsi="Bahnschrift" w:cs="Calibri"/>
          <w:sz w:val="24"/>
          <w:szCs w:val="24"/>
        </w:rPr>
        <w:t xml:space="preserve">O fiscal indicará a retenção ou glosa no pagamento, proporcional à irregularidade verificada, caso se constate que a </w:t>
      </w:r>
      <w:r>
        <w:rPr>
          <w:rFonts w:ascii="Bahnschrift" w:hAnsi="Bahnschrift" w:cs="Calibri"/>
          <w:b/>
          <w:sz w:val="24"/>
          <w:szCs w:val="24"/>
        </w:rPr>
        <w:t>CONTRATADA</w:t>
      </w:r>
      <w:r>
        <w:rPr>
          <w:rFonts w:ascii="Bahnschrift" w:hAnsi="Bahnschrift" w:cs="Calibri"/>
          <w:sz w:val="24"/>
          <w:szCs w:val="24"/>
        </w:rPr>
        <w:t>:</w:t>
      </w:r>
    </w:p>
    <w:bookmarkEnd w:id="80"/>
    <w:p w:rsidR="00E63EA7" w:rsidRDefault="00F15A20" w:rsidP="00990F2E">
      <w:pPr>
        <w:spacing w:before="120" w:after="120" w:line="360" w:lineRule="auto"/>
        <w:ind w:left="284" w:right="-1"/>
        <w:jc w:val="both"/>
        <w:rPr>
          <w:rFonts w:ascii="Bahnschrift" w:hAnsi="Bahnschrift"/>
          <w:sz w:val="24"/>
          <w:szCs w:val="24"/>
        </w:rPr>
      </w:pPr>
      <w:r>
        <w:rPr>
          <w:rFonts w:ascii="Bahnschrift" w:eastAsia="MS Mincho" w:hAnsi="Bahnschrift" w:cs="Calibri"/>
          <w:color w:val="000000"/>
          <w:sz w:val="24"/>
          <w:szCs w:val="24"/>
        </w:rPr>
        <w:t>a)</w:t>
      </w:r>
      <w:r>
        <w:rPr>
          <w:rFonts w:ascii="Bahnschrift" w:hAnsi="Bahnschrift" w:cs="Calibri"/>
          <w:sz w:val="24"/>
          <w:szCs w:val="24"/>
        </w:rPr>
        <w:t xml:space="preserve"> não produziu os resultados acordados;</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sz w:val="24"/>
          <w:szCs w:val="24"/>
        </w:rPr>
        <w:t>b) deixou de executar, ou não executou com a qualidade mínima exigida as atividades contratadas; ou</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sz w:val="24"/>
          <w:szCs w:val="24"/>
        </w:rPr>
        <w:t>c) deixou de utilizar materiais e recursos humanos exigidos para a execução do serviço, ou utilizou tais recursos com qualidade ou quantidade inferior à demandada.</w:t>
      </w:r>
    </w:p>
    <w:p w:rsidR="00E63EA7" w:rsidRDefault="00F15A20" w:rsidP="00990F2E">
      <w:pPr>
        <w:pStyle w:val="Nivel3"/>
        <w:spacing w:line="360" w:lineRule="auto"/>
        <w:ind w:left="284" w:right="-1"/>
        <w:rPr>
          <w:rFonts w:ascii="Bahnschrift" w:hAnsi="Bahnschrift"/>
          <w:sz w:val="24"/>
          <w:szCs w:val="24"/>
        </w:rPr>
      </w:pPr>
      <w:r>
        <w:rPr>
          <w:rFonts w:ascii="Bahnschrift" w:hAnsi="Bahnschrift" w:cs="Calibri"/>
          <w:b/>
          <w:sz w:val="24"/>
          <w:szCs w:val="24"/>
        </w:rPr>
        <w:t>PARÁGRAFO</w:t>
      </w:r>
      <w:r>
        <w:rPr>
          <w:rFonts w:ascii="Bahnschrift" w:hAnsi="Bahnschrift" w:cs="Calibri"/>
          <w:b/>
          <w:sz w:val="24"/>
          <w:szCs w:val="24"/>
          <w:lang w:eastAsia="en-US"/>
        </w:rPr>
        <w:t xml:space="preserve"> QUINTO:</w:t>
      </w:r>
      <w:r>
        <w:rPr>
          <w:rFonts w:ascii="Bahnschrift" w:hAnsi="Bahnschrift" w:cs="Calibri"/>
          <w:sz w:val="24"/>
          <w:szCs w:val="24"/>
          <w:lang w:eastAsia="en-US"/>
        </w:rPr>
        <w:t xml:space="preserve"> A </w:t>
      </w:r>
      <w:r>
        <w:rPr>
          <w:rFonts w:ascii="Bahnschrift" w:hAnsi="Bahnschrift" w:cs="Calibri"/>
          <w:b/>
          <w:sz w:val="24"/>
          <w:szCs w:val="24"/>
          <w:lang w:eastAsia="en-US"/>
        </w:rPr>
        <w:t>CONTRATADA</w:t>
      </w:r>
      <w:r>
        <w:rPr>
          <w:rFonts w:ascii="Bahnschrift" w:hAnsi="Bahnschrift" w:cs="Calibri"/>
          <w:sz w:val="24"/>
          <w:szCs w:val="24"/>
          <w:lang w:eastAsia="en-US"/>
        </w:rPr>
        <w:t xml:space="preserve"> fica obrigada a reparar, corrigir, remover, reconstruir ou substituir, às suas expensas, no todo ou em parte, o objeto em que se verificarem vícios, defeitos ou incorreções resultantes da execução ou materiais empregados.</w:t>
      </w:r>
      <w:r>
        <w:rPr>
          <w:rFonts w:ascii="Bahnschrift" w:hAnsi="Bahnschrift" w:cs="Calibri"/>
          <w:sz w:val="24"/>
          <w:szCs w:val="24"/>
          <w:shd w:val="clear" w:color="auto" w:fill="FF8000"/>
          <w:lang w:eastAsia="en-US"/>
        </w:rPr>
        <w:t xml:space="preserve"> </w:t>
      </w:r>
    </w:p>
    <w:p w:rsidR="00E63EA7" w:rsidRDefault="00F15A20" w:rsidP="00990F2E">
      <w:pPr>
        <w:pStyle w:val="Nivel3"/>
        <w:spacing w:line="360" w:lineRule="auto"/>
        <w:ind w:left="284" w:right="-1"/>
        <w:rPr>
          <w:rFonts w:ascii="Bahnschrift" w:hAnsi="Bahnschrift" w:cs="Calibri"/>
          <w:b/>
          <w:sz w:val="24"/>
          <w:szCs w:val="24"/>
        </w:rPr>
      </w:pPr>
      <w:r>
        <w:rPr>
          <w:rFonts w:ascii="Bahnschrift" w:hAnsi="Bahnschrift" w:cs="Calibri"/>
          <w:b/>
          <w:sz w:val="24"/>
          <w:szCs w:val="24"/>
        </w:rPr>
        <w:t>PARÁGRAFO</w:t>
      </w:r>
      <w:r>
        <w:rPr>
          <w:rFonts w:ascii="Bahnschrift" w:hAnsi="Bahnschrift" w:cs="Calibri"/>
          <w:sz w:val="24"/>
          <w:szCs w:val="24"/>
          <w:lang w:eastAsia="en-US"/>
        </w:rPr>
        <w:t xml:space="preserve"> </w:t>
      </w:r>
      <w:r>
        <w:rPr>
          <w:rFonts w:ascii="Bahnschrift" w:hAnsi="Bahnschrift" w:cs="Calibri"/>
          <w:b/>
          <w:sz w:val="24"/>
          <w:szCs w:val="24"/>
          <w:lang w:eastAsia="en-US"/>
        </w:rPr>
        <w:t>SEXTO:</w:t>
      </w:r>
      <w:r>
        <w:rPr>
          <w:rFonts w:ascii="Bahnschrift" w:hAnsi="Bahnschrift" w:cs="Calibri"/>
          <w:sz w:val="24"/>
          <w:szCs w:val="24"/>
          <w:lang w:eastAsia="en-US"/>
        </w:rPr>
        <w:t xml:space="preserve"> O recebimento provisório também ficará sujeito, quando cabível, à conclusão de todos os testes de campo exigidos por normas técnicas oficiais, às expensas da </w:t>
      </w:r>
      <w:r>
        <w:rPr>
          <w:rFonts w:ascii="Bahnschrift" w:hAnsi="Bahnschrift" w:cs="Calibri"/>
          <w:b/>
          <w:sz w:val="24"/>
          <w:szCs w:val="24"/>
          <w:lang w:eastAsia="en-US"/>
        </w:rPr>
        <w:t>CONTRATADA</w:t>
      </w:r>
      <w:r>
        <w:rPr>
          <w:rFonts w:ascii="Bahnschrift" w:hAnsi="Bahnschrift" w:cs="Calibri"/>
          <w:sz w:val="24"/>
          <w:szCs w:val="24"/>
          <w:lang w:eastAsia="en-US"/>
        </w:rPr>
        <w:t>, e à entrega dos Manuais e Instruções exigíveis.</w:t>
      </w:r>
    </w:p>
    <w:p w:rsidR="00E63EA7" w:rsidRDefault="00F15A20" w:rsidP="00990F2E">
      <w:pPr>
        <w:pStyle w:val="Nivel3"/>
        <w:spacing w:line="360" w:lineRule="auto"/>
        <w:ind w:left="284" w:right="-1"/>
        <w:rPr>
          <w:rFonts w:ascii="Bahnschrift" w:hAnsi="Bahnschrift"/>
          <w:sz w:val="24"/>
          <w:szCs w:val="24"/>
        </w:rPr>
      </w:pPr>
      <w:bookmarkStart w:id="81" w:name="_Hlk160009209"/>
      <w:r>
        <w:rPr>
          <w:rFonts w:ascii="Bahnschrift" w:hAnsi="Bahnschrift" w:cs="Calibri"/>
          <w:b/>
          <w:sz w:val="24"/>
          <w:szCs w:val="24"/>
        </w:rPr>
        <w:t>PARÁGRAFO</w:t>
      </w:r>
      <w:r>
        <w:rPr>
          <w:rFonts w:ascii="Bahnschrift" w:hAnsi="Bahnschrift" w:cs="Calibri"/>
          <w:b/>
          <w:sz w:val="24"/>
          <w:szCs w:val="24"/>
          <w:lang w:eastAsia="en-US"/>
        </w:rPr>
        <w:t xml:space="preserve"> SÉTIMO</w:t>
      </w:r>
      <w:r>
        <w:rPr>
          <w:rFonts w:ascii="Bahnschrift" w:hAnsi="Bahnschrift" w:cs="Calibri"/>
          <w:sz w:val="24"/>
          <w:szCs w:val="24"/>
          <w:lang w:eastAsia="en-US"/>
        </w:rPr>
        <w:t>: Os serviços poderão ser rejeitados, no todo ou em parte, quando em desacordo com as especificações constantes no Termo de Referência e na proposta, sem prejuízo da aplicação das penalidades.</w:t>
      </w:r>
    </w:p>
    <w:p w:rsidR="00E63EA7" w:rsidRDefault="00F15A20" w:rsidP="00990F2E">
      <w:pPr>
        <w:pStyle w:val="Nivel3"/>
        <w:spacing w:line="360" w:lineRule="auto"/>
        <w:ind w:left="284" w:right="-1"/>
        <w:rPr>
          <w:rFonts w:ascii="Bahnschrift" w:hAnsi="Bahnschrift"/>
          <w:sz w:val="24"/>
          <w:szCs w:val="24"/>
        </w:rPr>
      </w:pPr>
      <w:r>
        <w:rPr>
          <w:rFonts w:ascii="Bahnschrift" w:hAnsi="Bahnschrift" w:cs="Calibri"/>
          <w:b/>
          <w:sz w:val="24"/>
          <w:szCs w:val="24"/>
        </w:rPr>
        <w:t>PARÁGRAFO</w:t>
      </w:r>
      <w:r>
        <w:rPr>
          <w:rFonts w:ascii="Bahnschrift" w:hAnsi="Bahnschrift" w:cs="Calibri"/>
          <w:sz w:val="24"/>
          <w:szCs w:val="24"/>
          <w:lang w:eastAsia="en-US"/>
        </w:rPr>
        <w:t xml:space="preserve"> </w:t>
      </w:r>
      <w:r>
        <w:rPr>
          <w:rFonts w:ascii="Bahnschrift" w:hAnsi="Bahnschrift" w:cs="Calibri"/>
          <w:b/>
          <w:sz w:val="24"/>
          <w:szCs w:val="24"/>
          <w:lang w:eastAsia="en-US"/>
        </w:rPr>
        <w:t>OITAVO</w:t>
      </w:r>
      <w:r>
        <w:rPr>
          <w:rFonts w:ascii="Bahnschrift" w:hAnsi="Bahnschrift" w:cs="Calibri"/>
          <w:sz w:val="24"/>
          <w:szCs w:val="24"/>
          <w:lang w:eastAsia="en-US"/>
        </w:rPr>
        <w:t>: Até que sejam sanadas todas as eventuais pendências técnicas, o fiscal não deverá emitir o termo de Recebimento Provisório.</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rPr>
        <w:t>PARÁGRAFO</w:t>
      </w:r>
      <w:r>
        <w:rPr>
          <w:rFonts w:ascii="Bahnschrift" w:hAnsi="Bahnschrift" w:cs="Calibri"/>
          <w:sz w:val="24"/>
          <w:szCs w:val="24"/>
        </w:rPr>
        <w:t xml:space="preserve"> </w:t>
      </w:r>
      <w:r>
        <w:rPr>
          <w:rFonts w:ascii="Bahnschrift" w:hAnsi="Bahnschrift" w:cs="Calibri"/>
          <w:b/>
          <w:sz w:val="24"/>
          <w:szCs w:val="24"/>
        </w:rPr>
        <w:t>NONO</w:t>
      </w:r>
      <w:r>
        <w:rPr>
          <w:rFonts w:ascii="Bahnschrift" w:hAnsi="Bahnschrift" w:cs="Calibri"/>
          <w:sz w:val="24"/>
          <w:szCs w:val="24"/>
        </w:rPr>
        <w:t xml:space="preserve">: Os serviços serão recebidos definitivamente no prazo de </w:t>
      </w:r>
      <w:r>
        <w:rPr>
          <w:rFonts w:ascii="Bahnschrift" w:hAnsi="Bahnschrift" w:cs="Calibri"/>
          <w:color w:val="auto"/>
          <w:sz w:val="24"/>
          <w:szCs w:val="24"/>
        </w:rPr>
        <w:t xml:space="preserve">5 (cinco) dias, </w:t>
      </w:r>
      <w:r>
        <w:rPr>
          <w:rFonts w:ascii="Bahnschrift" w:hAnsi="Bahnschrift" w:cs="Calibri"/>
          <w:sz w:val="24"/>
          <w:szCs w:val="24"/>
        </w:rPr>
        <w:t xml:space="preserve">contados do recebimento provisório, por servidor ou comissão designada pela autoridade competente. </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rPr>
        <w:t>PARÁGRAFO DÉCIMO</w:t>
      </w:r>
      <w:r>
        <w:rPr>
          <w:rFonts w:ascii="Bahnschrift" w:hAnsi="Bahnschrift" w:cs="Calibri"/>
          <w:sz w:val="24"/>
          <w:szCs w:val="24"/>
        </w:rPr>
        <w:t xml:space="preserve">: O recebimento definitivo ocorrerá mediante termo detalhado que comprove o atendimento das exigências contratuais, após a análise </w:t>
      </w:r>
      <w:r>
        <w:rPr>
          <w:rFonts w:ascii="Bahnschrift" w:hAnsi="Bahnschrift" w:cs="Calibri"/>
          <w:sz w:val="24"/>
          <w:szCs w:val="24"/>
        </w:rPr>
        <w:lastRenderedPageBreak/>
        <w:t>dos relatórios e de toda documentação apresentada pela fiscalização, com a verificação da qualidade e quantidade do serviço prestado.</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rPr>
        <w:t>PARÁGRAFO</w:t>
      </w:r>
      <w:r>
        <w:rPr>
          <w:rFonts w:ascii="Bahnschrift" w:hAnsi="Bahnschrift" w:cs="Calibri"/>
          <w:sz w:val="24"/>
          <w:szCs w:val="24"/>
        </w:rPr>
        <w:t xml:space="preserve"> </w:t>
      </w:r>
      <w:r>
        <w:rPr>
          <w:rFonts w:ascii="Bahnschrift" w:hAnsi="Bahnschrift" w:cs="Calibri"/>
          <w:b/>
          <w:sz w:val="24"/>
          <w:szCs w:val="24"/>
        </w:rPr>
        <w:t>DÉCIMO PRIMEIRO</w:t>
      </w:r>
      <w:r>
        <w:rPr>
          <w:rFonts w:ascii="Bahnschrift" w:hAnsi="Bahnschrift" w:cs="Calibri"/>
          <w:sz w:val="24"/>
          <w:szCs w:val="24"/>
        </w:rPr>
        <w:t xml:space="preserve">: Os prazos de recebimento não correrão enquanto pendente a solução, pela </w:t>
      </w:r>
      <w:r>
        <w:rPr>
          <w:rFonts w:ascii="Bahnschrift" w:hAnsi="Bahnschrift" w:cs="Calibri"/>
          <w:b/>
          <w:sz w:val="24"/>
          <w:szCs w:val="24"/>
        </w:rPr>
        <w:t>CONTRATADA</w:t>
      </w:r>
      <w:r>
        <w:rPr>
          <w:rFonts w:ascii="Bahnschrift" w:hAnsi="Bahnschrift" w:cs="Calibri"/>
          <w:sz w:val="24"/>
          <w:szCs w:val="24"/>
        </w:rPr>
        <w:t>, de inconsistências verificadas na execução do objeto.</w:t>
      </w:r>
    </w:p>
    <w:p w:rsidR="00E63EA7" w:rsidRDefault="00F15A20" w:rsidP="00990F2E">
      <w:pPr>
        <w:pStyle w:val="Nivel3"/>
        <w:spacing w:line="360" w:lineRule="auto"/>
        <w:ind w:left="284" w:right="-1"/>
        <w:rPr>
          <w:rFonts w:ascii="Bahnschrift" w:hAnsi="Bahnschrift"/>
          <w:sz w:val="24"/>
          <w:szCs w:val="24"/>
        </w:rPr>
      </w:pPr>
      <w:r>
        <w:rPr>
          <w:rFonts w:ascii="Bahnschrift" w:hAnsi="Bahnschrift" w:cs="Calibri"/>
          <w:b/>
          <w:sz w:val="24"/>
          <w:szCs w:val="24"/>
        </w:rPr>
        <w:t>PARÁGRAFO</w:t>
      </w:r>
      <w:r>
        <w:rPr>
          <w:rFonts w:ascii="Bahnschrift" w:hAnsi="Bahnschrift" w:cs="Calibri"/>
          <w:b/>
          <w:sz w:val="24"/>
          <w:szCs w:val="24"/>
          <w:lang w:eastAsia="en-US"/>
        </w:rPr>
        <w:t xml:space="preserve"> DÉCIMO SEGUNDO:</w:t>
      </w:r>
      <w:r>
        <w:rPr>
          <w:rFonts w:ascii="Bahnschrift" w:hAnsi="Bahnschrift" w:cs="Calibri"/>
          <w:sz w:val="24"/>
          <w:szCs w:val="24"/>
          <w:lang w:eastAsia="en-US"/>
        </w:rPr>
        <w:t xml:space="preserve"> Sanadas as pendências e aplicadas eventuais glosas, a </w:t>
      </w:r>
      <w:r>
        <w:rPr>
          <w:rFonts w:ascii="Bahnschrift" w:hAnsi="Bahnschrift" w:cs="Calibri"/>
          <w:b/>
          <w:sz w:val="24"/>
          <w:szCs w:val="24"/>
          <w:lang w:eastAsia="en-US"/>
        </w:rPr>
        <w:t>CONTRATANTE</w:t>
      </w:r>
      <w:r>
        <w:rPr>
          <w:rFonts w:ascii="Bahnschrift" w:hAnsi="Bahnschrift" w:cs="Calibri"/>
          <w:sz w:val="24"/>
          <w:szCs w:val="24"/>
          <w:lang w:eastAsia="en-US"/>
        </w:rPr>
        <w:t xml:space="preserve"> comunicará à </w:t>
      </w:r>
      <w:r>
        <w:rPr>
          <w:rFonts w:ascii="Bahnschrift" w:hAnsi="Bahnschrift" w:cs="Calibri"/>
          <w:b/>
          <w:sz w:val="24"/>
          <w:szCs w:val="24"/>
          <w:lang w:eastAsia="en-US"/>
        </w:rPr>
        <w:t>CONTRATADA</w:t>
      </w:r>
      <w:r>
        <w:rPr>
          <w:rFonts w:ascii="Bahnschrift" w:hAnsi="Bahnschrift" w:cs="Calibri"/>
          <w:sz w:val="24"/>
          <w:szCs w:val="24"/>
          <w:lang w:eastAsia="en-US"/>
        </w:rPr>
        <w:t xml:space="preserve"> o valor aprovado pela fiscalização e gestão, autorizando a emissão da Nota Fiscal ou Fatura correspondente.</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rPr>
        <w:t xml:space="preserve">PARÁGRAFO DÉCIMO TERCEIRO. </w:t>
      </w:r>
      <w:r>
        <w:rPr>
          <w:rFonts w:ascii="Bahnschrift" w:hAnsi="Bahnschrift" w:cs="Calibri"/>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Bahnschrift" w:hAnsi="Bahnschrift" w:cs="Calibri"/>
          <w:sz w:val="24"/>
          <w:szCs w:val="24"/>
        </w:rPr>
        <w:t>pertine</w:t>
      </w:r>
      <w:proofErr w:type="spellEnd"/>
      <w:r>
        <w:rPr>
          <w:rFonts w:ascii="Bahnschrift" w:hAnsi="Bahnschrift" w:cs="Calibri"/>
          <w:sz w:val="24"/>
          <w:szCs w:val="24"/>
        </w:rPr>
        <w:t xml:space="preserve"> à parcela incontroversa da execução do objeto, para efeito de liquidação e pagamento.</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rPr>
        <w:t>PARÁGRAFO DÉCIMO QUARTO</w:t>
      </w:r>
      <w:r>
        <w:rPr>
          <w:rFonts w:ascii="Bahnschrift" w:hAnsi="Bahnschrift" w:cs="Calibri"/>
          <w:sz w:val="24"/>
          <w:szCs w:val="24"/>
        </w:rPr>
        <w:t>: O recebimento provisório ou definitivo não excluirá a responsabilidade civil pela solidez e pela segurança do serviço nem a responsabilidade ético-profissional pela perfeita execução do</w:t>
      </w:r>
      <w:r>
        <w:rPr>
          <w:rFonts w:ascii="Bahnschrift" w:hAnsi="Bahnschrift" w:cs="Calibri"/>
          <w:b/>
          <w:sz w:val="24"/>
          <w:szCs w:val="24"/>
        </w:rPr>
        <w:t xml:space="preserve"> CONTRATO</w:t>
      </w:r>
      <w:r>
        <w:rPr>
          <w:rFonts w:ascii="Bahnschrift" w:hAnsi="Bahnschrift" w:cs="Calibri"/>
          <w:sz w:val="24"/>
          <w:szCs w:val="24"/>
        </w:rPr>
        <w:t>.</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rPr>
        <w:t>PARÁGRAFO DÉCIMO QUINTO</w:t>
      </w:r>
      <w:r>
        <w:rPr>
          <w:rFonts w:ascii="Bahnschrift" w:hAnsi="Bahnschrift" w:cs="Calibri"/>
          <w:sz w:val="24"/>
          <w:szCs w:val="24"/>
        </w:rPr>
        <w:t xml:space="preserve">: A realização das glosas indicadas não prejudica a aplicação de sanções à </w:t>
      </w:r>
      <w:r>
        <w:rPr>
          <w:rFonts w:ascii="Bahnschrift" w:hAnsi="Bahnschrift" w:cs="Calibri"/>
          <w:b/>
          <w:sz w:val="24"/>
          <w:szCs w:val="24"/>
        </w:rPr>
        <w:t>CONTRATADA</w:t>
      </w:r>
      <w:r>
        <w:rPr>
          <w:rFonts w:ascii="Bahnschrift" w:hAnsi="Bahnschrift" w:cs="Calibri"/>
          <w:sz w:val="24"/>
          <w:szCs w:val="24"/>
        </w:rPr>
        <w:t xml:space="preserve"> em virtude da inexecução dos serviços, quando for o caso.</w:t>
      </w:r>
    </w:p>
    <w:bookmarkEnd w:id="81"/>
    <w:p w:rsidR="00E63EA7" w:rsidRDefault="00F15A20" w:rsidP="00990F2E">
      <w:pPr>
        <w:spacing w:before="360" w:after="120" w:line="360" w:lineRule="auto"/>
        <w:ind w:left="284" w:right="-1"/>
        <w:jc w:val="both"/>
        <w:rPr>
          <w:rFonts w:ascii="Bahnschrift" w:hAnsi="Bahnschrift" w:cs="Arial"/>
          <w:color w:val="9A3700"/>
          <w:sz w:val="24"/>
          <w:szCs w:val="24"/>
        </w:rPr>
      </w:pPr>
      <w:r>
        <w:rPr>
          <w:rFonts w:ascii="Bahnschrift" w:hAnsi="Bahnschrift"/>
          <w:noProof/>
          <w:sz w:val="24"/>
          <w:szCs w:val="24"/>
          <w:lang w:eastAsia="pt-BR"/>
        </w:rPr>
        <mc:AlternateContent>
          <mc:Choice Requires="wps">
            <w:drawing>
              <wp:inline distT="0" distB="0" distL="0" distR="0" wp14:anchorId="0C33FB1A" wp14:editId="4134DAA8">
                <wp:extent cx="4140000" cy="695325"/>
                <wp:effectExtent l="0" t="0" r="0" b="9525"/>
                <wp:docPr id="83945031" name="Retângulo 839450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0000" cy="695325"/>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proofErr w:type="gramStart"/>
                            <w:r>
                              <w:rPr>
                                <w:rFonts w:ascii="Bahnschrift" w:hAnsi="Bahnschrift" w:cs="Arial"/>
                                <w:b/>
                                <w:bCs/>
                                <w:color w:val="FFFFFF" w:themeColor="background1"/>
                                <w:sz w:val="24"/>
                                <w:szCs w:val="24"/>
                              </w:rPr>
                              <w:t>DÉCIMA  PRIMEIRA</w:t>
                            </w:r>
                            <w:proofErr w:type="gramEnd"/>
                            <w:r>
                              <w:rPr>
                                <w:rFonts w:ascii="Bahnschrift" w:hAnsi="Bahnschrift" w:cs="Arial"/>
                                <w:b/>
                                <w:bCs/>
                                <w:color w:val="FFFFFF" w:themeColor="background1"/>
                                <w:sz w:val="24"/>
                                <w:szCs w:val="24"/>
                              </w:rPr>
                              <w:t xml:space="preserve"> – DO PAGAMENTO</w:t>
                            </w:r>
                          </w:p>
                        </w:txbxContent>
                      </wps:txbx>
                      <wps:bodyPr rot="0" vert="horz" wrap="square" lIns="91440" tIns="45720" rIns="91440" bIns="45720" anchor="ctr" anchorCtr="0" upright="1">
                        <a:noAutofit/>
                      </wps:bodyPr>
                    </wps:wsp>
                  </a:graphicData>
                </a:graphic>
              </wp:inline>
            </w:drawing>
          </mc:Choice>
          <mc:Fallback>
            <w:pict>
              <v:rect w14:anchorId="0C33FB1A" id="Retângulo 83945031" o:spid="_x0000_s1081" style="width:326pt;height:54.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proofErr w:type="gramStart"/>
                      <w:r>
                        <w:rPr>
                          <w:rFonts w:ascii="Bahnschrift" w:hAnsi="Bahnschrift" w:cs="Arial"/>
                          <w:b/>
                          <w:bCs/>
                          <w:color w:val="FFFFFF" w:themeColor="background1"/>
                          <w:sz w:val="24"/>
                          <w:szCs w:val="24"/>
                        </w:rPr>
                        <w:t>DÉCIMA  PRIMEIRA</w:t>
                      </w:r>
                      <w:proofErr w:type="gramEnd"/>
                      <w:r>
                        <w:rPr>
                          <w:rFonts w:ascii="Bahnschrift" w:hAnsi="Bahnschrift" w:cs="Arial"/>
                          <w:b/>
                          <w:bCs/>
                          <w:color w:val="FFFFFF" w:themeColor="background1"/>
                          <w:sz w:val="24"/>
                          <w:szCs w:val="24"/>
                        </w:rPr>
                        <w:t xml:space="preserve"> – DO PAGAMENTO</w:t>
                      </w:r>
                    </w:p>
                  </w:txbxContent>
                </v:textbox>
                <w10:anchorlock/>
              </v:rect>
            </w:pict>
          </mc:Fallback>
        </mc:AlternateContent>
      </w:r>
    </w:p>
    <w:p w:rsidR="00E63EA7" w:rsidRDefault="00F15A20" w:rsidP="00990F2E">
      <w:pPr>
        <w:pStyle w:val="SemEspaamento"/>
        <w:spacing w:before="120" w:after="120" w:line="360" w:lineRule="auto"/>
        <w:ind w:left="284" w:right="-1"/>
        <w:jc w:val="both"/>
        <w:rPr>
          <w:rFonts w:ascii="Bahnschrift" w:hAnsi="Bahnschrift"/>
          <w:sz w:val="24"/>
          <w:szCs w:val="24"/>
        </w:rPr>
      </w:pPr>
      <w:bookmarkStart w:id="82" w:name="_Hlk38549723"/>
      <w:bookmarkStart w:id="83" w:name="_Hlk38906366"/>
      <w:r>
        <w:rPr>
          <w:rFonts w:ascii="Bahnschrift" w:hAnsi="Bahnschrift"/>
          <w:b/>
          <w:sz w:val="24"/>
          <w:szCs w:val="24"/>
        </w:rPr>
        <w:t>PARÁGRAFO PRIMEIR</w:t>
      </w:r>
      <w:bookmarkStart w:id="84" w:name="_Hlk38530904"/>
      <w:r>
        <w:rPr>
          <w:rFonts w:ascii="Bahnschrift" w:hAnsi="Bahnschrift"/>
          <w:b/>
          <w:sz w:val="24"/>
          <w:szCs w:val="24"/>
        </w:rPr>
        <w:t xml:space="preserve">O: </w:t>
      </w:r>
      <w:r>
        <w:rPr>
          <w:rFonts w:ascii="Bahnschrift" w:hAnsi="Bahnschrift"/>
          <w:sz w:val="24"/>
          <w:szCs w:val="24"/>
        </w:rPr>
        <w:t>O valor dos pagamentos será obtido mediante a aplicação dos preços unitários contratados às correspondentes quantidades de serviços efetivamente executados, aplicando-se eventual desconto ou glosa.</w:t>
      </w:r>
    </w:p>
    <w:p w:rsidR="00E63EA7" w:rsidRDefault="00F15A20" w:rsidP="00990F2E">
      <w:pPr>
        <w:pStyle w:val="Standard"/>
        <w:widowControl w:val="0"/>
        <w:spacing w:before="120" w:after="120" w:line="360" w:lineRule="auto"/>
        <w:ind w:left="284" w:right="-1"/>
        <w:jc w:val="both"/>
        <w:rPr>
          <w:rFonts w:ascii="Bahnschrift" w:hAnsi="Bahnschrift" w:cs="Calibri"/>
          <w:sz w:val="24"/>
          <w:szCs w:val="24"/>
        </w:rPr>
      </w:pPr>
      <w:r>
        <w:rPr>
          <w:rFonts w:ascii="Bahnschrift" w:hAnsi="Bahnschrift" w:cs="Calibri"/>
          <w:b/>
          <w:sz w:val="24"/>
          <w:szCs w:val="24"/>
        </w:rPr>
        <w:lastRenderedPageBreak/>
        <w:t>PARÁGRAFO SEGUNDO:</w:t>
      </w:r>
      <w:r>
        <w:rPr>
          <w:rFonts w:ascii="Bahnschrift" w:hAnsi="Bahnschrift" w:cs="Calibri"/>
          <w:sz w:val="24"/>
          <w:szCs w:val="24"/>
        </w:rPr>
        <w:t xml:space="preserve"> O pagamento será feito diretamente pela </w:t>
      </w:r>
      <w:r>
        <w:rPr>
          <w:rFonts w:ascii="Bahnschrift" w:hAnsi="Bahnschrift" w:cs="Calibri"/>
          <w:b/>
          <w:sz w:val="24"/>
          <w:szCs w:val="24"/>
        </w:rPr>
        <w:t>CONTRATANTE</w:t>
      </w:r>
      <w:r>
        <w:rPr>
          <w:rFonts w:ascii="Bahnschrift" w:hAnsi="Bahnschrift" w:cs="Calibri"/>
          <w:sz w:val="24"/>
          <w:szCs w:val="24"/>
        </w:rPr>
        <w:t xml:space="preserve">, no prazo de até 30 (trinta) dias, por meio de ordem bancária para crédito em conta corrente da </w:t>
      </w:r>
      <w:r>
        <w:rPr>
          <w:rFonts w:ascii="Bahnschrift" w:hAnsi="Bahnschrift" w:cs="Calibri"/>
          <w:b/>
          <w:sz w:val="24"/>
          <w:szCs w:val="24"/>
        </w:rPr>
        <w:t>CONTRATADA,</w:t>
      </w:r>
      <w:r>
        <w:rPr>
          <w:rFonts w:ascii="Bahnschrift" w:hAnsi="Bahnschrift" w:cs="Calibri"/>
          <w:sz w:val="24"/>
          <w:szCs w:val="24"/>
        </w:rPr>
        <w:t xml:space="preserve"> à vista de termo de recebimento definitivo dos serviços acompanhado dos documentos de comprovação da regularidade fiscal e trabalhista e da apresentação e atesto da Nota Fiscal ou documento de cobrança equivalente, na forma prevista nos parágrafos seguintes.</w:t>
      </w:r>
    </w:p>
    <w:p w:rsidR="00E63EA7" w:rsidRDefault="00F15A20" w:rsidP="00990F2E">
      <w:pPr>
        <w:widowControl w:val="0"/>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TERCEIRO:</w:t>
      </w:r>
      <w:r>
        <w:rPr>
          <w:rFonts w:ascii="Bahnschrift" w:hAnsi="Bahnschrift"/>
          <w:sz w:val="24"/>
          <w:szCs w:val="24"/>
        </w:rPr>
        <w:t xml:space="preserve"> A </w:t>
      </w:r>
      <w:r>
        <w:rPr>
          <w:rFonts w:ascii="Bahnschrift" w:hAnsi="Bahnschrift"/>
          <w:b/>
          <w:sz w:val="24"/>
          <w:szCs w:val="24"/>
        </w:rPr>
        <w:t>CONTRATADA</w:t>
      </w:r>
      <w:r>
        <w:rPr>
          <w:rFonts w:ascii="Bahnschrift" w:hAnsi="Bahnschrift"/>
          <w:sz w:val="24"/>
          <w:szCs w:val="24"/>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sob pena de devolução do documento para as correções cabíveis ou de retenção no valor total do documento fiscal, caso não realizadas as correções, nos termos do art. 4º do Decreto nº 55.069, de 25 de julho de 2023.</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bCs/>
          <w:sz w:val="24"/>
          <w:szCs w:val="24"/>
        </w:rPr>
        <w:t>PARÁGRAFO QUARTO</w:t>
      </w:r>
      <w:r>
        <w:rPr>
          <w:rFonts w:ascii="Bahnschrift" w:hAnsi="Bahnschrift" w:cs="Calibri"/>
          <w:sz w:val="24"/>
          <w:szCs w:val="24"/>
        </w:rPr>
        <w:t xml:space="preserve">: Quando não for possível verificar diretamente no CADFOR-PE, a regularidade fiscal e trabalhista da </w:t>
      </w:r>
      <w:r>
        <w:rPr>
          <w:rFonts w:ascii="Bahnschrift" w:hAnsi="Bahnschrift" w:cs="Calibri"/>
          <w:b/>
          <w:bCs/>
          <w:sz w:val="24"/>
          <w:szCs w:val="24"/>
        </w:rPr>
        <w:t xml:space="preserve">CONTRATADA </w:t>
      </w:r>
      <w:r>
        <w:rPr>
          <w:rFonts w:ascii="Bahnschrift" w:hAnsi="Bahnschrift" w:cs="Calibri"/>
          <w:sz w:val="24"/>
          <w:szCs w:val="24"/>
        </w:rPr>
        <w:t>será comprovada mediante a apresentação das seguintes certidões:</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sz w:val="24"/>
          <w:szCs w:val="24"/>
        </w:rPr>
        <w:t>a) Certidão Negativa de Débitos relativos a Créditos Tributários Federais e à Dívida Ativa da União (CND);</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sz w:val="24"/>
          <w:szCs w:val="24"/>
        </w:rPr>
        <w:t xml:space="preserve">b) Certidões que comprovem a regularidade perante as Fazendas Estadual ou Distrital do domicílio ou sede da </w:t>
      </w:r>
      <w:r>
        <w:rPr>
          <w:rFonts w:ascii="Bahnschrift" w:hAnsi="Bahnschrift" w:cs="Calibri"/>
          <w:b/>
          <w:sz w:val="24"/>
          <w:szCs w:val="24"/>
        </w:rPr>
        <w:t>CONTRATADA</w:t>
      </w:r>
      <w:r>
        <w:rPr>
          <w:rFonts w:ascii="Bahnschrift" w:hAnsi="Bahnschrift" w:cs="Calibri"/>
          <w:sz w:val="24"/>
          <w:szCs w:val="24"/>
        </w:rPr>
        <w:t>;</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sz w:val="24"/>
          <w:szCs w:val="24"/>
        </w:rPr>
        <w:t>c) Certidão de Regularidade do FGTS (CRF); e</w:t>
      </w:r>
    </w:p>
    <w:p w:rsidR="00E63EA7" w:rsidRDefault="00F15A20" w:rsidP="00990F2E">
      <w:pPr>
        <w:pStyle w:val="Standard"/>
        <w:widowControl w:val="0"/>
        <w:spacing w:before="120" w:after="120" w:line="360" w:lineRule="auto"/>
        <w:ind w:left="284" w:right="-1"/>
        <w:jc w:val="both"/>
        <w:rPr>
          <w:rFonts w:ascii="Bahnschrift" w:hAnsi="Bahnschrift"/>
          <w:sz w:val="24"/>
          <w:szCs w:val="24"/>
        </w:rPr>
      </w:pPr>
      <w:r>
        <w:rPr>
          <w:rFonts w:ascii="Bahnschrift" w:hAnsi="Bahnschrift" w:cs="Calibri"/>
          <w:sz w:val="24"/>
          <w:szCs w:val="24"/>
        </w:rPr>
        <w:t>d) Certidão Negativa de Débitos Trabalhistas (CNDT).</w:t>
      </w:r>
    </w:p>
    <w:p w:rsidR="00E63EA7" w:rsidRDefault="00F15A20" w:rsidP="00990F2E">
      <w:pPr>
        <w:pStyle w:val="Standard"/>
        <w:widowControl w:val="0"/>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QUINTO:</w:t>
      </w:r>
      <w:r>
        <w:rPr>
          <w:rFonts w:ascii="Bahnschrift" w:hAnsi="Bahnschrift" w:cs="Calibri"/>
          <w:sz w:val="24"/>
          <w:szCs w:val="24"/>
        </w:rPr>
        <w:t xml:space="preserve"> Caso não </w:t>
      </w:r>
      <w:proofErr w:type="gramStart"/>
      <w:r>
        <w:rPr>
          <w:rFonts w:ascii="Bahnschrift" w:hAnsi="Bahnschrift" w:cs="Calibri"/>
          <w:sz w:val="24"/>
          <w:szCs w:val="24"/>
        </w:rPr>
        <w:t>seja(</w:t>
      </w:r>
      <w:proofErr w:type="gramEnd"/>
      <w:r>
        <w:rPr>
          <w:rFonts w:ascii="Bahnschrift" w:hAnsi="Bahnschrift" w:cs="Calibri"/>
          <w:sz w:val="24"/>
          <w:szCs w:val="24"/>
        </w:rPr>
        <w:t xml:space="preserve">m) apresentado(s) quaisquer dos documentos de regularidade ou os documentos encaminhados contenham pendências, a </w:t>
      </w:r>
      <w:r>
        <w:rPr>
          <w:rFonts w:ascii="Bahnschrift" w:hAnsi="Bahnschrift" w:cs="Calibri"/>
          <w:b/>
          <w:sz w:val="24"/>
          <w:szCs w:val="24"/>
        </w:rPr>
        <w:t>CONTRATADA</w:t>
      </w:r>
      <w:r>
        <w:rPr>
          <w:rFonts w:ascii="Bahnschrift" w:hAnsi="Bahnschrift" w:cs="Calibri"/>
          <w:sz w:val="24"/>
          <w:szCs w:val="24"/>
        </w:rPr>
        <w:t xml:space="preserve"> terá 10 (dez) dias para sanar a ausência identificada, prazo em que o pagamento correspondente ao mês em referência ficará </w:t>
      </w:r>
      <w:r>
        <w:rPr>
          <w:rFonts w:ascii="Bahnschrift" w:hAnsi="Bahnschrift" w:cs="Calibri"/>
          <w:sz w:val="24"/>
          <w:szCs w:val="24"/>
        </w:rPr>
        <w:lastRenderedPageBreak/>
        <w:t>suspenso.</w:t>
      </w:r>
    </w:p>
    <w:bookmarkEnd w:id="84"/>
    <w:p w:rsidR="00E63EA7" w:rsidRDefault="00F15A20" w:rsidP="00990F2E">
      <w:pPr>
        <w:pStyle w:val="Nivel2"/>
        <w:spacing w:line="360" w:lineRule="auto"/>
        <w:ind w:left="284" w:right="-1" w:hanging="1"/>
        <w:rPr>
          <w:rFonts w:ascii="Bahnschrift" w:hAnsi="Bahnschrift"/>
          <w:color w:val="auto"/>
          <w:sz w:val="24"/>
          <w:szCs w:val="24"/>
        </w:rPr>
      </w:pPr>
      <w:r>
        <w:rPr>
          <w:rFonts w:ascii="Bahnschrift" w:hAnsi="Bahnschrift" w:cs="Calibri"/>
          <w:b/>
          <w:color w:val="auto"/>
          <w:sz w:val="24"/>
          <w:szCs w:val="24"/>
        </w:rPr>
        <w:t>PARÁGRAFO SEXTO:</w:t>
      </w:r>
      <w:r>
        <w:rPr>
          <w:rFonts w:ascii="Bahnschrift" w:hAnsi="Bahnschrift" w:cs="Calibri"/>
          <w:color w:val="auto"/>
          <w:sz w:val="24"/>
          <w:szCs w:val="24"/>
        </w:rPr>
        <w:t xml:space="preserve"> Caso não seja sanada a pendência no prazo estipulado, estará configurada a não manutenção das condições de habilitação pela </w:t>
      </w:r>
      <w:r>
        <w:rPr>
          <w:rFonts w:ascii="Bahnschrift" w:hAnsi="Bahnschrift" w:cs="Calibri"/>
          <w:b/>
          <w:bCs/>
          <w:color w:val="auto"/>
          <w:sz w:val="24"/>
          <w:szCs w:val="24"/>
        </w:rPr>
        <w:t>CONTRATADA</w:t>
      </w:r>
      <w:r>
        <w:rPr>
          <w:rFonts w:ascii="Bahnschrift" w:hAnsi="Bahnschrift" w:cs="Calibri"/>
          <w:color w:val="auto"/>
          <w:sz w:val="24"/>
          <w:szCs w:val="24"/>
        </w:rPr>
        <w:t xml:space="preserve">, devendo a </w:t>
      </w:r>
      <w:r>
        <w:rPr>
          <w:rFonts w:ascii="Bahnschrift" w:hAnsi="Bahnschrift" w:cs="Calibri"/>
          <w:b/>
          <w:color w:val="auto"/>
          <w:sz w:val="24"/>
          <w:szCs w:val="24"/>
        </w:rPr>
        <w:t>CONTRATANTE</w:t>
      </w:r>
      <w:r>
        <w:rPr>
          <w:rFonts w:ascii="Bahnschrift" w:hAnsi="Bahnschrift" w:cs="Calibri"/>
          <w:color w:val="auto"/>
          <w:sz w:val="24"/>
          <w:szCs w:val="24"/>
        </w:rPr>
        <w:t xml:space="preserve"> instaurar processo administrativo para extinção do </w:t>
      </w:r>
      <w:r>
        <w:rPr>
          <w:rStyle w:val="Fontepargpadro1"/>
          <w:rFonts w:ascii="Bahnschrift" w:eastAsia="Arial" w:hAnsi="Bahnschrift" w:cs="Calibri"/>
          <w:b/>
          <w:bCs/>
          <w:color w:val="auto"/>
          <w:sz w:val="24"/>
          <w:szCs w:val="24"/>
        </w:rPr>
        <w:t>CONTRATO</w:t>
      </w:r>
      <w:r>
        <w:rPr>
          <w:rStyle w:val="Fontepargpadro1"/>
          <w:rFonts w:ascii="Bahnschrift" w:eastAsia="Arial" w:hAnsi="Bahnschrift" w:cs="Calibri"/>
          <w:bCs/>
          <w:color w:val="auto"/>
          <w:sz w:val="24"/>
          <w:szCs w:val="24"/>
        </w:rPr>
        <w:t xml:space="preserve"> e </w:t>
      </w:r>
      <w:r>
        <w:rPr>
          <w:rFonts w:ascii="Bahnschrift" w:hAnsi="Bahnschrift" w:cs="Calibri"/>
          <w:color w:val="auto"/>
          <w:sz w:val="24"/>
          <w:szCs w:val="24"/>
        </w:rPr>
        <w:t xml:space="preserve">comunicar aos órgãos de fiscalização da regularidade fiscal quanto à inadimplência da </w:t>
      </w:r>
      <w:r>
        <w:rPr>
          <w:rFonts w:ascii="Bahnschrift" w:hAnsi="Bahnschrift" w:cs="Calibri"/>
          <w:b/>
          <w:color w:val="auto"/>
          <w:sz w:val="24"/>
          <w:szCs w:val="24"/>
        </w:rPr>
        <w:t>CONTRATADA</w:t>
      </w:r>
      <w:r>
        <w:rPr>
          <w:rFonts w:ascii="Bahnschrift" w:hAnsi="Bahnschrift" w:cs="Calibri"/>
          <w:color w:val="auto"/>
          <w:sz w:val="24"/>
          <w:szCs w:val="24"/>
        </w:rPr>
        <w:t xml:space="preserve">, sem prejuízo da retomada dos pagamentos pelos serviços efetivamente executados. </w:t>
      </w:r>
    </w:p>
    <w:p w:rsidR="00E63EA7" w:rsidRDefault="00F15A20" w:rsidP="00990F2E">
      <w:pPr>
        <w:pStyle w:val="Nivel2"/>
        <w:spacing w:line="360" w:lineRule="auto"/>
        <w:ind w:left="284" w:right="-1" w:hanging="1"/>
        <w:rPr>
          <w:rFonts w:ascii="Bahnschrift" w:hAnsi="Bahnschrift"/>
          <w:color w:val="auto"/>
          <w:sz w:val="24"/>
          <w:szCs w:val="24"/>
        </w:rPr>
      </w:pPr>
      <w:bookmarkStart w:id="85" w:name="_Hlk130366083"/>
      <w:r>
        <w:rPr>
          <w:rFonts w:ascii="Bahnschrift" w:hAnsi="Bahnschrift" w:cs="Calibri"/>
          <w:b/>
          <w:color w:val="auto"/>
          <w:sz w:val="24"/>
          <w:szCs w:val="24"/>
        </w:rPr>
        <w:t xml:space="preserve">PARÁGRAFO SÉTIMO: </w:t>
      </w:r>
      <w:r>
        <w:rPr>
          <w:rFonts w:ascii="Bahnschrift" w:hAnsi="Bahnschrift" w:cs="Calibri"/>
          <w:color w:val="auto"/>
          <w:sz w:val="24"/>
          <w:szCs w:val="24"/>
        </w:rPr>
        <w:t xml:space="preserve">Havendo erro na apresentação da Nota Fiscal/Fatura, ou circunstância que impeça a liquidação da despesa, esta ficará sobrestada até que a </w:t>
      </w:r>
      <w:r>
        <w:rPr>
          <w:rFonts w:ascii="Bahnschrift" w:hAnsi="Bahnschrift" w:cs="Calibri"/>
          <w:b/>
          <w:color w:val="auto"/>
          <w:sz w:val="24"/>
          <w:szCs w:val="24"/>
        </w:rPr>
        <w:t>CONTRATADA</w:t>
      </w:r>
      <w:r>
        <w:rPr>
          <w:rFonts w:ascii="Bahnschrift" w:hAnsi="Bahnschrift" w:cs="Calibri"/>
          <w:color w:val="auto"/>
          <w:sz w:val="24"/>
          <w:szCs w:val="24"/>
        </w:rPr>
        <w:t xml:space="preserve"> providencie as medidas saneadoras.</w:t>
      </w:r>
    </w:p>
    <w:bookmarkEnd w:id="85"/>
    <w:p w:rsidR="00E63EA7" w:rsidRDefault="00F15A20" w:rsidP="00990F2E">
      <w:pPr>
        <w:widowControl w:val="0"/>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 xml:space="preserve">PARÁGRAFO OITAVO: </w:t>
      </w:r>
      <w:r>
        <w:rPr>
          <w:rFonts w:ascii="Bahnschrift" w:hAnsi="Bahnschrift" w:cs="Calibri"/>
          <w:sz w:val="24"/>
          <w:szCs w:val="24"/>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rPr>
        <w:t xml:space="preserve">PARÁGRAFO NONO: A CONTRATADA </w:t>
      </w:r>
      <w:r>
        <w:rPr>
          <w:rFonts w:ascii="Bahnschrift" w:hAnsi="Bahnschrift" w:cs="Calibri"/>
          <w:sz w:val="24"/>
          <w:szCs w:val="24"/>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63EA7" w:rsidRDefault="00F15A20" w:rsidP="00990F2E">
      <w:pPr>
        <w:widowControl w:val="0"/>
        <w:spacing w:before="120" w:after="240" w:line="360" w:lineRule="auto"/>
        <w:ind w:left="284" w:right="-1"/>
        <w:jc w:val="both"/>
        <w:rPr>
          <w:rFonts w:ascii="Bahnschrift" w:hAnsi="Bahnschrift"/>
          <w:sz w:val="24"/>
          <w:szCs w:val="24"/>
        </w:rPr>
      </w:pPr>
      <w:r>
        <w:rPr>
          <w:rFonts w:ascii="Bahnschrift" w:hAnsi="Bahnschrift" w:cs="Calibri"/>
          <w:b/>
          <w:sz w:val="24"/>
          <w:szCs w:val="24"/>
        </w:rPr>
        <w:t>PARÁGRAFO DÉCIMO:</w:t>
      </w:r>
      <w:r>
        <w:rPr>
          <w:rFonts w:ascii="Bahnschrift" w:hAnsi="Bahnschrift" w:cs="Calibri"/>
          <w:sz w:val="24"/>
          <w:szCs w:val="24"/>
        </w:rPr>
        <w:t xml:space="preserve"> Nos casos de eventuais atrasos de pagamento, verificados por culpa única e exclusiva da </w:t>
      </w:r>
      <w:r>
        <w:rPr>
          <w:rFonts w:ascii="Bahnschrift" w:hAnsi="Bahnschrift" w:cs="Calibri"/>
          <w:b/>
          <w:bCs/>
          <w:sz w:val="24"/>
          <w:szCs w:val="24"/>
        </w:rPr>
        <w:t>CONTRATANTE</w:t>
      </w:r>
      <w:r>
        <w:rPr>
          <w:rFonts w:ascii="Bahnschrift" w:hAnsi="Bahnschrift" w:cs="Calibri"/>
          <w:sz w:val="24"/>
          <w:szCs w:val="24"/>
        </w:rPr>
        <w:t>, fica convencionado que a taxa de atualização financeira será calculada mediante a aplicação da seguinte fórmula:</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E63EA7">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rsidR="00E63EA7" w:rsidRDefault="00F15A20" w:rsidP="00990F2E">
            <w:pPr>
              <w:pStyle w:val="SemEspaamento"/>
              <w:spacing w:before="240" w:after="240"/>
              <w:ind w:left="284" w:right="-1"/>
              <w:jc w:val="center"/>
              <w:rPr>
                <w:rFonts w:ascii="Bahnschrift" w:hAnsi="Bahnschrift" w:cs="Calibri"/>
                <w:b/>
                <w:bCs/>
                <w:color w:val="FFFFFF" w:themeColor="background1"/>
                <w:sz w:val="24"/>
                <w:szCs w:val="24"/>
              </w:rPr>
            </w:pPr>
            <w:r>
              <w:rPr>
                <w:rFonts w:ascii="Bahnschrift" w:hAnsi="Bahnschrift" w:cs="Calibri"/>
                <w:b/>
                <w:bCs/>
                <w:sz w:val="24"/>
                <w:szCs w:val="24"/>
              </w:rPr>
              <w:t>EM = I x N x VP</w:t>
            </w:r>
          </w:p>
        </w:tc>
      </w:tr>
    </w:tbl>
    <w:p w:rsidR="00E63EA7" w:rsidRDefault="00F15A20" w:rsidP="00990F2E">
      <w:pPr>
        <w:widowControl w:val="0"/>
        <w:spacing w:before="120" w:after="120" w:line="360" w:lineRule="auto"/>
        <w:ind w:left="284" w:right="-1"/>
        <w:jc w:val="both"/>
        <w:rPr>
          <w:rFonts w:ascii="Bahnschrift" w:hAnsi="Bahnschrift" w:cs="Calibri"/>
          <w:bCs/>
          <w:sz w:val="24"/>
          <w:szCs w:val="24"/>
        </w:rPr>
      </w:pPr>
      <w:r>
        <w:rPr>
          <w:rFonts w:ascii="Bahnschrift" w:hAnsi="Bahnschrift" w:cs="Calibri"/>
          <w:bCs/>
          <w:sz w:val="24"/>
          <w:szCs w:val="24"/>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E63EA7">
        <w:trPr>
          <w:trHeight w:val="567"/>
          <w:jc w:val="center"/>
        </w:trPr>
        <w:tc>
          <w:tcPr>
            <w:tcW w:w="1119" w:type="dxa"/>
            <w:shd w:val="clear" w:color="auto" w:fill="33608E"/>
            <w:vAlign w:val="center"/>
          </w:tcPr>
          <w:p w:rsidR="00E63EA7" w:rsidRDefault="00F15A20" w:rsidP="00990F2E">
            <w:pPr>
              <w:ind w:left="284" w:right="-1"/>
              <w:jc w:val="center"/>
              <w:rPr>
                <w:rFonts w:ascii="Bahnschrift" w:hAnsi="Bahnschrift" w:cs="Calibri"/>
                <w:b/>
                <w:color w:val="FFFFFF" w:themeColor="background1"/>
                <w:sz w:val="24"/>
                <w:szCs w:val="24"/>
              </w:rPr>
            </w:pPr>
            <w:r>
              <w:rPr>
                <w:rFonts w:ascii="Bahnschrift" w:hAnsi="Bahnschrift" w:cs="Calibri"/>
                <w:b/>
                <w:color w:val="FFFFFF" w:themeColor="background1"/>
                <w:sz w:val="24"/>
                <w:szCs w:val="24"/>
              </w:rPr>
              <w:lastRenderedPageBreak/>
              <w:t>SIGLA</w:t>
            </w:r>
          </w:p>
        </w:tc>
        <w:tc>
          <w:tcPr>
            <w:tcW w:w="4551" w:type="dxa"/>
            <w:shd w:val="clear" w:color="auto" w:fill="33608E"/>
            <w:vAlign w:val="center"/>
          </w:tcPr>
          <w:p w:rsidR="00E63EA7" w:rsidRDefault="00F15A20" w:rsidP="00990F2E">
            <w:pPr>
              <w:ind w:left="284" w:right="-1"/>
              <w:jc w:val="center"/>
              <w:rPr>
                <w:rFonts w:ascii="Bahnschrift" w:hAnsi="Bahnschrift" w:cs="Calibri"/>
                <w:b/>
                <w:color w:val="FFFFFF" w:themeColor="background1"/>
                <w:sz w:val="24"/>
                <w:szCs w:val="24"/>
              </w:rPr>
            </w:pPr>
            <w:r>
              <w:rPr>
                <w:rFonts w:ascii="Bahnschrift" w:hAnsi="Bahnschrift" w:cs="Calibri"/>
                <w:b/>
                <w:color w:val="FFFFFF" w:themeColor="background1"/>
                <w:sz w:val="24"/>
                <w:szCs w:val="24"/>
              </w:rPr>
              <w:t>SIGNIFICADO/ DESCRIÇÃO</w:t>
            </w:r>
          </w:p>
        </w:tc>
      </w:tr>
      <w:tr w:rsidR="00E63EA7">
        <w:trPr>
          <w:trHeight w:val="567"/>
          <w:jc w:val="center"/>
        </w:trPr>
        <w:tc>
          <w:tcPr>
            <w:tcW w:w="1119" w:type="dxa"/>
            <w:shd w:val="clear" w:color="auto" w:fill="FFFFFF" w:themeFill="background1"/>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EM</w:t>
            </w:r>
          </w:p>
        </w:tc>
        <w:tc>
          <w:tcPr>
            <w:tcW w:w="4551" w:type="dxa"/>
            <w:shd w:val="clear" w:color="auto" w:fill="FFFFFF" w:themeFill="background1"/>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Encargos Moratórios</w:t>
            </w:r>
          </w:p>
        </w:tc>
      </w:tr>
      <w:tr w:rsidR="00E63EA7">
        <w:trPr>
          <w:trHeight w:val="786"/>
          <w:jc w:val="center"/>
        </w:trPr>
        <w:tc>
          <w:tcPr>
            <w:tcW w:w="1119" w:type="dxa"/>
            <w:shd w:val="clear" w:color="auto" w:fill="D9D9D9" w:themeFill="background1" w:themeFillShade="D9"/>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N</w:t>
            </w:r>
          </w:p>
        </w:tc>
        <w:tc>
          <w:tcPr>
            <w:tcW w:w="4551" w:type="dxa"/>
            <w:shd w:val="clear" w:color="auto" w:fill="D9D9D9" w:themeFill="background1" w:themeFillShade="D9"/>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Número de dias entre a data prevista para o pagamento e a do efetivo pagamento.</w:t>
            </w:r>
          </w:p>
        </w:tc>
      </w:tr>
      <w:tr w:rsidR="00E63EA7">
        <w:trPr>
          <w:trHeight w:val="567"/>
          <w:jc w:val="center"/>
        </w:trPr>
        <w:tc>
          <w:tcPr>
            <w:tcW w:w="1119" w:type="dxa"/>
            <w:shd w:val="clear" w:color="auto" w:fill="FFFFFF" w:themeFill="background1"/>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VP</w:t>
            </w:r>
          </w:p>
        </w:tc>
        <w:tc>
          <w:tcPr>
            <w:tcW w:w="4551" w:type="dxa"/>
            <w:shd w:val="clear" w:color="auto" w:fill="FFFFFF" w:themeFill="background1"/>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 xml:space="preserve">Valor da parcela a </w:t>
            </w:r>
            <w:proofErr w:type="spellStart"/>
            <w:r>
              <w:rPr>
                <w:rFonts w:ascii="Bahnschrift" w:hAnsi="Bahnschrift" w:cs="Calibri"/>
                <w:b/>
                <w:color w:val="2C333D"/>
                <w:sz w:val="20"/>
                <w:szCs w:val="20"/>
              </w:rPr>
              <w:t>se</w:t>
            </w:r>
            <w:proofErr w:type="spellEnd"/>
            <w:r>
              <w:rPr>
                <w:rFonts w:ascii="Bahnschrift" w:hAnsi="Bahnschrift" w:cs="Calibri"/>
                <w:b/>
                <w:color w:val="2C333D"/>
                <w:sz w:val="20"/>
                <w:szCs w:val="20"/>
              </w:rPr>
              <w:t xml:space="preserve"> paga.</w:t>
            </w:r>
          </w:p>
        </w:tc>
      </w:tr>
      <w:tr w:rsidR="00E63EA7">
        <w:trPr>
          <w:trHeight w:val="567"/>
          <w:jc w:val="center"/>
        </w:trPr>
        <w:tc>
          <w:tcPr>
            <w:tcW w:w="1119" w:type="dxa"/>
            <w:shd w:val="clear" w:color="auto" w:fill="D9D9D9" w:themeFill="background1" w:themeFillShade="D9"/>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TX</w:t>
            </w:r>
          </w:p>
        </w:tc>
        <w:tc>
          <w:tcPr>
            <w:tcW w:w="4551" w:type="dxa"/>
            <w:shd w:val="clear" w:color="auto" w:fill="D9D9D9" w:themeFill="background1" w:themeFillShade="D9"/>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IPCA</w:t>
            </w:r>
          </w:p>
        </w:tc>
      </w:tr>
      <w:tr w:rsidR="00E63EA7">
        <w:trPr>
          <w:trHeight w:val="1182"/>
          <w:jc w:val="center"/>
        </w:trPr>
        <w:tc>
          <w:tcPr>
            <w:tcW w:w="1119" w:type="dxa"/>
            <w:shd w:val="clear" w:color="auto" w:fill="FFFFFF" w:themeFill="background1"/>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I</w:t>
            </w:r>
          </w:p>
        </w:tc>
        <w:tc>
          <w:tcPr>
            <w:tcW w:w="4551" w:type="dxa"/>
            <w:shd w:val="clear" w:color="auto" w:fill="FFFFFF" w:themeFill="background1"/>
            <w:vAlign w:val="center"/>
          </w:tcPr>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Índice de atualização financeira, assim apurado:</w:t>
            </w:r>
          </w:p>
          <w:p w:rsidR="00E63EA7" w:rsidRDefault="00F15A20" w:rsidP="00990F2E">
            <w:pPr>
              <w:ind w:left="284" w:right="-1"/>
              <w:jc w:val="center"/>
              <w:rPr>
                <w:rFonts w:ascii="Bahnschrift" w:hAnsi="Bahnschrift" w:cs="Calibri"/>
                <w:b/>
                <w:color w:val="2C333D"/>
                <w:sz w:val="20"/>
                <w:szCs w:val="20"/>
              </w:rPr>
            </w:pPr>
            <w:r>
              <w:rPr>
                <w:rFonts w:ascii="Bahnschrift" w:hAnsi="Bahnschrift" w:cs="Calibri"/>
                <w:b/>
                <w:color w:val="2C333D"/>
                <w:sz w:val="20"/>
                <w:szCs w:val="20"/>
              </w:rPr>
              <w:t xml:space="preserve">I = </w:t>
            </w:r>
            <m:oMath>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m:t>
                  </m:r>
                  <m:f>
                    <m:fPr>
                      <m:ctrlPr>
                        <w:rPr>
                          <w:rFonts w:ascii="Cambria Math" w:hAnsi="Cambria Math" w:cs="Calibri"/>
                          <w:b/>
                          <w:i/>
                          <w:color w:val="2C333D"/>
                          <w:sz w:val="24"/>
                          <w:szCs w:val="24"/>
                        </w:rPr>
                      </m:ctrlPr>
                    </m:fPr>
                    <m:num>
                      <m:r>
                        <m:rPr>
                          <m:sty m:val="bi"/>
                        </m:rPr>
                        <w:rPr>
                          <w:rFonts w:ascii="Cambria Math" w:hAnsi="Cambria Math" w:cs="Calibri"/>
                          <w:color w:val="2C333D"/>
                          <w:sz w:val="24"/>
                          <w:szCs w:val="24"/>
                        </w:rPr>
                        <m:t>TX</m:t>
                      </m:r>
                    </m:num>
                    <m:den>
                      <m:r>
                        <m:rPr>
                          <m:sty m:val="bi"/>
                        </m:rPr>
                        <w:rPr>
                          <w:rFonts w:ascii="Cambria Math" w:hAnsi="Cambria Math" w:cs="Calibri"/>
                          <w:color w:val="2C333D"/>
                          <w:sz w:val="24"/>
                          <w:szCs w:val="24"/>
                        </w:rPr>
                        <m:t>100</m:t>
                      </m:r>
                    </m:den>
                  </m:f>
                  <m:r>
                    <m:rPr>
                      <m:sty m:val="bi"/>
                    </m:rPr>
                    <w:rPr>
                      <w:rFonts w:ascii="Cambria Math" w:hAnsi="Cambria Math" w:cs="Calibri"/>
                      <w:color w:val="2C333D"/>
                      <w:sz w:val="24"/>
                      <w:szCs w:val="24"/>
                    </w:rPr>
                    <m:t>)</m:t>
                  </m:r>
                </m:num>
                <m:den>
                  <m:r>
                    <m:rPr>
                      <m:sty m:val="bi"/>
                    </m:rPr>
                    <w:rPr>
                      <w:rFonts w:ascii="Cambria Math" w:hAnsi="Cambria Math" w:cs="Calibri"/>
                      <w:color w:val="2C333D"/>
                      <w:sz w:val="24"/>
                      <w:szCs w:val="24"/>
                    </w:rPr>
                    <m:t>365</m:t>
                  </m:r>
                </m:den>
              </m:f>
            </m:oMath>
          </w:p>
        </w:tc>
      </w:tr>
    </w:tbl>
    <w:p w:rsidR="00E63EA7" w:rsidRDefault="00F15A20" w:rsidP="00990F2E">
      <w:pPr>
        <w:pStyle w:val="Standard"/>
        <w:widowControl w:val="0"/>
        <w:spacing w:before="240" w:after="120" w:line="360" w:lineRule="auto"/>
        <w:ind w:left="284" w:right="-1"/>
        <w:jc w:val="both"/>
        <w:rPr>
          <w:rFonts w:ascii="Bahnschrift" w:hAnsi="Bahnschrift"/>
          <w:sz w:val="24"/>
          <w:szCs w:val="24"/>
        </w:rPr>
      </w:pPr>
      <w:r>
        <w:rPr>
          <w:rFonts w:ascii="Bahnschrift" w:hAnsi="Bahnschrift" w:cs="Calibri"/>
          <w:b/>
          <w:sz w:val="24"/>
          <w:szCs w:val="24"/>
        </w:rPr>
        <w:t>PARÁGRAFO DÉCIMO PRIMEIRO:</w:t>
      </w:r>
      <w:r>
        <w:rPr>
          <w:rFonts w:ascii="Bahnschrift" w:hAnsi="Bahnschrift" w:cs="Calibri"/>
          <w:sz w:val="24"/>
          <w:szCs w:val="24"/>
        </w:rPr>
        <w:t xml:space="preserve"> A atualização financeira prevista nesta cláusula será incluída na Nota Fiscal/Fatura do mês seguinte ao da ocorrência.</w:t>
      </w:r>
      <w:bookmarkEnd w:id="82"/>
      <w:bookmarkEnd w:id="83"/>
    </w:p>
    <w:p w:rsidR="00E63EA7" w:rsidRDefault="00F15A20" w:rsidP="00990F2E">
      <w:pPr>
        <w:spacing w:before="360" w:after="120" w:line="360" w:lineRule="auto"/>
        <w:ind w:left="284" w:right="-1"/>
        <w:jc w:val="both"/>
        <w:rPr>
          <w:rFonts w:ascii="Bahnschrift" w:hAnsi="Bahnschrift" w:cs="Arial"/>
          <w:color w:val="9A3700"/>
          <w:sz w:val="24"/>
          <w:szCs w:val="24"/>
        </w:rPr>
      </w:pPr>
      <w:r>
        <w:rPr>
          <w:rFonts w:ascii="Bahnschrift" w:hAnsi="Bahnschrift"/>
          <w:noProof/>
          <w:sz w:val="24"/>
          <w:szCs w:val="24"/>
          <w:lang w:eastAsia="pt-BR"/>
        </w:rPr>
        <mc:AlternateContent>
          <mc:Choice Requires="wps">
            <w:drawing>
              <wp:inline distT="0" distB="0" distL="0" distR="0">
                <wp:extent cx="5040000" cy="628650"/>
                <wp:effectExtent l="0" t="0" r="8255" b="0"/>
                <wp:docPr id="83945033" name="Retângulo 839450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0000" cy="62865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SEGUNDA - DA ALTERAÇÃO CONTRATUAL</w:t>
                            </w:r>
                          </w:p>
                        </w:txbxContent>
                      </wps:txbx>
                      <wps:bodyPr rot="0" vert="horz" wrap="square" lIns="91440" tIns="45720" rIns="91440" bIns="45720" anchor="ctr" anchorCtr="0" upright="1">
                        <a:noAutofit/>
                      </wps:bodyPr>
                    </wps:wsp>
                  </a:graphicData>
                </a:graphic>
              </wp:inline>
            </w:drawing>
          </mc:Choice>
          <mc:Fallback>
            <w:pict>
              <v:rect id="Retângulo 83945033" o:spid="_x0000_s1082" style="width:396.85pt;height:4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SEGUNDA - DA ALTERAÇÃO CONTRATUAL</w:t>
                      </w:r>
                    </w:p>
                  </w:txbxContent>
                </v:textbox>
                <w10:anchorlock/>
              </v:rect>
            </w:pict>
          </mc:Fallback>
        </mc:AlternateContent>
      </w:r>
      <w:bookmarkStart w:id="86" w:name="_Hlk130303778"/>
    </w:p>
    <w:bookmarkEnd w:id="86"/>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PRIMEIRO:</w:t>
      </w:r>
      <w:r>
        <w:rPr>
          <w:rFonts w:ascii="Bahnschrift" w:hAnsi="Bahnschrift" w:cs="Calibri"/>
          <w:sz w:val="24"/>
          <w:szCs w:val="24"/>
        </w:rPr>
        <w:t xml:space="preserve"> A </w:t>
      </w:r>
      <w:r>
        <w:rPr>
          <w:rFonts w:ascii="Bahnschrift" w:hAnsi="Bahnschrift" w:cs="Calibri"/>
          <w:b/>
          <w:sz w:val="24"/>
          <w:szCs w:val="24"/>
        </w:rPr>
        <w:t>CONTRATADA</w:t>
      </w:r>
      <w:r>
        <w:rPr>
          <w:rFonts w:ascii="Bahnschrift" w:hAnsi="Bahnschrift" w:cs="Calibri"/>
          <w:sz w:val="24"/>
          <w:szCs w:val="24"/>
        </w:rPr>
        <w:t xml:space="preserve"> fica obrigada a aceitar, nas mesmas condições contratadas, os acréscimos ou supressões que se fizerem necessários no objeto, a critério exclusivo da </w:t>
      </w:r>
      <w:r>
        <w:rPr>
          <w:rFonts w:ascii="Bahnschrift" w:hAnsi="Bahnschrift" w:cs="Calibri"/>
          <w:b/>
          <w:sz w:val="24"/>
          <w:szCs w:val="24"/>
        </w:rPr>
        <w:t>CONTRATANTE</w:t>
      </w:r>
      <w:r>
        <w:rPr>
          <w:rFonts w:ascii="Bahnschrift" w:hAnsi="Bahnschrift" w:cs="Calibri"/>
          <w:sz w:val="24"/>
          <w:szCs w:val="24"/>
        </w:rPr>
        <w:t xml:space="preserve">, até o limite de 25% (vinte e cinco por cento) do valor inicial atualizado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sz w:val="24"/>
          <w:szCs w:val="24"/>
        </w:rPr>
        <w:t xml:space="preserve">PARÁGRAFO SEGUNDO: </w:t>
      </w:r>
      <w:r>
        <w:rPr>
          <w:rFonts w:ascii="Bahnschrift" w:hAnsi="Bahnschrift" w:cs="Calibri"/>
          <w:sz w:val="24"/>
          <w:szCs w:val="24"/>
        </w:rPr>
        <w:t>Na hipótese de haver acordo entre as partes, as supressões poderão exceder o limite de 25% (vinte e cinco por cento).</w:t>
      </w:r>
    </w:p>
    <w:p w:rsidR="00E63EA7" w:rsidRDefault="00F15A20" w:rsidP="00990F2E">
      <w:pPr>
        <w:pStyle w:val="Nivel2"/>
        <w:spacing w:line="360" w:lineRule="auto"/>
        <w:ind w:left="284" w:right="-1" w:hanging="1"/>
        <w:rPr>
          <w:rFonts w:ascii="Bahnschrift" w:hAnsi="Bahnschrift"/>
          <w:sz w:val="24"/>
          <w:szCs w:val="24"/>
        </w:rPr>
      </w:pPr>
      <w:bookmarkStart w:id="87" w:name="_Hlk128409375"/>
      <w:r>
        <w:rPr>
          <w:rFonts w:ascii="Bahnschrift" w:hAnsi="Bahnschrift" w:cs="Calibri"/>
          <w:b/>
          <w:sz w:val="24"/>
          <w:szCs w:val="24"/>
        </w:rPr>
        <w:t>PARÁGRAFO TERCEIRO:</w:t>
      </w:r>
      <w:r>
        <w:rPr>
          <w:rFonts w:ascii="Bahnschrift" w:hAnsi="Bahnschrift" w:cs="Calibri"/>
          <w:sz w:val="24"/>
          <w:szCs w:val="24"/>
        </w:rPr>
        <w:t xml:space="preserve"> As alterações contratuais serão obrigatoriamente formalizadas mediante celebração de prévio termo aditivo ao presente instrumento, salvo nos casos de justificada necessidade de antecipação de seus efeitos, hipótese em que a formalização do aditivo deverá ocorrer no prazo máximo de 1 (um) mês, conforme art. 132 da Lei nº 14.133, de 2021).</w:t>
      </w:r>
    </w:p>
    <w:p w:rsidR="00E63EA7" w:rsidRDefault="00F15A20"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sz w:val="24"/>
          <w:szCs w:val="24"/>
        </w:rPr>
        <w:lastRenderedPageBreak/>
        <w:t>PARÁGRAFO QUARTO:</w:t>
      </w:r>
      <w:r>
        <w:rPr>
          <w:rFonts w:ascii="Bahnschrift" w:hAnsi="Bahnschrift" w:cs="Calibri"/>
          <w:sz w:val="24"/>
          <w:szCs w:val="24"/>
        </w:rPr>
        <w:t xml:space="preserve"> Registros que não caracterizam alteração do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podem ser realizados por simples apostila, dispensada a celebração de termo aditivo, na forma do art. 136 da Lei nº 14.133, de 2021.</w:t>
      </w:r>
      <w:bookmarkEnd w:id="87"/>
    </w:p>
    <w:p w:rsidR="00E63EA7" w:rsidRDefault="00F15A20" w:rsidP="00990F2E">
      <w:pPr>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extent cx="4752000" cy="552450"/>
                <wp:effectExtent l="0" t="0" r="0" b="0"/>
                <wp:docPr id="30" name="Retâ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000" cy="55245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TERCEIRA - DA SUBCONTRATAÇÃO</w:t>
                            </w:r>
                          </w:p>
                        </w:txbxContent>
                      </wps:txbx>
                      <wps:bodyPr rot="0" vert="horz" wrap="square" lIns="91440" tIns="45720" rIns="91440" bIns="45720" anchor="ctr" anchorCtr="0" upright="1">
                        <a:noAutofit/>
                      </wps:bodyPr>
                    </wps:wsp>
                  </a:graphicData>
                </a:graphic>
              </wp:inline>
            </w:drawing>
          </mc:Choice>
          <mc:Fallback>
            <w:pict>
              <v:rect id="Retângulo 30" o:spid="_x0000_s1083" style="width:374.15pt;height: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TERCEIRA - DA SUBCONTRATAÇÃO</w:t>
                      </w:r>
                    </w:p>
                  </w:txbxContent>
                </v:textbox>
                <w10:anchorlock/>
              </v:rect>
            </w:pict>
          </mc:Fallback>
        </mc:AlternateContent>
      </w:r>
    </w:p>
    <w:p w:rsidR="00E63EA7" w:rsidRPr="00525FA1" w:rsidRDefault="00F15A20" w:rsidP="00990F2E">
      <w:pPr>
        <w:pStyle w:val="Nvel2-Red"/>
        <w:spacing w:line="360" w:lineRule="auto"/>
        <w:ind w:left="284" w:right="-1" w:hanging="1"/>
        <w:rPr>
          <w:rFonts w:ascii="Bahnschrift" w:hAnsi="Bahnschrift" w:cs="Calibri"/>
          <w:i w:val="0"/>
          <w:color w:val="auto"/>
          <w:sz w:val="24"/>
          <w:szCs w:val="24"/>
        </w:rPr>
      </w:pPr>
      <w:r w:rsidRPr="00525FA1">
        <w:rPr>
          <w:rFonts w:ascii="Bahnschrift" w:hAnsi="Bahnschrift" w:cs="Calibri"/>
          <w:b/>
          <w:i w:val="0"/>
          <w:color w:val="auto"/>
          <w:sz w:val="24"/>
          <w:szCs w:val="24"/>
        </w:rPr>
        <w:t>PARÁGRAFO PRIMEIRO:</w:t>
      </w:r>
      <w:r w:rsidRPr="00525FA1">
        <w:rPr>
          <w:rFonts w:ascii="Bahnschrift" w:hAnsi="Bahnschrift" w:cs="Calibri"/>
          <w:i w:val="0"/>
          <w:color w:val="auto"/>
          <w:sz w:val="24"/>
          <w:szCs w:val="24"/>
        </w:rPr>
        <w:t xml:space="preserve"> É permitida a subcontratação parcial do objeto, até o limite de 30% (trinta) por cento) do valor total do </w:t>
      </w:r>
      <w:r w:rsidRPr="00525FA1">
        <w:rPr>
          <w:rStyle w:val="Fontepargpadro1"/>
          <w:rFonts w:ascii="Bahnschrift" w:eastAsia="Arial" w:hAnsi="Bahnschrift" w:cs="Calibri"/>
          <w:b/>
          <w:bCs/>
          <w:i w:val="0"/>
          <w:color w:val="auto"/>
          <w:sz w:val="24"/>
          <w:szCs w:val="24"/>
        </w:rPr>
        <w:t>CONTRATO</w:t>
      </w:r>
      <w:r w:rsidRPr="00525FA1">
        <w:rPr>
          <w:rFonts w:ascii="Bahnschrift" w:hAnsi="Bahnschrift" w:cs="Calibri"/>
          <w:i w:val="0"/>
          <w:color w:val="auto"/>
          <w:sz w:val="24"/>
          <w:szCs w:val="24"/>
        </w:rPr>
        <w:t xml:space="preserve">, nas seguintes condições: </w:t>
      </w:r>
    </w:p>
    <w:p w:rsidR="00E63EA7" w:rsidRPr="00525FA1" w:rsidRDefault="00F15A20" w:rsidP="00990F2E">
      <w:pPr>
        <w:pStyle w:val="LO-normal1"/>
        <w:numPr>
          <w:ilvl w:val="0"/>
          <w:numId w:val="4"/>
        </w:numPr>
        <w:tabs>
          <w:tab w:val="left" w:pos="567"/>
        </w:tabs>
        <w:spacing w:after="0" w:line="360" w:lineRule="auto"/>
        <w:ind w:left="284" w:right="-1" w:firstLine="0"/>
        <w:jc w:val="both"/>
        <w:rPr>
          <w:rFonts w:ascii="Bahnschrift" w:hAnsi="Bahnschrift" w:cs="Calibri"/>
          <w:sz w:val="24"/>
          <w:szCs w:val="24"/>
        </w:rPr>
      </w:pPr>
      <w:r w:rsidRPr="00525FA1">
        <w:rPr>
          <w:rFonts w:ascii="Bahnschrift" w:eastAsia="Calibri" w:hAnsi="Bahnschrift" w:cs="Calibri"/>
          <w:sz w:val="24"/>
          <w:szCs w:val="24"/>
        </w:rPr>
        <w:t>A CONTRATADA deverá responsabilizar-se pela gestão total das atividades que engloba o serviço, de maneira a coordenar a execução das diversas tarefas e garantir a efetividade e qualidade necessárias à execução do objeto como um todo, conforme previsto no Boletim n° 03/2019, da Procuradoria Geral do Estado.</w:t>
      </w:r>
    </w:p>
    <w:p w:rsidR="00E63EA7" w:rsidRPr="00407240" w:rsidRDefault="00E63EA7" w:rsidP="00990F2E">
      <w:pPr>
        <w:pStyle w:val="LO-normal1"/>
        <w:tabs>
          <w:tab w:val="left" w:pos="567"/>
        </w:tabs>
        <w:spacing w:after="0" w:line="360" w:lineRule="auto"/>
        <w:ind w:left="284" w:right="-1"/>
        <w:jc w:val="both"/>
        <w:rPr>
          <w:rFonts w:ascii="Bahnschrift" w:hAnsi="Bahnschrift" w:cs="Calibri"/>
          <w:sz w:val="24"/>
          <w:szCs w:val="24"/>
          <w:highlight w:val="yellow"/>
        </w:rPr>
      </w:pPr>
    </w:p>
    <w:p w:rsidR="00E63EA7" w:rsidRPr="00525FA1" w:rsidRDefault="00F15A20" w:rsidP="00990F2E">
      <w:pPr>
        <w:pStyle w:val="LO-normal1"/>
        <w:numPr>
          <w:ilvl w:val="0"/>
          <w:numId w:val="4"/>
        </w:numPr>
        <w:tabs>
          <w:tab w:val="left" w:pos="567"/>
        </w:tabs>
        <w:spacing w:after="0" w:line="360" w:lineRule="auto"/>
        <w:ind w:left="284" w:right="-1" w:firstLine="0"/>
        <w:jc w:val="both"/>
        <w:rPr>
          <w:rFonts w:ascii="Bahnschrift" w:hAnsi="Bahnschrift" w:cs="Calibri"/>
          <w:sz w:val="24"/>
          <w:szCs w:val="24"/>
        </w:rPr>
      </w:pPr>
      <w:r w:rsidRPr="00525FA1">
        <w:rPr>
          <w:rFonts w:ascii="Bahnschrift" w:eastAsia="Calibri" w:hAnsi="Bahnschrift" w:cs="Calibri"/>
          <w:sz w:val="24"/>
          <w:szCs w:val="24"/>
        </w:rPr>
        <w:t>A CONTRATANTE não se responsabilizará por qualquer situação inerente à relação estabelecida entre CONTRATADA e empresa subcontratada em decorrência dos serviços prestados. Toda relação contratual mantém-se com a CONTRATADA, inclusive pagamentos e aplicações das sanções contratualmente previstas, no caso de descumprimento da avença. Desta forma, não deverá ser submetido à Contratante qualquer pedido eventualmente formalizado pela empresa subcontratada.</w:t>
      </w:r>
    </w:p>
    <w:p w:rsidR="00E63EA7" w:rsidRPr="00525FA1" w:rsidRDefault="00E63EA7" w:rsidP="00990F2E">
      <w:pPr>
        <w:pStyle w:val="LO-normal1"/>
        <w:tabs>
          <w:tab w:val="left" w:pos="567"/>
        </w:tabs>
        <w:spacing w:after="0"/>
        <w:ind w:left="284" w:right="-1"/>
        <w:jc w:val="both"/>
        <w:rPr>
          <w:rFonts w:ascii="Bahnschrift" w:hAnsi="Bahnschrift" w:cs="Calibri"/>
          <w:sz w:val="24"/>
          <w:szCs w:val="24"/>
        </w:rPr>
      </w:pPr>
    </w:p>
    <w:p w:rsidR="00E63EA7" w:rsidRPr="00525FA1" w:rsidRDefault="00F15A20" w:rsidP="00990F2E">
      <w:pPr>
        <w:pStyle w:val="LO-normal1"/>
        <w:numPr>
          <w:ilvl w:val="0"/>
          <w:numId w:val="4"/>
        </w:numPr>
        <w:tabs>
          <w:tab w:val="left" w:pos="567"/>
        </w:tabs>
        <w:spacing w:after="0" w:line="360" w:lineRule="auto"/>
        <w:ind w:left="284" w:right="-1" w:firstLine="0"/>
        <w:jc w:val="both"/>
        <w:rPr>
          <w:rFonts w:ascii="Bahnschrift" w:hAnsi="Bahnschrift" w:cs="Calibri"/>
          <w:sz w:val="24"/>
          <w:szCs w:val="24"/>
        </w:rPr>
      </w:pPr>
      <w:r w:rsidRPr="00525FA1">
        <w:rPr>
          <w:rFonts w:ascii="Bahnschrift" w:eastAsia="Calibri" w:hAnsi="Bahnschrift" w:cs="Calibri"/>
          <w:sz w:val="24"/>
          <w:szCs w:val="24"/>
        </w:rPr>
        <w:t>A subcontratação deverá ser antecedida de prévia e expressa autorização da CONTRATANTE, de acordo com o previsto no Boletim n° 03/2019, da Procuradoria Geral do Estado.</w:t>
      </w:r>
    </w:p>
    <w:p w:rsidR="00E63EA7" w:rsidRPr="00525FA1" w:rsidRDefault="00E63EA7" w:rsidP="00990F2E">
      <w:pPr>
        <w:pStyle w:val="LO-normal1"/>
        <w:tabs>
          <w:tab w:val="left" w:pos="567"/>
        </w:tabs>
        <w:spacing w:after="0" w:line="360" w:lineRule="auto"/>
        <w:ind w:left="284" w:right="-1"/>
        <w:jc w:val="both"/>
        <w:rPr>
          <w:rFonts w:ascii="Bahnschrift" w:hAnsi="Bahnschrift" w:cs="Calibri"/>
          <w:sz w:val="24"/>
          <w:szCs w:val="24"/>
        </w:rPr>
      </w:pPr>
    </w:p>
    <w:p w:rsidR="00E63EA7" w:rsidRPr="00525FA1" w:rsidRDefault="00F15A20" w:rsidP="00990F2E">
      <w:pPr>
        <w:pStyle w:val="LO-normal1"/>
        <w:numPr>
          <w:ilvl w:val="0"/>
          <w:numId w:val="4"/>
        </w:numPr>
        <w:tabs>
          <w:tab w:val="left" w:pos="567"/>
        </w:tabs>
        <w:spacing w:after="0" w:line="360" w:lineRule="auto"/>
        <w:ind w:left="284" w:right="-1" w:firstLine="0"/>
        <w:jc w:val="both"/>
        <w:rPr>
          <w:rFonts w:ascii="Bahnschrift" w:hAnsi="Bahnschrift" w:cs="Calibri"/>
          <w:sz w:val="24"/>
          <w:szCs w:val="24"/>
        </w:rPr>
      </w:pPr>
      <w:r w:rsidRPr="00525FA1">
        <w:rPr>
          <w:rFonts w:ascii="Bahnschrift" w:eastAsia="Calibri" w:hAnsi="Bahnschrift" w:cs="Calibri"/>
          <w:sz w:val="24"/>
          <w:szCs w:val="24"/>
        </w:rPr>
        <w:lastRenderedPageBreak/>
        <w:t>A SUBCONTRATADA, além de comprovar regularidade jurídica, fiscal e trabalhista, deverá comprovar que possui expertise técnica para o serviço que se propõe a executar.</w:t>
      </w:r>
    </w:p>
    <w:p w:rsidR="00E63EA7" w:rsidRPr="00525FA1" w:rsidRDefault="00E63EA7" w:rsidP="00990F2E">
      <w:pPr>
        <w:pStyle w:val="LO-normal1"/>
        <w:tabs>
          <w:tab w:val="left" w:pos="567"/>
        </w:tabs>
        <w:spacing w:after="0" w:line="360" w:lineRule="auto"/>
        <w:ind w:left="284" w:right="-1"/>
        <w:jc w:val="both"/>
        <w:rPr>
          <w:rFonts w:ascii="Bahnschrift" w:hAnsi="Bahnschrift" w:cs="Calibri"/>
          <w:sz w:val="24"/>
          <w:szCs w:val="24"/>
        </w:rPr>
      </w:pPr>
    </w:p>
    <w:p w:rsidR="00E63EA7" w:rsidRPr="00525FA1" w:rsidRDefault="00F15A20" w:rsidP="00990F2E">
      <w:pPr>
        <w:pStyle w:val="LO-normal1"/>
        <w:numPr>
          <w:ilvl w:val="0"/>
          <w:numId w:val="4"/>
        </w:numPr>
        <w:tabs>
          <w:tab w:val="left" w:pos="567"/>
        </w:tabs>
        <w:spacing w:after="0" w:line="360" w:lineRule="auto"/>
        <w:ind w:left="284" w:right="-1" w:firstLine="0"/>
        <w:jc w:val="both"/>
        <w:rPr>
          <w:rFonts w:ascii="Bahnschrift" w:hAnsi="Bahnschrift" w:cs="Calibri"/>
          <w:sz w:val="24"/>
          <w:szCs w:val="24"/>
        </w:rPr>
      </w:pPr>
      <w:r w:rsidRPr="00525FA1">
        <w:rPr>
          <w:rFonts w:ascii="Bahnschrift" w:eastAsia="Calibri" w:hAnsi="Bahnschrift" w:cs="Calibri"/>
          <w:sz w:val="24"/>
          <w:szCs w:val="24"/>
        </w:rPr>
        <w:t>A subcontratação parcial, de qualquer tipo, não isenta a CONTRATADA de suas responsabilidades contratuais e legais em relação à parcela subcontratada.</w:t>
      </w:r>
    </w:p>
    <w:p w:rsidR="00E63EA7" w:rsidRPr="00525FA1" w:rsidRDefault="00E63EA7" w:rsidP="00990F2E">
      <w:pPr>
        <w:pStyle w:val="PargrafodaLista"/>
        <w:spacing w:line="360" w:lineRule="auto"/>
        <w:ind w:left="284" w:right="-1"/>
        <w:rPr>
          <w:rFonts w:ascii="Bahnschrift" w:eastAsia="Calibri" w:hAnsi="Bahnschrift" w:cs="Calibri"/>
          <w:sz w:val="24"/>
          <w:szCs w:val="24"/>
        </w:rPr>
      </w:pPr>
    </w:p>
    <w:p w:rsidR="00E63EA7" w:rsidRPr="00525FA1" w:rsidRDefault="00F15A20" w:rsidP="00990F2E">
      <w:pPr>
        <w:pStyle w:val="LO-normal1"/>
        <w:numPr>
          <w:ilvl w:val="0"/>
          <w:numId w:val="4"/>
        </w:numPr>
        <w:tabs>
          <w:tab w:val="left" w:pos="567"/>
        </w:tabs>
        <w:spacing w:after="0" w:line="360" w:lineRule="auto"/>
        <w:ind w:left="284" w:right="-1" w:firstLine="0"/>
        <w:jc w:val="both"/>
        <w:rPr>
          <w:rFonts w:ascii="Bahnschrift" w:eastAsia="Calibri" w:hAnsi="Bahnschrift" w:cs="Calibri"/>
          <w:sz w:val="24"/>
          <w:szCs w:val="24"/>
        </w:rPr>
      </w:pPr>
      <w:r w:rsidRPr="00525FA1">
        <w:rPr>
          <w:rFonts w:ascii="Bahnschrift" w:eastAsia="Calibri" w:hAnsi="Bahnschrift" w:cs="Calibri"/>
          <w:sz w:val="24"/>
          <w:szCs w:val="24"/>
        </w:rPr>
        <w:t>É vedada a sub-rogação completa ou da parcela principal da obrigação;</w:t>
      </w:r>
    </w:p>
    <w:p w:rsidR="00E63EA7" w:rsidRPr="00525FA1" w:rsidRDefault="00E63EA7" w:rsidP="00990F2E">
      <w:pPr>
        <w:pStyle w:val="LO-normal1"/>
        <w:tabs>
          <w:tab w:val="left" w:pos="567"/>
        </w:tabs>
        <w:spacing w:after="0" w:line="360" w:lineRule="auto"/>
        <w:ind w:left="284" w:right="-1"/>
        <w:jc w:val="both"/>
        <w:rPr>
          <w:rFonts w:ascii="Bahnschrift" w:eastAsia="Calibri" w:hAnsi="Bahnschrift" w:cs="Calibri"/>
          <w:sz w:val="24"/>
          <w:szCs w:val="24"/>
        </w:rPr>
      </w:pPr>
    </w:p>
    <w:p w:rsidR="00E63EA7" w:rsidRPr="00525FA1" w:rsidRDefault="00F15A20" w:rsidP="00990F2E">
      <w:pPr>
        <w:pStyle w:val="LO-normal1"/>
        <w:numPr>
          <w:ilvl w:val="0"/>
          <w:numId w:val="4"/>
        </w:numPr>
        <w:tabs>
          <w:tab w:val="left" w:pos="567"/>
        </w:tabs>
        <w:spacing w:after="0" w:line="360" w:lineRule="auto"/>
        <w:ind w:left="284" w:right="-1" w:firstLine="0"/>
        <w:jc w:val="both"/>
        <w:rPr>
          <w:rFonts w:ascii="Bahnschrift" w:hAnsi="Bahnschrift" w:cs="Calibri"/>
          <w:sz w:val="24"/>
          <w:szCs w:val="24"/>
        </w:rPr>
      </w:pPr>
      <w:r w:rsidRPr="00525FA1">
        <w:rPr>
          <w:rFonts w:ascii="Bahnschrift" w:eastAsia="Calibri" w:hAnsi="Bahnschrift" w:cs="Calibri"/>
          <w:sz w:val="24"/>
          <w:szCs w:val="24"/>
        </w:rPr>
        <w:t>Será permitida a subcontratação apenas de atividades acessórias e complementares, desde que isso não implique transferência da prestação do serviço contratado, em perda de economicidade ou em detrimento de sua qualidade.</w:t>
      </w:r>
    </w:p>
    <w:p w:rsidR="00E63EA7" w:rsidRPr="00525FA1" w:rsidRDefault="00E63EA7" w:rsidP="00990F2E">
      <w:pPr>
        <w:pStyle w:val="Nvel2-Red"/>
        <w:spacing w:line="360" w:lineRule="auto"/>
        <w:ind w:left="284" w:right="-1" w:firstLine="0"/>
        <w:rPr>
          <w:rFonts w:ascii="Bahnschrift" w:hAnsi="Bahnschrift"/>
          <w:i w:val="0"/>
          <w:color w:val="0070C0"/>
          <w:sz w:val="24"/>
          <w:szCs w:val="24"/>
        </w:rPr>
      </w:pPr>
    </w:p>
    <w:p w:rsidR="004F7F96" w:rsidRPr="00525FA1" w:rsidRDefault="00F15A20" w:rsidP="00990F2E">
      <w:pPr>
        <w:pStyle w:val="Nvel2-Red"/>
        <w:spacing w:line="360" w:lineRule="auto"/>
        <w:ind w:left="284" w:right="-1" w:hanging="1"/>
        <w:rPr>
          <w:rFonts w:ascii="Bahnschrift" w:hAnsi="Bahnschrift" w:cs="Calibri"/>
          <w:b/>
          <w:i w:val="0"/>
          <w:color w:val="000000"/>
          <w:sz w:val="24"/>
          <w:szCs w:val="24"/>
        </w:rPr>
      </w:pPr>
      <w:r w:rsidRPr="00525FA1">
        <w:rPr>
          <w:rFonts w:ascii="Bahnschrift" w:hAnsi="Bahnschrift" w:cs="Calibri"/>
          <w:b/>
          <w:i w:val="0"/>
          <w:color w:val="000000"/>
          <w:sz w:val="24"/>
          <w:szCs w:val="24"/>
        </w:rPr>
        <w:t>PARÁGRAFO SEGUNDO:</w:t>
      </w:r>
      <w:r w:rsidRPr="00525FA1">
        <w:rPr>
          <w:rFonts w:ascii="Bahnschrift" w:hAnsi="Bahnschrift" w:cs="Calibri"/>
          <w:i w:val="0"/>
          <w:color w:val="000000"/>
          <w:sz w:val="24"/>
          <w:szCs w:val="24"/>
        </w:rPr>
        <w:t xml:space="preserve"> Poderão ser subcontratadas as seguintes parcelas do objeto</w:t>
      </w:r>
      <w:r w:rsidRPr="00525FA1">
        <w:rPr>
          <w:rFonts w:ascii="Bahnschrift" w:hAnsi="Bahnschrift" w:cs="Calibri"/>
          <w:i w:val="0"/>
          <w:color w:val="auto"/>
          <w:sz w:val="24"/>
          <w:szCs w:val="24"/>
        </w:rPr>
        <w:t xml:space="preserve">: serviços acessórios, </w:t>
      </w:r>
      <w:r w:rsidRPr="00525FA1">
        <w:rPr>
          <w:rFonts w:ascii="Bahnschrift" w:hAnsi="Bahnschrift" w:cstheme="minorHAnsi"/>
          <w:i w:val="0"/>
          <w:color w:val="auto"/>
          <w:sz w:val="24"/>
          <w:szCs w:val="24"/>
        </w:rPr>
        <w:t>até o limite de 30% (trinta por cento) do valor total do contrato, e que não equivale à parcela de maior relevância técnica ou econômica do presente objeto</w:t>
      </w:r>
      <w:r w:rsidR="004F7F96" w:rsidRPr="00525FA1">
        <w:rPr>
          <w:rFonts w:ascii="Bahnschrift" w:hAnsi="Bahnschrift" w:cs="Calibri"/>
          <w:b/>
          <w:i w:val="0"/>
          <w:color w:val="000000"/>
          <w:sz w:val="24"/>
          <w:szCs w:val="24"/>
        </w:rPr>
        <w:t>.</w:t>
      </w:r>
    </w:p>
    <w:p w:rsidR="004F7F96" w:rsidRPr="00525FA1" w:rsidRDefault="004F7F96" w:rsidP="00990F2E">
      <w:pPr>
        <w:pStyle w:val="Nvel4-R"/>
        <w:spacing w:line="360" w:lineRule="auto"/>
        <w:ind w:left="284" w:right="-1" w:firstLine="0"/>
        <w:rPr>
          <w:rFonts w:ascii="Bahnschrift" w:hAnsi="Bahnschrift"/>
          <w:sz w:val="24"/>
          <w:szCs w:val="24"/>
        </w:rPr>
      </w:pPr>
      <w:r w:rsidRPr="00525FA1">
        <w:rPr>
          <w:rFonts w:ascii="Bahnschrift" w:hAnsi="Bahnschrift" w:cs="Calibri"/>
          <w:b/>
          <w:i w:val="0"/>
          <w:color w:val="000000"/>
          <w:sz w:val="24"/>
          <w:szCs w:val="24"/>
        </w:rPr>
        <w:t>PARÁGRAFO TERCEIRO:</w:t>
      </w:r>
      <w:r w:rsidRPr="00525FA1">
        <w:rPr>
          <w:rFonts w:ascii="Bahnschrift" w:hAnsi="Bahnschrift" w:cs="Calibri"/>
          <w:i w:val="0"/>
          <w:color w:val="000000"/>
          <w:sz w:val="24"/>
          <w:szCs w:val="24"/>
        </w:rPr>
        <w:t xml:space="preserve"> Em qualquer hipótese de subcontratação, permanece a responsabilidade integral da </w:t>
      </w:r>
      <w:r w:rsidRPr="00525FA1">
        <w:rPr>
          <w:rFonts w:ascii="Bahnschrift" w:hAnsi="Bahnschrift" w:cs="Calibri"/>
          <w:b/>
          <w:i w:val="0"/>
          <w:color w:val="000000"/>
          <w:sz w:val="24"/>
          <w:szCs w:val="24"/>
        </w:rPr>
        <w:t>CONTRATADA</w:t>
      </w:r>
      <w:r w:rsidRPr="00525FA1">
        <w:rPr>
          <w:rFonts w:ascii="Bahnschrift" w:hAnsi="Bahnschrift" w:cs="Calibri"/>
          <w:i w:val="0"/>
          <w:color w:val="000000"/>
          <w:sz w:val="24"/>
          <w:szCs w:val="24"/>
        </w:rPr>
        <w:t xml:space="preserve"> pela perfeita execução contratual, cabendo-lhe realizar a supervisão e coordenação das atividades da subcontratada, bem como responder perante a </w:t>
      </w:r>
      <w:r w:rsidRPr="00525FA1">
        <w:rPr>
          <w:rFonts w:ascii="Bahnschrift" w:hAnsi="Bahnschrift" w:cs="Calibri"/>
          <w:b/>
          <w:i w:val="0"/>
          <w:color w:val="000000"/>
          <w:sz w:val="24"/>
          <w:szCs w:val="24"/>
        </w:rPr>
        <w:t>CONTRATANTE</w:t>
      </w:r>
      <w:r w:rsidRPr="00525FA1">
        <w:rPr>
          <w:rFonts w:ascii="Bahnschrift" w:hAnsi="Bahnschrift" w:cs="Calibri"/>
          <w:i w:val="0"/>
          <w:color w:val="000000"/>
          <w:sz w:val="24"/>
          <w:szCs w:val="24"/>
        </w:rPr>
        <w:t xml:space="preserve"> pelo rigoroso cumprimento das obrigações contratuais correspondentes ao objeto da subcontratação.</w:t>
      </w:r>
    </w:p>
    <w:p w:rsidR="004F7F96" w:rsidRPr="00525FA1" w:rsidRDefault="004F7F96" w:rsidP="00990F2E">
      <w:pPr>
        <w:pStyle w:val="Nvel2-Red"/>
        <w:spacing w:line="360" w:lineRule="auto"/>
        <w:ind w:left="284" w:right="-1" w:hanging="1"/>
        <w:rPr>
          <w:rFonts w:ascii="Bahnschrift" w:hAnsi="Bahnschrift"/>
          <w:sz w:val="24"/>
          <w:szCs w:val="24"/>
        </w:rPr>
      </w:pPr>
    </w:p>
    <w:p w:rsidR="00E63EA7" w:rsidRPr="00525FA1" w:rsidRDefault="00F15A20" w:rsidP="00990F2E">
      <w:pPr>
        <w:pStyle w:val="Nvel2-Red"/>
        <w:spacing w:line="360" w:lineRule="auto"/>
        <w:ind w:left="284" w:right="-1" w:hanging="1"/>
        <w:rPr>
          <w:rFonts w:ascii="Bahnschrift" w:hAnsi="Bahnschrift"/>
          <w:color w:val="auto"/>
          <w:sz w:val="24"/>
          <w:szCs w:val="24"/>
        </w:rPr>
      </w:pPr>
      <w:r w:rsidRPr="00525FA1">
        <w:rPr>
          <w:rFonts w:ascii="Bahnschrift" w:hAnsi="Bahnschrift" w:cs="Calibri"/>
          <w:b/>
          <w:i w:val="0"/>
          <w:color w:val="auto"/>
          <w:sz w:val="24"/>
          <w:szCs w:val="24"/>
        </w:rPr>
        <w:t xml:space="preserve">PARÁGRAFO QUARTO: </w:t>
      </w:r>
      <w:r w:rsidRPr="00525FA1">
        <w:rPr>
          <w:rFonts w:ascii="Bahnschrift" w:hAnsi="Bahnschrift" w:cs="Calibri"/>
          <w:i w:val="0"/>
          <w:color w:val="auto"/>
          <w:sz w:val="24"/>
          <w:szCs w:val="24"/>
        </w:rPr>
        <w:t xml:space="preserve">A subcontratação depende de autorização prévia da </w:t>
      </w:r>
      <w:r w:rsidRPr="00525FA1">
        <w:rPr>
          <w:rFonts w:ascii="Bahnschrift" w:hAnsi="Bahnschrift" w:cs="Calibri"/>
          <w:b/>
          <w:i w:val="0"/>
          <w:color w:val="auto"/>
          <w:sz w:val="24"/>
          <w:szCs w:val="24"/>
        </w:rPr>
        <w:t>CONTRATANTE</w:t>
      </w:r>
      <w:r w:rsidRPr="00525FA1">
        <w:rPr>
          <w:rFonts w:ascii="Bahnschrift" w:hAnsi="Bahnschrift" w:cs="Calibri"/>
          <w:i w:val="0"/>
          <w:color w:val="auto"/>
          <w:sz w:val="24"/>
          <w:szCs w:val="24"/>
        </w:rPr>
        <w:t xml:space="preserve">, a quem incumbe analisar os documentos de capacidade técnica </w:t>
      </w:r>
      <w:r w:rsidRPr="00525FA1">
        <w:rPr>
          <w:rFonts w:ascii="Bahnschrift" w:hAnsi="Bahnschrift" w:cs="Calibri"/>
          <w:i w:val="0"/>
          <w:color w:val="auto"/>
          <w:sz w:val="24"/>
          <w:szCs w:val="24"/>
        </w:rPr>
        <w:lastRenderedPageBreak/>
        <w:t>da subcontratada, quando for o caso, e avaliar se ela cumpre os requisitos de qualificação necessários para a execução do objeto.</w:t>
      </w:r>
    </w:p>
    <w:p w:rsidR="00E63EA7" w:rsidRDefault="00F15A20" w:rsidP="00990F2E">
      <w:pPr>
        <w:pStyle w:val="Nvel2-Red"/>
        <w:spacing w:line="360" w:lineRule="auto"/>
        <w:ind w:left="284" w:right="-1" w:hanging="1"/>
        <w:rPr>
          <w:rFonts w:ascii="Bahnschrift" w:hAnsi="Bahnschrift"/>
          <w:sz w:val="24"/>
          <w:szCs w:val="24"/>
        </w:rPr>
      </w:pPr>
      <w:r w:rsidRPr="00525FA1">
        <w:rPr>
          <w:rFonts w:ascii="Bahnschrift" w:hAnsi="Bahnschrift" w:cs="Calibri"/>
          <w:b/>
          <w:i w:val="0"/>
          <w:color w:val="000000"/>
          <w:sz w:val="24"/>
          <w:szCs w:val="24"/>
        </w:rPr>
        <w:t>PARÁGRAFO QUINTO:</w:t>
      </w:r>
      <w:r w:rsidRPr="00525FA1">
        <w:rPr>
          <w:rFonts w:ascii="Bahnschrift" w:hAnsi="Bahnschrift" w:cs="Calibri"/>
          <w:i w:val="0"/>
          <w:color w:val="000000"/>
          <w:sz w:val="24"/>
          <w:szCs w:val="24"/>
        </w:rPr>
        <w:t xml:space="preserve"> É vedada a subcon</w:t>
      </w:r>
      <w:r w:rsidR="004F7F96" w:rsidRPr="00525FA1">
        <w:rPr>
          <w:rFonts w:ascii="Bahnschrift" w:hAnsi="Bahnschrift" w:cs="Calibri"/>
          <w:i w:val="0"/>
          <w:color w:val="000000"/>
          <w:sz w:val="24"/>
          <w:szCs w:val="24"/>
        </w:rPr>
        <w:t xml:space="preserve">tratação de pessoa jurídica, se </w:t>
      </w:r>
      <w:proofErr w:type="spellStart"/>
      <w:r w:rsidRPr="00525FA1">
        <w:rPr>
          <w:rFonts w:ascii="Bahnschrift" w:hAnsi="Bahnschrift" w:cs="Calibri"/>
          <w:i w:val="0"/>
          <w:color w:val="000000"/>
          <w:sz w:val="24"/>
          <w:szCs w:val="24"/>
        </w:rPr>
        <w:t>esta</w:t>
      </w:r>
      <w:proofErr w:type="spellEnd"/>
      <w:r w:rsidRPr="00525FA1">
        <w:rPr>
          <w:rFonts w:ascii="Bahnschrift" w:hAnsi="Bahnschrift" w:cs="Calibri"/>
          <w:i w:val="0"/>
          <w:color w:val="000000"/>
          <w:sz w:val="24"/>
          <w:szCs w:val="24"/>
        </w:rPr>
        <w:t xml:space="preserve"> ou os seus dirigentes mantiverem vínculo de natureza técnica, comercial, econômica, financeira, trabalhista ou civil com dirigente do órgão ou entidade </w:t>
      </w:r>
      <w:r w:rsidRPr="00525FA1">
        <w:rPr>
          <w:rFonts w:ascii="Bahnschrift" w:hAnsi="Bahnschrift" w:cs="Calibri"/>
          <w:b/>
          <w:i w:val="0"/>
          <w:color w:val="000000"/>
          <w:sz w:val="24"/>
          <w:szCs w:val="24"/>
        </w:rPr>
        <w:t>CONTRATANTE</w:t>
      </w:r>
      <w:r w:rsidRPr="00525FA1">
        <w:rPr>
          <w:rFonts w:ascii="Bahnschrift" w:hAnsi="Bahnschrift" w:cs="Calibri"/>
          <w:i w:val="0"/>
          <w:color w:val="000000"/>
          <w:sz w:val="24"/>
          <w:szCs w:val="24"/>
        </w:rPr>
        <w:t xml:space="preserve"> ou com agente público que desempenhe função na contratação ou atue na fiscalização ou na gestão do </w:t>
      </w:r>
      <w:r w:rsidRPr="00525FA1">
        <w:rPr>
          <w:rFonts w:ascii="Bahnschrift" w:hAnsi="Bahnschrift" w:cs="Calibri"/>
          <w:b/>
          <w:i w:val="0"/>
          <w:color w:val="000000"/>
          <w:sz w:val="24"/>
          <w:szCs w:val="24"/>
        </w:rPr>
        <w:t>CONTRATO,</w:t>
      </w:r>
      <w:r w:rsidRPr="00525FA1">
        <w:rPr>
          <w:rFonts w:ascii="Bahnschrift" w:hAnsi="Bahnschrift" w:cs="Calibri"/>
          <w:i w:val="0"/>
          <w:color w:val="000000"/>
          <w:sz w:val="24"/>
          <w:szCs w:val="24"/>
        </w:rPr>
        <w:t xml:space="preserve"> ou se deles forem cônjuge, companheiro ou parente em linha reta, colateral, ou por afinidade, até o terceiro grau.</w:t>
      </w:r>
    </w:p>
    <w:p w:rsidR="00E63EA7" w:rsidRDefault="00F15A20" w:rsidP="00990F2E">
      <w:pPr>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extent cx="6120143" cy="638175"/>
                <wp:effectExtent l="0" t="0" r="0" b="9525"/>
                <wp:docPr id="83945034" name="Retângulo 839450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43" cy="638175"/>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proofErr w:type="gramStart"/>
                            <w:r>
                              <w:rPr>
                                <w:rFonts w:ascii="Bahnschrift" w:hAnsi="Bahnschrift" w:cs="Arial"/>
                                <w:b/>
                                <w:bCs/>
                                <w:color w:val="FFFFFF" w:themeColor="background1"/>
                                <w:sz w:val="24"/>
                                <w:szCs w:val="24"/>
                              </w:rPr>
                              <w:t>DÉCIMA  QUARTA</w:t>
                            </w:r>
                            <w:proofErr w:type="gramEnd"/>
                            <w:r>
                              <w:rPr>
                                <w:rFonts w:ascii="Bahnschrift" w:hAnsi="Bahnschrift" w:cs="Arial"/>
                                <w:b/>
                                <w:bCs/>
                                <w:color w:val="FFFFFF" w:themeColor="background1"/>
                                <w:sz w:val="24"/>
                                <w:szCs w:val="24"/>
                              </w:rPr>
                              <w:t xml:space="preserve"> - DA GARANTIA DE EXECUÇÃO CONTRATUAL</w:t>
                            </w:r>
                          </w:p>
                        </w:txbxContent>
                      </wps:txbx>
                      <wps:bodyPr rot="0" vert="horz" wrap="square" lIns="91440" tIns="45720" rIns="91440" bIns="45720" anchor="ctr" anchorCtr="0" upright="1">
                        <a:noAutofit/>
                      </wps:bodyPr>
                    </wps:wsp>
                  </a:graphicData>
                </a:graphic>
              </wp:inline>
            </w:drawing>
          </mc:Choice>
          <mc:Fallback>
            <w:pict>
              <v:rect id="Retângulo 83945034" o:spid="_x0000_s1084" style="width:481.9pt;height:50.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proofErr w:type="gramStart"/>
                      <w:r>
                        <w:rPr>
                          <w:rFonts w:ascii="Bahnschrift" w:hAnsi="Bahnschrift" w:cs="Arial"/>
                          <w:b/>
                          <w:bCs/>
                          <w:color w:val="FFFFFF" w:themeColor="background1"/>
                          <w:sz w:val="24"/>
                          <w:szCs w:val="24"/>
                        </w:rPr>
                        <w:t>DÉCIMA  QUARTA</w:t>
                      </w:r>
                      <w:proofErr w:type="gramEnd"/>
                      <w:r>
                        <w:rPr>
                          <w:rFonts w:ascii="Bahnschrift" w:hAnsi="Bahnschrift" w:cs="Arial"/>
                          <w:b/>
                          <w:bCs/>
                          <w:color w:val="FFFFFF" w:themeColor="background1"/>
                          <w:sz w:val="24"/>
                          <w:szCs w:val="24"/>
                        </w:rPr>
                        <w:t xml:space="preserve"> - DA GARANTIA DE EXECUÇÃO CONTRATUAL</w:t>
                      </w:r>
                    </w:p>
                  </w:txbxContent>
                </v:textbox>
                <w10:anchorlock/>
              </v:rect>
            </w:pict>
          </mc:Fallback>
        </mc:AlternateContent>
      </w:r>
    </w:p>
    <w:p w:rsidR="00261004" w:rsidRDefault="00261004" w:rsidP="00990F2E">
      <w:pPr>
        <w:spacing w:before="120" w:after="120" w:line="360" w:lineRule="auto"/>
        <w:ind w:left="284" w:right="-1"/>
        <w:jc w:val="both"/>
        <w:rPr>
          <w:rFonts w:ascii="Bahnschrift" w:hAnsi="Bahnschrift" w:cs="Calibri"/>
          <w:sz w:val="24"/>
          <w:szCs w:val="24"/>
        </w:rPr>
      </w:pPr>
      <w:r>
        <w:rPr>
          <w:rFonts w:ascii="Bahnschrift" w:hAnsi="Bahnschrift" w:cs="Calibri"/>
          <w:b/>
          <w:bCs/>
          <w:sz w:val="24"/>
          <w:szCs w:val="24"/>
        </w:rPr>
        <w:t>PARÁGRAFO PRIMEIRO</w:t>
      </w:r>
      <w:r>
        <w:rPr>
          <w:rFonts w:ascii="Bahnschrift" w:hAnsi="Bahnschrift" w:cs="Calibri"/>
          <w:sz w:val="24"/>
          <w:szCs w:val="24"/>
        </w:rPr>
        <w:t xml:space="preserve">: A </w:t>
      </w:r>
      <w:r>
        <w:rPr>
          <w:rFonts w:ascii="Bahnschrift" w:hAnsi="Bahnschrift" w:cs="Calibri"/>
          <w:b/>
          <w:sz w:val="24"/>
          <w:szCs w:val="24"/>
        </w:rPr>
        <w:t>CONTRATADA</w:t>
      </w:r>
      <w:r>
        <w:rPr>
          <w:rFonts w:ascii="Bahnschrift" w:hAnsi="Bahnschrift" w:cs="Calibri"/>
          <w:sz w:val="24"/>
          <w:szCs w:val="24"/>
        </w:rPr>
        <w:t xml:space="preserve"> prestará garantia de execução contratual, no percentual de </w:t>
      </w:r>
      <w:r>
        <w:rPr>
          <w:rFonts w:ascii="Bahnschrift" w:hAnsi="Bahnschrift" w:cs="Calibri"/>
          <w:sz w:val="24"/>
          <w:szCs w:val="24"/>
          <w:u w:val="thick"/>
        </w:rPr>
        <w:t>5 (cinco por cento)</w:t>
      </w:r>
      <w:r>
        <w:rPr>
          <w:rFonts w:ascii="Bahnschrift" w:hAnsi="Bahnschrift" w:cs="Calibri"/>
          <w:sz w:val="24"/>
          <w:szCs w:val="24"/>
        </w:rPr>
        <w:t xml:space="preserve"> do valor </w:t>
      </w:r>
      <w:r>
        <w:rPr>
          <w:rFonts w:ascii="Bahnschrift" w:hAnsi="Bahnschrift" w:cs="Calibri"/>
          <w:sz w:val="24"/>
          <w:szCs w:val="24"/>
          <w:u w:val="thick"/>
        </w:rPr>
        <w:t>total</w:t>
      </w:r>
      <w:r>
        <w:rPr>
          <w:rFonts w:ascii="Bahnschrift" w:hAnsi="Bahnschrift" w:cs="Calibri"/>
          <w:sz w:val="24"/>
          <w:szCs w:val="24"/>
        </w:rPr>
        <w:t xml:space="preserve"> do </w:t>
      </w:r>
      <w:r>
        <w:rPr>
          <w:rStyle w:val="Fontepargpadro1"/>
          <w:rFonts w:ascii="Bahnschrift" w:eastAsia="Arial" w:hAnsi="Bahnschrift" w:cs="Calibri"/>
          <w:b/>
          <w:bCs/>
          <w:sz w:val="24"/>
          <w:szCs w:val="24"/>
        </w:rPr>
        <w:t>CONTRATO</w:t>
      </w:r>
      <w:r>
        <w:rPr>
          <w:rFonts w:ascii="Bahnschrift" w:hAnsi="Bahnschrift" w:cs="Calibri"/>
          <w:sz w:val="24"/>
          <w:szCs w:val="24"/>
        </w:rPr>
        <w:t>, nos termos</w:t>
      </w:r>
      <w:bookmarkStart w:id="88" w:name="_Hlk128412787"/>
      <w:r>
        <w:rPr>
          <w:rFonts w:ascii="Bahnschrift" w:hAnsi="Bahnschrift" w:cs="Calibri"/>
          <w:sz w:val="24"/>
          <w:szCs w:val="24"/>
        </w:rPr>
        <w:t xml:space="preserve"> dos artigos 96 a 98 da Lei nº 14.133, de 2021. </w:t>
      </w:r>
      <w:bookmarkEnd w:id="88"/>
    </w:p>
    <w:p w:rsidR="00261004" w:rsidRDefault="00261004" w:rsidP="00990F2E">
      <w:pPr>
        <w:spacing w:before="120" w:after="120" w:line="360" w:lineRule="auto"/>
        <w:ind w:left="284" w:right="-1"/>
        <w:jc w:val="both"/>
        <w:rPr>
          <w:rFonts w:ascii="Bahnschrift" w:hAnsi="Bahnschrift" w:cs="Calibri"/>
          <w:b/>
          <w:sz w:val="24"/>
          <w:szCs w:val="24"/>
        </w:rPr>
      </w:pPr>
      <w:r>
        <w:rPr>
          <w:rFonts w:ascii="Bahnschrift" w:hAnsi="Bahnschrift" w:cs="Calibri"/>
          <w:b/>
          <w:sz w:val="24"/>
          <w:szCs w:val="24"/>
        </w:rPr>
        <w:t xml:space="preserve">PARÁGRAFO SEGUNDO: </w:t>
      </w:r>
      <w:r>
        <w:rPr>
          <w:rFonts w:ascii="Bahnschrift" w:hAnsi="Bahnschrift" w:cs="Calibri"/>
          <w:sz w:val="24"/>
          <w:szCs w:val="24"/>
        </w:rPr>
        <w:t xml:space="preserve">Caso a </w:t>
      </w:r>
      <w:r>
        <w:rPr>
          <w:rFonts w:ascii="Bahnschrift" w:hAnsi="Bahnschrift" w:cs="Calibri"/>
          <w:b/>
          <w:sz w:val="24"/>
          <w:szCs w:val="24"/>
        </w:rPr>
        <w:t>CONTRATADA</w:t>
      </w:r>
      <w:r>
        <w:rPr>
          <w:rFonts w:ascii="Bahnschrift" w:hAnsi="Bahnschrift" w:cs="Calibri"/>
          <w:sz w:val="24"/>
          <w:szCs w:val="24"/>
        </w:rPr>
        <w:t xml:space="preserve"> opte pelo seguro-garantia, a apólice deverá ser apresentada antes da assinatura do </w:t>
      </w:r>
      <w:r>
        <w:rPr>
          <w:rFonts w:ascii="Bahnschrift" w:hAnsi="Bahnschrift" w:cs="Calibri"/>
          <w:b/>
          <w:sz w:val="24"/>
          <w:szCs w:val="24"/>
        </w:rPr>
        <w:t>CONTRATO</w:t>
      </w:r>
      <w:r>
        <w:rPr>
          <w:rFonts w:ascii="Bahnschrift" w:hAnsi="Bahnschrift" w:cs="Calibri"/>
          <w:sz w:val="24"/>
          <w:szCs w:val="24"/>
        </w:rPr>
        <w:t>, ficando-lhe assegurado prazo mínimo de 1 (um) mês entre a homologação da licitação e a assinatura deste instrumento.</w:t>
      </w:r>
      <w:r>
        <w:rPr>
          <w:rFonts w:ascii="Bahnschrift" w:hAnsi="Bahnschrift" w:cs="Calibri"/>
          <w:b/>
          <w:sz w:val="24"/>
          <w:szCs w:val="24"/>
        </w:rPr>
        <w:t xml:space="preserve"> </w:t>
      </w:r>
    </w:p>
    <w:p w:rsidR="00261004" w:rsidRDefault="00261004" w:rsidP="00990F2E">
      <w:pPr>
        <w:spacing w:before="120" w:after="120" w:line="360" w:lineRule="auto"/>
        <w:ind w:left="284" w:right="-1"/>
        <w:jc w:val="both"/>
        <w:rPr>
          <w:rFonts w:ascii="Bahnschrift" w:hAnsi="Bahnschrift" w:cs="Calibri"/>
          <w:b/>
          <w:sz w:val="24"/>
          <w:szCs w:val="24"/>
        </w:rPr>
      </w:pPr>
      <w:r w:rsidRPr="00B8232E">
        <w:rPr>
          <w:rFonts w:ascii="Bahnschrift" w:hAnsi="Bahnschrift" w:cs="Calibri"/>
          <w:b/>
          <w:sz w:val="24"/>
          <w:szCs w:val="24"/>
        </w:rPr>
        <w:t xml:space="preserve">PARÁGRAFO TERCEIRO: </w:t>
      </w:r>
      <w:r w:rsidRPr="00B8232E">
        <w:rPr>
          <w:rFonts w:ascii="Bahnschrift" w:hAnsi="Bahnschrift" w:cs="Calibri"/>
          <w:bCs/>
          <w:sz w:val="24"/>
          <w:szCs w:val="24"/>
        </w:rPr>
        <w:t>Caso a CONTRATADA opte por uma das demais modalidades de garantia previstas no art. 96, § 1º, da Lei nº 14.1333, a garantia será prestada no prazo de até 10 (dez) dias úteis, após a assinatura do presente CONTRATO, prorrogáveis por igual período, mediante justificativa aceita pela CONTRATANTE.</w:t>
      </w:r>
    </w:p>
    <w:p w:rsidR="00261004" w:rsidRDefault="00261004"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rPr>
        <w:t>PARÁGRAFO QUARTO</w:t>
      </w:r>
      <w:r>
        <w:rPr>
          <w:rFonts w:ascii="Bahnschrift" w:hAnsi="Bahnschrift" w:cs="Calibri"/>
          <w:sz w:val="24"/>
          <w:szCs w:val="24"/>
        </w:rPr>
        <w:t xml:space="preserve">: A inobservância do prazo fixado para apresentação da garantia acarretará a aplicação das sanções administrativas previstas neste instrumento e poderá ensejar a extinção do </w:t>
      </w:r>
      <w:r>
        <w:rPr>
          <w:rStyle w:val="Fontepargpadro1"/>
          <w:rFonts w:ascii="Bahnschrift" w:eastAsia="Arial" w:hAnsi="Bahnschrift" w:cs="Calibri"/>
          <w:b/>
          <w:bCs/>
          <w:sz w:val="24"/>
          <w:szCs w:val="24"/>
        </w:rPr>
        <w:t>CONTRATO</w:t>
      </w:r>
      <w:r>
        <w:rPr>
          <w:rFonts w:ascii="Bahnschrift" w:hAnsi="Bahnschrift" w:cs="Calibri"/>
          <w:sz w:val="24"/>
          <w:szCs w:val="24"/>
        </w:rPr>
        <w:t>.</w:t>
      </w:r>
    </w:p>
    <w:p w:rsidR="00261004" w:rsidRDefault="00261004" w:rsidP="00990F2E">
      <w:pPr>
        <w:pStyle w:val="Standard"/>
        <w:spacing w:before="120" w:after="120" w:line="360" w:lineRule="auto"/>
        <w:ind w:left="284" w:right="-1"/>
        <w:jc w:val="both"/>
        <w:rPr>
          <w:rFonts w:ascii="Bahnschrift" w:hAnsi="Bahnschrift"/>
          <w:sz w:val="24"/>
          <w:szCs w:val="24"/>
        </w:rPr>
      </w:pPr>
      <w:r>
        <w:rPr>
          <w:rFonts w:ascii="Bahnschrift" w:hAnsi="Bahnschrift" w:cs="Calibri"/>
          <w:b/>
          <w:bCs/>
          <w:sz w:val="24"/>
          <w:szCs w:val="24"/>
        </w:rPr>
        <w:lastRenderedPageBreak/>
        <w:t>PARÁGRAFO QUINTO:</w:t>
      </w:r>
      <w:r>
        <w:rPr>
          <w:rFonts w:ascii="Bahnschrift" w:hAnsi="Bahnschrift" w:cs="Calibri"/>
          <w:sz w:val="24"/>
          <w:szCs w:val="24"/>
        </w:rPr>
        <w:t xml:space="preserve"> A garantia assegurará, qualquer que seja a modalidade escolhida, o pagamento de:</w:t>
      </w:r>
    </w:p>
    <w:p w:rsidR="00261004" w:rsidRDefault="00261004" w:rsidP="00990F2E">
      <w:pPr>
        <w:pStyle w:val="Standard"/>
        <w:spacing w:before="120" w:after="120" w:line="360" w:lineRule="auto"/>
        <w:ind w:left="284" w:right="-1"/>
        <w:jc w:val="both"/>
        <w:rPr>
          <w:rFonts w:ascii="Bahnschrift" w:hAnsi="Bahnschrift"/>
          <w:sz w:val="24"/>
          <w:szCs w:val="24"/>
        </w:rPr>
      </w:pPr>
      <w:r>
        <w:rPr>
          <w:rFonts w:ascii="Bahnschrift" w:hAnsi="Bahnschrift" w:cs="Calibri"/>
          <w:sz w:val="24"/>
          <w:szCs w:val="24"/>
        </w:rPr>
        <w:t xml:space="preserve">a) prejuízos advindos do não cumprimento do objeto do </w:t>
      </w:r>
      <w:r>
        <w:rPr>
          <w:rStyle w:val="Fontepargpadro1"/>
          <w:rFonts w:ascii="Bahnschrift" w:eastAsia="Arial" w:hAnsi="Bahnschrift" w:cs="Calibri"/>
          <w:b/>
          <w:bCs/>
          <w:sz w:val="24"/>
          <w:szCs w:val="24"/>
        </w:rPr>
        <w:t>CONTRATO</w:t>
      </w:r>
      <w:r>
        <w:rPr>
          <w:rFonts w:ascii="Bahnschrift" w:hAnsi="Bahnschrift" w:cs="Calibri"/>
          <w:sz w:val="24"/>
          <w:szCs w:val="24"/>
        </w:rPr>
        <w:t xml:space="preserve"> e do não adimplemento das demais obrigações nele previstas; e</w:t>
      </w:r>
    </w:p>
    <w:p w:rsidR="00261004" w:rsidRDefault="00261004" w:rsidP="00990F2E">
      <w:pPr>
        <w:pStyle w:val="Standard"/>
        <w:spacing w:before="120" w:after="120" w:line="360" w:lineRule="auto"/>
        <w:ind w:left="284" w:right="-1"/>
        <w:jc w:val="both"/>
        <w:rPr>
          <w:rFonts w:ascii="Bahnschrift" w:hAnsi="Bahnschrift"/>
          <w:sz w:val="24"/>
          <w:szCs w:val="24"/>
        </w:rPr>
      </w:pPr>
      <w:r>
        <w:rPr>
          <w:rFonts w:ascii="Bahnschrift" w:hAnsi="Bahnschrift" w:cs="Calibri"/>
          <w:sz w:val="24"/>
          <w:szCs w:val="24"/>
        </w:rPr>
        <w:t xml:space="preserve">b)  multas moratórias e compensatórias aplicadas pela Administração à </w:t>
      </w:r>
      <w:r>
        <w:rPr>
          <w:rFonts w:ascii="Bahnschrift" w:hAnsi="Bahnschrift" w:cs="Calibri"/>
          <w:b/>
          <w:sz w:val="24"/>
          <w:szCs w:val="24"/>
        </w:rPr>
        <w:t>CONTRATADA</w:t>
      </w:r>
      <w:r>
        <w:rPr>
          <w:rFonts w:ascii="Bahnschrift" w:hAnsi="Bahnschrift" w:cs="Calibri"/>
          <w:sz w:val="24"/>
          <w:szCs w:val="24"/>
        </w:rPr>
        <w:t>.</w:t>
      </w:r>
    </w:p>
    <w:p w:rsidR="00261004" w:rsidRDefault="00261004" w:rsidP="00990F2E">
      <w:pPr>
        <w:pStyle w:val="Standard"/>
        <w:spacing w:before="120" w:after="120" w:line="360" w:lineRule="auto"/>
        <w:ind w:left="284" w:right="-1"/>
        <w:jc w:val="both"/>
        <w:rPr>
          <w:rFonts w:ascii="Bahnschrift" w:hAnsi="Bahnschrift"/>
          <w:sz w:val="24"/>
          <w:szCs w:val="24"/>
        </w:rPr>
      </w:pPr>
      <w:bookmarkStart w:id="89" w:name="_Hlk128496119"/>
      <w:r>
        <w:rPr>
          <w:rFonts w:ascii="Bahnschrift" w:hAnsi="Bahnschrift" w:cs="Calibri"/>
          <w:b/>
          <w:sz w:val="24"/>
          <w:szCs w:val="24"/>
        </w:rPr>
        <w:t>PARÁGRAFO SEXTO</w:t>
      </w:r>
      <w:r>
        <w:rPr>
          <w:rFonts w:ascii="Bahnschrift" w:hAnsi="Bahnschrift" w:cs="Calibri"/>
          <w:sz w:val="24"/>
          <w:szCs w:val="24"/>
        </w:rPr>
        <w:t xml:space="preserve">: A garantia deverá ter validade durante toda a execução do </w:t>
      </w:r>
      <w:r>
        <w:rPr>
          <w:rFonts w:ascii="Bahnschrift" w:hAnsi="Bahnschrift" w:cs="Calibri"/>
          <w:b/>
          <w:bCs/>
          <w:sz w:val="24"/>
          <w:szCs w:val="24"/>
        </w:rPr>
        <w:t xml:space="preserve">CONTRATO </w:t>
      </w:r>
      <w:r>
        <w:rPr>
          <w:rFonts w:ascii="Bahnschrift" w:hAnsi="Bahnschrift" w:cs="Calibri"/>
          <w:sz w:val="24"/>
          <w:szCs w:val="24"/>
        </w:rPr>
        <w:t xml:space="preserve">e após 90 (noventa) dias do término do prazo de vigência contratual. </w:t>
      </w:r>
    </w:p>
    <w:p w:rsidR="00261004" w:rsidRDefault="00261004" w:rsidP="00990F2E">
      <w:pPr>
        <w:pStyle w:val="Nivel2"/>
        <w:spacing w:line="360" w:lineRule="auto"/>
        <w:ind w:left="284" w:right="-1" w:firstLine="0"/>
        <w:rPr>
          <w:rFonts w:ascii="Bahnschrift" w:hAnsi="Bahnschrift"/>
          <w:color w:val="auto"/>
          <w:sz w:val="24"/>
          <w:szCs w:val="24"/>
        </w:rPr>
      </w:pPr>
      <w:r>
        <w:rPr>
          <w:rFonts w:ascii="Bahnschrift" w:hAnsi="Bahnschrift" w:cs="Calibri"/>
          <w:b/>
          <w:color w:val="auto"/>
          <w:sz w:val="24"/>
          <w:szCs w:val="24"/>
        </w:rPr>
        <w:t>PARÁGRAFO SÉTIMO:</w:t>
      </w:r>
      <w:r>
        <w:rPr>
          <w:rFonts w:ascii="Bahnschrift" w:hAnsi="Bahnschrift" w:cs="Calibri"/>
          <w:i/>
          <w:color w:val="auto"/>
          <w:sz w:val="24"/>
          <w:szCs w:val="24"/>
        </w:rPr>
        <w:t xml:space="preserve"> </w:t>
      </w:r>
      <w:r>
        <w:rPr>
          <w:rFonts w:ascii="Bahnschrift" w:hAnsi="Bahnschrift" w:cs="Calibri"/>
          <w:color w:val="auto"/>
          <w:sz w:val="24"/>
          <w:szCs w:val="24"/>
        </w:rPr>
        <w:t xml:space="preserve">Nos casos de prorrogação do prazo de vigência do </w:t>
      </w:r>
      <w:r>
        <w:rPr>
          <w:rStyle w:val="Fontepargpadro1"/>
          <w:rFonts w:ascii="Bahnschrift" w:eastAsia="Arial" w:hAnsi="Bahnschrift" w:cs="Calibri"/>
          <w:b/>
          <w:bCs/>
          <w:color w:val="auto"/>
          <w:sz w:val="24"/>
          <w:szCs w:val="24"/>
        </w:rPr>
        <w:t>CONTRATO</w:t>
      </w:r>
      <w:r>
        <w:rPr>
          <w:rFonts w:ascii="Bahnschrift" w:hAnsi="Bahnschrift" w:cs="Calibri"/>
          <w:color w:val="auto"/>
          <w:sz w:val="24"/>
          <w:szCs w:val="24"/>
        </w:rPr>
        <w:t xml:space="preserve"> ou de alteração do seu valor, por acréscimos, reajuste ou revisão de preços, a garantia deverá ser renovada ou complementada, seguindo os mesmos parâmetros utilizados quando da contratação. </w:t>
      </w:r>
    </w:p>
    <w:p w:rsidR="00261004" w:rsidRDefault="00261004" w:rsidP="00990F2E">
      <w:pPr>
        <w:pStyle w:val="Nivel2"/>
        <w:spacing w:line="360" w:lineRule="auto"/>
        <w:ind w:left="284" w:right="-1" w:firstLine="0"/>
        <w:rPr>
          <w:rFonts w:ascii="Bahnschrift" w:hAnsi="Bahnschrift"/>
          <w:color w:val="auto"/>
          <w:sz w:val="24"/>
          <w:szCs w:val="24"/>
        </w:rPr>
      </w:pPr>
      <w:bookmarkStart w:id="90" w:name="_Ref118297051"/>
      <w:bookmarkStart w:id="91" w:name="_Ref125984616"/>
      <w:r>
        <w:rPr>
          <w:rFonts w:ascii="Bahnschrift" w:hAnsi="Bahnschrift" w:cs="Calibri"/>
          <w:b/>
          <w:color w:val="auto"/>
          <w:sz w:val="24"/>
          <w:szCs w:val="24"/>
        </w:rPr>
        <w:t xml:space="preserve">PARÁGRAFO OITAVO: </w:t>
      </w:r>
      <w:r>
        <w:rPr>
          <w:rFonts w:ascii="Bahnschrift" w:hAnsi="Bahnschrift" w:cs="Calibri"/>
          <w:color w:val="auto"/>
          <w:sz w:val="24"/>
          <w:szCs w:val="24"/>
        </w:rPr>
        <w:t xml:space="preserve">Se o valor da garantia for utilizado total ou parcialmente em pagamento de qualquer obrigação ou de multas e indenizações, a </w:t>
      </w:r>
      <w:r>
        <w:rPr>
          <w:rFonts w:ascii="Bahnschrift" w:hAnsi="Bahnschrift" w:cs="Calibri"/>
          <w:b/>
          <w:color w:val="auto"/>
          <w:sz w:val="24"/>
          <w:szCs w:val="24"/>
        </w:rPr>
        <w:t>CONTRATADA</w:t>
      </w:r>
      <w:r>
        <w:rPr>
          <w:rFonts w:ascii="Bahnschrift" w:hAnsi="Bahnschrift" w:cs="Calibri"/>
          <w:color w:val="auto"/>
          <w:sz w:val="24"/>
          <w:szCs w:val="24"/>
        </w:rPr>
        <w:t xml:space="preserve"> obriga-se a fazer a respectiva reposição/complementação no prazo de 10 (dez) dias úteis, contados da data em que for notificada pela </w:t>
      </w:r>
      <w:r>
        <w:rPr>
          <w:rFonts w:ascii="Bahnschrift" w:hAnsi="Bahnschrift" w:cs="Calibri"/>
          <w:b/>
          <w:color w:val="auto"/>
          <w:sz w:val="24"/>
          <w:szCs w:val="24"/>
        </w:rPr>
        <w:t xml:space="preserve">CONTRATANTE, </w:t>
      </w:r>
      <w:bookmarkStart w:id="92" w:name="_Hlk130311216"/>
      <w:r>
        <w:rPr>
          <w:rFonts w:ascii="Bahnschrift" w:hAnsi="Bahnschrift" w:cs="Calibri"/>
          <w:color w:val="auto"/>
          <w:sz w:val="24"/>
          <w:szCs w:val="24"/>
        </w:rPr>
        <w:t xml:space="preserve">sendo possível a prorrogação por igual período mediante justificativa aceita pela </w:t>
      </w:r>
      <w:r>
        <w:rPr>
          <w:rFonts w:ascii="Bahnschrift" w:hAnsi="Bahnschrift" w:cs="Calibri"/>
          <w:b/>
          <w:color w:val="auto"/>
          <w:sz w:val="24"/>
          <w:szCs w:val="24"/>
        </w:rPr>
        <w:t>CONTRATANTE</w:t>
      </w:r>
      <w:r>
        <w:rPr>
          <w:rFonts w:ascii="Bahnschrift" w:hAnsi="Bahnschrift" w:cs="Calibri"/>
          <w:color w:val="auto"/>
          <w:sz w:val="24"/>
          <w:szCs w:val="24"/>
        </w:rPr>
        <w:t>.</w:t>
      </w:r>
      <w:bookmarkEnd w:id="92"/>
    </w:p>
    <w:p w:rsidR="00261004" w:rsidRDefault="00261004" w:rsidP="00990F2E">
      <w:pPr>
        <w:pStyle w:val="Nivel2"/>
        <w:spacing w:line="360" w:lineRule="auto"/>
        <w:ind w:left="284" w:right="-1" w:firstLine="0"/>
        <w:rPr>
          <w:rFonts w:ascii="Bahnschrift" w:hAnsi="Bahnschrift"/>
          <w:color w:val="auto"/>
          <w:sz w:val="24"/>
          <w:szCs w:val="24"/>
        </w:rPr>
      </w:pPr>
      <w:r>
        <w:rPr>
          <w:rFonts w:ascii="Bahnschrift" w:hAnsi="Bahnschrift" w:cs="Calibri"/>
          <w:b/>
          <w:color w:val="auto"/>
          <w:sz w:val="24"/>
          <w:szCs w:val="24"/>
        </w:rPr>
        <w:t>PARÁGRAFO NONO</w:t>
      </w:r>
      <w:r>
        <w:rPr>
          <w:rFonts w:ascii="Bahnschrift" w:hAnsi="Bahnschrift" w:cs="Calibri"/>
          <w:color w:val="auto"/>
          <w:sz w:val="24"/>
          <w:szCs w:val="24"/>
        </w:rPr>
        <w:t xml:space="preserve">: Na hipótese de suspensão do </w:t>
      </w:r>
      <w:r>
        <w:rPr>
          <w:rStyle w:val="Fontepargpadro1"/>
          <w:rFonts w:ascii="Bahnschrift" w:eastAsia="Arial" w:hAnsi="Bahnschrift" w:cs="Calibri"/>
          <w:b/>
          <w:bCs/>
          <w:color w:val="auto"/>
          <w:sz w:val="24"/>
          <w:szCs w:val="24"/>
        </w:rPr>
        <w:t>CONTRATO</w:t>
      </w:r>
      <w:r>
        <w:rPr>
          <w:rFonts w:ascii="Bahnschrift" w:hAnsi="Bahnschrift" w:cs="Calibri"/>
          <w:color w:val="auto"/>
          <w:sz w:val="24"/>
          <w:szCs w:val="24"/>
        </w:rPr>
        <w:t xml:space="preserve"> por ordem ou inadimplemento da Administração, a </w:t>
      </w:r>
      <w:r>
        <w:rPr>
          <w:rFonts w:ascii="Bahnschrift" w:hAnsi="Bahnschrift" w:cs="Calibri"/>
          <w:b/>
          <w:color w:val="auto"/>
          <w:sz w:val="24"/>
          <w:szCs w:val="24"/>
        </w:rPr>
        <w:t>CONTRATADA</w:t>
      </w:r>
      <w:r>
        <w:rPr>
          <w:rFonts w:ascii="Bahnschrift" w:hAnsi="Bahnschrift" w:cs="Calibri"/>
          <w:color w:val="auto"/>
          <w:sz w:val="24"/>
          <w:szCs w:val="24"/>
        </w:rPr>
        <w:t xml:space="preserve"> ficará desobrigada de renovar a garantia ou de endossar a apólice de seguro até a ordem de reinício da execução ou o adimplemento pela Administração.</w:t>
      </w:r>
      <w:bookmarkEnd w:id="89"/>
      <w:bookmarkEnd w:id="90"/>
      <w:bookmarkEnd w:id="91"/>
    </w:p>
    <w:p w:rsidR="00261004" w:rsidRDefault="00261004" w:rsidP="00990F2E">
      <w:pPr>
        <w:pStyle w:val="Nvel2-Red"/>
        <w:spacing w:line="360" w:lineRule="auto"/>
        <w:ind w:left="284" w:right="-1" w:firstLine="0"/>
        <w:rPr>
          <w:rFonts w:ascii="Bahnschrift" w:hAnsi="Bahnschrift"/>
          <w:color w:val="auto"/>
          <w:sz w:val="24"/>
          <w:szCs w:val="24"/>
        </w:rPr>
      </w:pPr>
      <w:r>
        <w:rPr>
          <w:rFonts w:ascii="Bahnschrift" w:hAnsi="Bahnschrift" w:cs="Calibri"/>
          <w:b/>
          <w:i w:val="0"/>
          <w:color w:val="auto"/>
          <w:sz w:val="24"/>
          <w:szCs w:val="24"/>
        </w:rPr>
        <w:t>PARÁGRAFO DÉCIMO</w:t>
      </w:r>
      <w:r>
        <w:rPr>
          <w:rFonts w:ascii="Bahnschrift" w:hAnsi="Bahnschrift" w:cs="Calibri"/>
          <w:i w:val="0"/>
          <w:color w:val="auto"/>
          <w:sz w:val="24"/>
          <w:szCs w:val="24"/>
        </w:rPr>
        <w:t>: Caso utili</w:t>
      </w:r>
      <w:r>
        <w:rPr>
          <w:rFonts w:ascii="Bahnschrift" w:hAnsi="Bahnschrift" w:cs="Calibri"/>
          <w:i w:val="0"/>
          <w:color w:val="auto"/>
          <w:sz w:val="24"/>
          <w:szCs w:val="24"/>
          <w:lang w:eastAsia="en-US"/>
        </w:rPr>
        <w:t xml:space="preserve">zada a modalidade </w:t>
      </w:r>
      <w:r>
        <w:rPr>
          <w:rFonts w:ascii="Bahnschrift" w:hAnsi="Bahnschrift" w:cs="Calibri"/>
          <w:i w:val="0"/>
          <w:color w:val="auto"/>
          <w:sz w:val="24"/>
          <w:szCs w:val="24"/>
        </w:rPr>
        <w:t>de seguro-garantia:</w:t>
      </w:r>
    </w:p>
    <w:p w:rsidR="00261004" w:rsidRDefault="00261004" w:rsidP="00990F2E">
      <w:pPr>
        <w:pStyle w:val="Nvel2-Red"/>
        <w:numPr>
          <w:ilvl w:val="0"/>
          <w:numId w:val="5"/>
        </w:numPr>
        <w:tabs>
          <w:tab w:val="clear" w:pos="0"/>
        </w:tabs>
        <w:spacing w:line="360" w:lineRule="auto"/>
        <w:ind w:left="284" w:right="-1" w:firstLine="0"/>
        <w:rPr>
          <w:rFonts w:ascii="Bahnschrift" w:hAnsi="Bahnschrift"/>
          <w:color w:val="auto"/>
          <w:sz w:val="24"/>
          <w:szCs w:val="24"/>
        </w:rPr>
      </w:pPr>
      <w:r>
        <w:rPr>
          <w:rFonts w:ascii="Bahnschrift" w:hAnsi="Bahnschrift" w:cs="Calibri"/>
          <w:i w:val="0"/>
          <w:color w:val="auto"/>
          <w:sz w:val="24"/>
          <w:szCs w:val="24"/>
        </w:rPr>
        <w:t xml:space="preserve">A apólice permanecerá em vigor mesmo que a </w:t>
      </w:r>
      <w:r>
        <w:rPr>
          <w:rFonts w:ascii="Bahnschrift" w:hAnsi="Bahnschrift" w:cs="Calibri"/>
          <w:b/>
          <w:i w:val="0"/>
          <w:color w:val="auto"/>
          <w:sz w:val="24"/>
          <w:szCs w:val="24"/>
        </w:rPr>
        <w:t>CONTRATADA</w:t>
      </w:r>
      <w:r>
        <w:rPr>
          <w:rFonts w:ascii="Bahnschrift" w:hAnsi="Bahnschrift" w:cs="Calibri"/>
          <w:i w:val="0"/>
          <w:color w:val="auto"/>
          <w:sz w:val="24"/>
          <w:szCs w:val="24"/>
        </w:rPr>
        <w:t xml:space="preserve"> não pague o prêmio nas datas convencionadas;</w:t>
      </w:r>
    </w:p>
    <w:p w:rsidR="00261004" w:rsidRDefault="00261004" w:rsidP="00990F2E">
      <w:pPr>
        <w:pStyle w:val="Nvel2-Red"/>
        <w:numPr>
          <w:ilvl w:val="0"/>
          <w:numId w:val="5"/>
        </w:numPr>
        <w:tabs>
          <w:tab w:val="clear" w:pos="0"/>
        </w:tabs>
        <w:spacing w:line="360" w:lineRule="auto"/>
        <w:ind w:left="284" w:right="-1" w:firstLine="0"/>
        <w:rPr>
          <w:rFonts w:ascii="Bahnschrift" w:hAnsi="Bahnschrift"/>
          <w:color w:val="auto"/>
          <w:sz w:val="24"/>
          <w:szCs w:val="24"/>
        </w:rPr>
      </w:pPr>
      <w:r>
        <w:rPr>
          <w:rFonts w:ascii="Bahnschrift" w:hAnsi="Bahnschrift" w:cs="Calibri"/>
          <w:i w:val="0"/>
          <w:color w:val="auto"/>
          <w:sz w:val="24"/>
          <w:szCs w:val="24"/>
        </w:rPr>
        <w:lastRenderedPageBreak/>
        <w:t xml:space="preserve">A apólice deverá acompanhar as modificações referentes à vigência do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principal mediante a emissão do respectivo endosso pela seguradora;</w:t>
      </w:r>
    </w:p>
    <w:p w:rsidR="00261004" w:rsidRDefault="00261004" w:rsidP="00990F2E">
      <w:pPr>
        <w:pStyle w:val="Nvel2-Red"/>
        <w:numPr>
          <w:ilvl w:val="0"/>
          <w:numId w:val="5"/>
        </w:numPr>
        <w:tabs>
          <w:tab w:val="clear" w:pos="0"/>
        </w:tabs>
        <w:spacing w:line="360" w:lineRule="auto"/>
        <w:ind w:left="284" w:right="-1" w:firstLine="0"/>
        <w:rPr>
          <w:rStyle w:val="Fontepargpadro1"/>
          <w:rFonts w:ascii="Bahnschrift" w:hAnsi="Bahnschrift"/>
          <w:i w:val="0"/>
          <w:color w:val="auto"/>
          <w:sz w:val="24"/>
          <w:szCs w:val="24"/>
        </w:rPr>
      </w:pPr>
      <w:r>
        <w:rPr>
          <w:rFonts w:ascii="Bahnschrift" w:hAnsi="Bahnschrift" w:cs="Calibri"/>
          <w:i w:val="0"/>
          <w:color w:val="auto"/>
          <w:sz w:val="24"/>
          <w:szCs w:val="24"/>
        </w:rPr>
        <w:t xml:space="preserve">Será permitida a substituição da apólice na data de renovação ou de aniversário, desde que mantidas as condições e coberturas da apólice vigente e nenhum período fique descoberto, ressalvado o disposto no </w:t>
      </w:r>
      <w:r>
        <w:rPr>
          <w:rFonts w:ascii="Bahnschrift" w:hAnsi="Bahnschrift" w:cs="Calibri"/>
          <w:b/>
          <w:i w:val="0"/>
          <w:color w:val="auto"/>
          <w:sz w:val="24"/>
          <w:szCs w:val="24"/>
        </w:rPr>
        <w:t>PARÁGRAFO NONO</w:t>
      </w:r>
      <w:r>
        <w:rPr>
          <w:rStyle w:val="Fontepargpadro1"/>
          <w:rFonts w:ascii="Bahnschrift" w:eastAsia="Arial" w:hAnsi="Bahnschrift" w:cs="Calibri"/>
          <w:b/>
          <w:bCs/>
          <w:i w:val="0"/>
          <w:color w:val="auto"/>
          <w:sz w:val="24"/>
          <w:szCs w:val="24"/>
        </w:rPr>
        <w:t>;</w:t>
      </w:r>
    </w:p>
    <w:p w:rsidR="00261004" w:rsidRDefault="00261004" w:rsidP="00990F2E">
      <w:pPr>
        <w:pStyle w:val="Nvel2-Red"/>
        <w:numPr>
          <w:ilvl w:val="0"/>
          <w:numId w:val="5"/>
        </w:numPr>
        <w:tabs>
          <w:tab w:val="clear" w:pos="0"/>
        </w:tabs>
        <w:spacing w:line="360" w:lineRule="auto"/>
        <w:ind w:left="284" w:right="-1" w:firstLine="0"/>
        <w:rPr>
          <w:rFonts w:ascii="Bahnschrift" w:hAnsi="Bahnschrift"/>
          <w:i w:val="0"/>
          <w:color w:val="auto"/>
          <w:sz w:val="24"/>
          <w:szCs w:val="24"/>
        </w:rPr>
      </w:pPr>
      <w:r>
        <w:rPr>
          <w:rFonts w:ascii="Bahnschrift" w:hAnsi="Bahnschrift" w:cs="Calibri"/>
          <w:i w:val="0"/>
          <w:color w:val="auto"/>
          <w:sz w:val="24"/>
          <w:szCs w:val="24"/>
        </w:rPr>
        <w:t>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261004" w:rsidRDefault="00261004" w:rsidP="00990F2E">
      <w:pPr>
        <w:pStyle w:val="Nivel2"/>
        <w:spacing w:line="360" w:lineRule="auto"/>
        <w:ind w:left="284" w:right="-1" w:firstLine="0"/>
        <w:rPr>
          <w:rFonts w:ascii="Bahnschrift" w:hAnsi="Bahnschrift"/>
          <w:color w:val="auto"/>
          <w:sz w:val="24"/>
          <w:szCs w:val="24"/>
        </w:rPr>
      </w:pPr>
      <w:r>
        <w:rPr>
          <w:rFonts w:ascii="Bahnschrift" w:hAnsi="Bahnschrift" w:cs="Calibri"/>
          <w:b/>
          <w:color w:val="auto"/>
          <w:sz w:val="24"/>
          <w:szCs w:val="24"/>
        </w:rPr>
        <w:t>PARÁGRAFO DÉCIMO PRIMEIRO</w:t>
      </w:r>
      <w:r>
        <w:rPr>
          <w:rFonts w:ascii="Bahnschrift" w:hAnsi="Bahnschrift" w:cs="Calibri"/>
          <w:color w:val="auto"/>
          <w:sz w:val="24"/>
          <w:szCs w:val="24"/>
        </w:rPr>
        <w:t xml:space="preserve">: A garantia em dinheiro deverá ser efetuada em favor da </w:t>
      </w:r>
      <w:r>
        <w:rPr>
          <w:rStyle w:val="Fontepargpadro1"/>
          <w:rFonts w:ascii="Bahnschrift" w:eastAsia="Arial" w:hAnsi="Bahnschrift" w:cs="Calibri"/>
          <w:b/>
          <w:bCs/>
          <w:color w:val="auto"/>
          <w:sz w:val="24"/>
          <w:szCs w:val="24"/>
        </w:rPr>
        <w:t>CONTRATANTE</w:t>
      </w:r>
      <w:r>
        <w:rPr>
          <w:rFonts w:ascii="Bahnschrift" w:hAnsi="Bahnschrift" w:cs="Calibri"/>
          <w:color w:val="auto"/>
          <w:sz w:val="24"/>
          <w:szCs w:val="24"/>
        </w:rPr>
        <w:t xml:space="preserve">, em conta específica </w:t>
      </w:r>
      <w:r>
        <w:rPr>
          <w:rFonts w:ascii="Bahnschrift" w:hAnsi="Bahnschrift" w:cs="Calibri"/>
          <w:color w:val="4472C4" w:themeColor="accent1"/>
          <w:sz w:val="24"/>
          <w:szCs w:val="24"/>
          <w:shd w:val="clear" w:color="auto" w:fill="FFFFFF"/>
        </w:rPr>
        <w:t>XXXXX</w:t>
      </w:r>
      <w:r>
        <w:rPr>
          <w:rFonts w:ascii="Bahnschrift" w:hAnsi="Bahnschrift" w:cs="Calibri"/>
          <w:color w:val="auto"/>
          <w:sz w:val="24"/>
          <w:szCs w:val="24"/>
        </w:rPr>
        <w:t>, com correção monetária.</w:t>
      </w:r>
    </w:p>
    <w:p w:rsidR="00261004" w:rsidRDefault="00261004" w:rsidP="00990F2E">
      <w:pPr>
        <w:pStyle w:val="Nivel2"/>
        <w:spacing w:line="360" w:lineRule="auto"/>
        <w:ind w:left="284" w:right="-1" w:firstLine="0"/>
        <w:rPr>
          <w:rFonts w:ascii="Bahnschrift" w:hAnsi="Bahnschrift"/>
          <w:color w:val="auto"/>
          <w:sz w:val="24"/>
          <w:szCs w:val="24"/>
        </w:rPr>
      </w:pPr>
      <w:r>
        <w:rPr>
          <w:rFonts w:ascii="Bahnschrift" w:hAnsi="Bahnschrift" w:cs="Calibri"/>
          <w:b/>
          <w:color w:val="auto"/>
          <w:sz w:val="24"/>
          <w:szCs w:val="24"/>
        </w:rPr>
        <w:t>PARÁGRAFO DÉCIMO SEGUNDO</w:t>
      </w:r>
      <w:r>
        <w:rPr>
          <w:rFonts w:ascii="Bahnschrift" w:hAnsi="Bahnschrift" w:cs="Calibri"/>
          <w:color w:val="auto"/>
          <w:sz w:val="24"/>
          <w:szCs w:val="24"/>
        </w:rPr>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261004" w:rsidRDefault="00261004" w:rsidP="00990F2E">
      <w:pPr>
        <w:pStyle w:val="Nivel2"/>
        <w:spacing w:line="360" w:lineRule="auto"/>
        <w:ind w:left="284" w:right="-1" w:firstLine="0"/>
        <w:rPr>
          <w:rFonts w:ascii="Bahnschrift" w:hAnsi="Bahnschrift" w:cs="Calibri"/>
          <w:b/>
          <w:color w:val="auto"/>
          <w:sz w:val="24"/>
          <w:szCs w:val="24"/>
        </w:rPr>
      </w:pPr>
      <w:r>
        <w:rPr>
          <w:rFonts w:ascii="Bahnschrift" w:hAnsi="Bahnschrift" w:cs="Calibri"/>
          <w:b/>
          <w:color w:val="auto"/>
          <w:sz w:val="24"/>
          <w:szCs w:val="24"/>
        </w:rPr>
        <w:t>PARÁGRAFO DÉCIMO TERCEIRO</w:t>
      </w:r>
      <w:r>
        <w:rPr>
          <w:rFonts w:ascii="Bahnschrift" w:hAnsi="Bahnschrift" w:cs="Calibri"/>
          <w:color w:val="auto"/>
          <w:sz w:val="24"/>
          <w:szCs w:val="24"/>
        </w:rPr>
        <w:t xml:space="preserve">: Na modalidade de fiança bancária, a garantia deverá ser emitida por banco ou instituição financeira devidamente autorizada a operar no País pelo Banco Central do Brasil, e deverá constar expressa renúncia do fiador aos benefícios do </w:t>
      </w:r>
      <w:hyperlink r:id="rId15" w:anchor="art827" w:history="1">
        <w:r>
          <w:rPr>
            <w:rStyle w:val="Hyperlink"/>
            <w:rFonts w:ascii="Bahnschrift" w:hAnsi="Bahnschrift" w:cs="Calibri"/>
            <w:color w:val="auto"/>
            <w:sz w:val="24"/>
            <w:szCs w:val="24"/>
          </w:rPr>
          <w:t>artigo 827 do Código Civil.</w:t>
        </w:r>
      </w:hyperlink>
    </w:p>
    <w:p w:rsidR="00261004" w:rsidRDefault="00261004" w:rsidP="00990F2E">
      <w:pPr>
        <w:pStyle w:val="Nivel2"/>
        <w:spacing w:line="360" w:lineRule="auto"/>
        <w:ind w:left="284" w:right="-1" w:firstLine="0"/>
        <w:rPr>
          <w:rFonts w:ascii="Bahnschrift" w:hAnsi="Bahnschrift"/>
          <w:color w:val="auto"/>
          <w:sz w:val="24"/>
          <w:szCs w:val="24"/>
        </w:rPr>
      </w:pPr>
      <w:r>
        <w:rPr>
          <w:rFonts w:ascii="Bahnschrift" w:hAnsi="Bahnschrift" w:cs="Calibri"/>
          <w:b/>
          <w:color w:val="auto"/>
          <w:sz w:val="24"/>
          <w:szCs w:val="24"/>
        </w:rPr>
        <w:t>PARÁGRAFO DÉCIMO QUARTO:</w:t>
      </w:r>
      <w:r>
        <w:rPr>
          <w:rFonts w:ascii="Bahnschrift" w:hAnsi="Bahnschrift" w:cs="Calibri"/>
          <w:color w:val="auto"/>
          <w:sz w:val="24"/>
          <w:szCs w:val="24"/>
        </w:rPr>
        <w:t xml:space="preserve"> A </w:t>
      </w:r>
      <w:r>
        <w:rPr>
          <w:rFonts w:ascii="Bahnschrift" w:hAnsi="Bahnschrift" w:cs="Calibri"/>
          <w:b/>
          <w:color w:val="auto"/>
          <w:sz w:val="24"/>
          <w:szCs w:val="24"/>
        </w:rPr>
        <w:t>CONTRATADA</w:t>
      </w:r>
      <w:r>
        <w:rPr>
          <w:rFonts w:ascii="Bahnschrift" w:hAnsi="Bahnschrift" w:cs="Calibri"/>
          <w:color w:val="auto"/>
          <w:sz w:val="24"/>
          <w:szCs w:val="24"/>
        </w:rPr>
        <w:t xml:space="preserve"> autoriza a </w:t>
      </w:r>
      <w:r>
        <w:rPr>
          <w:rStyle w:val="Fontepargpadro1"/>
          <w:rFonts w:ascii="Bahnschrift" w:eastAsia="Arial" w:hAnsi="Bahnschrift" w:cs="Calibri"/>
          <w:b/>
          <w:bCs/>
          <w:color w:val="auto"/>
          <w:sz w:val="24"/>
          <w:szCs w:val="24"/>
        </w:rPr>
        <w:t>CONTRATANTE</w:t>
      </w:r>
      <w:r>
        <w:rPr>
          <w:rFonts w:ascii="Bahnschrift" w:hAnsi="Bahnschrift" w:cs="Calibri"/>
          <w:color w:val="auto"/>
          <w:sz w:val="24"/>
          <w:szCs w:val="24"/>
        </w:rPr>
        <w:t xml:space="preserve"> a reter e executar, a qualquer tempo, a garantia, na forma prevista no Edital e neste </w:t>
      </w:r>
      <w:r>
        <w:rPr>
          <w:rStyle w:val="Fontepargpadro1"/>
          <w:rFonts w:ascii="Bahnschrift" w:eastAsia="Arial" w:hAnsi="Bahnschrift" w:cs="Calibri"/>
          <w:b/>
          <w:bCs/>
          <w:color w:val="auto"/>
          <w:sz w:val="24"/>
          <w:szCs w:val="24"/>
        </w:rPr>
        <w:t>CONTRATO</w:t>
      </w:r>
      <w:r>
        <w:rPr>
          <w:rFonts w:ascii="Bahnschrift" w:hAnsi="Bahnschrift" w:cs="Calibri"/>
          <w:color w:val="auto"/>
          <w:sz w:val="24"/>
          <w:szCs w:val="24"/>
        </w:rPr>
        <w:t>.</w:t>
      </w:r>
    </w:p>
    <w:p w:rsidR="00261004" w:rsidRDefault="00261004" w:rsidP="00990F2E">
      <w:pPr>
        <w:pStyle w:val="Nivel2"/>
        <w:spacing w:line="360" w:lineRule="auto"/>
        <w:ind w:left="284" w:right="-1" w:firstLine="0"/>
        <w:rPr>
          <w:rFonts w:ascii="Bahnschrift" w:hAnsi="Bahnschrift"/>
          <w:color w:val="auto"/>
          <w:sz w:val="24"/>
          <w:szCs w:val="24"/>
        </w:rPr>
      </w:pPr>
      <w:r>
        <w:rPr>
          <w:rFonts w:ascii="Bahnschrift" w:hAnsi="Bahnschrift" w:cs="Calibri"/>
          <w:b/>
          <w:color w:val="auto"/>
          <w:sz w:val="24"/>
          <w:szCs w:val="24"/>
        </w:rPr>
        <w:t xml:space="preserve">PARÁGRAFO DÉCIMO QUINTO: </w:t>
      </w:r>
      <w:r>
        <w:rPr>
          <w:rFonts w:ascii="Bahnschrift" w:hAnsi="Bahnschrift" w:cs="Calibri"/>
          <w:bCs/>
          <w:color w:val="auto"/>
          <w:sz w:val="24"/>
          <w:szCs w:val="24"/>
        </w:rPr>
        <w:t xml:space="preserve">A garantia somente será liberada ou restituída após a fiel execução do </w:t>
      </w:r>
      <w:r>
        <w:rPr>
          <w:rStyle w:val="Fontepargpadro1"/>
          <w:rFonts w:ascii="Bahnschrift" w:eastAsia="Arial" w:hAnsi="Bahnschrift" w:cs="Calibri"/>
          <w:b/>
          <w:bCs/>
          <w:color w:val="auto"/>
          <w:sz w:val="24"/>
          <w:szCs w:val="24"/>
        </w:rPr>
        <w:t>CONTRATO,</w:t>
      </w:r>
      <w:r>
        <w:rPr>
          <w:rFonts w:ascii="Bahnschrift" w:hAnsi="Bahnschrift" w:cs="Calibri"/>
          <w:bCs/>
          <w:color w:val="auto"/>
          <w:sz w:val="24"/>
          <w:szCs w:val="24"/>
        </w:rPr>
        <w:t xml:space="preserve"> </w:t>
      </w:r>
      <w:r>
        <w:rPr>
          <w:rFonts w:ascii="Bahnschrift" w:hAnsi="Bahnschrift" w:cs="Calibri"/>
          <w:color w:val="auto"/>
          <w:sz w:val="24"/>
          <w:szCs w:val="24"/>
        </w:rPr>
        <w:t xml:space="preserve">mediante termo circunstanciado de que a </w:t>
      </w:r>
      <w:r>
        <w:rPr>
          <w:rFonts w:ascii="Bahnschrift" w:hAnsi="Bahnschrift" w:cs="Calibri"/>
          <w:b/>
          <w:color w:val="auto"/>
          <w:sz w:val="24"/>
          <w:szCs w:val="24"/>
        </w:rPr>
        <w:lastRenderedPageBreak/>
        <w:t>CONTRATADA</w:t>
      </w:r>
      <w:r>
        <w:rPr>
          <w:rFonts w:ascii="Bahnschrift" w:hAnsi="Bahnschrift" w:cs="Calibri"/>
          <w:color w:val="auto"/>
          <w:sz w:val="24"/>
          <w:szCs w:val="24"/>
        </w:rPr>
        <w:t xml:space="preserve"> cumpriu todas as cláusulas do </w:t>
      </w:r>
      <w:r>
        <w:rPr>
          <w:rFonts w:ascii="Bahnschrift" w:hAnsi="Bahnschrift" w:cs="Calibri"/>
          <w:b/>
          <w:color w:val="auto"/>
          <w:sz w:val="24"/>
          <w:szCs w:val="24"/>
        </w:rPr>
        <w:t>CONTRATO</w:t>
      </w:r>
      <w:r>
        <w:rPr>
          <w:rFonts w:ascii="Bahnschrift" w:hAnsi="Bahnschrift" w:cs="Calibri"/>
          <w:color w:val="auto"/>
          <w:sz w:val="24"/>
          <w:szCs w:val="24"/>
        </w:rPr>
        <w:t xml:space="preserve">, </w:t>
      </w:r>
      <w:r>
        <w:rPr>
          <w:rFonts w:ascii="Bahnschrift" w:hAnsi="Bahnschrift" w:cs="Calibri"/>
          <w:bCs/>
          <w:color w:val="auto"/>
          <w:sz w:val="24"/>
          <w:szCs w:val="24"/>
        </w:rPr>
        <w:t xml:space="preserve">ou após a sua extinção por culpa exclusiva da Administração. </w:t>
      </w:r>
    </w:p>
    <w:p w:rsidR="00261004" w:rsidRDefault="00261004" w:rsidP="00990F2E">
      <w:pPr>
        <w:pStyle w:val="Nivel2"/>
        <w:spacing w:line="360" w:lineRule="auto"/>
        <w:ind w:left="284" w:right="-1" w:firstLine="0"/>
        <w:rPr>
          <w:rFonts w:ascii="Bahnschrift" w:hAnsi="Bahnschrift"/>
          <w:color w:val="auto"/>
          <w:sz w:val="24"/>
          <w:szCs w:val="24"/>
        </w:rPr>
      </w:pPr>
      <w:r>
        <w:rPr>
          <w:rFonts w:ascii="Bahnschrift" w:hAnsi="Bahnschrift" w:cs="Calibri"/>
          <w:b/>
          <w:color w:val="auto"/>
          <w:sz w:val="24"/>
          <w:szCs w:val="24"/>
        </w:rPr>
        <w:t>PARÁGRAFO DÉCIMO SEXTO</w:t>
      </w:r>
      <w:r>
        <w:rPr>
          <w:rFonts w:ascii="Bahnschrift" w:hAnsi="Bahnschrift" w:cs="Calibri"/>
          <w:color w:val="auto"/>
          <w:sz w:val="24"/>
          <w:szCs w:val="24"/>
        </w:rPr>
        <w:t xml:space="preserve">: O emitente da garantia ofertada pela </w:t>
      </w:r>
      <w:r>
        <w:rPr>
          <w:rFonts w:ascii="Bahnschrift" w:hAnsi="Bahnschrift" w:cs="Calibri"/>
          <w:b/>
          <w:color w:val="auto"/>
          <w:sz w:val="24"/>
          <w:szCs w:val="24"/>
        </w:rPr>
        <w:t>CONTRATADA</w:t>
      </w:r>
      <w:r>
        <w:rPr>
          <w:rFonts w:ascii="Bahnschrift" w:hAnsi="Bahnschrift" w:cs="Calibri"/>
          <w:color w:val="auto"/>
          <w:sz w:val="24"/>
          <w:szCs w:val="24"/>
        </w:rPr>
        <w:t xml:space="preserve"> deverá ser notificado pela </w:t>
      </w:r>
      <w:r>
        <w:rPr>
          <w:rFonts w:ascii="Bahnschrift" w:hAnsi="Bahnschrift" w:cs="Calibri"/>
          <w:b/>
          <w:color w:val="auto"/>
          <w:sz w:val="24"/>
          <w:szCs w:val="24"/>
        </w:rPr>
        <w:t>CONTRATANTE</w:t>
      </w:r>
      <w:r>
        <w:rPr>
          <w:rFonts w:ascii="Bahnschrift" w:hAnsi="Bahnschrift" w:cs="Calibri"/>
          <w:color w:val="auto"/>
          <w:sz w:val="24"/>
          <w:szCs w:val="24"/>
        </w:rPr>
        <w:t xml:space="preserve"> quanto à instauração de processo administrativo para apuração de responsabilidade e aplicação de penalidades, mas o garantidor não é parte legítima para figurar no respectivo processo. </w:t>
      </w:r>
    </w:p>
    <w:p w:rsidR="00E63EA7" w:rsidRDefault="00F15A20" w:rsidP="00990F2E">
      <w:pPr>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extent cx="4788000" cy="466725"/>
                <wp:effectExtent l="0" t="0" r="0" b="9525"/>
                <wp:docPr id="83945035" name="Retângulo 839450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8000" cy="466725"/>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QUINTA - DA EXTINÇÃO DO CONTRATO</w:t>
                            </w:r>
                          </w:p>
                        </w:txbxContent>
                      </wps:txbx>
                      <wps:bodyPr rot="0" vert="horz" wrap="square" lIns="91440" tIns="45720" rIns="91440" bIns="45720" anchor="ctr" anchorCtr="0" upright="1">
                        <a:noAutofit/>
                      </wps:bodyPr>
                    </wps:wsp>
                  </a:graphicData>
                </a:graphic>
              </wp:inline>
            </w:drawing>
          </mc:Choice>
          <mc:Fallback>
            <w:pict>
              <v:rect id="Retângulo 83945035" o:spid="_x0000_s1085" style="width:377pt;height:36.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QUINTA - DA EXTINÇÃO DO CONTRATO</w:t>
                      </w:r>
                    </w:p>
                  </w:txbxContent>
                </v:textbox>
                <w10:anchorlock/>
              </v:rect>
            </w:pict>
          </mc:Fallback>
        </mc:AlternateContent>
      </w:r>
    </w:p>
    <w:p w:rsidR="00E63EA7" w:rsidRDefault="00F15A20" w:rsidP="00990F2E">
      <w:pPr>
        <w:pStyle w:val="Nvel2-Red"/>
        <w:spacing w:line="360" w:lineRule="auto"/>
        <w:ind w:left="284" w:right="-1" w:hanging="1"/>
        <w:rPr>
          <w:rFonts w:ascii="Bahnschrift" w:hAnsi="Bahnschrift"/>
          <w:color w:val="auto"/>
          <w:sz w:val="24"/>
          <w:szCs w:val="24"/>
        </w:rPr>
      </w:pPr>
      <w:r>
        <w:rPr>
          <w:rFonts w:ascii="Bahnschrift" w:hAnsi="Bahnschrift" w:cs="Calibri"/>
          <w:b/>
          <w:i w:val="0"/>
          <w:color w:val="auto"/>
          <w:sz w:val="24"/>
          <w:szCs w:val="24"/>
        </w:rPr>
        <w:t>PARÁGRAFO PRIMEIRO:</w:t>
      </w:r>
      <w:r>
        <w:rPr>
          <w:rFonts w:ascii="Bahnschrift" w:hAnsi="Bahnschrift" w:cs="Calibri"/>
          <w:i w:val="0"/>
          <w:color w:val="auto"/>
          <w:sz w:val="24"/>
          <w:szCs w:val="24"/>
        </w:rPr>
        <w:t xml:space="preserve"> 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se extingue quando vencido o prazo nele estipulado, independentemente de terem sido cumpridas ou não as obrigações de ambas as partes contratantes.</w:t>
      </w:r>
    </w:p>
    <w:p w:rsidR="00E63EA7" w:rsidRDefault="00F15A20" w:rsidP="00990F2E">
      <w:pPr>
        <w:pStyle w:val="Nvel3-R"/>
        <w:spacing w:line="360" w:lineRule="auto"/>
        <w:ind w:left="284" w:right="-1"/>
        <w:rPr>
          <w:rFonts w:ascii="Bahnschrift" w:hAnsi="Bahnschrift"/>
          <w:color w:val="auto"/>
          <w:sz w:val="24"/>
          <w:szCs w:val="24"/>
        </w:rPr>
      </w:pPr>
      <w:r>
        <w:rPr>
          <w:rFonts w:ascii="Bahnschrift" w:hAnsi="Bahnschrift" w:cs="Calibri"/>
          <w:b/>
          <w:i w:val="0"/>
          <w:color w:val="auto"/>
          <w:sz w:val="24"/>
          <w:szCs w:val="24"/>
        </w:rPr>
        <w:t xml:space="preserve">PARÁGRAFO SEGUNDO: </w:t>
      </w:r>
      <w:r>
        <w:rPr>
          <w:rFonts w:ascii="Bahnschrift" w:hAnsi="Bahnschrift" w:cs="Calibri"/>
          <w:i w:val="0"/>
          <w:color w:val="auto"/>
          <w:sz w:val="24"/>
          <w:szCs w:val="24"/>
        </w:rPr>
        <w:t xml:space="preserve">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pode ser extinto antes do prazo nele fixado, sem ônus para a </w:t>
      </w:r>
      <w:r>
        <w:rPr>
          <w:rFonts w:ascii="Bahnschrift" w:hAnsi="Bahnschrift" w:cs="Calibri"/>
          <w:b/>
          <w:i w:val="0"/>
          <w:color w:val="auto"/>
          <w:sz w:val="24"/>
          <w:szCs w:val="24"/>
        </w:rPr>
        <w:t>CONTRATANTE</w:t>
      </w:r>
      <w:r>
        <w:rPr>
          <w:rFonts w:ascii="Bahnschrift" w:hAnsi="Bahnschrift" w:cs="Calibri"/>
          <w:i w:val="0"/>
          <w:color w:val="auto"/>
          <w:sz w:val="24"/>
          <w:szCs w:val="24"/>
        </w:rPr>
        <w:t xml:space="preserve">, quando esta não dispuser de créditos orçamentários para sua continuidade ou quando entender que o </w:t>
      </w:r>
      <w:r>
        <w:rPr>
          <w:rFonts w:ascii="Bahnschrift" w:hAnsi="Bahnschrift" w:cs="Calibri"/>
          <w:b/>
          <w:bCs/>
          <w:i w:val="0"/>
          <w:color w:val="auto"/>
          <w:sz w:val="24"/>
          <w:szCs w:val="24"/>
        </w:rPr>
        <w:t>CONTRATO</w:t>
      </w:r>
      <w:r>
        <w:rPr>
          <w:rFonts w:ascii="Bahnschrift" w:hAnsi="Bahnschrift" w:cs="Calibri"/>
          <w:i w:val="0"/>
          <w:color w:val="auto"/>
          <w:sz w:val="24"/>
          <w:szCs w:val="24"/>
        </w:rPr>
        <w:t xml:space="preserve"> não mais lhe oferece vantagem.</w:t>
      </w:r>
    </w:p>
    <w:p w:rsidR="00E63EA7" w:rsidRDefault="00F15A20" w:rsidP="00990F2E">
      <w:pPr>
        <w:pStyle w:val="Nvel3-R"/>
        <w:spacing w:line="360" w:lineRule="auto"/>
        <w:ind w:left="284" w:right="-1"/>
        <w:rPr>
          <w:rFonts w:ascii="Bahnschrift" w:hAnsi="Bahnschrift" w:cs="Calibri"/>
          <w:i w:val="0"/>
          <w:color w:val="auto"/>
          <w:sz w:val="24"/>
          <w:szCs w:val="24"/>
        </w:rPr>
      </w:pPr>
      <w:r>
        <w:rPr>
          <w:rFonts w:ascii="Bahnschrift" w:hAnsi="Bahnschrift" w:cs="Calibri"/>
          <w:b/>
          <w:i w:val="0"/>
          <w:color w:val="auto"/>
          <w:sz w:val="24"/>
          <w:szCs w:val="24"/>
        </w:rPr>
        <w:t xml:space="preserve">PARÁGRAFO TERCEIRO: </w:t>
      </w:r>
      <w:r>
        <w:rPr>
          <w:rFonts w:ascii="Bahnschrift" w:hAnsi="Bahnschrift" w:cs="Calibri"/>
          <w:i w:val="0"/>
          <w:color w:val="auto"/>
          <w:sz w:val="24"/>
          <w:szCs w:val="24"/>
        </w:rPr>
        <w:t xml:space="preserve">A extinção antecipada ocorrerá na próxima data de aniversário do </w:t>
      </w:r>
      <w:r>
        <w:rPr>
          <w:rFonts w:ascii="Bahnschrift" w:hAnsi="Bahnschrift" w:cs="Calibri"/>
          <w:b/>
          <w:i w:val="0"/>
          <w:color w:val="auto"/>
          <w:sz w:val="24"/>
          <w:szCs w:val="24"/>
        </w:rPr>
        <w:t>CONTRATO</w:t>
      </w:r>
      <w:r>
        <w:rPr>
          <w:rFonts w:ascii="Bahnschrift" w:hAnsi="Bahnschrift" w:cs="Calibri"/>
          <w:i w:val="0"/>
          <w:color w:val="auto"/>
          <w:sz w:val="24"/>
          <w:szCs w:val="24"/>
        </w:rPr>
        <w:t xml:space="preserve">, desde que a notificação da </w:t>
      </w:r>
      <w:r>
        <w:rPr>
          <w:rFonts w:ascii="Bahnschrift" w:hAnsi="Bahnschrift" w:cs="Calibri"/>
          <w:b/>
          <w:i w:val="0"/>
          <w:color w:val="auto"/>
          <w:sz w:val="24"/>
          <w:szCs w:val="24"/>
        </w:rPr>
        <w:t>CONTRATADA</w:t>
      </w:r>
      <w:r>
        <w:rPr>
          <w:rFonts w:ascii="Bahnschrift" w:hAnsi="Bahnschrift" w:cs="Calibri"/>
          <w:i w:val="0"/>
          <w:color w:val="auto"/>
          <w:sz w:val="24"/>
          <w:szCs w:val="24"/>
        </w:rPr>
        <w:t xml:space="preserve"> sobre a não-continuidade seja feita pelo </w:t>
      </w:r>
      <w:r>
        <w:rPr>
          <w:rFonts w:ascii="Bahnschrift" w:hAnsi="Bahnschrift" w:cs="Calibri"/>
          <w:b/>
          <w:i w:val="0"/>
          <w:color w:val="auto"/>
          <w:sz w:val="24"/>
          <w:szCs w:val="24"/>
        </w:rPr>
        <w:t>CONTRATANTE</w:t>
      </w:r>
      <w:r>
        <w:rPr>
          <w:rFonts w:ascii="Bahnschrift" w:hAnsi="Bahnschrift" w:cs="Calibri"/>
          <w:i w:val="0"/>
          <w:color w:val="auto"/>
          <w:sz w:val="24"/>
          <w:szCs w:val="24"/>
        </w:rPr>
        <w:t xml:space="preserve"> com pelo menos 2 (dois) meses de antecedência desse dia. Caso a notificação ocorra com menos de 2 (dois) meses da data de aniversário do </w:t>
      </w:r>
      <w:r>
        <w:rPr>
          <w:rFonts w:ascii="Bahnschrift" w:hAnsi="Bahnschrift" w:cs="Calibri"/>
          <w:b/>
          <w:i w:val="0"/>
          <w:color w:val="auto"/>
          <w:sz w:val="24"/>
          <w:szCs w:val="24"/>
        </w:rPr>
        <w:t>CONTRATO</w:t>
      </w:r>
      <w:r>
        <w:rPr>
          <w:rFonts w:ascii="Bahnschrift" w:hAnsi="Bahnschrift" w:cs="Calibri"/>
          <w:i w:val="0"/>
          <w:color w:val="auto"/>
          <w:sz w:val="24"/>
          <w:szCs w:val="24"/>
        </w:rPr>
        <w:t>, a extinção se dará após 2 (dois) meses da data da comunicação.</w:t>
      </w:r>
    </w:p>
    <w:p w:rsidR="00E63EA7" w:rsidRDefault="00F15A20" w:rsidP="00990F2E">
      <w:pPr>
        <w:pStyle w:val="Heading21"/>
        <w:spacing w:before="120" w:after="120" w:line="360" w:lineRule="auto"/>
        <w:ind w:left="284" w:right="-1"/>
        <w:jc w:val="both"/>
        <w:rPr>
          <w:rFonts w:ascii="Bahnschrift" w:hAnsi="Bahnschrift"/>
          <w:sz w:val="24"/>
          <w:szCs w:val="24"/>
        </w:rPr>
      </w:pPr>
      <w:r>
        <w:rPr>
          <w:rFonts w:ascii="Bahnschrift" w:hAnsi="Bahnschrift" w:cs="Calibri"/>
          <w:color w:val="000000"/>
          <w:sz w:val="24"/>
          <w:szCs w:val="24"/>
        </w:rPr>
        <w:lastRenderedPageBreak/>
        <w:t>PARÁGRAFO QUARTO</w:t>
      </w:r>
      <w:r>
        <w:rPr>
          <w:rFonts w:ascii="Bahnschrift" w:hAnsi="Bahnschrift" w:cs="Calibri"/>
          <w:b w:val="0"/>
          <w:color w:val="000000"/>
          <w:sz w:val="24"/>
          <w:szCs w:val="24"/>
        </w:rPr>
        <w:t>: Constituem motivos para extinção do</w:t>
      </w:r>
      <w:r>
        <w:rPr>
          <w:rFonts w:ascii="Bahnschrift" w:hAnsi="Bahnschrift" w:cs="Calibri"/>
          <w:color w:val="000000"/>
          <w:sz w:val="24"/>
          <w:szCs w:val="24"/>
        </w:rPr>
        <w:t xml:space="preserve"> </w:t>
      </w:r>
      <w:r>
        <w:rPr>
          <w:rStyle w:val="Fontepargpadro1"/>
          <w:rFonts w:ascii="Bahnschrift" w:eastAsia="Arial" w:hAnsi="Bahnschrift" w:cs="Calibri"/>
          <w:color w:val="000000"/>
          <w:sz w:val="24"/>
          <w:szCs w:val="24"/>
        </w:rPr>
        <w:t>CONTRATO</w:t>
      </w:r>
      <w:r>
        <w:rPr>
          <w:rFonts w:ascii="Bahnschrift" w:hAnsi="Bahnschrift" w:cs="Calibri"/>
          <w:b w:val="0"/>
          <w:color w:val="000000"/>
          <w:sz w:val="24"/>
          <w:szCs w:val="24"/>
        </w:rPr>
        <w:t>, independentemente do prazo ou das obrigações nele estipuladas, as situações descritas no art. 137 da Lei nº 14.133, de 2021.</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color w:val="000000"/>
          <w:sz w:val="24"/>
          <w:szCs w:val="24"/>
        </w:rPr>
        <w:t>PARÁGRAFO QUINTO:</w:t>
      </w:r>
      <w:r>
        <w:rPr>
          <w:rFonts w:ascii="Bahnschrift" w:hAnsi="Bahnschrift" w:cs="Calibri"/>
          <w:color w:val="000000"/>
          <w:sz w:val="24"/>
          <w:szCs w:val="24"/>
        </w:rPr>
        <w:t xml:space="preserve"> A extinção consensual e a extinção unilateral serão precedidas de autorização escrita e fundamentada da autoridade competente e reduzidas a termo, assegurados o contraditório e a ampla defesa. </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color w:val="000000"/>
          <w:sz w:val="24"/>
          <w:szCs w:val="24"/>
        </w:rPr>
        <w:t>PARÁGRAFO SEXTO:</w:t>
      </w:r>
      <w:r>
        <w:rPr>
          <w:rFonts w:ascii="Bahnschrift" w:hAnsi="Bahnschrift" w:cs="Calibri"/>
          <w:color w:val="000000"/>
          <w:sz w:val="24"/>
          <w:szCs w:val="24"/>
        </w:rPr>
        <w:t xml:space="preserve"> Aplica-se à extinção do </w:t>
      </w:r>
      <w:r>
        <w:rPr>
          <w:rStyle w:val="Fontepargpadro1"/>
          <w:rFonts w:ascii="Bahnschrift" w:eastAsia="Arial" w:hAnsi="Bahnschrift" w:cs="Calibri"/>
          <w:b/>
          <w:bCs/>
          <w:color w:val="000000"/>
          <w:sz w:val="24"/>
          <w:szCs w:val="24"/>
        </w:rPr>
        <w:t>CONTRATO</w:t>
      </w:r>
      <w:r>
        <w:rPr>
          <w:rFonts w:ascii="Bahnschrift" w:hAnsi="Bahnschrift" w:cs="Calibri"/>
          <w:color w:val="000000"/>
          <w:sz w:val="24"/>
          <w:szCs w:val="24"/>
        </w:rPr>
        <w:t xml:space="preserve"> a disciplina dos </w:t>
      </w:r>
      <w:proofErr w:type="spellStart"/>
      <w:r>
        <w:rPr>
          <w:rFonts w:ascii="Bahnschrift" w:hAnsi="Bahnschrift" w:cs="Calibri"/>
          <w:color w:val="000000"/>
          <w:sz w:val="24"/>
          <w:szCs w:val="24"/>
        </w:rPr>
        <w:t>arts</w:t>
      </w:r>
      <w:proofErr w:type="spellEnd"/>
      <w:r>
        <w:rPr>
          <w:rFonts w:ascii="Bahnschrift" w:hAnsi="Bahnschrift" w:cs="Calibri"/>
          <w:color w:val="000000"/>
          <w:sz w:val="24"/>
          <w:szCs w:val="24"/>
        </w:rPr>
        <w:t>. 138 e 139 da Lei nº 14.133/2021.</w:t>
      </w:r>
    </w:p>
    <w:p w:rsidR="00E63EA7" w:rsidRDefault="00F15A20" w:rsidP="00990F2E">
      <w:pPr>
        <w:pStyle w:val="Nivel2"/>
        <w:spacing w:line="360" w:lineRule="auto"/>
        <w:ind w:left="284" w:right="-1" w:hanging="1"/>
        <w:rPr>
          <w:rFonts w:ascii="Bahnschrift" w:hAnsi="Bahnschrift"/>
          <w:sz w:val="24"/>
          <w:szCs w:val="24"/>
        </w:rPr>
      </w:pPr>
      <w:r>
        <w:rPr>
          <w:rFonts w:ascii="Bahnschrift" w:hAnsi="Bahnschrift" w:cs="Calibri"/>
          <w:b/>
          <w:sz w:val="24"/>
          <w:szCs w:val="24"/>
        </w:rPr>
        <w:t>PARÁGRAFO SÉTIMO</w:t>
      </w:r>
      <w:r>
        <w:rPr>
          <w:rFonts w:ascii="Bahnschrift" w:hAnsi="Bahnschrift" w:cs="Calibri"/>
          <w:sz w:val="24"/>
          <w:szCs w:val="24"/>
        </w:rPr>
        <w:t>: O termo de extinção, sempre que possível, será instruído com os seguintes documentos:</w:t>
      </w:r>
    </w:p>
    <w:p w:rsidR="00E63EA7" w:rsidRDefault="00F15A20" w:rsidP="00990F2E">
      <w:pPr>
        <w:pStyle w:val="Nivel3"/>
        <w:spacing w:line="360" w:lineRule="auto"/>
        <w:ind w:left="284" w:right="-1"/>
        <w:rPr>
          <w:rFonts w:ascii="Bahnschrift" w:hAnsi="Bahnschrift"/>
          <w:sz w:val="24"/>
          <w:szCs w:val="24"/>
        </w:rPr>
      </w:pPr>
      <w:r>
        <w:rPr>
          <w:rFonts w:ascii="Bahnschrift" w:hAnsi="Bahnschrift" w:cs="Calibri"/>
          <w:b/>
          <w:sz w:val="24"/>
          <w:szCs w:val="24"/>
        </w:rPr>
        <w:t>a)</w:t>
      </w:r>
      <w:r>
        <w:rPr>
          <w:rFonts w:ascii="Bahnschrift" w:hAnsi="Bahnschrift" w:cs="Calibri"/>
          <w:sz w:val="24"/>
          <w:szCs w:val="24"/>
        </w:rPr>
        <w:t xml:space="preserve"> Balanço dos eventos contratuais já cumpridos ou parcialmente cumpridos;</w:t>
      </w:r>
    </w:p>
    <w:p w:rsidR="00E63EA7" w:rsidRDefault="00F15A20" w:rsidP="00990F2E">
      <w:pPr>
        <w:pStyle w:val="Nivel3"/>
        <w:spacing w:line="360" w:lineRule="auto"/>
        <w:ind w:left="284" w:right="-1"/>
        <w:rPr>
          <w:rFonts w:ascii="Bahnschrift" w:hAnsi="Bahnschrift"/>
          <w:sz w:val="24"/>
          <w:szCs w:val="24"/>
        </w:rPr>
      </w:pPr>
      <w:r>
        <w:rPr>
          <w:rFonts w:ascii="Bahnschrift" w:hAnsi="Bahnschrift" w:cs="Calibri"/>
          <w:b/>
          <w:sz w:val="24"/>
          <w:szCs w:val="24"/>
        </w:rPr>
        <w:t>b)</w:t>
      </w:r>
      <w:r>
        <w:rPr>
          <w:rFonts w:ascii="Bahnschrift" w:hAnsi="Bahnschrift" w:cs="Calibri"/>
          <w:sz w:val="24"/>
          <w:szCs w:val="24"/>
        </w:rPr>
        <w:t xml:space="preserve"> Relação dos pagamentos já efetuados e ainda devidos;</w:t>
      </w:r>
    </w:p>
    <w:p w:rsidR="00E63EA7" w:rsidRDefault="00F15A20" w:rsidP="00990F2E">
      <w:pPr>
        <w:pStyle w:val="Nivel3"/>
        <w:spacing w:line="360" w:lineRule="auto"/>
        <w:ind w:left="284" w:right="-1"/>
        <w:rPr>
          <w:rFonts w:ascii="Bahnschrift" w:hAnsi="Bahnschrift"/>
          <w:sz w:val="24"/>
          <w:szCs w:val="24"/>
        </w:rPr>
      </w:pPr>
      <w:r>
        <w:rPr>
          <w:rFonts w:ascii="Bahnschrift" w:hAnsi="Bahnschrift" w:cs="Calibri"/>
          <w:b/>
          <w:sz w:val="24"/>
          <w:szCs w:val="24"/>
        </w:rPr>
        <w:t>c)</w:t>
      </w:r>
      <w:r>
        <w:rPr>
          <w:rFonts w:ascii="Bahnschrift" w:hAnsi="Bahnschrift" w:cs="Calibri"/>
          <w:sz w:val="24"/>
          <w:szCs w:val="24"/>
        </w:rPr>
        <w:t xml:space="preserve"> Indenizações e multas.</w:t>
      </w:r>
    </w:p>
    <w:p w:rsidR="00E63EA7" w:rsidRDefault="00F15A20" w:rsidP="00990F2E">
      <w:pPr>
        <w:spacing w:before="360" w:after="120" w:line="360" w:lineRule="auto"/>
        <w:ind w:left="284" w:right="-1"/>
        <w:jc w:val="both"/>
        <w:rPr>
          <w:rFonts w:ascii="Bahnschrift" w:hAnsi="Bahnschrift"/>
          <w:sz w:val="24"/>
          <w:szCs w:val="24"/>
        </w:rPr>
      </w:pPr>
      <w:r>
        <w:rPr>
          <w:rFonts w:ascii="Bahnschrift" w:hAnsi="Bahnschrift"/>
          <w:noProof/>
          <w:sz w:val="24"/>
          <w:szCs w:val="24"/>
          <w:lang w:eastAsia="pt-BR"/>
        </w:rPr>
        <mc:AlternateContent>
          <mc:Choice Requires="wps">
            <w:drawing>
              <wp:inline distT="0" distB="0" distL="0" distR="0">
                <wp:extent cx="6120000" cy="552450"/>
                <wp:effectExtent l="0" t="0" r="0" b="0"/>
                <wp:docPr id="36" name="Retâ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000" cy="552450"/>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SEXTA– DAS INFRAÇÕES E SANÇÕES ADMINISTRATIVAS</w:t>
                            </w:r>
                          </w:p>
                        </w:txbxContent>
                      </wps:txbx>
                      <wps:bodyPr rot="0" vert="horz" wrap="square" lIns="91440" tIns="45720" rIns="91440" bIns="45720" anchor="ctr" anchorCtr="0" upright="1">
                        <a:noAutofit/>
                      </wps:bodyPr>
                    </wps:wsp>
                  </a:graphicData>
                </a:graphic>
              </wp:inline>
            </w:drawing>
          </mc:Choice>
          <mc:Fallback>
            <w:pict>
              <v:rect id="Retângulo 36" o:spid="_x0000_s1086" style="width:481.9pt;height:4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DÉCIMA SEXTA– DAS INFRAÇÕES E SANÇÕES ADMINISTRATIVAS</w:t>
                      </w:r>
                    </w:p>
                  </w:txbxContent>
                </v:textbox>
                <w10:anchorlock/>
              </v:rect>
            </w:pict>
          </mc:Fallback>
        </mc:AlternateContent>
      </w:r>
    </w:p>
    <w:p w:rsidR="00B41311" w:rsidRDefault="00B41311" w:rsidP="00990F2E">
      <w:pPr>
        <w:pStyle w:val="Nivel2"/>
        <w:tabs>
          <w:tab w:val="left" w:pos="1022"/>
        </w:tabs>
        <w:spacing w:line="360" w:lineRule="auto"/>
        <w:ind w:left="284" w:right="-1" w:firstLine="0"/>
        <w:rPr>
          <w:rStyle w:val="Fontepargpadro1"/>
          <w:rFonts w:ascii="Bahnschrift" w:hAnsi="Bahnschrift" w:cs="Calibri"/>
          <w:b/>
          <w:bCs/>
          <w:sz w:val="24"/>
          <w:szCs w:val="24"/>
        </w:rPr>
      </w:pPr>
    </w:p>
    <w:p w:rsidR="00E63EA7" w:rsidRDefault="00F15A20" w:rsidP="00990F2E">
      <w:pPr>
        <w:pStyle w:val="Nivel2"/>
        <w:tabs>
          <w:tab w:val="left" w:pos="1022"/>
        </w:tabs>
        <w:spacing w:line="360" w:lineRule="auto"/>
        <w:ind w:left="284" w:right="-1" w:firstLine="0"/>
        <w:rPr>
          <w:rFonts w:ascii="Bahnschrift" w:hAnsi="Bahnschrift"/>
          <w:sz w:val="24"/>
          <w:szCs w:val="24"/>
        </w:rPr>
      </w:pPr>
      <w:r>
        <w:rPr>
          <w:rStyle w:val="Fontepargpadro1"/>
          <w:rFonts w:ascii="Bahnschrift" w:hAnsi="Bahnschrift" w:cs="Calibri"/>
          <w:b/>
          <w:bCs/>
          <w:sz w:val="24"/>
          <w:szCs w:val="24"/>
        </w:rPr>
        <w:t xml:space="preserve">PARÁGRAFO PRIMEIRO: </w:t>
      </w:r>
      <w:r>
        <w:rPr>
          <w:rFonts w:ascii="Bahnschrift" w:hAnsi="Bahnschrift" w:cs="Calibri"/>
          <w:sz w:val="24"/>
          <w:szCs w:val="24"/>
        </w:rPr>
        <w:t xml:space="preserve">Comete infração administrativa, nos termos da Lei nº 14.133, de 2021, a </w:t>
      </w:r>
      <w:r>
        <w:rPr>
          <w:rFonts w:ascii="Bahnschrift" w:hAnsi="Bahnschrift" w:cs="Calibri"/>
          <w:b/>
          <w:sz w:val="24"/>
          <w:szCs w:val="24"/>
        </w:rPr>
        <w:t>CONTRATADA</w:t>
      </w:r>
      <w:r>
        <w:rPr>
          <w:rFonts w:ascii="Bahnschrift" w:hAnsi="Bahnschrift" w:cs="Calibri"/>
          <w:sz w:val="24"/>
          <w:szCs w:val="24"/>
        </w:rPr>
        <w:t xml:space="preserve"> que:</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sz w:val="24"/>
          <w:szCs w:val="24"/>
        </w:rPr>
        <w:t>der</w:t>
      </w:r>
      <w:proofErr w:type="gramEnd"/>
      <w:r>
        <w:rPr>
          <w:rFonts w:ascii="Bahnschrift" w:eastAsia="Arial" w:hAnsi="Bahnschrift" w:cs="Calibri"/>
          <w:sz w:val="24"/>
          <w:szCs w:val="24"/>
        </w:rPr>
        <w:t xml:space="preserve"> causa à inexecução parcial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 xml:space="preserve">, </w:t>
      </w:r>
      <w:r>
        <w:rPr>
          <w:rFonts w:ascii="Bahnschrift" w:hAnsi="Bahnschrift" w:cs="Calibri"/>
          <w:sz w:val="24"/>
          <w:szCs w:val="24"/>
        </w:rPr>
        <w:t>deixando de cumprir as obrigações assumidas no presente instrumento</w:t>
      </w:r>
      <w:r>
        <w:rPr>
          <w:rFonts w:ascii="Bahnschrift" w:eastAsia="Arial" w:hAnsi="Bahnschrift" w:cs="Calibri"/>
          <w:sz w:val="24"/>
          <w:szCs w:val="24"/>
        </w:rPr>
        <w:t>;</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sz w:val="24"/>
          <w:szCs w:val="24"/>
        </w:rPr>
        <w:t>der</w:t>
      </w:r>
      <w:proofErr w:type="gramEnd"/>
      <w:r>
        <w:rPr>
          <w:rFonts w:ascii="Bahnschrift" w:eastAsia="Arial" w:hAnsi="Bahnschrift" w:cs="Calibri"/>
          <w:sz w:val="24"/>
          <w:szCs w:val="24"/>
        </w:rPr>
        <w:t xml:space="preserve"> causa à inexecução parcial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 xml:space="preserve"> que cause grave dano à Administração ou ao funcionamento dos serviços públicos ou ao interesse coletivo;</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sz w:val="24"/>
          <w:szCs w:val="24"/>
        </w:rPr>
        <w:t>der</w:t>
      </w:r>
      <w:proofErr w:type="gramEnd"/>
      <w:r>
        <w:rPr>
          <w:rFonts w:ascii="Bahnschrift" w:eastAsia="Arial" w:hAnsi="Bahnschrift" w:cs="Calibri"/>
          <w:sz w:val="24"/>
          <w:szCs w:val="24"/>
        </w:rPr>
        <w:t xml:space="preserve"> causa à inexecução total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color w:val="000000"/>
          <w:sz w:val="24"/>
          <w:szCs w:val="24"/>
        </w:rPr>
        <w:t>ensejar</w:t>
      </w:r>
      <w:proofErr w:type="gramEnd"/>
      <w:r>
        <w:rPr>
          <w:rFonts w:ascii="Bahnschrift" w:eastAsia="Arial" w:hAnsi="Bahnschrift" w:cs="Calibri"/>
          <w:color w:val="000000"/>
          <w:sz w:val="24"/>
          <w:szCs w:val="24"/>
        </w:rPr>
        <w:t xml:space="preserve"> o retardamento da execução contratual sem motivo justificado;</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sz w:val="24"/>
          <w:szCs w:val="24"/>
        </w:rPr>
        <w:lastRenderedPageBreak/>
        <w:t>apresentar</w:t>
      </w:r>
      <w:proofErr w:type="gramEnd"/>
      <w:r>
        <w:rPr>
          <w:rFonts w:ascii="Bahnschrift" w:eastAsia="Arial" w:hAnsi="Bahnschrift" w:cs="Calibri"/>
          <w:sz w:val="24"/>
          <w:szCs w:val="24"/>
        </w:rPr>
        <w:t xml:space="preserve"> documentação falsa ou prestar declaração falsa durante a execução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sz w:val="24"/>
          <w:szCs w:val="24"/>
        </w:rPr>
        <w:t>praticar</w:t>
      </w:r>
      <w:proofErr w:type="gramEnd"/>
      <w:r>
        <w:rPr>
          <w:rFonts w:ascii="Bahnschrift" w:eastAsia="Arial" w:hAnsi="Bahnschrift" w:cs="Calibri"/>
          <w:sz w:val="24"/>
          <w:szCs w:val="24"/>
        </w:rPr>
        <w:t xml:space="preserve"> ato fraudulento na execução do </w:t>
      </w:r>
      <w:r>
        <w:rPr>
          <w:rStyle w:val="Fontepargpadro1"/>
          <w:rFonts w:ascii="Bahnschrift" w:eastAsia="Arial" w:hAnsi="Bahnschrift" w:cs="Calibri"/>
          <w:b/>
          <w:bCs/>
          <w:color w:val="000000"/>
          <w:sz w:val="24"/>
          <w:szCs w:val="24"/>
        </w:rPr>
        <w:t>CONTRATO</w:t>
      </w:r>
      <w:r>
        <w:rPr>
          <w:rFonts w:ascii="Bahnschrift" w:eastAsia="Arial" w:hAnsi="Bahnschrift" w:cs="Calibri"/>
          <w:sz w:val="24"/>
          <w:szCs w:val="24"/>
        </w:rPr>
        <w:t>;</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sz w:val="24"/>
          <w:szCs w:val="24"/>
        </w:rPr>
        <w:t>comportar</w:t>
      </w:r>
      <w:proofErr w:type="gramEnd"/>
      <w:r>
        <w:rPr>
          <w:rFonts w:ascii="Bahnschrift" w:eastAsia="Arial" w:hAnsi="Bahnschrift" w:cs="Calibri"/>
          <w:sz w:val="24"/>
          <w:szCs w:val="24"/>
        </w:rPr>
        <w:t>-se de modo inidôneo ou cometer fraude de qualquer natureza;</w:t>
      </w:r>
    </w:p>
    <w:p w:rsidR="00E63EA7" w:rsidRDefault="00F15A20" w:rsidP="00990F2E">
      <w:pPr>
        <w:pStyle w:val="PargrafodaLista"/>
        <w:numPr>
          <w:ilvl w:val="0"/>
          <w:numId w:val="6"/>
        </w:numPr>
        <w:spacing w:before="120" w:after="120" w:line="360" w:lineRule="auto"/>
        <w:ind w:left="284" w:right="-1"/>
        <w:jc w:val="both"/>
        <w:rPr>
          <w:rFonts w:ascii="Bahnschrift" w:hAnsi="Bahnschrift"/>
          <w:sz w:val="24"/>
          <w:szCs w:val="24"/>
        </w:rPr>
      </w:pPr>
      <w:proofErr w:type="gramStart"/>
      <w:r>
        <w:rPr>
          <w:rFonts w:ascii="Bahnschrift" w:eastAsia="Arial" w:hAnsi="Bahnschrift" w:cs="Calibri"/>
          <w:sz w:val="24"/>
          <w:szCs w:val="24"/>
        </w:rPr>
        <w:t>praticar</w:t>
      </w:r>
      <w:proofErr w:type="gramEnd"/>
      <w:r>
        <w:rPr>
          <w:rFonts w:ascii="Bahnschrift" w:eastAsia="Arial" w:hAnsi="Bahnschrift" w:cs="Calibri"/>
          <w:sz w:val="24"/>
          <w:szCs w:val="24"/>
        </w:rPr>
        <w:t xml:space="preserve"> ato lesivo previsto no art. 5º da Lei nº 12.846, de 1º de agosto de 2013.</w:t>
      </w:r>
    </w:p>
    <w:p w:rsidR="00E63EA7" w:rsidRDefault="00F15A20" w:rsidP="00990F2E">
      <w:pPr>
        <w:spacing w:before="120" w:after="120" w:line="360" w:lineRule="auto"/>
        <w:ind w:left="284" w:right="-1"/>
        <w:jc w:val="both"/>
        <w:rPr>
          <w:rStyle w:val="Fontepargpadro1"/>
          <w:rFonts w:ascii="Bahnschrift" w:eastAsia="Arial" w:hAnsi="Bahnschrift" w:cs="Calibri"/>
          <w:color w:val="00000A"/>
          <w:sz w:val="24"/>
          <w:szCs w:val="24"/>
        </w:rPr>
      </w:pPr>
      <w:r>
        <w:rPr>
          <w:rFonts w:ascii="Bahnschrift" w:hAnsi="Bahnschrift" w:cs="Calibri"/>
          <w:b/>
          <w:bCs/>
          <w:sz w:val="24"/>
          <w:szCs w:val="24"/>
        </w:rPr>
        <w:t>PARÁGRAFO SEGUNDO</w:t>
      </w:r>
      <w:r>
        <w:rPr>
          <w:rFonts w:ascii="Bahnschrift" w:hAnsi="Bahnschrift" w:cs="Calibri"/>
          <w:sz w:val="24"/>
          <w:szCs w:val="24"/>
        </w:rPr>
        <w:t xml:space="preserve">: Será aplicável a sanção de advertência </w:t>
      </w:r>
      <w:r>
        <w:rPr>
          <w:rFonts w:ascii="Bahnschrift" w:eastAsia="Arial" w:hAnsi="Bahnschrift" w:cs="Calibri"/>
          <w:sz w:val="24"/>
          <w:szCs w:val="24"/>
        </w:rPr>
        <w:t xml:space="preserve">quando a </w:t>
      </w:r>
      <w:r>
        <w:rPr>
          <w:rFonts w:ascii="Bahnschrift" w:eastAsia="Arial" w:hAnsi="Bahnschrift" w:cs="Calibri"/>
          <w:b/>
          <w:sz w:val="24"/>
          <w:szCs w:val="24"/>
        </w:rPr>
        <w:t>CONTRATADA</w:t>
      </w:r>
      <w:r>
        <w:rPr>
          <w:rFonts w:ascii="Bahnschrift" w:eastAsia="Arial" w:hAnsi="Bahnschrift" w:cs="Calibri"/>
          <w:sz w:val="24"/>
          <w:szCs w:val="24"/>
        </w:rPr>
        <w:t xml:space="preserve"> descumprir deveres instrumentais ou der causa à inexecução parcial do </w:t>
      </w:r>
      <w:r>
        <w:rPr>
          <w:rStyle w:val="Fontepargpadro1"/>
          <w:rFonts w:ascii="Bahnschrift" w:eastAsia="Arial" w:hAnsi="Bahnschrift" w:cs="Calibri"/>
          <w:b/>
          <w:bCs/>
          <w:sz w:val="24"/>
          <w:szCs w:val="24"/>
        </w:rPr>
        <w:t>CONTRATO</w:t>
      </w:r>
      <w:r>
        <w:rPr>
          <w:rFonts w:ascii="Bahnschrift" w:eastAsia="Arial" w:hAnsi="Bahnschrift" w:cs="Calibri"/>
          <w:sz w:val="24"/>
          <w:szCs w:val="24"/>
        </w:rPr>
        <w:t xml:space="preserve"> que não acarrete dano à Administração e que não justifique a imposição de penalidade mais grave, </w:t>
      </w:r>
      <w:r>
        <w:rPr>
          <w:rStyle w:val="Fontepargpadro1"/>
          <w:rFonts w:ascii="Bahnschrift" w:eastAsia="Arial" w:hAnsi="Bahnschrift" w:cs="Calibri"/>
          <w:color w:val="00000A"/>
          <w:sz w:val="24"/>
          <w:szCs w:val="24"/>
        </w:rPr>
        <w:t>em especial pelo descumprimento das obrigações previstas nos itens V a X</w:t>
      </w:r>
      <w:r>
        <w:rPr>
          <w:rStyle w:val="Fontepargpadro1"/>
          <w:rFonts w:ascii="Bahnschrift" w:eastAsia="Arial" w:hAnsi="Bahnschrift" w:cs="Calibri"/>
          <w:b/>
          <w:bCs/>
          <w:color w:val="00000A"/>
          <w:sz w:val="24"/>
          <w:szCs w:val="24"/>
        </w:rPr>
        <w:t xml:space="preserve"> </w:t>
      </w:r>
      <w:r>
        <w:rPr>
          <w:rStyle w:val="Fontepargpadro1"/>
          <w:rFonts w:ascii="Bahnschrift" w:eastAsia="Arial" w:hAnsi="Bahnschrift" w:cs="Calibri"/>
          <w:color w:val="00000A"/>
          <w:sz w:val="24"/>
          <w:szCs w:val="24"/>
        </w:rPr>
        <w:t xml:space="preserve">da </w:t>
      </w:r>
      <w:r>
        <w:rPr>
          <w:rStyle w:val="Fontepargpadro1"/>
          <w:rFonts w:ascii="Bahnschrift" w:eastAsia="Arial" w:hAnsi="Bahnschrift" w:cs="Calibri"/>
          <w:b/>
          <w:color w:val="00000A"/>
          <w:sz w:val="24"/>
          <w:szCs w:val="24"/>
        </w:rPr>
        <w:t>CLÁUSULA OITAVA</w:t>
      </w:r>
      <w:r>
        <w:rPr>
          <w:rStyle w:val="Fontepargpadro1"/>
          <w:rFonts w:ascii="Bahnschrift" w:eastAsia="Arial" w:hAnsi="Bahnschrift" w:cs="Calibri"/>
          <w:color w:val="00000A"/>
          <w:sz w:val="24"/>
          <w:szCs w:val="24"/>
        </w:rPr>
        <w:t xml:space="preserve"> deste </w:t>
      </w:r>
      <w:r>
        <w:rPr>
          <w:rStyle w:val="Fontepargpadro1"/>
          <w:rFonts w:ascii="Bahnschrift" w:eastAsia="Arial" w:hAnsi="Bahnschrift" w:cs="Calibri"/>
          <w:b/>
          <w:bCs/>
          <w:sz w:val="24"/>
          <w:szCs w:val="24"/>
        </w:rPr>
        <w:t>CONTRATO</w:t>
      </w:r>
      <w:r>
        <w:rPr>
          <w:rStyle w:val="Fontepargpadro1"/>
          <w:rFonts w:ascii="Bahnschrift" w:eastAsia="Arial" w:hAnsi="Bahnschrift" w:cs="Calibri"/>
          <w:color w:val="00000A"/>
          <w:sz w:val="24"/>
          <w:szCs w:val="24"/>
        </w:rPr>
        <w:t xml:space="preserve"> (“Das Obrigações da Contratada”).</w:t>
      </w:r>
    </w:p>
    <w:p w:rsidR="00E63EA7" w:rsidRDefault="00F15A20" w:rsidP="00990F2E">
      <w:pPr>
        <w:spacing w:before="120" w:after="120" w:line="360" w:lineRule="auto"/>
        <w:ind w:left="284" w:right="-1"/>
        <w:jc w:val="both"/>
        <w:rPr>
          <w:rFonts w:ascii="Bahnschrift" w:hAnsi="Bahnschrift"/>
          <w:color w:val="000000" w:themeColor="text1"/>
          <w:sz w:val="24"/>
          <w:szCs w:val="24"/>
        </w:rPr>
      </w:pPr>
      <w:r>
        <w:rPr>
          <w:rFonts w:ascii="Bahnschrift" w:eastAsia="Arial" w:hAnsi="Bahnschrift" w:cs="Calibri"/>
          <w:b/>
          <w:sz w:val="24"/>
          <w:szCs w:val="24"/>
        </w:rPr>
        <w:t>PARÁGRAFO TERCEIRO:</w:t>
      </w:r>
      <w:r>
        <w:rPr>
          <w:rFonts w:ascii="Bahnschrift" w:eastAsia="Arial" w:hAnsi="Bahnschrift" w:cs="Calibri"/>
          <w:sz w:val="24"/>
          <w:szCs w:val="24"/>
        </w:rPr>
        <w:t xml:space="preserve"> </w:t>
      </w:r>
      <w:r w:rsidR="00453162" w:rsidRPr="00525FA1">
        <w:rPr>
          <w:rFonts w:ascii="Bahnschrift" w:eastAsia="Arial" w:hAnsi="Bahnschrift" w:cs="Calibri"/>
          <w:sz w:val="24"/>
          <w:szCs w:val="24"/>
        </w:rPr>
        <w:t xml:space="preserve">Será aplicada multa moratória em razão do atraso no cumprimento das obrigações previstas neste </w:t>
      </w:r>
      <w:r w:rsidR="00453162" w:rsidRPr="00525FA1">
        <w:rPr>
          <w:rFonts w:ascii="Bahnschrift" w:eastAsia="Arial" w:hAnsi="Bahnschrift" w:cs="Calibri"/>
          <w:b/>
          <w:sz w:val="24"/>
          <w:szCs w:val="24"/>
        </w:rPr>
        <w:t>CONTRATO</w:t>
      </w:r>
      <w:r w:rsidR="00453162" w:rsidRPr="00525FA1">
        <w:rPr>
          <w:rFonts w:ascii="Bahnschrift" w:eastAsia="Arial" w:hAnsi="Bahnschrift" w:cs="Calibri"/>
          <w:sz w:val="24"/>
          <w:szCs w:val="24"/>
        </w:rPr>
        <w:t xml:space="preserve">, em especial as elencadas nos incisos II e III da </w:t>
      </w:r>
      <w:r w:rsidR="00453162" w:rsidRPr="00525FA1">
        <w:rPr>
          <w:rFonts w:ascii="Bahnschrift" w:eastAsia="Arial" w:hAnsi="Bahnschrift" w:cs="Calibri"/>
          <w:b/>
          <w:sz w:val="24"/>
          <w:szCs w:val="24"/>
        </w:rPr>
        <w:t>CLÁUSULA OITAVA</w:t>
      </w:r>
      <w:r w:rsidR="00453162" w:rsidRPr="00525FA1">
        <w:rPr>
          <w:rFonts w:ascii="Bahnschrift" w:eastAsia="Arial" w:hAnsi="Bahnschrift" w:cs="Calibri"/>
          <w:sz w:val="24"/>
          <w:szCs w:val="24"/>
        </w:rPr>
        <w:t xml:space="preserve">, no percentual de até 0,5% (cinco décimos por cento) ao dia, a ser calculada sobre o valor da </w:t>
      </w:r>
      <w:r w:rsidR="00453162" w:rsidRPr="00525FA1">
        <w:rPr>
          <w:rFonts w:ascii="Bahnschrift" w:eastAsia="Arial" w:hAnsi="Bahnschrift" w:cs="Calibri"/>
          <w:color w:val="000000" w:themeColor="text1"/>
          <w:sz w:val="24"/>
          <w:szCs w:val="24"/>
        </w:rPr>
        <w:t>parcela inadimplida, a partir do dia subsequente ao prazo estipulado para adimplemento da obrigação, independentemente de notificação do contratado para constituição em mora.</w:t>
      </w:r>
      <w:r w:rsidR="00453162">
        <w:rPr>
          <w:rFonts w:ascii="Bahnschrift" w:eastAsia="Arial" w:hAnsi="Bahnschrift" w:cs="Calibri"/>
          <w:color w:val="000000" w:themeColor="text1"/>
          <w:sz w:val="24"/>
          <w:szCs w:val="24"/>
        </w:rPr>
        <w:t xml:space="preserve"> </w:t>
      </w:r>
    </w:p>
    <w:p w:rsidR="00E63EA7" w:rsidRDefault="00F15A20" w:rsidP="00990F2E">
      <w:pPr>
        <w:spacing w:before="120" w:after="120" w:line="360" w:lineRule="auto"/>
        <w:ind w:left="284" w:right="-1"/>
        <w:jc w:val="both"/>
        <w:rPr>
          <w:rFonts w:ascii="Bahnschrift" w:hAnsi="Bahnschrift"/>
          <w:color w:val="000000" w:themeColor="text1"/>
          <w:sz w:val="24"/>
          <w:szCs w:val="24"/>
        </w:rPr>
      </w:pPr>
      <w:r>
        <w:rPr>
          <w:rStyle w:val="Fontepargpadro1"/>
          <w:rFonts w:ascii="Bahnschrift" w:eastAsia="Arial" w:hAnsi="Bahnschrift" w:cs="Calibri"/>
          <w:b/>
          <w:color w:val="000000" w:themeColor="text1"/>
          <w:sz w:val="24"/>
          <w:szCs w:val="24"/>
        </w:rPr>
        <w:t>PARÁGRAFO QUARTO:</w:t>
      </w:r>
      <w:r>
        <w:rPr>
          <w:rStyle w:val="Fontepargpadro1"/>
          <w:rFonts w:ascii="Bahnschrift" w:eastAsia="Arial" w:hAnsi="Bahnschrift" w:cs="Calibri"/>
          <w:color w:val="000000" w:themeColor="text1"/>
          <w:sz w:val="24"/>
          <w:szCs w:val="24"/>
        </w:rPr>
        <w:t xml:space="preserve">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430FF5" w:rsidRPr="00525FA1" w:rsidRDefault="00F15A20" w:rsidP="00990F2E">
      <w:pPr>
        <w:spacing w:before="120" w:after="120" w:line="360" w:lineRule="auto"/>
        <w:ind w:left="284" w:right="-1"/>
        <w:jc w:val="both"/>
        <w:rPr>
          <w:rFonts w:ascii="Bahnschrift" w:hAnsi="Bahnschrift"/>
          <w:color w:val="000000" w:themeColor="text1"/>
          <w:sz w:val="24"/>
          <w:szCs w:val="24"/>
        </w:rPr>
      </w:pPr>
      <w:r>
        <w:rPr>
          <w:rStyle w:val="Fontepargpadro1"/>
          <w:rFonts w:ascii="Bahnschrift" w:eastAsia="Arial" w:hAnsi="Bahnschrift" w:cs="Calibri"/>
          <w:b/>
          <w:bCs/>
          <w:color w:val="000000" w:themeColor="text1"/>
          <w:sz w:val="24"/>
          <w:szCs w:val="24"/>
        </w:rPr>
        <w:t>PARÁGRAFO QUINTO:</w:t>
      </w:r>
      <w:r>
        <w:rPr>
          <w:rStyle w:val="Fontepargpadro1"/>
          <w:rFonts w:ascii="Bahnschrift" w:eastAsia="Arial" w:hAnsi="Bahnschrift" w:cs="Calibri"/>
          <w:color w:val="000000" w:themeColor="text1"/>
          <w:sz w:val="24"/>
          <w:szCs w:val="24"/>
        </w:rPr>
        <w:t xml:space="preserve"> </w:t>
      </w:r>
      <w:bookmarkStart w:id="93" w:name="_Hlk38549814"/>
      <w:r w:rsidR="00430FF5" w:rsidRPr="00525FA1">
        <w:rPr>
          <w:rStyle w:val="Fontepargpadro1"/>
          <w:rFonts w:ascii="Bahnschrift" w:eastAsia="Arial" w:hAnsi="Bahnschrift" w:cs="Calibri"/>
          <w:color w:val="000000" w:themeColor="text1"/>
          <w:sz w:val="24"/>
          <w:szCs w:val="24"/>
        </w:rPr>
        <w:t xml:space="preserve">A penalidade de multa compensatória será aplicada nos casos de descumprimento das obrigações contratuais pela </w:t>
      </w:r>
      <w:r w:rsidR="00430FF5" w:rsidRPr="00525FA1">
        <w:rPr>
          <w:rStyle w:val="Fontepargpadro1"/>
          <w:rFonts w:ascii="Bahnschrift" w:eastAsia="Arial" w:hAnsi="Bahnschrift" w:cs="Calibri"/>
          <w:b/>
          <w:color w:val="000000" w:themeColor="text1"/>
          <w:sz w:val="24"/>
          <w:szCs w:val="24"/>
        </w:rPr>
        <w:t>CONTRATADA</w:t>
      </w:r>
      <w:r w:rsidR="00430FF5" w:rsidRPr="00525FA1">
        <w:rPr>
          <w:rStyle w:val="Fontepargpadro1"/>
          <w:rFonts w:ascii="Bahnschrift" w:eastAsia="Arial" w:hAnsi="Bahnschrift" w:cs="Calibri"/>
          <w:color w:val="000000" w:themeColor="text1"/>
          <w:sz w:val="24"/>
          <w:szCs w:val="24"/>
        </w:rPr>
        <w:t>, sempre que deles decorrer inexecução parcial do</w:t>
      </w:r>
      <w:r w:rsidR="00430FF5" w:rsidRPr="00525FA1">
        <w:rPr>
          <w:rStyle w:val="Fontepargpadro1"/>
          <w:rFonts w:ascii="Bahnschrift" w:eastAsia="Arial" w:hAnsi="Bahnschrift" w:cs="Calibri"/>
          <w:b/>
          <w:color w:val="000000" w:themeColor="text1"/>
          <w:sz w:val="24"/>
          <w:szCs w:val="24"/>
        </w:rPr>
        <w:t xml:space="preserve"> CONTRATO </w:t>
      </w:r>
      <w:r w:rsidR="00430FF5" w:rsidRPr="00525FA1">
        <w:rPr>
          <w:rStyle w:val="Fontepargpadro1"/>
          <w:rFonts w:ascii="Bahnschrift" w:eastAsia="Arial" w:hAnsi="Bahnschrift" w:cs="Calibri"/>
          <w:color w:val="000000" w:themeColor="text1"/>
          <w:sz w:val="24"/>
          <w:szCs w:val="24"/>
        </w:rPr>
        <w:t xml:space="preserve">que cause grave dano à Administração, ao funcionamento dos serviços públicos ou ao interesse </w:t>
      </w:r>
      <w:r w:rsidR="00430FF5" w:rsidRPr="00525FA1">
        <w:rPr>
          <w:rStyle w:val="Fontepargpadro1"/>
          <w:rFonts w:ascii="Bahnschrift" w:eastAsia="Arial" w:hAnsi="Bahnschrift" w:cs="Calibri"/>
          <w:color w:val="000000" w:themeColor="text1"/>
          <w:sz w:val="24"/>
          <w:szCs w:val="24"/>
        </w:rPr>
        <w:lastRenderedPageBreak/>
        <w:t xml:space="preserve">coletivo, bem como retardamento injustificado à execução ou entrega do objeto contratado, nos termos das alíneas “b” e “d”, respectivamente, do </w:t>
      </w:r>
      <w:r w:rsidR="00430FF5" w:rsidRPr="00525FA1">
        <w:rPr>
          <w:rStyle w:val="Fontepargpadro1"/>
          <w:rFonts w:ascii="Bahnschrift" w:eastAsia="Arial" w:hAnsi="Bahnschrift" w:cs="Calibri"/>
          <w:b/>
          <w:color w:val="000000" w:themeColor="text1"/>
          <w:sz w:val="24"/>
          <w:szCs w:val="24"/>
        </w:rPr>
        <w:t xml:space="preserve">PARÁGRAFO PRIMEIRO, </w:t>
      </w:r>
      <w:r w:rsidR="00430FF5" w:rsidRPr="00525FA1">
        <w:rPr>
          <w:rStyle w:val="Fontepargpadro1"/>
          <w:rFonts w:ascii="Bahnschrift" w:eastAsia="Arial" w:hAnsi="Bahnschrift" w:cs="Calibri"/>
          <w:color w:val="000000" w:themeColor="text1"/>
          <w:sz w:val="24"/>
          <w:szCs w:val="24"/>
        </w:rPr>
        <w:t xml:space="preserve">de acordo com as seguintes regras: </w:t>
      </w:r>
    </w:p>
    <w:p w:rsidR="00430FF5" w:rsidRPr="00525FA1" w:rsidRDefault="00430FF5" w:rsidP="00990F2E">
      <w:pPr>
        <w:pStyle w:val="PargrafodaLista"/>
        <w:numPr>
          <w:ilvl w:val="0"/>
          <w:numId w:val="7"/>
        </w:numPr>
        <w:spacing w:before="120" w:after="120" w:line="360" w:lineRule="auto"/>
        <w:ind w:left="284" w:right="-1" w:firstLine="851"/>
        <w:jc w:val="both"/>
        <w:textAlignment w:val="baseline"/>
        <w:rPr>
          <w:rStyle w:val="Fontepargpadro1"/>
          <w:rFonts w:ascii="Bahnschrift" w:hAnsi="Bahnschrift"/>
          <w:color w:val="000000" w:themeColor="text1"/>
          <w:sz w:val="24"/>
          <w:szCs w:val="24"/>
        </w:rPr>
      </w:pPr>
      <w:r w:rsidRPr="00525FA1">
        <w:rPr>
          <w:rStyle w:val="Fontepargpadro1"/>
          <w:rFonts w:ascii="Bahnschrift" w:eastAsia="Arial" w:hAnsi="Bahnschrift" w:cs="Calibri"/>
          <w:color w:val="000000" w:themeColor="text1"/>
          <w:sz w:val="24"/>
          <w:szCs w:val="24"/>
        </w:rPr>
        <w:t xml:space="preserve">1% (um por cento) a 5% (cinco por cento) sobre do valor anual do </w:t>
      </w:r>
      <w:r w:rsidRPr="00525FA1">
        <w:rPr>
          <w:rStyle w:val="Fontepargpadro1"/>
          <w:rFonts w:ascii="Bahnschrift" w:eastAsia="Arial" w:hAnsi="Bahnschrift" w:cs="Calibri"/>
          <w:b/>
          <w:color w:val="000000" w:themeColor="text1"/>
          <w:sz w:val="24"/>
          <w:szCs w:val="24"/>
        </w:rPr>
        <w:t>CONTRATO</w:t>
      </w:r>
      <w:r w:rsidRPr="00525FA1">
        <w:rPr>
          <w:rStyle w:val="Fontepargpadro1"/>
          <w:rFonts w:ascii="Bahnschrift" w:eastAsia="Arial" w:hAnsi="Bahnschrift" w:cs="Calibri"/>
          <w:color w:val="000000" w:themeColor="text1"/>
          <w:sz w:val="24"/>
          <w:szCs w:val="24"/>
        </w:rPr>
        <w:t xml:space="preserve">, </w:t>
      </w:r>
      <w:bookmarkStart w:id="94" w:name="_Hlk130376642"/>
      <w:r w:rsidRPr="00525FA1">
        <w:rPr>
          <w:rStyle w:val="Fontepargpadro1"/>
          <w:rFonts w:ascii="Bahnschrift" w:eastAsia="Arial" w:hAnsi="Bahnschrift" w:cs="Calibri"/>
          <w:color w:val="000000" w:themeColor="text1"/>
          <w:sz w:val="24"/>
          <w:szCs w:val="24"/>
        </w:rPr>
        <w:t xml:space="preserve">observado o valor mínimo de R$ 10.000,00 (dez mil reais) e o máximo de R$ 100.000,00 (cem mil reais), </w:t>
      </w:r>
      <w:bookmarkEnd w:id="94"/>
      <w:r w:rsidRPr="00525FA1">
        <w:rPr>
          <w:rStyle w:val="Fontepargpadro1"/>
          <w:rFonts w:ascii="Bahnschrift" w:eastAsia="Arial" w:hAnsi="Bahnschrift" w:cs="Calibri"/>
          <w:color w:val="000000" w:themeColor="text1"/>
          <w:sz w:val="24"/>
          <w:szCs w:val="24"/>
        </w:rPr>
        <w:t xml:space="preserve">a ser aplicada a quem sofreu a penalidade de advertência e reincidiu </w:t>
      </w:r>
      <w:proofErr w:type="gramStart"/>
      <w:r w:rsidRPr="00525FA1">
        <w:rPr>
          <w:rStyle w:val="Fontepargpadro1"/>
          <w:rFonts w:ascii="Bahnschrift" w:eastAsia="Arial" w:hAnsi="Bahnschrift" w:cs="Calibri"/>
          <w:color w:val="000000" w:themeColor="text1"/>
          <w:sz w:val="24"/>
          <w:szCs w:val="24"/>
        </w:rPr>
        <w:t>pelo(</w:t>
      </w:r>
      <w:proofErr w:type="gramEnd"/>
      <w:r w:rsidRPr="00525FA1">
        <w:rPr>
          <w:rStyle w:val="Fontepargpadro1"/>
          <w:rFonts w:ascii="Bahnschrift" w:eastAsia="Arial" w:hAnsi="Bahnschrift" w:cs="Calibri"/>
          <w:color w:val="000000" w:themeColor="text1"/>
          <w:sz w:val="24"/>
          <w:szCs w:val="24"/>
        </w:rPr>
        <w:t>s) mesmo(s) motivo(s);</w:t>
      </w:r>
    </w:p>
    <w:p w:rsidR="00430FF5" w:rsidRPr="00525FA1" w:rsidRDefault="00430FF5" w:rsidP="00990F2E">
      <w:pPr>
        <w:spacing w:before="120" w:after="120" w:line="360" w:lineRule="auto"/>
        <w:ind w:left="284" w:right="-1" w:firstLine="851"/>
        <w:jc w:val="both"/>
        <w:rPr>
          <w:rStyle w:val="Fontepargpadro1"/>
          <w:rFonts w:ascii="Bahnschrift" w:hAnsi="Bahnschrift"/>
          <w:color w:val="000000" w:themeColor="text1"/>
          <w:sz w:val="24"/>
          <w:szCs w:val="24"/>
        </w:rPr>
      </w:pPr>
      <w:r w:rsidRPr="00525FA1">
        <w:rPr>
          <w:rFonts w:ascii="Bahnschrift" w:hAnsi="Bahnschrift"/>
          <w:b/>
          <w:bCs/>
          <w:color w:val="000000" w:themeColor="text1"/>
          <w:sz w:val="24"/>
          <w:szCs w:val="24"/>
        </w:rPr>
        <w:t>II.</w:t>
      </w:r>
      <w:r w:rsidRPr="00525FA1">
        <w:rPr>
          <w:rStyle w:val="Fontepargpadro1"/>
          <w:rFonts w:ascii="Bahnschrift" w:eastAsia="Arial" w:hAnsi="Bahnschrift" w:cs="Calibri"/>
          <w:bCs/>
          <w:iCs/>
          <w:color w:val="000000" w:themeColor="text1"/>
          <w:sz w:val="24"/>
          <w:szCs w:val="24"/>
        </w:rPr>
        <w:t xml:space="preserve"> 10% (dez por cento) a 20% (vinte por cento), sobre o </w:t>
      </w:r>
      <w:r w:rsidRPr="00525FA1">
        <w:rPr>
          <w:rStyle w:val="Fontepargpadro1"/>
          <w:rFonts w:ascii="Bahnschrift" w:eastAsia="Arial" w:hAnsi="Bahnschrift" w:cs="Calibri"/>
          <w:bCs/>
          <w:color w:val="000000" w:themeColor="text1"/>
          <w:sz w:val="24"/>
          <w:szCs w:val="24"/>
        </w:rPr>
        <w:t xml:space="preserve">valor da garantia, no caso de descumprimento da obrigação prevista no inciso XXII da </w:t>
      </w:r>
      <w:r w:rsidRPr="00525FA1">
        <w:rPr>
          <w:rStyle w:val="Fontepargpadro1"/>
          <w:rFonts w:ascii="Bahnschrift" w:eastAsia="Arial" w:hAnsi="Bahnschrift" w:cs="Calibri"/>
          <w:b/>
          <w:bCs/>
          <w:color w:val="000000" w:themeColor="text1"/>
          <w:sz w:val="24"/>
          <w:szCs w:val="24"/>
        </w:rPr>
        <w:t>CLÁUSULA OITAVA.</w:t>
      </w:r>
    </w:p>
    <w:p w:rsidR="00430FF5" w:rsidRPr="00525FA1" w:rsidRDefault="00430FF5" w:rsidP="00990F2E">
      <w:pPr>
        <w:spacing w:before="120" w:after="120" w:line="360" w:lineRule="auto"/>
        <w:ind w:left="284" w:right="-1" w:firstLine="851"/>
        <w:jc w:val="both"/>
        <w:rPr>
          <w:rStyle w:val="Fontepargpadro1"/>
          <w:rFonts w:ascii="Bahnschrift" w:hAnsi="Bahnschrift"/>
          <w:color w:val="000000" w:themeColor="text1"/>
          <w:sz w:val="24"/>
          <w:szCs w:val="24"/>
        </w:rPr>
      </w:pPr>
      <w:r w:rsidRPr="00525FA1">
        <w:rPr>
          <w:rStyle w:val="Fontepargpadro1"/>
          <w:rFonts w:ascii="Bahnschrift" w:eastAsia="Arial" w:hAnsi="Bahnschrift" w:cs="Calibri"/>
          <w:b/>
          <w:color w:val="000000" w:themeColor="text1"/>
          <w:sz w:val="24"/>
          <w:szCs w:val="24"/>
        </w:rPr>
        <w:t>III.</w:t>
      </w:r>
      <w:r w:rsidRPr="00525FA1">
        <w:rPr>
          <w:rStyle w:val="Fontepargpadro1"/>
          <w:rFonts w:ascii="Bahnschrift" w:eastAsia="Arial" w:hAnsi="Bahnschrift" w:cs="Calibri"/>
          <w:bCs/>
          <w:color w:val="000000" w:themeColor="text1"/>
          <w:sz w:val="24"/>
          <w:szCs w:val="24"/>
        </w:rPr>
        <w:t xml:space="preserve"> 5% (cinco por cento) </w:t>
      </w:r>
      <w:r w:rsidRPr="00525FA1">
        <w:rPr>
          <w:rStyle w:val="Fontepargpadro1"/>
          <w:rFonts w:ascii="Bahnschrift" w:eastAsia="Arial" w:hAnsi="Bahnschrift" w:cs="Calibri"/>
          <w:color w:val="000000" w:themeColor="text1"/>
          <w:sz w:val="24"/>
          <w:szCs w:val="24"/>
        </w:rPr>
        <w:t>a 10% (dez por cento)</w:t>
      </w:r>
      <w:r w:rsidRPr="00525FA1">
        <w:rPr>
          <w:rStyle w:val="Fontepargpadro1"/>
          <w:rFonts w:ascii="Bahnschrift" w:eastAsia="Arial" w:hAnsi="Bahnschrift" w:cs="Calibri"/>
          <w:bCs/>
          <w:color w:val="000000" w:themeColor="text1"/>
          <w:sz w:val="24"/>
          <w:szCs w:val="24"/>
        </w:rPr>
        <w:t xml:space="preserve">, calculada sobre o valor mensal do </w:t>
      </w:r>
      <w:r w:rsidRPr="00525FA1">
        <w:rPr>
          <w:rStyle w:val="Fontepargpadro1"/>
          <w:rFonts w:ascii="Bahnschrift" w:eastAsia="Arial" w:hAnsi="Bahnschrift" w:cs="Calibri"/>
          <w:b/>
          <w:color w:val="000000" w:themeColor="text1"/>
          <w:sz w:val="24"/>
          <w:szCs w:val="24"/>
        </w:rPr>
        <w:t>CONTRATO</w:t>
      </w:r>
      <w:r w:rsidRPr="00525FA1">
        <w:rPr>
          <w:rStyle w:val="Fontepargpadro1"/>
          <w:rFonts w:ascii="Bahnschrift" w:eastAsia="Arial" w:hAnsi="Bahnschrift" w:cs="Calibri"/>
          <w:bCs/>
          <w:color w:val="000000" w:themeColor="text1"/>
          <w:sz w:val="24"/>
          <w:szCs w:val="24"/>
        </w:rPr>
        <w:t xml:space="preserve">, a ser aplicada quando a </w:t>
      </w:r>
      <w:r w:rsidRPr="00525FA1">
        <w:rPr>
          <w:rStyle w:val="Fontepargpadro1"/>
          <w:rFonts w:ascii="Bahnschrift" w:eastAsia="Arial" w:hAnsi="Bahnschrift" w:cs="Calibri"/>
          <w:b/>
          <w:color w:val="000000" w:themeColor="text1"/>
          <w:sz w:val="24"/>
          <w:szCs w:val="24"/>
        </w:rPr>
        <w:t>CONTRATADA</w:t>
      </w:r>
      <w:r w:rsidRPr="00525FA1">
        <w:rPr>
          <w:rStyle w:val="Fontepargpadro1"/>
          <w:rFonts w:ascii="Bahnschrift" w:eastAsia="Arial" w:hAnsi="Bahnschrift" w:cs="Calibri"/>
          <w:bCs/>
          <w:color w:val="000000" w:themeColor="text1"/>
          <w:sz w:val="24"/>
          <w:szCs w:val="24"/>
        </w:rPr>
        <w:t xml:space="preserve"> descumprir a obrigação prevista no inciso I da </w:t>
      </w:r>
      <w:r w:rsidRPr="00525FA1">
        <w:rPr>
          <w:rStyle w:val="Fontepargpadro1"/>
          <w:rFonts w:ascii="Bahnschrift" w:eastAsia="Arial" w:hAnsi="Bahnschrift" w:cs="Calibri"/>
          <w:b/>
          <w:color w:val="000000" w:themeColor="text1"/>
          <w:sz w:val="24"/>
          <w:szCs w:val="24"/>
        </w:rPr>
        <w:t xml:space="preserve">CLÁUSULA OITAVA, </w:t>
      </w:r>
      <w:r w:rsidRPr="00525FA1">
        <w:rPr>
          <w:rStyle w:val="Fontepargpadro1"/>
          <w:rFonts w:ascii="Bahnschrift" w:eastAsia="Arial" w:hAnsi="Bahnschrift" w:cs="Calibri"/>
          <w:color w:val="000000" w:themeColor="text1"/>
          <w:sz w:val="24"/>
          <w:szCs w:val="24"/>
        </w:rPr>
        <w:t>se a situação não se enquadrar em obrigação contratual específica</w:t>
      </w:r>
      <w:r w:rsidRPr="00525FA1">
        <w:rPr>
          <w:rStyle w:val="Fontepargpadro1"/>
          <w:rFonts w:ascii="Bahnschrift" w:eastAsia="Arial" w:hAnsi="Bahnschrift" w:cs="Calibri"/>
          <w:b/>
          <w:color w:val="000000" w:themeColor="text1"/>
          <w:sz w:val="24"/>
          <w:szCs w:val="24"/>
        </w:rPr>
        <w:t>;</w:t>
      </w:r>
    </w:p>
    <w:p w:rsidR="00430FF5" w:rsidRPr="00525FA1" w:rsidRDefault="00430FF5" w:rsidP="00990F2E">
      <w:pPr>
        <w:spacing w:before="120" w:after="120" w:line="360" w:lineRule="auto"/>
        <w:ind w:left="284" w:right="-1" w:firstLine="851"/>
        <w:jc w:val="both"/>
        <w:rPr>
          <w:rFonts w:ascii="Bahnschrift" w:hAnsi="Bahnschrift"/>
          <w:color w:val="000000" w:themeColor="text1"/>
          <w:sz w:val="24"/>
          <w:szCs w:val="24"/>
        </w:rPr>
      </w:pPr>
      <w:r w:rsidRPr="00525FA1">
        <w:rPr>
          <w:rStyle w:val="Fontepargpadro1"/>
          <w:rFonts w:ascii="Bahnschrift" w:eastAsia="Arial" w:hAnsi="Bahnschrift" w:cs="Calibri"/>
          <w:b/>
          <w:bCs/>
          <w:color w:val="000000" w:themeColor="text1"/>
          <w:sz w:val="24"/>
          <w:szCs w:val="24"/>
        </w:rPr>
        <w:t>IV.</w:t>
      </w:r>
      <w:r w:rsidRPr="00525FA1">
        <w:rPr>
          <w:rStyle w:val="Fontepargpadro1"/>
          <w:rFonts w:ascii="Bahnschrift" w:eastAsia="Arial" w:hAnsi="Bahnschrift" w:cs="Calibri"/>
          <w:color w:val="000000" w:themeColor="text1"/>
          <w:sz w:val="24"/>
          <w:szCs w:val="24"/>
        </w:rPr>
        <w:t xml:space="preserve"> 1% </w:t>
      </w:r>
      <w:r w:rsidRPr="00525FA1">
        <w:rPr>
          <w:rStyle w:val="Fontepargpadro1"/>
          <w:rFonts w:ascii="Bahnschrift" w:eastAsia="Arial" w:hAnsi="Bahnschrift" w:cs="Calibri"/>
          <w:bCs/>
          <w:color w:val="000000" w:themeColor="text1"/>
          <w:sz w:val="24"/>
          <w:szCs w:val="24"/>
        </w:rPr>
        <w:t xml:space="preserve">(um por cento) </w:t>
      </w:r>
      <w:r w:rsidRPr="00525FA1">
        <w:rPr>
          <w:rStyle w:val="Fontepargpadro1"/>
          <w:rFonts w:ascii="Bahnschrift" w:eastAsia="Arial" w:hAnsi="Bahnschrift" w:cs="Calibri"/>
          <w:color w:val="000000" w:themeColor="text1"/>
          <w:sz w:val="24"/>
          <w:szCs w:val="24"/>
        </w:rPr>
        <w:t xml:space="preserve">a 5% (cinco por cento), calculada sobre o valor mensal do </w:t>
      </w:r>
      <w:r w:rsidRPr="00525FA1">
        <w:rPr>
          <w:rStyle w:val="Fontepargpadro1"/>
          <w:rFonts w:ascii="Bahnschrift" w:eastAsia="Arial" w:hAnsi="Bahnschrift" w:cs="Calibri"/>
          <w:b/>
          <w:bCs/>
          <w:color w:val="000000" w:themeColor="text1"/>
          <w:sz w:val="24"/>
          <w:szCs w:val="24"/>
        </w:rPr>
        <w:t>CONTRATO</w:t>
      </w:r>
      <w:r w:rsidRPr="00525FA1">
        <w:rPr>
          <w:rStyle w:val="Fontepargpadro1"/>
          <w:rFonts w:ascii="Bahnschrift" w:eastAsia="Arial" w:hAnsi="Bahnschrift" w:cs="Calibri"/>
          <w:color w:val="000000" w:themeColor="text1"/>
          <w:sz w:val="24"/>
          <w:szCs w:val="24"/>
        </w:rPr>
        <w:t xml:space="preserve">, a ser aplicada quando a </w:t>
      </w:r>
      <w:r w:rsidRPr="00525FA1">
        <w:rPr>
          <w:rStyle w:val="Fontepargpadro1"/>
          <w:rFonts w:ascii="Bahnschrift" w:eastAsia="Arial" w:hAnsi="Bahnschrift" w:cs="Calibri"/>
          <w:b/>
          <w:bCs/>
          <w:color w:val="000000" w:themeColor="text1"/>
          <w:sz w:val="24"/>
          <w:szCs w:val="24"/>
        </w:rPr>
        <w:t>CONTRATADA</w:t>
      </w:r>
      <w:r w:rsidRPr="00525FA1">
        <w:rPr>
          <w:rStyle w:val="Fontepargpadro1"/>
          <w:rFonts w:ascii="Bahnschrift" w:eastAsia="Arial" w:hAnsi="Bahnschrift" w:cs="Calibri"/>
          <w:color w:val="000000" w:themeColor="text1"/>
          <w:sz w:val="24"/>
          <w:szCs w:val="24"/>
        </w:rPr>
        <w:t xml:space="preserve"> descumprir </w:t>
      </w:r>
      <w:r w:rsidRPr="00525FA1">
        <w:rPr>
          <w:rStyle w:val="Fontepargpadro1"/>
          <w:rFonts w:ascii="Bahnschrift" w:eastAsia="Arial" w:hAnsi="Bahnschrift" w:cs="Calibri"/>
          <w:bCs/>
          <w:color w:val="000000" w:themeColor="text1"/>
          <w:sz w:val="24"/>
          <w:szCs w:val="24"/>
        </w:rPr>
        <w:t xml:space="preserve">as obrigações previstas nos incisos </w:t>
      </w:r>
      <w:proofErr w:type="gramStart"/>
      <w:r w:rsidRPr="00525FA1">
        <w:rPr>
          <w:rStyle w:val="Fontepargpadro1"/>
          <w:rFonts w:ascii="Bahnschrift" w:eastAsia="Arial" w:hAnsi="Bahnschrift" w:cs="Calibri"/>
          <w:bCs/>
          <w:color w:val="000000" w:themeColor="text1"/>
          <w:sz w:val="24"/>
          <w:szCs w:val="24"/>
        </w:rPr>
        <w:t>IV ,</w:t>
      </w:r>
      <w:proofErr w:type="gramEnd"/>
      <w:r w:rsidRPr="00525FA1">
        <w:rPr>
          <w:rStyle w:val="Fontepargpadro1"/>
          <w:rFonts w:ascii="Bahnschrift" w:eastAsia="Arial" w:hAnsi="Bahnschrift" w:cs="Calibri"/>
          <w:bCs/>
          <w:color w:val="000000" w:themeColor="text1"/>
          <w:sz w:val="24"/>
          <w:szCs w:val="24"/>
        </w:rPr>
        <w:t xml:space="preserve"> XI e XVII da </w:t>
      </w:r>
      <w:r w:rsidRPr="00525FA1">
        <w:rPr>
          <w:rStyle w:val="Fontepargpadro1"/>
          <w:rFonts w:ascii="Bahnschrift" w:eastAsia="Arial" w:hAnsi="Bahnschrift" w:cs="Calibri"/>
          <w:b/>
          <w:color w:val="000000" w:themeColor="text1"/>
          <w:sz w:val="24"/>
          <w:szCs w:val="24"/>
        </w:rPr>
        <w:t>CLÁUSULA OITAVA;</w:t>
      </w:r>
    </w:p>
    <w:p w:rsidR="00430FF5" w:rsidRPr="00525FA1" w:rsidRDefault="00430FF5" w:rsidP="00990F2E">
      <w:pPr>
        <w:spacing w:before="120" w:after="120" w:line="360" w:lineRule="auto"/>
        <w:ind w:left="284" w:right="-1" w:firstLine="851"/>
        <w:jc w:val="both"/>
        <w:rPr>
          <w:rFonts w:ascii="Bahnschrift" w:hAnsi="Bahnschrift"/>
          <w:color w:val="000000" w:themeColor="text1"/>
          <w:sz w:val="24"/>
          <w:szCs w:val="24"/>
        </w:rPr>
      </w:pPr>
      <w:r w:rsidRPr="00525FA1">
        <w:rPr>
          <w:rStyle w:val="Fontepargpadro1"/>
          <w:rFonts w:ascii="Bahnschrift" w:eastAsia="Arial" w:hAnsi="Bahnschrift" w:cs="Calibri"/>
          <w:b/>
          <w:bCs/>
          <w:color w:val="000000" w:themeColor="text1"/>
          <w:sz w:val="24"/>
          <w:szCs w:val="24"/>
        </w:rPr>
        <w:t>V.</w:t>
      </w:r>
      <w:r w:rsidRPr="00525FA1">
        <w:rPr>
          <w:rStyle w:val="Fontepargpadro1"/>
          <w:rFonts w:ascii="Bahnschrift" w:eastAsia="Arial" w:hAnsi="Bahnschrift" w:cs="Calibri"/>
          <w:color w:val="000000" w:themeColor="text1"/>
          <w:sz w:val="24"/>
          <w:szCs w:val="24"/>
        </w:rPr>
        <w:t xml:space="preserve"> 10% (dez por cento) a 20% (vinte por cento), calculada sobre o valor mensal do CONTRATO, a ser aplicada quando a </w:t>
      </w:r>
      <w:r w:rsidRPr="00525FA1">
        <w:rPr>
          <w:rStyle w:val="Fontepargpadro1"/>
          <w:rFonts w:ascii="Bahnschrift" w:eastAsia="Arial" w:hAnsi="Bahnschrift" w:cs="Calibri"/>
          <w:b/>
          <w:color w:val="000000" w:themeColor="text1"/>
          <w:sz w:val="24"/>
          <w:szCs w:val="24"/>
        </w:rPr>
        <w:t xml:space="preserve">CONTRATADA </w:t>
      </w:r>
      <w:r w:rsidRPr="00525FA1">
        <w:rPr>
          <w:rStyle w:val="Fontepargpadro1"/>
          <w:rFonts w:ascii="Bahnschrift" w:eastAsia="Arial" w:hAnsi="Bahnschrift" w:cs="Calibri"/>
          <w:color w:val="000000" w:themeColor="text1"/>
          <w:sz w:val="24"/>
          <w:szCs w:val="24"/>
        </w:rPr>
        <w:t xml:space="preserve">descumprir as obrigações previstas nos incisos XIX e XX da </w:t>
      </w:r>
      <w:r w:rsidRPr="00525FA1">
        <w:rPr>
          <w:rStyle w:val="Fontepargpadro1"/>
          <w:rFonts w:ascii="Bahnschrift" w:eastAsia="Arial" w:hAnsi="Bahnschrift" w:cs="Calibri"/>
          <w:b/>
          <w:color w:val="000000" w:themeColor="text1"/>
          <w:sz w:val="24"/>
          <w:szCs w:val="24"/>
        </w:rPr>
        <w:t>CLÁUSULA OITAVA</w:t>
      </w:r>
      <w:r w:rsidRPr="00525FA1">
        <w:rPr>
          <w:rStyle w:val="Fontepargpadro1"/>
          <w:rFonts w:ascii="Bahnschrift" w:eastAsia="Arial" w:hAnsi="Bahnschrift" w:cs="Calibri"/>
          <w:color w:val="000000" w:themeColor="text1"/>
          <w:sz w:val="24"/>
          <w:szCs w:val="24"/>
        </w:rPr>
        <w:t>;</w:t>
      </w:r>
    </w:p>
    <w:p w:rsidR="00430FF5" w:rsidRPr="00525FA1" w:rsidRDefault="00430FF5" w:rsidP="00990F2E">
      <w:pPr>
        <w:spacing w:before="120" w:after="120" w:line="360" w:lineRule="auto"/>
        <w:ind w:left="284" w:right="-1" w:firstLine="851"/>
        <w:jc w:val="both"/>
        <w:rPr>
          <w:rStyle w:val="Fontepargpadro1"/>
          <w:rFonts w:ascii="Bahnschrift" w:hAnsi="Bahnschrift"/>
          <w:color w:val="000000" w:themeColor="text1"/>
          <w:sz w:val="24"/>
          <w:szCs w:val="24"/>
        </w:rPr>
      </w:pPr>
      <w:r w:rsidRPr="00525FA1">
        <w:rPr>
          <w:rStyle w:val="Fontepargpadro1"/>
          <w:rFonts w:ascii="Bahnschrift" w:eastAsia="Arial" w:hAnsi="Bahnschrift" w:cs="Calibri"/>
          <w:b/>
          <w:bCs/>
          <w:color w:val="000000" w:themeColor="text1"/>
          <w:sz w:val="24"/>
          <w:szCs w:val="24"/>
        </w:rPr>
        <w:t>VI.</w:t>
      </w:r>
      <w:r w:rsidRPr="00525FA1">
        <w:rPr>
          <w:rStyle w:val="Fontepargpadro1"/>
          <w:rFonts w:ascii="Bahnschrift" w:eastAsia="Arial" w:hAnsi="Bahnschrift" w:cs="Calibri"/>
          <w:color w:val="000000" w:themeColor="text1"/>
          <w:sz w:val="24"/>
          <w:szCs w:val="24"/>
        </w:rPr>
        <w:t xml:space="preserve"> 0,5% (cinco décimos por cento) a 2% (dois por cento), calculada sobre o valor do</w:t>
      </w:r>
      <w:r w:rsidRPr="00525FA1">
        <w:rPr>
          <w:rStyle w:val="Fontepargpadro1"/>
          <w:rFonts w:ascii="Bahnschrift" w:eastAsia="Arial" w:hAnsi="Bahnschrift" w:cs="Calibri"/>
          <w:b/>
          <w:color w:val="000000" w:themeColor="text1"/>
          <w:sz w:val="24"/>
          <w:szCs w:val="24"/>
        </w:rPr>
        <w:t xml:space="preserve"> CONTRATO</w:t>
      </w:r>
      <w:r w:rsidRPr="00525FA1">
        <w:rPr>
          <w:rStyle w:val="Fontepargpadro1"/>
          <w:rFonts w:ascii="Bahnschrift" w:eastAsia="Arial" w:hAnsi="Bahnschrift" w:cs="Calibri"/>
          <w:color w:val="000000" w:themeColor="text1"/>
          <w:sz w:val="24"/>
          <w:szCs w:val="24"/>
        </w:rPr>
        <w:t xml:space="preserve">, a ser aplicada quando a </w:t>
      </w:r>
      <w:r w:rsidRPr="00525FA1">
        <w:rPr>
          <w:rStyle w:val="Fontepargpadro1"/>
          <w:rFonts w:ascii="Bahnschrift" w:eastAsia="Arial" w:hAnsi="Bahnschrift" w:cs="Calibri"/>
          <w:b/>
          <w:color w:val="000000" w:themeColor="text1"/>
          <w:sz w:val="24"/>
          <w:szCs w:val="24"/>
        </w:rPr>
        <w:t xml:space="preserve">CONTRATADA </w:t>
      </w:r>
      <w:r w:rsidRPr="00525FA1">
        <w:rPr>
          <w:rStyle w:val="Fontepargpadro1"/>
          <w:rFonts w:ascii="Bahnschrift" w:eastAsia="Arial" w:hAnsi="Bahnschrift" w:cs="Calibri"/>
          <w:color w:val="000000" w:themeColor="text1"/>
          <w:sz w:val="24"/>
          <w:szCs w:val="24"/>
        </w:rPr>
        <w:t xml:space="preserve">descumprir a obrigação prevista no inciso XVIII da </w:t>
      </w:r>
      <w:r w:rsidRPr="00525FA1">
        <w:rPr>
          <w:rStyle w:val="Fontepargpadro1"/>
          <w:rFonts w:ascii="Bahnschrift" w:eastAsia="Arial" w:hAnsi="Bahnschrift" w:cs="Calibri"/>
          <w:b/>
          <w:color w:val="000000" w:themeColor="text1"/>
          <w:sz w:val="24"/>
          <w:szCs w:val="24"/>
        </w:rPr>
        <w:t>CLÁUSULA OITAVA</w:t>
      </w:r>
      <w:r w:rsidRPr="00525FA1">
        <w:rPr>
          <w:rStyle w:val="Fontepargpadro1"/>
          <w:rFonts w:ascii="Bahnschrift" w:eastAsia="Arial" w:hAnsi="Bahnschrift" w:cs="Calibri"/>
          <w:color w:val="000000" w:themeColor="text1"/>
          <w:sz w:val="24"/>
          <w:szCs w:val="24"/>
        </w:rPr>
        <w:t xml:space="preserve"> e não sanar a pendência no prazo estipulado; </w:t>
      </w:r>
    </w:p>
    <w:p w:rsidR="00430FF5" w:rsidRPr="00525FA1" w:rsidRDefault="00430FF5" w:rsidP="00990F2E">
      <w:pPr>
        <w:spacing w:before="120" w:after="120" w:line="360" w:lineRule="auto"/>
        <w:ind w:left="284" w:right="-1" w:firstLine="851"/>
        <w:jc w:val="both"/>
        <w:rPr>
          <w:rFonts w:ascii="Bahnschrift" w:hAnsi="Bahnschrift"/>
          <w:color w:val="000000" w:themeColor="text1"/>
          <w:sz w:val="24"/>
          <w:szCs w:val="24"/>
        </w:rPr>
      </w:pPr>
      <w:r w:rsidRPr="00525FA1">
        <w:rPr>
          <w:rStyle w:val="Fontepargpadro4"/>
          <w:rFonts w:ascii="Bahnschrift" w:hAnsi="Bahnschrift" w:cs="Calibri"/>
          <w:b/>
          <w:bCs/>
          <w:color w:val="000000" w:themeColor="text1"/>
          <w:sz w:val="24"/>
          <w:szCs w:val="24"/>
        </w:rPr>
        <w:t>VII.</w:t>
      </w:r>
      <w:r w:rsidRPr="00525FA1">
        <w:rPr>
          <w:rStyle w:val="Fontepargpadro4"/>
          <w:rFonts w:ascii="Bahnschrift" w:hAnsi="Bahnschrift" w:cs="Calibri"/>
          <w:color w:val="000000" w:themeColor="text1"/>
          <w:sz w:val="24"/>
          <w:szCs w:val="24"/>
        </w:rPr>
        <w:t xml:space="preserve"> 5% (cinco por cento) a </w:t>
      </w:r>
      <w:r w:rsidRPr="00525FA1">
        <w:rPr>
          <w:rStyle w:val="Fontepargpadro1"/>
          <w:rFonts w:ascii="Bahnschrift" w:eastAsia="Arial" w:hAnsi="Bahnschrift" w:cs="Calibri"/>
          <w:color w:val="000000" w:themeColor="text1"/>
          <w:sz w:val="24"/>
          <w:szCs w:val="24"/>
        </w:rPr>
        <w:t>10% (dez por cento)</w:t>
      </w:r>
      <w:r w:rsidRPr="00525FA1">
        <w:rPr>
          <w:rStyle w:val="Fontepargpadro4"/>
          <w:rFonts w:ascii="Bahnschrift" w:hAnsi="Bahnschrift" w:cs="Calibri"/>
          <w:b/>
          <w:bCs/>
          <w:color w:val="000000" w:themeColor="text1"/>
          <w:sz w:val="24"/>
          <w:szCs w:val="24"/>
        </w:rPr>
        <w:t>,</w:t>
      </w:r>
      <w:r w:rsidRPr="00525FA1">
        <w:rPr>
          <w:rStyle w:val="Fontepargpadro4"/>
          <w:rFonts w:ascii="Bahnschrift" w:hAnsi="Bahnschrift" w:cs="Calibri"/>
          <w:color w:val="000000" w:themeColor="text1"/>
          <w:sz w:val="24"/>
          <w:szCs w:val="24"/>
        </w:rPr>
        <w:t xml:space="preserve"> </w:t>
      </w:r>
      <w:r w:rsidRPr="00525FA1">
        <w:rPr>
          <w:rStyle w:val="Fontepargpadro1"/>
          <w:rFonts w:ascii="Bahnschrift" w:eastAsia="Arial" w:hAnsi="Bahnschrift" w:cs="Calibri"/>
          <w:color w:val="000000" w:themeColor="text1"/>
          <w:sz w:val="24"/>
          <w:szCs w:val="24"/>
        </w:rPr>
        <w:t xml:space="preserve">calculada sobre o valor mensal do CONTRATO, </w:t>
      </w:r>
      <w:r w:rsidRPr="00525FA1">
        <w:rPr>
          <w:rStyle w:val="Fontepargpadro4"/>
          <w:rFonts w:ascii="Bahnschrift" w:hAnsi="Bahnschrift" w:cs="Calibri"/>
          <w:color w:val="000000" w:themeColor="text1"/>
          <w:sz w:val="24"/>
          <w:szCs w:val="24"/>
        </w:rPr>
        <w:t xml:space="preserve">quando a </w:t>
      </w:r>
      <w:r w:rsidRPr="00525FA1">
        <w:rPr>
          <w:rStyle w:val="Fontepargpadro4"/>
          <w:rFonts w:ascii="Bahnschrift" w:hAnsi="Bahnschrift" w:cs="Calibri"/>
          <w:b/>
          <w:bCs/>
          <w:color w:val="000000" w:themeColor="text1"/>
          <w:sz w:val="24"/>
          <w:szCs w:val="24"/>
        </w:rPr>
        <w:t xml:space="preserve">CONTRATADA </w:t>
      </w:r>
      <w:r w:rsidRPr="00525FA1">
        <w:rPr>
          <w:rStyle w:val="Fontepargpadro4"/>
          <w:rFonts w:ascii="Bahnschrift" w:hAnsi="Bahnschrift" w:cs="Calibri"/>
          <w:bCs/>
          <w:color w:val="000000" w:themeColor="text1"/>
          <w:sz w:val="24"/>
          <w:szCs w:val="24"/>
        </w:rPr>
        <w:t xml:space="preserve">deixar de cumprir </w:t>
      </w:r>
      <w:r w:rsidRPr="00525FA1">
        <w:rPr>
          <w:rStyle w:val="Fontepargpadro4"/>
          <w:rFonts w:ascii="Bahnschrift" w:hAnsi="Bahnschrift" w:cs="Calibri"/>
          <w:color w:val="000000" w:themeColor="text1"/>
          <w:sz w:val="24"/>
          <w:szCs w:val="24"/>
        </w:rPr>
        <w:t xml:space="preserve">a obrigação prevista no inciso XV da </w:t>
      </w:r>
      <w:r w:rsidRPr="00525FA1">
        <w:rPr>
          <w:rStyle w:val="Fontepargpadro4"/>
          <w:rFonts w:ascii="Bahnschrift" w:hAnsi="Bahnschrift" w:cs="Calibri"/>
          <w:b/>
          <w:bCs/>
          <w:color w:val="000000" w:themeColor="text1"/>
          <w:sz w:val="24"/>
          <w:szCs w:val="24"/>
        </w:rPr>
        <w:t>CLÁUSULA OITAVA</w:t>
      </w:r>
      <w:r w:rsidRPr="00525FA1">
        <w:rPr>
          <w:rStyle w:val="Fontepargpadro4"/>
          <w:rFonts w:ascii="Bahnschrift" w:hAnsi="Bahnschrift" w:cs="Calibri"/>
          <w:color w:val="000000" w:themeColor="text1"/>
          <w:sz w:val="24"/>
          <w:szCs w:val="24"/>
        </w:rPr>
        <w:t>;</w:t>
      </w:r>
    </w:p>
    <w:p w:rsidR="00430FF5" w:rsidRDefault="00430FF5" w:rsidP="00990F2E">
      <w:pPr>
        <w:spacing w:before="120" w:after="120" w:line="360" w:lineRule="auto"/>
        <w:ind w:left="284" w:right="-1" w:firstLine="851"/>
        <w:jc w:val="both"/>
        <w:rPr>
          <w:rStyle w:val="Fontepargpadro1"/>
          <w:rFonts w:ascii="Bahnschrift" w:hAnsi="Bahnschrift"/>
          <w:color w:val="FF0000"/>
          <w:sz w:val="24"/>
          <w:szCs w:val="24"/>
        </w:rPr>
      </w:pPr>
      <w:r w:rsidRPr="00525FA1">
        <w:rPr>
          <w:rStyle w:val="Fontepargpadro1"/>
          <w:rFonts w:ascii="Bahnschrift" w:eastAsia="Arial" w:hAnsi="Bahnschrift" w:cs="Calibri"/>
          <w:b/>
          <w:bCs/>
          <w:color w:val="000000" w:themeColor="text1"/>
          <w:sz w:val="24"/>
          <w:szCs w:val="24"/>
        </w:rPr>
        <w:lastRenderedPageBreak/>
        <w:t>VIII.</w:t>
      </w:r>
      <w:r w:rsidRPr="00525FA1">
        <w:rPr>
          <w:rStyle w:val="Fontepargpadro1"/>
          <w:rFonts w:ascii="Bahnschrift" w:eastAsia="Arial" w:hAnsi="Bahnschrift" w:cs="Calibri"/>
          <w:bCs/>
          <w:color w:val="000000" w:themeColor="text1"/>
          <w:sz w:val="24"/>
          <w:szCs w:val="24"/>
        </w:rPr>
        <w:t xml:space="preserve"> 5% (cinco por cento) a</w:t>
      </w:r>
      <w:r w:rsidRPr="00525FA1">
        <w:rPr>
          <w:rStyle w:val="Fontepargpadro1"/>
          <w:rFonts w:ascii="Bahnschrift" w:eastAsia="Arial" w:hAnsi="Bahnschrift" w:cs="Calibri"/>
          <w:color w:val="000000" w:themeColor="text1"/>
          <w:sz w:val="24"/>
          <w:szCs w:val="24"/>
        </w:rPr>
        <w:t xml:space="preserve"> 10% (dez por cento)</w:t>
      </w:r>
      <w:r w:rsidRPr="00525FA1">
        <w:rPr>
          <w:rStyle w:val="Fontepargpadro1"/>
          <w:rFonts w:ascii="Bahnschrift" w:eastAsia="Arial" w:hAnsi="Bahnschrift" w:cs="Calibri"/>
          <w:bCs/>
          <w:color w:val="000000" w:themeColor="text1"/>
          <w:sz w:val="24"/>
          <w:szCs w:val="24"/>
        </w:rPr>
        <w:t xml:space="preserve">, calculada </w:t>
      </w:r>
      <w:r w:rsidRPr="00525FA1">
        <w:rPr>
          <w:rStyle w:val="Fontepargpadro1"/>
          <w:rFonts w:ascii="Bahnschrift" w:eastAsia="Arial" w:hAnsi="Bahnschrift" w:cs="Calibri"/>
          <w:bCs/>
          <w:color w:val="000000"/>
          <w:sz w:val="24"/>
          <w:szCs w:val="24"/>
        </w:rPr>
        <w:t xml:space="preserve">sobre o valor da parcela transferida, a ser aplicada quando a </w:t>
      </w:r>
      <w:r w:rsidRPr="00525FA1">
        <w:rPr>
          <w:rStyle w:val="Fontepargpadro1"/>
          <w:rFonts w:ascii="Bahnschrift" w:eastAsia="Arial" w:hAnsi="Bahnschrift" w:cs="Calibri"/>
          <w:b/>
          <w:color w:val="000000"/>
          <w:sz w:val="24"/>
          <w:szCs w:val="24"/>
        </w:rPr>
        <w:t>CONTRATADA</w:t>
      </w:r>
      <w:r w:rsidRPr="00525FA1">
        <w:rPr>
          <w:rStyle w:val="Fontepargpadro1"/>
          <w:rFonts w:ascii="Bahnschrift" w:eastAsia="Arial" w:hAnsi="Bahnschrift" w:cs="Calibri"/>
          <w:bCs/>
          <w:color w:val="000000"/>
          <w:sz w:val="24"/>
          <w:szCs w:val="24"/>
        </w:rPr>
        <w:t xml:space="preserve"> descumprir a obrigação prevista no inciso XXI da </w:t>
      </w:r>
      <w:r w:rsidRPr="00525FA1">
        <w:rPr>
          <w:rStyle w:val="Fontepargpadro1"/>
          <w:rFonts w:ascii="Bahnschrift" w:eastAsia="Arial" w:hAnsi="Bahnschrift" w:cs="Calibri"/>
          <w:b/>
          <w:color w:val="000000"/>
          <w:sz w:val="24"/>
          <w:szCs w:val="24"/>
        </w:rPr>
        <w:t>CLÁUSULA OITAVA</w:t>
      </w:r>
      <w:r w:rsidRPr="00525FA1">
        <w:rPr>
          <w:rStyle w:val="Fontepargpadro1"/>
          <w:rFonts w:ascii="Bahnschrift" w:eastAsia="Arial" w:hAnsi="Bahnschrift" w:cs="Calibri"/>
          <w:bCs/>
          <w:color w:val="000000"/>
          <w:sz w:val="24"/>
          <w:szCs w:val="24"/>
        </w:rPr>
        <w:t>;</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hAnsi="Bahnschrift" w:cs="Calibri"/>
          <w:b/>
          <w:bCs/>
          <w:sz w:val="24"/>
          <w:szCs w:val="24"/>
        </w:rPr>
        <w:t xml:space="preserve">PARÁGRAFO SEXTO: </w:t>
      </w:r>
      <w:r>
        <w:rPr>
          <w:rFonts w:ascii="Bahnschrift" w:hAnsi="Bahnschrift" w:cs="Calibri"/>
          <w:sz w:val="24"/>
          <w:szCs w:val="24"/>
        </w:rPr>
        <w:t xml:space="preserve">As sanções de multa previstas no </w:t>
      </w:r>
      <w:r>
        <w:rPr>
          <w:rFonts w:ascii="Bahnschrift" w:hAnsi="Bahnschrift" w:cs="Calibri"/>
          <w:b/>
          <w:bCs/>
          <w:sz w:val="24"/>
          <w:szCs w:val="24"/>
        </w:rPr>
        <w:t>PARÁGRAFO QUINTO</w:t>
      </w:r>
      <w:r>
        <w:rPr>
          <w:rFonts w:ascii="Bahnschrift" w:hAnsi="Bahnschrift" w:cs="Calibri"/>
          <w:sz w:val="24"/>
          <w:szCs w:val="24"/>
        </w:rPr>
        <w:t xml:space="preserve"> poderão ser aplicadas cumulativamente com a penalidade de impedimento de licitar e contratar com a Administração Direta e Indireta do Estado de Pernambuco, pelo prazo de 06 (seis) a 18 (dezoito) meses.</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hAnsi="Bahnschrift" w:cs="Calibri"/>
          <w:b/>
          <w:bCs/>
          <w:sz w:val="24"/>
          <w:szCs w:val="24"/>
        </w:rPr>
        <w:t>PARÁGRAFO SÉTIMO:</w:t>
      </w:r>
      <w:r>
        <w:rPr>
          <w:rFonts w:ascii="Bahnschrift" w:hAnsi="Bahnschrift" w:cs="Calibri"/>
          <w:sz w:val="24"/>
          <w:szCs w:val="24"/>
        </w:rPr>
        <w:t xml:space="preserve"> Na hipótese de inexecução total do </w:t>
      </w:r>
      <w:r>
        <w:rPr>
          <w:rFonts w:ascii="Bahnschrift" w:hAnsi="Bahnschrift" w:cs="Calibri"/>
          <w:b/>
          <w:bCs/>
          <w:sz w:val="24"/>
          <w:szCs w:val="24"/>
        </w:rPr>
        <w:t>CONTRATO</w:t>
      </w:r>
      <w:r>
        <w:rPr>
          <w:rFonts w:ascii="Bahnschrift" w:hAnsi="Bahnschrift" w:cs="Calibri"/>
          <w:sz w:val="24"/>
          <w:szCs w:val="24"/>
        </w:rPr>
        <w:t xml:space="preserve">, prevista na alínea “c” do </w:t>
      </w:r>
      <w:r>
        <w:rPr>
          <w:rFonts w:ascii="Bahnschrift" w:hAnsi="Bahnschrift" w:cs="Calibri"/>
          <w:b/>
          <w:bCs/>
          <w:sz w:val="24"/>
          <w:szCs w:val="24"/>
        </w:rPr>
        <w:t>PARÁGRAFO PRIMEIRO</w:t>
      </w:r>
      <w:r>
        <w:rPr>
          <w:rFonts w:ascii="Bahnschrift" w:hAnsi="Bahnschrift" w:cs="Calibri"/>
          <w:sz w:val="24"/>
          <w:szCs w:val="24"/>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E63EA7" w:rsidRDefault="00F15A20" w:rsidP="00990F2E">
      <w:pPr>
        <w:spacing w:before="120" w:after="120" w:line="360" w:lineRule="auto"/>
        <w:ind w:left="284" w:right="-1"/>
        <w:jc w:val="both"/>
        <w:rPr>
          <w:rStyle w:val="Fontepargpadro1"/>
          <w:rFonts w:ascii="Bahnschrift" w:eastAsia="Arial" w:hAnsi="Bahnschrift" w:cs="Calibri"/>
          <w:bCs/>
          <w:color w:val="000000"/>
          <w:sz w:val="24"/>
          <w:szCs w:val="24"/>
        </w:rPr>
      </w:pPr>
      <w:r>
        <w:rPr>
          <w:rStyle w:val="Fontepargpadro1"/>
          <w:rFonts w:ascii="Bahnschrift" w:eastAsia="Arial" w:hAnsi="Bahnschrift" w:cs="Calibri"/>
          <w:b/>
          <w:bCs/>
          <w:color w:val="000000"/>
          <w:sz w:val="24"/>
          <w:szCs w:val="24"/>
        </w:rPr>
        <w:t xml:space="preserve">PARÁGRAFO OITAVO: </w:t>
      </w:r>
      <w:r>
        <w:rPr>
          <w:rStyle w:val="Fontepargpadro1"/>
          <w:rFonts w:ascii="Bahnschrift" w:eastAsia="Arial" w:hAnsi="Bahnschrift" w:cs="Calibri"/>
          <w:bCs/>
          <w:color w:val="000000"/>
          <w:sz w:val="24"/>
          <w:szCs w:val="24"/>
        </w:rPr>
        <w:t xml:space="preserve">Quando do cometimento das infrações previstas nas alíneas “e”, “f”, “g” e “h” do </w:t>
      </w:r>
      <w:r>
        <w:rPr>
          <w:rStyle w:val="Fontepargpadro1"/>
          <w:rFonts w:ascii="Bahnschrift" w:eastAsia="Arial" w:hAnsi="Bahnschrift" w:cs="Calibri"/>
          <w:b/>
          <w:bCs/>
          <w:color w:val="000000"/>
          <w:sz w:val="24"/>
          <w:szCs w:val="24"/>
        </w:rPr>
        <w:t>PARÁGRAFO PRIMEIRO</w:t>
      </w:r>
      <w:r>
        <w:rPr>
          <w:rStyle w:val="Fontepargpadro1"/>
          <w:rFonts w:ascii="Bahnschrift" w:eastAsia="Arial" w:hAnsi="Bahnschrift" w:cs="Calibri"/>
          <w:bCs/>
          <w:color w:val="000000"/>
          <w:sz w:val="24"/>
          <w:szCs w:val="24"/>
        </w:rPr>
        <w:t xml:space="preserve">,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w:t>
      </w:r>
      <w:r>
        <w:rPr>
          <w:rStyle w:val="Fontepargpadro1"/>
          <w:rFonts w:ascii="Bahnschrift" w:eastAsia="Arial" w:hAnsi="Bahnschrift" w:cs="Calibri"/>
          <w:bCs/>
          <w:sz w:val="24"/>
          <w:szCs w:val="24"/>
        </w:rPr>
        <w:t xml:space="preserve">de 20% (vinte por cento) a 30% (trinta por cento) sobre </w:t>
      </w:r>
      <w:r>
        <w:rPr>
          <w:rStyle w:val="Fontepargpadro1"/>
          <w:rFonts w:ascii="Bahnschrift" w:eastAsia="Arial" w:hAnsi="Bahnschrift" w:cs="Calibri"/>
          <w:bCs/>
          <w:color w:val="000000"/>
          <w:sz w:val="24"/>
          <w:szCs w:val="24"/>
        </w:rPr>
        <w:t>o valor do contrato.</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hAnsi="Bahnschrift" w:cs="Calibri"/>
          <w:b/>
          <w:sz w:val="24"/>
          <w:szCs w:val="24"/>
        </w:rPr>
        <w:t>PARÁGRAFO NONO:</w:t>
      </w:r>
      <w:r>
        <w:rPr>
          <w:rFonts w:ascii="Bahnschrift" w:hAnsi="Bahnschrift" w:cs="Calibri"/>
          <w:sz w:val="24"/>
          <w:szCs w:val="24"/>
        </w:rPr>
        <w:t xml:space="preserve"> A aplicação das sanções previstas neste </w:t>
      </w:r>
      <w:r>
        <w:rPr>
          <w:rStyle w:val="Fontepargpadro1"/>
          <w:rFonts w:ascii="Bahnschrift" w:eastAsia="Arial" w:hAnsi="Bahnschrift" w:cs="Calibri"/>
          <w:b/>
          <w:bCs/>
          <w:sz w:val="24"/>
          <w:szCs w:val="24"/>
        </w:rPr>
        <w:t>CONTRATO</w:t>
      </w:r>
      <w:r>
        <w:rPr>
          <w:rFonts w:ascii="Bahnschrift" w:hAnsi="Bahnschrift" w:cs="Calibri"/>
          <w:sz w:val="24"/>
          <w:szCs w:val="24"/>
        </w:rPr>
        <w:t xml:space="preserve"> não exclui, em hipótese alguma, a obrigação de reparação integral do dano causado à </w:t>
      </w:r>
      <w:r>
        <w:rPr>
          <w:rFonts w:ascii="Bahnschrift" w:hAnsi="Bahnschrift" w:cs="Calibri"/>
          <w:b/>
          <w:sz w:val="24"/>
          <w:szCs w:val="24"/>
        </w:rPr>
        <w:t>CONTRATANTE</w:t>
      </w:r>
      <w:r>
        <w:rPr>
          <w:rFonts w:ascii="Bahnschrift" w:hAnsi="Bahnschrift" w:cs="Calibri"/>
          <w:sz w:val="24"/>
          <w:szCs w:val="24"/>
        </w:rPr>
        <w:t>.</w:t>
      </w:r>
    </w:p>
    <w:p w:rsidR="00E63EA7" w:rsidRDefault="00F15A20" w:rsidP="00990F2E">
      <w:pPr>
        <w:spacing w:before="120" w:after="120" w:line="360" w:lineRule="auto"/>
        <w:ind w:left="284" w:right="-1"/>
        <w:jc w:val="both"/>
        <w:rPr>
          <w:rFonts w:ascii="Bahnschrift" w:eastAsia="Arial" w:hAnsi="Bahnschrift" w:cs="Calibri"/>
          <w:color w:val="000000"/>
          <w:sz w:val="24"/>
          <w:szCs w:val="24"/>
        </w:rPr>
      </w:pPr>
      <w:r>
        <w:rPr>
          <w:rFonts w:ascii="Bahnschrift" w:eastAsia="Arial" w:hAnsi="Bahnschrift" w:cs="Calibri"/>
          <w:b/>
          <w:color w:val="000000"/>
          <w:sz w:val="24"/>
          <w:szCs w:val="24"/>
        </w:rPr>
        <w:t>PARÁGRAFO DÉCIMO:</w:t>
      </w:r>
      <w:r>
        <w:rPr>
          <w:rFonts w:ascii="Bahnschrift" w:eastAsia="Arial" w:hAnsi="Bahnschrift" w:cs="Calibri"/>
          <w:color w:val="000000"/>
          <w:sz w:val="24"/>
          <w:szCs w:val="24"/>
        </w:rPr>
        <w:t xml:space="preserve"> Todas as sanções previstas neste </w:t>
      </w:r>
      <w:r>
        <w:rPr>
          <w:rStyle w:val="Fontepargpadro1"/>
          <w:rFonts w:ascii="Bahnschrift" w:eastAsia="Arial" w:hAnsi="Bahnschrift" w:cs="Calibri"/>
          <w:b/>
          <w:bCs/>
          <w:color w:val="000000"/>
          <w:sz w:val="24"/>
          <w:szCs w:val="24"/>
        </w:rPr>
        <w:t>CONTRATO</w:t>
      </w:r>
      <w:r>
        <w:rPr>
          <w:rFonts w:ascii="Bahnschrift" w:eastAsia="Arial" w:hAnsi="Bahnschrift" w:cs="Calibri"/>
          <w:color w:val="000000"/>
          <w:sz w:val="24"/>
          <w:szCs w:val="24"/>
        </w:rPr>
        <w:t xml:space="preserve"> poderão ser aplicadas cumulativamente com a multa.</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PARÁGRAFO DÉCIMO PRIMEIRO:</w:t>
      </w:r>
      <w:r>
        <w:rPr>
          <w:rFonts w:ascii="Bahnschrift" w:hAnsi="Bahnschrift" w:cs="Calibri"/>
          <w:sz w:val="24"/>
          <w:szCs w:val="24"/>
        </w:rPr>
        <w:t xml:space="preserve"> O valor da multa aplicada e das indenizações cabíveis será objeto de compensação com os pagamentos eventualmente </w:t>
      </w:r>
      <w:r>
        <w:rPr>
          <w:rFonts w:ascii="Bahnschrift" w:hAnsi="Bahnschrift" w:cs="Calibri"/>
          <w:sz w:val="24"/>
          <w:szCs w:val="24"/>
        </w:rPr>
        <w:lastRenderedPageBreak/>
        <w:t xml:space="preserve">devidos pelo </w:t>
      </w:r>
      <w:r>
        <w:rPr>
          <w:rFonts w:ascii="Bahnschrift" w:hAnsi="Bahnschrift" w:cs="Calibri"/>
          <w:b/>
          <w:sz w:val="24"/>
          <w:szCs w:val="24"/>
        </w:rPr>
        <w:t>CONTRATANTE</w:t>
      </w:r>
      <w:r>
        <w:rPr>
          <w:rFonts w:ascii="Bahnschrift" w:hAnsi="Bahnschrift" w:cs="Calibri"/>
          <w:sz w:val="24"/>
          <w:szCs w:val="24"/>
        </w:rPr>
        <w:t xml:space="preserve"> à </w:t>
      </w:r>
      <w:r>
        <w:rPr>
          <w:rFonts w:ascii="Bahnschrift" w:hAnsi="Bahnschrift" w:cs="Calibri"/>
          <w:b/>
          <w:sz w:val="24"/>
          <w:szCs w:val="24"/>
        </w:rPr>
        <w:t>CONTRATADA</w:t>
      </w:r>
      <w:r>
        <w:rPr>
          <w:rFonts w:ascii="Bahnschrift" w:hAnsi="Bahnschrift" w:cs="Calibri"/>
          <w:sz w:val="24"/>
          <w:szCs w:val="24"/>
        </w:rPr>
        <w:t xml:space="preserve">, decorrentes do mesmo </w:t>
      </w:r>
      <w:r>
        <w:rPr>
          <w:rStyle w:val="Fontepargpadro1"/>
          <w:rFonts w:ascii="Bahnschrift" w:eastAsia="Arial" w:hAnsi="Bahnschrift" w:cs="Calibri"/>
          <w:b/>
          <w:bCs/>
          <w:sz w:val="24"/>
          <w:szCs w:val="24"/>
        </w:rPr>
        <w:t>CONTRATO</w:t>
      </w:r>
      <w:r>
        <w:rPr>
          <w:rFonts w:ascii="Bahnschrift" w:hAnsi="Bahnschrift" w:cs="Calibri"/>
          <w:sz w:val="24"/>
          <w:szCs w:val="24"/>
        </w:rPr>
        <w:t xml:space="preserve"> ou de outros contratos administrativos que a </w:t>
      </w:r>
      <w:r>
        <w:rPr>
          <w:rFonts w:ascii="Bahnschrift" w:hAnsi="Bahnschrift" w:cs="Calibri"/>
          <w:b/>
          <w:sz w:val="24"/>
          <w:szCs w:val="24"/>
        </w:rPr>
        <w:t>CONTRATADA</w:t>
      </w:r>
      <w:r>
        <w:rPr>
          <w:rFonts w:ascii="Bahnschrift" w:hAnsi="Bahnschrift" w:cs="Calibri"/>
          <w:sz w:val="24"/>
          <w:szCs w:val="24"/>
        </w:rPr>
        <w:t xml:space="preserve"> possua com a </w:t>
      </w:r>
      <w:r>
        <w:rPr>
          <w:rFonts w:ascii="Bahnschrift" w:hAnsi="Bahnschrift" w:cs="Calibri"/>
          <w:b/>
          <w:sz w:val="24"/>
          <w:szCs w:val="24"/>
        </w:rPr>
        <w:t>CONTRATANTE</w:t>
      </w:r>
      <w:r>
        <w:rPr>
          <w:rFonts w:ascii="Bahnschrift" w:hAnsi="Bahnschrift" w:cs="Calibri"/>
          <w:sz w:val="24"/>
          <w:szCs w:val="24"/>
        </w:rPr>
        <w:t>.</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 xml:space="preserve">PARÁGRAFO DÉCIMO SEGUNDO: </w:t>
      </w:r>
      <w:r>
        <w:rPr>
          <w:rFonts w:ascii="Bahnschrift" w:hAnsi="Bahnschrift" w:cs="Calibri"/>
          <w:sz w:val="24"/>
          <w:szCs w:val="24"/>
        </w:rPr>
        <w:t xml:space="preserve">Se o valor da multa for superior ao dos pagamentos devidos pelo </w:t>
      </w:r>
      <w:r>
        <w:rPr>
          <w:rFonts w:ascii="Bahnschrift" w:hAnsi="Bahnschrift" w:cs="Calibri"/>
          <w:b/>
          <w:sz w:val="24"/>
          <w:szCs w:val="24"/>
        </w:rPr>
        <w:t>CONTRATANTE</w:t>
      </w:r>
      <w:r>
        <w:rPr>
          <w:rFonts w:ascii="Bahnschrift" w:hAnsi="Bahnschrift" w:cs="Calibri"/>
          <w:sz w:val="24"/>
          <w:szCs w:val="24"/>
        </w:rPr>
        <w:t>, a diferença será descontada da garantia contratual prestada, se houver, ou será cobrada administrativamente na forma prevista na Lei Estadual nº 13.178, de 2006.</w:t>
      </w:r>
    </w:p>
    <w:p w:rsidR="00E63EA7" w:rsidRDefault="00F15A20" w:rsidP="00990F2E">
      <w:pPr>
        <w:spacing w:before="120" w:after="120" w:line="360" w:lineRule="auto"/>
        <w:ind w:left="284" w:right="-1"/>
        <w:jc w:val="both"/>
        <w:rPr>
          <w:rFonts w:ascii="Bahnschrift" w:eastAsia="Arial" w:hAnsi="Bahnschrift" w:cs="Calibri"/>
          <w:sz w:val="24"/>
          <w:szCs w:val="24"/>
        </w:rPr>
      </w:pPr>
      <w:r>
        <w:rPr>
          <w:rFonts w:ascii="Bahnschrift" w:eastAsia="Arial" w:hAnsi="Bahnschrift" w:cs="Calibri"/>
          <w:b/>
          <w:sz w:val="24"/>
          <w:szCs w:val="24"/>
        </w:rPr>
        <w:t>PARÁGRAFO DÉCIMO TERCEIRO:</w:t>
      </w:r>
      <w:r>
        <w:rPr>
          <w:rFonts w:ascii="Bahnschrift" w:eastAsia="Arial" w:hAnsi="Bahnschrift" w:cs="Calibri"/>
          <w:sz w:val="24"/>
          <w:szCs w:val="24"/>
        </w:rPr>
        <w:t xml:space="preserve"> Não havendo o pagamento integral da multa em sede administrativa, o processo será encaminhado à Procuradoria Geral do Estado para inscrição em Dívida Ativa e cobrança. </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PARÁGRAFO DÉCIMO QUARTO:</w:t>
      </w:r>
      <w:r>
        <w:rPr>
          <w:rFonts w:ascii="Bahnschrift" w:hAnsi="Bahnschrift" w:cs="Calibri"/>
          <w:sz w:val="24"/>
          <w:szCs w:val="24"/>
        </w:rPr>
        <w:t xml:space="preserve"> A aplicação das sanções realizar-se-á em processo administrativo que assegure o contraditório e a ampla defesa à </w:t>
      </w:r>
      <w:r>
        <w:rPr>
          <w:rFonts w:ascii="Bahnschrift" w:hAnsi="Bahnschrift" w:cs="Calibri"/>
          <w:b/>
          <w:sz w:val="24"/>
          <w:szCs w:val="24"/>
        </w:rPr>
        <w:t>CONTRATADA</w:t>
      </w:r>
      <w:r>
        <w:rPr>
          <w:rFonts w:ascii="Bahnschrift" w:hAnsi="Bahnschrift" w:cs="Calibri"/>
          <w:sz w:val="24"/>
          <w:szCs w:val="24"/>
        </w:rPr>
        <w:t>, observando-se o procedimento previsto no Decreto Estadual.</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eastAsia="Calibri" w:hAnsi="Bahnschrift" w:cs="Calibri"/>
          <w:b/>
          <w:sz w:val="24"/>
          <w:szCs w:val="24"/>
        </w:rPr>
        <w:t xml:space="preserve"> </w:t>
      </w:r>
      <w:r>
        <w:rPr>
          <w:rFonts w:ascii="Bahnschrift" w:hAnsi="Bahnschrift" w:cs="Calibri"/>
          <w:b/>
          <w:sz w:val="24"/>
          <w:szCs w:val="24"/>
        </w:rPr>
        <w:t xml:space="preserve">PARÁGRAFO DÉCIMO QUINTO: </w:t>
      </w:r>
      <w:r>
        <w:rPr>
          <w:rStyle w:val="Fontepargpadro1"/>
          <w:rFonts w:ascii="Bahnschrift" w:hAnsi="Bahnschrift" w:cs="Calibri"/>
          <w:sz w:val="24"/>
          <w:szCs w:val="24"/>
        </w:rPr>
        <w:t>Na fixação das penalidades, dentro das faixas de multa estabelecidas neste Edital, bem como dos prazos previstos para as demais sanções deverão ser observadas:</w:t>
      </w:r>
      <w:bookmarkStart w:id="95" w:name="_Hlk128495050"/>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eastAsia="Arial" w:hAnsi="Bahnschrift" w:cs="Calibri"/>
          <w:b/>
          <w:sz w:val="24"/>
          <w:szCs w:val="24"/>
        </w:rPr>
        <w:t>a)</w:t>
      </w:r>
      <w:r>
        <w:rPr>
          <w:rFonts w:ascii="Bahnschrift" w:eastAsia="Arial" w:hAnsi="Bahnschrift" w:cs="Calibri"/>
          <w:sz w:val="24"/>
          <w:szCs w:val="24"/>
        </w:rPr>
        <w:t xml:space="preserve"> a natureza e a gravidade da infração cometida;</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eastAsia="Arial" w:hAnsi="Bahnschrift" w:cs="Calibri"/>
          <w:b/>
          <w:sz w:val="24"/>
          <w:szCs w:val="24"/>
        </w:rPr>
        <w:t>b)</w:t>
      </w:r>
      <w:r>
        <w:rPr>
          <w:rFonts w:ascii="Bahnschrift" w:eastAsia="Arial" w:hAnsi="Bahnschrift" w:cs="Calibri"/>
          <w:sz w:val="24"/>
          <w:szCs w:val="24"/>
        </w:rPr>
        <w:t xml:space="preserve"> as peculiaridades do caso concreto;</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eastAsia="Arial" w:hAnsi="Bahnschrift" w:cs="Calibri"/>
          <w:b/>
          <w:sz w:val="24"/>
          <w:szCs w:val="24"/>
        </w:rPr>
        <w:t>c)</w:t>
      </w:r>
      <w:r>
        <w:rPr>
          <w:rFonts w:ascii="Bahnschrift" w:eastAsia="Arial" w:hAnsi="Bahnschrift" w:cs="Calibri"/>
          <w:sz w:val="24"/>
          <w:szCs w:val="24"/>
        </w:rPr>
        <w:t xml:space="preserve"> as circunstâncias agravantes ou atenuantes;</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eastAsia="Arial" w:hAnsi="Bahnschrift" w:cs="Calibri"/>
          <w:b/>
          <w:sz w:val="24"/>
          <w:szCs w:val="24"/>
        </w:rPr>
        <w:t>d)</w:t>
      </w:r>
      <w:r>
        <w:rPr>
          <w:rFonts w:ascii="Bahnschrift" w:eastAsia="Arial" w:hAnsi="Bahnschrift" w:cs="Calibri"/>
          <w:sz w:val="24"/>
          <w:szCs w:val="24"/>
        </w:rPr>
        <w:t xml:space="preserve"> os danos que o cometimento da infração ocasionar ao </w:t>
      </w:r>
      <w:r>
        <w:rPr>
          <w:rFonts w:ascii="Bahnschrift" w:eastAsia="Arial" w:hAnsi="Bahnschrift" w:cs="Calibri"/>
          <w:b/>
          <w:sz w:val="24"/>
          <w:szCs w:val="24"/>
        </w:rPr>
        <w:t>CONTRATANTE,</w:t>
      </w:r>
      <w:r>
        <w:rPr>
          <w:rFonts w:ascii="Bahnschrift" w:eastAsia="Arial" w:hAnsi="Bahnschrift" w:cs="Calibri"/>
          <w:sz w:val="24"/>
          <w:szCs w:val="24"/>
        </w:rPr>
        <w:t xml:space="preserve"> ao funcionamento dos serviços públicos, aos seus usuários ou ao interesse coletivo</w:t>
      </w:r>
      <w:r>
        <w:rPr>
          <w:rFonts w:ascii="Bahnschrift" w:eastAsia="Arial" w:hAnsi="Bahnschrift" w:cs="Calibri"/>
          <w:b/>
          <w:sz w:val="24"/>
          <w:szCs w:val="24"/>
        </w:rPr>
        <w:t>;</w:t>
      </w:r>
    </w:p>
    <w:p w:rsidR="00E63EA7" w:rsidRDefault="00F15A20" w:rsidP="00990F2E">
      <w:pPr>
        <w:spacing w:before="120" w:after="120" w:line="360" w:lineRule="auto"/>
        <w:ind w:left="284" w:right="-1"/>
        <w:jc w:val="both"/>
        <w:rPr>
          <w:rFonts w:ascii="Bahnschrift" w:hAnsi="Bahnschrift"/>
          <w:color w:val="FF0000"/>
          <w:sz w:val="24"/>
          <w:szCs w:val="24"/>
        </w:rPr>
      </w:pPr>
      <w:r>
        <w:rPr>
          <w:rFonts w:ascii="Bahnschrift" w:eastAsia="Arial" w:hAnsi="Bahnschrift" w:cs="Calibri"/>
          <w:b/>
          <w:sz w:val="24"/>
          <w:szCs w:val="24"/>
        </w:rPr>
        <w:t xml:space="preserve">e) </w:t>
      </w:r>
      <w:r>
        <w:rPr>
          <w:rFonts w:ascii="Bahnschrift" w:eastAsia="Arial" w:hAnsi="Bahnschrift" w:cs="Calibri"/>
          <w:sz w:val="24"/>
          <w:szCs w:val="24"/>
        </w:rPr>
        <w:t>a vantagem auferida em virtude da infração;</w:t>
      </w:r>
      <w:bookmarkStart w:id="96" w:name="_Hlk78351618"/>
      <w:bookmarkEnd w:id="96"/>
    </w:p>
    <w:p w:rsidR="00E63EA7" w:rsidRDefault="00F15A20" w:rsidP="00990F2E">
      <w:pPr>
        <w:spacing w:before="120" w:after="120" w:line="360" w:lineRule="auto"/>
        <w:ind w:left="284" w:right="-1"/>
        <w:jc w:val="both"/>
        <w:rPr>
          <w:rFonts w:ascii="Bahnschrift" w:eastAsia="Arial" w:hAnsi="Bahnschrift" w:cs="Calibri"/>
          <w:color w:val="000000"/>
          <w:sz w:val="24"/>
          <w:szCs w:val="24"/>
        </w:rPr>
      </w:pPr>
      <w:r>
        <w:rPr>
          <w:rFonts w:ascii="Bahnschrift" w:eastAsia="Arial" w:hAnsi="Bahnschrift" w:cs="Calibri"/>
          <w:b/>
          <w:color w:val="000000"/>
          <w:sz w:val="24"/>
          <w:szCs w:val="24"/>
        </w:rPr>
        <w:t>f)</w:t>
      </w:r>
      <w:r>
        <w:rPr>
          <w:rFonts w:ascii="Bahnschrift" w:eastAsia="Arial" w:hAnsi="Bahnschrift" w:cs="Calibri"/>
          <w:color w:val="000000"/>
          <w:sz w:val="24"/>
          <w:szCs w:val="24"/>
        </w:rPr>
        <w:t xml:space="preserve"> a implantação ou o aperfeiçoamento de programa de integridade, conforme normas e orientações dos órgãos de controle interno</w:t>
      </w:r>
      <w:bookmarkEnd w:id="95"/>
      <w:r>
        <w:rPr>
          <w:rFonts w:ascii="Bahnschrift" w:eastAsia="Arial" w:hAnsi="Bahnschrift" w:cs="Calibri"/>
          <w:color w:val="000000"/>
          <w:sz w:val="24"/>
          <w:szCs w:val="24"/>
        </w:rPr>
        <w:t>.</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 xml:space="preserve">PARÁGRAFO DÉCIMO SEXTO: </w:t>
      </w:r>
      <w:bookmarkStart w:id="97" w:name="_Hlk128495138"/>
      <w:bookmarkStart w:id="98" w:name="_Hlk131414890"/>
      <w:r>
        <w:rPr>
          <w:rFonts w:ascii="Bahnschrift" w:hAnsi="Bahnschrift" w:cs="Calibri"/>
          <w:sz w:val="24"/>
          <w:szCs w:val="24"/>
        </w:rPr>
        <w:t xml:space="preserve">Em caso de prática da mesma infração ocorrida no prazo igual ou inferior a 12 (dozes) meses, contados da data de publicação </w:t>
      </w:r>
      <w:r>
        <w:rPr>
          <w:rFonts w:ascii="Bahnschrift" w:hAnsi="Bahnschrift" w:cs="Calibri"/>
          <w:sz w:val="24"/>
          <w:szCs w:val="24"/>
        </w:rPr>
        <w:lastRenderedPageBreak/>
        <w:t xml:space="preserve">da decisão definitiva da condenação anterior, as faixas de multa e os prazos previstos neste </w:t>
      </w:r>
      <w:r>
        <w:rPr>
          <w:rFonts w:ascii="Bahnschrift" w:hAnsi="Bahnschrift" w:cs="Calibri"/>
          <w:b/>
          <w:sz w:val="24"/>
          <w:szCs w:val="24"/>
        </w:rPr>
        <w:t>CONTRATO</w:t>
      </w:r>
      <w:r>
        <w:rPr>
          <w:rFonts w:ascii="Bahnschrift" w:hAnsi="Bahnschrift" w:cs="Calibri"/>
          <w:sz w:val="24"/>
          <w:szCs w:val="24"/>
        </w:rPr>
        <w:t xml:space="preserve"> poderão ser majorados em até 50% (cinquenta por cento), observados os limites máximos previstos em lei.</w:t>
      </w:r>
      <w:bookmarkEnd w:id="97"/>
    </w:p>
    <w:bookmarkEnd w:id="98"/>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 xml:space="preserve">PARÁGRAFO DÉCIMO SÉTIMO: </w:t>
      </w:r>
      <w:r>
        <w:rPr>
          <w:rFonts w:ascii="Bahnschrift" w:hAnsi="Bahnschrift" w:cs="Calibri"/>
          <w:sz w:val="24"/>
          <w:szCs w:val="24"/>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E63EA7" w:rsidRDefault="00F15A20" w:rsidP="00990F2E">
      <w:pPr>
        <w:spacing w:before="120" w:after="120" w:line="360" w:lineRule="auto"/>
        <w:ind w:left="284" w:right="-1"/>
        <w:jc w:val="both"/>
        <w:rPr>
          <w:rFonts w:ascii="Bahnschrift" w:hAnsi="Bahnschrift" w:cs="Calibri"/>
          <w:sz w:val="24"/>
          <w:szCs w:val="24"/>
        </w:rPr>
      </w:pPr>
      <w:r>
        <w:rPr>
          <w:rFonts w:ascii="Bahnschrift" w:hAnsi="Bahnschrift" w:cs="Calibri"/>
          <w:b/>
          <w:sz w:val="24"/>
          <w:szCs w:val="24"/>
        </w:rPr>
        <w:t xml:space="preserve">PARÁGRAFO DÉCIMO OITAVO: </w:t>
      </w:r>
      <w:r>
        <w:rPr>
          <w:rFonts w:ascii="Bahnschrift" w:hAnsi="Bahnschrift" w:cs="Calibri"/>
          <w:sz w:val="24"/>
          <w:szCs w:val="24"/>
        </w:rPr>
        <w:t xml:space="preserve">A personalidade jurídica da </w:t>
      </w:r>
      <w:r>
        <w:rPr>
          <w:rFonts w:ascii="Bahnschrift" w:hAnsi="Bahnschrift" w:cs="Calibri"/>
          <w:b/>
          <w:sz w:val="24"/>
          <w:szCs w:val="24"/>
        </w:rPr>
        <w:t>CONTRATADA</w:t>
      </w:r>
      <w:r>
        <w:rPr>
          <w:rFonts w:ascii="Bahnschrift" w:hAnsi="Bahnschrift" w:cs="Calibri"/>
          <w:sz w:val="24"/>
          <w:szCs w:val="24"/>
        </w:rPr>
        <w:t xml:space="preserve"> poderá ser desconsiderada sempre que utilizada com abuso do direito para facilitar, encobrir ou dissimular a prática dos atos ilícitos previstos neste </w:t>
      </w:r>
      <w:r>
        <w:rPr>
          <w:rStyle w:val="Fontepargpadro1"/>
          <w:rFonts w:ascii="Bahnschrift" w:eastAsia="Arial" w:hAnsi="Bahnschrift" w:cs="Calibri"/>
          <w:b/>
          <w:bCs/>
          <w:sz w:val="24"/>
          <w:szCs w:val="24"/>
        </w:rPr>
        <w:t>CONTRATO</w:t>
      </w:r>
      <w:r>
        <w:rPr>
          <w:rFonts w:ascii="Bahnschrift" w:hAnsi="Bahnschrift" w:cs="Calibri"/>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rFonts w:ascii="Bahnschrift" w:hAnsi="Bahnschrift" w:cs="Calibri"/>
          <w:b/>
          <w:sz w:val="24"/>
          <w:szCs w:val="24"/>
        </w:rPr>
        <w:t>CONTRATADA</w:t>
      </w:r>
      <w:r>
        <w:rPr>
          <w:rFonts w:ascii="Bahnschrift" w:hAnsi="Bahnschrift" w:cs="Calibri"/>
          <w:sz w:val="24"/>
          <w:szCs w:val="24"/>
        </w:rPr>
        <w:t>, observados, em todos os casos, o contraditório, a ampla defesa e a obrigatoriedade de análise jurídica prévia.</w:t>
      </w:r>
    </w:p>
    <w:p w:rsidR="00E63EA7" w:rsidRDefault="00F15A20" w:rsidP="00990F2E">
      <w:pPr>
        <w:spacing w:before="120" w:after="120" w:line="360" w:lineRule="auto"/>
        <w:ind w:left="284" w:right="-1"/>
        <w:jc w:val="both"/>
        <w:rPr>
          <w:rFonts w:ascii="Bahnschrift" w:hAnsi="Bahnschrift" w:cs="Calibri"/>
          <w:bCs/>
          <w:sz w:val="24"/>
          <w:szCs w:val="24"/>
        </w:rPr>
      </w:pPr>
      <w:r>
        <w:rPr>
          <w:rFonts w:ascii="Bahnschrift" w:hAnsi="Bahnschrift" w:cs="Calibri"/>
          <w:b/>
          <w:sz w:val="24"/>
          <w:szCs w:val="24"/>
        </w:rPr>
        <w:t xml:space="preserve">PARÁGRAFO DÉCIMO NONO: </w:t>
      </w:r>
      <w:bookmarkEnd w:id="93"/>
      <w:r>
        <w:rPr>
          <w:rFonts w:ascii="Bahnschrift" w:hAnsi="Bahnschrift" w:cs="Calibri"/>
          <w:bCs/>
          <w:sz w:val="24"/>
          <w:szCs w:val="24"/>
        </w:rPr>
        <w:t xml:space="preserve">A </w:t>
      </w:r>
      <w:r>
        <w:rPr>
          <w:rFonts w:ascii="Bahnschrift" w:hAnsi="Bahnschrift" w:cs="Calibri"/>
          <w:b/>
          <w:bCs/>
          <w:sz w:val="24"/>
          <w:szCs w:val="24"/>
        </w:rPr>
        <w:t>CONTRATANTE</w:t>
      </w:r>
      <w:r>
        <w:rPr>
          <w:rFonts w:ascii="Bahnschrift" w:hAnsi="Bahnschrift" w:cs="Calibri"/>
          <w:bCs/>
          <w:sz w:val="24"/>
          <w:szCs w:val="24"/>
        </w:rPr>
        <w:t xml:space="preserve"> deverá comunicar as sanções aplicadas à Secretaria de Administração, para fins de inclusão da </w:t>
      </w:r>
      <w:r>
        <w:rPr>
          <w:rFonts w:ascii="Bahnschrift" w:hAnsi="Bahnschrift" w:cs="Calibri"/>
          <w:b/>
          <w:bCs/>
          <w:sz w:val="24"/>
          <w:szCs w:val="24"/>
        </w:rPr>
        <w:t>CONTRATADA</w:t>
      </w:r>
      <w:r>
        <w:rPr>
          <w:rFonts w:ascii="Bahnschrift" w:hAnsi="Bahnschrift" w:cs="Calibri"/>
          <w:bCs/>
          <w:sz w:val="24"/>
          <w:szCs w:val="24"/>
        </w:rPr>
        <w:t xml:space="preserve"> nos sistemas </w:t>
      </w:r>
      <w:proofErr w:type="spellStart"/>
      <w:r>
        <w:rPr>
          <w:rFonts w:ascii="Bahnschrift" w:hAnsi="Bahnschrift" w:cs="Calibri"/>
          <w:bCs/>
          <w:sz w:val="24"/>
          <w:szCs w:val="24"/>
        </w:rPr>
        <w:t>E-fisco</w:t>
      </w:r>
      <w:proofErr w:type="spellEnd"/>
      <w:r>
        <w:rPr>
          <w:rFonts w:ascii="Bahnschrift" w:hAnsi="Bahnschrift" w:cs="Calibri"/>
          <w:bCs/>
          <w:sz w:val="24"/>
          <w:szCs w:val="24"/>
        </w:rPr>
        <w:t xml:space="preserve"> e PE-Integrado, no Cadastro Nacional de Empresas Inidôneas e Suspensas (</w:t>
      </w:r>
      <w:proofErr w:type="spellStart"/>
      <w:r>
        <w:rPr>
          <w:rFonts w:ascii="Bahnschrift" w:hAnsi="Bahnschrift" w:cs="Calibri"/>
          <w:bCs/>
          <w:sz w:val="24"/>
          <w:szCs w:val="24"/>
        </w:rPr>
        <w:t>Ceis</w:t>
      </w:r>
      <w:proofErr w:type="spellEnd"/>
      <w:r>
        <w:rPr>
          <w:rFonts w:ascii="Bahnschrift" w:hAnsi="Bahnschrift" w:cs="Calibri"/>
          <w:bCs/>
          <w:sz w:val="24"/>
          <w:szCs w:val="24"/>
        </w:rPr>
        <w:t>) e no Cadastro Nacional de Empresas Punidas (</w:t>
      </w:r>
      <w:proofErr w:type="spellStart"/>
      <w:r>
        <w:rPr>
          <w:rFonts w:ascii="Bahnschrift" w:hAnsi="Bahnschrift" w:cs="Calibri"/>
          <w:bCs/>
          <w:sz w:val="24"/>
          <w:szCs w:val="24"/>
        </w:rPr>
        <w:t>Cnep</w:t>
      </w:r>
      <w:proofErr w:type="spellEnd"/>
      <w:r>
        <w:rPr>
          <w:rFonts w:ascii="Bahnschrift" w:hAnsi="Bahnschrift" w:cs="Calibri"/>
          <w:bCs/>
          <w:sz w:val="24"/>
          <w:szCs w:val="24"/>
        </w:rPr>
        <w:t>), instituídos no âmbito do Poder Executivo Federal, observado o prazo máximo de 15 (quinze) dias úteis, contado da data da decisão definitiva de aplicação da sanção.</w:t>
      </w:r>
    </w:p>
    <w:p w:rsidR="00AB34CA" w:rsidRDefault="00AB34CA" w:rsidP="00990F2E">
      <w:pPr>
        <w:spacing w:before="120" w:after="120" w:line="360" w:lineRule="auto"/>
        <w:ind w:left="284" w:right="-1"/>
        <w:jc w:val="both"/>
        <w:rPr>
          <w:rFonts w:cs="Calibri"/>
          <w:bCs/>
          <w:sz w:val="24"/>
          <w:szCs w:val="24"/>
        </w:rPr>
      </w:pPr>
    </w:p>
    <w:p w:rsidR="00AB34CA" w:rsidRPr="00E4496C" w:rsidRDefault="00AB34CA" w:rsidP="00990F2E">
      <w:pPr>
        <w:spacing w:before="120" w:after="120" w:line="360" w:lineRule="auto"/>
        <w:ind w:left="284" w:right="-1"/>
        <w:jc w:val="both"/>
        <w:rPr>
          <w:rFonts w:cs="Calibri"/>
          <w:bCs/>
          <w:sz w:val="24"/>
          <w:szCs w:val="24"/>
        </w:rPr>
      </w:pPr>
      <w:r>
        <w:rPr>
          <w:noProof/>
          <w:lang w:eastAsia="pt-BR"/>
        </w:rPr>
        <mc:AlternateContent>
          <mc:Choice Requires="wps">
            <w:drawing>
              <wp:inline distT="0" distB="0" distL="0" distR="0" wp14:anchorId="09669770" wp14:editId="3FCC57C3">
                <wp:extent cx="5582026" cy="360045"/>
                <wp:effectExtent l="0" t="0" r="0" b="1905"/>
                <wp:docPr id="76"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2026" cy="360045"/>
                        </a:xfrm>
                        <a:prstGeom prst="rect">
                          <a:avLst/>
                        </a:prstGeom>
                        <a:solidFill>
                          <a:srgbClr val="33608E"/>
                        </a:solidFill>
                        <a:ln>
                          <a:noFill/>
                        </a:ln>
                      </wps:spPr>
                      <wps:txbx>
                        <w:txbxContent>
                          <w:p w:rsidR="00AB34CA" w:rsidRPr="00E4496C" w:rsidRDefault="00AB34CA" w:rsidP="00AB34CA">
                            <w:pPr>
                              <w:ind w:right="283"/>
                              <w:rPr>
                                <w:rFonts w:ascii="Bahnschrift" w:hAnsi="Bahnschrift" w:cs="Arial"/>
                                <w:b/>
                                <w:bCs/>
                                <w:color w:val="FFFFFF" w:themeColor="background1"/>
                                <w:sz w:val="24"/>
                                <w:szCs w:val="24"/>
                              </w:rPr>
                            </w:pPr>
                            <w:r w:rsidRPr="00E4496C">
                              <w:rPr>
                                <w:rFonts w:ascii="Bahnschrift" w:hAnsi="Bahnschrift" w:cs="Arial"/>
                                <w:b/>
                                <w:bCs/>
                                <w:color w:val="FFFFFF" w:themeColor="background1"/>
                                <w:sz w:val="24"/>
                                <w:szCs w:val="24"/>
                              </w:rPr>
                              <w:t>CLÁUSULA DÉCIMA SÉTIMA -  DA SUBLOCAÇÃO</w:t>
                            </w:r>
                          </w:p>
                        </w:txbxContent>
                      </wps:txbx>
                      <wps:bodyPr rot="0" vert="horz" wrap="square" lIns="91440" tIns="45720" rIns="91440" bIns="45720" anchor="ctr" anchorCtr="0" upright="1">
                        <a:noAutofit/>
                      </wps:bodyPr>
                    </wps:wsp>
                  </a:graphicData>
                </a:graphic>
              </wp:inline>
            </w:drawing>
          </mc:Choice>
          <mc:Fallback>
            <w:pict>
              <v:rect w14:anchorId="09669770" id="Retângulo 8" o:spid="_x0000_s1087" style="width:439.5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" fillcolor="#33608e" stroked="f">
                <v:textbox>
                  <w:txbxContent>
                    <w:p w:rsidR="00AB34CA" w:rsidRPr="00E4496C" w:rsidRDefault="00AB34CA" w:rsidP="00AB34CA">
                      <w:pPr>
                        <w:ind w:right="283"/>
                        <w:rPr>
                          <w:rFonts w:ascii="Bahnschrift" w:hAnsi="Bahnschrift" w:cs="Arial"/>
                          <w:b/>
                          <w:bCs/>
                          <w:color w:val="FFFFFF" w:themeColor="background1"/>
                          <w:sz w:val="24"/>
                          <w:szCs w:val="24"/>
                        </w:rPr>
                      </w:pPr>
                      <w:r w:rsidRPr="00E4496C">
                        <w:rPr>
                          <w:rFonts w:ascii="Bahnschrift" w:hAnsi="Bahnschrift" w:cs="Arial"/>
                          <w:b/>
                          <w:bCs/>
                          <w:color w:val="FFFFFF" w:themeColor="background1"/>
                          <w:sz w:val="24"/>
                          <w:szCs w:val="24"/>
                        </w:rPr>
                        <w:t>CLÁUSULA DÉCIMA SÉTIMA -  DA SUBLOCAÇÃO</w:t>
                      </w:r>
                    </w:p>
                  </w:txbxContent>
                </v:textbox>
                <w10:anchorlock/>
              </v:rect>
            </w:pict>
          </mc:Fallback>
        </mc:AlternateContent>
      </w:r>
    </w:p>
    <w:p w:rsidR="00AB34CA" w:rsidRPr="00E4496C" w:rsidRDefault="00AB34CA" w:rsidP="00990F2E">
      <w:pPr>
        <w:tabs>
          <w:tab w:val="left" w:pos="426"/>
        </w:tabs>
        <w:spacing w:line="276" w:lineRule="auto"/>
        <w:ind w:left="284" w:right="-1"/>
        <w:jc w:val="both"/>
        <w:outlineLvl w:val="1"/>
        <w:rPr>
          <w:rFonts w:ascii="Bahnschrift" w:hAnsi="Bahnschrift" w:cstheme="minorHAnsi"/>
          <w:bCs/>
        </w:rPr>
      </w:pPr>
      <w:r w:rsidRPr="00E4496C">
        <w:rPr>
          <w:rFonts w:ascii="Bahnschrift" w:hAnsi="Bahnschrift" w:cs="Calibri"/>
          <w:b/>
          <w:sz w:val="24"/>
          <w:szCs w:val="24"/>
          <w:shd w:val="clear" w:color="auto" w:fill="FFFFFF"/>
        </w:rPr>
        <w:lastRenderedPageBreak/>
        <w:t xml:space="preserve">PARÁGRAFO PRIMEIRO: </w:t>
      </w:r>
      <w:r w:rsidRPr="00E4496C">
        <w:rPr>
          <w:rFonts w:ascii="Bahnschrift" w:hAnsi="Bahnschrift" w:cstheme="minorHAnsi"/>
          <w:bCs/>
        </w:rPr>
        <w:t>Em decorrência da proposição de se buscar ao certame ampla competitividade e considerando que os instrumentos negociais para tanto pertencem à álea exclusivamente empresarial, será permitida a SUBLOCAÇÃO dos veículos, bastando que a contratada detenha a posse legítima e regular dos mesmos;</w:t>
      </w:r>
    </w:p>
    <w:p w:rsidR="00AB34CA" w:rsidRPr="00E4496C" w:rsidRDefault="00AB34CA" w:rsidP="00990F2E">
      <w:pPr>
        <w:tabs>
          <w:tab w:val="left" w:pos="426"/>
        </w:tabs>
        <w:spacing w:line="276" w:lineRule="auto"/>
        <w:ind w:left="284" w:right="-1"/>
        <w:jc w:val="both"/>
        <w:outlineLvl w:val="1"/>
        <w:rPr>
          <w:rFonts w:ascii="Bahnschrift" w:hAnsi="Bahnschrift" w:cstheme="minorHAnsi"/>
          <w:bCs/>
        </w:rPr>
      </w:pPr>
      <w:r w:rsidRPr="00E4496C">
        <w:rPr>
          <w:rFonts w:ascii="Bahnschrift" w:hAnsi="Bahnschrift" w:cs="Calibri"/>
          <w:b/>
          <w:sz w:val="24"/>
          <w:szCs w:val="24"/>
          <w:shd w:val="clear" w:color="auto" w:fill="FFFFFF"/>
        </w:rPr>
        <w:t xml:space="preserve">PARÁGRAFO SEGUNDO: </w:t>
      </w:r>
      <w:r w:rsidRPr="00E4496C">
        <w:rPr>
          <w:rFonts w:ascii="Bahnschrift" w:hAnsi="Bahnschrift" w:cstheme="minorHAnsi"/>
          <w:bCs/>
        </w:rPr>
        <w:t>A contratada deverá responsabilizar-se pelos veículos SUBLOCADOS, mantendo-os sempre em perfeito estado de manutenção, conservação, limpeza e segurança e obedecidas as regras estabelecidas no Termo de Referência;</w:t>
      </w:r>
    </w:p>
    <w:p w:rsidR="00AB34CA" w:rsidRPr="00E4496C" w:rsidRDefault="00AB34CA" w:rsidP="00990F2E">
      <w:pPr>
        <w:tabs>
          <w:tab w:val="left" w:pos="426"/>
        </w:tabs>
        <w:spacing w:line="276" w:lineRule="auto"/>
        <w:ind w:left="284" w:right="-1"/>
        <w:jc w:val="both"/>
        <w:outlineLvl w:val="1"/>
        <w:rPr>
          <w:rFonts w:ascii="Bahnschrift" w:hAnsi="Bahnschrift" w:cstheme="minorHAnsi"/>
          <w:bCs/>
        </w:rPr>
      </w:pPr>
      <w:r w:rsidRPr="00E4496C">
        <w:rPr>
          <w:rFonts w:ascii="Bahnschrift" w:hAnsi="Bahnschrift" w:cs="Calibri"/>
          <w:b/>
          <w:sz w:val="24"/>
          <w:szCs w:val="24"/>
          <w:shd w:val="clear" w:color="auto" w:fill="FFFFFF"/>
        </w:rPr>
        <w:t xml:space="preserve">PARÁGRAFO TERCEIRO: </w:t>
      </w:r>
      <w:r w:rsidRPr="00E4496C">
        <w:rPr>
          <w:rFonts w:ascii="Bahnschrift" w:hAnsi="Bahnschrift" w:cstheme="minorHAnsi"/>
          <w:bCs/>
        </w:rPr>
        <w:t>A CONTRATANTE não terá nenhuma associação com proprietário dos veículos em caso de sublocação. Toda a relação contratual mantém-se com a contratada, inclusive pagamentos e aplicações das sanções contratualmente previstas, no caso de descumprimento da avença. A sublocação dos veículos ocorre sob inteira e exclusiva responsabilidade da contratada;</w:t>
      </w:r>
    </w:p>
    <w:p w:rsidR="00AB34CA" w:rsidRPr="00E4496C" w:rsidRDefault="00AB34CA" w:rsidP="00990F2E">
      <w:pPr>
        <w:tabs>
          <w:tab w:val="left" w:pos="426"/>
        </w:tabs>
        <w:spacing w:line="276" w:lineRule="auto"/>
        <w:ind w:left="284" w:right="-1"/>
        <w:jc w:val="both"/>
        <w:outlineLvl w:val="1"/>
        <w:rPr>
          <w:rFonts w:ascii="Bahnschrift" w:hAnsi="Bahnschrift" w:cstheme="minorHAnsi"/>
          <w:bCs/>
        </w:rPr>
      </w:pPr>
      <w:r w:rsidRPr="00E4496C">
        <w:rPr>
          <w:rFonts w:ascii="Bahnschrift" w:hAnsi="Bahnschrift" w:cs="Calibri"/>
          <w:b/>
          <w:sz w:val="24"/>
          <w:szCs w:val="24"/>
          <w:shd w:val="clear" w:color="auto" w:fill="FFFFFF"/>
        </w:rPr>
        <w:t xml:space="preserve">PARÁGRAFO QUARTO </w:t>
      </w:r>
      <w:r w:rsidRPr="00E4496C">
        <w:rPr>
          <w:rFonts w:ascii="Bahnschrift" w:hAnsi="Bahnschrift" w:cstheme="minorHAnsi"/>
          <w:bCs/>
        </w:rPr>
        <w:t>A CONTRATANTE não se responsabiliza por qualquer situação inerent</w:t>
      </w:r>
      <w:r w:rsidR="00E4496C">
        <w:rPr>
          <w:rFonts w:ascii="Bahnschrift" w:hAnsi="Bahnschrift" w:cstheme="minorHAnsi"/>
          <w:bCs/>
        </w:rPr>
        <w:t xml:space="preserve">e à relação estabelecida </w:t>
      </w:r>
      <w:proofErr w:type="gramStart"/>
      <w:r w:rsidR="00E4496C">
        <w:rPr>
          <w:rFonts w:ascii="Bahnschrift" w:hAnsi="Bahnschrift" w:cstheme="minorHAnsi"/>
          <w:bCs/>
        </w:rPr>
        <w:t>entre  c</w:t>
      </w:r>
      <w:r w:rsidRPr="00E4496C">
        <w:rPr>
          <w:rFonts w:ascii="Bahnschrift" w:hAnsi="Bahnschrift" w:cstheme="minorHAnsi"/>
          <w:bCs/>
        </w:rPr>
        <w:t>ontratada</w:t>
      </w:r>
      <w:proofErr w:type="gramEnd"/>
      <w:r w:rsidRPr="00E4496C">
        <w:rPr>
          <w:rFonts w:ascii="Bahnschrift" w:hAnsi="Bahnschrift" w:cstheme="minorHAnsi"/>
          <w:bCs/>
        </w:rPr>
        <w:t xml:space="preserve"> e proprietário de veículos em decorrência da sublocação mencionada. Desta forma, não deverá ser submetido à Contratante qualquer pedido eventualmente formalizado pelo proprietário dos veículos nos casos de sublocação.</w:t>
      </w:r>
    </w:p>
    <w:p w:rsidR="00B41311" w:rsidRPr="00E4496C" w:rsidRDefault="00B41311" w:rsidP="00990F2E">
      <w:pPr>
        <w:spacing w:before="120" w:after="120" w:line="360" w:lineRule="auto"/>
        <w:ind w:left="284" w:right="-1"/>
        <w:jc w:val="both"/>
        <w:rPr>
          <w:rFonts w:ascii="Bahnschrift" w:hAnsi="Bahnschrift" w:cs="Calibri"/>
          <w:bCs/>
          <w:sz w:val="24"/>
          <w:szCs w:val="24"/>
        </w:rPr>
      </w:pPr>
    </w:p>
    <w:p w:rsidR="00E63EA7" w:rsidRPr="00E4496C" w:rsidRDefault="00F15A20" w:rsidP="00990F2E">
      <w:pPr>
        <w:spacing w:before="120" w:after="120" w:line="360" w:lineRule="auto"/>
        <w:ind w:left="284" w:right="-1"/>
        <w:jc w:val="both"/>
        <w:rPr>
          <w:rFonts w:ascii="Bahnschrift" w:hAnsi="Bahnschrift" w:cs="Calibri"/>
          <w:color w:val="FF0000"/>
          <w:sz w:val="24"/>
          <w:szCs w:val="24"/>
        </w:rPr>
      </w:pPr>
      <w:r w:rsidRPr="00E4496C">
        <w:rPr>
          <w:rFonts w:ascii="Bahnschrift" w:hAnsi="Bahnschrift"/>
          <w:noProof/>
          <w:sz w:val="24"/>
          <w:szCs w:val="24"/>
          <w:lang w:eastAsia="pt-BR"/>
        </w:rPr>
        <mc:AlternateContent>
          <mc:Choice Requires="wps">
            <w:drawing>
              <wp:inline distT="0" distB="0" distL="0" distR="0">
                <wp:extent cx="5264785" cy="359410"/>
                <wp:effectExtent l="0" t="0" r="5715" b="0"/>
                <wp:docPr id="83945036" name="Retângulo 839450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64967" cy="360000"/>
                        </a:xfrm>
                        <a:prstGeom prst="rect">
                          <a:avLst/>
                        </a:prstGeom>
                        <a:solidFill>
                          <a:srgbClr val="33608E"/>
                        </a:solidFill>
                        <a:ln w="12700" cap="flat" cmpd="sng" algn="ctr">
                          <a:noFill/>
                          <a:prstDash val="solid"/>
                          <a:miter lim="800000"/>
                        </a:ln>
                      </wps:spPr>
                      <wps:txbx>
                        <w:txbxContent>
                          <w:p w:rsidR="00A341E7" w:rsidRDefault="00A341E7">
                            <w:pPr>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DÉCIMA </w:t>
                            </w:r>
                            <w:r w:rsidR="00AB34CA">
                              <w:rPr>
                                <w:rFonts w:ascii="Bahnschrift" w:hAnsi="Bahnschrift" w:cs="Arial"/>
                                <w:b/>
                                <w:bCs/>
                                <w:color w:val="FFFFFF" w:themeColor="background1"/>
                                <w:sz w:val="24"/>
                                <w:szCs w:val="24"/>
                              </w:rPr>
                              <w:t>OITAVA</w:t>
                            </w:r>
                            <w:r>
                              <w:rPr>
                                <w:rFonts w:ascii="Bahnschrift" w:hAnsi="Bahnschrift" w:cs="Arial"/>
                                <w:b/>
                                <w:bCs/>
                                <w:color w:val="FFFFFF" w:themeColor="background1"/>
                                <w:sz w:val="24"/>
                                <w:szCs w:val="24"/>
                              </w:rPr>
                              <w:t xml:space="preserve"> -  CLÁUSULA ANTICORRUPÇÃO</w:t>
                            </w:r>
                          </w:p>
                        </w:txbxContent>
                      </wps:txbx>
                      <wps:bodyPr rot="0" vert="horz" wrap="square" lIns="91440" tIns="45720" rIns="91440" bIns="45720" anchor="ctr" anchorCtr="0" upright="1">
                        <a:noAutofit/>
                      </wps:bodyPr>
                    </wps:wsp>
                  </a:graphicData>
                </a:graphic>
              </wp:inline>
            </w:drawing>
          </mc:Choice>
          <mc:Fallback>
            <w:pict>
              <v:rect id="Retângulo 83945036" o:spid="_x0000_s1088" style="width:414.5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" fillcolor="#33608e" stroked="f" strokeweight="1pt">
                <v:textbox>
                  <w:txbxContent>
                    <w:p w:rsidR="00A341E7" w:rsidRDefault="00A341E7">
                      <w:pPr>
                        <w:spacing w:after="0"/>
                        <w:ind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DÉCIMA </w:t>
                      </w:r>
                      <w:r w:rsidR="00AB34CA">
                        <w:rPr>
                          <w:rFonts w:ascii="Bahnschrift" w:hAnsi="Bahnschrift" w:cs="Arial"/>
                          <w:b/>
                          <w:bCs/>
                          <w:color w:val="FFFFFF" w:themeColor="background1"/>
                          <w:sz w:val="24"/>
                          <w:szCs w:val="24"/>
                        </w:rPr>
                        <w:t>OITAVA</w:t>
                      </w:r>
                      <w:r>
                        <w:rPr>
                          <w:rFonts w:ascii="Bahnschrift" w:hAnsi="Bahnschrift" w:cs="Arial"/>
                          <w:b/>
                          <w:bCs/>
                          <w:color w:val="FFFFFF" w:themeColor="background1"/>
                          <w:sz w:val="24"/>
                          <w:szCs w:val="24"/>
                        </w:rPr>
                        <w:t xml:space="preserve"> -  CLÁUSULA ANTICORRUPÇÃO</w:t>
                      </w:r>
                    </w:p>
                  </w:txbxContent>
                </v:textbox>
                <w10:anchorlock/>
              </v:rect>
            </w:pict>
          </mc:Fallback>
        </mc:AlternateContent>
      </w:r>
    </w:p>
    <w:p w:rsidR="00B41311" w:rsidRDefault="00B41311" w:rsidP="00990F2E">
      <w:pPr>
        <w:spacing w:before="120" w:after="120" w:line="360" w:lineRule="auto"/>
        <w:ind w:left="284" w:right="-1"/>
        <w:jc w:val="both"/>
        <w:rPr>
          <w:rFonts w:ascii="Bahnschrift" w:hAnsi="Bahnschrift" w:cs="Calibri"/>
          <w:b/>
          <w:sz w:val="24"/>
          <w:szCs w:val="24"/>
          <w:shd w:val="clear" w:color="auto" w:fill="FFFFFF"/>
        </w:rPr>
      </w:pP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shd w:val="clear" w:color="auto" w:fill="FFFFFF"/>
        </w:rPr>
        <w:t xml:space="preserve">PARÁGRAFO PRIMEIRO: </w:t>
      </w:r>
      <w:r>
        <w:rPr>
          <w:rFonts w:ascii="Bahnschrift" w:hAnsi="Bahnschrift" w:cs="Calibri"/>
          <w:sz w:val="24"/>
          <w:szCs w:val="24"/>
          <w:shd w:val="clear" w:color="auto" w:fill="FFFFFF"/>
        </w:rPr>
        <w:t xml:space="preserve">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se compromete a observar os preceitos legais instituídos pelo ordenamento jurídico brasileiro no que tange ao combate à corrupção, em especial a Lei Federal nº 12.846, de 1º de agosto de 2013, a Lei Federal nº 9.613/98 e a Lei Estadual nº 16.309/2018.</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shd w:val="clear" w:color="auto" w:fill="FFFFFF"/>
        </w:rPr>
        <w:t xml:space="preserve">PARÁGRAFO SEGUNDO: </w:t>
      </w:r>
      <w:r>
        <w:rPr>
          <w:rFonts w:ascii="Bahnschrift" w:hAnsi="Bahnschrift" w:cs="Calibri"/>
          <w:sz w:val="24"/>
          <w:szCs w:val="24"/>
          <w:shd w:val="clear" w:color="auto" w:fill="FFFFFF"/>
        </w:rPr>
        <w:t xml:space="preserve">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(i) declara, por si e por seus administradores, funcionários, representantes e outras pessoas que agem em seu nome, direta ou indiretamente, estar ciente dos dispositivos contidos na Lei Federal nº 12.846/2013 e Lei Estadual nº 16.309/2018; (</w:t>
      </w:r>
      <w:proofErr w:type="spellStart"/>
      <w:r>
        <w:rPr>
          <w:rFonts w:ascii="Bahnschrift" w:hAnsi="Bahnschrift" w:cs="Calibri"/>
          <w:sz w:val="24"/>
          <w:szCs w:val="24"/>
          <w:shd w:val="clear" w:color="auto" w:fill="FFFFFF"/>
        </w:rPr>
        <w:t>ii</w:t>
      </w:r>
      <w:proofErr w:type="spellEnd"/>
      <w:r>
        <w:rPr>
          <w:rFonts w:ascii="Bahnschrift" w:hAnsi="Bahnschrift" w:cs="Calibri"/>
          <w:sz w:val="24"/>
          <w:szCs w:val="24"/>
          <w:shd w:val="clear" w:color="auto" w:fill="FFFFFF"/>
        </w:rPr>
        <w:t xml:space="preserve">) se obriga a tomar todas as providências para fazer com que seus administradores, funcionários e </w:t>
      </w:r>
      <w:r>
        <w:rPr>
          <w:rFonts w:ascii="Bahnschrift" w:hAnsi="Bahnschrift" w:cs="Calibri"/>
          <w:sz w:val="24"/>
          <w:szCs w:val="24"/>
          <w:shd w:val="clear" w:color="auto" w:fill="FFFFFF"/>
        </w:rPr>
        <w:lastRenderedPageBreak/>
        <w:t>representantes tomem ciência quanto ao teor da mencionada Lei Federal nº 12.846/2013 e Lei Estadual nº 16.309/2018.</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shd w:val="clear" w:color="auto" w:fill="FFFFFF"/>
        </w:rPr>
        <w:t xml:space="preserve">PARÁGRAFO TERCEIRO: </w:t>
      </w:r>
      <w:r>
        <w:rPr>
          <w:rFonts w:ascii="Bahnschrift" w:hAnsi="Bahnschrift" w:cs="Calibri"/>
          <w:sz w:val="24"/>
          <w:szCs w:val="24"/>
          <w:shd w:val="clear" w:color="auto" w:fill="FFFFFF"/>
        </w:rPr>
        <w:t>A</w:t>
      </w:r>
      <w:r>
        <w:rPr>
          <w:rFonts w:ascii="Bahnschrift" w:hAnsi="Bahnschrift" w:cs="Calibri"/>
          <w:b/>
          <w:sz w:val="24"/>
          <w:szCs w:val="24"/>
          <w:shd w:val="clear" w:color="auto" w:fill="FFFFFF"/>
        </w:rPr>
        <w:t xml:space="preserve"> CONTRATADA, </w:t>
      </w:r>
      <w:r>
        <w:rPr>
          <w:rFonts w:ascii="Bahnschrift" w:hAnsi="Bahnschrift" w:cs="Calibri"/>
          <w:sz w:val="24"/>
          <w:szCs w:val="24"/>
          <w:shd w:val="clear" w:color="auto" w:fill="FFFFFF"/>
        </w:rPr>
        <w:t xml:space="preserve">no desempenho das atividades objeto deste </w:t>
      </w:r>
      <w:r>
        <w:rPr>
          <w:rFonts w:ascii="Bahnschrift" w:hAnsi="Bahnschrift" w:cs="Calibri"/>
          <w:b/>
          <w:sz w:val="24"/>
          <w:szCs w:val="24"/>
          <w:shd w:val="clear" w:color="auto" w:fill="FFFFFF"/>
        </w:rPr>
        <w:t>CONTRATO</w:t>
      </w:r>
      <w:r>
        <w:rPr>
          <w:rFonts w:ascii="Bahnschrift" w:hAnsi="Bahnschrift" w:cs="Calibri"/>
          <w:sz w:val="24"/>
          <w:szCs w:val="24"/>
          <w:shd w:val="clear" w:color="auto" w:fill="FFFFFF"/>
        </w:rPr>
        <w:t xml:space="preserve">, compromete-se perante a </w:t>
      </w:r>
      <w:r>
        <w:rPr>
          <w:rFonts w:ascii="Bahnschrift" w:hAnsi="Bahnschrift" w:cs="Calibri"/>
          <w:b/>
          <w:sz w:val="24"/>
          <w:szCs w:val="24"/>
          <w:shd w:val="clear" w:color="auto" w:fill="FFFFFF"/>
        </w:rPr>
        <w:t xml:space="preserve">CONTRATANTE </w:t>
      </w:r>
      <w:r>
        <w:rPr>
          <w:rFonts w:ascii="Bahnschrift" w:hAnsi="Bahnschrift" w:cs="Calibri"/>
          <w:sz w:val="24"/>
          <w:szCs w:val="24"/>
          <w:shd w:val="clear" w:color="auto" w:fill="FFFFFF"/>
        </w:rPr>
        <w:t xml:space="preserve">a abster-se de praticar </w:t>
      </w:r>
      <w:proofErr w:type="gramStart"/>
      <w:r>
        <w:rPr>
          <w:rFonts w:ascii="Bahnschrift" w:hAnsi="Bahnschrift" w:cs="Calibri"/>
          <w:sz w:val="24"/>
          <w:szCs w:val="24"/>
          <w:shd w:val="clear" w:color="auto" w:fill="FFFFFF"/>
        </w:rPr>
        <w:t>ato(</w:t>
      </w:r>
      <w:proofErr w:type="gramEnd"/>
      <w:r>
        <w:rPr>
          <w:rFonts w:ascii="Bahnschrift" w:hAnsi="Bahnschrift" w:cs="Calibri"/>
          <w:sz w:val="24"/>
          <w:szCs w:val="24"/>
          <w:shd w:val="clear" w:color="auto" w:fill="FFFFFF"/>
        </w:rPr>
        <w:t>s) que possa(m) constituir violação à legislação aplicável ao presente instrumento pactual, incluindo aqueles descritos na Lei nº 12.846/2013, em especial no seu artigo 5º.</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shd w:val="clear" w:color="auto" w:fill="FFFFFF"/>
        </w:rPr>
        <w:t xml:space="preserve">PARÁGRAFO QUARTO: </w:t>
      </w:r>
      <w:r>
        <w:rPr>
          <w:rFonts w:ascii="Bahnschrift" w:hAnsi="Bahnschrift" w:cs="Calibri"/>
          <w:sz w:val="24"/>
          <w:szCs w:val="24"/>
          <w:shd w:val="clear" w:color="auto" w:fill="FFFFFF"/>
        </w:rPr>
        <w:t xml:space="preserve">Qualquer descumprimento das regras da Lei Anticorrupção e de suas regulamentações, por parte da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em qualquer um dos seus aspectos, poderá ensejar: </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sz w:val="24"/>
          <w:szCs w:val="24"/>
          <w:shd w:val="clear" w:color="auto" w:fill="FFFFFF"/>
        </w:rPr>
        <w:t xml:space="preserve">I - Instauração do Processo Administrativo de Responsabilização – PAR, nos termos da Lei Estadual nº 16.309/2018 e do Decreto Estadual nº 46.967/2018, com aplicação das sanções administravas porventura cabíveis; </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sz w:val="24"/>
          <w:szCs w:val="24"/>
          <w:shd w:val="clear" w:color="auto" w:fill="FFFFFF"/>
        </w:rPr>
        <w:t>II – Ajuizamento de ação com vistas à responsabilização na esfera judicial, nos termos dos artigos 18 e 19 da Lei nº 12.846/2013 e do artigo 39 da Lei Estadual nº 16.309/2018.</w:t>
      </w:r>
    </w:p>
    <w:p w:rsidR="00B41311" w:rsidRDefault="00F15A20" w:rsidP="00990F2E">
      <w:pPr>
        <w:spacing w:before="120" w:after="120" w:line="360" w:lineRule="auto"/>
        <w:ind w:left="284" w:right="-1"/>
        <w:jc w:val="both"/>
        <w:rPr>
          <w:rFonts w:ascii="Bahnschrift" w:hAnsi="Bahnschrift" w:cs="Calibri"/>
          <w:sz w:val="24"/>
          <w:szCs w:val="24"/>
          <w:shd w:val="clear" w:color="auto" w:fill="FFFFFF"/>
        </w:rPr>
      </w:pPr>
      <w:r>
        <w:rPr>
          <w:rFonts w:ascii="Bahnschrift" w:hAnsi="Bahnschrift" w:cs="Calibri"/>
          <w:b/>
          <w:sz w:val="24"/>
          <w:szCs w:val="24"/>
          <w:shd w:val="clear" w:color="auto" w:fill="FFFFFF"/>
        </w:rPr>
        <w:t xml:space="preserve">PARÁGRAFO QUINTO: </w:t>
      </w:r>
      <w:r>
        <w:rPr>
          <w:rFonts w:ascii="Bahnschrift" w:hAnsi="Bahnschrift" w:cs="Calibri"/>
          <w:sz w:val="24"/>
          <w:szCs w:val="24"/>
          <w:shd w:val="clear" w:color="auto" w:fill="FFFFFF"/>
        </w:rPr>
        <w:t xml:space="preserve">Sem prejuízo da obrigação de cumprimento das disposições de seus respectivos código de ética e conduta, 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se obriga a, no exercício dos direitos e obrigações previstos neste contrato e no cumprimento de qualquer uma de suas disposições: (I) 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 e (II) adotar as melhores práticas de monitoramento e verificação do cumprimento das leis anticorrupção, com o objetivo de prevenir atos de corrupção, fraude, práticas </w:t>
      </w:r>
      <w:r>
        <w:rPr>
          <w:rFonts w:ascii="Bahnschrift" w:hAnsi="Bahnschrift" w:cs="Calibri"/>
          <w:sz w:val="24"/>
          <w:szCs w:val="24"/>
          <w:shd w:val="clear" w:color="auto" w:fill="FFFFFF"/>
        </w:rPr>
        <w:lastRenderedPageBreak/>
        <w:t>ilícitas ou lavagem de dinheiro por seus sócios, administradores, colaboradores e/ou terceiros por elas contratados.</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shd w:val="clear" w:color="auto" w:fill="FFFFFF"/>
        </w:rPr>
        <w:t xml:space="preserve">PARÁGRAFO SEXTO: </w:t>
      </w:r>
      <w:r>
        <w:rPr>
          <w:rFonts w:ascii="Bahnschrift" w:hAnsi="Bahnschrift" w:cs="Calibri"/>
          <w:sz w:val="24"/>
          <w:szCs w:val="24"/>
          <w:shd w:val="clear" w:color="auto" w:fill="FFFFFF"/>
        </w:rPr>
        <w:t xml:space="preserve">A </w:t>
      </w:r>
      <w:r>
        <w:rPr>
          <w:rFonts w:ascii="Bahnschrift" w:hAnsi="Bahnschrift" w:cs="Calibri"/>
          <w:b/>
          <w:sz w:val="24"/>
          <w:szCs w:val="24"/>
          <w:shd w:val="clear" w:color="auto" w:fill="FFFFFF"/>
        </w:rPr>
        <w:t>CONTRATADA</w:t>
      </w:r>
      <w:r>
        <w:rPr>
          <w:rFonts w:ascii="Bahnschrift" w:hAnsi="Bahnschrift" w:cs="Calibri"/>
          <w:sz w:val="24"/>
          <w:szCs w:val="24"/>
          <w:shd w:val="clear" w:color="auto" w:fill="FFFFFF"/>
        </w:rPr>
        <w:t xml:space="preserve"> se obriga a notificar a </w:t>
      </w:r>
      <w:r>
        <w:rPr>
          <w:rFonts w:ascii="Bahnschrift" w:hAnsi="Bahnschrift" w:cs="Calibri"/>
          <w:b/>
          <w:sz w:val="24"/>
          <w:szCs w:val="24"/>
          <w:shd w:val="clear" w:color="auto" w:fill="FFFFFF"/>
        </w:rPr>
        <w:t>CONTRATANTE</w:t>
      </w:r>
      <w:r>
        <w:rPr>
          <w:rFonts w:ascii="Bahnschrift" w:hAnsi="Bahnschrift" w:cs="Calibri"/>
          <w:sz w:val="24"/>
          <w:szCs w:val="24"/>
          <w:shd w:val="clear" w:color="auto" w:fill="FFFFFF"/>
        </w:rPr>
        <w:t>, imediatamente, por escrito, a respeito de qualquer suspeita ou violação das legislações anticorrupção vigentes, bem como nos casos em que obtiver ciência de qualquer prática de suborno ou corrupção.</w: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b/>
          <w:sz w:val="24"/>
          <w:szCs w:val="24"/>
          <w:shd w:val="clear" w:color="auto" w:fill="FFFFFF"/>
        </w:rPr>
        <w:t xml:space="preserve">PARÁGRAFO SÉTIMO: </w:t>
      </w:r>
      <w:r>
        <w:rPr>
          <w:rFonts w:ascii="Bahnschrift" w:hAnsi="Bahnschrift" w:cs="Calibri"/>
          <w:sz w:val="24"/>
          <w:szCs w:val="24"/>
          <w:shd w:val="clear" w:color="auto" w:fill="FFFFFF"/>
        </w:rPr>
        <w:t xml:space="preserve">A comprovada violação de qualquer das obrigações previstas nesta cláusula é causa para a extinção deste </w:t>
      </w:r>
      <w:r>
        <w:rPr>
          <w:rFonts w:ascii="Bahnschrift" w:hAnsi="Bahnschrift" w:cs="Calibri"/>
          <w:b/>
          <w:sz w:val="24"/>
          <w:szCs w:val="24"/>
          <w:shd w:val="clear" w:color="auto" w:fill="FFFFFF"/>
        </w:rPr>
        <w:t>CONTRATO</w:t>
      </w:r>
      <w:r>
        <w:rPr>
          <w:rFonts w:ascii="Bahnschrift" w:hAnsi="Bahnschrift" w:cs="Calibri"/>
          <w:sz w:val="24"/>
          <w:szCs w:val="24"/>
          <w:shd w:val="clear" w:color="auto" w:fill="FFFFFF"/>
        </w:rPr>
        <w:t>, sem prejuízo da cobrança das perdas e danos causados à parte inocente.</w:t>
      </w:r>
    </w:p>
    <w:p w:rsidR="00E63EA7" w:rsidRDefault="00F15A20" w:rsidP="00990F2E">
      <w:pPr>
        <w:widowControl w:val="0"/>
        <w:spacing w:before="360" w:after="120" w:line="360" w:lineRule="auto"/>
        <w:ind w:left="284" w:right="-1"/>
        <w:jc w:val="both"/>
        <w:rPr>
          <w:rFonts w:ascii="Bahnschrift" w:hAnsi="Bahnschrift" w:cs="Calibri"/>
          <w:sz w:val="24"/>
          <w:szCs w:val="24"/>
        </w:rPr>
      </w:pPr>
      <w:r>
        <w:rPr>
          <w:rFonts w:ascii="Bahnschrift" w:hAnsi="Bahnschrift"/>
          <w:noProof/>
          <w:sz w:val="24"/>
          <w:szCs w:val="24"/>
          <w:lang w:eastAsia="pt-BR"/>
        </w:rPr>
        <mc:AlternateContent>
          <mc:Choice Requires="wps">
            <w:drawing>
              <wp:inline distT="0" distB="0" distL="0" distR="0">
                <wp:extent cx="4679950" cy="359410"/>
                <wp:effectExtent l="0" t="0" r="6350" b="2540"/>
                <wp:docPr id="83945038" name="Retângulo 839450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0000" cy="360000"/>
                        </a:xfrm>
                        <a:prstGeom prst="rect">
                          <a:avLst/>
                        </a:prstGeom>
                        <a:solidFill>
                          <a:srgbClr val="33608E"/>
                        </a:solidFill>
                        <a:ln w="12700" cap="flat" cmpd="sng" algn="ctr">
                          <a:noFill/>
                          <a:prstDash val="solid"/>
                          <a:miter lim="800000"/>
                        </a:ln>
                      </wps:spPr>
                      <wps:txbx>
                        <w:txbxContent>
                          <w:p w:rsidR="00A341E7" w:rsidRDefault="00A341E7">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proofErr w:type="gramStart"/>
                            <w:r>
                              <w:rPr>
                                <w:rFonts w:ascii="Bahnschrift" w:hAnsi="Bahnschrift" w:cs="Arial"/>
                                <w:b/>
                                <w:bCs/>
                                <w:color w:val="FFFFFF" w:themeColor="background1"/>
                                <w:sz w:val="24"/>
                                <w:szCs w:val="24"/>
                              </w:rPr>
                              <w:t xml:space="preserve">DÉCIMA  </w:t>
                            </w:r>
                            <w:r w:rsidR="00AB34CA">
                              <w:rPr>
                                <w:rFonts w:ascii="Bahnschrift" w:hAnsi="Bahnschrift" w:cs="Arial"/>
                                <w:b/>
                                <w:bCs/>
                                <w:color w:val="FFFFFF" w:themeColor="background1"/>
                                <w:sz w:val="24"/>
                                <w:szCs w:val="24"/>
                              </w:rPr>
                              <w:t>NONA</w:t>
                            </w:r>
                            <w:proofErr w:type="gramEnd"/>
                            <w:r>
                              <w:rPr>
                                <w:rFonts w:ascii="Bahnschrift" w:hAnsi="Bahnschrift" w:cs="Arial"/>
                                <w:b/>
                                <w:bCs/>
                                <w:color w:val="FFFFFF" w:themeColor="background1"/>
                                <w:sz w:val="24"/>
                                <w:szCs w:val="24"/>
                              </w:rPr>
                              <w:t xml:space="preserve"> – DOS CASOS OMISSOS</w:t>
                            </w:r>
                          </w:p>
                        </w:txbxContent>
                      </wps:txbx>
                      <wps:bodyPr rot="0" vert="horz" wrap="square" lIns="91440" tIns="45720" rIns="91440" bIns="45720" anchor="ctr" anchorCtr="0" upright="1">
                        <a:noAutofit/>
                      </wps:bodyPr>
                    </wps:wsp>
                  </a:graphicData>
                </a:graphic>
              </wp:inline>
            </w:drawing>
          </mc:Choice>
          <mc:Fallback>
            <w:pict>
              <v:rect id="Retângulo 83945038" o:spid="_x0000_s1089" style="width:368.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" fillcolor="#33608e" stroked="f" strokeweight="1pt">
                <v:textbox>
                  <w:txbxContent>
                    <w:p w:rsidR="00A341E7" w:rsidRDefault="00A341E7">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proofErr w:type="gramStart"/>
                      <w:r>
                        <w:rPr>
                          <w:rFonts w:ascii="Bahnschrift" w:hAnsi="Bahnschrift" w:cs="Arial"/>
                          <w:b/>
                          <w:bCs/>
                          <w:color w:val="FFFFFF" w:themeColor="background1"/>
                          <w:sz w:val="24"/>
                          <w:szCs w:val="24"/>
                        </w:rPr>
                        <w:t xml:space="preserve">DÉCIMA  </w:t>
                      </w:r>
                      <w:r w:rsidR="00AB34CA">
                        <w:rPr>
                          <w:rFonts w:ascii="Bahnschrift" w:hAnsi="Bahnschrift" w:cs="Arial"/>
                          <w:b/>
                          <w:bCs/>
                          <w:color w:val="FFFFFF" w:themeColor="background1"/>
                          <w:sz w:val="24"/>
                          <w:szCs w:val="24"/>
                        </w:rPr>
                        <w:t>NONA</w:t>
                      </w:r>
                      <w:proofErr w:type="gramEnd"/>
                      <w:r>
                        <w:rPr>
                          <w:rFonts w:ascii="Bahnschrift" w:hAnsi="Bahnschrift" w:cs="Arial"/>
                          <w:b/>
                          <w:bCs/>
                          <w:color w:val="FFFFFF" w:themeColor="background1"/>
                          <w:sz w:val="24"/>
                          <w:szCs w:val="24"/>
                        </w:rPr>
                        <w:t xml:space="preserve"> – DOS CASOS OMISSOS</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cs="Calibri"/>
          <w:b/>
          <w:sz w:val="24"/>
          <w:szCs w:val="24"/>
        </w:rPr>
      </w:pPr>
      <w:r>
        <w:rPr>
          <w:rFonts w:ascii="Bahnschrift" w:hAnsi="Bahnschrift" w:cs="Calibri"/>
          <w:sz w:val="24"/>
          <w:szCs w:val="24"/>
        </w:rPr>
        <w:t xml:space="preserve">Os casos omissos serão decididos pelo </w:t>
      </w:r>
      <w:r>
        <w:rPr>
          <w:rFonts w:ascii="Bahnschrift" w:hAnsi="Bahnschrift" w:cs="Calibri"/>
          <w:b/>
          <w:sz w:val="24"/>
          <w:szCs w:val="24"/>
        </w:rPr>
        <w:t>CONTRATANTE</w:t>
      </w:r>
      <w:r>
        <w:rPr>
          <w:rFonts w:ascii="Bahnschrift" w:hAnsi="Bahnschrift" w:cs="Calibri"/>
          <w:sz w:val="24"/>
          <w:szCs w:val="24"/>
        </w:rPr>
        <w:t xml:space="preserve">, segundo as disposições contidas na Lei </w:t>
      </w:r>
      <w:r>
        <w:rPr>
          <w:rStyle w:val="Fontepargpadro3"/>
          <w:rFonts w:ascii="Bahnschrift" w:hAnsi="Bahnschrift" w:cs="Calibri"/>
          <w:sz w:val="24"/>
          <w:szCs w:val="24"/>
        </w:rPr>
        <w:t>nº 14.133, de 2021</w:t>
      </w:r>
      <w:r>
        <w:rPr>
          <w:rFonts w:ascii="Bahnschrift" w:hAnsi="Bahnschrift" w:cs="Calibri"/>
          <w:sz w:val="24"/>
          <w:szCs w:val="24"/>
        </w:rPr>
        <w:t>, e demais normas estaduais aplicáveis, e, subsidiariamente, segundo as disposições contidas na Lei nº 8.078, de 1990 (Código de Defesa do Consumidor) e nas normas e princípios gerais dos contratos</w:t>
      </w:r>
      <w:r>
        <w:rPr>
          <w:rFonts w:ascii="Bahnschrift" w:hAnsi="Bahnschrift" w:cs="Calibri"/>
          <w:b/>
          <w:sz w:val="24"/>
          <w:szCs w:val="24"/>
        </w:rPr>
        <w:t>.</w:t>
      </w:r>
    </w:p>
    <w:p w:rsidR="00E63EA7" w:rsidRDefault="00F15A20" w:rsidP="00990F2E">
      <w:pPr>
        <w:widowControl w:val="0"/>
        <w:spacing w:before="360" w:after="120" w:line="360" w:lineRule="auto"/>
        <w:ind w:left="284" w:right="-1"/>
        <w:jc w:val="both"/>
        <w:rPr>
          <w:rFonts w:ascii="Bahnschrift" w:hAnsi="Bahnschrift" w:cs="Calibri"/>
          <w:sz w:val="24"/>
          <w:szCs w:val="24"/>
        </w:rPr>
      </w:pPr>
      <w:r>
        <w:rPr>
          <w:rFonts w:ascii="Bahnschrift" w:hAnsi="Bahnschrift"/>
          <w:noProof/>
          <w:sz w:val="24"/>
          <w:szCs w:val="24"/>
          <w:lang w:eastAsia="pt-BR"/>
        </w:rPr>
        <mc:AlternateContent>
          <mc:Choice Requires="wps">
            <w:drawing>
              <wp:inline distT="0" distB="0" distL="0" distR="0">
                <wp:extent cx="4319905" cy="359410"/>
                <wp:effectExtent l="0" t="0" r="4445" b="2540"/>
                <wp:docPr id="642265137" name="Retângulo 642265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000" cy="360000"/>
                        </a:xfrm>
                        <a:prstGeom prst="rect">
                          <a:avLst/>
                        </a:prstGeom>
                        <a:solidFill>
                          <a:srgbClr val="33608E"/>
                        </a:solidFill>
                        <a:ln w="12700" cap="flat" cmpd="sng" algn="ctr">
                          <a:noFill/>
                          <a:prstDash val="solid"/>
                          <a:miter lim="800000"/>
                        </a:ln>
                      </wps:spPr>
                      <wps:txbx>
                        <w:txbxContent>
                          <w:p w:rsidR="00A341E7" w:rsidRDefault="00A341E7">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r w:rsidR="00AB34CA">
                              <w:rPr>
                                <w:rFonts w:ascii="Bahnschrift" w:hAnsi="Bahnschrift" w:cs="Arial"/>
                                <w:b/>
                                <w:bCs/>
                                <w:color w:val="FFFFFF" w:themeColor="background1"/>
                                <w:sz w:val="24"/>
                                <w:szCs w:val="24"/>
                              </w:rPr>
                              <w:t>VIGÉSIMA</w:t>
                            </w:r>
                            <w:r>
                              <w:rPr>
                                <w:rFonts w:ascii="Bahnschrift" w:hAnsi="Bahnschrift" w:cs="Arial"/>
                                <w:b/>
                                <w:bCs/>
                                <w:color w:val="FFFFFF" w:themeColor="background1"/>
                                <w:sz w:val="24"/>
                                <w:szCs w:val="24"/>
                              </w:rPr>
                              <w:t xml:space="preserve"> – DA PUBLICAÇÃO</w:t>
                            </w:r>
                          </w:p>
                        </w:txbxContent>
                      </wps:txbx>
                      <wps:bodyPr rot="0" vert="horz" wrap="square" lIns="91440" tIns="45720" rIns="91440" bIns="45720" anchor="ctr" anchorCtr="0" upright="1">
                        <a:noAutofit/>
                      </wps:bodyPr>
                    </wps:wsp>
                  </a:graphicData>
                </a:graphic>
              </wp:inline>
            </w:drawing>
          </mc:Choice>
          <mc:Fallback>
            <w:pict>
              <v:rect id="Retângulo 642265137" o:spid="_x0000_s1090" style="width:340.15pt;height:28.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" fillcolor="#33608e" stroked="f" strokeweight="1pt">
                <v:textbox>
                  <w:txbxContent>
                    <w:p w:rsidR="00A341E7" w:rsidRDefault="00A341E7">
                      <w:pPr>
                        <w:spacing w:after="0" w:line="240" w:lineRule="auto"/>
                        <w:ind w:left="567" w:right="284"/>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 xml:space="preserve">CLÁUSULA </w:t>
                      </w:r>
                      <w:r w:rsidR="00AB34CA">
                        <w:rPr>
                          <w:rFonts w:ascii="Bahnschrift" w:hAnsi="Bahnschrift" w:cs="Arial"/>
                          <w:b/>
                          <w:bCs/>
                          <w:color w:val="FFFFFF" w:themeColor="background1"/>
                          <w:sz w:val="24"/>
                          <w:szCs w:val="24"/>
                        </w:rPr>
                        <w:t>VIGÉSIMA</w:t>
                      </w:r>
                      <w:r>
                        <w:rPr>
                          <w:rFonts w:ascii="Bahnschrift" w:hAnsi="Bahnschrift" w:cs="Arial"/>
                          <w:b/>
                          <w:bCs/>
                          <w:color w:val="FFFFFF" w:themeColor="background1"/>
                          <w:sz w:val="24"/>
                          <w:szCs w:val="24"/>
                        </w:rPr>
                        <w:t xml:space="preserve"> – DA PUBLICAÇÃO</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sz w:val="24"/>
          <w:szCs w:val="24"/>
        </w:rPr>
        <w:t>Nos termos do art. 94 da Lei nº 14.133, de 2021, o presente instrumento contratual será publicado no Portal Nacional de Contratações Pública (PNCP) em até 20 (vinte) dias úteis contados da data de sua assinatura, bem como no Sistema PE Integrado como condição de sua eficácia.</w:t>
      </w:r>
    </w:p>
    <w:p w:rsidR="00E63EA7" w:rsidRDefault="00F15A20" w:rsidP="00990F2E">
      <w:pPr>
        <w:tabs>
          <w:tab w:val="left" w:pos="1191"/>
        </w:tabs>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extent cx="6185535" cy="561975"/>
                <wp:effectExtent l="0" t="0" r="5715" b="9525"/>
                <wp:docPr id="83945039" name="Retângulo 839450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5535" cy="561975"/>
                        </a:xfrm>
                        <a:prstGeom prst="rect">
                          <a:avLst/>
                        </a:prstGeom>
                        <a:solidFill>
                          <a:srgbClr val="33608E"/>
                        </a:solidFill>
                        <a:ln w="12700" cap="flat" cmpd="sng" algn="ctr">
                          <a:noFill/>
                          <a:prstDash val="solid"/>
                          <a:miter lim="800000"/>
                        </a:ln>
                      </wps:spPr>
                      <wps:txb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VIGÉSIMA</w:t>
                            </w:r>
                            <w:r w:rsidR="00AB34CA">
                              <w:rPr>
                                <w:rFonts w:ascii="Bahnschrift" w:hAnsi="Bahnschrift" w:cs="Arial"/>
                                <w:b/>
                                <w:bCs/>
                                <w:color w:val="FFFFFF" w:themeColor="background1"/>
                                <w:sz w:val="24"/>
                                <w:szCs w:val="24"/>
                              </w:rPr>
                              <w:t xml:space="preserve"> </w:t>
                            </w:r>
                            <w:proofErr w:type="gramStart"/>
                            <w:r w:rsidR="00AB34CA">
                              <w:rPr>
                                <w:rFonts w:ascii="Bahnschrift" w:hAnsi="Bahnschrift" w:cs="Arial"/>
                                <w:b/>
                                <w:bCs/>
                                <w:color w:val="FFFFFF" w:themeColor="background1"/>
                                <w:sz w:val="24"/>
                                <w:szCs w:val="24"/>
                              </w:rPr>
                              <w:t>PRIMEIRA</w:t>
                            </w:r>
                            <w:r>
                              <w:rPr>
                                <w:rFonts w:ascii="Bahnschrift" w:hAnsi="Bahnschrift" w:cs="Arial"/>
                                <w:b/>
                                <w:bCs/>
                                <w:color w:val="FFFFFF" w:themeColor="background1"/>
                                <w:sz w:val="24"/>
                                <w:szCs w:val="24"/>
                              </w:rPr>
                              <w:t xml:space="preserve">  –</w:t>
                            </w:r>
                            <w:proofErr w:type="gramEnd"/>
                            <w:r>
                              <w:rPr>
                                <w:rFonts w:ascii="Bahnschrift" w:hAnsi="Bahnschrift" w:cs="Arial"/>
                                <w:b/>
                                <w:bCs/>
                                <w:color w:val="FFFFFF" w:themeColor="background1"/>
                                <w:sz w:val="24"/>
                                <w:szCs w:val="24"/>
                              </w:rPr>
                              <w:t xml:space="preserve"> DA RESOLUÇÃO DE CONTROVÉRSIAS E DO FORO</w:t>
                            </w:r>
                          </w:p>
                        </w:txbxContent>
                      </wps:txbx>
                      <wps:bodyPr rot="0" vert="horz" wrap="square" lIns="91440" tIns="45720" rIns="91440" bIns="45720" anchor="ctr" anchorCtr="0" upright="1">
                        <a:noAutofit/>
                      </wps:bodyPr>
                    </wps:wsp>
                  </a:graphicData>
                </a:graphic>
              </wp:inline>
            </w:drawing>
          </mc:Choice>
          <mc:Fallback>
            <w:pict>
              <v:rect id="Retângulo 83945039" o:spid="_x0000_s1091" style="width:487.05pt;height:44.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" fillcolor="#33608e" stroked="f" strokeweight="1pt">
                <v:textbox>
                  <w:txbxContent>
                    <w:p w:rsidR="00A341E7" w:rsidRDefault="00A341E7">
                      <w:pPr>
                        <w:spacing w:after="0"/>
                        <w:ind w:left="567"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CLÁUSULA VIGÉSIMA</w:t>
                      </w:r>
                      <w:r w:rsidR="00AB34CA">
                        <w:rPr>
                          <w:rFonts w:ascii="Bahnschrift" w:hAnsi="Bahnschrift" w:cs="Arial"/>
                          <w:b/>
                          <w:bCs/>
                          <w:color w:val="FFFFFF" w:themeColor="background1"/>
                          <w:sz w:val="24"/>
                          <w:szCs w:val="24"/>
                        </w:rPr>
                        <w:t xml:space="preserve"> </w:t>
                      </w:r>
                      <w:proofErr w:type="gramStart"/>
                      <w:r w:rsidR="00AB34CA">
                        <w:rPr>
                          <w:rFonts w:ascii="Bahnschrift" w:hAnsi="Bahnschrift" w:cs="Arial"/>
                          <w:b/>
                          <w:bCs/>
                          <w:color w:val="FFFFFF" w:themeColor="background1"/>
                          <w:sz w:val="24"/>
                          <w:szCs w:val="24"/>
                        </w:rPr>
                        <w:t>PRIMEIRA</w:t>
                      </w:r>
                      <w:r>
                        <w:rPr>
                          <w:rFonts w:ascii="Bahnschrift" w:hAnsi="Bahnschrift" w:cs="Arial"/>
                          <w:b/>
                          <w:bCs/>
                          <w:color w:val="FFFFFF" w:themeColor="background1"/>
                          <w:sz w:val="24"/>
                          <w:szCs w:val="24"/>
                        </w:rPr>
                        <w:t xml:space="preserve">  –</w:t>
                      </w:r>
                      <w:proofErr w:type="gramEnd"/>
                      <w:r>
                        <w:rPr>
                          <w:rFonts w:ascii="Bahnschrift" w:hAnsi="Bahnschrift" w:cs="Arial"/>
                          <w:b/>
                          <w:bCs/>
                          <w:color w:val="FFFFFF" w:themeColor="background1"/>
                          <w:sz w:val="24"/>
                          <w:szCs w:val="24"/>
                        </w:rPr>
                        <w:t xml:space="preserve"> DA RESOLUÇÃO DE CONTROVÉRSIAS E DO FORO</w:t>
                      </w:r>
                    </w:p>
                  </w:txbxContent>
                </v:textbox>
                <w10:anchorlock/>
              </v:rect>
            </w:pict>
          </mc:Fallback>
        </mc:AlternateContent>
      </w:r>
    </w:p>
    <w:p w:rsidR="00B41311" w:rsidRDefault="00B41311" w:rsidP="00990F2E">
      <w:pPr>
        <w:shd w:val="clear" w:color="auto" w:fill="FFFFFF"/>
        <w:spacing w:before="120" w:after="120" w:line="360" w:lineRule="auto"/>
        <w:ind w:left="284" w:right="-1"/>
        <w:jc w:val="both"/>
        <w:textAlignment w:val="top"/>
        <w:rPr>
          <w:rFonts w:ascii="Bahnschrift" w:hAnsi="Bahnschrift" w:cs="Calibri"/>
          <w:b/>
          <w:sz w:val="24"/>
          <w:szCs w:val="24"/>
          <w:lang w:eastAsia="pt-BR"/>
        </w:rPr>
      </w:pPr>
    </w:p>
    <w:p w:rsidR="00E63EA7" w:rsidRDefault="00F15A20" w:rsidP="00990F2E">
      <w:pPr>
        <w:shd w:val="clear" w:color="auto" w:fill="FFFFFF"/>
        <w:spacing w:before="120" w:after="120" w:line="360" w:lineRule="auto"/>
        <w:ind w:left="284" w:right="-1"/>
        <w:jc w:val="both"/>
        <w:textAlignment w:val="top"/>
        <w:rPr>
          <w:rFonts w:ascii="Bahnschrift" w:hAnsi="Bahnschrift"/>
          <w:sz w:val="24"/>
          <w:szCs w:val="24"/>
        </w:rPr>
      </w:pPr>
      <w:r>
        <w:rPr>
          <w:rFonts w:ascii="Bahnschrift" w:hAnsi="Bahnschrift" w:cs="Calibri"/>
          <w:b/>
          <w:sz w:val="24"/>
          <w:szCs w:val="24"/>
          <w:lang w:eastAsia="pt-BR"/>
        </w:rPr>
        <w:lastRenderedPageBreak/>
        <w:t xml:space="preserve">PARÁGRAFO PRIMEIRO: </w:t>
      </w:r>
      <w:r>
        <w:rPr>
          <w:rFonts w:ascii="Bahnschrift" w:hAnsi="Bahnschrift" w:cs="Calibri"/>
          <w:sz w:val="24"/>
          <w:szCs w:val="24"/>
          <w:lang w:eastAsia="pt-BR"/>
        </w:rPr>
        <w:t xml:space="preserve">As controvérsias administrativas e litígios decorrentes deste </w:t>
      </w:r>
      <w:r>
        <w:rPr>
          <w:rStyle w:val="Fontepargpadro1"/>
          <w:rFonts w:ascii="Bahnschrift" w:eastAsia="Arial" w:hAnsi="Bahnschrift" w:cs="Calibri"/>
          <w:b/>
          <w:bCs/>
          <w:color w:val="000000"/>
          <w:sz w:val="24"/>
          <w:szCs w:val="24"/>
        </w:rPr>
        <w:t>CONTRATO</w:t>
      </w:r>
      <w:r>
        <w:rPr>
          <w:rFonts w:ascii="Bahnschrift" w:hAnsi="Bahnschrift" w:cs="Calibri"/>
          <w:sz w:val="24"/>
          <w:szCs w:val="24"/>
          <w:lang w:eastAsia="pt-BR"/>
        </w:rPr>
        <w:t xml:space="preserve"> deverão ser preferencialmente submetidos à composição da Câmara de Negociação, Conciliação e Mediação da Administração Pública Estadual, conforme art. 11 da Lei Complementar nº 417, de 09.12.2019.</w:t>
      </w:r>
    </w:p>
    <w:p w:rsidR="00D0634F" w:rsidRDefault="00D0634F" w:rsidP="00990F2E">
      <w:pPr>
        <w:shd w:val="clear" w:color="auto" w:fill="FFFFFF"/>
        <w:spacing w:before="120" w:after="120" w:line="360" w:lineRule="auto"/>
        <w:ind w:left="284" w:right="-1"/>
        <w:jc w:val="both"/>
        <w:textAlignment w:val="top"/>
        <w:rPr>
          <w:rFonts w:ascii="Bahnschrift" w:hAnsi="Bahnschrift" w:cs="Calibri"/>
          <w:b/>
          <w:sz w:val="24"/>
          <w:szCs w:val="24"/>
        </w:rPr>
      </w:pPr>
    </w:p>
    <w:p w:rsidR="00E63EA7" w:rsidRDefault="00F15A20" w:rsidP="00990F2E">
      <w:pPr>
        <w:shd w:val="clear" w:color="auto" w:fill="FFFFFF"/>
        <w:spacing w:before="120" w:after="120" w:line="360" w:lineRule="auto"/>
        <w:ind w:left="284" w:right="-1"/>
        <w:jc w:val="both"/>
        <w:textAlignment w:val="top"/>
        <w:rPr>
          <w:rFonts w:ascii="Bahnschrift" w:hAnsi="Bahnschrift" w:cs="Calibri"/>
          <w:sz w:val="24"/>
          <w:szCs w:val="24"/>
        </w:rPr>
      </w:pPr>
      <w:r>
        <w:rPr>
          <w:rFonts w:ascii="Bahnschrift" w:hAnsi="Bahnschrift" w:cs="Calibri"/>
          <w:b/>
          <w:sz w:val="24"/>
          <w:szCs w:val="24"/>
        </w:rPr>
        <w:t>PARÁGRAFO SEGUNDO:</w:t>
      </w:r>
      <w:r>
        <w:rPr>
          <w:rFonts w:ascii="Bahnschrift" w:hAnsi="Bahnschrift" w:cs="Calibri"/>
          <w:sz w:val="24"/>
          <w:szCs w:val="24"/>
        </w:rPr>
        <w:t xml:space="preserve"> Fica eleito o Foro da Comarca do Recife para dirimir os litígios decorrentes deste </w:t>
      </w:r>
      <w:r>
        <w:rPr>
          <w:rStyle w:val="Fontepargpadro1"/>
          <w:rFonts w:ascii="Bahnschrift" w:eastAsia="Arial" w:hAnsi="Bahnschrift" w:cs="Calibri"/>
          <w:b/>
          <w:bCs/>
          <w:color w:val="000000"/>
          <w:sz w:val="24"/>
          <w:szCs w:val="24"/>
        </w:rPr>
        <w:t>CONTRATO</w:t>
      </w:r>
      <w:r>
        <w:rPr>
          <w:rFonts w:ascii="Bahnschrift" w:hAnsi="Bahnschrift" w:cs="Calibri"/>
          <w:sz w:val="24"/>
          <w:szCs w:val="24"/>
        </w:rPr>
        <w:t xml:space="preserve"> que não puderem ser compostos pela conciliação, obedecidos os termos do art. 92, §1º, da Lei 14.133, de 2021.</w:t>
      </w:r>
    </w:p>
    <w:p w:rsidR="00D0634F" w:rsidRDefault="00D0634F" w:rsidP="00990F2E">
      <w:pPr>
        <w:shd w:val="clear" w:color="auto" w:fill="FFFFFF"/>
        <w:spacing w:before="120" w:after="120" w:line="360" w:lineRule="auto"/>
        <w:ind w:left="284" w:right="-1"/>
        <w:jc w:val="both"/>
        <w:textAlignment w:val="top"/>
        <w:rPr>
          <w:rFonts w:ascii="Bahnschrift" w:hAnsi="Bahnschrift" w:cs="Calibri"/>
          <w:sz w:val="24"/>
          <w:szCs w:val="24"/>
        </w:rPr>
      </w:pPr>
    </w:p>
    <w:p w:rsidR="00E63EA7" w:rsidRDefault="00F15A20" w:rsidP="00990F2E">
      <w:pPr>
        <w:shd w:val="clear" w:color="auto" w:fill="FFFFFF"/>
        <w:spacing w:before="120" w:after="120" w:line="360" w:lineRule="auto"/>
        <w:ind w:left="284" w:right="-1"/>
        <w:jc w:val="both"/>
        <w:textAlignment w:val="top"/>
        <w:rPr>
          <w:rFonts w:ascii="Bahnschrift" w:hAnsi="Bahnschrift"/>
          <w:sz w:val="24"/>
          <w:szCs w:val="24"/>
        </w:rPr>
      </w:pPr>
      <w:r>
        <w:rPr>
          <w:rFonts w:ascii="Bahnschrift" w:hAnsi="Bahnschrift" w:cs="Calibri"/>
          <w:sz w:val="24"/>
          <w:szCs w:val="24"/>
        </w:rPr>
        <w:t>E, para firmeza e como prova de assim haverem entre si ajustado e contratado, foi lavrado o presente instrumento contratual, o qual depois de lido e achado conforme, foi assinado pelas partes contratantes.</w:t>
      </w:r>
    </w:p>
    <w:p w:rsidR="00B41311" w:rsidRDefault="00B41311" w:rsidP="00990F2E">
      <w:pPr>
        <w:tabs>
          <w:tab w:val="left" w:pos="426"/>
          <w:tab w:val="left" w:pos="1191"/>
        </w:tabs>
        <w:spacing w:after="240"/>
        <w:ind w:left="284" w:right="-1"/>
        <w:jc w:val="center"/>
        <w:rPr>
          <w:rFonts w:ascii="Bahnschrift" w:hAnsi="Bahnschrift" w:cs="Calibri"/>
          <w:sz w:val="24"/>
          <w:szCs w:val="24"/>
        </w:rPr>
      </w:pPr>
    </w:p>
    <w:p w:rsidR="00B41311" w:rsidRDefault="00F15A20" w:rsidP="00990F2E">
      <w:pPr>
        <w:tabs>
          <w:tab w:val="left" w:pos="426"/>
          <w:tab w:val="left" w:pos="1191"/>
        </w:tabs>
        <w:spacing w:after="240"/>
        <w:ind w:left="284" w:right="-1"/>
        <w:jc w:val="center"/>
        <w:rPr>
          <w:rFonts w:ascii="Bahnschrift" w:hAnsi="Bahnschrift" w:cs="Calibri"/>
          <w:sz w:val="24"/>
          <w:szCs w:val="24"/>
        </w:rPr>
      </w:pPr>
      <w:r>
        <w:rPr>
          <w:rFonts w:ascii="Bahnschrift" w:hAnsi="Bahnschrift" w:cs="Calibri"/>
          <w:sz w:val="24"/>
          <w:szCs w:val="24"/>
        </w:rPr>
        <w:t xml:space="preserve">Recife, </w:t>
      </w:r>
      <w:r>
        <w:rPr>
          <w:rFonts w:ascii="Bahnschrift" w:hAnsi="Bahnschrift" w:cs="Calibri"/>
          <w:color w:val="0070C0"/>
          <w:sz w:val="24"/>
          <w:szCs w:val="24"/>
        </w:rPr>
        <w:t>XX</w:t>
      </w:r>
      <w:r>
        <w:rPr>
          <w:rFonts w:ascii="Bahnschrift" w:hAnsi="Bahnschrift" w:cs="Calibri"/>
          <w:sz w:val="24"/>
          <w:szCs w:val="24"/>
        </w:rPr>
        <w:t xml:space="preserve"> de </w:t>
      </w:r>
      <w:r>
        <w:rPr>
          <w:rFonts w:ascii="Bahnschrift" w:hAnsi="Bahnschrift" w:cs="Calibri"/>
          <w:color w:val="0070C0"/>
          <w:sz w:val="24"/>
          <w:szCs w:val="24"/>
        </w:rPr>
        <w:t>XXXXXXXXXX</w:t>
      </w:r>
      <w:r>
        <w:rPr>
          <w:rFonts w:ascii="Bahnschrift" w:hAnsi="Bahnschrift" w:cs="Calibri"/>
          <w:sz w:val="24"/>
          <w:szCs w:val="24"/>
        </w:rPr>
        <w:t xml:space="preserve"> de </w:t>
      </w:r>
      <w:r>
        <w:rPr>
          <w:rFonts w:ascii="Bahnschrift" w:hAnsi="Bahnschrift" w:cs="Calibri"/>
          <w:color w:val="0070C0"/>
          <w:sz w:val="24"/>
          <w:szCs w:val="24"/>
        </w:rPr>
        <w:t>XXXX</w:t>
      </w:r>
      <w:r>
        <w:rPr>
          <w:rFonts w:ascii="Bahnschrift" w:hAnsi="Bahnschrift" w:cs="Calibri"/>
          <w:sz w:val="24"/>
          <w:szCs w:val="24"/>
        </w:rPr>
        <w:t>.</w:t>
      </w:r>
    </w:p>
    <w:p w:rsidR="00B41311" w:rsidRDefault="00F15A20" w:rsidP="00990F2E">
      <w:pPr>
        <w:tabs>
          <w:tab w:val="left" w:pos="426"/>
          <w:tab w:val="left" w:pos="1191"/>
        </w:tabs>
        <w:spacing w:after="240"/>
        <w:ind w:left="284" w:right="-1"/>
        <w:jc w:val="center"/>
        <w:rPr>
          <w:rFonts w:ascii="Bahnschrift" w:hAnsi="Bahnschrift"/>
          <w:color w:val="0070C0"/>
          <w:sz w:val="24"/>
          <w:szCs w:val="24"/>
        </w:rPr>
      </w:pPr>
      <w:r>
        <w:rPr>
          <w:rFonts w:ascii="Bahnschrift" w:hAnsi="Bahnschrift"/>
          <w:color w:val="0070C0"/>
          <w:sz w:val="24"/>
          <w:szCs w:val="24"/>
        </w:rPr>
        <w:t>CNPJ XXX</w:t>
      </w:r>
    </w:p>
    <w:p w:rsidR="00E63EA7" w:rsidRPr="00B41311" w:rsidRDefault="00F15A20" w:rsidP="00990F2E">
      <w:pPr>
        <w:tabs>
          <w:tab w:val="left" w:pos="426"/>
          <w:tab w:val="left" w:pos="1191"/>
        </w:tabs>
        <w:spacing w:after="240"/>
        <w:ind w:left="284" w:right="-1"/>
        <w:jc w:val="center"/>
        <w:rPr>
          <w:rFonts w:ascii="Bahnschrift" w:hAnsi="Bahnschrift" w:cs="Calibri"/>
          <w:sz w:val="24"/>
          <w:szCs w:val="24"/>
        </w:rPr>
      </w:pPr>
      <w:r>
        <w:rPr>
          <w:rFonts w:ascii="Bahnschrift" w:hAnsi="Bahnschrift"/>
          <w:b/>
          <w:bCs/>
          <w:color w:val="0070C0"/>
          <w:sz w:val="24"/>
          <w:szCs w:val="24"/>
        </w:rPr>
        <w:t>CONTRATANTE</w:t>
      </w:r>
    </w:p>
    <w:p w:rsidR="00E63EA7" w:rsidRDefault="00F15A20" w:rsidP="00990F2E">
      <w:pPr>
        <w:pStyle w:val="SemEspaamento"/>
        <w:spacing w:line="288" w:lineRule="auto"/>
        <w:ind w:left="284" w:right="-1"/>
        <w:jc w:val="center"/>
        <w:rPr>
          <w:rFonts w:ascii="Bahnschrift" w:hAnsi="Bahnschrift"/>
          <w:color w:val="0070C0"/>
          <w:sz w:val="24"/>
          <w:szCs w:val="24"/>
        </w:rPr>
      </w:pPr>
      <w:r>
        <w:rPr>
          <w:rFonts w:ascii="Bahnschrift" w:hAnsi="Bahnschrift"/>
          <w:color w:val="0070C0"/>
          <w:sz w:val="24"/>
          <w:szCs w:val="24"/>
        </w:rPr>
        <w:t>CNPJ XXX</w:t>
      </w:r>
    </w:p>
    <w:p w:rsidR="00E63EA7" w:rsidRDefault="00F15A20" w:rsidP="00990F2E">
      <w:pPr>
        <w:pStyle w:val="SemEspaamento"/>
        <w:spacing w:line="288" w:lineRule="auto"/>
        <w:ind w:left="284" w:right="-1"/>
        <w:jc w:val="center"/>
        <w:rPr>
          <w:rFonts w:ascii="Bahnschrift" w:hAnsi="Bahnschrift"/>
          <w:b/>
          <w:bCs/>
          <w:color w:val="0070C0"/>
          <w:sz w:val="24"/>
          <w:szCs w:val="24"/>
        </w:rPr>
      </w:pPr>
      <w:r>
        <w:rPr>
          <w:rFonts w:ascii="Bahnschrift" w:hAnsi="Bahnschrift"/>
          <w:b/>
          <w:bCs/>
          <w:color w:val="0070C0"/>
          <w:sz w:val="24"/>
          <w:szCs w:val="24"/>
        </w:rPr>
        <w:t>CONTRATADA</w:t>
      </w:r>
    </w:p>
    <w:p w:rsidR="00D0634F" w:rsidRDefault="00D0634F" w:rsidP="00990F2E">
      <w:pPr>
        <w:pStyle w:val="SemEspaamento"/>
        <w:spacing w:line="288" w:lineRule="auto"/>
        <w:ind w:left="284" w:right="-1"/>
        <w:rPr>
          <w:rFonts w:ascii="Bahnschrift" w:hAnsi="Bahnschrift"/>
          <w:b/>
          <w:bCs/>
          <w:color w:val="0070C0"/>
          <w:sz w:val="24"/>
          <w:szCs w:val="24"/>
        </w:rPr>
      </w:pPr>
    </w:p>
    <w:p w:rsidR="00E63EA7" w:rsidRDefault="00F15A20" w:rsidP="00990F2E">
      <w:pPr>
        <w:tabs>
          <w:tab w:val="left" w:pos="426"/>
          <w:tab w:val="left" w:pos="1191"/>
        </w:tabs>
        <w:spacing w:after="240" w:line="360" w:lineRule="auto"/>
        <w:ind w:left="284" w:right="-1"/>
        <w:jc w:val="center"/>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extent cx="6659880" cy="719455"/>
                <wp:effectExtent l="0" t="0" r="7620" b="4445"/>
                <wp:docPr id="83945040"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0000" cy="720000"/>
                        </a:xfrm>
                        <a:prstGeom prst="rect">
                          <a:avLst/>
                        </a:prstGeom>
                        <a:solidFill>
                          <a:srgbClr val="33608E"/>
                        </a:solidFill>
                        <a:ln w="12700" cap="flat" cmpd="sng" algn="ctr">
                          <a:noFill/>
                          <a:prstDash val="solid"/>
                          <a:miter lim="800000"/>
                        </a:ln>
                      </wps:spPr>
                      <wps:txbx>
                        <w:txbxContent>
                          <w:p w:rsidR="00A341E7" w:rsidRDefault="00A341E7">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w:t>
                            </w:r>
                          </w:p>
                          <w:p w:rsidR="00A341E7" w:rsidRDefault="00A341E7">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wps:txbx>
                      <wps:bodyPr rot="0" vert="horz" wrap="square" lIns="91440" tIns="45720" rIns="91440" bIns="45720" anchor="ctr" anchorCtr="0" upright="1">
                        <a:noAutofit/>
                      </wps:bodyPr>
                    </wps:wsp>
                  </a:graphicData>
                </a:graphic>
              </wp:inline>
            </w:drawing>
          </mc:Choice>
          <mc:Fallback>
            <w:pict>
              <v:rect id="_x0000_s1092" style="width:524.4pt;height:5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" fillcolor="#33608e" stroked="f" strokeweight="1pt">
                <v:textbox>
                  <w:txbxContent>
                    <w:p w:rsidR="00A341E7" w:rsidRDefault="00A341E7">
                      <w:pPr>
                        <w:spacing w:after="0" w:line="276" w:lineRule="auto"/>
                        <w:jc w:val="center"/>
                        <w:rPr>
                          <w:rFonts w:ascii="Bahnschrift" w:hAnsi="Bahnschrift" w:cs="Calibri"/>
                          <w:b/>
                          <w:color w:val="FFFFFF" w:themeColor="background1"/>
                          <w:sz w:val="28"/>
                          <w:szCs w:val="28"/>
                        </w:rPr>
                      </w:pPr>
                      <w:r>
                        <w:rPr>
                          <w:rFonts w:ascii="Bahnschrift" w:hAnsi="Bahnschrift" w:cs="Calibri"/>
                          <w:b/>
                          <w:color w:val="FFFFFF" w:themeColor="background1"/>
                          <w:sz w:val="28"/>
                          <w:szCs w:val="28"/>
                        </w:rPr>
                        <w:t>ANEXO I</w:t>
                      </w:r>
                    </w:p>
                    <w:p w:rsidR="00A341E7" w:rsidRDefault="00A341E7">
                      <w:pPr>
                        <w:spacing w:after="0" w:line="276" w:lineRule="auto"/>
                        <w:jc w:val="center"/>
                        <w:rPr>
                          <w:rFonts w:ascii="Bahnschrift" w:hAnsi="Bahnschrift" w:cs="Arial"/>
                          <w:b/>
                          <w:bCs/>
                          <w:color w:val="FFFFFF" w:themeColor="background1"/>
                          <w:sz w:val="28"/>
                          <w:szCs w:val="28"/>
                        </w:rPr>
                      </w:pPr>
                      <w:r>
                        <w:rPr>
                          <w:rFonts w:ascii="Bahnschrift" w:hAnsi="Bahnschrift" w:cs="Calibri"/>
                          <w:b/>
                          <w:color w:val="FFFFFF" w:themeColor="background1"/>
                          <w:sz w:val="28"/>
                          <w:szCs w:val="28"/>
                        </w:rPr>
                        <w:t>TERMO DE CIÊNCIA DO GESTOR E DO FISCAL DO CONTRATO</w:t>
                      </w:r>
                    </w:p>
                  </w:txbxContent>
                </v:textbox>
                <w10:anchorlock/>
              </v:rect>
            </w:pict>
          </mc:Fallback>
        </mc:AlternateContent>
      </w:r>
    </w:p>
    <w:p w:rsidR="00E63EA7" w:rsidRDefault="00F15A20" w:rsidP="00990F2E">
      <w:pPr>
        <w:widowControl w:val="0"/>
        <w:spacing w:before="360" w:after="120" w:line="360" w:lineRule="auto"/>
        <w:ind w:left="284" w:right="-1"/>
        <w:jc w:val="both"/>
        <w:rPr>
          <w:rFonts w:ascii="Bahnschrift" w:hAnsi="Bahnschrift" w:cs="Calibri"/>
          <w:color w:val="FF0000"/>
          <w:sz w:val="24"/>
          <w:szCs w:val="24"/>
        </w:rPr>
      </w:pPr>
      <w:r>
        <w:rPr>
          <w:rFonts w:ascii="Bahnschrift" w:hAnsi="Bahnschrift"/>
          <w:noProof/>
          <w:sz w:val="24"/>
          <w:szCs w:val="24"/>
          <w:lang w:eastAsia="pt-BR"/>
        </w:rPr>
        <mc:AlternateContent>
          <mc:Choice Requires="wps">
            <w:drawing>
              <wp:inline distT="0" distB="0" distL="0" distR="0">
                <wp:extent cx="2476500" cy="360218"/>
                <wp:effectExtent l="0" t="0" r="0" b="1905"/>
                <wp:docPr id="32" name="Retâ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360218"/>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wps:txbx>
                      <wps:bodyPr rot="0" vert="horz" wrap="square" lIns="91440" tIns="45720" rIns="91440" bIns="45720" anchor="ctr" anchorCtr="0" upright="1">
                        <a:noAutofit/>
                      </wps:bodyPr>
                    </wps:wsp>
                  </a:graphicData>
                </a:graphic>
              </wp:inline>
            </w:drawing>
          </mc:Choice>
          <mc:Fallback>
            <w:pict>
              <v:rect id="Retângulo 32" o:spid="_x0000_s1093" style="width:19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INTRODUÇÃO</w:t>
                      </w:r>
                    </w:p>
                  </w:txbxContent>
                </v:textbox>
                <w10:anchorlock/>
              </v:rect>
            </w:pict>
          </mc:Fallback>
        </mc:AlternateContent>
      </w:r>
    </w:p>
    <w:p w:rsidR="00E63EA7" w:rsidRDefault="00F15A20" w:rsidP="00990F2E">
      <w:pPr>
        <w:widowControl w:val="0"/>
        <w:spacing w:before="120" w:after="120" w:line="360" w:lineRule="auto"/>
        <w:ind w:left="284" w:right="-1"/>
        <w:jc w:val="both"/>
        <w:rPr>
          <w:rFonts w:ascii="Bahnschrift" w:hAnsi="Bahnschrift" w:cs="Calibri"/>
          <w:color w:val="FF0000"/>
          <w:sz w:val="24"/>
          <w:szCs w:val="24"/>
        </w:rPr>
      </w:pPr>
      <w:r>
        <w:rPr>
          <w:rFonts w:ascii="Bahnschrift" w:hAnsi="Bahnschrift" w:cs="Calibri"/>
          <w:color w:val="FF0000"/>
          <w:sz w:val="24"/>
          <w:szCs w:val="24"/>
        </w:rPr>
        <w:t>&lt; O Termo de Ciência visa a obter o comprometimento formal e a ciência do encargo por parte daqueles indivíduos designados para atuar como fiscal ou gestor do contrato &gt;</w:t>
      </w:r>
    </w:p>
    <w:p w:rsidR="00E63EA7" w:rsidRDefault="00F15A20" w:rsidP="00990F2E">
      <w:pPr>
        <w:spacing w:before="120" w:after="120" w:line="360" w:lineRule="auto"/>
        <w:ind w:left="284" w:right="-1"/>
        <w:jc w:val="both"/>
        <w:rPr>
          <w:rFonts w:ascii="Bahnschrift" w:hAnsi="Bahnschrift" w:cs="Calibri"/>
          <w:b/>
          <w:bCs/>
          <w:sz w:val="24"/>
          <w:szCs w:val="24"/>
        </w:rPr>
      </w:pPr>
      <w:r>
        <w:rPr>
          <w:rFonts w:ascii="Bahnschrift" w:hAnsi="Bahnschrift" w:cs="Calibri"/>
          <w:b/>
          <w:bCs/>
          <w:sz w:val="24"/>
          <w:szCs w:val="24"/>
        </w:rPr>
        <w:lastRenderedPageBreak/>
        <w:t>Referência: Art. 17, III, do Decreto Estadual nº 51.651/2021.</w:t>
      </w:r>
    </w:p>
    <w:p w:rsidR="00E63EA7" w:rsidRDefault="00F15A20" w:rsidP="00990F2E">
      <w:pPr>
        <w:widowControl w:val="0"/>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extent cx="2581275" cy="382385"/>
                <wp:effectExtent l="0" t="0" r="9525" b="0"/>
                <wp:docPr id="83945041" name="Retângulo 839450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81275" cy="382385"/>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wps:txbx>
                      <wps:bodyPr rot="0" vert="horz" wrap="square" lIns="91440" tIns="45720" rIns="91440" bIns="45720" anchor="ctr" anchorCtr="0" upright="1">
                        <a:noAutofit/>
                      </wps:bodyPr>
                    </wps:wsp>
                  </a:graphicData>
                </a:graphic>
              </wp:inline>
            </w:drawing>
          </mc:Choice>
          <mc:Fallback>
            <w:pict>
              <v:rect id="Retângulo 83945041" o:spid="_x0000_s1094" style="width:203.25pt;height:30.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1. IDENTIFICAÇÃO</w:t>
                      </w:r>
                    </w:p>
                  </w:txbxContent>
                </v:textbox>
                <w10:anchorlock/>
              </v:rect>
            </w:pict>
          </mc:Fallback>
        </mc:AlternateContent>
      </w:r>
    </w:p>
    <w:p w:rsidR="00E63EA7" w:rsidRDefault="00F15A20" w:rsidP="00990F2E">
      <w:pPr>
        <w:widowControl w:val="0"/>
        <w:spacing w:before="120" w:after="120" w:line="360" w:lineRule="auto"/>
        <w:ind w:left="284" w:right="-1"/>
        <w:jc w:val="both"/>
        <w:rPr>
          <w:rFonts w:ascii="Bahnschrift" w:hAnsi="Bahnschrift"/>
          <w:color w:val="0070C0"/>
          <w:sz w:val="24"/>
          <w:szCs w:val="24"/>
        </w:rPr>
      </w:pPr>
      <w:r>
        <w:rPr>
          <w:rFonts w:ascii="Bahnschrift" w:hAnsi="Bahnschrift"/>
          <w:b/>
          <w:bCs/>
          <w:color w:val="000000"/>
          <w:sz w:val="24"/>
          <w:szCs w:val="24"/>
        </w:rPr>
        <w:t>CONTRATO Nº:</w:t>
      </w:r>
      <w:r>
        <w:rPr>
          <w:rFonts w:ascii="Bahnschrift" w:hAnsi="Bahnschrift"/>
          <w:color w:val="000000"/>
          <w:sz w:val="24"/>
          <w:szCs w:val="24"/>
        </w:rPr>
        <w:t xml:space="preserve"> </w:t>
      </w:r>
      <w:r>
        <w:rPr>
          <w:rFonts w:ascii="Bahnschrift" w:hAnsi="Bahnschrift"/>
          <w:color w:val="0070C0"/>
          <w:sz w:val="24"/>
          <w:szCs w:val="24"/>
        </w:rPr>
        <w:t>XXXX/AAAA</w:t>
      </w:r>
    </w:p>
    <w:p w:rsidR="00E63EA7" w:rsidRDefault="00F15A20" w:rsidP="00990F2E">
      <w:pPr>
        <w:widowControl w:val="0"/>
        <w:spacing w:before="120" w:after="120" w:line="360" w:lineRule="auto"/>
        <w:ind w:left="284" w:right="-1"/>
        <w:jc w:val="both"/>
        <w:rPr>
          <w:rFonts w:ascii="Bahnschrift" w:hAnsi="Bahnschrift" w:cs="Calibri"/>
          <w:color w:val="0070C0"/>
          <w:sz w:val="24"/>
          <w:szCs w:val="24"/>
        </w:rPr>
      </w:pPr>
      <w:r>
        <w:rPr>
          <w:rFonts w:ascii="Bahnschrift" w:hAnsi="Bahnschrift"/>
          <w:b/>
          <w:bCs/>
          <w:color w:val="000000"/>
          <w:sz w:val="24"/>
          <w:szCs w:val="24"/>
        </w:rPr>
        <w:t>OBJETO:</w:t>
      </w:r>
      <w:r>
        <w:rPr>
          <w:rFonts w:ascii="Bahnschrift" w:hAnsi="Bahnschrift"/>
          <w:color w:val="000000"/>
          <w:sz w:val="24"/>
          <w:szCs w:val="24"/>
        </w:rPr>
        <w:t xml:space="preserve"> </w:t>
      </w:r>
      <w:r>
        <w:rPr>
          <w:rFonts w:ascii="Bahnschrift" w:hAnsi="Bahnschrift" w:cs="Calibri"/>
          <w:color w:val="0070C0"/>
          <w:sz w:val="24"/>
          <w:szCs w:val="24"/>
        </w:rPr>
        <w:t>&lt;objeto do contrato&gt;</w:t>
      </w:r>
    </w:p>
    <w:p w:rsidR="00E63EA7" w:rsidRDefault="00F15A20" w:rsidP="00990F2E">
      <w:pPr>
        <w:widowControl w:val="0"/>
        <w:spacing w:before="120" w:after="120" w:line="360" w:lineRule="auto"/>
        <w:ind w:left="284" w:right="-1"/>
        <w:jc w:val="both"/>
        <w:rPr>
          <w:rFonts w:ascii="Bahnschrift" w:hAnsi="Bahnschrift" w:cs="Calibri"/>
          <w:color w:val="0070C0"/>
          <w:sz w:val="24"/>
          <w:szCs w:val="24"/>
        </w:rPr>
      </w:pPr>
      <w:r>
        <w:rPr>
          <w:rFonts w:ascii="Bahnschrift" w:hAnsi="Bahnschrift"/>
          <w:b/>
          <w:bCs/>
          <w:color w:val="000000"/>
          <w:sz w:val="24"/>
          <w:szCs w:val="24"/>
        </w:rPr>
        <w:t>CONTRATADA:</w:t>
      </w:r>
      <w:r>
        <w:rPr>
          <w:rFonts w:ascii="Bahnschrift" w:hAnsi="Bahnschrift" w:cs="Calibri"/>
          <w:color w:val="0070C0"/>
          <w:sz w:val="24"/>
          <w:szCs w:val="24"/>
        </w:rPr>
        <w:t xml:space="preserve"> &lt;nome da contratada&gt;</w:t>
      </w:r>
    </w:p>
    <w:p w:rsidR="00E63EA7" w:rsidRDefault="00F15A20" w:rsidP="00990F2E">
      <w:pPr>
        <w:widowControl w:val="0"/>
        <w:spacing w:before="120" w:after="120" w:line="360" w:lineRule="auto"/>
        <w:ind w:left="284" w:right="-1"/>
        <w:jc w:val="both"/>
        <w:rPr>
          <w:rFonts w:ascii="Bahnschrift" w:hAnsi="Bahnschrift" w:cs="Calibri"/>
          <w:color w:val="0070C0"/>
          <w:sz w:val="24"/>
          <w:szCs w:val="24"/>
        </w:rPr>
      </w:pPr>
      <w:r>
        <w:rPr>
          <w:rFonts w:ascii="Bahnschrift" w:hAnsi="Bahnschrift"/>
          <w:b/>
          <w:bCs/>
          <w:sz w:val="24"/>
          <w:szCs w:val="24"/>
        </w:rPr>
        <w:t>CNPJ:</w:t>
      </w:r>
      <w:r>
        <w:rPr>
          <w:rFonts w:ascii="Bahnschrift" w:hAnsi="Bahnschrift"/>
          <w:sz w:val="24"/>
          <w:szCs w:val="24"/>
        </w:rPr>
        <w:t xml:space="preserve"> </w:t>
      </w:r>
      <w:proofErr w:type="spellStart"/>
      <w:r>
        <w:rPr>
          <w:rFonts w:ascii="Bahnschrift" w:hAnsi="Bahnschrift" w:cs="Calibri"/>
          <w:color w:val="0070C0"/>
          <w:sz w:val="24"/>
          <w:szCs w:val="24"/>
        </w:rPr>
        <w:t>xxxxxxxxxxxx</w:t>
      </w:r>
      <w:proofErr w:type="spellEnd"/>
    </w:p>
    <w:p w:rsidR="00E63EA7" w:rsidRDefault="00F15A20" w:rsidP="00990F2E">
      <w:pPr>
        <w:widowControl w:val="0"/>
        <w:spacing w:before="120" w:after="120" w:line="360" w:lineRule="auto"/>
        <w:ind w:left="284" w:right="-1"/>
        <w:jc w:val="both"/>
        <w:rPr>
          <w:rFonts w:ascii="Bahnschrift" w:hAnsi="Bahnschrift" w:cs="Calibri"/>
          <w:color w:val="0070C0"/>
          <w:sz w:val="24"/>
          <w:szCs w:val="24"/>
        </w:rPr>
      </w:pPr>
      <w:r>
        <w:rPr>
          <w:rFonts w:ascii="Bahnschrift" w:hAnsi="Bahnschrift" w:cs="Calibri"/>
          <w:b/>
          <w:bCs/>
          <w:color w:val="0070C0"/>
          <w:sz w:val="24"/>
          <w:szCs w:val="24"/>
        </w:rPr>
        <w:t>GESTOR DO CONTRATO</w:t>
      </w:r>
      <w:r>
        <w:rPr>
          <w:rFonts w:ascii="Bahnschrift" w:hAnsi="Bahnschrift"/>
          <w:b/>
          <w:bCs/>
          <w:color w:val="0070C0"/>
          <w:sz w:val="24"/>
          <w:szCs w:val="24"/>
        </w:rPr>
        <w:t xml:space="preserve"> </w:t>
      </w:r>
      <w:r>
        <w:rPr>
          <w:rFonts w:ascii="Bahnschrift" w:hAnsi="Bahnschrift" w:cs="Calibri"/>
          <w:b/>
          <w:bCs/>
          <w:color w:val="FF0000"/>
          <w:sz w:val="24"/>
          <w:szCs w:val="24"/>
        </w:rPr>
        <w:t xml:space="preserve">OU </w:t>
      </w:r>
      <w:r>
        <w:rPr>
          <w:rFonts w:ascii="Bahnschrift" w:hAnsi="Bahnschrift" w:cs="Calibri"/>
          <w:b/>
          <w:bCs/>
          <w:color w:val="0070C0"/>
          <w:sz w:val="24"/>
          <w:szCs w:val="24"/>
        </w:rPr>
        <w:t>FISCAL DO CONTRATO</w:t>
      </w:r>
      <w:r>
        <w:rPr>
          <w:rFonts w:ascii="Bahnschrift" w:hAnsi="Bahnschrift" w:cs="Calibri"/>
          <w:b/>
          <w:bCs/>
          <w:color w:val="000000"/>
          <w:sz w:val="24"/>
          <w:szCs w:val="24"/>
        </w:rPr>
        <w:t>: &lt;</w:t>
      </w:r>
      <w:r>
        <w:rPr>
          <w:rFonts w:ascii="Bahnschrift" w:hAnsi="Bahnschrift" w:cs="Calibri"/>
          <w:color w:val="FF0000"/>
          <w:sz w:val="24"/>
          <w:szCs w:val="24"/>
        </w:rPr>
        <w:t xml:space="preserve">Nome do </w:t>
      </w:r>
      <w:r>
        <w:rPr>
          <w:rFonts w:ascii="Bahnschrift" w:hAnsi="Bahnschrift" w:cs="Calibri"/>
          <w:color w:val="0070C0"/>
          <w:sz w:val="24"/>
          <w:szCs w:val="24"/>
        </w:rPr>
        <w:t xml:space="preserve">gestor do Contrato </w:t>
      </w:r>
      <w:r>
        <w:rPr>
          <w:rFonts w:ascii="Bahnschrift" w:hAnsi="Bahnschrift" w:cs="Calibri"/>
          <w:color w:val="FF0000"/>
          <w:sz w:val="24"/>
          <w:szCs w:val="24"/>
        </w:rPr>
        <w:t xml:space="preserve">OU </w:t>
      </w:r>
      <w:r>
        <w:rPr>
          <w:rFonts w:ascii="Bahnschrift" w:hAnsi="Bahnschrift" w:cs="Calibri"/>
          <w:color w:val="0070C0"/>
          <w:sz w:val="24"/>
          <w:szCs w:val="24"/>
        </w:rPr>
        <w:t>fiscal do Contrato&gt;</w:t>
      </w:r>
    </w:p>
    <w:p w:rsidR="00E63EA7" w:rsidRDefault="00F15A20" w:rsidP="00990F2E">
      <w:pPr>
        <w:widowControl w:val="0"/>
        <w:spacing w:before="120" w:after="120" w:line="360" w:lineRule="auto"/>
        <w:ind w:left="284" w:right="-1"/>
        <w:jc w:val="both"/>
        <w:rPr>
          <w:rFonts w:ascii="Bahnschrift" w:hAnsi="Bahnschrift" w:cs="Calibri"/>
          <w:color w:val="3E4756"/>
          <w:sz w:val="24"/>
          <w:szCs w:val="24"/>
        </w:rPr>
      </w:pPr>
      <w:r>
        <w:rPr>
          <w:rFonts w:ascii="Bahnschrift" w:hAnsi="Bahnschrift"/>
          <w:b/>
          <w:bCs/>
          <w:sz w:val="24"/>
          <w:szCs w:val="24"/>
        </w:rPr>
        <w:t>MATRÍCULA:</w:t>
      </w:r>
      <w:r>
        <w:rPr>
          <w:rFonts w:ascii="Bahnschrift" w:hAnsi="Bahnschrift"/>
          <w:sz w:val="24"/>
          <w:szCs w:val="24"/>
        </w:rPr>
        <w:t xml:space="preserve"> </w:t>
      </w:r>
      <w:proofErr w:type="spellStart"/>
      <w:r>
        <w:rPr>
          <w:rFonts w:ascii="Bahnschrift" w:hAnsi="Bahnschrift" w:cs="Calibri"/>
          <w:color w:val="0070C0"/>
          <w:sz w:val="24"/>
          <w:szCs w:val="24"/>
        </w:rPr>
        <w:t>xxxxxxxxxxxxx</w:t>
      </w:r>
      <w:proofErr w:type="spellEnd"/>
    </w:p>
    <w:p w:rsidR="00E63EA7" w:rsidRDefault="00F15A20" w:rsidP="00990F2E">
      <w:pPr>
        <w:widowControl w:val="0"/>
        <w:spacing w:before="360" w:after="120" w:line="360" w:lineRule="auto"/>
        <w:ind w:left="284" w:right="-1"/>
        <w:jc w:val="both"/>
        <w:rPr>
          <w:rFonts w:ascii="Bahnschrift" w:hAnsi="Bahnschrift" w:cs="Calibri"/>
          <w:color w:val="3E4756"/>
          <w:sz w:val="24"/>
          <w:szCs w:val="24"/>
        </w:rPr>
      </w:pPr>
      <w:r>
        <w:rPr>
          <w:rFonts w:ascii="Bahnschrift" w:hAnsi="Bahnschrift"/>
          <w:noProof/>
          <w:sz w:val="24"/>
          <w:szCs w:val="24"/>
          <w:lang w:eastAsia="pt-BR"/>
        </w:rPr>
        <mc:AlternateContent>
          <mc:Choice Requires="wps">
            <w:drawing>
              <wp:inline distT="0" distB="0" distL="0" distR="0">
                <wp:extent cx="2809875" cy="360000"/>
                <wp:effectExtent l="0" t="0" r="9525" b="2540"/>
                <wp:docPr id="83945042" name="Retângulo 839450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360000"/>
                        </a:xfrm>
                        <a:prstGeom prst="rect">
                          <a:avLst/>
                        </a:prstGeom>
                        <a:solidFill>
                          <a:srgbClr val="33608E"/>
                        </a:solidFill>
                        <a:ln w="12700" cap="flat" cmpd="sng" algn="ctr">
                          <a:noFill/>
                          <a:prstDash val="solid"/>
                          <a:miter lim="800000"/>
                        </a:ln>
                      </wps:spPr>
                      <wps:txb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wps:txbx>
                      <wps:bodyPr rot="0" vert="horz" wrap="square" lIns="91440" tIns="45720" rIns="91440" bIns="45720" anchor="ctr" anchorCtr="0" upright="1">
                        <a:noAutofit/>
                      </wps:bodyPr>
                    </wps:wsp>
                  </a:graphicData>
                </a:graphic>
              </wp:inline>
            </w:drawing>
          </mc:Choice>
          <mc:Fallback>
            <w:pict>
              <v:rect id="Retângulo 83945042" o:spid="_x0000_s1095" style="width:221.25pt;height:28.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" fillcolor="#33608e" stroked="f" strokeweight="1pt">
                <v:textbox>
                  <w:txbxContent>
                    <w:p w:rsidR="00A341E7" w:rsidRDefault="00A341E7">
                      <w:pPr>
                        <w:spacing w:after="0"/>
                        <w:ind w:left="510" w:right="283"/>
                        <w:rPr>
                          <w:rFonts w:ascii="Bahnschrift" w:hAnsi="Bahnschrift" w:cs="Arial"/>
                          <w:b/>
                          <w:bCs/>
                          <w:color w:val="FFFFFF" w:themeColor="background1"/>
                          <w:sz w:val="24"/>
                          <w:szCs w:val="24"/>
                        </w:rPr>
                      </w:pPr>
                      <w:r>
                        <w:rPr>
                          <w:rFonts w:ascii="Bahnschrift" w:hAnsi="Bahnschrift" w:cs="Arial"/>
                          <w:b/>
                          <w:bCs/>
                          <w:color w:val="FFFFFF" w:themeColor="background1"/>
                          <w:sz w:val="24"/>
                          <w:szCs w:val="24"/>
                        </w:rPr>
                        <w:t>2. CIÊNCIA</w:t>
                      </w:r>
                    </w:p>
                  </w:txbxContent>
                </v:textbox>
                <w10:anchorlock/>
              </v:rect>
            </w:pict>
          </mc:Fallback>
        </mc:AlternateContent>
      </w:r>
    </w:p>
    <w:p w:rsidR="00E63EA7" w:rsidRDefault="00F15A20" w:rsidP="00990F2E">
      <w:pPr>
        <w:spacing w:before="120" w:after="120" w:line="360" w:lineRule="auto"/>
        <w:ind w:left="284" w:right="-1"/>
        <w:jc w:val="both"/>
        <w:rPr>
          <w:rFonts w:ascii="Bahnschrift" w:hAnsi="Bahnschrift"/>
          <w:sz w:val="24"/>
          <w:szCs w:val="24"/>
        </w:rPr>
      </w:pPr>
      <w:r>
        <w:rPr>
          <w:rFonts w:ascii="Bahnschrift" w:hAnsi="Bahnschrift" w:cs="Calibri"/>
          <w:sz w:val="24"/>
          <w:szCs w:val="24"/>
        </w:rPr>
        <w:t xml:space="preserve">EU, </w:t>
      </w:r>
      <w:r>
        <w:rPr>
          <w:rFonts w:ascii="Bahnschrift" w:hAnsi="Bahnschrift" w:cs="Calibri"/>
          <w:color w:val="0070C0"/>
          <w:sz w:val="24"/>
          <w:szCs w:val="24"/>
        </w:rPr>
        <w:t>__________________________________________</w:t>
      </w:r>
      <w:r>
        <w:rPr>
          <w:rFonts w:ascii="Bahnschrift" w:hAnsi="Bahnschrift" w:cs="Calibri"/>
          <w:sz w:val="24"/>
          <w:szCs w:val="24"/>
        </w:rPr>
        <w:t xml:space="preserve">, matrícula </w:t>
      </w:r>
      <w:r>
        <w:rPr>
          <w:rFonts w:ascii="Bahnschrift" w:hAnsi="Bahnschrift" w:cs="Calibri"/>
          <w:color w:val="0070C0"/>
          <w:sz w:val="24"/>
          <w:szCs w:val="24"/>
        </w:rPr>
        <w:t>____________</w:t>
      </w:r>
      <w:r>
        <w:rPr>
          <w:rFonts w:ascii="Bahnschrift" w:hAnsi="Bahnschrift" w:cs="Calibri"/>
          <w:sz w:val="24"/>
          <w:szCs w:val="24"/>
        </w:rPr>
        <w:t xml:space="preserve">, ocupante do cargo </w:t>
      </w:r>
      <w:r>
        <w:rPr>
          <w:rFonts w:ascii="Bahnschrift" w:hAnsi="Bahnschrift" w:cs="Calibri"/>
          <w:color w:val="0070C0"/>
          <w:sz w:val="24"/>
          <w:szCs w:val="24"/>
        </w:rPr>
        <w:t>__________________</w:t>
      </w:r>
      <w:r>
        <w:rPr>
          <w:rFonts w:ascii="Bahnschrift" w:hAnsi="Bahnschrift" w:cs="Calibri"/>
          <w:sz w:val="24"/>
          <w:szCs w:val="24"/>
        </w:rPr>
        <w:t>, pelo presente termo, DECLARO QUE:</w:t>
      </w:r>
    </w:p>
    <w:p w:rsidR="00E63EA7" w:rsidRDefault="00F15A20" w:rsidP="00990F2E">
      <w:pPr>
        <w:pStyle w:val="PargrafodaLista"/>
        <w:spacing w:before="120" w:after="120" w:line="360" w:lineRule="auto"/>
        <w:ind w:left="284" w:right="-1"/>
        <w:jc w:val="both"/>
        <w:rPr>
          <w:rFonts w:ascii="Bahnschrift" w:hAnsi="Bahnschrift"/>
          <w:sz w:val="24"/>
          <w:szCs w:val="24"/>
        </w:rPr>
      </w:pPr>
      <w:proofErr w:type="gramStart"/>
      <w:r>
        <w:rPr>
          <w:rFonts w:ascii="Bahnschrift" w:hAnsi="Bahnschrift" w:cs="Calibri"/>
          <w:sz w:val="24"/>
          <w:szCs w:val="24"/>
        </w:rPr>
        <w:t>estou</w:t>
      </w:r>
      <w:proofErr w:type="gramEnd"/>
      <w:r>
        <w:rPr>
          <w:rFonts w:ascii="Bahnschrift" w:hAnsi="Bahnschrift" w:cs="Calibri"/>
          <w:sz w:val="24"/>
          <w:szCs w:val="24"/>
        </w:rPr>
        <w:t xml:space="preserve"> ciente da minha designação para atuar como </w:t>
      </w:r>
      <w:r>
        <w:rPr>
          <w:rFonts w:ascii="Bahnschrift" w:hAnsi="Bahnschrift" w:cs="Calibri"/>
          <w:color w:val="0070C0"/>
          <w:sz w:val="24"/>
          <w:szCs w:val="24"/>
        </w:rPr>
        <w:t xml:space="preserve">gestor/fiscal </w:t>
      </w:r>
      <w:r>
        <w:rPr>
          <w:rFonts w:ascii="Bahnschrift" w:hAnsi="Bahnschrift" w:cs="Calibri"/>
          <w:sz w:val="24"/>
          <w:szCs w:val="24"/>
        </w:rPr>
        <w:t>(</w:t>
      </w:r>
      <w:r>
        <w:rPr>
          <w:rFonts w:ascii="Bahnschrift" w:hAnsi="Bahnschrift" w:cs="Calibri"/>
          <w:color w:val="FF0000"/>
          <w:sz w:val="24"/>
          <w:szCs w:val="24"/>
        </w:rPr>
        <w:t>indicar conforme o caso</w:t>
      </w:r>
      <w:r>
        <w:rPr>
          <w:rFonts w:ascii="Bahnschrift" w:hAnsi="Bahnschrift" w:cs="Calibri"/>
          <w:sz w:val="24"/>
          <w:szCs w:val="24"/>
        </w:rPr>
        <w:t xml:space="preserve">) do Contrato nº </w:t>
      </w:r>
      <w:r>
        <w:rPr>
          <w:rFonts w:ascii="Bahnschrift" w:hAnsi="Bahnschrift" w:cs="Calibri"/>
          <w:color w:val="0070C0"/>
          <w:sz w:val="24"/>
          <w:szCs w:val="24"/>
        </w:rPr>
        <w:t>XXX</w:t>
      </w:r>
      <w:r>
        <w:rPr>
          <w:rFonts w:ascii="Bahnschrift" w:hAnsi="Bahnschrift" w:cs="Calibri"/>
          <w:sz w:val="24"/>
          <w:szCs w:val="24"/>
        </w:rPr>
        <w:t>;</w:t>
      </w:r>
    </w:p>
    <w:p w:rsidR="00E63EA7" w:rsidRDefault="00F15A20" w:rsidP="00990F2E">
      <w:pPr>
        <w:pStyle w:val="PargrafodaLista"/>
        <w:spacing w:before="120" w:after="120" w:line="360" w:lineRule="auto"/>
        <w:ind w:left="284" w:right="-1"/>
        <w:jc w:val="both"/>
        <w:rPr>
          <w:rFonts w:ascii="Bahnschrift" w:hAnsi="Bahnschrift"/>
          <w:sz w:val="24"/>
          <w:szCs w:val="24"/>
        </w:rPr>
      </w:pPr>
      <w:proofErr w:type="gramStart"/>
      <w:r>
        <w:rPr>
          <w:rFonts w:ascii="Bahnschrift" w:hAnsi="Bahnschrift" w:cs="Calibri"/>
          <w:sz w:val="24"/>
          <w:szCs w:val="24"/>
        </w:rPr>
        <w:t>comprometo</w:t>
      </w:r>
      <w:proofErr w:type="gramEnd"/>
      <w:r>
        <w:rPr>
          <w:rFonts w:ascii="Bahnschrift" w:hAnsi="Bahnschrift" w:cs="Calibri"/>
          <w:sz w:val="24"/>
          <w:szCs w:val="24"/>
        </w:rPr>
        <w:t>-me a cumprir as atribuições declinadas na Cláusula</w:t>
      </w:r>
      <w:r>
        <w:rPr>
          <w:rFonts w:ascii="Bahnschrift" w:hAnsi="Bahnschrift" w:cs="Calibri"/>
          <w:color w:val="0070C0"/>
          <w:sz w:val="24"/>
          <w:szCs w:val="24"/>
        </w:rPr>
        <w:t xml:space="preserve"> XXX </w:t>
      </w:r>
      <w:r>
        <w:rPr>
          <w:rFonts w:ascii="Bahnschrift" w:hAnsi="Bahnschrift" w:cs="Calibri"/>
          <w:sz w:val="24"/>
          <w:szCs w:val="24"/>
        </w:rPr>
        <w:t xml:space="preserve">do Contrato nº </w:t>
      </w:r>
      <w:r>
        <w:rPr>
          <w:rFonts w:ascii="Bahnschrift" w:hAnsi="Bahnschrift" w:cs="Calibri"/>
          <w:color w:val="0070C0"/>
          <w:sz w:val="24"/>
          <w:szCs w:val="24"/>
        </w:rPr>
        <w:t>XXX</w:t>
      </w:r>
      <w:r>
        <w:rPr>
          <w:rFonts w:ascii="Bahnschrift" w:hAnsi="Bahnschrift" w:cs="Calibri"/>
          <w:sz w:val="24"/>
          <w:szCs w:val="24"/>
        </w:rPr>
        <w:t>;</w:t>
      </w:r>
    </w:p>
    <w:p w:rsidR="00E63EA7" w:rsidRDefault="00F15A20" w:rsidP="00990F2E">
      <w:pPr>
        <w:pStyle w:val="PargrafodaLista"/>
        <w:spacing w:before="120" w:after="120" w:line="360" w:lineRule="auto"/>
        <w:ind w:left="284" w:right="-1"/>
        <w:jc w:val="both"/>
        <w:rPr>
          <w:rFonts w:ascii="Bahnschrift" w:hAnsi="Bahnschrift" w:cs="Calibri"/>
          <w:sz w:val="24"/>
          <w:szCs w:val="24"/>
        </w:rPr>
      </w:pPr>
      <w:proofErr w:type="gramStart"/>
      <w:r>
        <w:rPr>
          <w:rFonts w:ascii="Bahnschrift" w:hAnsi="Bahnschrift" w:cs="Calibri"/>
          <w:sz w:val="24"/>
          <w:szCs w:val="24"/>
        </w:rPr>
        <w:t>estou</w:t>
      </w:r>
      <w:proofErr w:type="gramEnd"/>
      <w:r>
        <w:rPr>
          <w:rFonts w:ascii="Bahnschrift" w:hAnsi="Bahnschrift" w:cs="Calibri"/>
          <w:sz w:val="24"/>
          <w:szCs w:val="24"/>
        </w:rPr>
        <w:t xml:space="preserve"> ciente de que minha substituição poderá ser realizada pela autoridade competente, por razões de conveniência ou interesse público, mediante apostilamento ao contrato.</w:t>
      </w:r>
    </w:p>
    <w:p w:rsidR="00E63EA7" w:rsidRDefault="00F15A20" w:rsidP="00990F2E">
      <w:pPr>
        <w:tabs>
          <w:tab w:val="left" w:pos="426"/>
          <w:tab w:val="left" w:pos="1191"/>
        </w:tabs>
        <w:spacing w:after="240"/>
        <w:ind w:left="284" w:right="-1"/>
        <w:jc w:val="center"/>
        <w:rPr>
          <w:rFonts w:ascii="Bahnschrift" w:hAnsi="Bahnschrift" w:cs="Calibri"/>
          <w:sz w:val="24"/>
          <w:szCs w:val="24"/>
        </w:rPr>
      </w:pPr>
      <w:r>
        <w:rPr>
          <w:rFonts w:ascii="Bahnschrift" w:hAnsi="Bahnschrift" w:cs="Calibri"/>
          <w:sz w:val="24"/>
          <w:szCs w:val="24"/>
        </w:rPr>
        <w:t xml:space="preserve">Recife, </w:t>
      </w:r>
      <w:r>
        <w:rPr>
          <w:rFonts w:ascii="Bahnschrift" w:hAnsi="Bahnschrift" w:cs="Calibri"/>
          <w:color w:val="0070C0"/>
          <w:sz w:val="24"/>
          <w:szCs w:val="24"/>
        </w:rPr>
        <w:t>XX</w:t>
      </w:r>
      <w:r>
        <w:rPr>
          <w:rFonts w:ascii="Bahnschrift" w:hAnsi="Bahnschrift" w:cs="Calibri"/>
          <w:sz w:val="24"/>
          <w:szCs w:val="24"/>
        </w:rPr>
        <w:t xml:space="preserve"> de </w:t>
      </w:r>
      <w:r>
        <w:rPr>
          <w:rFonts w:ascii="Bahnschrift" w:hAnsi="Bahnschrift" w:cs="Calibri"/>
          <w:color w:val="0070C0"/>
          <w:sz w:val="24"/>
          <w:szCs w:val="24"/>
        </w:rPr>
        <w:t>XXXXXXXXXX</w:t>
      </w:r>
      <w:r>
        <w:rPr>
          <w:rFonts w:ascii="Bahnschrift" w:hAnsi="Bahnschrift" w:cs="Calibri"/>
          <w:sz w:val="24"/>
          <w:szCs w:val="24"/>
        </w:rPr>
        <w:t xml:space="preserve"> de </w:t>
      </w:r>
      <w:r>
        <w:rPr>
          <w:rFonts w:ascii="Bahnschrift" w:hAnsi="Bahnschrift" w:cs="Calibri"/>
          <w:color w:val="0070C0"/>
          <w:sz w:val="24"/>
          <w:szCs w:val="24"/>
        </w:rPr>
        <w:t>XXXX</w:t>
      </w:r>
      <w:r>
        <w:rPr>
          <w:rFonts w:ascii="Bahnschrift" w:hAnsi="Bahnschrift" w:cs="Calibri"/>
          <w:sz w:val="24"/>
          <w:szCs w:val="24"/>
        </w:rPr>
        <w:t>.</w:t>
      </w:r>
    </w:p>
    <w:sectPr w:rsidR="00E63EA7" w:rsidSect="00990F2E">
      <w:headerReference w:type="default" r:id="rId16"/>
      <w:footerReference w:type="default" r:id="rId17"/>
      <w:headerReference w:type="first" r:id="rId18"/>
      <w:footerReference w:type="first" r:id="rId19"/>
      <w:pgSz w:w="11906" w:h="16838"/>
      <w:pgMar w:top="1417" w:right="1983" w:bottom="1417" w:left="1560" w:header="850" w:footer="837"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1E7" w:rsidRDefault="00A341E7">
      <w:pPr>
        <w:spacing w:line="240" w:lineRule="auto"/>
      </w:pPr>
      <w:r>
        <w:separator/>
      </w:r>
    </w:p>
  </w:endnote>
  <w:endnote w:type="continuationSeparator" w:id="0">
    <w:p w:rsidR="00A341E7" w:rsidRDefault="00A341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altName w:val="Segoe Print"/>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Libre Franklin">
    <w:altName w:val="Times New Roman"/>
    <w:charset w:val="00"/>
    <w:family w:val="auto"/>
    <w:pitch w:val="variable"/>
    <w:sig w:usb0="A00000FF" w:usb1="4000205B" w:usb2="00000000" w:usb3="00000000" w:csb0="0000019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Bahnschrift">
    <w:altName w:val="Segoe UI Light"/>
    <w:charset w:val="00"/>
    <w:family w:val="swiss"/>
    <w:pitch w:val="variable"/>
    <w:sig w:usb0="A00002C7"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Zurich BT">
    <w:altName w:val="Segoe Print"/>
    <w:panose1 w:val="00000000000000000000"/>
    <w:charset w:val="00"/>
    <w:family w:val="roman"/>
    <w:notTrueType/>
    <w:pitch w:val="default"/>
  </w:font>
  <w:font w:name="Bahnschrift,Bold">
    <w:altName w:val="Segoe Print"/>
    <w:charset w:val="00"/>
    <w:family w:val="swiss"/>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NSimSun">
    <w:panose1 w:val="02010609030101010101"/>
    <w:charset w:val="86"/>
    <w:family w:val="modern"/>
    <w:pitch w:val="fixed"/>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SegoeUI-Light">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E7" w:rsidRDefault="00A341E7">
    <w:pPr>
      <w:pStyle w:val="Rodap"/>
      <w:ind w:right="-850"/>
      <w:jc w:val="right"/>
      <w:rPr>
        <w:color w:val="33608E"/>
      </w:rPr>
    </w:pPr>
    <w:r>
      <w:rPr>
        <w:noProof/>
        <w:color w:val="33608E"/>
        <w:lang w:eastAsia="pt-BR"/>
      </w:rPr>
      <mc:AlternateContent>
        <mc:Choice Requires="wps">
          <w:drawing>
            <wp:anchor distT="0" distB="0" distL="0" distR="0" simplePos="0" relativeHeight="251657728" behindDoc="1" locked="0" layoutInCell="0" allowOverlap="1">
              <wp:simplePos x="0" y="0"/>
              <wp:positionH relativeFrom="margin">
                <wp:posOffset>-1085850</wp:posOffset>
              </wp:positionH>
              <wp:positionV relativeFrom="page">
                <wp:posOffset>10335260</wp:posOffset>
              </wp:positionV>
              <wp:extent cx="7574915" cy="364490"/>
              <wp:effectExtent l="0" t="0" r="0" b="3810"/>
              <wp:wrapNone/>
              <wp:docPr id="57" name="Retângulo 7"/>
              <wp:cNvGraphicFramePr/>
              <a:graphic xmlns:a="http://schemas.openxmlformats.org/drawingml/2006/main">
                <a:graphicData uri="http://schemas.microsoft.com/office/word/2010/wordprocessingShape">
                  <wps:wsp>
                    <wps:cNvSpPr/>
                    <wps:spPr>
                      <a:xfrm>
                        <a:off x="0" y="0"/>
                        <a:ext cx="7574915" cy="36449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18381B">
                          <w:pPr>
                            <w:pStyle w:val="Contedodoquadro"/>
                            <w:spacing w:after="0"/>
                            <w:jc w:val="center"/>
                            <w:rPr>
                              <w:rFonts w:ascii="Bahnschrift" w:hAnsi="Bahnschrift" w:cs="Arial"/>
                              <w:b/>
                              <w:bCs/>
                              <w:color w:val="FFFFFF" w:themeColor="background1"/>
                              <w:sz w:val="20"/>
                              <w:szCs w:val="20"/>
                            </w:rPr>
                          </w:pPr>
                          <w:sdt>
                            <w:sdtPr>
                              <w:rPr>
                                <w:color w:val="FFFFFF" w:themeColor="background1"/>
                              </w:rPr>
                              <w:id w:val="1308919885"/>
                            </w:sdtPr>
                            <w:sdtEndPr/>
                            <w:sdtContent>
                              <w:r w:rsidR="00A341E7">
                                <w:rPr>
                                  <w:rFonts w:ascii="Bahnschrift" w:hAnsi="Bahnschrift" w:cs="Arial"/>
                                  <w:b/>
                                  <w:bCs/>
                                  <w:color w:val="FFFFFF" w:themeColor="background1"/>
                                  <w:sz w:val="20"/>
                                  <w:szCs w:val="20"/>
                                </w:rPr>
                                <w:t xml:space="preserve">ENDEREÇO: </w:t>
                              </w:r>
                              <w:r w:rsidR="00A341E7">
                                <w:rPr>
                                  <w:rFonts w:ascii="SegoeUI-Light" w:hAnsi="SegoeUI-Light" w:cs="SegoeUI-Light"/>
                                  <w:color w:val="FFFFFF" w:themeColor="background1"/>
                                  <w:sz w:val="20"/>
                                  <w:szCs w:val="20"/>
                                </w:rPr>
                                <w:t xml:space="preserve">Avenida Antônio de </w:t>
                              </w:r>
                              <w:proofErr w:type="spellStart"/>
                              <w:r w:rsidR="00A341E7">
                                <w:rPr>
                                  <w:rFonts w:ascii="SegoeUI-Light" w:hAnsi="SegoeUI-Light" w:cs="SegoeUI-Light"/>
                                  <w:color w:val="FFFFFF" w:themeColor="background1"/>
                                  <w:sz w:val="20"/>
                                  <w:szCs w:val="20"/>
                                </w:rPr>
                                <w:t>Goes</w:t>
                              </w:r>
                              <w:proofErr w:type="spellEnd"/>
                              <w:r w:rsidR="00A341E7">
                                <w:rPr>
                                  <w:rFonts w:ascii="SegoeUI-Light" w:hAnsi="SegoeUI-Light" w:cs="SegoeUI-Light"/>
                                  <w:color w:val="FFFFFF" w:themeColor="background1"/>
                                  <w:sz w:val="20"/>
                                  <w:szCs w:val="20"/>
                                </w:rPr>
                                <w:t>, 194, 5º andar</w:t>
                              </w:r>
                            </w:sdtContent>
                          </w:sdt>
                          <w:r w:rsidR="00A341E7">
                            <w:rPr>
                              <w:color w:val="FFFFFF" w:themeColor="background1"/>
                            </w:rPr>
                            <w:t>, pina, Recife/</w:t>
                          </w:r>
                          <w:proofErr w:type="spellStart"/>
                          <w:r w:rsidR="00A341E7">
                            <w:rPr>
                              <w:color w:val="FFFFFF" w:themeColor="background1"/>
                            </w:rPr>
                            <w:t>Pe</w:t>
                          </w:r>
                          <w:proofErr w:type="spellEnd"/>
                        </w:p>
                      </w:txbxContent>
                    </wps:txbx>
                    <wps:bodyPr anchor="ctr">
                      <a:noAutofit/>
                    </wps:bodyPr>
                  </wps:wsp>
                </a:graphicData>
              </a:graphic>
            </wp:anchor>
          </w:drawing>
        </mc:Choice>
        <mc:Fallback>
          <w:pict>
            <v:rect id="_x0000_s1099" style="position:absolute;left:0;text-align:left;margin-left:-85.5pt;margin-top:813.8pt;width:596.45pt;height:28.7pt;z-index:-251658752;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" o:allowincell="f" fillcolor="#33608e" stroked="f" strokeweight="1pt">
              <v:textbox>
                <w:txbxContent>
                  <w:p w:rsidR="00A341E7" w:rsidRDefault="0018381B">
                    <w:pPr>
                      <w:pStyle w:val="Contedodoquadro"/>
                      <w:spacing w:after="0"/>
                      <w:jc w:val="center"/>
                      <w:rPr>
                        <w:rFonts w:ascii="Bahnschrift" w:hAnsi="Bahnschrift" w:cs="Arial"/>
                        <w:b/>
                        <w:bCs/>
                        <w:color w:val="FFFFFF" w:themeColor="background1"/>
                        <w:sz w:val="20"/>
                        <w:szCs w:val="20"/>
                      </w:rPr>
                    </w:pPr>
                    <w:sdt>
                      <w:sdtPr>
                        <w:rPr>
                          <w:color w:val="FFFFFF" w:themeColor="background1"/>
                        </w:rPr>
                        <w:id w:val="1308919885"/>
                      </w:sdtPr>
                      <w:sdtEndPr/>
                      <w:sdtContent>
                        <w:r w:rsidR="00A341E7">
                          <w:rPr>
                            <w:rFonts w:ascii="Bahnschrift" w:hAnsi="Bahnschrift" w:cs="Arial"/>
                            <w:b/>
                            <w:bCs/>
                            <w:color w:val="FFFFFF" w:themeColor="background1"/>
                            <w:sz w:val="20"/>
                            <w:szCs w:val="20"/>
                          </w:rPr>
                          <w:t xml:space="preserve">ENDEREÇO: </w:t>
                        </w:r>
                        <w:r w:rsidR="00A341E7">
                          <w:rPr>
                            <w:rFonts w:ascii="SegoeUI-Light" w:hAnsi="SegoeUI-Light" w:cs="SegoeUI-Light"/>
                            <w:color w:val="FFFFFF" w:themeColor="background1"/>
                            <w:sz w:val="20"/>
                            <w:szCs w:val="20"/>
                          </w:rPr>
                          <w:t xml:space="preserve">Avenida Antônio de </w:t>
                        </w:r>
                        <w:proofErr w:type="spellStart"/>
                        <w:r w:rsidR="00A341E7">
                          <w:rPr>
                            <w:rFonts w:ascii="SegoeUI-Light" w:hAnsi="SegoeUI-Light" w:cs="SegoeUI-Light"/>
                            <w:color w:val="FFFFFF" w:themeColor="background1"/>
                            <w:sz w:val="20"/>
                            <w:szCs w:val="20"/>
                          </w:rPr>
                          <w:t>Goes</w:t>
                        </w:r>
                        <w:proofErr w:type="spellEnd"/>
                        <w:r w:rsidR="00A341E7">
                          <w:rPr>
                            <w:rFonts w:ascii="SegoeUI-Light" w:hAnsi="SegoeUI-Light" w:cs="SegoeUI-Light"/>
                            <w:color w:val="FFFFFF" w:themeColor="background1"/>
                            <w:sz w:val="20"/>
                            <w:szCs w:val="20"/>
                          </w:rPr>
                          <w:t>, 194, 5º andar</w:t>
                        </w:r>
                      </w:sdtContent>
                    </w:sdt>
                    <w:r w:rsidR="00A341E7">
                      <w:rPr>
                        <w:color w:val="FFFFFF" w:themeColor="background1"/>
                      </w:rPr>
                      <w:t>, pina, Recife/</w:t>
                    </w:r>
                    <w:proofErr w:type="spellStart"/>
                    <w:r w:rsidR="00A341E7">
                      <w:rPr>
                        <w:color w:val="FFFFFF" w:themeColor="background1"/>
                      </w:rPr>
                      <w:t>Pe</w:t>
                    </w:r>
                    <w:proofErr w:type="spellEnd"/>
                  </w:p>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sidR="0018381B">
      <w:rPr>
        <w:noProof/>
        <w:color w:val="33608E"/>
      </w:rPr>
      <w:t>63</w:t>
    </w:r>
    <w:r>
      <w:rPr>
        <w:color w:val="33608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E7" w:rsidRDefault="00A341E7">
    <w:pPr>
      <w:pStyle w:val="Rodap"/>
      <w:tabs>
        <w:tab w:val="clear" w:pos="8504"/>
        <w:tab w:val="right" w:pos="9214"/>
      </w:tabs>
      <w:ind w:left="-3119" w:right="-850" w:firstLine="1416"/>
      <w:jc w:val="right"/>
      <w:rPr>
        <w:color w:val="008D90"/>
      </w:rPr>
    </w:pPr>
    <w:r>
      <w:rPr>
        <w:noProof/>
        <w:color w:val="33608E"/>
        <w:lang w:eastAsia="pt-BR"/>
      </w:rPr>
      <mc:AlternateContent>
        <mc:Choice Requires="wps">
          <w:drawing>
            <wp:anchor distT="0" distB="0" distL="0" distR="0" simplePos="0" relativeHeight="251660800" behindDoc="1" locked="0" layoutInCell="0" allowOverlap="1">
              <wp:simplePos x="0" y="0"/>
              <wp:positionH relativeFrom="margin">
                <wp:posOffset>-1085850</wp:posOffset>
              </wp:positionH>
              <wp:positionV relativeFrom="page">
                <wp:posOffset>10329545</wp:posOffset>
              </wp:positionV>
              <wp:extent cx="7574915" cy="365125"/>
              <wp:effectExtent l="0" t="0" r="0" b="2540"/>
              <wp:wrapNone/>
              <wp:docPr id="59" name="Retângulo 7"/>
              <wp:cNvGraphicFramePr/>
              <a:graphic xmlns:a="http://schemas.openxmlformats.org/drawingml/2006/main">
                <a:graphicData uri="http://schemas.microsoft.com/office/word/2010/wordprocessingShape">
                  <wps:wsp>
                    <wps:cNvSpPr/>
                    <wps:spPr>
                      <a:xfrm>
                        <a:off x="0" y="0"/>
                        <a:ext cx="7574400" cy="364320"/>
                      </a:xfrm>
                      <a:prstGeom prst="rect">
                        <a:avLst/>
                      </a:prstGeom>
                      <a:solidFill>
                        <a:srgbClr val="33608E"/>
                      </a:solidFill>
                      <a:ln w="12600">
                        <a:noFill/>
                      </a:ln>
                    </wps:spPr>
                    <wps:style>
                      <a:lnRef idx="0">
                        <a:scrgbClr r="0" g="0" b="0"/>
                      </a:lnRef>
                      <a:fillRef idx="0">
                        <a:scrgbClr r="0" g="0" b="0"/>
                      </a:fillRef>
                      <a:effectRef idx="0">
                        <a:scrgbClr r="0" g="0" b="0"/>
                      </a:effectRef>
                      <a:fontRef idx="minor"/>
                    </wps:style>
                    <wps:txbx>
                      <w:txbxContent>
                        <w:sdt>
                          <w:sdtPr>
                            <w:rPr>
                              <w:color w:val="FFFFFF" w:themeColor="background1"/>
                            </w:rPr>
                            <w:id w:val="1288814198"/>
                          </w:sdtPr>
                          <w:sdtEndPr/>
                          <w:sdtContent>
                            <w:p w:rsidR="00A341E7" w:rsidRDefault="00A341E7">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 xml:space="preserve">ENDEREÇO: </w:t>
                              </w:r>
                              <w:r>
                                <w:rPr>
                                  <w:rFonts w:ascii="SegoeUI-Light" w:hAnsi="SegoeUI-Light" w:cs="SegoeUI-Light"/>
                                  <w:color w:val="FFFFFF" w:themeColor="background1"/>
                                  <w:sz w:val="20"/>
                                  <w:szCs w:val="20"/>
                                </w:rPr>
                                <w:t xml:space="preserve">Avenida Antônio de </w:t>
                              </w:r>
                              <w:proofErr w:type="spellStart"/>
                              <w:r>
                                <w:rPr>
                                  <w:rFonts w:ascii="SegoeUI-Light" w:hAnsi="SegoeUI-Light" w:cs="SegoeUI-Light"/>
                                  <w:color w:val="FFFFFF" w:themeColor="background1"/>
                                  <w:sz w:val="20"/>
                                  <w:szCs w:val="20"/>
                                </w:rPr>
                                <w:t>Goes</w:t>
                              </w:r>
                              <w:proofErr w:type="spellEnd"/>
                              <w:r>
                                <w:rPr>
                                  <w:rFonts w:ascii="SegoeUI-Light" w:hAnsi="SegoeUI-Light" w:cs="SegoeUI-Light"/>
                                  <w:color w:val="FFFFFF" w:themeColor="background1"/>
                                  <w:sz w:val="20"/>
                                  <w:szCs w:val="20"/>
                                </w:rPr>
                                <w:t>, 194, 5º andar</w:t>
                              </w:r>
                            </w:p>
                          </w:sdtContent>
                        </w:sdt>
                      </w:txbxContent>
                    </wps:txbx>
                    <wps:bodyPr anchor="ctr">
                      <a:noAutofit/>
                    </wps:bodyPr>
                  </wps:wsp>
                </a:graphicData>
              </a:graphic>
            </wp:anchor>
          </w:drawing>
        </mc:Choice>
        <mc:Fallback>
          <w:pict>
            <v:rect id="_x0000_s1102" style="position:absolute;left:0;text-align:left;margin-left:-85.5pt;margin-top:813.35pt;width:596.45pt;height:28.75pt;z-index:-251655680;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" o:allowincell="f" fillcolor="#33608e" stroked="f" strokeweight=".35mm">
              <v:textbox>
                <w:txbxContent>
                  <w:sdt>
                    <w:sdtPr>
                      <w:rPr>
                        <w:color w:val="FFFFFF" w:themeColor="background1"/>
                      </w:rPr>
                      <w:id w:val="1288814198"/>
                    </w:sdtPr>
                    <w:sdtEndPr/>
                    <w:sdtContent>
                      <w:p w:rsidR="00A341E7" w:rsidRDefault="00A341E7">
                        <w:pPr>
                          <w:pStyle w:val="Contedodoquadro"/>
                          <w:spacing w:after="0"/>
                          <w:jc w:val="center"/>
                          <w:rPr>
                            <w:rFonts w:ascii="Bahnschrift" w:hAnsi="Bahnschrift" w:cs="Arial"/>
                            <w:b/>
                            <w:bCs/>
                            <w:color w:val="FFFFFF" w:themeColor="background1"/>
                            <w:sz w:val="20"/>
                            <w:szCs w:val="20"/>
                          </w:rPr>
                        </w:pPr>
                        <w:r>
                          <w:rPr>
                            <w:rFonts w:ascii="Bahnschrift" w:hAnsi="Bahnschrift" w:cs="Arial"/>
                            <w:b/>
                            <w:bCs/>
                            <w:color w:val="FFFFFF" w:themeColor="background1"/>
                            <w:sz w:val="20"/>
                            <w:szCs w:val="20"/>
                          </w:rPr>
                          <w:t xml:space="preserve">ENDEREÇO: </w:t>
                        </w:r>
                        <w:r>
                          <w:rPr>
                            <w:rFonts w:ascii="SegoeUI-Light" w:hAnsi="SegoeUI-Light" w:cs="SegoeUI-Light"/>
                            <w:color w:val="FFFFFF" w:themeColor="background1"/>
                            <w:sz w:val="20"/>
                            <w:szCs w:val="20"/>
                          </w:rPr>
                          <w:t xml:space="preserve">Avenida Antônio de </w:t>
                        </w:r>
                        <w:proofErr w:type="spellStart"/>
                        <w:r>
                          <w:rPr>
                            <w:rFonts w:ascii="SegoeUI-Light" w:hAnsi="SegoeUI-Light" w:cs="SegoeUI-Light"/>
                            <w:color w:val="FFFFFF" w:themeColor="background1"/>
                            <w:sz w:val="20"/>
                            <w:szCs w:val="20"/>
                          </w:rPr>
                          <w:t>Goes</w:t>
                        </w:r>
                        <w:proofErr w:type="spellEnd"/>
                        <w:r>
                          <w:rPr>
                            <w:rFonts w:ascii="SegoeUI-Light" w:hAnsi="SegoeUI-Light" w:cs="SegoeUI-Light"/>
                            <w:color w:val="FFFFFF" w:themeColor="background1"/>
                            <w:sz w:val="20"/>
                            <w:szCs w:val="20"/>
                          </w:rPr>
                          <w:t>, 194, 5º andar</w:t>
                        </w:r>
                      </w:p>
                    </w:sdtContent>
                  </w:sdt>
                </w:txbxContent>
              </v:textbox>
              <w10:wrap anchorx="margin" anchory="page"/>
            </v:rect>
          </w:pict>
        </mc:Fallback>
      </mc:AlternateContent>
    </w:r>
    <w:r>
      <w:rPr>
        <w:color w:val="33608E"/>
      </w:rPr>
      <w:fldChar w:fldCharType="begin"/>
    </w:r>
    <w:r>
      <w:rPr>
        <w:color w:val="33608E"/>
      </w:rPr>
      <w:instrText>PAGE</w:instrText>
    </w:r>
    <w:r>
      <w:rPr>
        <w:color w:val="33608E"/>
      </w:rPr>
      <w:fldChar w:fldCharType="separate"/>
    </w:r>
    <w:r w:rsidR="00C021A0">
      <w:rPr>
        <w:noProof/>
        <w:color w:val="33608E"/>
      </w:rPr>
      <w:t>1</w:t>
    </w:r>
    <w:r>
      <w:rPr>
        <w:color w:val="33608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1E7" w:rsidRDefault="00A341E7">
      <w:pPr>
        <w:spacing w:after="0"/>
      </w:pPr>
      <w:r>
        <w:separator/>
      </w:r>
    </w:p>
  </w:footnote>
  <w:footnote w:type="continuationSeparator" w:id="0">
    <w:p w:rsidR="00A341E7" w:rsidRDefault="00A341E7">
      <w:pPr>
        <w:spacing w:after="0"/>
      </w:pPr>
      <w:r>
        <w:continuationSeparator/>
      </w:r>
    </w:p>
  </w:footnote>
  <w:footnote w:id="1">
    <w:p w:rsidR="00A341E7" w:rsidRDefault="00A341E7">
      <w:pPr>
        <w:pStyle w:val="Textodenotaderodap"/>
        <w:ind w:left="-992" w:right="-1276"/>
        <w:jc w:val="both"/>
        <w:rPr>
          <w:rFonts w:ascii="Bahnschrift" w:hAnsi="Bahnschrift"/>
          <w:sz w:val="16"/>
          <w:szCs w:val="16"/>
        </w:rPr>
      </w:pPr>
    </w:p>
  </w:footnote>
  <w:footnote w:id="2">
    <w:p w:rsidR="00A341E7" w:rsidRDefault="00A341E7">
      <w:pPr>
        <w:spacing w:after="120" w:line="240" w:lineRule="auto"/>
        <w:ind w:left="-992" w:right="-1276"/>
        <w:jc w:val="both"/>
        <w:rPr>
          <w:rFonts w:ascii="Bahnschrift" w:hAnsi="Bahnschrift"/>
          <w:sz w:val="16"/>
          <w:szCs w:val="16"/>
        </w:rPr>
      </w:pPr>
    </w:p>
  </w:footnote>
  <w:footnote w:id="3">
    <w:p w:rsidR="00A341E7" w:rsidRDefault="00A341E7">
      <w:pPr>
        <w:pStyle w:val="Textodenotaderodap"/>
        <w:ind w:left="-993" w:right="-2410"/>
        <w:jc w:val="both"/>
      </w:pPr>
    </w:p>
  </w:footnote>
  <w:footnote w:id="4">
    <w:p w:rsidR="00A341E7" w:rsidRDefault="00A341E7">
      <w:pPr>
        <w:pStyle w:val="Textodenotaderodap"/>
        <w:ind w:right="-2410"/>
        <w:jc w:val="both"/>
        <w:rPr>
          <w:rFonts w:ascii="Bahnschrift" w:hAnsi="Bahnschrift"/>
          <w:sz w:val="16"/>
          <w:szCs w:val="16"/>
        </w:rPr>
      </w:pPr>
    </w:p>
  </w:footnote>
  <w:footnote w:id="5">
    <w:p w:rsidR="00A341E7" w:rsidRDefault="00A341E7">
      <w:pPr>
        <w:pStyle w:val="Textodenotaderodap"/>
        <w:ind w:right="-1276"/>
        <w:jc w:val="both"/>
      </w:pPr>
    </w:p>
  </w:footnote>
  <w:footnote w:id="6">
    <w:p w:rsidR="00A341E7" w:rsidRDefault="00A341E7">
      <w:pPr>
        <w:spacing w:after="120" w:line="240" w:lineRule="auto"/>
        <w:ind w:left="-993" w:right="-1276"/>
        <w:jc w:val="both"/>
      </w:pPr>
    </w:p>
  </w:footnote>
  <w:footnote w:id="7">
    <w:p w:rsidR="00A341E7" w:rsidRDefault="00A341E7">
      <w:pPr>
        <w:pStyle w:val="Textodenotaderodap"/>
        <w:ind w:left="-992" w:right="-1276"/>
        <w:jc w:val="both"/>
        <w:rPr>
          <w:rFonts w:ascii="Bahnschrift" w:hAnsi="Bahnschrift"/>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E7" w:rsidRDefault="00A341E7">
    <w:pPr>
      <w:pStyle w:val="Cabealho"/>
      <w:spacing w:before="240" w:after="240"/>
      <w:rPr>
        <w:color w:val="15B0B3"/>
        <w:sz w:val="28"/>
        <w:szCs w:val="28"/>
      </w:rPr>
    </w:pPr>
    <w:r>
      <w:rPr>
        <w:noProof/>
        <w:color w:val="15B0B3"/>
        <w:sz w:val="28"/>
        <w:szCs w:val="28"/>
        <w:lang w:eastAsia="pt-BR"/>
      </w:rPr>
      <mc:AlternateContent>
        <mc:Choice Requires="wps">
          <w:drawing>
            <wp:anchor distT="45720" distB="45720" distL="114300" distR="114300" simplePos="0" relativeHeight="251654656" behindDoc="1" locked="0" layoutInCell="0" allowOverlap="1">
              <wp:simplePos x="0" y="0"/>
              <wp:positionH relativeFrom="column">
                <wp:posOffset>-720725</wp:posOffset>
              </wp:positionH>
              <wp:positionV relativeFrom="paragraph">
                <wp:posOffset>-434340</wp:posOffset>
              </wp:positionV>
              <wp:extent cx="1584960" cy="690880"/>
              <wp:effectExtent l="0" t="0" r="0" b="0"/>
              <wp:wrapSquare wrapText="bothSides"/>
              <wp:docPr id="49" name="Caixa de Texto 2"/>
              <wp:cNvGraphicFramePr/>
              <a:graphic xmlns:a="http://schemas.openxmlformats.org/drawingml/2006/main">
                <a:graphicData uri="http://schemas.microsoft.com/office/word/2010/wordprocessingShape">
                  <wps:wsp>
                    <wps:cNvSpPr/>
                    <wps:spPr>
                      <a:xfrm>
                        <a:off x="0" y="0"/>
                        <a:ext cx="1584960" cy="690880"/>
                      </a:xfrm>
                      <a:prstGeom prst="rect">
                        <a:avLst/>
                      </a:prstGeom>
                      <a:noFill/>
                      <a:ln w="9525">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jc w:val="center"/>
                            <w:rPr>
                              <w:rFonts w:ascii="Bahnschrift" w:hAnsi="Bahnschrift"/>
                              <w:color w:val="FF0000"/>
                              <w:sz w:val="24"/>
                              <w:szCs w:val="24"/>
                            </w:rPr>
                          </w:pPr>
                        </w:p>
                      </w:txbxContent>
                    </wps:txbx>
                    <wps:bodyPr anchor="ctr">
                      <a:noAutofit/>
                    </wps:bodyPr>
                  </wps:wsp>
                </a:graphicData>
              </a:graphic>
            </wp:anchor>
          </w:drawing>
        </mc:Choice>
        <mc:Fallback>
          <w:pict>
            <v:rect id="Caixa de Texto 2" o:spid="_x0000_s1096" style="position:absolute;margin-left:-56.75pt;margin-top:-34.2pt;width:124.8pt;height:54.4pt;z-index:-251661824;visibility:visible;mso-wrap-style:square;mso-wrap-distance-left:9pt;mso-wrap-distance-top:3.6pt;mso-wrap-distance-right:9pt;mso-wrap-distance-bottom:3.6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" o:allowincell="f" filled="f" stroked="f">
              <v:textbox>
                <w:txbxContent>
                  <w:p w:rsidR="00A341E7" w:rsidRDefault="00A341E7">
                    <w:pPr>
                      <w:pStyle w:val="Contedodoquadro"/>
                      <w:spacing w:after="0"/>
                      <w:jc w:val="center"/>
                      <w:rPr>
                        <w:rFonts w:ascii="Bahnschrift" w:hAnsi="Bahnschrift"/>
                        <w:color w:val="FF0000"/>
                        <w:sz w:val="24"/>
                        <w:szCs w:val="24"/>
                      </w:rPr>
                    </w:pPr>
                  </w:p>
                </w:txbxContent>
              </v:textbox>
              <w10:wrap type="square"/>
            </v:rect>
          </w:pict>
        </mc:Fallback>
      </mc:AlternateContent>
    </w:r>
    <w:r>
      <w:rPr>
        <w:noProof/>
        <w:color w:val="15B0B3"/>
        <w:sz w:val="28"/>
        <w:szCs w:val="28"/>
        <w:lang w:eastAsia="pt-BR"/>
      </w:rPr>
      <mc:AlternateContent>
        <mc:Choice Requires="wps">
          <w:drawing>
            <wp:anchor distT="0" distB="0" distL="0" distR="0" simplePos="0" relativeHeight="251656704" behindDoc="1" locked="0" layoutInCell="0" allowOverlap="1">
              <wp:simplePos x="0" y="0"/>
              <wp:positionH relativeFrom="margin">
                <wp:posOffset>-1085215</wp:posOffset>
              </wp:positionH>
              <wp:positionV relativeFrom="page">
                <wp:posOffset>863600</wp:posOffset>
              </wp:positionV>
              <wp:extent cx="7574915" cy="40640"/>
              <wp:effectExtent l="0" t="0" r="0" b="2540"/>
              <wp:wrapNone/>
              <wp:docPr id="45" name="Retângulo 7"/>
              <wp:cNvGraphicFramePr/>
              <a:graphic xmlns:a="http://schemas.openxmlformats.org/drawingml/2006/main">
                <a:graphicData uri="http://schemas.microsoft.com/office/word/2010/wordprocessingShape">
                  <wps:wsp>
                    <wps:cNvSpPr/>
                    <wps:spPr>
                      <a:xfrm>
                        <a:off x="0" y="0"/>
                        <a:ext cx="7574400" cy="39960"/>
                      </a:xfrm>
                      <a:prstGeom prst="rect">
                        <a:avLst/>
                      </a:prstGeom>
                      <a:solidFill>
                        <a:srgbClr val="33608E"/>
                      </a:solid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jc w:val="center"/>
                            <w:rPr>
                              <w:rFonts w:ascii="Bahnschrift" w:hAnsi="Bahnschrift" w:cs="Arial"/>
                              <w:b/>
                              <w:bCs/>
                              <w:color w:val="33608E"/>
                              <w:sz w:val="20"/>
                              <w:szCs w:val="20"/>
                            </w:rPr>
                          </w:pPr>
                        </w:p>
                      </w:txbxContent>
                    </wps:txbx>
                    <wps:bodyPr anchor="ctr">
                      <a:noAutofit/>
                    </wps:bodyPr>
                  </wps:wsp>
                </a:graphicData>
              </a:graphic>
            </wp:anchor>
          </w:drawing>
        </mc:Choice>
        <mc:Fallback>
          <w:pict>
            <v:rect id="_x0000_s1097" style="position:absolute;margin-left:-85.45pt;margin-top:68pt;width:596.45pt;height:3.2pt;z-index:-251659776;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" o:allowincell="f" fillcolor="#33608e" stroked="f" strokeweight="1pt">
              <v:textbox>
                <w:txbxContent>
                  <w:p w:rsidR="00A341E7" w:rsidRDefault="00A341E7">
                    <w:pPr>
                      <w:pStyle w:val="Contedodoquadro"/>
                      <w:spacing w:after="0"/>
                      <w:jc w:val="center"/>
                      <w:rPr>
                        <w:rFonts w:ascii="Bahnschrift" w:hAnsi="Bahnschrift" w:cs="Arial"/>
                        <w:b/>
                        <w:bCs/>
                        <w:color w:val="33608E"/>
                        <w:sz w:val="20"/>
                        <w:szCs w:val="20"/>
                      </w:rPr>
                    </w:pPr>
                  </w:p>
                </w:txbxContent>
              </v:textbox>
              <w10:wrap anchorx="margin" anchory="page"/>
            </v:rect>
          </w:pict>
        </mc:Fallback>
      </mc:AlternateContent>
    </w:r>
    <w:r>
      <w:rPr>
        <w:noProof/>
        <w:color w:val="15B0B3"/>
        <w:sz w:val="28"/>
        <w:szCs w:val="28"/>
        <w:lang w:eastAsia="pt-BR"/>
      </w:rPr>
      <mc:AlternateContent>
        <mc:Choice Requires="wps">
          <w:drawing>
            <wp:anchor distT="0" distB="0" distL="0" distR="0" simplePos="0" relativeHeight="251655680" behindDoc="1" locked="0" layoutInCell="0" allowOverlap="1">
              <wp:simplePos x="0" y="0"/>
              <wp:positionH relativeFrom="margin">
                <wp:posOffset>-1089660</wp:posOffset>
              </wp:positionH>
              <wp:positionV relativeFrom="page">
                <wp:posOffset>-9525</wp:posOffset>
              </wp:positionV>
              <wp:extent cx="7574915" cy="881380"/>
              <wp:effectExtent l="0" t="0" r="0" b="0"/>
              <wp:wrapNone/>
              <wp:docPr id="47" name="Retângulo 7"/>
              <wp:cNvGraphicFramePr/>
              <a:graphic xmlns:a="http://schemas.openxmlformats.org/drawingml/2006/main">
                <a:graphicData uri="http://schemas.microsoft.com/office/word/2010/wordprocessingShape">
                  <wps:wsp>
                    <wps:cNvSpPr/>
                    <wps:spPr>
                      <a:xfrm>
                        <a:off x="0" y="0"/>
                        <a:ext cx="7574400" cy="880920"/>
                      </a:xfrm>
                      <a:prstGeom prst="rect">
                        <a:avLst/>
                      </a:prstGeom>
                      <a:noFill/>
                      <a:ln w="12700">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before="120" w:after="0" w:line="360" w:lineRule="auto"/>
                            <w:jc w:val="center"/>
                            <w:rPr>
                              <w:rFonts w:ascii="Bahnschrift" w:hAnsi="Bahnschrift"/>
                              <w:color w:val="33608E"/>
                              <w:sz w:val="20"/>
                              <w:szCs w:val="20"/>
                            </w:rPr>
                          </w:pPr>
                          <w:r>
                            <w:rPr>
                              <w:rStyle w:val="TextodoEspaoReservado"/>
                              <w:rFonts w:ascii="Bahnschrift" w:hAnsi="Bahnschrift"/>
                              <w:b/>
                              <w:bCs/>
                              <w:color w:val="33608E"/>
                              <w:sz w:val="28"/>
                              <w:szCs w:val="28"/>
                            </w:rPr>
                            <w:t xml:space="preserve">GOVERNO DO ESTADO DE PERNAMBUCO    </w:t>
                          </w:r>
                        </w:p>
                      </w:txbxContent>
                    </wps:txbx>
                    <wps:bodyPr anchor="ctr">
                      <a:noAutofit/>
                    </wps:bodyPr>
                  </wps:wsp>
                </a:graphicData>
              </a:graphic>
            </wp:anchor>
          </w:drawing>
        </mc:Choice>
        <mc:Fallback>
          <w:pict>
            <v:rect id="_x0000_s1098" style="position:absolute;margin-left:-85.8pt;margin-top:-.75pt;width:596.45pt;height:69.4pt;z-index:-251660800;visibility:visible;mso-wrap-style:square;mso-wrap-distance-left:0;mso-wrap-distance-top:0;mso-wrap-distance-right:0;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" o:allowincell="f" filled="f" stroked="f" strokeweight="1pt">
              <v:textbox>
                <w:txbxContent>
                  <w:p w:rsidR="00A341E7" w:rsidRDefault="00A341E7">
                    <w:pPr>
                      <w:pStyle w:val="Contedodoquadro"/>
                      <w:spacing w:before="120" w:after="0" w:line="360" w:lineRule="auto"/>
                      <w:jc w:val="center"/>
                      <w:rPr>
                        <w:rFonts w:ascii="Bahnschrift" w:hAnsi="Bahnschrift"/>
                        <w:color w:val="33608E"/>
                        <w:sz w:val="20"/>
                        <w:szCs w:val="20"/>
                      </w:rPr>
                    </w:pPr>
                    <w:r>
                      <w:rPr>
                        <w:rStyle w:val="TextodoEspaoReservado"/>
                        <w:rFonts w:ascii="Bahnschrift" w:hAnsi="Bahnschrift"/>
                        <w:b/>
                        <w:bCs/>
                        <w:color w:val="33608E"/>
                        <w:sz w:val="28"/>
                        <w:szCs w:val="28"/>
                      </w:rPr>
                      <w:t xml:space="preserve">GOVERNO DO ESTADO DE PERNAMBUCO    </w:t>
                    </w:r>
                  </w:p>
                </w:txbxContent>
              </v:textbox>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E7" w:rsidRDefault="00A341E7">
    <w:pPr>
      <w:pStyle w:val="Cabealho"/>
    </w:pPr>
    <w:r>
      <w:rPr>
        <w:noProof/>
        <w:lang w:eastAsia="pt-BR"/>
      </w:rPr>
      <mc:AlternateContent>
        <mc:Choice Requires="wps">
          <w:drawing>
            <wp:anchor distT="45720" distB="45720" distL="114300" distR="114300" simplePos="0" relativeHeight="251658752" behindDoc="1" locked="0" layoutInCell="0" allowOverlap="1">
              <wp:simplePos x="0" y="0"/>
              <wp:positionH relativeFrom="column">
                <wp:posOffset>-899160</wp:posOffset>
              </wp:positionH>
              <wp:positionV relativeFrom="paragraph">
                <wp:posOffset>-473075</wp:posOffset>
              </wp:positionV>
              <wp:extent cx="1519555" cy="695325"/>
              <wp:effectExtent l="0" t="0" r="0" b="0"/>
              <wp:wrapSquare wrapText="bothSides"/>
              <wp:docPr id="54" name="Caixa de Texto 2"/>
              <wp:cNvGraphicFramePr/>
              <a:graphic xmlns:a="http://schemas.openxmlformats.org/drawingml/2006/main">
                <a:graphicData uri="http://schemas.microsoft.com/office/word/2010/wordprocessingShape">
                  <wps:wsp>
                    <wps:cNvSpPr/>
                    <wps:spPr>
                      <a:xfrm>
                        <a:off x="0" y="0"/>
                        <a:ext cx="1519555" cy="695325"/>
                      </a:xfrm>
                      <a:prstGeom prst="rect">
                        <a:avLst/>
                      </a:prstGeom>
                      <a:noFill/>
                      <a:ln w="9525">
                        <a:noFill/>
                      </a:ln>
                    </wps:spPr>
                    <wps:style>
                      <a:lnRef idx="0">
                        <a:scrgbClr r="0" g="0" b="0"/>
                      </a:lnRef>
                      <a:fillRef idx="0">
                        <a:scrgbClr r="0" g="0" b="0"/>
                      </a:fillRef>
                      <a:effectRef idx="0">
                        <a:scrgbClr r="0" g="0" b="0"/>
                      </a:effectRef>
                      <a:fontRef idx="minor"/>
                    </wps:style>
                    <wps:txbx>
                      <w:txbxContent>
                        <w:p w:rsidR="00A341E7" w:rsidRDefault="00A341E7">
                          <w:pPr>
                            <w:pStyle w:val="Contedodoquadro"/>
                            <w:spacing w:after="0"/>
                            <w:jc w:val="center"/>
                            <w:rPr>
                              <w:rFonts w:ascii="Bahnschrift" w:hAnsi="Bahnschrift"/>
                              <w:color w:val="FF0000"/>
                              <w:sz w:val="24"/>
                              <w:szCs w:val="24"/>
                            </w:rPr>
                          </w:pPr>
                        </w:p>
                      </w:txbxContent>
                    </wps:txbx>
                    <wps:bodyPr anchor="ctr">
                      <a:noAutofit/>
                    </wps:bodyPr>
                  </wps:wsp>
                </a:graphicData>
              </a:graphic>
            </wp:anchor>
          </w:drawing>
        </mc:Choice>
        <mc:Fallback>
          <w:pict>
            <v:rect id="_x0000_s1100" style="position:absolute;margin-left:-70.8pt;margin-top:-37.25pt;width:119.65pt;height:54.75pt;z-index:-251657728;visibility:visible;mso-wrap-style:square;mso-wrap-distance-left:9pt;mso-wrap-distance-top:3.6pt;mso-wrap-distance-right:9pt;mso-wrap-distance-bottom:3.6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" o:allowincell="f" filled="f" stroked="f">
              <v:textbox>
                <w:txbxContent>
                  <w:p w:rsidR="00A341E7" w:rsidRDefault="00A341E7">
                    <w:pPr>
                      <w:pStyle w:val="Contedodoquadro"/>
                      <w:spacing w:after="0"/>
                      <w:jc w:val="center"/>
                      <w:rPr>
                        <w:rFonts w:ascii="Bahnschrift" w:hAnsi="Bahnschrift"/>
                        <w:color w:val="FF0000"/>
                        <w:sz w:val="24"/>
                        <w:szCs w:val="24"/>
                      </w:rPr>
                    </w:pPr>
                  </w:p>
                </w:txbxContent>
              </v:textbox>
              <w10:wrap type="square"/>
            </v:rect>
          </w:pict>
        </mc:Fallback>
      </mc:AlternateContent>
    </w:r>
    <w:r>
      <w:rPr>
        <w:noProof/>
        <w:lang w:eastAsia="pt-BR"/>
      </w:rPr>
      <mc:AlternateContent>
        <mc:Choice Requires="wps">
          <w:drawing>
            <wp:anchor distT="0" distB="0" distL="0" distR="0" simplePos="0" relativeHeight="251659776" behindDoc="1" locked="0" layoutInCell="0" allowOverlap="1">
              <wp:simplePos x="0" y="0"/>
              <wp:positionH relativeFrom="margin">
                <wp:posOffset>-1261110</wp:posOffset>
              </wp:positionH>
              <wp:positionV relativeFrom="page">
                <wp:align>top</wp:align>
              </wp:positionV>
              <wp:extent cx="7757160" cy="914400"/>
              <wp:effectExtent l="0" t="0" r="0" b="0"/>
              <wp:wrapNone/>
              <wp:docPr id="52" name="Retângulo 33"/>
              <wp:cNvGraphicFramePr/>
              <a:graphic xmlns:a="http://schemas.openxmlformats.org/drawingml/2006/main">
                <a:graphicData uri="http://schemas.microsoft.com/office/word/2010/wordprocessingShape">
                  <wps:wsp>
                    <wps:cNvSpPr/>
                    <wps:spPr>
                      <a:xfrm>
                        <a:off x="0" y="0"/>
                        <a:ext cx="7757160" cy="914400"/>
                      </a:xfrm>
                      <a:prstGeom prst="rect">
                        <a:avLst/>
                      </a:prstGeom>
                      <a:noFill/>
                      <a:ln>
                        <a:noFill/>
                      </a:ln>
                    </wps:spPr>
                    <wps:style>
                      <a:lnRef idx="2">
                        <a:schemeClr val="accent1">
                          <a:shade val="50000"/>
                        </a:schemeClr>
                      </a:lnRef>
                      <a:fillRef idx="1">
                        <a:schemeClr val="accent1"/>
                      </a:fillRef>
                      <a:effectRef idx="0">
                        <a:schemeClr val="accent1"/>
                      </a:effectRef>
                      <a:fontRef idx="minor"/>
                    </wps:style>
                    <wps:txbx>
                      <w:txbxContent>
                        <w:p w:rsidR="00A341E7" w:rsidRDefault="00A341E7">
                          <w:pPr>
                            <w:pStyle w:val="Contedodoquadro"/>
                            <w:spacing w:after="0" w:line="360" w:lineRule="auto"/>
                            <w:jc w:val="center"/>
                            <w:rPr>
                              <w:rStyle w:val="TextodoEspaoReservado"/>
                              <w:rFonts w:ascii="Bahnschrift" w:hAnsi="Bahnschrift"/>
                              <w:b/>
                              <w:bCs/>
                              <w:color w:val="33608E"/>
                              <w:sz w:val="28"/>
                              <w:szCs w:val="28"/>
                            </w:rPr>
                          </w:pPr>
                          <w:r>
                            <w:rPr>
                              <w:rStyle w:val="TextodoEspaoReservado"/>
                              <w:rFonts w:ascii="Bahnschrift" w:hAnsi="Bahnschrift"/>
                              <w:b/>
                              <w:bCs/>
                              <w:color w:val="33608E"/>
                              <w:sz w:val="28"/>
                              <w:szCs w:val="28"/>
                            </w:rPr>
                            <w:t xml:space="preserve">GOVERNO DO ESTADO DE PERNAMBUCO                                </w:t>
                          </w:r>
                        </w:p>
                        <w:p w:rsidR="00A341E7" w:rsidRDefault="00A341E7">
                          <w:pPr>
                            <w:pStyle w:val="Contedodoquadro"/>
                            <w:spacing w:after="0" w:line="360" w:lineRule="auto"/>
                            <w:ind w:left="7788" w:firstLine="708"/>
                            <w:jc w:val="center"/>
                            <w:rPr>
                              <w:rFonts w:ascii="Bahnschrift" w:hAnsi="Bahnschrift"/>
                              <w:color w:val="33608E"/>
                              <w:sz w:val="20"/>
                              <w:szCs w:val="20"/>
                            </w:rPr>
                          </w:pPr>
                          <w:r>
                            <w:rPr>
                              <w:rFonts w:ascii="Bahnschrift" w:hAnsi="Bahnschrift" w:cs="Tahoma"/>
                              <w:b/>
                              <w:sz w:val="16"/>
                              <w:szCs w:val="16"/>
                              <w:shd w:val="clear" w:color="auto" w:fill="FFFFFF"/>
                            </w:rPr>
                            <w:t>0537.2024.AC-07.PE.0235.SAD</w:t>
                          </w:r>
                        </w:p>
                      </w:txbxContent>
                    </wps:txbx>
                    <wps:bodyPr wrap="square" anchor="ctr">
                      <a:noAutofit/>
                    </wps:bodyPr>
                  </wps:wsp>
                </a:graphicData>
              </a:graphic>
            </wp:anchor>
          </w:drawing>
        </mc:Choice>
        <mc:Fallback>
          <w:pict>
            <v:rect id="Retângulo 33" o:spid="_x0000_s1101" style="position:absolute;margin-left:-99.3pt;margin-top:0;width:610.8pt;height:1in;z-index:-251656704;visibility:visible;mso-wrap-style:square;mso-wrap-distance-left:0;mso-wrap-distance-top:0;mso-wrap-distance-right:0;mso-wrap-distance-bottom:0;mso-position-horizontal:absolute;mso-position-horizontal-relative:margin;mso-position-vertical:top;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" o:allowincell="f" filled="f" stroked="f" strokeweight="1pt">
              <v:textbox>
                <w:txbxContent>
                  <w:p w:rsidR="00A341E7" w:rsidRDefault="00A341E7">
                    <w:pPr>
                      <w:pStyle w:val="Contedodoquadro"/>
                      <w:spacing w:after="0" w:line="360" w:lineRule="auto"/>
                      <w:jc w:val="center"/>
                      <w:rPr>
                        <w:rStyle w:val="TextodoEspaoReservado"/>
                        <w:rFonts w:ascii="Bahnschrift" w:hAnsi="Bahnschrift"/>
                        <w:b/>
                        <w:bCs/>
                        <w:color w:val="33608E"/>
                        <w:sz w:val="28"/>
                        <w:szCs w:val="28"/>
                      </w:rPr>
                    </w:pPr>
                    <w:r>
                      <w:rPr>
                        <w:rStyle w:val="TextodoEspaoReservado"/>
                        <w:rFonts w:ascii="Bahnschrift" w:hAnsi="Bahnschrift"/>
                        <w:b/>
                        <w:bCs/>
                        <w:color w:val="33608E"/>
                        <w:sz w:val="28"/>
                        <w:szCs w:val="28"/>
                      </w:rPr>
                      <w:t xml:space="preserve">GOVERNO DO ESTADO DE PERNAMBUCO                                </w:t>
                    </w:r>
                  </w:p>
                  <w:p w:rsidR="00A341E7" w:rsidRDefault="00A341E7">
                    <w:pPr>
                      <w:pStyle w:val="Contedodoquadro"/>
                      <w:spacing w:after="0" w:line="360" w:lineRule="auto"/>
                      <w:ind w:left="7788" w:firstLine="708"/>
                      <w:jc w:val="center"/>
                      <w:rPr>
                        <w:rFonts w:ascii="Bahnschrift" w:hAnsi="Bahnschrift"/>
                        <w:color w:val="33608E"/>
                        <w:sz w:val="20"/>
                        <w:szCs w:val="20"/>
                      </w:rPr>
                    </w:pPr>
                    <w:r>
                      <w:rPr>
                        <w:rFonts w:ascii="Bahnschrift" w:hAnsi="Bahnschrift" w:cs="Tahoma"/>
                        <w:b/>
                        <w:sz w:val="16"/>
                        <w:szCs w:val="16"/>
                        <w:shd w:val="clear" w:color="auto" w:fill="FFFFFF"/>
                      </w:rPr>
                      <w:t>0537.2024.AC-07.PE.0235.SAD</w:t>
                    </w:r>
                  </w:p>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00000007"/>
    <w:lvl w:ilvl="0">
      <w:start w:val="1"/>
      <w:numFmt w:val="decimal"/>
      <w:lvlText w:val="%1."/>
      <w:lvlJc w:val="left"/>
      <w:pPr>
        <w:tabs>
          <w:tab w:val="left" w:pos="0"/>
        </w:tabs>
        <w:ind w:left="360" w:hanging="360"/>
      </w:pPr>
      <w:rPr>
        <w:rFonts w:ascii="Calibri" w:hAnsi="Calibri" w:cs="Arial"/>
        <w:b/>
        <w:i w:val="0"/>
        <w:color w:val="000000"/>
        <w:sz w:val="22"/>
        <w:szCs w:val="20"/>
      </w:rPr>
    </w:lvl>
    <w:lvl w:ilvl="1">
      <w:start w:val="1"/>
      <w:numFmt w:val="decimal"/>
      <w:lvlText w:val="%1.%2."/>
      <w:lvlJc w:val="left"/>
      <w:pPr>
        <w:tabs>
          <w:tab w:val="left" w:pos="0"/>
        </w:tabs>
        <w:ind w:left="858" w:hanging="432"/>
      </w:pPr>
      <w:rPr>
        <w:rFonts w:cs="Arial"/>
        <w:b/>
        <w:i w:val="0"/>
        <w:color w:val="000000"/>
        <w:sz w:val="20"/>
        <w:szCs w:val="20"/>
      </w:rPr>
    </w:lvl>
    <w:lvl w:ilvl="2">
      <w:start w:val="1"/>
      <w:numFmt w:val="decimal"/>
      <w:lvlText w:val="%1.%2.%3."/>
      <w:lvlJc w:val="left"/>
      <w:pPr>
        <w:tabs>
          <w:tab w:val="left" w:pos="0"/>
        </w:tabs>
        <w:ind w:left="1224" w:hanging="504"/>
      </w:pPr>
      <w:rPr>
        <w:rFonts w:cs="Arial"/>
        <w:b/>
        <w:i w:val="0"/>
        <w:color w:val="000000"/>
        <w:sz w:val="20"/>
        <w:szCs w:val="20"/>
      </w:rPr>
    </w:lvl>
    <w:lvl w:ilvl="3">
      <w:start w:val="1"/>
      <w:numFmt w:val="decimal"/>
      <w:lvlText w:val="%1.%2.%3.%4."/>
      <w:lvlJc w:val="left"/>
      <w:pPr>
        <w:tabs>
          <w:tab w:val="left" w:pos="0"/>
        </w:tabs>
        <w:ind w:left="4050" w:hanging="648"/>
      </w:pPr>
      <w:rPr>
        <w:rFonts w:cs="Arial"/>
        <w:b/>
        <w:color w:val="000000"/>
        <w:sz w:val="20"/>
        <w:szCs w:val="20"/>
      </w:rPr>
    </w:lvl>
    <w:lvl w:ilvl="4">
      <w:start w:val="1"/>
      <w:numFmt w:val="decimal"/>
      <w:lvlText w:val="%1.%2.%3.%4.%5."/>
      <w:lvlJc w:val="left"/>
      <w:pPr>
        <w:tabs>
          <w:tab w:val="left" w:pos="0"/>
        </w:tabs>
        <w:ind w:left="2232" w:hanging="792"/>
      </w:pPr>
      <w:rPr>
        <w:rFonts w:cs="Arial"/>
        <w:b/>
        <w:color w:val="000000"/>
        <w:sz w:val="20"/>
        <w:szCs w:val="20"/>
      </w:rPr>
    </w:lvl>
    <w:lvl w:ilvl="5">
      <w:start w:val="1"/>
      <w:numFmt w:val="decimal"/>
      <w:lvlText w:val="%1.%2.%3.%4.%5.%6."/>
      <w:lvlJc w:val="left"/>
      <w:pPr>
        <w:tabs>
          <w:tab w:val="left" w:pos="0"/>
        </w:tabs>
        <w:ind w:left="2736" w:hanging="936"/>
      </w:pPr>
      <w:rPr>
        <w:b/>
      </w:rPr>
    </w:lvl>
    <w:lvl w:ilvl="6">
      <w:start w:val="1"/>
      <w:numFmt w:val="decimal"/>
      <w:lvlText w:val="%1.%2.%3.%4.%5.%6.%7."/>
      <w:lvlJc w:val="left"/>
      <w:pPr>
        <w:tabs>
          <w:tab w:val="left" w:pos="0"/>
        </w:tabs>
        <w:ind w:left="3240" w:hanging="1080"/>
      </w:pPr>
      <w:rPr>
        <w:b/>
      </w:rPr>
    </w:lvl>
    <w:lvl w:ilvl="7">
      <w:start w:val="1"/>
      <w:numFmt w:val="decimal"/>
      <w:lvlText w:val="%1.%2.%3.%4.%5.%6.%7.%8."/>
      <w:lvlJc w:val="left"/>
      <w:pPr>
        <w:tabs>
          <w:tab w:val="left" w:pos="0"/>
        </w:tabs>
        <w:ind w:left="3744" w:hanging="1224"/>
      </w:pPr>
      <w:rPr>
        <w:b/>
      </w:rPr>
    </w:lvl>
    <w:lvl w:ilvl="8">
      <w:start w:val="1"/>
      <w:numFmt w:val="decimal"/>
      <w:lvlText w:val="%1.%2.%3.%4.%5.%6.%7.%8.%9."/>
      <w:lvlJc w:val="left"/>
      <w:pPr>
        <w:tabs>
          <w:tab w:val="left" w:pos="0"/>
        </w:tabs>
        <w:ind w:left="4320" w:hanging="1440"/>
      </w:pPr>
      <w:rPr>
        <w:b/>
      </w:rPr>
    </w:lvl>
  </w:abstractNum>
  <w:abstractNum w:abstractNumId="1" w15:restartNumberingAfterBreak="0">
    <w:nsid w:val="00000008"/>
    <w:multiLevelType w:val="multilevel"/>
    <w:tmpl w:val="00000008"/>
    <w:lvl w:ilvl="0">
      <w:start w:val="12"/>
      <w:numFmt w:val="decimal"/>
      <w:lvlText w:val="%1."/>
      <w:lvlJc w:val="left"/>
      <w:pPr>
        <w:tabs>
          <w:tab w:val="left" w:pos="0"/>
        </w:tabs>
        <w:ind w:left="435" w:hanging="435"/>
      </w:pPr>
      <w:rPr>
        <w:rFonts w:ascii="Calibri" w:hAnsi="Calibri" w:cs="Arial" w:hint="default"/>
        <w:b/>
        <w:bCs w:val="0"/>
        <w:sz w:val="22"/>
      </w:rPr>
    </w:lvl>
    <w:lvl w:ilvl="1">
      <w:start w:val="1"/>
      <w:numFmt w:val="decimal"/>
      <w:lvlText w:val="%1.%2."/>
      <w:lvlJc w:val="left"/>
      <w:pPr>
        <w:tabs>
          <w:tab w:val="left" w:pos="0"/>
        </w:tabs>
        <w:ind w:left="435" w:hanging="435"/>
      </w:pPr>
      <w:rPr>
        <w:rFonts w:ascii="Calibri" w:hAnsi="Calibri" w:cs="Arial" w:hint="default"/>
        <w:b/>
        <w:bCs/>
        <w:sz w:val="22"/>
        <w:szCs w:val="22"/>
      </w:rPr>
    </w:lvl>
    <w:lvl w:ilvl="2">
      <w:start w:val="1"/>
      <w:numFmt w:val="decimal"/>
      <w:lvlText w:val="%1.%2.%3."/>
      <w:lvlJc w:val="left"/>
      <w:pPr>
        <w:tabs>
          <w:tab w:val="left" w:pos="0"/>
        </w:tabs>
        <w:ind w:left="720" w:hanging="720"/>
      </w:pPr>
      <w:rPr>
        <w:rFonts w:ascii="Calibri" w:hAnsi="Calibri" w:cs="Arial" w:hint="default"/>
        <w:b/>
        <w:bCs/>
        <w:sz w:val="22"/>
        <w:szCs w:val="22"/>
      </w:rPr>
    </w:lvl>
    <w:lvl w:ilvl="3">
      <w:start w:val="1"/>
      <w:numFmt w:val="decimal"/>
      <w:lvlText w:val="%1.%2.%3.%4."/>
      <w:lvlJc w:val="left"/>
      <w:pPr>
        <w:tabs>
          <w:tab w:val="left" w:pos="0"/>
        </w:tabs>
        <w:ind w:left="720" w:hanging="720"/>
      </w:pPr>
      <w:rPr>
        <w:rFonts w:ascii="Calibri" w:hAnsi="Calibri" w:cs="Arial" w:hint="default"/>
        <w:b/>
        <w:bCs/>
        <w:sz w:val="22"/>
        <w:szCs w:val="22"/>
      </w:rPr>
    </w:lvl>
    <w:lvl w:ilvl="4">
      <w:start w:val="1"/>
      <w:numFmt w:val="decimal"/>
      <w:lvlText w:val="%1.%2.%3.%4.%5."/>
      <w:lvlJc w:val="left"/>
      <w:pPr>
        <w:tabs>
          <w:tab w:val="left" w:pos="0"/>
        </w:tabs>
        <w:ind w:left="1364" w:hanging="1080"/>
      </w:pPr>
      <w:rPr>
        <w:rFonts w:ascii="Calibri" w:hAnsi="Calibri" w:cs="Arial" w:hint="default"/>
        <w:b/>
        <w:sz w:val="22"/>
        <w:szCs w:val="22"/>
      </w:rPr>
    </w:lvl>
    <w:lvl w:ilvl="5">
      <w:start w:val="1"/>
      <w:numFmt w:val="decimal"/>
      <w:lvlText w:val="%1.%2.%3.%4.%5.%6."/>
      <w:lvlJc w:val="left"/>
      <w:pPr>
        <w:tabs>
          <w:tab w:val="left" w:pos="0"/>
        </w:tabs>
        <w:ind w:left="1080" w:hanging="1080"/>
      </w:pPr>
      <w:rPr>
        <w:rFonts w:ascii="Calibri" w:hAnsi="Calibri" w:cs="Arial" w:hint="default"/>
        <w:sz w:val="22"/>
      </w:rPr>
    </w:lvl>
    <w:lvl w:ilvl="6">
      <w:start w:val="1"/>
      <w:numFmt w:val="decimal"/>
      <w:lvlText w:val="%1.%2.%3.%4.%5.%6.%7."/>
      <w:lvlJc w:val="left"/>
      <w:pPr>
        <w:tabs>
          <w:tab w:val="left" w:pos="0"/>
        </w:tabs>
        <w:ind w:left="1440" w:hanging="1440"/>
      </w:pPr>
      <w:rPr>
        <w:rFonts w:ascii="Calibri" w:hAnsi="Calibri" w:cs="Arial" w:hint="default"/>
        <w:sz w:val="22"/>
      </w:rPr>
    </w:lvl>
    <w:lvl w:ilvl="7">
      <w:start w:val="1"/>
      <w:numFmt w:val="decimal"/>
      <w:lvlText w:val="%1.%2.%3.%4.%5.%6.%7.%8."/>
      <w:lvlJc w:val="left"/>
      <w:pPr>
        <w:tabs>
          <w:tab w:val="left" w:pos="0"/>
        </w:tabs>
        <w:ind w:left="1440" w:hanging="1440"/>
      </w:pPr>
      <w:rPr>
        <w:rFonts w:ascii="Calibri" w:hAnsi="Calibri" w:cs="Arial" w:hint="default"/>
        <w:sz w:val="22"/>
      </w:rPr>
    </w:lvl>
    <w:lvl w:ilvl="8">
      <w:start w:val="1"/>
      <w:numFmt w:val="decimal"/>
      <w:lvlText w:val="%1.%2.%3.%4.%5.%6.%7.%8.%9."/>
      <w:lvlJc w:val="left"/>
      <w:pPr>
        <w:tabs>
          <w:tab w:val="left" w:pos="0"/>
        </w:tabs>
        <w:ind w:left="1800" w:hanging="1800"/>
      </w:pPr>
      <w:rPr>
        <w:rFonts w:ascii="Calibri" w:hAnsi="Calibri" w:cs="Arial" w:hint="default"/>
        <w:sz w:val="22"/>
      </w:rPr>
    </w:lvl>
  </w:abstractNum>
  <w:abstractNum w:abstractNumId="2" w15:restartNumberingAfterBreak="0">
    <w:nsid w:val="00000009"/>
    <w:multiLevelType w:val="multilevel"/>
    <w:tmpl w:val="00000009"/>
    <w:lvl w:ilvl="0">
      <w:start w:val="1"/>
      <w:numFmt w:val="lowerLetter"/>
      <w:lvlText w:val="%1)"/>
      <w:lvlJc w:val="left"/>
      <w:pPr>
        <w:tabs>
          <w:tab w:val="left" w:pos="0"/>
        </w:tabs>
        <w:ind w:left="720" w:hanging="360"/>
      </w:pPr>
      <w:rPr>
        <w:rFonts w:cs="Calibri"/>
        <w:color w:val="auto"/>
        <w:position w:val="0"/>
        <w:sz w:val="20"/>
        <w:szCs w:val="20"/>
        <w:vertAlign w:val="baseline"/>
      </w:rPr>
    </w:lvl>
    <w:lvl w:ilvl="1">
      <w:start w:val="1"/>
      <w:numFmt w:val="lowerLetter"/>
      <w:lvlText w:val="%2."/>
      <w:lvlJc w:val="left"/>
      <w:pPr>
        <w:tabs>
          <w:tab w:val="left" w:pos="0"/>
        </w:tabs>
        <w:ind w:left="1440" w:hanging="360"/>
      </w:pPr>
      <w:rPr>
        <w:position w:val="0"/>
        <w:sz w:val="24"/>
        <w:vertAlign w:val="baseline"/>
      </w:rPr>
    </w:lvl>
    <w:lvl w:ilvl="2">
      <w:start w:val="1"/>
      <w:numFmt w:val="lowerRoman"/>
      <w:lvlText w:val="%3."/>
      <w:lvlJc w:val="right"/>
      <w:pPr>
        <w:tabs>
          <w:tab w:val="left" w:pos="0"/>
        </w:tabs>
        <w:ind w:left="2160" w:hanging="180"/>
      </w:pPr>
      <w:rPr>
        <w:position w:val="0"/>
        <w:sz w:val="24"/>
        <w:vertAlign w:val="baseline"/>
      </w:rPr>
    </w:lvl>
    <w:lvl w:ilvl="3">
      <w:start w:val="1"/>
      <w:numFmt w:val="decimal"/>
      <w:lvlText w:val="%4."/>
      <w:lvlJc w:val="left"/>
      <w:pPr>
        <w:tabs>
          <w:tab w:val="left" w:pos="0"/>
        </w:tabs>
        <w:ind w:left="2880" w:hanging="360"/>
      </w:pPr>
      <w:rPr>
        <w:position w:val="0"/>
        <w:sz w:val="24"/>
        <w:vertAlign w:val="baseline"/>
      </w:rPr>
    </w:lvl>
    <w:lvl w:ilvl="4">
      <w:start w:val="1"/>
      <w:numFmt w:val="lowerLetter"/>
      <w:lvlText w:val="%5."/>
      <w:lvlJc w:val="left"/>
      <w:pPr>
        <w:tabs>
          <w:tab w:val="left" w:pos="0"/>
        </w:tabs>
        <w:ind w:left="3600" w:hanging="360"/>
      </w:pPr>
      <w:rPr>
        <w:position w:val="0"/>
        <w:sz w:val="24"/>
        <w:vertAlign w:val="baseline"/>
      </w:rPr>
    </w:lvl>
    <w:lvl w:ilvl="5">
      <w:start w:val="1"/>
      <w:numFmt w:val="lowerRoman"/>
      <w:lvlText w:val="%6."/>
      <w:lvlJc w:val="right"/>
      <w:pPr>
        <w:tabs>
          <w:tab w:val="left" w:pos="0"/>
        </w:tabs>
        <w:ind w:left="4320" w:hanging="180"/>
      </w:pPr>
      <w:rPr>
        <w:position w:val="0"/>
        <w:sz w:val="24"/>
        <w:vertAlign w:val="baseline"/>
      </w:rPr>
    </w:lvl>
    <w:lvl w:ilvl="6">
      <w:start w:val="1"/>
      <w:numFmt w:val="decimal"/>
      <w:lvlText w:val="%7."/>
      <w:lvlJc w:val="left"/>
      <w:pPr>
        <w:tabs>
          <w:tab w:val="left" w:pos="0"/>
        </w:tabs>
        <w:ind w:left="5040" w:hanging="360"/>
      </w:pPr>
      <w:rPr>
        <w:position w:val="0"/>
        <w:sz w:val="24"/>
        <w:vertAlign w:val="baseline"/>
      </w:rPr>
    </w:lvl>
    <w:lvl w:ilvl="7">
      <w:start w:val="1"/>
      <w:numFmt w:val="lowerLetter"/>
      <w:lvlText w:val="%8."/>
      <w:lvlJc w:val="left"/>
      <w:pPr>
        <w:tabs>
          <w:tab w:val="left" w:pos="0"/>
        </w:tabs>
        <w:ind w:left="5760" w:hanging="360"/>
      </w:pPr>
      <w:rPr>
        <w:position w:val="0"/>
        <w:sz w:val="24"/>
        <w:vertAlign w:val="baseline"/>
      </w:rPr>
    </w:lvl>
    <w:lvl w:ilvl="8">
      <w:start w:val="1"/>
      <w:numFmt w:val="lowerRoman"/>
      <w:lvlText w:val="%9."/>
      <w:lvlJc w:val="right"/>
      <w:pPr>
        <w:tabs>
          <w:tab w:val="left" w:pos="0"/>
        </w:tabs>
        <w:ind w:left="6480" w:hanging="180"/>
      </w:pPr>
      <w:rPr>
        <w:position w:val="0"/>
        <w:sz w:val="24"/>
        <w:vertAlign w:val="baseline"/>
      </w:rPr>
    </w:lvl>
  </w:abstractNum>
  <w:abstractNum w:abstractNumId="3" w15:restartNumberingAfterBreak="0">
    <w:nsid w:val="0000000A"/>
    <w:multiLevelType w:val="multilevel"/>
    <w:tmpl w:val="0000000A"/>
    <w:lvl w:ilvl="0">
      <w:start w:val="1"/>
      <w:numFmt w:val="lowerLetter"/>
      <w:lvlText w:val="%1)"/>
      <w:lvlJc w:val="left"/>
      <w:pPr>
        <w:tabs>
          <w:tab w:val="left" w:pos="0"/>
        </w:tabs>
        <w:ind w:left="2160" w:hanging="360"/>
      </w:pPr>
      <w:rPr>
        <w:rFonts w:ascii="Calibri" w:eastAsia="Calibri" w:hAnsi="Calibri" w:cs="Calibri"/>
        <w:position w:val="0"/>
        <w:sz w:val="20"/>
        <w:szCs w:val="20"/>
        <w:vertAlign w:val="baseline"/>
      </w:rPr>
    </w:lvl>
    <w:lvl w:ilvl="1">
      <w:start w:val="1"/>
      <w:numFmt w:val="lowerLetter"/>
      <w:lvlText w:val="%2."/>
      <w:lvlJc w:val="left"/>
      <w:pPr>
        <w:tabs>
          <w:tab w:val="left" w:pos="0"/>
        </w:tabs>
        <w:ind w:left="2880" w:hanging="360"/>
      </w:pPr>
      <w:rPr>
        <w:rFonts w:ascii="Calibri" w:eastAsia="Calibri" w:hAnsi="Calibri" w:cs="Calibri"/>
        <w:position w:val="0"/>
        <w:sz w:val="20"/>
        <w:szCs w:val="20"/>
        <w:vertAlign w:val="baseline"/>
      </w:rPr>
    </w:lvl>
    <w:lvl w:ilvl="2">
      <w:start w:val="1"/>
      <w:numFmt w:val="lowerRoman"/>
      <w:lvlText w:val="%3."/>
      <w:lvlJc w:val="right"/>
      <w:pPr>
        <w:tabs>
          <w:tab w:val="left" w:pos="0"/>
        </w:tabs>
        <w:ind w:left="3600" w:hanging="180"/>
      </w:pPr>
      <w:rPr>
        <w:rFonts w:ascii="Calibri" w:eastAsia="Calibri" w:hAnsi="Calibri" w:cs="Calibri"/>
        <w:position w:val="0"/>
        <w:sz w:val="20"/>
        <w:szCs w:val="20"/>
        <w:vertAlign w:val="baseline"/>
      </w:rPr>
    </w:lvl>
    <w:lvl w:ilvl="3">
      <w:start w:val="1"/>
      <w:numFmt w:val="decimal"/>
      <w:lvlText w:val="%4."/>
      <w:lvlJc w:val="left"/>
      <w:pPr>
        <w:tabs>
          <w:tab w:val="left" w:pos="0"/>
        </w:tabs>
        <w:ind w:left="4320" w:hanging="360"/>
      </w:pPr>
      <w:rPr>
        <w:rFonts w:ascii="Calibri" w:eastAsia="Calibri" w:hAnsi="Calibri" w:cs="Calibri"/>
        <w:position w:val="0"/>
        <w:sz w:val="20"/>
        <w:szCs w:val="20"/>
        <w:vertAlign w:val="baseline"/>
      </w:rPr>
    </w:lvl>
    <w:lvl w:ilvl="4">
      <w:start w:val="1"/>
      <w:numFmt w:val="lowerLetter"/>
      <w:lvlText w:val="%5."/>
      <w:lvlJc w:val="left"/>
      <w:pPr>
        <w:tabs>
          <w:tab w:val="left" w:pos="0"/>
        </w:tabs>
        <w:ind w:left="5040" w:hanging="360"/>
      </w:pPr>
      <w:rPr>
        <w:rFonts w:ascii="Calibri" w:eastAsia="Calibri" w:hAnsi="Calibri" w:cs="Calibri"/>
        <w:position w:val="0"/>
        <w:sz w:val="20"/>
        <w:szCs w:val="20"/>
        <w:vertAlign w:val="baseline"/>
      </w:rPr>
    </w:lvl>
    <w:lvl w:ilvl="5">
      <w:start w:val="1"/>
      <w:numFmt w:val="lowerRoman"/>
      <w:lvlText w:val="%6."/>
      <w:lvlJc w:val="right"/>
      <w:pPr>
        <w:tabs>
          <w:tab w:val="left" w:pos="0"/>
        </w:tabs>
        <w:ind w:left="5760" w:hanging="180"/>
      </w:pPr>
      <w:rPr>
        <w:rFonts w:ascii="Calibri" w:eastAsia="Calibri" w:hAnsi="Calibri" w:cs="Calibri"/>
        <w:position w:val="0"/>
        <w:sz w:val="20"/>
        <w:szCs w:val="20"/>
        <w:vertAlign w:val="baseline"/>
      </w:rPr>
    </w:lvl>
    <w:lvl w:ilvl="6">
      <w:start w:val="1"/>
      <w:numFmt w:val="decimal"/>
      <w:lvlText w:val="%7."/>
      <w:lvlJc w:val="left"/>
      <w:pPr>
        <w:tabs>
          <w:tab w:val="left" w:pos="0"/>
        </w:tabs>
        <w:ind w:left="6480" w:hanging="360"/>
      </w:pPr>
      <w:rPr>
        <w:rFonts w:ascii="Calibri" w:eastAsia="Calibri" w:hAnsi="Calibri" w:cs="Calibri"/>
        <w:position w:val="0"/>
        <w:sz w:val="20"/>
        <w:szCs w:val="20"/>
        <w:vertAlign w:val="baseline"/>
      </w:rPr>
    </w:lvl>
    <w:lvl w:ilvl="7">
      <w:start w:val="1"/>
      <w:numFmt w:val="lowerLetter"/>
      <w:lvlText w:val="%8."/>
      <w:lvlJc w:val="left"/>
      <w:pPr>
        <w:tabs>
          <w:tab w:val="left" w:pos="0"/>
        </w:tabs>
        <w:ind w:left="7200" w:hanging="360"/>
      </w:pPr>
      <w:rPr>
        <w:rFonts w:ascii="Calibri" w:eastAsia="Calibri" w:hAnsi="Calibri" w:cs="Calibri"/>
        <w:position w:val="0"/>
        <w:sz w:val="20"/>
        <w:szCs w:val="20"/>
        <w:vertAlign w:val="baseline"/>
      </w:rPr>
    </w:lvl>
    <w:lvl w:ilvl="8">
      <w:start w:val="1"/>
      <w:numFmt w:val="lowerRoman"/>
      <w:lvlText w:val="%9."/>
      <w:lvlJc w:val="right"/>
      <w:pPr>
        <w:tabs>
          <w:tab w:val="left" w:pos="0"/>
        </w:tabs>
        <w:ind w:left="7920" w:hanging="180"/>
      </w:pPr>
      <w:rPr>
        <w:rFonts w:ascii="Calibri" w:eastAsia="Calibri" w:hAnsi="Calibri" w:cs="Calibri"/>
        <w:position w:val="0"/>
        <w:sz w:val="20"/>
        <w:szCs w:val="20"/>
        <w:vertAlign w:val="baseline"/>
      </w:rPr>
    </w:lvl>
  </w:abstractNum>
  <w:abstractNum w:abstractNumId="4" w15:restartNumberingAfterBreak="0">
    <w:nsid w:val="0000000B"/>
    <w:multiLevelType w:val="multilevel"/>
    <w:tmpl w:val="0000000B"/>
    <w:lvl w:ilvl="0">
      <w:start w:val="3"/>
      <w:numFmt w:val="decimal"/>
      <w:lvlText w:val="%1."/>
      <w:lvlJc w:val="left"/>
      <w:pPr>
        <w:tabs>
          <w:tab w:val="left" w:pos="0"/>
        </w:tabs>
        <w:ind w:left="600" w:hanging="600"/>
      </w:pPr>
      <w:rPr>
        <w:rFonts w:ascii="Calibri" w:hAnsi="Calibri" w:cs="Calibri" w:hint="default"/>
        <w:sz w:val="20"/>
        <w:szCs w:val="20"/>
      </w:rPr>
    </w:lvl>
    <w:lvl w:ilvl="1">
      <w:start w:val="2"/>
      <w:numFmt w:val="decimal"/>
      <w:lvlText w:val="%1.%2."/>
      <w:lvlJc w:val="left"/>
      <w:pPr>
        <w:tabs>
          <w:tab w:val="left" w:pos="0"/>
        </w:tabs>
        <w:ind w:left="600" w:hanging="600"/>
      </w:pPr>
      <w:rPr>
        <w:rFonts w:ascii="Calibri" w:hAnsi="Calibri" w:cs="Calibri" w:hint="default"/>
        <w:sz w:val="20"/>
        <w:szCs w:val="20"/>
      </w:rPr>
    </w:lvl>
    <w:lvl w:ilvl="2">
      <w:start w:val="2"/>
      <w:numFmt w:val="decimal"/>
      <w:lvlText w:val="%1.%2.%3."/>
      <w:lvlJc w:val="left"/>
      <w:pPr>
        <w:tabs>
          <w:tab w:val="left" w:pos="0"/>
        </w:tabs>
        <w:ind w:left="720" w:hanging="720"/>
      </w:pPr>
      <w:rPr>
        <w:rFonts w:ascii="Calibri" w:hAnsi="Calibri" w:cs="Calibri" w:hint="default"/>
        <w:sz w:val="20"/>
        <w:szCs w:val="20"/>
      </w:rPr>
    </w:lvl>
    <w:lvl w:ilvl="3">
      <w:start w:val="1"/>
      <w:numFmt w:val="decimal"/>
      <w:lvlText w:val="%1.%2.%3.%4."/>
      <w:lvlJc w:val="left"/>
      <w:pPr>
        <w:tabs>
          <w:tab w:val="left" w:pos="0"/>
        </w:tabs>
        <w:ind w:left="720" w:hanging="720"/>
      </w:pPr>
      <w:rPr>
        <w:rFonts w:ascii="Calibri" w:hAnsi="Calibri" w:cs="Calibri" w:hint="default"/>
        <w:sz w:val="20"/>
        <w:szCs w:val="20"/>
      </w:rPr>
    </w:lvl>
    <w:lvl w:ilvl="4">
      <w:start w:val="1"/>
      <w:numFmt w:val="decimal"/>
      <w:lvlText w:val="%1.%2.%3.%4.%5."/>
      <w:lvlJc w:val="left"/>
      <w:pPr>
        <w:tabs>
          <w:tab w:val="left" w:pos="0"/>
        </w:tabs>
        <w:ind w:left="1080" w:hanging="1080"/>
      </w:pPr>
      <w:rPr>
        <w:rFonts w:ascii="Calibri" w:hAnsi="Calibri" w:cs="Calibri" w:hint="default"/>
        <w:sz w:val="20"/>
        <w:szCs w:val="20"/>
      </w:rPr>
    </w:lvl>
    <w:lvl w:ilvl="5">
      <w:start w:val="1"/>
      <w:numFmt w:val="decimal"/>
      <w:lvlText w:val="%1.%2.%3.%4.%5.%6."/>
      <w:lvlJc w:val="left"/>
      <w:pPr>
        <w:tabs>
          <w:tab w:val="left" w:pos="0"/>
        </w:tabs>
        <w:ind w:left="1080" w:hanging="1080"/>
      </w:pPr>
      <w:rPr>
        <w:rFonts w:ascii="Calibri" w:hAnsi="Calibri" w:cs="Calibri" w:hint="default"/>
        <w:sz w:val="20"/>
        <w:szCs w:val="20"/>
      </w:rPr>
    </w:lvl>
    <w:lvl w:ilvl="6">
      <w:start w:val="1"/>
      <w:numFmt w:val="decimal"/>
      <w:lvlText w:val="%1.%2.%3.%4.%5.%6.%7."/>
      <w:lvlJc w:val="left"/>
      <w:pPr>
        <w:tabs>
          <w:tab w:val="left" w:pos="0"/>
        </w:tabs>
        <w:ind w:left="1080" w:hanging="1080"/>
      </w:pPr>
      <w:rPr>
        <w:rFonts w:ascii="Calibri" w:hAnsi="Calibri" w:cs="Calibri" w:hint="default"/>
        <w:sz w:val="20"/>
        <w:szCs w:val="20"/>
      </w:rPr>
    </w:lvl>
    <w:lvl w:ilvl="7">
      <w:start w:val="1"/>
      <w:numFmt w:val="decimal"/>
      <w:lvlText w:val="%1.%2.%3.%4.%5.%6.%7.%8."/>
      <w:lvlJc w:val="left"/>
      <w:pPr>
        <w:tabs>
          <w:tab w:val="left" w:pos="0"/>
        </w:tabs>
        <w:ind w:left="1440" w:hanging="1440"/>
      </w:pPr>
      <w:rPr>
        <w:rFonts w:ascii="Calibri" w:hAnsi="Calibri" w:cs="Calibri" w:hint="default"/>
        <w:sz w:val="20"/>
        <w:szCs w:val="20"/>
      </w:rPr>
    </w:lvl>
    <w:lvl w:ilvl="8">
      <w:start w:val="1"/>
      <w:numFmt w:val="decimal"/>
      <w:lvlText w:val="%1.%2.%3.%4.%5.%6.%7.%8.%9."/>
      <w:lvlJc w:val="left"/>
      <w:pPr>
        <w:tabs>
          <w:tab w:val="left" w:pos="0"/>
        </w:tabs>
        <w:ind w:left="1440" w:hanging="1440"/>
      </w:pPr>
      <w:rPr>
        <w:rFonts w:ascii="Calibri" w:hAnsi="Calibri" w:cs="Calibri" w:hint="default"/>
        <w:sz w:val="20"/>
        <w:szCs w:val="20"/>
      </w:rPr>
    </w:lvl>
  </w:abstractNum>
  <w:abstractNum w:abstractNumId="5" w15:restartNumberingAfterBreak="0">
    <w:nsid w:val="015419D2"/>
    <w:multiLevelType w:val="multilevel"/>
    <w:tmpl w:val="015419D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862" w:hanging="720"/>
      </w:pPr>
      <w:rPr>
        <w:rFonts w:asciiTheme="minorHAnsi" w:hAnsiTheme="minorHAnsi" w:hint="default"/>
        <w:b w:val="0"/>
        <w:color w:val="auto"/>
        <w:sz w:val="20"/>
        <w:szCs w:val="20"/>
      </w:rPr>
    </w:lvl>
    <w:lvl w:ilvl="3">
      <w:start w:val="1"/>
      <w:numFmt w:val="decimal"/>
      <w:lvlText w:val="%1.%2.%3.%4."/>
      <w:lvlJc w:val="left"/>
      <w:pPr>
        <w:ind w:left="1004" w:hanging="720"/>
      </w:pPr>
      <w:rPr>
        <w:rFonts w:hint="default"/>
        <w:b w:val="0"/>
        <w:color w:val="auto"/>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15:restartNumberingAfterBreak="0">
    <w:nsid w:val="01900F5C"/>
    <w:multiLevelType w:val="multilevel"/>
    <w:tmpl w:val="01900F5C"/>
    <w:lvl w:ilvl="0">
      <w:start w:val="1"/>
      <w:numFmt w:val="lowerLetter"/>
      <w:lvlText w:val="%1)"/>
      <w:lvlJc w:val="left"/>
      <w:pPr>
        <w:tabs>
          <w:tab w:val="left" w:pos="0"/>
        </w:tabs>
        <w:ind w:left="927" w:hanging="360"/>
      </w:pPr>
      <w:rPr>
        <w:rFonts w:ascii="Calibri" w:eastAsia="Calibri" w:hAnsi="Calibri" w:cs="Calibri"/>
        <w:color w:val="000000"/>
        <w:position w:val="0"/>
        <w:sz w:val="20"/>
        <w:szCs w:val="20"/>
        <w:vertAlign w:val="baseline"/>
      </w:rPr>
    </w:lvl>
    <w:lvl w:ilvl="1">
      <w:start w:val="1"/>
      <w:numFmt w:val="lowerLetter"/>
      <w:lvlText w:val="%2."/>
      <w:lvlJc w:val="left"/>
      <w:pPr>
        <w:tabs>
          <w:tab w:val="left" w:pos="0"/>
        </w:tabs>
        <w:ind w:left="1647" w:hanging="360"/>
      </w:pPr>
      <w:rPr>
        <w:rFonts w:ascii="Calibri" w:eastAsia="Calibri" w:hAnsi="Calibri" w:cs="Calibri"/>
        <w:color w:val="000000"/>
        <w:position w:val="0"/>
        <w:sz w:val="20"/>
        <w:szCs w:val="20"/>
        <w:vertAlign w:val="baseline"/>
      </w:rPr>
    </w:lvl>
    <w:lvl w:ilvl="2">
      <w:start w:val="1"/>
      <w:numFmt w:val="lowerRoman"/>
      <w:lvlText w:val="%3."/>
      <w:lvlJc w:val="right"/>
      <w:pPr>
        <w:tabs>
          <w:tab w:val="left" w:pos="0"/>
        </w:tabs>
        <w:ind w:left="2367" w:hanging="180"/>
      </w:pPr>
      <w:rPr>
        <w:rFonts w:ascii="Calibri" w:eastAsia="Calibri" w:hAnsi="Calibri" w:cs="Calibri"/>
        <w:color w:val="000000"/>
        <w:position w:val="0"/>
        <w:sz w:val="20"/>
        <w:szCs w:val="20"/>
        <w:vertAlign w:val="baseline"/>
      </w:rPr>
    </w:lvl>
    <w:lvl w:ilvl="3">
      <w:start w:val="1"/>
      <w:numFmt w:val="decimal"/>
      <w:lvlText w:val="%4."/>
      <w:lvlJc w:val="left"/>
      <w:pPr>
        <w:tabs>
          <w:tab w:val="left" w:pos="0"/>
        </w:tabs>
        <w:ind w:left="3087" w:hanging="360"/>
      </w:pPr>
      <w:rPr>
        <w:rFonts w:ascii="Calibri" w:eastAsia="Calibri" w:hAnsi="Calibri" w:cs="Calibri"/>
        <w:color w:val="000000"/>
        <w:position w:val="0"/>
        <w:sz w:val="20"/>
        <w:szCs w:val="20"/>
        <w:vertAlign w:val="baseline"/>
      </w:rPr>
    </w:lvl>
    <w:lvl w:ilvl="4">
      <w:start w:val="1"/>
      <w:numFmt w:val="lowerLetter"/>
      <w:lvlText w:val="%5."/>
      <w:lvlJc w:val="left"/>
      <w:pPr>
        <w:tabs>
          <w:tab w:val="left" w:pos="0"/>
        </w:tabs>
        <w:ind w:left="3807" w:hanging="360"/>
      </w:pPr>
      <w:rPr>
        <w:rFonts w:ascii="Calibri" w:eastAsia="Calibri" w:hAnsi="Calibri" w:cs="Calibri"/>
        <w:color w:val="000000"/>
        <w:position w:val="0"/>
        <w:sz w:val="20"/>
        <w:szCs w:val="20"/>
        <w:vertAlign w:val="baseline"/>
      </w:rPr>
    </w:lvl>
    <w:lvl w:ilvl="5">
      <w:start w:val="1"/>
      <w:numFmt w:val="lowerRoman"/>
      <w:lvlText w:val="%6."/>
      <w:lvlJc w:val="right"/>
      <w:pPr>
        <w:tabs>
          <w:tab w:val="left" w:pos="0"/>
        </w:tabs>
        <w:ind w:left="4527" w:hanging="180"/>
      </w:pPr>
      <w:rPr>
        <w:rFonts w:ascii="Calibri" w:eastAsia="Calibri" w:hAnsi="Calibri" w:cs="Calibri"/>
        <w:color w:val="000000"/>
        <w:position w:val="0"/>
        <w:sz w:val="20"/>
        <w:szCs w:val="20"/>
        <w:vertAlign w:val="baseline"/>
      </w:rPr>
    </w:lvl>
    <w:lvl w:ilvl="6">
      <w:start w:val="1"/>
      <w:numFmt w:val="decimal"/>
      <w:lvlText w:val="%7."/>
      <w:lvlJc w:val="left"/>
      <w:pPr>
        <w:tabs>
          <w:tab w:val="left" w:pos="0"/>
        </w:tabs>
        <w:ind w:left="5247" w:hanging="360"/>
      </w:pPr>
      <w:rPr>
        <w:rFonts w:ascii="Calibri" w:eastAsia="Calibri" w:hAnsi="Calibri" w:cs="Calibri"/>
        <w:color w:val="000000"/>
        <w:position w:val="0"/>
        <w:sz w:val="20"/>
        <w:szCs w:val="20"/>
        <w:vertAlign w:val="baseline"/>
      </w:rPr>
    </w:lvl>
    <w:lvl w:ilvl="7">
      <w:start w:val="1"/>
      <w:numFmt w:val="lowerLetter"/>
      <w:lvlText w:val="%8."/>
      <w:lvlJc w:val="left"/>
      <w:pPr>
        <w:tabs>
          <w:tab w:val="left" w:pos="0"/>
        </w:tabs>
        <w:ind w:left="5967" w:hanging="360"/>
      </w:pPr>
      <w:rPr>
        <w:rFonts w:ascii="Calibri" w:eastAsia="Calibri" w:hAnsi="Calibri" w:cs="Calibri"/>
        <w:color w:val="000000"/>
        <w:position w:val="0"/>
        <w:sz w:val="20"/>
        <w:szCs w:val="20"/>
        <w:vertAlign w:val="baseline"/>
      </w:rPr>
    </w:lvl>
    <w:lvl w:ilvl="8">
      <w:start w:val="1"/>
      <w:numFmt w:val="lowerRoman"/>
      <w:lvlText w:val="%9."/>
      <w:lvlJc w:val="right"/>
      <w:pPr>
        <w:tabs>
          <w:tab w:val="left" w:pos="0"/>
        </w:tabs>
        <w:ind w:left="6687" w:hanging="180"/>
      </w:pPr>
      <w:rPr>
        <w:rFonts w:ascii="Calibri" w:eastAsia="Calibri" w:hAnsi="Calibri" w:cs="Calibri"/>
        <w:color w:val="000000"/>
        <w:position w:val="0"/>
        <w:sz w:val="20"/>
        <w:szCs w:val="20"/>
        <w:vertAlign w:val="baseline"/>
      </w:rPr>
    </w:lvl>
  </w:abstractNum>
  <w:abstractNum w:abstractNumId="7" w15:restartNumberingAfterBreak="0">
    <w:nsid w:val="02A535E0"/>
    <w:multiLevelType w:val="multilevel"/>
    <w:tmpl w:val="02A535E0"/>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upperRoman"/>
      <w:lvlText w:val="%3."/>
      <w:lvlJc w:val="right"/>
      <w:pPr>
        <w:ind w:left="2160" w:hanging="180"/>
      </w:pPr>
      <w:rPr>
        <w:rFonts w:ascii="Calibri" w:eastAsia="Franklin Gothic Book" w:hAnsi="Calibri" w:cs="Calibri"/>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04457426"/>
    <w:multiLevelType w:val="multilevel"/>
    <w:tmpl w:val="0445742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7D15E7"/>
    <w:multiLevelType w:val="multilevel"/>
    <w:tmpl w:val="0A7D15E7"/>
    <w:lvl w:ilvl="0">
      <w:start w:val="1"/>
      <w:numFmt w:val="lowerLetter"/>
      <w:lvlText w:val="%1)"/>
      <w:lvlJc w:val="left"/>
      <w:pPr>
        <w:ind w:left="2160" w:hanging="360"/>
      </w:pPr>
      <w:rPr>
        <w:rFonts w:cs="Calibri" w:hint="default"/>
        <w:i w:val="0"/>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0" w15:restartNumberingAfterBreak="0">
    <w:nsid w:val="0B7548E2"/>
    <w:multiLevelType w:val="multilevel"/>
    <w:tmpl w:val="0B7548E2"/>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F7C4CAC"/>
    <w:multiLevelType w:val="multilevel"/>
    <w:tmpl w:val="0F7C4CAC"/>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2" w15:restartNumberingAfterBreak="0">
    <w:nsid w:val="181C2BFB"/>
    <w:multiLevelType w:val="multilevel"/>
    <w:tmpl w:val="181C2BFB"/>
    <w:lvl w:ilvl="0">
      <w:start w:val="1"/>
      <w:numFmt w:val="decimal"/>
      <w:lvlText w:val="%1"/>
      <w:lvlJc w:val="left"/>
      <w:pPr>
        <w:tabs>
          <w:tab w:val="left" w:pos="0"/>
        </w:tabs>
        <w:ind w:left="360" w:hanging="360"/>
      </w:pPr>
      <w:rPr>
        <w:rFonts w:ascii="Calibri" w:hAnsi="Calibri" w:cs="Calibri"/>
        <w:b/>
        <w:bCs/>
        <w:color w:val="000000"/>
        <w:sz w:val="22"/>
        <w:szCs w:val="24"/>
      </w:rPr>
    </w:lvl>
    <w:lvl w:ilvl="1">
      <w:start w:val="1"/>
      <w:numFmt w:val="decimal"/>
      <w:lvlText w:val="%1.%2"/>
      <w:lvlJc w:val="left"/>
      <w:pPr>
        <w:tabs>
          <w:tab w:val="left" w:pos="0"/>
        </w:tabs>
        <w:ind w:left="454" w:hanging="454"/>
      </w:pPr>
      <w:rPr>
        <w:rFonts w:ascii="Calibri" w:hAnsi="Calibri" w:cs="Times New Roman"/>
        <w:b/>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u w:val="none"/>
      </w:rPr>
    </w:lvl>
    <w:lvl w:ilvl="4">
      <w:start w:val="1"/>
      <w:numFmt w:val="decimal"/>
      <w:lvlText w:val="%1.%2.%3.%4.%5"/>
      <w:lvlJc w:val="left"/>
      <w:pPr>
        <w:tabs>
          <w:tab w:val="left" w:pos="0"/>
        </w:tabs>
        <w:ind w:left="3916" w:hanging="1080"/>
      </w:pPr>
      <w:rPr>
        <w:i w:val="0"/>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13" w15:restartNumberingAfterBreak="0">
    <w:nsid w:val="1998183D"/>
    <w:multiLevelType w:val="multilevel"/>
    <w:tmpl w:val="1998183D"/>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A100A98"/>
    <w:multiLevelType w:val="multilevel"/>
    <w:tmpl w:val="1A100A98"/>
    <w:lvl w:ilvl="0">
      <w:start w:val="1"/>
      <w:numFmt w:val="decimal"/>
      <w:lvlText w:val="%1."/>
      <w:lvlJc w:val="left"/>
      <w:pPr>
        <w:ind w:left="360" w:hanging="360"/>
      </w:pPr>
      <w:rPr>
        <w:rFonts w:hint="default"/>
        <w:b/>
      </w:rPr>
    </w:lvl>
    <w:lvl w:ilvl="1">
      <w:start w:val="1"/>
      <w:numFmt w:val="decimal"/>
      <w:lvlText w:val="%1.%2."/>
      <w:lvlJc w:val="left"/>
      <w:pPr>
        <w:ind w:left="-273" w:hanging="720"/>
      </w:pPr>
      <w:rPr>
        <w:rFonts w:hint="default"/>
        <w:b/>
      </w:rPr>
    </w:lvl>
    <w:lvl w:ilvl="2">
      <w:start w:val="1"/>
      <w:numFmt w:val="decimal"/>
      <w:lvlText w:val="%1.%2.%3."/>
      <w:lvlJc w:val="left"/>
      <w:pPr>
        <w:ind w:left="-1266" w:hanging="720"/>
      </w:pPr>
      <w:rPr>
        <w:rFonts w:hint="default"/>
        <w:b/>
      </w:rPr>
    </w:lvl>
    <w:lvl w:ilvl="3">
      <w:start w:val="1"/>
      <w:numFmt w:val="decimal"/>
      <w:lvlText w:val="%1.%2.%3.%4."/>
      <w:lvlJc w:val="left"/>
      <w:pPr>
        <w:ind w:left="-1899" w:hanging="1080"/>
      </w:pPr>
      <w:rPr>
        <w:rFonts w:hint="default"/>
        <w:b/>
      </w:rPr>
    </w:lvl>
    <w:lvl w:ilvl="4">
      <w:start w:val="1"/>
      <w:numFmt w:val="decimal"/>
      <w:lvlText w:val="%1.%2.%3.%4.%5."/>
      <w:lvlJc w:val="left"/>
      <w:pPr>
        <w:ind w:left="-2892" w:hanging="1080"/>
      </w:pPr>
      <w:rPr>
        <w:rFonts w:hint="default"/>
        <w:b/>
      </w:rPr>
    </w:lvl>
    <w:lvl w:ilvl="5">
      <w:start w:val="1"/>
      <w:numFmt w:val="decimal"/>
      <w:lvlText w:val="%1.%2.%3.%4.%5.%6."/>
      <w:lvlJc w:val="left"/>
      <w:pPr>
        <w:ind w:left="-3525" w:hanging="1440"/>
      </w:pPr>
      <w:rPr>
        <w:rFonts w:hint="default"/>
        <w:b/>
      </w:rPr>
    </w:lvl>
    <w:lvl w:ilvl="6">
      <w:start w:val="1"/>
      <w:numFmt w:val="decimal"/>
      <w:lvlText w:val="%1.%2.%3.%4.%5.%6.%7."/>
      <w:lvlJc w:val="left"/>
      <w:pPr>
        <w:ind w:left="-4518" w:hanging="1440"/>
      </w:pPr>
      <w:rPr>
        <w:rFonts w:hint="default"/>
        <w:b/>
      </w:rPr>
    </w:lvl>
    <w:lvl w:ilvl="7">
      <w:start w:val="1"/>
      <w:numFmt w:val="decimal"/>
      <w:lvlText w:val="%1.%2.%3.%4.%5.%6.%7.%8."/>
      <w:lvlJc w:val="left"/>
      <w:pPr>
        <w:ind w:left="-5151" w:hanging="1800"/>
      </w:pPr>
      <w:rPr>
        <w:rFonts w:hint="default"/>
        <w:b/>
      </w:rPr>
    </w:lvl>
    <w:lvl w:ilvl="8">
      <w:start w:val="1"/>
      <w:numFmt w:val="decimal"/>
      <w:lvlText w:val="%1.%2.%3.%4.%5.%6.%7.%8.%9."/>
      <w:lvlJc w:val="left"/>
      <w:pPr>
        <w:ind w:left="-5784" w:hanging="2160"/>
      </w:pPr>
      <w:rPr>
        <w:rFonts w:hint="default"/>
        <w:b/>
      </w:rPr>
    </w:lvl>
  </w:abstractNum>
  <w:abstractNum w:abstractNumId="15" w15:restartNumberingAfterBreak="0">
    <w:nsid w:val="1C8A1F91"/>
    <w:multiLevelType w:val="multilevel"/>
    <w:tmpl w:val="1C8A1F91"/>
    <w:lvl w:ilvl="0">
      <w:start w:val="9"/>
      <w:numFmt w:val="decimal"/>
      <w:lvlText w:val="%1."/>
      <w:lvlJc w:val="left"/>
      <w:pPr>
        <w:ind w:left="450" w:hanging="450"/>
      </w:pPr>
      <w:rPr>
        <w:rFonts w:eastAsia="Franklin Gothic Book" w:hint="default"/>
        <w:color w:val="auto"/>
      </w:rPr>
    </w:lvl>
    <w:lvl w:ilvl="1">
      <w:start w:val="1"/>
      <w:numFmt w:val="decimal"/>
      <w:lvlText w:val="%1.%2."/>
      <w:lvlJc w:val="left"/>
      <w:pPr>
        <w:ind w:left="450" w:hanging="450"/>
      </w:pPr>
      <w:rPr>
        <w:rFonts w:eastAsia="Franklin Gothic Book" w:hint="default"/>
        <w:b/>
        <w:color w:val="auto"/>
      </w:rPr>
    </w:lvl>
    <w:lvl w:ilvl="2">
      <w:start w:val="1"/>
      <w:numFmt w:val="decimal"/>
      <w:lvlText w:val="%1.%2.%3."/>
      <w:lvlJc w:val="left"/>
      <w:pPr>
        <w:ind w:left="720" w:hanging="720"/>
      </w:pPr>
      <w:rPr>
        <w:rFonts w:eastAsia="Franklin Gothic Book" w:hint="default"/>
        <w:color w:val="auto"/>
      </w:rPr>
    </w:lvl>
    <w:lvl w:ilvl="3">
      <w:start w:val="1"/>
      <w:numFmt w:val="decimal"/>
      <w:lvlText w:val="%1.%2.%3.%4."/>
      <w:lvlJc w:val="left"/>
      <w:pPr>
        <w:ind w:left="720" w:hanging="720"/>
      </w:pPr>
      <w:rPr>
        <w:rFonts w:eastAsia="Franklin Gothic Book" w:hint="default"/>
        <w:color w:val="auto"/>
      </w:rPr>
    </w:lvl>
    <w:lvl w:ilvl="4">
      <w:start w:val="1"/>
      <w:numFmt w:val="decimal"/>
      <w:lvlText w:val="%1.%2.%3.%4.%5."/>
      <w:lvlJc w:val="left"/>
      <w:pPr>
        <w:ind w:left="1080" w:hanging="1080"/>
      </w:pPr>
      <w:rPr>
        <w:rFonts w:eastAsia="Franklin Gothic Book" w:hint="default"/>
      </w:rPr>
    </w:lvl>
    <w:lvl w:ilvl="5">
      <w:start w:val="1"/>
      <w:numFmt w:val="decimal"/>
      <w:lvlText w:val="%1.%2.%3.%4.%5.%6."/>
      <w:lvlJc w:val="left"/>
      <w:pPr>
        <w:ind w:left="1080" w:hanging="1080"/>
      </w:pPr>
      <w:rPr>
        <w:rFonts w:eastAsia="Franklin Gothic Book" w:hint="default"/>
      </w:rPr>
    </w:lvl>
    <w:lvl w:ilvl="6">
      <w:start w:val="1"/>
      <w:numFmt w:val="decimal"/>
      <w:lvlText w:val="%1.%2.%3.%4.%5.%6.%7."/>
      <w:lvlJc w:val="left"/>
      <w:pPr>
        <w:ind w:left="1080" w:hanging="1080"/>
      </w:pPr>
      <w:rPr>
        <w:rFonts w:eastAsia="Franklin Gothic Book" w:hint="default"/>
      </w:rPr>
    </w:lvl>
    <w:lvl w:ilvl="7">
      <w:start w:val="1"/>
      <w:numFmt w:val="decimal"/>
      <w:lvlText w:val="%1.%2.%3.%4.%5.%6.%7.%8."/>
      <w:lvlJc w:val="left"/>
      <w:pPr>
        <w:ind w:left="1440" w:hanging="1440"/>
      </w:pPr>
      <w:rPr>
        <w:rFonts w:eastAsia="Franklin Gothic Book" w:hint="default"/>
      </w:rPr>
    </w:lvl>
    <w:lvl w:ilvl="8">
      <w:start w:val="1"/>
      <w:numFmt w:val="decimal"/>
      <w:lvlText w:val="%1.%2.%3.%4.%5.%6.%7.%8.%9."/>
      <w:lvlJc w:val="left"/>
      <w:pPr>
        <w:ind w:left="1440" w:hanging="1440"/>
      </w:pPr>
      <w:rPr>
        <w:rFonts w:eastAsia="Franklin Gothic Book" w:hint="default"/>
      </w:rPr>
    </w:lvl>
  </w:abstractNum>
  <w:abstractNum w:abstractNumId="16" w15:restartNumberingAfterBreak="0">
    <w:nsid w:val="1D5C100D"/>
    <w:multiLevelType w:val="multilevel"/>
    <w:tmpl w:val="1D5C100D"/>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E75BF9"/>
    <w:multiLevelType w:val="multilevel"/>
    <w:tmpl w:val="1DE75BF9"/>
    <w:lvl w:ilvl="0">
      <w:start w:val="2"/>
      <w:numFmt w:val="decimal"/>
      <w:lvlText w:val="%1"/>
      <w:lvlJc w:val="left"/>
      <w:pPr>
        <w:ind w:left="360" w:hanging="360"/>
      </w:pPr>
      <w:rPr>
        <w:rFonts w:hint="default"/>
        <w:color w:val="auto"/>
      </w:rPr>
    </w:lvl>
    <w:lvl w:ilvl="1">
      <w:start w:val="6"/>
      <w:numFmt w:val="decimal"/>
      <w:lvlText w:val="%1.%2"/>
      <w:lvlJc w:val="left"/>
      <w:pPr>
        <w:ind w:left="814" w:hanging="360"/>
      </w:pPr>
      <w:rPr>
        <w:rFonts w:hint="default"/>
        <w:color w:val="auto"/>
      </w:rPr>
    </w:lvl>
    <w:lvl w:ilvl="2">
      <w:start w:val="1"/>
      <w:numFmt w:val="decimal"/>
      <w:lvlText w:val="%1.%2.%3"/>
      <w:lvlJc w:val="left"/>
      <w:pPr>
        <w:ind w:left="1628" w:hanging="720"/>
      </w:pPr>
      <w:rPr>
        <w:rFonts w:hint="default"/>
        <w:color w:val="auto"/>
      </w:rPr>
    </w:lvl>
    <w:lvl w:ilvl="3">
      <w:start w:val="1"/>
      <w:numFmt w:val="decimal"/>
      <w:lvlText w:val="%1.%2.%3.%4"/>
      <w:lvlJc w:val="left"/>
      <w:pPr>
        <w:ind w:left="2082" w:hanging="720"/>
      </w:pPr>
      <w:rPr>
        <w:rFonts w:hint="default"/>
        <w:color w:val="auto"/>
      </w:rPr>
    </w:lvl>
    <w:lvl w:ilvl="4">
      <w:start w:val="1"/>
      <w:numFmt w:val="decimal"/>
      <w:lvlText w:val="%1.%2.%3.%4.%5"/>
      <w:lvlJc w:val="left"/>
      <w:pPr>
        <w:ind w:left="2536" w:hanging="720"/>
      </w:pPr>
      <w:rPr>
        <w:rFonts w:hint="default"/>
        <w:color w:val="auto"/>
      </w:rPr>
    </w:lvl>
    <w:lvl w:ilvl="5">
      <w:start w:val="1"/>
      <w:numFmt w:val="decimal"/>
      <w:lvlText w:val="%1.%2.%3.%4.%5.%6"/>
      <w:lvlJc w:val="left"/>
      <w:pPr>
        <w:ind w:left="3350" w:hanging="1080"/>
      </w:pPr>
      <w:rPr>
        <w:rFonts w:hint="default"/>
        <w:color w:val="auto"/>
      </w:rPr>
    </w:lvl>
    <w:lvl w:ilvl="6">
      <w:start w:val="1"/>
      <w:numFmt w:val="decimal"/>
      <w:lvlText w:val="%1.%2.%3.%4.%5.%6.%7"/>
      <w:lvlJc w:val="left"/>
      <w:pPr>
        <w:ind w:left="3804" w:hanging="1080"/>
      </w:pPr>
      <w:rPr>
        <w:rFonts w:hint="default"/>
        <w:color w:val="auto"/>
      </w:rPr>
    </w:lvl>
    <w:lvl w:ilvl="7">
      <w:start w:val="1"/>
      <w:numFmt w:val="decimal"/>
      <w:lvlText w:val="%1.%2.%3.%4.%5.%6.%7.%8"/>
      <w:lvlJc w:val="left"/>
      <w:pPr>
        <w:ind w:left="4618" w:hanging="1440"/>
      </w:pPr>
      <w:rPr>
        <w:rFonts w:hint="default"/>
        <w:color w:val="auto"/>
      </w:rPr>
    </w:lvl>
    <w:lvl w:ilvl="8">
      <w:start w:val="1"/>
      <w:numFmt w:val="decimal"/>
      <w:lvlText w:val="%1.%2.%3.%4.%5.%6.%7.%8.%9"/>
      <w:lvlJc w:val="left"/>
      <w:pPr>
        <w:ind w:left="5072" w:hanging="1440"/>
      </w:pPr>
      <w:rPr>
        <w:rFonts w:hint="default"/>
        <w:color w:val="auto"/>
      </w:rPr>
    </w:lvl>
  </w:abstractNum>
  <w:abstractNum w:abstractNumId="18" w15:restartNumberingAfterBreak="0">
    <w:nsid w:val="1E8D468C"/>
    <w:multiLevelType w:val="multilevel"/>
    <w:tmpl w:val="1E8D468C"/>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rPr>
    </w:lvl>
    <w:lvl w:ilvl="2">
      <w:start w:val="1"/>
      <w:numFmt w:val="decimal"/>
      <w:lvlText w:val="%1.%2.%3."/>
      <w:lvlJc w:val="left"/>
      <w:pPr>
        <w:ind w:left="862"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BF103C7"/>
    <w:multiLevelType w:val="multilevel"/>
    <w:tmpl w:val="2BF103C7"/>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b/>
        <w:i w:val="0"/>
        <w:color w:val="auto"/>
      </w:rPr>
    </w:lvl>
    <w:lvl w:ilvl="2">
      <w:start w:val="1"/>
      <w:numFmt w:val="decimal"/>
      <w:lvlText w:val="%1.%2.%3."/>
      <w:lvlJc w:val="left"/>
      <w:pPr>
        <w:ind w:left="862"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2ED14364"/>
    <w:multiLevelType w:val="multilevel"/>
    <w:tmpl w:val="2ED14364"/>
    <w:lvl w:ilvl="0">
      <w:start w:val="1"/>
      <w:numFmt w:val="lowerLetter"/>
      <w:lvlText w:val="%1)"/>
      <w:lvlJc w:val="left"/>
      <w:pPr>
        <w:ind w:left="720" w:hanging="360"/>
      </w:pPr>
      <w:rPr>
        <w:rFonts w:eastAsia="Arial" w:cs="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453434"/>
    <w:multiLevelType w:val="multilevel"/>
    <w:tmpl w:val="2F453434"/>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b/>
        <w:color w:val="auto"/>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2" w15:restartNumberingAfterBreak="0">
    <w:nsid w:val="31EF6629"/>
    <w:multiLevelType w:val="multilevel"/>
    <w:tmpl w:val="31EF6629"/>
    <w:lvl w:ilvl="0">
      <w:start w:val="8"/>
      <w:numFmt w:val="decimal"/>
      <w:lvlText w:val="%1."/>
      <w:lvlJc w:val="left"/>
      <w:pPr>
        <w:ind w:left="360" w:hanging="360"/>
      </w:pPr>
      <w:rPr>
        <w:rFonts w:hint="default"/>
        <w:b/>
        <w:color w:val="auto"/>
      </w:rPr>
    </w:lvl>
    <w:lvl w:ilvl="1">
      <w:start w:val="1"/>
      <w:numFmt w:val="decimal"/>
      <w:lvlText w:val="%1.%2."/>
      <w:lvlJc w:val="left"/>
      <w:pPr>
        <w:ind w:left="1543" w:hanging="360"/>
      </w:pPr>
      <w:rPr>
        <w:rFonts w:hint="default"/>
        <w:b/>
        <w:color w:val="auto"/>
      </w:rPr>
    </w:lvl>
    <w:lvl w:ilvl="2">
      <w:start w:val="1"/>
      <w:numFmt w:val="decimal"/>
      <w:lvlText w:val="%1.%2.%3."/>
      <w:lvlJc w:val="left"/>
      <w:pPr>
        <w:ind w:left="3086" w:hanging="720"/>
      </w:pPr>
      <w:rPr>
        <w:rFonts w:hint="default"/>
        <w:b w:val="0"/>
        <w:color w:val="auto"/>
      </w:rPr>
    </w:lvl>
    <w:lvl w:ilvl="3">
      <w:start w:val="1"/>
      <w:numFmt w:val="decimal"/>
      <w:lvlText w:val="%1.%2.%3.%4."/>
      <w:lvlJc w:val="left"/>
      <w:pPr>
        <w:ind w:left="720" w:hanging="720"/>
      </w:pPr>
      <w:rPr>
        <w:rFonts w:hint="default"/>
        <w:b/>
      </w:rPr>
    </w:lvl>
    <w:lvl w:ilvl="4">
      <w:start w:val="1"/>
      <w:numFmt w:val="decimal"/>
      <w:lvlText w:val="%1.%2.%3.%4.%5."/>
      <w:lvlJc w:val="left"/>
      <w:pPr>
        <w:ind w:left="5812" w:hanging="1080"/>
      </w:pPr>
      <w:rPr>
        <w:rFonts w:hint="default"/>
      </w:rPr>
    </w:lvl>
    <w:lvl w:ilvl="5">
      <w:start w:val="1"/>
      <w:numFmt w:val="decimal"/>
      <w:lvlText w:val="%1.%2.%3.%4.%5.%6."/>
      <w:lvlJc w:val="left"/>
      <w:pPr>
        <w:ind w:left="6995" w:hanging="1080"/>
      </w:pPr>
      <w:rPr>
        <w:rFonts w:hint="default"/>
      </w:rPr>
    </w:lvl>
    <w:lvl w:ilvl="6">
      <w:start w:val="1"/>
      <w:numFmt w:val="decimal"/>
      <w:lvlText w:val="%1.%2.%3.%4.%5.%6.%7."/>
      <w:lvlJc w:val="left"/>
      <w:pPr>
        <w:ind w:left="8178" w:hanging="1080"/>
      </w:pPr>
      <w:rPr>
        <w:rFonts w:hint="default"/>
      </w:rPr>
    </w:lvl>
    <w:lvl w:ilvl="7">
      <w:start w:val="1"/>
      <w:numFmt w:val="decimal"/>
      <w:lvlText w:val="%1.%2.%3.%4.%5.%6.%7.%8."/>
      <w:lvlJc w:val="left"/>
      <w:pPr>
        <w:ind w:left="9721" w:hanging="1440"/>
      </w:pPr>
      <w:rPr>
        <w:rFonts w:hint="default"/>
      </w:rPr>
    </w:lvl>
    <w:lvl w:ilvl="8">
      <w:start w:val="1"/>
      <w:numFmt w:val="decimal"/>
      <w:lvlText w:val="%1.%2.%3.%4.%5.%6.%7.%8.%9."/>
      <w:lvlJc w:val="left"/>
      <w:pPr>
        <w:ind w:left="10904" w:hanging="1440"/>
      </w:pPr>
      <w:rPr>
        <w:rFonts w:hint="default"/>
      </w:rPr>
    </w:lvl>
  </w:abstractNum>
  <w:abstractNum w:abstractNumId="23" w15:restartNumberingAfterBreak="0">
    <w:nsid w:val="37DF13B1"/>
    <w:multiLevelType w:val="multilevel"/>
    <w:tmpl w:val="37DF13B1"/>
    <w:lvl w:ilvl="0">
      <w:start w:val="1"/>
      <w:numFmt w:val="decimal"/>
      <w:lvlText w:val="%1"/>
      <w:lvlJc w:val="left"/>
      <w:pPr>
        <w:tabs>
          <w:tab w:val="left" w:pos="0"/>
        </w:tabs>
        <w:ind w:left="360" w:hanging="360"/>
      </w:pPr>
      <w:rPr>
        <w:rFonts w:ascii="Calibri" w:hAnsi="Calibri" w:cs="Calibri"/>
        <w:b/>
        <w:bCs/>
        <w:color w:val="000000"/>
        <w:sz w:val="22"/>
        <w:szCs w:val="24"/>
      </w:rPr>
    </w:lvl>
    <w:lvl w:ilvl="1">
      <w:start w:val="1"/>
      <w:numFmt w:val="decimal"/>
      <w:lvlText w:val="%1.%2"/>
      <w:lvlJc w:val="left"/>
      <w:pPr>
        <w:tabs>
          <w:tab w:val="left" w:pos="0"/>
        </w:tabs>
        <w:ind w:left="454" w:hanging="454"/>
      </w:pPr>
      <w:rPr>
        <w:rFonts w:ascii="Calibri" w:hAnsi="Calibri" w:cs="Times New Roman"/>
        <w:b/>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rPr>
    </w:lvl>
    <w:lvl w:ilvl="4">
      <w:start w:val="1"/>
      <w:numFmt w:val="decimal"/>
      <w:lvlText w:val="%1.%2.%3.%4.%5"/>
      <w:lvlJc w:val="left"/>
      <w:pPr>
        <w:tabs>
          <w:tab w:val="left" w:pos="0"/>
        </w:tabs>
        <w:ind w:left="3916" w:hanging="1080"/>
      </w:pPr>
      <w:rPr>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24" w15:restartNumberingAfterBreak="0">
    <w:nsid w:val="3C391807"/>
    <w:multiLevelType w:val="multilevel"/>
    <w:tmpl w:val="3C391807"/>
    <w:lvl w:ilvl="0">
      <w:start w:val="1"/>
      <w:numFmt w:val="decimal"/>
      <w:lvlText w:val="%1"/>
      <w:lvlJc w:val="left"/>
      <w:pPr>
        <w:tabs>
          <w:tab w:val="left" w:pos="0"/>
        </w:tabs>
        <w:ind w:left="360" w:hanging="360"/>
      </w:pPr>
      <w:rPr>
        <w:rFonts w:ascii="Calibri" w:hAnsi="Calibri" w:cs="Calibri"/>
        <w:b/>
        <w:bCs/>
        <w:color w:val="000000"/>
        <w:sz w:val="22"/>
        <w:szCs w:val="24"/>
      </w:rPr>
    </w:lvl>
    <w:lvl w:ilvl="1">
      <w:start w:val="1"/>
      <w:numFmt w:val="decimal"/>
      <w:lvlText w:val="%1.%2"/>
      <w:lvlJc w:val="left"/>
      <w:pPr>
        <w:tabs>
          <w:tab w:val="left" w:pos="0"/>
        </w:tabs>
        <w:ind w:left="454" w:hanging="454"/>
      </w:pPr>
      <w:rPr>
        <w:rFonts w:ascii="Calibri" w:hAnsi="Calibri" w:cs="Times New Roman"/>
        <w:b w:val="0"/>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rPr>
    </w:lvl>
    <w:lvl w:ilvl="4">
      <w:start w:val="1"/>
      <w:numFmt w:val="decimal"/>
      <w:lvlText w:val="%1.%2.%3.%4.%5"/>
      <w:lvlJc w:val="left"/>
      <w:pPr>
        <w:tabs>
          <w:tab w:val="left" w:pos="0"/>
        </w:tabs>
        <w:ind w:left="3916" w:hanging="1080"/>
      </w:pPr>
      <w:rPr>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25" w15:restartNumberingAfterBreak="0">
    <w:nsid w:val="3C816A8B"/>
    <w:multiLevelType w:val="multilevel"/>
    <w:tmpl w:val="3C816A8B"/>
    <w:lvl w:ilvl="0">
      <w:start w:val="7"/>
      <w:numFmt w:val="decimal"/>
      <w:lvlText w:val="%1."/>
      <w:lvlJc w:val="left"/>
      <w:pPr>
        <w:ind w:left="450" w:hanging="450"/>
      </w:pPr>
      <w:rPr>
        <w:rFonts w:eastAsia="Franklin Gothic Book" w:hint="default"/>
        <w:color w:val="0070C0"/>
      </w:rPr>
    </w:lvl>
    <w:lvl w:ilvl="1">
      <w:start w:val="5"/>
      <w:numFmt w:val="decimal"/>
      <w:lvlText w:val="%1.%2."/>
      <w:lvlJc w:val="left"/>
      <w:pPr>
        <w:ind w:left="450" w:hanging="450"/>
      </w:pPr>
      <w:rPr>
        <w:rFonts w:eastAsia="Franklin Gothic Book" w:hint="default"/>
        <w:color w:val="auto"/>
      </w:rPr>
    </w:lvl>
    <w:lvl w:ilvl="2">
      <w:start w:val="1"/>
      <w:numFmt w:val="decimal"/>
      <w:lvlText w:val="%1.%2.%3."/>
      <w:lvlJc w:val="left"/>
      <w:pPr>
        <w:ind w:left="720" w:hanging="720"/>
      </w:pPr>
      <w:rPr>
        <w:rFonts w:eastAsia="Franklin Gothic Book" w:hint="default"/>
        <w:color w:val="auto"/>
      </w:rPr>
    </w:lvl>
    <w:lvl w:ilvl="3">
      <w:start w:val="1"/>
      <w:numFmt w:val="decimal"/>
      <w:lvlText w:val="%1.%2.%3.%4."/>
      <w:lvlJc w:val="left"/>
      <w:pPr>
        <w:ind w:left="720" w:hanging="720"/>
      </w:pPr>
      <w:rPr>
        <w:rFonts w:eastAsia="Franklin Gothic Book" w:hint="default"/>
        <w:color w:val="auto"/>
      </w:rPr>
    </w:lvl>
    <w:lvl w:ilvl="4">
      <w:start w:val="1"/>
      <w:numFmt w:val="decimal"/>
      <w:lvlText w:val="%1.%2.%3.%4.%5."/>
      <w:lvlJc w:val="left"/>
      <w:pPr>
        <w:ind w:left="1080" w:hanging="1080"/>
      </w:pPr>
      <w:rPr>
        <w:rFonts w:eastAsia="Franklin Gothic Book" w:hint="default"/>
        <w:color w:val="0070C0"/>
      </w:rPr>
    </w:lvl>
    <w:lvl w:ilvl="5">
      <w:start w:val="1"/>
      <w:numFmt w:val="decimal"/>
      <w:lvlText w:val="%1.%2.%3.%4.%5.%6."/>
      <w:lvlJc w:val="left"/>
      <w:pPr>
        <w:ind w:left="1080" w:hanging="1080"/>
      </w:pPr>
      <w:rPr>
        <w:rFonts w:eastAsia="Franklin Gothic Book" w:hint="default"/>
        <w:color w:val="0070C0"/>
      </w:rPr>
    </w:lvl>
    <w:lvl w:ilvl="6">
      <w:start w:val="1"/>
      <w:numFmt w:val="decimal"/>
      <w:lvlText w:val="%1.%2.%3.%4.%5.%6.%7."/>
      <w:lvlJc w:val="left"/>
      <w:pPr>
        <w:ind w:left="1080" w:hanging="1080"/>
      </w:pPr>
      <w:rPr>
        <w:rFonts w:eastAsia="Franklin Gothic Book" w:hint="default"/>
        <w:color w:val="0070C0"/>
      </w:rPr>
    </w:lvl>
    <w:lvl w:ilvl="7">
      <w:start w:val="1"/>
      <w:numFmt w:val="decimal"/>
      <w:lvlText w:val="%1.%2.%3.%4.%5.%6.%7.%8."/>
      <w:lvlJc w:val="left"/>
      <w:pPr>
        <w:ind w:left="1440" w:hanging="1440"/>
      </w:pPr>
      <w:rPr>
        <w:rFonts w:eastAsia="Franklin Gothic Book" w:hint="default"/>
        <w:color w:val="0070C0"/>
      </w:rPr>
    </w:lvl>
    <w:lvl w:ilvl="8">
      <w:start w:val="1"/>
      <w:numFmt w:val="decimal"/>
      <w:lvlText w:val="%1.%2.%3.%4.%5.%6.%7.%8.%9."/>
      <w:lvlJc w:val="left"/>
      <w:pPr>
        <w:ind w:left="1440" w:hanging="1440"/>
      </w:pPr>
      <w:rPr>
        <w:rFonts w:eastAsia="Franklin Gothic Book" w:hint="default"/>
        <w:color w:val="0070C0"/>
      </w:rPr>
    </w:lvl>
  </w:abstractNum>
  <w:abstractNum w:abstractNumId="26" w15:restartNumberingAfterBreak="0">
    <w:nsid w:val="3DB91B4C"/>
    <w:multiLevelType w:val="multilevel"/>
    <w:tmpl w:val="3DB91B4C"/>
    <w:lvl w:ilvl="0">
      <w:start w:val="1"/>
      <w:numFmt w:val="decimal"/>
      <w:lvlText w:val="%1."/>
      <w:lvlJc w:val="left"/>
      <w:pPr>
        <w:ind w:left="870" w:hanging="360"/>
      </w:pPr>
      <w:rPr>
        <w:rFonts w:hint="default"/>
      </w:rPr>
    </w:lvl>
    <w:lvl w:ilvl="1">
      <w:start w:val="1"/>
      <w:numFmt w:val="lowerLetter"/>
      <w:lvlText w:val="%2."/>
      <w:lvlJc w:val="left"/>
      <w:pPr>
        <w:ind w:left="1590" w:hanging="360"/>
      </w:pPr>
    </w:lvl>
    <w:lvl w:ilvl="2">
      <w:start w:val="1"/>
      <w:numFmt w:val="lowerRoman"/>
      <w:lvlText w:val="%3."/>
      <w:lvlJc w:val="right"/>
      <w:pPr>
        <w:ind w:left="2310" w:hanging="180"/>
      </w:pPr>
    </w:lvl>
    <w:lvl w:ilvl="3">
      <w:start w:val="1"/>
      <w:numFmt w:val="decimal"/>
      <w:lvlText w:val="%4."/>
      <w:lvlJc w:val="left"/>
      <w:pPr>
        <w:ind w:left="3030" w:hanging="360"/>
      </w:pPr>
    </w:lvl>
    <w:lvl w:ilvl="4">
      <w:start w:val="1"/>
      <w:numFmt w:val="lowerLetter"/>
      <w:lvlText w:val="%5."/>
      <w:lvlJc w:val="left"/>
      <w:pPr>
        <w:ind w:left="3750" w:hanging="360"/>
      </w:pPr>
    </w:lvl>
    <w:lvl w:ilvl="5">
      <w:start w:val="1"/>
      <w:numFmt w:val="lowerRoman"/>
      <w:lvlText w:val="%6."/>
      <w:lvlJc w:val="right"/>
      <w:pPr>
        <w:ind w:left="4470" w:hanging="180"/>
      </w:pPr>
    </w:lvl>
    <w:lvl w:ilvl="6">
      <w:start w:val="1"/>
      <w:numFmt w:val="decimal"/>
      <w:lvlText w:val="%7."/>
      <w:lvlJc w:val="left"/>
      <w:pPr>
        <w:ind w:left="5190" w:hanging="360"/>
      </w:pPr>
    </w:lvl>
    <w:lvl w:ilvl="7">
      <w:start w:val="1"/>
      <w:numFmt w:val="lowerLetter"/>
      <w:lvlText w:val="%8."/>
      <w:lvlJc w:val="left"/>
      <w:pPr>
        <w:ind w:left="5910" w:hanging="360"/>
      </w:pPr>
    </w:lvl>
    <w:lvl w:ilvl="8">
      <w:start w:val="1"/>
      <w:numFmt w:val="lowerRoman"/>
      <w:lvlText w:val="%9."/>
      <w:lvlJc w:val="right"/>
      <w:pPr>
        <w:ind w:left="6630" w:hanging="180"/>
      </w:pPr>
    </w:lvl>
  </w:abstractNum>
  <w:abstractNum w:abstractNumId="27" w15:restartNumberingAfterBreak="0">
    <w:nsid w:val="445F38C4"/>
    <w:multiLevelType w:val="multilevel"/>
    <w:tmpl w:val="445F38C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8" w15:restartNumberingAfterBreak="0">
    <w:nsid w:val="473A3E98"/>
    <w:multiLevelType w:val="multilevel"/>
    <w:tmpl w:val="473A3E98"/>
    <w:lvl w:ilvl="0">
      <w:start w:val="1"/>
      <w:numFmt w:val="decimal"/>
      <w:lvlText w:val="%1"/>
      <w:lvlJc w:val="left"/>
      <w:pPr>
        <w:tabs>
          <w:tab w:val="left" w:pos="0"/>
        </w:tabs>
        <w:ind w:left="360" w:hanging="360"/>
      </w:pPr>
      <w:rPr>
        <w:rFonts w:ascii="Calibri" w:hAnsi="Calibri" w:cs="Calibri"/>
        <w:b/>
        <w:bCs/>
        <w:color w:val="000000"/>
        <w:sz w:val="22"/>
        <w:szCs w:val="24"/>
      </w:rPr>
    </w:lvl>
    <w:lvl w:ilvl="1">
      <w:start w:val="1"/>
      <w:numFmt w:val="decimal"/>
      <w:lvlText w:val="%1.%2"/>
      <w:lvlJc w:val="left"/>
      <w:pPr>
        <w:tabs>
          <w:tab w:val="left" w:pos="0"/>
        </w:tabs>
        <w:ind w:left="454" w:hanging="454"/>
      </w:pPr>
      <w:rPr>
        <w:rFonts w:ascii="Calibri" w:hAnsi="Calibri" w:cs="Times New Roman"/>
        <w:b/>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rPr>
    </w:lvl>
    <w:lvl w:ilvl="4">
      <w:start w:val="1"/>
      <w:numFmt w:val="decimal"/>
      <w:lvlText w:val="%1.%2.%3.%4.%5"/>
      <w:lvlJc w:val="left"/>
      <w:pPr>
        <w:tabs>
          <w:tab w:val="left" w:pos="0"/>
        </w:tabs>
        <w:ind w:left="3916" w:hanging="1080"/>
      </w:pPr>
      <w:rPr>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29" w15:restartNumberingAfterBreak="0">
    <w:nsid w:val="4B7D47BD"/>
    <w:multiLevelType w:val="multilevel"/>
    <w:tmpl w:val="4B7D47BD"/>
    <w:lvl w:ilvl="0">
      <w:start w:val="6"/>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0C567CB"/>
    <w:multiLevelType w:val="multilevel"/>
    <w:tmpl w:val="31145D58"/>
    <w:styleLink w:val="WWNum1"/>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0F60D1"/>
    <w:multiLevelType w:val="multilevel"/>
    <w:tmpl w:val="510F60D1"/>
    <w:lvl w:ilvl="0">
      <w:start w:val="1"/>
      <w:numFmt w:val="decimal"/>
      <w:lvlText w:val="%1"/>
      <w:lvlJc w:val="left"/>
      <w:pPr>
        <w:tabs>
          <w:tab w:val="left" w:pos="0"/>
        </w:tabs>
        <w:ind w:left="360" w:hanging="360"/>
      </w:pPr>
      <w:rPr>
        <w:rFonts w:ascii="Calibri" w:hAnsi="Calibri" w:cs="Calibri"/>
        <w:b/>
        <w:bCs/>
        <w:color w:val="000000"/>
        <w:sz w:val="20"/>
        <w:szCs w:val="20"/>
      </w:rPr>
    </w:lvl>
    <w:lvl w:ilvl="1">
      <w:start w:val="1"/>
      <w:numFmt w:val="decimal"/>
      <w:lvlText w:val="%1.%2"/>
      <w:lvlJc w:val="left"/>
      <w:pPr>
        <w:tabs>
          <w:tab w:val="left" w:pos="0"/>
        </w:tabs>
        <w:ind w:left="454" w:hanging="454"/>
      </w:pPr>
      <w:rPr>
        <w:rFonts w:ascii="Calibri" w:hAnsi="Calibri" w:cs="Times New Roman"/>
        <w:b/>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rPr>
    </w:lvl>
    <w:lvl w:ilvl="4">
      <w:start w:val="1"/>
      <w:numFmt w:val="decimal"/>
      <w:lvlText w:val="%1.%2.%3.%4.%5"/>
      <w:lvlJc w:val="left"/>
      <w:pPr>
        <w:tabs>
          <w:tab w:val="left" w:pos="0"/>
        </w:tabs>
        <w:ind w:left="3916" w:hanging="1080"/>
      </w:pPr>
      <w:rPr>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32" w15:restartNumberingAfterBreak="0">
    <w:nsid w:val="54A87BFC"/>
    <w:multiLevelType w:val="multilevel"/>
    <w:tmpl w:val="54A87BFC"/>
    <w:lvl w:ilvl="0">
      <w:start w:val="4"/>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3" w15:restartNumberingAfterBreak="0">
    <w:nsid w:val="55DD37C3"/>
    <w:multiLevelType w:val="multilevel"/>
    <w:tmpl w:val="55DD37C3"/>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15:restartNumberingAfterBreak="0">
    <w:nsid w:val="5E512267"/>
    <w:multiLevelType w:val="multilevel"/>
    <w:tmpl w:val="5E512267"/>
    <w:lvl w:ilvl="0">
      <w:start w:val="1"/>
      <w:numFmt w:val="decimal"/>
      <w:lvlText w:val="%1"/>
      <w:lvlJc w:val="left"/>
      <w:pPr>
        <w:ind w:left="720" w:hanging="360"/>
      </w:pPr>
      <w:rPr>
        <w:sz w:val="22"/>
        <w:szCs w:val="22"/>
      </w:rPr>
    </w:lvl>
    <w:lvl w:ilvl="1">
      <w:start w:val="2"/>
      <w:numFmt w:val="decimal"/>
      <w:isLgl/>
      <w:lvlText w:val="%1.%2"/>
      <w:lvlJc w:val="left"/>
      <w:pPr>
        <w:ind w:left="720" w:hanging="360"/>
      </w:pPr>
    </w:lvl>
    <w:lvl w:ilvl="2">
      <w:start w:val="1"/>
      <w:numFmt w:val="decimal"/>
      <w:isLgl/>
      <w:lvlText w:val="%1.%2.%3"/>
      <w:lvlJc w:val="left"/>
      <w:pPr>
        <w:ind w:left="4123"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5" w15:restartNumberingAfterBreak="0">
    <w:nsid w:val="5E565D63"/>
    <w:multiLevelType w:val="multilevel"/>
    <w:tmpl w:val="EF74FD8E"/>
    <w:lvl w:ilvl="0">
      <w:start w:val="5"/>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3"/>
      <w:numFmt w:val="decimal"/>
      <w:lvlText w:val="%1.%2.%3"/>
      <w:lvlJc w:val="left"/>
      <w:pPr>
        <w:ind w:left="1713" w:hanging="720"/>
      </w:pPr>
      <w:rPr>
        <w:rFonts w:hint="default"/>
        <w:b/>
        <w:color w:val="auto"/>
      </w:rPr>
    </w:lvl>
    <w:lvl w:ilvl="3">
      <w:start w:val="2"/>
      <w:numFmt w:val="decimal"/>
      <w:lvlText w:val="%1.%2.%3.%4"/>
      <w:lvlJc w:val="left"/>
      <w:pPr>
        <w:ind w:left="1260" w:hanging="720"/>
      </w:pPr>
      <w:rPr>
        <w:rFonts w:hint="default"/>
        <w:color w:val="auto"/>
      </w:rPr>
    </w:lvl>
    <w:lvl w:ilvl="4">
      <w:start w:val="1"/>
      <w:numFmt w:val="decimal"/>
      <w:lvlText w:val="%1.%2.%3.%4.%5"/>
      <w:lvlJc w:val="left"/>
      <w:pPr>
        <w:ind w:left="1440" w:hanging="720"/>
      </w:pPr>
      <w:rPr>
        <w:rFonts w:hint="default"/>
        <w:color w:val="auto"/>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6" w15:restartNumberingAfterBreak="0">
    <w:nsid w:val="5F1F6067"/>
    <w:multiLevelType w:val="multilevel"/>
    <w:tmpl w:val="5F1F6067"/>
    <w:lvl w:ilvl="0">
      <w:start w:val="1"/>
      <w:numFmt w:val="decimal"/>
      <w:lvlText w:val="%1"/>
      <w:lvlJc w:val="left"/>
      <w:pPr>
        <w:tabs>
          <w:tab w:val="left" w:pos="0"/>
        </w:tabs>
        <w:ind w:left="360" w:hanging="360"/>
      </w:pPr>
      <w:rPr>
        <w:rFonts w:ascii="Calibri" w:hAnsi="Calibri" w:cs="Calibri"/>
        <w:b/>
        <w:bCs/>
        <w:color w:val="000000"/>
        <w:sz w:val="22"/>
        <w:szCs w:val="24"/>
      </w:rPr>
    </w:lvl>
    <w:lvl w:ilvl="1">
      <w:start w:val="1"/>
      <w:numFmt w:val="decimal"/>
      <w:lvlText w:val="%1.%2"/>
      <w:lvlJc w:val="left"/>
      <w:pPr>
        <w:tabs>
          <w:tab w:val="left" w:pos="0"/>
        </w:tabs>
        <w:ind w:left="454" w:hanging="454"/>
      </w:pPr>
      <w:rPr>
        <w:rFonts w:ascii="Calibri" w:hAnsi="Calibri" w:cs="Times New Roman"/>
        <w:b w:val="0"/>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rPr>
    </w:lvl>
    <w:lvl w:ilvl="4">
      <w:start w:val="1"/>
      <w:numFmt w:val="decimal"/>
      <w:lvlText w:val="%1.%2.%3.%4.%5"/>
      <w:lvlJc w:val="left"/>
      <w:pPr>
        <w:tabs>
          <w:tab w:val="left" w:pos="0"/>
        </w:tabs>
        <w:ind w:left="3916" w:hanging="1080"/>
      </w:pPr>
      <w:rPr>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37" w15:restartNumberingAfterBreak="0">
    <w:nsid w:val="616944FD"/>
    <w:multiLevelType w:val="multilevel"/>
    <w:tmpl w:val="616944FD"/>
    <w:lvl w:ilvl="0">
      <w:start w:val="7"/>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A076A8B"/>
    <w:multiLevelType w:val="multilevel"/>
    <w:tmpl w:val="6A076A8B"/>
    <w:lvl w:ilvl="0">
      <w:start w:val="4"/>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rPr>
    </w:lvl>
    <w:lvl w:ilvl="2">
      <w:start w:val="2"/>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9" w15:restartNumberingAfterBreak="0">
    <w:nsid w:val="6BDA6A25"/>
    <w:multiLevelType w:val="multilevel"/>
    <w:tmpl w:val="6BDA6A25"/>
    <w:lvl w:ilvl="0">
      <w:start w:val="7"/>
      <w:numFmt w:val="decimal"/>
      <w:lvlText w:val="%1."/>
      <w:lvlJc w:val="left"/>
      <w:pPr>
        <w:ind w:left="450" w:hanging="450"/>
      </w:pPr>
      <w:rPr>
        <w:rFonts w:eastAsia="Franklin Gothic Book" w:hint="default"/>
        <w:color w:val="0070C0"/>
      </w:rPr>
    </w:lvl>
    <w:lvl w:ilvl="1">
      <w:start w:val="4"/>
      <w:numFmt w:val="decimal"/>
      <w:lvlText w:val="%1.%2."/>
      <w:lvlJc w:val="left"/>
      <w:pPr>
        <w:ind w:left="450" w:hanging="450"/>
      </w:pPr>
      <w:rPr>
        <w:rFonts w:eastAsia="Franklin Gothic Book" w:hint="default"/>
        <w:color w:val="auto"/>
      </w:rPr>
    </w:lvl>
    <w:lvl w:ilvl="2">
      <w:start w:val="1"/>
      <w:numFmt w:val="decimal"/>
      <w:lvlText w:val="%1.%2.%3."/>
      <w:lvlJc w:val="left"/>
      <w:pPr>
        <w:ind w:left="720" w:hanging="720"/>
      </w:pPr>
      <w:rPr>
        <w:rFonts w:eastAsia="Franklin Gothic Book" w:hint="default"/>
        <w:color w:val="auto"/>
      </w:rPr>
    </w:lvl>
    <w:lvl w:ilvl="3">
      <w:start w:val="1"/>
      <w:numFmt w:val="decimal"/>
      <w:lvlText w:val="%1.%2.%3.%4."/>
      <w:lvlJc w:val="left"/>
      <w:pPr>
        <w:ind w:left="720" w:hanging="720"/>
      </w:pPr>
      <w:rPr>
        <w:rFonts w:eastAsia="Franklin Gothic Book" w:hint="default"/>
        <w:color w:val="0070C0"/>
      </w:rPr>
    </w:lvl>
    <w:lvl w:ilvl="4">
      <w:start w:val="1"/>
      <w:numFmt w:val="decimal"/>
      <w:lvlText w:val="%1.%2.%3.%4.%5."/>
      <w:lvlJc w:val="left"/>
      <w:pPr>
        <w:ind w:left="1080" w:hanging="1080"/>
      </w:pPr>
      <w:rPr>
        <w:rFonts w:eastAsia="Franklin Gothic Book" w:hint="default"/>
        <w:color w:val="0070C0"/>
      </w:rPr>
    </w:lvl>
    <w:lvl w:ilvl="5">
      <w:start w:val="1"/>
      <w:numFmt w:val="decimal"/>
      <w:lvlText w:val="%1.%2.%3.%4.%5.%6."/>
      <w:lvlJc w:val="left"/>
      <w:pPr>
        <w:ind w:left="1080" w:hanging="1080"/>
      </w:pPr>
      <w:rPr>
        <w:rFonts w:eastAsia="Franklin Gothic Book" w:hint="default"/>
        <w:color w:val="0070C0"/>
      </w:rPr>
    </w:lvl>
    <w:lvl w:ilvl="6">
      <w:start w:val="1"/>
      <w:numFmt w:val="decimal"/>
      <w:lvlText w:val="%1.%2.%3.%4.%5.%6.%7."/>
      <w:lvlJc w:val="left"/>
      <w:pPr>
        <w:ind w:left="1080" w:hanging="1080"/>
      </w:pPr>
      <w:rPr>
        <w:rFonts w:eastAsia="Franklin Gothic Book" w:hint="default"/>
        <w:color w:val="0070C0"/>
      </w:rPr>
    </w:lvl>
    <w:lvl w:ilvl="7">
      <w:start w:val="1"/>
      <w:numFmt w:val="decimal"/>
      <w:lvlText w:val="%1.%2.%3.%4.%5.%6.%7.%8."/>
      <w:lvlJc w:val="left"/>
      <w:pPr>
        <w:ind w:left="1440" w:hanging="1440"/>
      </w:pPr>
      <w:rPr>
        <w:rFonts w:eastAsia="Franklin Gothic Book" w:hint="default"/>
        <w:color w:val="0070C0"/>
      </w:rPr>
    </w:lvl>
    <w:lvl w:ilvl="8">
      <w:start w:val="1"/>
      <w:numFmt w:val="decimal"/>
      <w:lvlText w:val="%1.%2.%3.%4.%5.%6.%7.%8.%9."/>
      <w:lvlJc w:val="left"/>
      <w:pPr>
        <w:ind w:left="1440" w:hanging="1440"/>
      </w:pPr>
      <w:rPr>
        <w:rFonts w:eastAsia="Franklin Gothic Book" w:hint="default"/>
        <w:color w:val="0070C0"/>
      </w:rPr>
    </w:lvl>
  </w:abstractNum>
  <w:abstractNum w:abstractNumId="40" w15:restartNumberingAfterBreak="0">
    <w:nsid w:val="6DBF7710"/>
    <w:multiLevelType w:val="multilevel"/>
    <w:tmpl w:val="6DBF7710"/>
    <w:lvl w:ilvl="0">
      <w:start w:val="4"/>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713" w:hanging="720"/>
      </w:pPr>
      <w:rPr>
        <w:rFonts w:hint="default"/>
        <w:b/>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440" w:hanging="720"/>
      </w:pPr>
      <w:rPr>
        <w:rFonts w:hint="default"/>
        <w:color w:val="auto"/>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1" w15:restartNumberingAfterBreak="0">
    <w:nsid w:val="6E1914E3"/>
    <w:multiLevelType w:val="multilevel"/>
    <w:tmpl w:val="6E1914E3"/>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2" w15:restartNumberingAfterBreak="0">
    <w:nsid w:val="73402079"/>
    <w:multiLevelType w:val="multilevel"/>
    <w:tmpl w:val="73402079"/>
    <w:lvl w:ilvl="0">
      <w:start w:val="1"/>
      <w:numFmt w:val="decimal"/>
      <w:lvlText w:val="%1"/>
      <w:lvlJc w:val="left"/>
      <w:pPr>
        <w:tabs>
          <w:tab w:val="left" w:pos="0"/>
        </w:tabs>
        <w:ind w:left="360" w:hanging="360"/>
      </w:pPr>
      <w:rPr>
        <w:rFonts w:ascii="Calibri" w:hAnsi="Calibri" w:cs="Calibri"/>
        <w:b/>
        <w:bCs/>
        <w:color w:val="000000"/>
        <w:sz w:val="22"/>
        <w:szCs w:val="24"/>
      </w:rPr>
    </w:lvl>
    <w:lvl w:ilvl="1">
      <w:start w:val="1"/>
      <w:numFmt w:val="decimal"/>
      <w:lvlText w:val="%1.%2"/>
      <w:lvlJc w:val="left"/>
      <w:pPr>
        <w:tabs>
          <w:tab w:val="left" w:pos="0"/>
        </w:tabs>
        <w:ind w:left="454" w:hanging="454"/>
      </w:pPr>
      <w:rPr>
        <w:rFonts w:ascii="Calibri" w:hAnsi="Calibri" w:cs="Times New Roman"/>
        <w:b/>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rPr>
    </w:lvl>
    <w:lvl w:ilvl="4">
      <w:start w:val="1"/>
      <w:numFmt w:val="decimal"/>
      <w:lvlText w:val="%1.%2.%3.%4.%5"/>
      <w:lvlJc w:val="left"/>
      <w:pPr>
        <w:tabs>
          <w:tab w:val="left" w:pos="0"/>
        </w:tabs>
        <w:ind w:left="3916" w:hanging="1080"/>
      </w:pPr>
      <w:rPr>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43" w15:restartNumberingAfterBreak="0">
    <w:nsid w:val="74A53B4E"/>
    <w:multiLevelType w:val="multilevel"/>
    <w:tmpl w:val="74A53B4E"/>
    <w:lvl w:ilvl="0">
      <w:start w:val="1"/>
      <w:numFmt w:val="upperRoman"/>
      <w:lvlText w:val="%1."/>
      <w:lvlJc w:val="left"/>
      <w:pPr>
        <w:ind w:left="-272" w:hanging="720"/>
      </w:pPr>
      <w:rPr>
        <w:rFonts w:eastAsia="Arial" w:cs="Calibri" w:hint="default"/>
        <w:color w:val="auto"/>
      </w:rPr>
    </w:lvl>
    <w:lvl w:ilvl="1">
      <w:start w:val="1"/>
      <w:numFmt w:val="lowerLetter"/>
      <w:lvlText w:val="%2."/>
      <w:lvlJc w:val="left"/>
      <w:pPr>
        <w:ind w:left="88" w:hanging="360"/>
      </w:pPr>
    </w:lvl>
    <w:lvl w:ilvl="2">
      <w:start w:val="1"/>
      <w:numFmt w:val="lowerRoman"/>
      <w:lvlText w:val="%3."/>
      <w:lvlJc w:val="right"/>
      <w:pPr>
        <w:ind w:left="808" w:hanging="180"/>
      </w:pPr>
    </w:lvl>
    <w:lvl w:ilvl="3">
      <w:start w:val="1"/>
      <w:numFmt w:val="decimal"/>
      <w:lvlText w:val="%4."/>
      <w:lvlJc w:val="left"/>
      <w:pPr>
        <w:ind w:left="1528" w:hanging="360"/>
      </w:pPr>
    </w:lvl>
    <w:lvl w:ilvl="4">
      <w:start w:val="1"/>
      <w:numFmt w:val="lowerLetter"/>
      <w:lvlText w:val="%5."/>
      <w:lvlJc w:val="left"/>
      <w:pPr>
        <w:ind w:left="2248" w:hanging="360"/>
      </w:pPr>
    </w:lvl>
    <w:lvl w:ilvl="5">
      <w:start w:val="1"/>
      <w:numFmt w:val="lowerRoman"/>
      <w:lvlText w:val="%6."/>
      <w:lvlJc w:val="right"/>
      <w:pPr>
        <w:ind w:left="2968" w:hanging="180"/>
      </w:pPr>
    </w:lvl>
    <w:lvl w:ilvl="6">
      <w:start w:val="1"/>
      <w:numFmt w:val="decimal"/>
      <w:lvlText w:val="%7."/>
      <w:lvlJc w:val="left"/>
      <w:pPr>
        <w:ind w:left="3688" w:hanging="360"/>
      </w:pPr>
    </w:lvl>
    <w:lvl w:ilvl="7">
      <w:start w:val="1"/>
      <w:numFmt w:val="lowerLetter"/>
      <w:lvlText w:val="%8."/>
      <w:lvlJc w:val="left"/>
      <w:pPr>
        <w:ind w:left="4408" w:hanging="360"/>
      </w:pPr>
    </w:lvl>
    <w:lvl w:ilvl="8">
      <w:start w:val="1"/>
      <w:numFmt w:val="lowerRoman"/>
      <w:lvlText w:val="%9."/>
      <w:lvlJc w:val="right"/>
      <w:pPr>
        <w:ind w:left="5128" w:hanging="180"/>
      </w:pPr>
    </w:lvl>
  </w:abstractNum>
  <w:abstractNum w:abstractNumId="44" w15:restartNumberingAfterBreak="0">
    <w:nsid w:val="77041841"/>
    <w:multiLevelType w:val="multilevel"/>
    <w:tmpl w:val="77041841"/>
    <w:lvl w:ilvl="0">
      <w:start w:val="1"/>
      <w:numFmt w:val="decimal"/>
      <w:lvlText w:val="%1"/>
      <w:lvlJc w:val="left"/>
      <w:pPr>
        <w:ind w:left="360" w:hanging="360"/>
      </w:pPr>
      <w:rPr>
        <w:rFonts w:ascii="Calibri" w:hAnsi="Calibri" w:cs="Calibri" w:hint="default"/>
        <w:b/>
        <w:color w:val="auto"/>
        <w:sz w:val="20"/>
        <w:szCs w:val="20"/>
      </w:rPr>
    </w:lvl>
    <w:lvl w:ilvl="1">
      <w:start w:val="1"/>
      <w:numFmt w:val="decimal"/>
      <w:lvlText w:val="%1.%2"/>
      <w:lvlJc w:val="left"/>
      <w:pPr>
        <w:ind w:left="454" w:hanging="454"/>
      </w:pPr>
      <w:rPr>
        <w:rFonts w:ascii="Calibri" w:hAnsi="Calibri" w:cs="Times New Roman" w:hint="default"/>
        <w:b/>
        <w:bCs/>
        <w:color w:val="auto"/>
      </w:rPr>
    </w:lvl>
    <w:lvl w:ilvl="2">
      <w:start w:val="1"/>
      <w:numFmt w:val="decimal"/>
      <w:lvlText w:val="%1.%2.%3"/>
      <w:lvlJc w:val="left"/>
      <w:pPr>
        <w:ind w:left="3272" w:hanging="720"/>
      </w:pPr>
      <w:rPr>
        <w:rFonts w:ascii="Calibri" w:hAnsi="Calibri" w:cs="Calibri" w:hint="default"/>
        <w:b w:val="0"/>
        <w:color w:val="auto"/>
      </w:rPr>
    </w:lvl>
    <w:lvl w:ilvl="3">
      <w:start w:val="1"/>
      <w:numFmt w:val="decimal"/>
      <w:lvlText w:val="%1.%2.%3.%4"/>
      <w:lvlJc w:val="left"/>
      <w:pPr>
        <w:ind w:left="2847" w:hanging="720"/>
      </w:pPr>
      <w:rPr>
        <w:rFonts w:ascii="Calibri" w:hAnsi="Calibri" w:hint="default"/>
        <w:strike w:val="0"/>
        <w:color w:val="auto"/>
        <w:sz w:val="22"/>
        <w:szCs w:val="22"/>
      </w:rPr>
    </w:lvl>
    <w:lvl w:ilvl="4">
      <w:start w:val="1"/>
      <w:numFmt w:val="decimal"/>
      <w:lvlText w:val="%1.%2.%3.%4.%5"/>
      <w:lvlJc w:val="left"/>
      <w:pPr>
        <w:ind w:left="3916" w:hanging="1080"/>
      </w:pPr>
      <w:rPr>
        <w:color w:val="auto"/>
      </w:r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abstractNum w:abstractNumId="45" w15:restartNumberingAfterBreak="0">
    <w:nsid w:val="779A1ECB"/>
    <w:multiLevelType w:val="multilevel"/>
    <w:tmpl w:val="14D2FA46"/>
    <w:styleLink w:val="WWNum7"/>
    <w:lvl w:ilvl="0">
      <w:start w:val="4"/>
      <w:numFmt w:val="decimal"/>
      <w:lvlText w:val="%1."/>
      <w:lvlJc w:val="left"/>
      <w:pPr>
        <w:ind w:left="360" w:hanging="360"/>
      </w:pPr>
      <w:rPr>
        <w:b/>
        <w:sz w:val="22"/>
      </w:rPr>
    </w:lvl>
    <w:lvl w:ilvl="1">
      <w:start w:val="1"/>
      <w:numFmt w:val="decimal"/>
      <w:lvlText w:val="%1.%2."/>
      <w:lvlJc w:val="left"/>
      <w:pPr>
        <w:ind w:left="4755" w:hanging="360"/>
      </w:pPr>
      <w:rPr>
        <w:b/>
      </w:rPr>
    </w:lvl>
    <w:lvl w:ilvl="2">
      <w:start w:val="1"/>
      <w:numFmt w:val="decimal"/>
      <w:lvlText w:val="%1.%2.%3."/>
      <w:lvlJc w:val="left"/>
      <w:pPr>
        <w:ind w:left="2130" w:hanging="720"/>
      </w:pPr>
      <w:rPr>
        <w:b/>
      </w:r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46" w15:restartNumberingAfterBreak="0">
    <w:nsid w:val="77B81938"/>
    <w:multiLevelType w:val="multilevel"/>
    <w:tmpl w:val="77B81938"/>
    <w:lvl w:ilvl="0">
      <w:start w:val="1"/>
      <w:numFmt w:val="decimal"/>
      <w:lvlText w:val="%1"/>
      <w:lvlJc w:val="left"/>
      <w:pPr>
        <w:tabs>
          <w:tab w:val="left" w:pos="0"/>
        </w:tabs>
        <w:ind w:left="360" w:hanging="360"/>
      </w:pPr>
      <w:rPr>
        <w:rFonts w:ascii="Calibri" w:hAnsi="Calibri" w:cs="Calibri"/>
        <w:b/>
        <w:bCs/>
        <w:color w:val="000000"/>
        <w:sz w:val="22"/>
        <w:szCs w:val="24"/>
      </w:rPr>
    </w:lvl>
    <w:lvl w:ilvl="1">
      <w:start w:val="1"/>
      <w:numFmt w:val="decimal"/>
      <w:lvlText w:val="%1.%2"/>
      <w:lvlJc w:val="left"/>
      <w:pPr>
        <w:tabs>
          <w:tab w:val="left" w:pos="0"/>
        </w:tabs>
        <w:ind w:left="454" w:hanging="454"/>
      </w:pPr>
      <w:rPr>
        <w:rFonts w:ascii="Calibri" w:hAnsi="Calibri" w:cs="Times New Roman"/>
        <w:b/>
        <w:bCs/>
        <w:color w:val="000000"/>
        <w:lang w:val="pt-BR"/>
      </w:rPr>
    </w:lvl>
    <w:lvl w:ilvl="2">
      <w:start w:val="1"/>
      <w:numFmt w:val="decimal"/>
      <w:lvlText w:val="%1.%2.%3"/>
      <w:lvlJc w:val="left"/>
      <w:pPr>
        <w:tabs>
          <w:tab w:val="left" w:pos="0"/>
        </w:tabs>
        <w:ind w:left="3272" w:hanging="720"/>
      </w:pPr>
      <w:rPr>
        <w:rFonts w:ascii="Calibri" w:hAnsi="Calibri" w:cs="Calibri"/>
        <w:b w:val="0"/>
        <w:bCs/>
        <w:color w:val="auto"/>
        <w:sz w:val="20"/>
        <w:szCs w:val="20"/>
        <w:lang w:val="pt-BR"/>
      </w:rPr>
    </w:lvl>
    <w:lvl w:ilvl="3">
      <w:start w:val="1"/>
      <w:numFmt w:val="decimal"/>
      <w:lvlText w:val="%1.%2.%3.%4"/>
      <w:lvlJc w:val="left"/>
      <w:pPr>
        <w:tabs>
          <w:tab w:val="left" w:pos="0"/>
        </w:tabs>
        <w:ind w:left="2847" w:hanging="720"/>
      </w:pPr>
      <w:rPr>
        <w:rFonts w:ascii="Calibri" w:hAnsi="Calibri" w:cs="Calibri"/>
        <w:strike w:val="0"/>
        <w:dstrike w:val="0"/>
        <w:color w:val="000000"/>
        <w:sz w:val="20"/>
        <w:szCs w:val="20"/>
      </w:rPr>
    </w:lvl>
    <w:lvl w:ilvl="4">
      <w:start w:val="1"/>
      <w:numFmt w:val="decimal"/>
      <w:lvlText w:val="%1.%2.%3.%4.%5"/>
      <w:lvlJc w:val="left"/>
      <w:pPr>
        <w:tabs>
          <w:tab w:val="left" w:pos="0"/>
        </w:tabs>
        <w:ind w:left="3916" w:hanging="1080"/>
      </w:pPr>
      <w:rPr>
        <w:color w:val="000000"/>
      </w:rPr>
    </w:lvl>
    <w:lvl w:ilvl="5">
      <w:start w:val="1"/>
      <w:numFmt w:val="decimal"/>
      <w:lvlText w:val="%1.%2.%3.%4.%5.%6"/>
      <w:lvlJc w:val="left"/>
      <w:pPr>
        <w:tabs>
          <w:tab w:val="left" w:pos="0"/>
        </w:tabs>
        <w:ind w:left="4625" w:hanging="1080"/>
      </w:pPr>
    </w:lvl>
    <w:lvl w:ilvl="6">
      <w:start w:val="1"/>
      <w:numFmt w:val="decimal"/>
      <w:lvlText w:val="%1.%2.%3.%4.%5.%6.%7"/>
      <w:lvlJc w:val="left"/>
      <w:pPr>
        <w:tabs>
          <w:tab w:val="left" w:pos="0"/>
        </w:tabs>
        <w:ind w:left="5694" w:hanging="1440"/>
      </w:pPr>
    </w:lvl>
    <w:lvl w:ilvl="7">
      <w:start w:val="1"/>
      <w:numFmt w:val="decimal"/>
      <w:lvlText w:val="%1.%2.%3.%4.%5.%6.%7.%8"/>
      <w:lvlJc w:val="left"/>
      <w:pPr>
        <w:tabs>
          <w:tab w:val="left" w:pos="0"/>
        </w:tabs>
        <w:ind w:left="6403" w:hanging="1440"/>
      </w:pPr>
    </w:lvl>
    <w:lvl w:ilvl="8">
      <w:start w:val="1"/>
      <w:numFmt w:val="decimal"/>
      <w:lvlText w:val="%1.%2.%3.%4.%5.%6.%7.%8.%9"/>
      <w:lvlJc w:val="left"/>
      <w:pPr>
        <w:tabs>
          <w:tab w:val="left" w:pos="0"/>
        </w:tabs>
        <w:ind w:left="7112" w:hanging="1440"/>
      </w:pPr>
    </w:lvl>
  </w:abstractNum>
  <w:abstractNum w:abstractNumId="47" w15:restartNumberingAfterBreak="0">
    <w:nsid w:val="7A235FDF"/>
    <w:multiLevelType w:val="multilevel"/>
    <w:tmpl w:val="7A235FDF"/>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b/>
        <w:i w:val="0"/>
        <w:color w:val="auto"/>
      </w:rPr>
    </w:lvl>
    <w:lvl w:ilvl="2">
      <w:start w:val="1"/>
      <w:numFmt w:val="decimal"/>
      <w:lvlText w:val="%1.%2.%3."/>
      <w:lvlJc w:val="left"/>
      <w:pPr>
        <w:ind w:left="862"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8" w15:restartNumberingAfterBreak="0">
    <w:nsid w:val="7D433D51"/>
    <w:multiLevelType w:val="multilevel"/>
    <w:tmpl w:val="7D433D51"/>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9" w15:restartNumberingAfterBreak="0">
    <w:nsid w:val="7E457F84"/>
    <w:multiLevelType w:val="multilevel"/>
    <w:tmpl w:val="7E457F84"/>
    <w:lvl w:ilvl="0">
      <w:start w:val="4"/>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rPr>
    </w:lvl>
    <w:lvl w:ilvl="2">
      <w:start w:val="1"/>
      <w:numFmt w:val="decimal"/>
      <w:lvlText w:val="%1.%2.%3."/>
      <w:lvlJc w:val="left"/>
      <w:pPr>
        <w:ind w:left="862"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b/>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num w:numId="1">
    <w:abstractNumId w:val="16"/>
  </w:num>
  <w:num w:numId="2">
    <w:abstractNumId w:val="26"/>
  </w:num>
  <w:num w:numId="3">
    <w:abstractNumId w:val="14"/>
  </w:num>
  <w:num w:numId="4">
    <w:abstractNumId w:val="13"/>
  </w:num>
  <w:num w:numId="5">
    <w:abstractNumId w:val="9"/>
  </w:num>
  <w:num w:numId="6">
    <w:abstractNumId w:val="20"/>
  </w:num>
  <w:num w:numId="7">
    <w:abstractNumId w:val="43"/>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42"/>
  </w:num>
  <w:num w:numId="11">
    <w:abstractNumId w:val="24"/>
  </w:num>
  <w:num w:numId="12">
    <w:abstractNumId w:val="23"/>
  </w:num>
  <w:num w:numId="13">
    <w:abstractNumId w:val="46"/>
  </w:num>
  <w:num w:numId="14">
    <w:abstractNumId w:val="10"/>
  </w:num>
  <w:num w:numId="15">
    <w:abstractNumId w:val="17"/>
  </w:num>
  <w:num w:numId="16">
    <w:abstractNumId w:val="1"/>
  </w:num>
  <w:num w:numId="17">
    <w:abstractNumId w:val="0"/>
  </w:num>
  <w:num w:numId="18">
    <w:abstractNumId w:val="12"/>
  </w:num>
  <w:num w:numId="19">
    <w:abstractNumId w:val="28"/>
  </w:num>
  <w:num w:numId="20">
    <w:abstractNumId w:val="41"/>
  </w:num>
  <w:num w:numId="21">
    <w:abstractNumId w:val="31"/>
  </w:num>
  <w:num w:numId="22">
    <w:abstractNumId w:val="6"/>
  </w:num>
  <w:num w:numId="23">
    <w:abstractNumId w:val="4"/>
  </w:num>
  <w:num w:numId="24">
    <w:abstractNumId w:val="3"/>
  </w:num>
  <w:num w:numId="25">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27"/>
  </w:num>
  <w:num w:numId="28">
    <w:abstractNumId w:val="7"/>
  </w:num>
  <w:num w:numId="29">
    <w:abstractNumId w:val="11"/>
  </w:num>
  <w:num w:numId="30">
    <w:abstractNumId w:val="32"/>
  </w:num>
  <w:num w:numId="31">
    <w:abstractNumId w:val="38"/>
  </w:num>
  <w:num w:numId="32">
    <w:abstractNumId w:val="48"/>
  </w:num>
  <w:num w:numId="33">
    <w:abstractNumId w:val="5"/>
  </w:num>
  <w:num w:numId="34">
    <w:abstractNumId w:val="40"/>
  </w:num>
  <w:num w:numId="35">
    <w:abstractNumId w:val="21"/>
  </w:num>
  <w:num w:numId="36">
    <w:abstractNumId w:val="29"/>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47"/>
  </w:num>
  <w:num w:numId="40">
    <w:abstractNumId w:val="37"/>
  </w:num>
  <w:num w:numId="41">
    <w:abstractNumId w:val="49"/>
  </w:num>
  <w:num w:numId="42">
    <w:abstractNumId w:val="39"/>
  </w:num>
  <w:num w:numId="43">
    <w:abstractNumId w:val="25"/>
  </w:num>
  <w:num w:numId="44">
    <w:abstractNumId w:val="19"/>
  </w:num>
  <w:num w:numId="45">
    <w:abstractNumId w:val="22"/>
  </w:num>
  <w:num w:numId="46">
    <w:abstractNumId w:val="15"/>
  </w:num>
  <w:num w:numId="47">
    <w:abstractNumId w:val="8"/>
  </w:num>
  <w:num w:numId="48">
    <w:abstractNumId w:val="45"/>
  </w:num>
  <w:num w:numId="49">
    <w:abstractNumId w:val="30"/>
  </w:num>
  <w:num w:numId="50">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5D4"/>
    <w:rsid w:val="00004C65"/>
    <w:rsid w:val="00006340"/>
    <w:rsid w:val="000074BA"/>
    <w:rsid w:val="00010773"/>
    <w:rsid w:val="00015813"/>
    <w:rsid w:val="000164F1"/>
    <w:rsid w:val="0001725E"/>
    <w:rsid w:val="0001751B"/>
    <w:rsid w:val="00020846"/>
    <w:rsid w:val="00020CDA"/>
    <w:rsid w:val="000245E6"/>
    <w:rsid w:val="0002571F"/>
    <w:rsid w:val="0002653B"/>
    <w:rsid w:val="00027F32"/>
    <w:rsid w:val="00031329"/>
    <w:rsid w:val="00036466"/>
    <w:rsid w:val="0004021E"/>
    <w:rsid w:val="00040F50"/>
    <w:rsid w:val="000416D4"/>
    <w:rsid w:val="00043713"/>
    <w:rsid w:val="00044164"/>
    <w:rsid w:val="000449C2"/>
    <w:rsid w:val="00044DA2"/>
    <w:rsid w:val="00053086"/>
    <w:rsid w:val="00053350"/>
    <w:rsid w:val="00053A1B"/>
    <w:rsid w:val="00053E67"/>
    <w:rsid w:val="00054CB8"/>
    <w:rsid w:val="0006108D"/>
    <w:rsid w:val="00062722"/>
    <w:rsid w:val="00072BF3"/>
    <w:rsid w:val="0007496D"/>
    <w:rsid w:val="00074A8A"/>
    <w:rsid w:val="00075DBF"/>
    <w:rsid w:val="0007618A"/>
    <w:rsid w:val="00077AB0"/>
    <w:rsid w:val="000803AC"/>
    <w:rsid w:val="000813A4"/>
    <w:rsid w:val="000818FC"/>
    <w:rsid w:val="00084FF4"/>
    <w:rsid w:val="00090885"/>
    <w:rsid w:val="00091190"/>
    <w:rsid w:val="00092691"/>
    <w:rsid w:val="00093684"/>
    <w:rsid w:val="00096435"/>
    <w:rsid w:val="00097282"/>
    <w:rsid w:val="000A0F9F"/>
    <w:rsid w:val="000A65DB"/>
    <w:rsid w:val="000A7FF5"/>
    <w:rsid w:val="000B0099"/>
    <w:rsid w:val="000B1197"/>
    <w:rsid w:val="000B73A5"/>
    <w:rsid w:val="000C2B64"/>
    <w:rsid w:val="000C503F"/>
    <w:rsid w:val="000D1BFC"/>
    <w:rsid w:val="000D1EFD"/>
    <w:rsid w:val="000D2D4A"/>
    <w:rsid w:val="000D7330"/>
    <w:rsid w:val="000D7611"/>
    <w:rsid w:val="000E48BE"/>
    <w:rsid w:val="000E622F"/>
    <w:rsid w:val="000E6B58"/>
    <w:rsid w:val="000E6C28"/>
    <w:rsid w:val="000F1855"/>
    <w:rsid w:val="000F20FA"/>
    <w:rsid w:val="000F4223"/>
    <w:rsid w:val="000F6B96"/>
    <w:rsid w:val="000F7149"/>
    <w:rsid w:val="000F770A"/>
    <w:rsid w:val="000F7797"/>
    <w:rsid w:val="000F7BEC"/>
    <w:rsid w:val="00101244"/>
    <w:rsid w:val="00106280"/>
    <w:rsid w:val="00106DD8"/>
    <w:rsid w:val="00112A99"/>
    <w:rsid w:val="00116492"/>
    <w:rsid w:val="00124271"/>
    <w:rsid w:val="00125F7B"/>
    <w:rsid w:val="00127BD9"/>
    <w:rsid w:val="001340F6"/>
    <w:rsid w:val="001348B7"/>
    <w:rsid w:val="0013498E"/>
    <w:rsid w:val="00134FE2"/>
    <w:rsid w:val="001368CC"/>
    <w:rsid w:val="00141E89"/>
    <w:rsid w:val="00144ADD"/>
    <w:rsid w:val="00146065"/>
    <w:rsid w:val="00146915"/>
    <w:rsid w:val="0014712C"/>
    <w:rsid w:val="00150500"/>
    <w:rsid w:val="00153CD9"/>
    <w:rsid w:val="00156B91"/>
    <w:rsid w:val="0016339F"/>
    <w:rsid w:val="00165340"/>
    <w:rsid w:val="00171F5F"/>
    <w:rsid w:val="001802C1"/>
    <w:rsid w:val="001837B6"/>
    <w:rsid w:val="0018381B"/>
    <w:rsid w:val="00185006"/>
    <w:rsid w:val="00185C65"/>
    <w:rsid w:val="001A51A4"/>
    <w:rsid w:val="001A6815"/>
    <w:rsid w:val="001A7782"/>
    <w:rsid w:val="001B0596"/>
    <w:rsid w:val="001B380C"/>
    <w:rsid w:val="001B6EF5"/>
    <w:rsid w:val="001C0F4C"/>
    <w:rsid w:val="001C1E5B"/>
    <w:rsid w:val="001D0824"/>
    <w:rsid w:val="001D0C1D"/>
    <w:rsid w:val="001D77C7"/>
    <w:rsid w:val="001E05D4"/>
    <w:rsid w:val="001E26E9"/>
    <w:rsid w:val="001E2D38"/>
    <w:rsid w:val="001E4021"/>
    <w:rsid w:val="001E5D96"/>
    <w:rsid w:val="001E6402"/>
    <w:rsid w:val="001E6F2B"/>
    <w:rsid w:val="001E78F2"/>
    <w:rsid w:val="001F04BA"/>
    <w:rsid w:val="001F2761"/>
    <w:rsid w:val="001F3FC7"/>
    <w:rsid w:val="001F4266"/>
    <w:rsid w:val="001F6A1A"/>
    <w:rsid w:val="00200793"/>
    <w:rsid w:val="00204ADC"/>
    <w:rsid w:val="00215199"/>
    <w:rsid w:val="002221AF"/>
    <w:rsid w:val="00223BF2"/>
    <w:rsid w:val="00224B8A"/>
    <w:rsid w:val="00225753"/>
    <w:rsid w:val="00227FA8"/>
    <w:rsid w:val="002315E8"/>
    <w:rsid w:val="00240F7E"/>
    <w:rsid w:val="00244CB5"/>
    <w:rsid w:val="00247CD6"/>
    <w:rsid w:val="0025093E"/>
    <w:rsid w:val="00253DF7"/>
    <w:rsid w:val="00254312"/>
    <w:rsid w:val="00254958"/>
    <w:rsid w:val="00254B72"/>
    <w:rsid w:val="00261004"/>
    <w:rsid w:val="002648CE"/>
    <w:rsid w:val="0026570A"/>
    <w:rsid w:val="00267259"/>
    <w:rsid w:val="0027193D"/>
    <w:rsid w:val="00275E44"/>
    <w:rsid w:val="002807C7"/>
    <w:rsid w:val="00286546"/>
    <w:rsid w:val="00290F94"/>
    <w:rsid w:val="0029332F"/>
    <w:rsid w:val="00295090"/>
    <w:rsid w:val="00295536"/>
    <w:rsid w:val="002961FA"/>
    <w:rsid w:val="002A042B"/>
    <w:rsid w:val="002A138C"/>
    <w:rsid w:val="002A3418"/>
    <w:rsid w:val="002A7797"/>
    <w:rsid w:val="002B6580"/>
    <w:rsid w:val="002C050E"/>
    <w:rsid w:val="002C0D8B"/>
    <w:rsid w:val="002C619B"/>
    <w:rsid w:val="002D230B"/>
    <w:rsid w:val="002E38E9"/>
    <w:rsid w:val="002E5072"/>
    <w:rsid w:val="002F0858"/>
    <w:rsid w:val="002F2D23"/>
    <w:rsid w:val="002F4550"/>
    <w:rsid w:val="002F5EBE"/>
    <w:rsid w:val="002F6C34"/>
    <w:rsid w:val="00302070"/>
    <w:rsid w:val="003062F5"/>
    <w:rsid w:val="00306854"/>
    <w:rsid w:val="00307038"/>
    <w:rsid w:val="0030704F"/>
    <w:rsid w:val="003118C7"/>
    <w:rsid w:val="00313822"/>
    <w:rsid w:val="00314F45"/>
    <w:rsid w:val="00317E96"/>
    <w:rsid w:val="003214FC"/>
    <w:rsid w:val="003222AA"/>
    <w:rsid w:val="003232BC"/>
    <w:rsid w:val="003252F1"/>
    <w:rsid w:val="003261FA"/>
    <w:rsid w:val="00330D61"/>
    <w:rsid w:val="00335608"/>
    <w:rsid w:val="00340ED0"/>
    <w:rsid w:val="00340F77"/>
    <w:rsid w:val="00344485"/>
    <w:rsid w:val="00353B2F"/>
    <w:rsid w:val="0035573E"/>
    <w:rsid w:val="00356F33"/>
    <w:rsid w:val="0036306C"/>
    <w:rsid w:val="003641DC"/>
    <w:rsid w:val="003714A1"/>
    <w:rsid w:val="003734AF"/>
    <w:rsid w:val="003806B6"/>
    <w:rsid w:val="00381441"/>
    <w:rsid w:val="003827D1"/>
    <w:rsid w:val="00382FA9"/>
    <w:rsid w:val="00383286"/>
    <w:rsid w:val="00387B55"/>
    <w:rsid w:val="0039105A"/>
    <w:rsid w:val="003910E6"/>
    <w:rsid w:val="00393A19"/>
    <w:rsid w:val="0039533D"/>
    <w:rsid w:val="0039690F"/>
    <w:rsid w:val="003971EA"/>
    <w:rsid w:val="003971FE"/>
    <w:rsid w:val="003A126A"/>
    <w:rsid w:val="003A36F8"/>
    <w:rsid w:val="003A5CB7"/>
    <w:rsid w:val="003A668D"/>
    <w:rsid w:val="003A7ED6"/>
    <w:rsid w:val="003B0C31"/>
    <w:rsid w:val="003B1A9D"/>
    <w:rsid w:val="003B3D13"/>
    <w:rsid w:val="003B4F16"/>
    <w:rsid w:val="003B59E5"/>
    <w:rsid w:val="003B719C"/>
    <w:rsid w:val="003C11EA"/>
    <w:rsid w:val="003C3D8B"/>
    <w:rsid w:val="003C4311"/>
    <w:rsid w:val="003C574B"/>
    <w:rsid w:val="003C7CB2"/>
    <w:rsid w:val="003D091B"/>
    <w:rsid w:val="003D4EA7"/>
    <w:rsid w:val="003D5133"/>
    <w:rsid w:val="003E5158"/>
    <w:rsid w:val="003E51BF"/>
    <w:rsid w:val="003E57D2"/>
    <w:rsid w:val="003E648C"/>
    <w:rsid w:val="003F6D78"/>
    <w:rsid w:val="0040302A"/>
    <w:rsid w:val="00405283"/>
    <w:rsid w:val="00407240"/>
    <w:rsid w:val="004125D9"/>
    <w:rsid w:val="0041622E"/>
    <w:rsid w:val="004209B2"/>
    <w:rsid w:val="00420FFC"/>
    <w:rsid w:val="004276DF"/>
    <w:rsid w:val="00430FF5"/>
    <w:rsid w:val="00442167"/>
    <w:rsid w:val="0044428B"/>
    <w:rsid w:val="00445F59"/>
    <w:rsid w:val="0044761F"/>
    <w:rsid w:val="00451818"/>
    <w:rsid w:val="00453157"/>
    <w:rsid w:val="00453162"/>
    <w:rsid w:val="0045486E"/>
    <w:rsid w:val="00454ACA"/>
    <w:rsid w:val="00455301"/>
    <w:rsid w:val="004621E7"/>
    <w:rsid w:val="00463183"/>
    <w:rsid w:val="0046423F"/>
    <w:rsid w:val="00464856"/>
    <w:rsid w:val="0046519E"/>
    <w:rsid w:val="0046699E"/>
    <w:rsid w:val="00470268"/>
    <w:rsid w:val="00470675"/>
    <w:rsid w:val="00473FB9"/>
    <w:rsid w:val="00476128"/>
    <w:rsid w:val="0047656C"/>
    <w:rsid w:val="00476599"/>
    <w:rsid w:val="00482181"/>
    <w:rsid w:val="00482D61"/>
    <w:rsid w:val="004861A1"/>
    <w:rsid w:val="00491143"/>
    <w:rsid w:val="00491AB4"/>
    <w:rsid w:val="004938BA"/>
    <w:rsid w:val="004A0FAC"/>
    <w:rsid w:val="004A1A86"/>
    <w:rsid w:val="004A39FB"/>
    <w:rsid w:val="004B25DF"/>
    <w:rsid w:val="004B2E26"/>
    <w:rsid w:val="004B35C3"/>
    <w:rsid w:val="004B66BF"/>
    <w:rsid w:val="004B7104"/>
    <w:rsid w:val="004B7E5A"/>
    <w:rsid w:val="004C03BB"/>
    <w:rsid w:val="004C588C"/>
    <w:rsid w:val="004D1AC3"/>
    <w:rsid w:val="004D242B"/>
    <w:rsid w:val="004D4563"/>
    <w:rsid w:val="004D6166"/>
    <w:rsid w:val="004D677C"/>
    <w:rsid w:val="004D71AB"/>
    <w:rsid w:val="004E0830"/>
    <w:rsid w:val="004E2037"/>
    <w:rsid w:val="004E2670"/>
    <w:rsid w:val="004E2CD8"/>
    <w:rsid w:val="004E559E"/>
    <w:rsid w:val="004F4D9B"/>
    <w:rsid w:val="004F5687"/>
    <w:rsid w:val="004F5913"/>
    <w:rsid w:val="004F7F96"/>
    <w:rsid w:val="0050218F"/>
    <w:rsid w:val="00503FC1"/>
    <w:rsid w:val="00504948"/>
    <w:rsid w:val="00511414"/>
    <w:rsid w:val="00512E5D"/>
    <w:rsid w:val="00514569"/>
    <w:rsid w:val="00514906"/>
    <w:rsid w:val="00522190"/>
    <w:rsid w:val="00523DDD"/>
    <w:rsid w:val="00525BA8"/>
    <w:rsid w:val="00525FA1"/>
    <w:rsid w:val="0053013E"/>
    <w:rsid w:val="00535EF0"/>
    <w:rsid w:val="0054762C"/>
    <w:rsid w:val="0055067F"/>
    <w:rsid w:val="00560B97"/>
    <w:rsid w:val="0056572C"/>
    <w:rsid w:val="00571FAF"/>
    <w:rsid w:val="00573303"/>
    <w:rsid w:val="00581403"/>
    <w:rsid w:val="00584B49"/>
    <w:rsid w:val="005A2961"/>
    <w:rsid w:val="005A690B"/>
    <w:rsid w:val="005A7CF8"/>
    <w:rsid w:val="005B06C3"/>
    <w:rsid w:val="005B4C06"/>
    <w:rsid w:val="005B5862"/>
    <w:rsid w:val="005B6EF6"/>
    <w:rsid w:val="005C1047"/>
    <w:rsid w:val="005C15BA"/>
    <w:rsid w:val="005C240D"/>
    <w:rsid w:val="005C2766"/>
    <w:rsid w:val="005C31C2"/>
    <w:rsid w:val="005C488C"/>
    <w:rsid w:val="005C4CD8"/>
    <w:rsid w:val="005C5CCC"/>
    <w:rsid w:val="005C6F65"/>
    <w:rsid w:val="005C717F"/>
    <w:rsid w:val="005C7D3E"/>
    <w:rsid w:val="005D0389"/>
    <w:rsid w:val="005D10A1"/>
    <w:rsid w:val="005D4787"/>
    <w:rsid w:val="005E49BD"/>
    <w:rsid w:val="005E70AB"/>
    <w:rsid w:val="005F2DA7"/>
    <w:rsid w:val="005F3E46"/>
    <w:rsid w:val="006016FB"/>
    <w:rsid w:val="00604EEB"/>
    <w:rsid w:val="00607BFF"/>
    <w:rsid w:val="006129CC"/>
    <w:rsid w:val="006231A3"/>
    <w:rsid w:val="006268ED"/>
    <w:rsid w:val="00631818"/>
    <w:rsid w:val="0063323A"/>
    <w:rsid w:val="006343AA"/>
    <w:rsid w:val="00636563"/>
    <w:rsid w:val="00637E84"/>
    <w:rsid w:val="00644549"/>
    <w:rsid w:val="00647DA0"/>
    <w:rsid w:val="00650D78"/>
    <w:rsid w:val="00650EA4"/>
    <w:rsid w:val="00652F7E"/>
    <w:rsid w:val="006558A5"/>
    <w:rsid w:val="0066325D"/>
    <w:rsid w:val="00665460"/>
    <w:rsid w:val="00665E33"/>
    <w:rsid w:val="00673263"/>
    <w:rsid w:val="00677F66"/>
    <w:rsid w:val="00680C5A"/>
    <w:rsid w:val="00682840"/>
    <w:rsid w:val="0068395F"/>
    <w:rsid w:val="006859BD"/>
    <w:rsid w:val="00686797"/>
    <w:rsid w:val="00692FF4"/>
    <w:rsid w:val="00694234"/>
    <w:rsid w:val="00694EEC"/>
    <w:rsid w:val="006A369C"/>
    <w:rsid w:val="006B391B"/>
    <w:rsid w:val="006B57C6"/>
    <w:rsid w:val="006B7558"/>
    <w:rsid w:val="006B7895"/>
    <w:rsid w:val="006C069B"/>
    <w:rsid w:val="006C268B"/>
    <w:rsid w:val="006C3A38"/>
    <w:rsid w:val="006C5682"/>
    <w:rsid w:val="006D4B45"/>
    <w:rsid w:val="006D5C31"/>
    <w:rsid w:val="006E187A"/>
    <w:rsid w:val="006E3E34"/>
    <w:rsid w:val="006E3F41"/>
    <w:rsid w:val="006E4D05"/>
    <w:rsid w:val="006E5B2A"/>
    <w:rsid w:val="006E66B1"/>
    <w:rsid w:val="006F0DC7"/>
    <w:rsid w:val="006F1642"/>
    <w:rsid w:val="006F1AC8"/>
    <w:rsid w:val="006F41E1"/>
    <w:rsid w:val="006F62DE"/>
    <w:rsid w:val="00705031"/>
    <w:rsid w:val="00705053"/>
    <w:rsid w:val="00706D32"/>
    <w:rsid w:val="0071082A"/>
    <w:rsid w:val="00712108"/>
    <w:rsid w:val="00712B3D"/>
    <w:rsid w:val="0071456E"/>
    <w:rsid w:val="00722C82"/>
    <w:rsid w:val="00724E1D"/>
    <w:rsid w:val="00727AB9"/>
    <w:rsid w:val="00731DC0"/>
    <w:rsid w:val="00732A7F"/>
    <w:rsid w:val="0076127D"/>
    <w:rsid w:val="00762524"/>
    <w:rsid w:val="00762DC3"/>
    <w:rsid w:val="00767962"/>
    <w:rsid w:val="00772FD8"/>
    <w:rsid w:val="00775D04"/>
    <w:rsid w:val="0078132C"/>
    <w:rsid w:val="00785602"/>
    <w:rsid w:val="007868B3"/>
    <w:rsid w:val="007908E2"/>
    <w:rsid w:val="00793A64"/>
    <w:rsid w:val="007941CC"/>
    <w:rsid w:val="00795DBA"/>
    <w:rsid w:val="007A04B9"/>
    <w:rsid w:val="007A12FA"/>
    <w:rsid w:val="007A566C"/>
    <w:rsid w:val="007A7576"/>
    <w:rsid w:val="007B430C"/>
    <w:rsid w:val="007B4DDF"/>
    <w:rsid w:val="007B7158"/>
    <w:rsid w:val="007B7B81"/>
    <w:rsid w:val="007C26A8"/>
    <w:rsid w:val="007C2B02"/>
    <w:rsid w:val="007C4586"/>
    <w:rsid w:val="007C6B0A"/>
    <w:rsid w:val="007C6F91"/>
    <w:rsid w:val="007C778C"/>
    <w:rsid w:val="007D28CF"/>
    <w:rsid w:val="007D2EDD"/>
    <w:rsid w:val="007D51D1"/>
    <w:rsid w:val="007D5FE0"/>
    <w:rsid w:val="007E660B"/>
    <w:rsid w:val="007F553B"/>
    <w:rsid w:val="00800E12"/>
    <w:rsid w:val="008045AC"/>
    <w:rsid w:val="0080750B"/>
    <w:rsid w:val="008167FB"/>
    <w:rsid w:val="00817897"/>
    <w:rsid w:val="008245E5"/>
    <w:rsid w:val="008267C5"/>
    <w:rsid w:val="0083388D"/>
    <w:rsid w:val="00837D58"/>
    <w:rsid w:val="00840178"/>
    <w:rsid w:val="00841529"/>
    <w:rsid w:val="00846C84"/>
    <w:rsid w:val="00846E56"/>
    <w:rsid w:val="0085313A"/>
    <w:rsid w:val="008547B9"/>
    <w:rsid w:val="00856B61"/>
    <w:rsid w:val="00861348"/>
    <w:rsid w:val="00863606"/>
    <w:rsid w:val="008637CD"/>
    <w:rsid w:val="00863867"/>
    <w:rsid w:val="00863B85"/>
    <w:rsid w:val="00864D20"/>
    <w:rsid w:val="00865C4C"/>
    <w:rsid w:val="00866BDF"/>
    <w:rsid w:val="00867F98"/>
    <w:rsid w:val="00873E68"/>
    <w:rsid w:val="00882C92"/>
    <w:rsid w:val="008840CD"/>
    <w:rsid w:val="00885D25"/>
    <w:rsid w:val="00886BAA"/>
    <w:rsid w:val="00891F6A"/>
    <w:rsid w:val="00892E55"/>
    <w:rsid w:val="00892F65"/>
    <w:rsid w:val="008972AD"/>
    <w:rsid w:val="008A1ECA"/>
    <w:rsid w:val="008A26F6"/>
    <w:rsid w:val="008B1805"/>
    <w:rsid w:val="008B1E89"/>
    <w:rsid w:val="008B4104"/>
    <w:rsid w:val="008C2674"/>
    <w:rsid w:val="008D0E0E"/>
    <w:rsid w:val="008D2074"/>
    <w:rsid w:val="008D302E"/>
    <w:rsid w:val="008D3A4F"/>
    <w:rsid w:val="008D60E8"/>
    <w:rsid w:val="008E0688"/>
    <w:rsid w:val="008E2C62"/>
    <w:rsid w:val="008E3A4F"/>
    <w:rsid w:val="008E40BA"/>
    <w:rsid w:val="008E4DA9"/>
    <w:rsid w:val="008E569D"/>
    <w:rsid w:val="008F01E8"/>
    <w:rsid w:val="008F057C"/>
    <w:rsid w:val="008F06BB"/>
    <w:rsid w:val="008F0BF3"/>
    <w:rsid w:val="008F25C6"/>
    <w:rsid w:val="008F3AF1"/>
    <w:rsid w:val="00906292"/>
    <w:rsid w:val="009115D3"/>
    <w:rsid w:val="00913892"/>
    <w:rsid w:val="009144EF"/>
    <w:rsid w:val="00914AC3"/>
    <w:rsid w:val="009159FC"/>
    <w:rsid w:val="00916667"/>
    <w:rsid w:val="0092264E"/>
    <w:rsid w:val="0093082C"/>
    <w:rsid w:val="009311FF"/>
    <w:rsid w:val="00931B40"/>
    <w:rsid w:val="00932BEF"/>
    <w:rsid w:val="00933488"/>
    <w:rsid w:val="0093480B"/>
    <w:rsid w:val="009356C7"/>
    <w:rsid w:val="009476E5"/>
    <w:rsid w:val="00951D6D"/>
    <w:rsid w:val="00956BD3"/>
    <w:rsid w:val="0096023E"/>
    <w:rsid w:val="00960AA7"/>
    <w:rsid w:val="00963285"/>
    <w:rsid w:val="009636C4"/>
    <w:rsid w:val="009649E3"/>
    <w:rsid w:val="00972508"/>
    <w:rsid w:val="00974F56"/>
    <w:rsid w:val="00976E34"/>
    <w:rsid w:val="009777BB"/>
    <w:rsid w:val="0098381E"/>
    <w:rsid w:val="00983D35"/>
    <w:rsid w:val="0099096F"/>
    <w:rsid w:val="00990E14"/>
    <w:rsid w:val="00990F2E"/>
    <w:rsid w:val="00993004"/>
    <w:rsid w:val="00994371"/>
    <w:rsid w:val="0099455B"/>
    <w:rsid w:val="00997210"/>
    <w:rsid w:val="00997419"/>
    <w:rsid w:val="009A0551"/>
    <w:rsid w:val="009A1808"/>
    <w:rsid w:val="009A55F6"/>
    <w:rsid w:val="009A78EA"/>
    <w:rsid w:val="009B0653"/>
    <w:rsid w:val="009B09CE"/>
    <w:rsid w:val="009B3A78"/>
    <w:rsid w:val="009C1A5B"/>
    <w:rsid w:val="009C3F60"/>
    <w:rsid w:val="009C5725"/>
    <w:rsid w:val="009C59F6"/>
    <w:rsid w:val="009C71A7"/>
    <w:rsid w:val="009D376A"/>
    <w:rsid w:val="009D4A6E"/>
    <w:rsid w:val="009D5F5E"/>
    <w:rsid w:val="009D7F91"/>
    <w:rsid w:val="009E1EDC"/>
    <w:rsid w:val="009E2A99"/>
    <w:rsid w:val="009E3019"/>
    <w:rsid w:val="009E5666"/>
    <w:rsid w:val="009E6B9E"/>
    <w:rsid w:val="009E70C6"/>
    <w:rsid w:val="009F019D"/>
    <w:rsid w:val="009F2627"/>
    <w:rsid w:val="00A001AF"/>
    <w:rsid w:val="00A0103A"/>
    <w:rsid w:val="00A034DE"/>
    <w:rsid w:val="00A0594E"/>
    <w:rsid w:val="00A06286"/>
    <w:rsid w:val="00A06F28"/>
    <w:rsid w:val="00A138CC"/>
    <w:rsid w:val="00A14758"/>
    <w:rsid w:val="00A15A1A"/>
    <w:rsid w:val="00A21389"/>
    <w:rsid w:val="00A21A31"/>
    <w:rsid w:val="00A257F6"/>
    <w:rsid w:val="00A263A7"/>
    <w:rsid w:val="00A30DBE"/>
    <w:rsid w:val="00A341E7"/>
    <w:rsid w:val="00A36505"/>
    <w:rsid w:val="00A438FB"/>
    <w:rsid w:val="00A50057"/>
    <w:rsid w:val="00A53E48"/>
    <w:rsid w:val="00A60B62"/>
    <w:rsid w:val="00A60E9A"/>
    <w:rsid w:val="00A611F4"/>
    <w:rsid w:val="00A62901"/>
    <w:rsid w:val="00A725CF"/>
    <w:rsid w:val="00A74B68"/>
    <w:rsid w:val="00A75A92"/>
    <w:rsid w:val="00A77609"/>
    <w:rsid w:val="00A80D05"/>
    <w:rsid w:val="00A83C63"/>
    <w:rsid w:val="00A93A7F"/>
    <w:rsid w:val="00A97D36"/>
    <w:rsid w:val="00AA0D3E"/>
    <w:rsid w:val="00AA1CC8"/>
    <w:rsid w:val="00AA45FA"/>
    <w:rsid w:val="00AA5EB1"/>
    <w:rsid w:val="00AA63D6"/>
    <w:rsid w:val="00AA66C2"/>
    <w:rsid w:val="00AB05AB"/>
    <w:rsid w:val="00AB34CA"/>
    <w:rsid w:val="00AB383F"/>
    <w:rsid w:val="00AB48C2"/>
    <w:rsid w:val="00AB7356"/>
    <w:rsid w:val="00AB7787"/>
    <w:rsid w:val="00AC06E9"/>
    <w:rsid w:val="00AC129E"/>
    <w:rsid w:val="00AC2C6F"/>
    <w:rsid w:val="00AC3268"/>
    <w:rsid w:val="00AC44D0"/>
    <w:rsid w:val="00AC45F1"/>
    <w:rsid w:val="00AC4ED3"/>
    <w:rsid w:val="00AC6F93"/>
    <w:rsid w:val="00AD0E27"/>
    <w:rsid w:val="00AD321E"/>
    <w:rsid w:val="00AD5FD4"/>
    <w:rsid w:val="00AE7260"/>
    <w:rsid w:val="00AF3571"/>
    <w:rsid w:val="00AF36F1"/>
    <w:rsid w:val="00AF38A0"/>
    <w:rsid w:val="00B016C5"/>
    <w:rsid w:val="00B0671A"/>
    <w:rsid w:val="00B06965"/>
    <w:rsid w:val="00B07758"/>
    <w:rsid w:val="00B1035D"/>
    <w:rsid w:val="00B1292C"/>
    <w:rsid w:val="00B20186"/>
    <w:rsid w:val="00B2091E"/>
    <w:rsid w:val="00B2207C"/>
    <w:rsid w:val="00B24916"/>
    <w:rsid w:val="00B26226"/>
    <w:rsid w:val="00B310A0"/>
    <w:rsid w:val="00B33F3E"/>
    <w:rsid w:val="00B35BF7"/>
    <w:rsid w:val="00B37710"/>
    <w:rsid w:val="00B37AF2"/>
    <w:rsid w:val="00B41311"/>
    <w:rsid w:val="00B4152E"/>
    <w:rsid w:val="00B41664"/>
    <w:rsid w:val="00B473F8"/>
    <w:rsid w:val="00B50888"/>
    <w:rsid w:val="00B50AF8"/>
    <w:rsid w:val="00B527AC"/>
    <w:rsid w:val="00B558DA"/>
    <w:rsid w:val="00B56A79"/>
    <w:rsid w:val="00B57C5C"/>
    <w:rsid w:val="00B63157"/>
    <w:rsid w:val="00B749A1"/>
    <w:rsid w:val="00B76886"/>
    <w:rsid w:val="00B77B46"/>
    <w:rsid w:val="00B81401"/>
    <w:rsid w:val="00B82572"/>
    <w:rsid w:val="00B86106"/>
    <w:rsid w:val="00B865C1"/>
    <w:rsid w:val="00B9071A"/>
    <w:rsid w:val="00B9113C"/>
    <w:rsid w:val="00B92098"/>
    <w:rsid w:val="00B965B9"/>
    <w:rsid w:val="00B97904"/>
    <w:rsid w:val="00BA3C3D"/>
    <w:rsid w:val="00BA4B7B"/>
    <w:rsid w:val="00BA6C3C"/>
    <w:rsid w:val="00BB2BE7"/>
    <w:rsid w:val="00BB303F"/>
    <w:rsid w:val="00BB41E5"/>
    <w:rsid w:val="00BB54AE"/>
    <w:rsid w:val="00BB61B5"/>
    <w:rsid w:val="00BB77E6"/>
    <w:rsid w:val="00BC0040"/>
    <w:rsid w:val="00BC17CF"/>
    <w:rsid w:val="00BC27B8"/>
    <w:rsid w:val="00BD147C"/>
    <w:rsid w:val="00BD47FD"/>
    <w:rsid w:val="00BD69FB"/>
    <w:rsid w:val="00BD79CA"/>
    <w:rsid w:val="00BE56F5"/>
    <w:rsid w:val="00BF2AF8"/>
    <w:rsid w:val="00BF2B1C"/>
    <w:rsid w:val="00BF2BB4"/>
    <w:rsid w:val="00BF4075"/>
    <w:rsid w:val="00BF4B92"/>
    <w:rsid w:val="00C021A0"/>
    <w:rsid w:val="00C04E77"/>
    <w:rsid w:val="00C065F4"/>
    <w:rsid w:val="00C0708F"/>
    <w:rsid w:val="00C073C5"/>
    <w:rsid w:val="00C07A7F"/>
    <w:rsid w:val="00C13962"/>
    <w:rsid w:val="00C17113"/>
    <w:rsid w:val="00C21358"/>
    <w:rsid w:val="00C24CFE"/>
    <w:rsid w:val="00C25441"/>
    <w:rsid w:val="00C26748"/>
    <w:rsid w:val="00C26959"/>
    <w:rsid w:val="00C30D06"/>
    <w:rsid w:val="00C3208F"/>
    <w:rsid w:val="00C3300F"/>
    <w:rsid w:val="00C345E6"/>
    <w:rsid w:val="00C359B4"/>
    <w:rsid w:val="00C424C1"/>
    <w:rsid w:val="00C440C3"/>
    <w:rsid w:val="00C455F4"/>
    <w:rsid w:val="00C46269"/>
    <w:rsid w:val="00C46DEA"/>
    <w:rsid w:val="00C50390"/>
    <w:rsid w:val="00C52E1B"/>
    <w:rsid w:val="00C626AE"/>
    <w:rsid w:val="00C62EA3"/>
    <w:rsid w:val="00C63CA0"/>
    <w:rsid w:val="00C64CF8"/>
    <w:rsid w:val="00C71AD6"/>
    <w:rsid w:val="00C72DA1"/>
    <w:rsid w:val="00C73E4E"/>
    <w:rsid w:val="00C90480"/>
    <w:rsid w:val="00C90ABD"/>
    <w:rsid w:val="00C9174B"/>
    <w:rsid w:val="00C925F4"/>
    <w:rsid w:val="00C97658"/>
    <w:rsid w:val="00C97CA5"/>
    <w:rsid w:val="00CA223F"/>
    <w:rsid w:val="00CA499F"/>
    <w:rsid w:val="00CB104B"/>
    <w:rsid w:val="00CB20E0"/>
    <w:rsid w:val="00CB3308"/>
    <w:rsid w:val="00CB3A5F"/>
    <w:rsid w:val="00CB7AD0"/>
    <w:rsid w:val="00CC0B4D"/>
    <w:rsid w:val="00CC100F"/>
    <w:rsid w:val="00CC16D7"/>
    <w:rsid w:val="00CC2FFC"/>
    <w:rsid w:val="00CC3468"/>
    <w:rsid w:val="00CC51B9"/>
    <w:rsid w:val="00CD29E6"/>
    <w:rsid w:val="00CD3AD5"/>
    <w:rsid w:val="00CD4ADB"/>
    <w:rsid w:val="00CE131F"/>
    <w:rsid w:val="00CE388B"/>
    <w:rsid w:val="00CE515C"/>
    <w:rsid w:val="00CF2617"/>
    <w:rsid w:val="00CF2BD1"/>
    <w:rsid w:val="00CF6C78"/>
    <w:rsid w:val="00CF7194"/>
    <w:rsid w:val="00D01232"/>
    <w:rsid w:val="00D02267"/>
    <w:rsid w:val="00D025E5"/>
    <w:rsid w:val="00D02FAE"/>
    <w:rsid w:val="00D0634F"/>
    <w:rsid w:val="00D07395"/>
    <w:rsid w:val="00D11B24"/>
    <w:rsid w:val="00D13E23"/>
    <w:rsid w:val="00D147BD"/>
    <w:rsid w:val="00D151CD"/>
    <w:rsid w:val="00D16137"/>
    <w:rsid w:val="00D16AC1"/>
    <w:rsid w:val="00D178D3"/>
    <w:rsid w:val="00D22730"/>
    <w:rsid w:val="00D229FB"/>
    <w:rsid w:val="00D24D4C"/>
    <w:rsid w:val="00D26577"/>
    <w:rsid w:val="00D268CE"/>
    <w:rsid w:val="00D32531"/>
    <w:rsid w:val="00D32940"/>
    <w:rsid w:val="00D32D83"/>
    <w:rsid w:val="00D35101"/>
    <w:rsid w:val="00D42062"/>
    <w:rsid w:val="00D43A00"/>
    <w:rsid w:val="00D44E44"/>
    <w:rsid w:val="00D505A0"/>
    <w:rsid w:val="00D516F4"/>
    <w:rsid w:val="00D5330D"/>
    <w:rsid w:val="00D55C2E"/>
    <w:rsid w:val="00D56040"/>
    <w:rsid w:val="00D568B7"/>
    <w:rsid w:val="00D5724B"/>
    <w:rsid w:val="00D57B63"/>
    <w:rsid w:val="00D62AD6"/>
    <w:rsid w:val="00D6303B"/>
    <w:rsid w:val="00D715D2"/>
    <w:rsid w:val="00D71D78"/>
    <w:rsid w:val="00D7333A"/>
    <w:rsid w:val="00D7347F"/>
    <w:rsid w:val="00D74B6A"/>
    <w:rsid w:val="00D80CC1"/>
    <w:rsid w:val="00D85838"/>
    <w:rsid w:val="00D8768D"/>
    <w:rsid w:val="00D90EF8"/>
    <w:rsid w:val="00DA38CB"/>
    <w:rsid w:val="00DA52EA"/>
    <w:rsid w:val="00DA655B"/>
    <w:rsid w:val="00DA687B"/>
    <w:rsid w:val="00DB2E0A"/>
    <w:rsid w:val="00DB33E2"/>
    <w:rsid w:val="00DB4072"/>
    <w:rsid w:val="00DB538C"/>
    <w:rsid w:val="00DB6E75"/>
    <w:rsid w:val="00DC0DDA"/>
    <w:rsid w:val="00DC2934"/>
    <w:rsid w:val="00DC30FA"/>
    <w:rsid w:val="00DC41F4"/>
    <w:rsid w:val="00DC668C"/>
    <w:rsid w:val="00DC7A6B"/>
    <w:rsid w:val="00DD00D4"/>
    <w:rsid w:val="00DD195C"/>
    <w:rsid w:val="00DD3873"/>
    <w:rsid w:val="00DD45FD"/>
    <w:rsid w:val="00DD7F1D"/>
    <w:rsid w:val="00DE1176"/>
    <w:rsid w:val="00DE26E6"/>
    <w:rsid w:val="00DE4712"/>
    <w:rsid w:val="00DE5A78"/>
    <w:rsid w:val="00DF0012"/>
    <w:rsid w:val="00DF094B"/>
    <w:rsid w:val="00DF0B99"/>
    <w:rsid w:val="00DF4787"/>
    <w:rsid w:val="00DF54D1"/>
    <w:rsid w:val="00DF606E"/>
    <w:rsid w:val="00DF6887"/>
    <w:rsid w:val="00E052E5"/>
    <w:rsid w:val="00E101F2"/>
    <w:rsid w:val="00E10A4A"/>
    <w:rsid w:val="00E156F3"/>
    <w:rsid w:val="00E17B2A"/>
    <w:rsid w:val="00E17DD1"/>
    <w:rsid w:val="00E21234"/>
    <w:rsid w:val="00E217DE"/>
    <w:rsid w:val="00E22620"/>
    <w:rsid w:val="00E229A2"/>
    <w:rsid w:val="00E27EA4"/>
    <w:rsid w:val="00E315B8"/>
    <w:rsid w:val="00E34427"/>
    <w:rsid w:val="00E34F8C"/>
    <w:rsid w:val="00E40570"/>
    <w:rsid w:val="00E41CB5"/>
    <w:rsid w:val="00E4307A"/>
    <w:rsid w:val="00E4496C"/>
    <w:rsid w:val="00E44D6E"/>
    <w:rsid w:val="00E52A64"/>
    <w:rsid w:val="00E52D7D"/>
    <w:rsid w:val="00E54291"/>
    <w:rsid w:val="00E5436A"/>
    <w:rsid w:val="00E54F58"/>
    <w:rsid w:val="00E55A3E"/>
    <w:rsid w:val="00E55DFB"/>
    <w:rsid w:val="00E620F5"/>
    <w:rsid w:val="00E63275"/>
    <w:rsid w:val="00E63EA7"/>
    <w:rsid w:val="00E66D75"/>
    <w:rsid w:val="00E71BF2"/>
    <w:rsid w:val="00E71E83"/>
    <w:rsid w:val="00E73D21"/>
    <w:rsid w:val="00E76E8A"/>
    <w:rsid w:val="00E80A5D"/>
    <w:rsid w:val="00E83747"/>
    <w:rsid w:val="00E87918"/>
    <w:rsid w:val="00E9111D"/>
    <w:rsid w:val="00E93ED0"/>
    <w:rsid w:val="00E9473C"/>
    <w:rsid w:val="00E94D4F"/>
    <w:rsid w:val="00E95B6C"/>
    <w:rsid w:val="00EA119B"/>
    <w:rsid w:val="00EA2845"/>
    <w:rsid w:val="00EA4338"/>
    <w:rsid w:val="00EA46E1"/>
    <w:rsid w:val="00EA5D38"/>
    <w:rsid w:val="00EA78D5"/>
    <w:rsid w:val="00EB00EB"/>
    <w:rsid w:val="00EB0E76"/>
    <w:rsid w:val="00EB358E"/>
    <w:rsid w:val="00EB374D"/>
    <w:rsid w:val="00EC0A57"/>
    <w:rsid w:val="00EC19F2"/>
    <w:rsid w:val="00EC63EA"/>
    <w:rsid w:val="00EC7CA6"/>
    <w:rsid w:val="00ED1364"/>
    <w:rsid w:val="00ED14F4"/>
    <w:rsid w:val="00ED36FF"/>
    <w:rsid w:val="00ED5024"/>
    <w:rsid w:val="00EE0A16"/>
    <w:rsid w:val="00EE4DCD"/>
    <w:rsid w:val="00EE5B2C"/>
    <w:rsid w:val="00EE692C"/>
    <w:rsid w:val="00EF1850"/>
    <w:rsid w:val="00EF2805"/>
    <w:rsid w:val="00EF2CA8"/>
    <w:rsid w:val="00EF36CF"/>
    <w:rsid w:val="00EF76D8"/>
    <w:rsid w:val="00F00AEE"/>
    <w:rsid w:val="00F05537"/>
    <w:rsid w:val="00F07FFC"/>
    <w:rsid w:val="00F10F08"/>
    <w:rsid w:val="00F1221A"/>
    <w:rsid w:val="00F15A20"/>
    <w:rsid w:val="00F160D8"/>
    <w:rsid w:val="00F218D5"/>
    <w:rsid w:val="00F23F7E"/>
    <w:rsid w:val="00F259D1"/>
    <w:rsid w:val="00F262EF"/>
    <w:rsid w:val="00F26473"/>
    <w:rsid w:val="00F359C4"/>
    <w:rsid w:val="00F35F37"/>
    <w:rsid w:val="00F36E83"/>
    <w:rsid w:val="00F430C5"/>
    <w:rsid w:val="00F50635"/>
    <w:rsid w:val="00F51218"/>
    <w:rsid w:val="00F51E8C"/>
    <w:rsid w:val="00F52758"/>
    <w:rsid w:val="00F54C30"/>
    <w:rsid w:val="00F54E8B"/>
    <w:rsid w:val="00F56328"/>
    <w:rsid w:val="00F575BC"/>
    <w:rsid w:val="00F62074"/>
    <w:rsid w:val="00F62A16"/>
    <w:rsid w:val="00F63CB5"/>
    <w:rsid w:val="00F70597"/>
    <w:rsid w:val="00F70A16"/>
    <w:rsid w:val="00F732EA"/>
    <w:rsid w:val="00F74ED8"/>
    <w:rsid w:val="00F76736"/>
    <w:rsid w:val="00F84982"/>
    <w:rsid w:val="00F864E1"/>
    <w:rsid w:val="00F8754F"/>
    <w:rsid w:val="00F90C23"/>
    <w:rsid w:val="00F9111F"/>
    <w:rsid w:val="00F9154A"/>
    <w:rsid w:val="00F9161F"/>
    <w:rsid w:val="00F9292D"/>
    <w:rsid w:val="00F93467"/>
    <w:rsid w:val="00F9399E"/>
    <w:rsid w:val="00F93D00"/>
    <w:rsid w:val="00F95161"/>
    <w:rsid w:val="00F973D3"/>
    <w:rsid w:val="00FA24E1"/>
    <w:rsid w:val="00FA3F07"/>
    <w:rsid w:val="00FA7560"/>
    <w:rsid w:val="00FA7DB8"/>
    <w:rsid w:val="00FB32A0"/>
    <w:rsid w:val="00FB6203"/>
    <w:rsid w:val="00FC0CA7"/>
    <w:rsid w:val="00FC699F"/>
    <w:rsid w:val="00FC7BAD"/>
    <w:rsid w:val="00FD0AC9"/>
    <w:rsid w:val="00FD192E"/>
    <w:rsid w:val="00FD31B0"/>
    <w:rsid w:val="00FD3A8A"/>
    <w:rsid w:val="00FD6EFD"/>
    <w:rsid w:val="00FE0CAA"/>
    <w:rsid w:val="00FE244B"/>
    <w:rsid w:val="00FE32CE"/>
    <w:rsid w:val="00FE3DA3"/>
    <w:rsid w:val="00FE4F49"/>
    <w:rsid w:val="00FE6401"/>
    <w:rsid w:val="00FE76ED"/>
    <w:rsid w:val="00FF095D"/>
    <w:rsid w:val="00FF2F21"/>
    <w:rsid w:val="00FF5BA9"/>
    <w:rsid w:val="00FF6A15"/>
    <w:rsid w:val="604A552F"/>
    <w:rsid w:val="685F794D"/>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752AF91"/>
  <w15:docId w15:val="{7E0038BC-76DA-40E4-B9CD-A78328B94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uiPriority="0" w:unhideWhenUsed="1" w:qFormat="1"/>
    <w:lsdException w:name="header" w:uiPriority="0" w:unhideWhenUsed="1" w:qFormat="1"/>
    <w:lsdException w:name="footer" w:unhideWhenUsed="1"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semiHidden="1"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59" w:lineRule="auto"/>
    </w:pPr>
    <w:rPr>
      <w:sz w:val="22"/>
      <w:szCs w:val="22"/>
      <w:lang w:eastAsia="en-US"/>
    </w:rPr>
  </w:style>
  <w:style w:type="paragraph" w:styleId="Ttulo1">
    <w:name w:val="heading 1"/>
    <w:basedOn w:val="Normal"/>
    <w:next w:val="Normal"/>
    <w:link w:val="Ttulo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pPr>
      <w:suppressAutoHyphens w:val="0"/>
      <w:autoSpaceDE w:val="0"/>
      <w:autoSpaceDN w:val="0"/>
      <w:adjustRightInd w:val="0"/>
      <w:spacing w:after="0" w:line="240" w:lineRule="auto"/>
      <w:outlineLvl w:val="1"/>
    </w:pPr>
    <w:rPr>
      <w:rFonts w:ascii="Arial" w:eastAsia="Times New Roman" w:hAnsi="Arial" w:cs="Times New Roman"/>
      <w:sz w:val="20"/>
      <w:szCs w:val="24"/>
      <w:lang w:eastAsia="pt-BR"/>
    </w:rPr>
  </w:style>
  <w:style w:type="paragraph" w:styleId="Ttulo4">
    <w:name w:val="heading 4"/>
    <w:basedOn w:val="Normal"/>
    <w:next w:val="Normal"/>
    <w:link w:val="Ttulo4Char"/>
    <w:uiPriority w:val="9"/>
    <w:unhideWhenUsed/>
    <w:qFormat/>
    <w:pPr>
      <w:keepNext/>
      <w:suppressAutoHyphens w:val="0"/>
      <w:spacing w:before="240" w:after="60" w:line="276" w:lineRule="auto"/>
      <w:outlineLvl w:val="3"/>
    </w:pPr>
    <w:rPr>
      <w:rFonts w:ascii="Calibri" w:eastAsia="Times New Roman" w:hAnsi="Calibri" w:cs="Times New Roman"/>
      <w:b/>
      <w:bCs/>
      <w:sz w:val="28"/>
      <w:szCs w:val="28"/>
    </w:rPr>
  </w:style>
  <w:style w:type="paragraph" w:styleId="Ttulo6">
    <w:name w:val="heading 6"/>
    <w:basedOn w:val="Normal"/>
    <w:next w:val="Normal"/>
    <w:link w:val="Ttulo6Char"/>
    <w:uiPriority w:val="9"/>
    <w:qFormat/>
    <w:pPr>
      <w:keepNext/>
      <w:suppressAutoHyphens w:val="0"/>
      <w:spacing w:after="0" w:line="240" w:lineRule="auto"/>
      <w:jc w:val="both"/>
      <w:outlineLvl w:val="5"/>
    </w:pPr>
    <w:rPr>
      <w:rFonts w:ascii="Times New Roman" w:eastAsia="Times New Roman" w:hAnsi="Times New Roman" w:cs="Times New Roman"/>
      <w:sz w:val="24"/>
      <w:szCs w:val="20"/>
      <w:lang w:val="zh-CN" w:eastAsia="pt-BR"/>
    </w:rPr>
  </w:style>
  <w:style w:type="paragraph" w:styleId="Ttulo9">
    <w:name w:val="heading 9"/>
    <w:basedOn w:val="Normal"/>
    <w:next w:val="Normal"/>
    <w:link w:val="Ttulo9Char"/>
    <w:uiPriority w:val="99"/>
    <w:semiHidden/>
    <w:unhideWhenUsed/>
    <w:qFormat/>
    <w:pPr>
      <w:keepNext/>
      <w:keepLines/>
      <w:suppressAutoHyphens w:val="0"/>
      <w:spacing w:before="200" w:after="0" w:line="276" w:lineRule="auto"/>
      <w:outlineLvl w:val="8"/>
    </w:pPr>
    <w:rPr>
      <w:rFonts w:ascii="Cambria" w:eastAsia="Times New Roman" w:hAnsi="Cambria"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basedOn w:val="Fontepargpadro"/>
    <w:uiPriority w:val="99"/>
    <w:unhideWhenUsed/>
    <w:qFormat/>
    <w:rPr>
      <w:sz w:val="16"/>
      <w:szCs w:val="16"/>
    </w:rPr>
  </w:style>
  <w:style w:type="character" w:styleId="nfase">
    <w:name w:val="Emphasis"/>
    <w:uiPriority w:val="20"/>
    <w:qFormat/>
    <w:rPr>
      <w:i/>
      <w:iCs/>
    </w:rPr>
  </w:style>
  <w:style w:type="character" w:styleId="Refdenotaderodap">
    <w:name w:val="footnote reference"/>
    <w:basedOn w:val="Fontepargpadro"/>
    <w:uiPriority w:val="99"/>
    <w:semiHidden/>
    <w:unhideWhenUsed/>
    <w:qFormat/>
    <w:rPr>
      <w:vertAlign w:val="superscript"/>
    </w:rPr>
  </w:style>
  <w:style w:type="character" w:styleId="Hyperlink">
    <w:name w:val="Hyperlink"/>
    <w:basedOn w:val="Fontepargpadro"/>
    <w:uiPriority w:val="99"/>
    <w:unhideWhenUsed/>
    <w:qFormat/>
    <w:rPr>
      <w:color w:val="0563C1" w:themeColor="hyperlink"/>
      <w:u w:val="single"/>
    </w:rPr>
  </w:style>
  <w:style w:type="paragraph" w:styleId="Lista">
    <w:name w:val="List"/>
    <w:basedOn w:val="Corpodetexto"/>
    <w:rPr>
      <w:rFonts w:cs="Lucida Sans"/>
    </w:rPr>
  </w:style>
  <w:style w:type="paragraph" w:styleId="Corpodetexto">
    <w:name w:val="Body Text"/>
    <w:basedOn w:val="Normal"/>
    <w:link w:val="CorpodetextoChar"/>
    <w:qFormat/>
    <w:pPr>
      <w:spacing w:after="140" w:line="276" w:lineRule="auto"/>
    </w:pPr>
  </w:style>
  <w:style w:type="paragraph" w:styleId="Textodecomentrio">
    <w:name w:val="annotation text"/>
    <w:basedOn w:val="Normal"/>
    <w:link w:val="TextodecomentrioChar"/>
    <w:unhideWhenUsed/>
    <w:qFormat/>
    <w:pPr>
      <w:spacing w:line="240" w:lineRule="auto"/>
    </w:pPr>
    <w:rPr>
      <w:sz w:val="20"/>
      <w:szCs w:val="20"/>
    </w:rPr>
  </w:style>
  <w:style w:type="paragraph" w:styleId="ndicedeilustraes">
    <w:name w:val="table of figures"/>
    <w:basedOn w:val="Legenda"/>
    <w:qFormat/>
  </w:style>
  <w:style w:type="paragraph" w:styleId="Legenda">
    <w:name w:val="caption"/>
    <w:basedOn w:val="Normal"/>
    <w:qFormat/>
    <w:pPr>
      <w:suppressLineNumbers/>
      <w:spacing w:before="120" w:after="120"/>
    </w:pPr>
    <w:rPr>
      <w:rFonts w:cs="Lucida Sans"/>
      <w:i/>
      <w:iCs/>
      <w:sz w:val="24"/>
      <w:szCs w:val="24"/>
    </w:r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Lucida Sans"/>
      <w:sz w:val="28"/>
      <w:szCs w:val="28"/>
    </w:rPr>
  </w:style>
  <w:style w:type="paragraph" w:styleId="NormalWeb">
    <w:name w:val="Normal (Web)"/>
    <w:basedOn w:val="Normal"/>
    <w:uiPriority w:val="99"/>
    <w:unhideWhenUsed/>
    <w:qFormat/>
    <w:pPr>
      <w:suppressAutoHyphens w:val="0"/>
      <w:spacing w:before="100" w:beforeAutospacing="1" w:after="142" w:line="276" w:lineRule="auto"/>
    </w:pPr>
    <w:rPr>
      <w:rFonts w:ascii="Times New Roman" w:eastAsia="Times New Roman" w:hAnsi="Times New Roman" w:cs="Times New Roman"/>
      <w:color w:val="000000"/>
      <w:sz w:val="24"/>
      <w:szCs w:val="24"/>
      <w:lang w:eastAsia="pt-BR"/>
    </w:rPr>
  </w:style>
  <w:style w:type="paragraph" w:styleId="Cabealho">
    <w:name w:val="header"/>
    <w:basedOn w:val="Normal"/>
    <w:link w:val="CabealhoChar"/>
    <w:unhideWhenUsed/>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pPr>
      <w:spacing w:after="0" w:line="240" w:lineRule="auto"/>
    </w:pPr>
    <w:rPr>
      <w:rFonts w:ascii="Segoe UI" w:hAnsi="Segoe UI" w:cs="Segoe UI"/>
      <w:sz w:val="18"/>
      <w:szCs w:val="18"/>
    </w:rPr>
  </w:style>
  <w:style w:type="paragraph" w:styleId="Subttulo">
    <w:name w:val="Subtitle"/>
    <w:basedOn w:val="Normal"/>
    <w:next w:val="Normal"/>
    <w:link w:val="SubttuloChar"/>
    <w:uiPriority w:val="11"/>
    <w:qFormat/>
    <w:pPr>
      <w:suppressAutoHyphens w:val="0"/>
    </w:pPr>
    <w:rPr>
      <w:rFonts w:eastAsiaTheme="minorEastAsia"/>
      <w:color w:val="595959" w:themeColor="text1" w:themeTint="A6"/>
      <w:spacing w:val="15"/>
    </w:rPr>
  </w:style>
  <w:style w:type="paragraph" w:styleId="Textodenotaderodap">
    <w:name w:val="footnote text"/>
    <w:basedOn w:val="Normal"/>
    <w:link w:val="TextodenotaderodapChar"/>
    <w:unhideWhenUsed/>
    <w:qFormat/>
    <w:pPr>
      <w:spacing w:after="0" w:line="240" w:lineRule="auto"/>
    </w:pPr>
    <w:rPr>
      <w:sz w:val="20"/>
      <w:szCs w:val="20"/>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qFormat/>
    <w:rPr>
      <w:color w:val="808080"/>
    </w:rPr>
  </w:style>
  <w:style w:type="character" w:customStyle="1" w:styleId="CabealhoChar">
    <w:name w:val="Cabeçalho Char"/>
    <w:basedOn w:val="Fontepargpadro"/>
    <w:link w:val="Cabealho"/>
    <w:qFormat/>
  </w:style>
  <w:style w:type="character" w:customStyle="1" w:styleId="RodapChar">
    <w:name w:val="Rodapé Char"/>
    <w:basedOn w:val="Fontepargpadro"/>
    <w:link w:val="Rodap"/>
    <w:uiPriority w:val="99"/>
    <w:qFormat/>
  </w:style>
  <w:style w:type="character" w:customStyle="1" w:styleId="LinkdaInternet">
    <w:name w:val="Link da Internet"/>
    <w:uiPriority w:val="99"/>
    <w:rPr>
      <w:color w:val="000080"/>
      <w:u w:val="single"/>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SemEspaamentoChar">
    <w:name w:val="Sem Espaçamento Char"/>
    <w:link w:val="SemEspaamento"/>
    <w:qFormat/>
    <w:rPr>
      <w:rFonts w:ascii="Calibri" w:eastAsia="Calibri" w:hAnsi="Calibri" w:cs="Times New Roman"/>
      <w:sz w:val="20"/>
      <w:szCs w:val="20"/>
      <w:lang w:eastAsia="pt-BR"/>
    </w:rPr>
  </w:style>
  <w:style w:type="paragraph" w:styleId="SemEspaamento">
    <w:name w:val="No Spacing"/>
    <w:link w:val="SemEspaamentoChar"/>
    <w:qFormat/>
    <w:pPr>
      <w:suppressAutoHyphens/>
    </w:pPr>
    <w:rPr>
      <w:rFonts w:cs="Times New Roman"/>
    </w:rPr>
  </w:style>
  <w:style w:type="character" w:customStyle="1" w:styleId="TextodecomentrioChar">
    <w:name w:val="Texto de comentário Char"/>
    <w:basedOn w:val="Fontepargpadro"/>
    <w:link w:val="Textodecomentrio"/>
    <w:uiPriority w:val="99"/>
    <w:qFormat/>
    <w:rPr>
      <w:sz w:val="20"/>
      <w:szCs w:val="20"/>
    </w:rPr>
  </w:style>
  <w:style w:type="character" w:customStyle="1" w:styleId="WW8Num3z0">
    <w:name w:val="WW8Num3z0"/>
    <w:qFormat/>
    <w:rPr>
      <w:rFonts w:ascii="Calibri" w:hAnsi="Calibri" w:cs="Arial"/>
      <w:b/>
      <w:bCs/>
      <w:vanish/>
      <w:color w:val="000000"/>
      <w:sz w:val="22"/>
      <w:szCs w:val="20"/>
      <w:highlight w:val="yellow"/>
      <w:lang w:bidi="hi-IN"/>
    </w:rPr>
  </w:style>
  <w:style w:type="character" w:customStyle="1" w:styleId="WW8Num3z3">
    <w:name w:val="WW8Num3z3"/>
    <w:qFormat/>
    <w:rPr>
      <w:rFonts w:ascii="Calibri" w:hAnsi="Calibri" w:cs="Calibri"/>
      <w:b/>
      <w:color w:val="000000"/>
      <w:sz w:val="22"/>
      <w:szCs w:val="22"/>
    </w:rPr>
  </w:style>
  <w:style w:type="character" w:customStyle="1" w:styleId="WW8Num3z4">
    <w:name w:val="WW8Num3z4"/>
    <w:qFormat/>
    <w:rPr>
      <w:rFonts w:cs="Arial"/>
      <w:b/>
      <w:color w:val="000000"/>
      <w:sz w:val="20"/>
      <w:szCs w:val="20"/>
    </w:rPr>
  </w:style>
  <w:style w:type="character" w:customStyle="1" w:styleId="WW8Num3z5">
    <w:name w:val="WW8Num3z5"/>
    <w:qFormat/>
    <w:rPr>
      <w:b/>
    </w:rPr>
  </w:style>
  <w:style w:type="character" w:customStyle="1" w:styleId="Fontepargpadro1">
    <w:name w:val="Fonte parág. padrão1"/>
    <w:qFormat/>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PargrafodaLista">
    <w:name w:val="List Paragraph"/>
    <w:aliases w:val="Segundo,Lista Itens,List Paragraph,Normal - Marcadores,Parágrafo da Lista11,lp1"/>
    <w:basedOn w:val="Normal"/>
    <w:link w:val="PargrafodaListaChar"/>
    <w:uiPriority w:val="99"/>
    <w:qFormat/>
    <w:pPr>
      <w:ind w:left="720"/>
      <w:contextualSpacing/>
    </w:pPr>
  </w:style>
  <w:style w:type="paragraph" w:customStyle="1" w:styleId="Standard">
    <w:name w:val="Standard"/>
    <w:qFormat/>
    <w:pPr>
      <w:suppressAutoHyphens/>
    </w:pPr>
    <w:rPr>
      <w:rFonts w:ascii="Times New Roman" w:eastAsia="SimSun" w:hAnsi="Times New Roman" w:cs="Times New Roman"/>
      <w:kern w:val="2"/>
      <w:lang w:eastAsia="zh-CN"/>
    </w:rPr>
  </w:style>
  <w:style w:type="paragraph" w:customStyle="1" w:styleId="Cabealho1">
    <w:name w:val="Cabeçalho1"/>
    <w:basedOn w:val="Standard"/>
    <w:qFormat/>
    <w:pPr>
      <w:jc w:val="both"/>
    </w:pPr>
    <w:rPr>
      <w:rFonts w:eastAsia="Times New Roman"/>
      <w:color w:val="00000A"/>
      <w:kern w:val="0"/>
      <w:sz w:val="24"/>
    </w:rPr>
  </w:style>
  <w:style w:type="paragraph" w:customStyle="1" w:styleId="Contedodoquadro">
    <w:name w:val="Conteúdo do quadro"/>
    <w:basedOn w:val="Normal"/>
    <w:qFormat/>
  </w:style>
  <w:style w:type="paragraph" w:customStyle="1" w:styleId="western">
    <w:name w:val="western"/>
    <w:basedOn w:val="Normal"/>
    <w:pPr>
      <w:suppressAutoHyphens w:val="0"/>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TextodecomentrioChar1">
    <w:name w:val="Texto de comentário Char1"/>
    <w:uiPriority w:val="99"/>
    <w:qFormat/>
    <w:rPr>
      <w:rFonts w:ascii="Liberation Serif" w:eastAsia="SimSun" w:hAnsi="Liberation Serif" w:cs="Mangal"/>
      <w:szCs w:val="18"/>
      <w:lang w:eastAsia="zh-CN" w:bidi="hi-IN"/>
    </w:rPr>
  </w:style>
  <w:style w:type="character" w:customStyle="1" w:styleId="WW8Num5z5">
    <w:name w:val="WW8Num5z5"/>
    <w:qFormat/>
    <w:rPr>
      <w:b/>
    </w:rPr>
  </w:style>
  <w:style w:type="character" w:customStyle="1" w:styleId="TextodenotaderodapChar">
    <w:name w:val="Texto de nota de rodapé Char"/>
    <w:basedOn w:val="Fontepargpadro"/>
    <w:link w:val="Textodenotaderodap"/>
    <w:qFormat/>
    <w:rPr>
      <w:sz w:val="20"/>
      <w:szCs w:val="20"/>
    </w:rPr>
  </w:style>
  <w:style w:type="character" w:customStyle="1" w:styleId="WW8Num7z5">
    <w:name w:val="WW8Num7z5"/>
    <w:qFormat/>
  </w:style>
  <w:style w:type="paragraph" w:customStyle="1" w:styleId="04partenormativa">
    <w:name w:val="04partenormativa"/>
    <w:basedOn w:val="Normal"/>
    <w:qFormat/>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
    <w:name w:val="selectable-text"/>
    <w:basedOn w:val="Fontepargpadro"/>
    <w:qFormat/>
  </w:style>
  <w:style w:type="character" w:customStyle="1" w:styleId="ncoradanotaderodap">
    <w:name w:val="Âncora da nota de rodapé"/>
    <w:rPr>
      <w:vertAlign w:val="superscript"/>
    </w:rPr>
  </w:style>
  <w:style w:type="character" w:customStyle="1" w:styleId="Caracteresdenotaderodap">
    <w:name w:val="Caracteres de nota de rodapé"/>
    <w:qFormat/>
  </w:style>
  <w:style w:type="character" w:customStyle="1" w:styleId="TextodebaloChar">
    <w:name w:val="Texto de balão Char"/>
    <w:basedOn w:val="Fontepargpadro"/>
    <w:link w:val="Textodebalo"/>
    <w:uiPriority w:val="99"/>
    <w:semiHidden/>
    <w:qFormat/>
    <w:rPr>
      <w:rFonts w:ascii="Segoe UI" w:hAnsi="Segoe UI" w:cs="Segoe UI"/>
      <w:sz w:val="18"/>
      <w:szCs w:val="18"/>
    </w:rPr>
  </w:style>
  <w:style w:type="paragraph" w:customStyle="1" w:styleId="Nivel3">
    <w:name w:val="Nivel 3"/>
    <w:basedOn w:val="Normal"/>
    <w:link w:val="Nivel3Char"/>
    <w:qFormat/>
    <w:pPr>
      <w:tabs>
        <w:tab w:val="left" w:pos="0"/>
      </w:tabs>
      <w:suppressAutoHyphens w:val="0"/>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qFormat/>
    <w:locked/>
    <w:rPr>
      <w:rFonts w:ascii="Arial" w:eastAsiaTheme="minorEastAsia" w:hAnsi="Arial" w:cs="Arial"/>
      <w:color w:val="000000"/>
    </w:rPr>
  </w:style>
  <w:style w:type="paragraph" w:customStyle="1" w:styleId="Nivel2">
    <w:name w:val="Nivel 2"/>
    <w:basedOn w:val="Normal"/>
    <w:link w:val="Nivel2Char"/>
    <w:qFormat/>
    <w:pPr>
      <w:tabs>
        <w:tab w:val="left" w:pos="0"/>
      </w:tabs>
      <w:suppressAutoHyphens w:val="0"/>
      <w:spacing w:before="120" w:after="120" w:line="276" w:lineRule="auto"/>
      <w:ind w:left="360" w:hanging="360"/>
      <w:jc w:val="both"/>
    </w:pPr>
    <w:rPr>
      <w:rFonts w:ascii="Arial" w:eastAsiaTheme="minorEastAsia" w:hAnsi="Arial" w:cs="Arial"/>
      <w:color w:val="000000"/>
    </w:rPr>
  </w:style>
  <w:style w:type="paragraph" w:customStyle="1" w:styleId="Textbody">
    <w:name w:val="Text body"/>
    <w:basedOn w:val="Standard"/>
    <w:qFormat/>
    <w:pPr>
      <w:textAlignment w:val="baseline"/>
    </w:pPr>
    <w:rPr>
      <w:rFonts w:eastAsia="Times New Roman"/>
      <w:color w:val="00000A"/>
      <w:kern w:val="0"/>
      <w:sz w:val="24"/>
    </w:rPr>
  </w:style>
  <w:style w:type="character" w:customStyle="1" w:styleId="WW8Num5z4">
    <w:name w:val="WW8Num5z4"/>
    <w:qFormat/>
    <w:rPr>
      <w:rFonts w:cs="Arial"/>
      <w:sz w:val="22"/>
    </w:rPr>
  </w:style>
  <w:style w:type="paragraph" w:customStyle="1" w:styleId="Nvel2-Red">
    <w:name w:val="Nível 2 -Red"/>
    <w:basedOn w:val="Nivel2"/>
    <w:link w:val="Nvel2-RedChar"/>
    <w:qFormat/>
    <w:rPr>
      <w:i/>
      <w:iCs/>
      <w:color w:val="FF0000"/>
      <w:sz w:val="20"/>
      <w:szCs w:val="20"/>
      <w:lang w:eastAsia="pt-BR"/>
    </w:rPr>
  </w:style>
  <w:style w:type="paragraph" w:customStyle="1" w:styleId="Nvel3-R">
    <w:name w:val="Nível 3-R"/>
    <w:basedOn w:val="Nivel3"/>
    <w:link w:val="Nvel3-RChar"/>
    <w:qFormat/>
    <w:rPr>
      <w:i/>
      <w:iCs/>
      <w:color w:val="FF0000"/>
    </w:rPr>
  </w:style>
  <w:style w:type="paragraph" w:customStyle="1" w:styleId="Normal1">
    <w:name w:val="Normal1"/>
    <w:qFormat/>
    <w:pPr>
      <w:spacing w:after="200" w:line="276" w:lineRule="auto"/>
    </w:pPr>
    <w:rPr>
      <w:rFonts w:ascii="Libre Franklin" w:eastAsia="Libre Franklin" w:hAnsi="Libre Franklin" w:cs="Libre Franklin"/>
      <w:sz w:val="22"/>
      <w:szCs w:val="22"/>
    </w:rPr>
  </w:style>
  <w:style w:type="paragraph" w:customStyle="1" w:styleId="Ttulo31">
    <w:name w:val="Título 31"/>
    <w:qFormat/>
    <w:pPr>
      <w:keepNext/>
      <w:widowControl w:val="0"/>
      <w:suppressAutoHyphens/>
      <w:jc w:val="center"/>
      <w:outlineLvl w:val="2"/>
    </w:pPr>
    <w:rPr>
      <w:rFonts w:ascii="Liberation Serif" w:eastAsia="SimSun" w:hAnsi="Liberation Serif" w:cs="Lucida Sans"/>
      <w:b/>
      <w:color w:val="00000A"/>
      <w:sz w:val="24"/>
      <w:szCs w:val="24"/>
      <w:lang w:eastAsia="zh-CN" w:bidi="hi-IN"/>
    </w:rPr>
  </w:style>
  <w:style w:type="paragraph" w:customStyle="1" w:styleId="Ttulo10">
    <w:name w:val="Título1"/>
    <w:basedOn w:val="Standard"/>
    <w:qFormat/>
    <w:pPr>
      <w:suppressAutoHyphens w:val="0"/>
      <w:jc w:val="both"/>
    </w:pPr>
    <w:rPr>
      <w:rFonts w:ascii="Calibri" w:eastAsia="Calibri" w:hAnsi="Calibri" w:cs="Arial"/>
      <w:b/>
      <w:color w:val="00000A"/>
      <w:kern w:val="0"/>
      <w:sz w:val="22"/>
      <w:szCs w:val="22"/>
    </w:rPr>
  </w:style>
  <w:style w:type="character" w:customStyle="1" w:styleId="SubttuloChar">
    <w:name w:val="Subtítulo Char"/>
    <w:basedOn w:val="Fontepargpadro"/>
    <w:link w:val="Subttulo"/>
    <w:uiPriority w:val="11"/>
    <w:qFormat/>
    <w:rPr>
      <w:rFonts w:eastAsiaTheme="minorEastAsia"/>
      <w:color w:val="595959" w:themeColor="text1" w:themeTint="A6"/>
      <w:spacing w:val="15"/>
    </w:rPr>
  </w:style>
  <w:style w:type="character" w:customStyle="1" w:styleId="PargrafodaListaChar">
    <w:name w:val="Parágrafo da Lista Char"/>
    <w:aliases w:val="Segundo Char,Lista Itens Char,List Paragraph Char,Normal - Marcadores Char,Parágrafo da Lista11 Char,lp1 Char"/>
    <w:link w:val="PargrafodaLista"/>
    <w:uiPriority w:val="99"/>
    <w:qFormat/>
    <w:locked/>
  </w:style>
  <w:style w:type="character" w:customStyle="1" w:styleId="AssuntodocomentrioChar">
    <w:name w:val="Assunto do comentário Char"/>
    <w:basedOn w:val="TextodecomentrioChar"/>
    <w:link w:val="Assuntodocomentrio"/>
    <w:uiPriority w:val="99"/>
    <w:semiHidden/>
    <w:qFormat/>
    <w:rPr>
      <w:b/>
      <w:bCs/>
      <w:sz w:val="20"/>
      <w:szCs w:val="20"/>
    </w:rPr>
  </w:style>
  <w:style w:type="character" w:customStyle="1" w:styleId="Ttulo2Char">
    <w:name w:val="Título 2 Char"/>
    <w:basedOn w:val="Fontepargpadro"/>
    <w:link w:val="Ttulo2"/>
    <w:uiPriority w:val="9"/>
    <w:qFormat/>
    <w:rPr>
      <w:rFonts w:ascii="Arial" w:eastAsia="Times New Roman" w:hAnsi="Arial" w:cs="Times New Roman"/>
      <w:sz w:val="20"/>
      <w:szCs w:val="24"/>
      <w:lang w:eastAsia="pt-BR"/>
    </w:rPr>
  </w:style>
  <w:style w:type="paragraph" w:customStyle="1" w:styleId="LO-normal">
    <w:name w:val="LO-normal"/>
    <w:qFormat/>
    <w:pPr>
      <w:widowControl w:val="0"/>
      <w:suppressAutoHyphens/>
      <w:autoSpaceDN w:val="0"/>
      <w:textAlignment w:val="baseline"/>
    </w:pPr>
    <w:rPr>
      <w:rFonts w:ascii="Times New Roman" w:eastAsia="Times New Roman" w:hAnsi="Times New Roman" w:cs="Times New Roman"/>
      <w:color w:val="000000"/>
      <w:kern w:val="3"/>
      <w:sz w:val="24"/>
    </w:rPr>
  </w:style>
  <w:style w:type="paragraph" w:customStyle="1" w:styleId="LO-normal1">
    <w:name w:val="LO-normal1"/>
    <w:qFormat/>
    <w:pPr>
      <w:suppressAutoHyphens/>
      <w:spacing w:after="200" w:line="276" w:lineRule="auto"/>
    </w:pPr>
    <w:rPr>
      <w:rFonts w:ascii="Libre Franklin" w:eastAsia="Libre Franklin" w:hAnsi="Libre Franklin" w:cs="Libre Franklin"/>
      <w:sz w:val="22"/>
      <w:szCs w:val="22"/>
      <w:lang w:eastAsia="zh-CN"/>
    </w:rPr>
  </w:style>
  <w:style w:type="paragraph" w:customStyle="1" w:styleId="Estilo7Subsub">
    <w:name w:val="Estilo7. Subsub"/>
    <w:basedOn w:val="Ttulo2"/>
    <w:pPr>
      <w:autoSpaceDE/>
      <w:autoSpaceDN/>
      <w:adjustRightInd/>
      <w:ind w:left="1004" w:hanging="720"/>
      <w:jc w:val="both"/>
    </w:pPr>
    <w:rPr>
      <w:rFonts w:ascii="Calibri" w:eastAsia="Calibri" w:hAnsi="Calibri" w:cs="Calibri"/>
      <w:bCs/>
      <w:sz w:val="19"/>
      <w:szCs w:val="19"/>
      <w:lang w:val="pt-PT" w:eastAsia="zh-CN" w:bidi="pt-PT"/>
    </w:r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32"/>
      <w:szCs w:val="32"/>
    </w:rPr>
  </w:style>
  <w:style w:type="paragraph" w:customStyle="1" w:styleId="Style4">
    <w:name w:val="_Style 4"/>
    <w:basedOn w:val="Standard"/>
    <w:qFormat/>
    <w:pPr>
      <w:spacing w:after="200" w:line="276" w:lineRule="auto"/>
      <w:ind w:left="720"/>
      <w:textAlignment w:val="baseline"/>
    </w:pPr>
    <w:rPr>
      <w:rFonts w:ascii="Franklin Gothic Book" w:eastAsia="Franklin Gothic Book" w:hAnsi="Franklin Gothic Book" w:cs="Franklin Gothic Book"/>
      <w:sz w:val="22"/>
      <w:szCs w:val="22"/>
    </w:rPr>
  </w:style>
  <w:style w:type="paragraph" w:customStyle="1" w:styleId="TableParagraph">
    <w:name w:val="Table Paragraph"/>
    <w:basedOn w:val="Normal"/>
    <w:uiPriority w:val="1"/>
    <w:qFormat/>
    <w:pPr>
      <w:widowControl w:val="0"/>
      <w:suppressAutoHyphens w:val="0"/>
      <w:autoSpaceDE w:val="0"/>
      <w:autoSpaceDN w:val="0"/>
      <w:spacing w:after="0" w:line="240" w:lineRule="auto"/>
    </w:pPr>
    <w:rPr>
      <w:rFonts w:ascii="Calibri" w:eastAsia="Calibri" w:hAnsi="Calibri" w:cs="Calibri"/>
      <w:lang w:val="pt-PT" w:eastAsia="pt-PT" w:bidi="pt-PT"/>
    </w:rPr>
  </w:style>
  <w:style w:type="paragraph" w:customStyle="1" w:styleId="Normal2">
    <w:name w:val="Normal2"/>
    <w:pPr>
      <w:spacing w:after="200" w:line="276" w:lineRule="auto"/>
    </w:pPr>
    <w:rPr>
      <w:rFonts w:ascii="Libre Franklin" w:eastAsia="Libre Franklin" w:hAnsi="Libre Franklin" w:cs="Libre Franklin"/>
      <w:sz w:val="22"/>
      <w:szCs w:val="22"/>
    </w:rPr>
  </w:style>
  <w:style w:type="character" w:customStyle="1" w:styleId="Ttulo6Char">
    <w:name w:val="Título 6 Char"/>
    <w:basedOn w:val="Fontepargpadro"/>
    <w:link w:val="Ttulo6"/>
    <w:uiPriority w:val="9"/>
    <w:qFormat/>
    <w:rPr>
      <w:rFonts w:ascii="Times New Roman" w:eastAsia="Times New Roman" w:hAnsi="Times New Roman" w:cs="Times New Roman"/>
      <w:sz w:val="24"/>
      <w:szCs w:val="20"/>
      <w:lang w:val="zh-CN" w:eastAsia="pt-BR"/>
    </w:rPr>
  </w:style>
  <w:style w:type="paragraph" w:customStyle="1" w:styleId="Ttulo61">
    <w:name w:val="Título 61"/>
    <w:basedOn w:val="Normal"/>
    <w:next w:val="Normal"/>
    <w:qFormat/>
    <w:pPr>
      <w:keepNext/>
      <w:suppressAutoHyphens w:val="0"/>
      <w:spacing w:after="0" w:line="240" w:lineRule="auto"/>
      <w:jc w:val="both"/>
      <w:outlineLvl w:val="5"/>
    </w:pPr>
    <w:rPr>
      <w:rFonts w:ascii="Times New Roman" w:eastAsia="Times New Roman" w:hAnsi="Times New Roman" w:cs="Times New Roman"/>
      <w:sz w:val="24"/>
      <w:szCs w:val="20"/>
      <w:lang w:eastAsia="pt-BR"/>
    </w:rPr>
  </w:style>
  <w:style w:type="character" w:customStyle="1" w:styleId="Refdecomentrio2">
    <w:name w:val="Ref. de comentário2"/>
    <w:qFormat/>
    <w:rPr>
      <w:sz w:val="16"/>
      <w:szCs w:val="16"/>
    </w:rPr>
  </w:style>
  <w:style w:type="character" w:customStyle="1" w:styleId="Refdecomentrio7">
    <w:name w:val="Ref. de comentário7"/>
    <w:rPr>
      <w:sz w:val="16"/>
      <w:szCs w:val="16"/>
    </w:rPr>
  </w:style>
  <w:style w:type="paragraph" w:customStyle="1" w:styleId="Heading21">
    <w:name w:val="Heading 21"/>
    <w:basedOn w:val="Normal"/>
    <w:next w:val="Normal"/>
    <w:qFormat/>
    <w:pPr>
      <w:keepNext/>
      <w:keepLines/>
      <w:spacing w:before="200" w:after="0" w:line="240" w:lineRule="auto"/>
    </w:pPr>
    <w:rPr>
      <w:rFonts w:ascii="Cambria" w:eastAsia="Calibri" w:hAnsi="Cambria" w:cs="Tahoma"/>
      <w:b/>
      <w:bCs/>
      <w:color w:val="4F81BD"/>
      <w:sz w:val="26"/>
      <w:szCs w:val="26"/>
      <w:lang w:eastAsia="zh-CN"/>
    </w:rPr>
  </w:style>
  <w:style w:type="paragraph" w:customStyle="1" w:styleId="Heading61">
    <w:name w:val="Heading 61"/>
    <w:basedOn w:val="Normal"/>
    <w:next w:val="Normal"/>
    <w:pPr>
      <w:keepNext/>
      <w:spacing w:after="0" w:line="240" w:lineRule="auto"/>
      <w:jc w:val="both"/>
    </w:pPr>
    <w:rPr>
      <w:rFonts w:ascii="Times New Roman" w:eastAsia="Times New Roman" w:hAnsi="Times New Roman" w:cs="Times New Roman"/>
      <w:sz w:val="24"/>
      <w:szCs w:val="20"/>
      <w:lang w:eastAsia="zh-CN"/>
    </w:rPr>
  </w:style>
  <w:style w:type="character" w:customStyle="1" w:styleId="Refdecomentrio5">
    <w:name w:val="Ref. de comentário5"/>
    <w:rPr>
      <w:sz w:val="16"/>
      <w:szCs w:val="16"/>
    </w:rPr>
  </w:style>
  <w:style w:type="character" w:customStyle="1" w:styleId="Refdecomentrio3">
    <w:name w:val="Ref. de comentário3"/>
    <w:qFormat/>
    <w:rPr>
      <w:sz w:val="16"/>
      <w:szCs w:val="16"/>
    </w:rPr>
  </w:style>
  <w:style w:type="paragraph" w:customStyle="1" w:styleId="Textodecomentrio5">
    <w:name w:val="Texto de comentário5"/>
    <w:basedOn w:val="Normal"/>
    <w:qFormat/>
    <w:pPr>
      <w:spacing w:after="0" w:line="240" w:lineRule="auto"/>
    </w:pPr>
    <w:rPr>
      <w:rFonts w:ascii="Times New Roman" w:eastAsia="Times New Roman" w:hAnsi="Times New Roman" w:cs="Times New Roman"/>
      <w:sz w:val="20"/>
      <w:szCs w:val="20"/>
      <w:lang w:eastAsia="zh-CN"/>
    </w:rPr>
  </w:style>
  <w:style w:type="paragraph" w:customStyle="1" w:styleId="Nvel4-R">
    <w:name w:val="Nível 4-R"/>
    <w:basedOn w:val="Normal"/>
    <w:pPr>
      <w:spacing w:before="120" w:after="120" w:line="276" w:lineRule="auto"/>
      <w:ind w:left="2491" w:hanging="648"/>
      <w:jc w:val="both"/>
    </w:pPr>
    <w:rPr>
      <w:rFonts w:ascii="Arial" w:eastAsia="Times New Roman" w:hAnsi="Arial" w:cs="Arial"/>
      <w:i/>
      <w:iCs/>
      <w:color w:val="FF0000"/>
      <w:sz w:val="20"/>
      <w:szCs w:val="20"/>
      <w:lang w:eastAsia="zh-CN"/>
    </w:rPr>
  </w:style>
  <w:style w:type="character" w:customStyle="1" w:styleId="Fontepargpadro4">
    <w:name w:val="Fonte parág. padrão4"/>
  </w:style>
  <w:style w:type="character" w:customStyle="1" w:styleId="WW8Num35z2">
    <w:name w:val="WW8Num35z2"/>
    <w:rPr>
      <w:rFonts w:ascii="Arial" w:hAnsi="Arial" w:cs="Arial"/>
      <w:color w:val="auto"/>
      <w:sz w:val="20"/>
      <w:szCs w:val="20"/>
    </w:rPr>
  </w:style>
  <w:style w:type="character" w:customStyle="1" w:styleId="Refdecomentrio6">
    <w:name w:val="Ref. de comentário6"/>
    <w:qFormat/>
    <w:rPr>
      <w:sz w:val="16"/>
      <w:szCs w:val="16"/>
    </w:rPr>
  </w:style>
  <w:style w:type="character" w:customStyle="1" w:styleId="Fontepargpadro3">
    <w:name w:val="Fonte parág. padrão3"/>
  </w:style>
  <w:style w:type="paragraph" w:customStyle="1" w:styleId="TableContents">
    <w:name w:val="Table Contents"/>
    <w:basedOn w:val="Standard"/>
    <w:qFormat/>
    <w:pPr>
      <w:widowControl w:val="0"/>
      <w:suppressLineNumbers/>
    </w:pPr>
    <w:rPr>
      <w:rFonts w:cs="Tahoma"/>
      <w:sz w:val="24"/>
      <w:szCs w:val="24"/>
      <w:lang w:bidi="hi-IN"/>
    </w:rPr>
  </w:style>
  <w:style w:type="paragraph" w:customStyle="1" w:styleId="Textodecomentrio2">
    <w:name w:val="Texto de comentário2"/>
    <w:basedOn w:val="Normal"/>
    <w:pPr>
      <w:widowControl w:val="0"/>
      <w:spacing w:after="0" w:line="276" w:lineRule="auto"/>
      <w:textAlignment w:val="baseline"/>
    </w:pPr>
    <w:rPr>
      <w:rFonts w:ascii="Calibri" w:eastAsia="Calibri" w:hAnsi="Calibri" w:cs="Tahoma"/>
      <w:kern w:val="2"/>
      <w:sz w:val="20"/>
      <w:szCs w:val="20"/>
      <w:lang w:eastAsia="zh-CN"/>
    </w:rPr>
  </w:style>
  <w:style w:type="paragraph" w:customStyle="1" w:styleId="Textodecomentrio3">
    <w:name w:val="Texto de comentário3"/>
    <w:basedOn w:val="Normal"/>
    <w:qFormat/>
    <w:pPr>
      <w:widowControl w:val="0"/>
      <w:spacing w:after="0" w:line="276" w:lineRule="auto"/>
      <w:textAlignment w:val="baseline"/>
    </w:pPr>
    <w:rPr>
      <w:rFonts w:ascii="Calibri" w:eastAsia="Calibri" w:hAnsi="Calibri" w:cs="Tahoma"/>
      <w:kern w:val="2"/>
      <w:sz w:val="20"/>
      <w:szCs w:val="20"/>
      <w:lang w:eastAsia="zh-CN"/>
    </w:rPr>
  </w:style>
  <w:style w:type="character" w:customStyle="1" w:styleId="TextodecomentrioChar7">
    <w:name w:val="Texto de comentário Char7"/>
    <w:uiPriority w:val="99"/>
    <w:qFormat/>
    <w:rPr>
      <w:rFonts w:ascii="Calibri" w:eastAsia="Calibri" w:hAnsi="Calibri" w:cs="Tahoma"/>
      <w:kern w:val="2"/>
      <w:lang w:eastAsia="zh-CN"/>
    </w:rPr>
  </w:style>
  <w:style w:type="paragraph" w:customStyle="1" w:styleId="Nivel01">
    <w:name w:val="Nivel 01"/>
    <w:basedOn w:val="Ttulo1"/>
    <w:next w:val="Normal"/>
    <w:qFormat/>
    <w:pPr>
      <w:tabs>
        <w:tab w:val="left" w:pos="567"/>
      </w:tabs>
      <w:suppressAutoHyphens w:val="0"/>
      <w:spacing w:line="240" w:lineRule="auto"/>
      <w:ind w:left="720"/>
      <w:jc w:val="both"/>
      <w:outlineLvl w:val="9"/>
    </w:pPr>
    <w:rPr>
      <w:rFonts w:ascii="Arial" w:eastAsia="MS Gothic" w:hAnsi="Arial" w:cs="Arial"/>
      <w:b/>
      <w:bCs/>
      <w:color w:val="000000"/>
      <w:sz w:val="20"/>
      <w:szCs w:val="20"/>
      <w:lang w:eastAsia="zh-CN"/>
    </w:rPr>
  </w:style>
  <w:style w:type="character" w:customStyle="1" w:styleId="cf01">
    <w:name w:val="cf01"/>
    <w:qFormat/>
    <w:rPr>
      <w:rFonts w:ascii="Segoe UI" w:hAnsi="Segoe UI" w:cs="Segoe UI" w:hint="default"/>
      <w:sz w:val="18"/>
      <w:szCs w:val="18"/>
    </w:rPr>
  </w:style>
  <w:style w:type="character" w:customStyle="1" w:styleId="Refdecomentrio1">
    <w:name w:val="Ref. de comentário1"/>
    <w:rPr>
      <w:sz w:val="16"/>
      <w:szCs w:val="16"/>
    </w:rPr>
  </w:style>
  <w:style w:type="character" w:customStyle="1" w:styleId="WW8Num5z3">
    <w:name w:val="WW8Num5z3"/>
    <w:qFormat/>
  </w:style>
  <w:style w:type="paragraph" w:customStyle="1" w:styleId="Reviso1">
    <w:name w:val="Revisão1"/>
    <w:hidden/>
    <w:uiPriority w:val="99"/>
    <w:semiHidden/>
    <w:qFormat/>
    <w:rPr>
      <w:sz w:val="22"/>
      <w:szCs w:val="22"/>
      <w:lang w:eastAsia="en-US"/>
    </w:rPr>
  </w:style>
  <w:style w:type="character" w:customStyle="1" w:styleId="15">
    <w:name w:val="15"/>
    <w:basedOn w:val="Fontepargpadro"/>
    <w:rPr>
      <w:rFonts w:ascii="Calibri" w:hAnsi="Calibri" w:cs="Calibri" w:hint="default"/>
    </w:rPr>
  </w:style>
  <w:style w:type="character" w:customStyle="1" w:styleId="16">
    <w:name w:val="16"/>
    <w:basedOn w:val="Fontepargpadro"/>
    <w:qFormat/>
    <w:rPr>
      <w:rFonts w:ascii="Calibri" w:hAnsi="Calibri" w:cs="Calibri" w:hint="default"/>
      <w:color w:val="000080"/>
      <w:u w:val="single"/>
    </w:rPr>
  </w:style>
  <w:style w:type="paragraph" w:customStyle="1" w:styleId="Normal111">
    <w:name w:val="Normal111"/>
    <w:qFormat/>
    <w:pPr>
      <w:spacing w:after="200" w:line="276" w:lineRule="auto"/>
    </w:pPr>
    <w:rPr>
      <w:rFonts w:ascii="Libre Franklin" w:eastAsia="Libre Franklin" w:hAnsi="Libre Franklin" w:cs="Libre Franklin"/>
      <w:sz w:val="22"/>
      <w:szCs w:val="22"/>
    </w:rPr>
  </w:style>
  <w:style w:type="character" w:customStyle="1" w:styleId="Ttulo4Char">
    <w:name w:val="Título 4 Char"/>
    <w:basedOn w:val="Fontepargpadro"/>
    <w:link w:val="Ttulo4"/>
    <w:uiPriority w:val="9"/>
    <w:qFormat/>
    <w:rPr>
      <w:rFonts w:ascii="Calibri" w:eastAsia="Times New Roman" w:hAnsi="Calibri" w:cs="Times New Roman"/>
      <w:b/>
      <w:bCs/>
      <w:sz w:val="28"/>
      <w:szCs w:val="28"/>
      <w:lang w:eastAsia="en-US"/>
    </w:rPr>
  </w:style>
  <w:style w:type="character" w:customStyle="1" w:styleId="Ttulo9Char">
    <w:name w:val="Título 9 Char"/>
    <w:basedOn w:val="Fontepargpadro"/>
    <w:link w:val="Ttulo9"/>
    <w:uiPriority w:val="99"/>
    <w:qFormat/>
    <w:rPr>
      <w:rFonts w:ascii="Cambria" w:eastAsia="Times New Roman" w:hAnsi="Cambria" w:cs="Times New Roman"/>
      <w:i/>
      <w:iCs/>
      <w:color w:val="404040"/>
      <w:lang w:eastAsia="en-US"/>
    </w:rPr>
  </w:style>
  <w:style w:type="character" w:customStyle="1" w:styleId="WW8Num1z5">
    <w:name w:val="WW8Num1z5"/>
    <w:qFormat/>
  </w:style>
  <w:style w:type="character" w:customStyle="1" w:styleId="CorpodetextoChar">
    <w:name w:val="Corpo de texto Char"/>
    <w:link w:val="Corpodetexto"/>
    <w:rPr>
      <w:sz w:val="22"/>
      <w:szCs w:val="22"/>
      <w:lang w:eastAsia="en-US"/>
    </w:rPr>
  </w:style>
  <w:style w:type="character" w:customStyle="1" w:styleId="apple-tab-span">
    <w:name w:val="apple-tab-span"/>
    <w:basedOn w:val="Fontepargpadro"/>
    <w:qFormat/>
  </w:style>
  <w:style w:type="character" w:customStyle="1" w:styleId="tl8wme">
    <w:name w:val="tl8wme"/>
    <w:basedOn w:val="Fontepargpadro"/>
    <w:qFormat/>
  </w:style>
  <w:style w:type="character" w:customStyle="1" w:styleId="ur">
    <w:name w:val="ur"/>
    <w:basedOn w:val="Fontepargpadro"/>
  </w:style>
  <w:style w:type="character" w:customStyle="1" w:styleId="vpqmgb">
    <w:name w:val="vpqmgb"/>
    <w:basedOn w:val="Fontepargpadro"/>
    <w:qFormat/>
  </w:style>
  <w:style w:type="character" w:customStyle="1" w:styleId="sv">
    <w:name w:val="sv"/>
    <w:basedOn w:val="Fontepargpadro"/>
    <w:qFormat/>
  </w:style>
  <w:style w:type="paragraph" w:customStyle="1" w:styleId="Default">
    <w:name w:val="Default"/>
    <w:qFormat/>
    <w:pPr>
      <w:autoSpaceDE w:val="0"/>
      <w:autoSpaceDN w:val="0"/>
      <w:adjustRightInd w:val="0"/>
    </w:pPr>
    <w:rPr>
      <w:rFonts w:ascii="Times New Roman" w:eastAsia="Calibri" w:hAnsi="Times New Roman" w:cs="Times New Roman"/>
      <w:color w:val="000000"/>
      <w:sz w:val="24"/>
      <w:szCs w:val="24"/>
      <w:lang w:eastAsia="en-US"/>
    </w:rPr>
  </w:style>
  <w:style w:type="character" w:customStyle="1" w:styleId="ListLabel8">
    <w:name w:val="ListLabel 8"/>
    <w:qFormat/>
    <w:rPr>
      <w:b/>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eastAsia="Calibri" w:hAnsi="Arial" w:cs="Times New Roman"/>
      <w:i/>
      <w:iCs/>
      <w:color w:val="000000"/>
      <w:sz w:val="20"/>
      <w:szCs w:val="24"/>
    </w:rPr>
  </w:style>
  <w:style w:type="character" w:customStyle="1" w:styleId="CitaoChar">
    <w:name w:val="Citação Char"/>
    <w:basedOn w:val="Fontepargpadro"/>
    <w:link w:val="Citao"/>
    <w:rPr>
      <w:rFonts w:ascii="Arial" w:eastAsia="Calibri" w:hAnsi="Arial" w:cs="Times New Roman"/>
      <w:i/>
      <w:iCs/>
      <w:color w:val="000000"/>
      <w:szCs w:val="24"/>
      <w:shd w:val="clear" w:color="auto" w:fill="FFFFCC"/>
      <w:lang w:eastAsia="en-US"/>
    </w:rPr>
  </w:style>
  <w:style w:type="character" w:customStyle="1" w:styleId="WW8Num2z4">
    <w:name w:val="WW8Num2z4"/>
  </w:style>
  <w:style w:type="paragraph" w:customStyle="1" w:styleId="Nivel1">
    <w:name w:val="Nivel1"/>
    <w:basedOn w:val="Ttulo1"/>
    <w:next w:val="Normal"/>
    <w:link w:val="Nivel1Char"/>
    <w:qFormat/>
    <w:pPr>
      <w:numPr>
        <w:numId w:val="1"/>
      </w:numPr>
      <w:suppressAutoHyphens w:val="0"/>
      <w:spacing w:before="480" w:after="120" w:line="276" w:lineRule="auto"/>
      <w:jc w:val="both"/>
    </w:pPr>
    <w:rPr>
      <w:rFonts w:ascii="Arial" w:eastAsia="Times New Roman" w:hAnsi="Arial" w:cs="Times New Roman"/>
      <w:b/>
      <w:bCs/>
      <w:color w:val="000000"/>
      <w:kern w:val="32"/>
      <w:sz w:val="24"/>
    </w:rPr>
  </w:style>
  <w:style w:type="character" w:customStyle="1" w:styleId="Nivel1Char">
    <w:name w:val="Nivel1 Char"/>
    <w:link w:val="Nivel1"/>
    <w:qFormat/>
    <w:rPr>
      <w:rFonts w:ascii="Arial" w:eastAsia="Times New Roman" w:hAnsi="Arial" w:cs="Times New Roman"/>
      <w:b/>
      <w:bCs/>
      <w:color w:val="000000"/>
      <w:kern w:val="32"/>
      <w:sz w:val="24"/>
      <w:szCs w:val="32"/>
      <w:lang w:eastAsia="en-US"/>
    </w:rPr>
  </w:style>
  <w:style w:type="paragraph" w:customStyle="1" w:styleId="Ttulo11">
    <w:name w:val="Título 11"/>
    <w:basedOn w:val="Normal"/>
    <w:uiPriority w:val="1"/>
    <w:qFormat/>
    <w:pPr>
      <w:keepNext/>
      <w:spacing w:before="360" w:after="240" w:line="240" w:lineRule="auto"/>
      <w:ind w:left="1134"/>
    </w:pPr>
    <w:rPr>
      <w:rFonts w:ascii="Arial" w:eastAsia="Arial" w:hAnsi="Arial" w:cs="Arial"/>
      <w:b/>
      <w:color w:val="00000A"/>
      <w:kern w:val="1"/>
      <w:sz w:val="24"/>
      <w:szCs w:val="24"/>
      <w:lang w:eastAsia="zh-CN" w:bidi="hi-IN"/>
    </w:rPr>
  </w:style>
  <w:style w:type="paragraph" w:customStyle="1" w:styleId="Nivel4">
    <w:name w:val="Nivel 4"/>
    <w:basedOn w:val="Nivel3"/>
    <w:qFormat/>
    <w:pPr>
      <w:tabs>
        <w:tab w:val="clear" w:pos="0"/>
      </w:tabs>
      <w:ind w:left="851"/>
    </w:pPr>
    <w:rPr>
      <w:rFonts w:eastAsia="Times New Roman"/>
      <w:color w:val="auto"/>
    </w:rPr>
  </w:style>
  <w:style w:type="paragraph" w:customStyle="1" w:styleId="Nivel5">
    <w:name w:val="Nivel 5"/>
    <w:basedOn w:val="Nivel4"/>
    <w:qFormat/>
    <w:pPr>
      <w:ind w:left="1276"/>
    </w:pPr>
  </w:style>
  <w:style w:type="paragraph" w:customStyle="1" w:styleId="ou">
    <w:name w:val="ou"/>
    <w:basedOn w:val="PargrafodaLista"/>
    <w:link w:val="ouChar"/>
    <w:qFormat/>
    <w:pPr>
      <w:suppressAutoHyphens w:val="0"/>
      <w:spacing w:before="60" w:after="60"/>
      <w:ind w:left="0"/>
      <w:contextualSpacing w:val="0"/>
      <w:jc w:val="center"/>
    </w:pPr>
    <w:rPr>
      <w:rFonts w:ascii="Arial" w:eastAsia="Calibri" w:hAnsi="Arial" w:cs="Arial"/>
      <w:b/>
      <w:bCs/>
      <w:i/>
      <w:iCs/>
      <w:color w:val="FF0000"/>
      <w:sz w:val="24"/>
      <w:szCs w:val="24"/>
      <w:u w:val="single"/>
      <w:lang w:eastAsia="pt-BR"/>
    </w:rPr>
  </w:style>
  <w:style w:type="character" w:customStyle="1" w:styleId="ouChar">
    <w:name w:val="ou Char"/>
    <w:basedOn w:val="PargrafodaListaChar"/>
    <w:link w:val="ou"/>
    <w:qFormat/>
    <w:rPr>
      <w:rFonts w:ascii="Arial" w:eastAsia="Calibri" w:hAnsi="Arial" w:cs="Arial"/>
      <w:b/>
      <w:bCs/>
      <w:i/>
      <w:iCs/>
      <w:color w:val="FF0000"/>
      <w:sz w:val="24"/>
      <w:szCs w:val="24"/>
      <w:u w:val="single"/>
    </w:rPr>
  </w:style>
  <w:style w:type="character" w:customStyle="1" w:styleId="Nvel2-RedChar">
    <w:name w:val="Nível 2 -Red Char"/>
    <w:basedOn w:val="Nivel2Char"/>
    <w:link w:val="Nvel2-Red"/>
    <w:qFormat/>
    <w:rPr>
      <w:rFonts w:ascii="Arial" w:eastAsiaTheme="minorEastAsia" w:hAnsi="Arial" w:cs="Arial"/>
      <w:i/>
      <w:iCs/>
      <w:color w:val="FF0000"/>
    </w:rPr>
  </w:style>
  <w:style w:type="character" w:customStyle="1" w:styleId="Nivel3Char">
    <w:name w:val="Nivel 3 Char"/>
    <w:basedOn w:val="Fontepargpadro"/>
    <w:link w:val="Nivel3"/>
    <w:rPr>
      <w:rFonts w:ascii="Arial" w:eastAsiaTheme="minorEastAsia" w:hAnsi="Arial" w:cs="Arial"/>
      <w:color w:val="000000"/>
    </w:rPr>
  </w:style>
  <w:style w:type="character" w:customStyle="1" w:styleId="WW8Num5z0">
    <w:name w:val="WW8Num5z0"/>
    <w:qFormat/>
    <w:rPr>
      <w:rFonts w:ascii="Calibri" w:hAnsi="Calibri" w:cs="Arial"/>
      <w:b/>
      <w:color w:val="000000"/>
      <w:sz w:val="22"/>
      <w:szCs w:val="20"/>
    </w:rPr>
  </w:style>
  <w:style w:type="character" w:customStyle="1" w:styleId="TtuloChar">
    <w:name w:val="Título Char"/>
    <w:basedOn w:val="Fontepargpadro"/>
    <w:link w:val="Ttulo"/>
    <w:uiPriority w:val="10"/>
    <w:qFormat/>
    <w:rPr>
      <w:rFonts w:ascii="Liberation Sans" w:eastAsia="Microsoft YaHei" w:hAnsi="Liberation Sans" w:cs="Lucida Sans"/>
      <w:sz w:val="28"/>
      <w:szCs w:val="28"/>
      <w:lang w:eastAsia="en-US"/>
    </w:rPr>
  </w:style>
  <w:style w:type="paragraph" w:customStyle="1" w:styleId="Nvel1-SemNum">
    <w:name w:val="Nível 1-Sem Num"/>
    <w:basedOn w:val="Normal"/>
    <w:link w:val="Nvel1-SemNumChar"/>
    <w:qFormat/>
    <w:pPr>
      <w:keepNext/>
      <w:tabs>
        <w:tab w:val="left" w:pos="567"/>
      </w:tabs>
      <w:overflowPunct w:val="0"/>
      <w:spacing w:before="240" w:after="0" w:line="276" w:lineRule="auto"/>
      <w:ind w:left="357"/>
      <w:jc w:val="both"/>
      <w:outlineLvl w:val="1"/>
    </w:pPr>
    <w:rPr>
      <w:rFonts w:ascii="Arial" w:eastAsia="Times New Roman" w:hAnsi="Arial" w:cs="Arial"/>
      <w:b/>
      <w:bCs/>
      <w:color w:val="FF0000"/>
      <w:kern w:val="2"/>
      <w:sz w:val="20"/>
      <w:szCs w:val="20"/>
      <w:lang w:eastAsia="zh-CN"/>
    </w:rPr>
  </w:style>
  <w:style w:type="paragraph" w:customStyle="1" w:styleId="Nvel1-SemNumerao">
    <w:name w:val="Nível 1-Sem Numeração"/>
    <w:basedOn w:val="Nvel1-SemNum"/>
    <w:link w:val="Nvel1-SemNumeraoChar"/>
    <w:qFormat/>
    <w:pPr>
      <w:keepLines/>
      <w:tabs>
        <w:tab w:val="clear" w:pos="567"/>
        <w:tab w:val="left" w:pos="0"/>
      </w:tabs>
      <w:suppressAutoHyphens w:val="0"/>
      <w:overflowPunct/>
      <w:spacing w:before="120" w:line="312" w:lineRule="auto"/>
      <w:ind w:left="709"/>
    </w:pPr>
    <w:rPr>
      <w:rFonts w:eastAsiaTheme="majorEastAsia"/>
      <w:color w:val="auto"/>
      <w:kern w:val="0"/>
      <w:lang w:eastAsia="pt-BR"/>
    </w:rPr>
  </w:style>
  <w:style w:type="character" w:customStyle="1" w:styleId="Nvel1-SemNumeraoChar">
    <w:name w:val="Nível 1-Sem Numeração Char"/>
    <w:basedOn w:val="Fontepargpadro"/>
    <w:link w:val="Nvel1-SemNumerao"/>
    <w:qFormat/>
    <w:rPr>
      <w:rFonts w:ascii="Arial" w:eastAsiaTheme="majorEastAsia" w:hAnsi="Arial" w:cs="Arial"/>
      <w:b/>
      <w:bCs/>
    </w:rPr>
  </w:style>
  <w:style w:type="paragraph" w:customStyle="1" w:styleId="Nivel3-erro">
    <w:name w:val="Nivel 3-erro"/>
    <w:basedOn w:val="Nivel3"/>
    <w:link w:val="Nivel3-erroChar"/>
    <w:qFormat/>
    <w:pPr>
      <w:tabs>
        <w:tab w:val="clear" w:pos="0"/>
      </w:tabs>
      <w:spacing w:line="240" w:lineRule="auto"/>
    </w:pPr>
    <w:rPr>
      <w:rFonts w:cs="Tahoma"/>
      <w:color w:val="auto"/>
      <w:szCs w:val="24"/>
    </w:rPr>
  </w:style>
  <w:style w:type="character" w:customStyle="1" w:styleId="Nivel3-erroChar">
    <w:name w:val="Nivel 3-erro Char"/>
    <w:basedOn w:val="Fontepargpadro"/>
    <w:link w:val="Nivel3-erro"/>
    <w:rPr>
      <w:rFonts w:ascii="Arial" w:eastAsiaTheme="minorEastAsia" w:hAnsi="Arial" w:cs="Tahoma"/>
      <w:szCs w:val="24"/>
    </w:rPr>
  </w:style>
  <w:style w:type="paragraph" w:customStyle="1" w:styleId="Normal11">
    <w:name w:val="Normal11"/>
    <w:pPr>
      <w:spacing w:after="200" w:line="276" w:lineRule="auto"/>
    </w:pPr>
    <w:rPr>
      <w:rFonts w:ascii="Libre Franklin" w:eastAsia="Libre Franklin" w:hAnsi="Libre Franklin" w:cs="Libre Franklin"/>
      <w:sz w:val="22"/>
      <w:szCs w:val="22"/>
    </w:rPr>
  </w:style>
  <w:style w:type="character" w:customStyle="1" w:styleId="WW8Num9z0">
    <w:name w:val="WW8Num9z0"/>
    <w:qFormat/>
  </w:style>
  <w:style w:type="character" w:customStyle="1" w:styleId="WW8Num6z4">
    <w:name w:val="WW8Num6z4"/>
    <w:qFormat/>
  </w:style>
  <w:style w:type="character" w:customStyle="1" w:styleId="TextodecomentrioChar5">
    <w:name w:val="Texto de comentário Char5"/>
    <w:uiPriority w:val="99"/>
    <w:semiHidden/>
    <w:rPr>
      <w:rFonts w:ascii="Calibri" w:eastAsia="Calibri" w:hAnsi="Calibri" w:cs="Tahoma"/>
      <w:kern w:val="2"/>
      <w:lang w:eastAsia="zh-CN"/>
    </w:rPr>
  </w:style>
  <w:style w:type="character" w:customStyle="1" w:styleId="Nvel1-SemNumChar">
    <w:name w:val="Nível 1-Sem Num Char"/>
    <w:basedOn w:val="Fontepargpadro"/>
    <w:link w:val="Nvel1-SemNum"/>
    <w:rPr>
      <w:rFonts w:ascii="Arial" w:eastAsia="Times New Roman" w:hAnsi="Arial" w:cs="Arial"/>
      <w:b/>
      <w:bCs/>
      <w:color w:val="FF0000"/>
      <w:kern w:val="2"/>
      <w:lang w:eastAsia="zh-CN"/>
    </w:rPr>
  </w:style>
  <w:style w:type="character" w:customStyle="1" w:styleId="Nvel3-RChar">
    <w:name w:val="Nível 3-R Char"/>
    <w:basedOn w:val="Nivel3Char"/>
    <w:link w:val="Nvel3-R"/>
    <w:rPr>
      <w:rFonts w:ascii="Arial" w:eastAsiaTheme="minorEastAsia" w:hAnsi="Arial" w:cs="Arial"/>
      <w:i/>
      <w:iCs/>
      <w:color w:val="FF0000"/>
    </w:rPr>
  </w:style>
  <w:style w:type="paragraph" w:customStyle="1" w:styleId="msonormal0">
    <w:name w:val="msonormal"/>
    <w:basedOn w:val="Normal"/>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pPr>
      <w:suppressAutoHyphens w:val="0"/>
      <w:spacing w:before="100" w:beforeAutospacing="1" w:after="100" w:afterAutospacing="1" w:line="273" w:lineRule="auto"/>
      <w:contextualSpacing/>
    </w:pPr>
    <w:rPr>
      <w:rFonts w:ascii="Franklin Gothic Book" w:eastAsia="Times New Roman" w:hAnsi="Franklin Gothic Book" w:cs="Times New Roman"/>
      <w:sz w:val="24"/>
      <w:szCs w:val="24"/>
      <w:lang w:eastAsia="pt-BR"/>
    </w:rPr>
  </w:style>
  <w:style w:type="paragraph" w:customStyle="1" w:styleId="SemEspaamento1">
    <w:name w:val="Sem Espaçamento1"/>
    <w:basedOn w:val="Normal"/>
    <w:pPr>
      <w:suppressAutoHyphens w:val="0"/>
      <w:spacing w:after="0" w:line="240" w:lineRule="auto"/>
    </w:pPr>
    <w:rPr>
      <w:rFonts w:ascii="Times New Roman" w:eastAsia="Times New Roman" w:hAnsi="Times New Roman" w:cs="Times New Roman"/>
      <w:sz w:val="24"/>
      <w:szCs w:val="24"/>
      <w:lang w:eastAsia="pt-BR"/>
    </w:rPr>
  </w:style>
  <w:style w:type="paragraph" w:customStyle="1" w:styleId="ListParagraph1">
    <w:name w:val="List Paragraph1"/>
    <w:basedOn w:val="Normal"/>
    <w:pPr>
      <w:suppressAutoHyphens w:val="0"/>
      <w:spacing w:before="100" w:beforeAutospacing="1" w:after="100" w:afterAutospacing="1" w:line="273" w:lineRule="auto"/>
      <w:contextualSpacing/>
    </w:pPr>
    <w:rPr>
      <w:rFonts w:ascii="Franklin Gothic Book" w:eastAsia="Times New Roman" w:hAnsi="Franklin Gothic Book" w:cs="Times New Roman"/>
      <w:sz w:val="24"/>
      <w:szCs w:val="24"/>
      <w:lang w:eastAsia="pt-BR"/>
    </w:rPr>
  </w:style>
  <w:style w:type="paragraph" w:customStyle="1" w:styleId="NoSpacing1">
    <w:name w:val="No Spacing1"/>
    <w:basedOn w:val="Normal"/>
    <w:pPr>
      <w:suppressAutoHyphens w:val="0"/>
      <w:spacing w:after="0" w:line="240" w:lineRule="auto"/>
    </w:pPr>
    <w:rPr>
      <w:rFonts w:ascii="Times New Roman" w:eastAsia="Times New Roman" w:hAnsi="Times New Roman" w:cs="Times New Roman"/>
      <w:sz w:val="24"/>
      <w:szCs w:val="24"/>
      <w:lang w:eastAsia="pt-BR"/>
    </w:rPr>
  </w:style>
  <w:style w:type="numbering" w:customStyle="1" w:styleId="WWNum7">
    <w:name w:val="WWNum7"/>
    <w:basedOn w:val="Semlista"/>
    <w:rsid w:val="00A341E7"/>
    <w:pPr>
      <w:numPr>
        <w:numId w:val="48"/>
      </w:numPr>
    </w:pPr>
  </w:style>
  <w:style w:type="numbering" w:customStyle="1" w:styleId="WWNum1">
    <w:name w:val="WWNum1"/>
    <w:basedOn w:val="Semlista"/>
    <w:rsid w:val="00A341E7"/>
    <w:pPr>
      <w:numPr>
        <w:numId w:val="49"/>
      </w:numPr>
    </w:pPr>
  </w:style>
  <w:style w:type="paragraph" w:styleId="Reviso">
    <w:name w:val="Revision"/>
    <w:hidden/>
    <w:uiPriority w:val="99"/>
    <w:semiHidden/>
    <w:rsid w:val="00A341E7"/>
    <w:rPr>
      <w:rFonts w:ascii="Franklin Gothic Book" w:eastAsia="Franklin Gothic Book" w:hAnsi="Franklin Gothic Book" w:cs="Times New Roman"/>
      <w:sz w:val="22"/>
      <w:szCs w:val="22"/>
      <w:lang w:eastAsia="en-US"/>
    </w:rPr>
  </w:style>
  <w:style w:type="paragraph" w:customStyle="1" w:styleId="Normal3">
    <w:name w:val="Normal3"/>
    <w:rsid w:val="00A341E7"/>
    <w:pPr>
      <w:spacing w:after="200" w:line="276" w:lineRule="auto"/>
    </w:pPr>
    <w:rPr>
      <w:rFonts w:ascii="Libre Franklin" w:eastAsia="Libre Franklin" w:hAnsi="Libre Franklin" w:cs="Libre Frankli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5764.htm"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planalto.gov.br/ccivil_03/leis/l5764.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integrado.pe.gov.br" TargetMode="External"/><Relationship Id="rId5" Type="http://schemas.openxmlformats.org/officeDocument/2006/relationships/settings" Target="settings.xml"/><Relationship Id="rId15" Type="http://schemas.openxmlformats.org/officeDocument/2006/relationships/hyperlink" Target="https://www.planalto.gov.br/ccivil_03/leis/2002/l10406compilada.htm" TargetMode="External"/><Relationship Id="rId10" Type="http://schemas.openxmlformats.org/officeDocument/2006/relationships/hyperlink" Target="mailto:suporte.peintegrado@sad.pe.gov.br"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peintegrado.pe.gov.br/" TargetMode="External"/><Relationship Id="rId1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569A8-9B10-4D36-8BB1-4A251B8F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127</Pages>
  <Words>32406</Words>
  <Characters>174995</Characters>
  <Application>Microsoft Office Word</Application>
  <DocSecurity>0</DocSecurity>
  <Lines>1458</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jonathan.maiko</cp:lastModifiedBy>
  <cp:revision>47</cp:revision>
  <cp:lastPrinted>2022-02-28T14:59:00Z</cp:lastPrinted>
  <dcterms:created xsi:type="dcterms:W3CDTF">2024-05-30T14:47:00Z</dcterms:created>
  <dcterms:modified xsi:type="dcterms:W3CDTF">2024-08-05T16:59:00Z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1046-12.2.0.16909</vt:lpwstr>
  </property>
  <property fmtid="{D5CDD505-2E9C-101B-9397-08002B2CF9AE}" pid="3" name="ICV">
    <vt:lpwstr>C402431C3663442E8F40B9F9BDC93F1A_12</vt:lpwstr>
  </property>
</Properties>
</file>