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98E" w:rsidRDefault="0017337E" w:rsidP="003111D0">
      <w:pPr>
        <w:widowControl w:val="0"/>
        <w:spacing w:before="360"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  <w:r w:rsidRPr="0017337E">
        <w:rPr>
          <w:rFonts w:cstheme="minorHAnsi"/>
          <w:noProof/>
          <w:sz w:val="24"/>
          <w:szCs w:val="24"/>
          <w:lang w:eastAsia="pt-BR"/>
        </w:rPr>
      </w:r>
      <w:r w:rsidRPr="0017337E">
        <w:rPr>
          <w:rFonts w:cstheme="minorHAnsi"/>
          <w:noProof/>
          <w:sz w:val="24"/>
          <w:szCs w:val="24"/>
          <w:lang w:eastAsia="pt-BR"/>
        </w:rPr>
        <w:pict>
          <v:rect id="Retângulo 7" o:spid="_x0000_s1030" style="width:527.75pt;height:28.3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" fillcolor="#33608e" stroked="f" strokeweight="1pt">
            <v:textbox>
              <w:txbxContent>
                <w:p w:rsidR="003A2F39" w:rsidRPr="00291C1C" w:rsidRDefault="003A2F39" w:rsidP="008323D3">
                  <w:pPr>
                    <w:spacing w:after="0"/>
                    <w:ind w:left="567" w:right="283"/>
                    <w:jc w:val="center"/>
                    <w:rPr>
                      <w:rFonts w:ascii="Bahnschrift" w:hAnsi="Bahnschrift" w:cs="Arial"/>
                      <w:b/>
                      <w:bCs/>
                      <w:color w:val="FFFFFF" w:themeColor="background1"/>
                      <w:sz w:val="24"/>
                      <w:szCs w:val="24"/>
                    </w:rPr>
                  </w:pPr>
                  <w:r>
                    <w:rPr>
                      <w:rFonts w:ascii="Bahnschrift" w:hAnsi="Bahnschrift" w:cs="Arial"/>
                      <w:b/>
                      <w:bCs/>
                      <w:color w:val="FFFFFF" w:themeColor="background1"/>
                      <w:sz w:val="24"/>
                      <w:szCs w:val="24"/>
                    </w:rPr>
                    <w:t>DOCUMENTO DE FORMALIZAÇÃO DA DEMANDA - DFD</w:t>
                  </w:r>
                </w:p>
              </w:txbxContent>
            </v:textbox>
            <w10:wrap type="none"/>
            <w10:anchorlock/>
          </v:rect>
        </w:pict>
      </w:r>
      <w:r w:rsidR="0050498E">
        <w:rPr>
          <w:rFonts w:cstheme="minorHAnsi"/>
          <w:color w:val="3E4756"/>
          <w:sz w:val="24"/>
          <w:szCs w:val="24"/>
        </w:rPr>
        <w:tab/>
      </w:r>
    </w:p>
    <w:p w:rsidR="0050498E" w:rsidRDefault="0017337E" w:rsidP="00115048">
      <w:pPr>
        <w:widowControl w:val="0"/>
        <w:tabs>
          <w:tab w:val="left" w:pos="3857"/>
        </w:tabs>
        <w:spacing w:before="360"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  <w:r w:rsidRPr="0017337E">
        <w:rPr>
          <w:rFonts w:cstheme="minorHAnsi"/>
          <w:noProof/>
          <w:sz w:val="24"/>
          <w:szCs w:val="24"/>
          <w:lang w:eastAsia="pt-BR"/>
        </w:rPr>
      </w:r>
      <w:r w:rsidRPr="0017337E">
        <w:rPr>
          <w:rFonts w:cstheme="minorHAnsi"/>
          <w:noProof/>
          <w:sz w:val="24"/>
          <w:szCs w:val="24"/>
          <w:lang w:eastAsia="pt-BR"/>
        </w:rPr>
        <w:pict>
          <v:rect id="_x0000_s1029" style="width:527.75pt;height:75.7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" fillcolor="window" strokecolor="#4f81bd" strokeweight="2pt">
            <v:textbox>
              <w:txbxContent>
                <w:p w:rsidR="0028706C" w:rsidRDefault="0028706C" w:rsidP="0028706C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  <w:highlight w:val="cyan"/>
                    </w:rPr>
                    <w:t>2</w:t>
                  </w:r>
                  <w:r w:rsidRPr="003A2F39"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  <w:highlight w:val="cyan"/>
                    </w:rPr>
                    <w:t xml:space="preserve">. </w:t>
                  </w:r>
                  <w:r w:rsidRPr="008323D3"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  <w:highlight w:val="cyan"/>
                    </w:rPr>
                    <w:t>IDENTIFICAÇÃO DA DEMANDA</w:t>
                  </w:r>
                </w:p>
                <w:p w:rsidR="0028706C" w:rsidRPr="00B3043E" w:rsidRDefault="00951BC1" w:rsidP="0028706C">
                  <w:pPr>
                    <w:spacing w:after="0"/>
                    <w:ind w:right="283"/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b/>
                      <w:bCs/>
                      <w:color w:val="4F81BD" w:themeColor="accent1"/>
                      <w:sz w:val="24"/>
                      <w:szCs w:val="24"/>
                    </w:rPr>
                    <w:t xml:space="preserve">Compra direta para aquisição de </w:t>
                  </w:r>
                  <w:r w:rsidR="00453326">
                    <w:rPr>
                      <w:rFonts w:cstheme="minorHAnsi"/>
                      <w:b/>
                      <w:bCs/>
                      <w:color w:val="4F81BD" w:themeColor="accent1"/>
                      <w:sz w:val="24"/>
                      <w:szCs w:val="24"/>
                    </w:rPr>
                    <w:t>KIT para Papanicolau</w:t>
                  </w:r>
                  <w:r>
                    <w:rPr>
                      <w:rFonts w:cstheme="minorHAnsi"/>
                      <w:b/>
                      <w:bCs/>
                      <w:color w:val="4F81BD" w:themeColor="accent1"/>
                      <w:sz w:val="24"/>
                      <w:szCs w:val="24"/>
                    </w:rPr>
                    <w:t>.</w:t>
                  </w:r>
                  <w:r w:rsidR="0028706C" w:rsidRPr="00B3043E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 xml:space="preserve">Compra direta para o fornecimento de ____________, visando atender as necessidades do setor ________ </w:t>
                  </w:r>
                  <w:r w:rsidR="0028706C" w:rsidRPr="00B3043E">
                    <w:rPr>
                      <w:rFonts w:cstheme="minorHAnsi"/>
                      <w:sz w:val="24"/>
                      <w:szCs w:val="24"/>
                    </w:rPr>
                    <w:t>do Hospital Correia Picanço, nos termos da legislação vigente.</w:t>
                  </w:r>
                </w:p>
                <w:p w:rsidR="0028706C" w:rsidRDefault="0028706C" w:rsidP="0028706C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</w:p>
                <w:p w:rsidR="0028706C" w:rsidRDefault="0028706C" w:rsidP="0028706C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</w:p>
                <w:p w:rsidR="0028706C" w:rsidRPr="00115048" w:rsidRDefault="0028706C" w:rsidP="0028706C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  <w10:wrap type="none"/>
            <w10:anchorlock/>
          </v:rect>
        </w:pict>
      </w:r>
      <w:r w:rsidRPr="0017337E">
        <w:rPr>
          <w:rFonts w:cstheme="minorHAnsi"/>
          <w:noProof/>
          <w:sz w:val="24"/>
          <w:szCs w:val="24"/>
          <w:lang w:eastAsia="pt-BR"/>
        </w:rPr>
      </w:r>
      <w:r>
        <w:rPr>
          <w:rFonts w:cstheme="minorHAnsi"/>
          <w:noProof/>
          <w:sz w:val="24"/>
          <w:szCs w:val="24"/>
          <w:lang w:eastAsia="pt-BR"/>
        </w:rPr>
        <w:pict>
          <v:rect id="_x0000_s1028" style="width:527.8pt;height:92.8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" fillcolor="white [3201]" strokecolor="#4f81bd [3204]" strokeweight="2pt">
            <v:textbox>
              <w:txbxContent>
                <w:p w:rsidR="00115048" w:rsidRDefault="00115048" w:rsidP="00115048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  <w:r w:rsidRPr="003A2F39"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  <w:highlight w:val="cyan"/>
                    </w:rPr>
                    <w:t xml:space="preserve">1. SETOR REQUISITANTE </w:t>
                  </w:r>
                </w:p>
                <w:p w:rsidR="00B3043E" w:rsidRDefault="001D3090" w:rsidP="00115048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  <w:t xml:space="preserve">SETOR: </w:t>
                  </w:r>
                  <w:r w:rsidR="00437F33"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  <w:t xml:space="preserve">Ambulatório </w:t>
                  </w:r>
                </w:p>
                <w:p w:rsidR="001D3090" w:rsidRDefault="001D3090" w:rsidP="00115048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  <w:t xml:space="preserve">RESPONSÁVEL: </w:t>
                  </w:r>
                  <w:r w:rsidR="00437F33"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  <w:t xml:space="preserve">Adriana Paula da Silva </w:t>
                  </w:r>
                </w:p>
                <w:p w:rsidR="001D3090" w:rsidRDefault="001D3090" w:rsidP="00115048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  <w:t xml:space="preserve">MATRÍCULA: </w:t>
                  </w:r>
                  <w:r w:rsidR="00437F33"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  <w:t>192.739-6</w:t>
                  </w:r>
                </w:p>
                <w:p w:rsidR="001D3090" w:rsidRDefault="001D3090" w:rsidP="00115048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  <w:t xml:space="preserve">CARGO: </w:t>
                  </w:r>
                  <w:r w:rsidR="00437F33"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  <w:t>Enfermeira</w:t>
                  </w:r>
                </w:p>
                <w:p w:rsidR="00115048" w:rsidRDefault="00115048" w:rsidP="00115048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</w:p>
                <w:p w:rsidR="00115048" w:rsidRPr="00115048" w:rsidRDefault="00115048" w:rsidP="00115048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  <w10:wrap type="none"/>
            <w10:anchorlock/>
          </v:rect>
        </w:pict>
      </w:r>
    </w:p>
    <w:p w:rsidR="0050498E" w:rsidRDefault="0017337E" w:rsidP="0028706C">
      <w:pPr>
        <w:widowControl w:val="0"/>
        <w:tabs>
          <w:tab w:val="left" w:pos="3857"/>
        </w:tabs>
        <w:spacing w:after="0" w:line="240" w:lineRule="auto"/>
        <w:ind w:right="-425"/>
        <w:jc w:val="both"/>
        <w:rPr>
          <w:rFonts w:cstheme="minorHAnsi"/>
          <w:color w:val="3E4756"/>
          <w:sz w:val="24"/>
          <w:szCs w:val="24"/>
        </w:rPr>
      </w:pPr>
      <w:r w:rsidRPr="0017337E">
        <w:rPr>
          <w:rFonts w:cstheme="minorHAnsi"/>
          <w:noProof/>
          <w:sz w:val="24"/>
          <w:szCs w:val="24"/>
          <w:lang w:eastAsia="pt-BR"/>
        </w:rPr>
      </w:r>
      <w:r w:rsidRPr="0017337E">
        <w:rPr>
          <w:rFonts w:cstheme="minorHAnsi"/>
          <w:noProof/>
          <w:sz w:val="24"/>
          <w:szCs w:val="24"/>
          <w:lang w:eastAsia="pt-BR"/>
        </w:rPr>
        <w:pict>
          <v:rect id="_x0000_s1027" style="width:527.75pt;height:22.5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" fillcolor="white [3201]" strokecolor="#4f81bd [3204]" strokeweight="2pt">
            <v:textbox>
              <w:txbxContent>
                <w:p w:rsidR="0028706C" w:rsidRDefault="0028706C" w:rsidP="0028706C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  <w:highlight w:val="cyan"/>
                    </w:rPr>
                    <w:t>3</w:t>
                  </w:r>
                  <w:r w:rsidRPr="009A1545"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  <w:highlight w:val="cyan"/>
                    </w:rPr>
                    <w:t>. ESPECIFICAÇÃO DOS ITENS</w:t>
                  </w:r>
                </w:p>
                <w:p w:rsidR="0028706C" w:rsidRDefault="0028706C" w:rsidP="0028706C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</w:p>
                <w:p w:rsidR="0028706C" w:rsidRDefault="0028706C" w:rsidP="0028706C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</w:p>
                <w:p w:rsidR="0028706C" w:rsidRPr="00115048" w:rsidRDefault="0028706C" w:rsidP="0028706C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  <w10:wrap type="none"/>
            <w10:anchorlock/>
          </v:rect>
        </w:pict>
      </w:r>
    </w:p>
    <w:tbl>
      <w:tblPr>
        <w:tblStyle w:val="Tabelacomgrade"/>
        <w:tblpPr w:leftFromText="141" w:rightFromText="141" w:vertAnchor="text" w:horzAnchor="margin" w:tblpY="235"/>
        <w:tblW w:w="10627" w:type="dxa"/>
        <w:tblLayout w:type="fixed"/>
        <w:tblLook w:val="04A0"/>
      </w:tblPr>
      <w:tblGrid>
        <w:gridCol w:w="851"/>
        <w:gridCol w:w="1418"/>
        <w:gridCol w:w="4672"/>
        <w:gridCol w:w="1701"/>
        <w:gridCol w:w="1985"/>
      </w:tblGrid>
      <w:tr w:rsidR="0028706C" w:rsidRPr="00194A55" w:rsidTr="0028706C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C364F"/>
            <w:vAlign w:val="center"/>
          </w:tcPr>
          <w:p w:rsidR="0028706C" w:rsidRPr="00194A55" w:rsidRDefault="0028706C" w:rsidP="0028706C">
            <w:pPr>
              <w:suppressAutoHyphens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194A55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ITEM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C364F"/>
            <w:vAlign w:val="center"/>
          </w:tcPr>
          <w:p w:rsidR="0028706C" w:rsidRPr="00194A55" w:rsidRDefault="0028706C" w:rsidP="0028706C">
            <w:pPr>
              <w:suppressAutoHyphens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194A55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CÓDIGO DO</w:t>
            </w:r>
          </w:p>
          <w:p w:rsidR="0028706C" w:rsidRPr="00194A55" w:rsidRDefault="0028706C" w:rsidP="0028706C">
            <w:pPr>
              <w:suppressAutoHyphens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194A55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EFISCO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C364F"/>
            <w:vAlign w:val="center"/>
          </w:tcPr>
          <w:p w:rsidR="0028706C" w:rsidRPr="00194A55" w:rsidRDefault="0028706C" w:rsidP="0028706C">
            <w:pPr>
              <w:suppressAutoHyphens/>
              <w:jc w:val="both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194A55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DESCRIÇÃO DO ITEM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C364F"/>
            <w:vAlign w:val="center"/>
          </w:tcPr>
          <w:p w:rsidR="0028706C" w:rsidRPr="00194A55" w:rsidRDefault="0028706C" w:rsidP="0028706C">
            <w:pPr>
              <w:suppressAutoHyphens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QUANT.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C364F"/>
            <w:vAlign w:val="center"/>
          </w:tcPr>
          <w:p w:rsidR="0028706C" w:rsidRPr="00194A55" w:rsidRDefault="0028706C" w:rsidP="0028706C">
            <w:pPr>
              <w:suppressAutoHyphens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194A55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UNIDADE DE</w:t>
            </w:r>
          </w:p>
          <w:p w:rsidR="0028706C" w:rsidRPr="00194A55" w:rsidRDefault="0028706C" w:rsidP="0028706C">
            <w:pPr>
              <w:suppressAutoHyphens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194A55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FORNECIMENTO</w:t>
            </w:r>
          </w:p>
        </w:tc>
      </w:tr>
      <w:tr w:rsidR="0028706C" w:rsidRPr="0050498E" w:rsidTr="0028706C">
        <w:trPr>
          <w:trHeight w:val="7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06C" w:rsidRPr="0050498E" w:rsidRDefault="0028706C" w:rsidP="0028706C">
            <w:pPr>
              <w:suppressAutoHyphens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0498E">
              <w:rPr>
                <w:rFonts w:cstheme="minorHAnsi"/>
                <w:b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06C" w:rsidRPr="003B179F" w:rsidRDefault="00453326" w:rsidP="0028706C">
            <w:pPr>
              <w:suppressAutoHyphens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102831-6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06C" w:rsidRPr="00682083" w:rsidRDefault="00453326" w:rsidP="0028706C">
            <w:pPr>
              <w:suppressAutoHyphens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Helvetica" w:hAnsi="Helvetica"/>
                <w:color w:val="222222"/>
                <w:sz w:val="10"/>
                <w:szCs w:val="10"/>
                <w:shd w:val="clear" w:color="auto" w:fill="CCCCCC"/>
              </w:rPr>
              <w:t>KIT PARA PAPANICOLAU - CONTENDO 1 ESPECULO,1 ESPATULA DE AYRES,1 ESCOVA CERVICAL,2LUVAS E.V.A,2 LAMINAS DE VIDRO, 1 CX.PORTA LAMINAS, ESTERIL, MEDIO, EMBALADO EM: PAPEL GRAU CIRURGICO, DEVENDO CONSTAR: DATA DE FABRICACAO, PROCEDENCIA, N. DE LOTE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06C" w:rsidRPr="0050498E" w:rsidRDefault="00453326" w:rsidP="0028706C">
            <w:pPr>
              <w:suppressAutoHyphens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864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06C" w:rsidRPr="0050498E" w:rsidRDefault="00810483" w:rsidP="0028706C">
            <w:pPr>
              <w:suppressAutoHyphens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Embalagem unitária</w:t>
            </w:r>
          </w:p>
        </w:tc>
      </w:tr>
    </w:tbl>
    <w:bookmarkStart w:id="0" w:name="_GoBack"/>
    <w:p w:rsidR="0050498E" w:rsidRDefault="0017337E" w:rsidP="0028706C">
      <w:pPr>
        <w:widowControl w:val="0"/>
        <w:tabs>
          <w:tab w:val="left" w:pos="4320"/>
        </w:tabs>
        <w:spacing w:before="360"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  <w:r w:rsidRPr="0017337E">
        <w:rPr>
          <w:rFonts w:cstheme="minorHAnsi"/>
          <w:noProof/>
          <w:sz w:val="24"/>
          <w:szCs w:val="24"/>
          <w:lang w:eastAsia="pt-BR"/>
        </w:rPr>
      </w:r>
      <w:r w:rsidRPr="0017337E">
        <w:rPr>
          <w:rFonts w:cstheme="minorHAnsi"/>
          <w:noProof/>
          <w:sz w:val="24"/>
          <w:szCs w:val="24"/>
          <w:lang w:eastAsia="pt-BR"/>
        </w:rPr>
        <w:pict>
          <v:rect id="_x0000_s1026" style="width:524.4pt;height:29.6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" fillcolor="white [3201]" strokecolor="#4f81bd [3204]" strokeweight="2pt">
            <v:textbox>
              <w:txbxContent>
                <w:p w:rsidR="0063105A" w:rsidRDefault="0063105A" w:rsidP="0063105A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  <w:t xml:space="preserve">Obs. </w:t>
                  </w:r>
                  <w:r w:rsidR="00D538B0"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  <w:t>Tempo de validade</w:t>
                  </w:r>
                  <w:r w:rsidR="00412773"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  <w:t xml:space="preserve"> de 24 meses</w:t>
                  </w:r>
                  <w:r w:rsidR="00CA7DDA"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  <w:t xml:space="preserve"> e necessitamos de amostra</w:t>
                  </w:r>
                  <w:r w:rsidR="00412773"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  <w:t>.</w:t>
                  </w:r>
                </w:p>
                <w:p w:rsidR="0063105A" w:rsidRDefault="0063105A" w:rsidP="0063105A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</w:p>
                <w:p w:rsidR="0063105A" w:rsidRPr="00115048" w:rsidRDefault="0063105A" w:rsidP="0063105A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  <w10:wrap type="none"/>
            <w10:anchorlock/>
          </v:rect>
        </w:pict>
      </w:r>
      <w:bookmarkEnd w:id="0"/>
    </w:p>
    <w:p w:rsidR="0097727E" w:rsidRDefault="0097727E" w:rsidP="0097727E">
      <w:pPr>
        <w:jc w:val="center"/>
      </w:pPr>
    </w:p>
    <w:p w:rsidR="0097727E" w:rsidRDefault="0063105A" w:rsidP="0097727E">
      <w:pPr>
        <w:jc w:val="center"/>
      </w:pPr>
      <w:r>
        <w:t xml:space="preserve">Recife, </w:t>
      </w:r>
      <w:r w:rsidR="00453326">
        <w:t>18</w:t>
      </w:r>
      <w:r w:rsidR="00B3043E">
        <w:t xml:space="preserve">  </w:t>
      </w:r>
      <w:r w:rsidR="00932C56">
        <w:t>de</w:t>
      </w:r>
      <w:r w:rsidR="00682083">
        <w:t xml:space="preserve"> </w:t>
      </w:r>
      <w:r w:rsidR="00453326">
        <w:t>Outubro</w:t>
      </w:r>
      <w:r w:rsidR="00682083">
        <w:t xml:space="preserve"> </w:t>
      </w:r>
      <w:r w:rsidR="00932C56">
        <w:t>de 2023</w:t>
      </w:r>
    </w:p>
    <w:p w:rsidR="00682083" w:rsidRDefault="00682083" w:rsidP="0097727E">
      <w:pPr>
        <w:jc w:val="center"/>
      </w:pPr>
    </w:p>
    <w:p w:rsidR="0097727E" w:rsidRDefault="0097727E" w:rsidP="0097727E">
      <w:pPr>
        <w:jc w:val="center"/>
      </w:pPr>
      <w:r>
        <w:t>______________________________________</w:t>
      </w:r>
    </w:p>
    <w:p w:rsidR="00D81DD0" w:rsidRDefault="00DB7FDB" w:rsidP="00B304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Adriana Paula da Silva </w:t>
      </w:r>
    </w:p>
    <w:p w:rsidR="00B3043E" w:rsidRDefault="00DB7FDB" w:rsidP="00B304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Enfermeira</w:t>
      </w:r>
    </w:p>
    <w:p w:rsidR="00B3043E" w:rsidRPr="0063105A" w:rsidRDefault="00DB7FDB" w:rsidP="00B3043E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192.739-6</w:t>
      </w:r>
    </w:p>
    <w:p w:rsidR="00D81DD0" w:rsidRDefault="00D81DD0" w:rsidP="00D81DD0"/>
    <w:sectPr w:rsidR="00D81DD0" w:rsidSect="00062D21">
      <w:headerReference w:type="default" r:id="rId7"/>
      <w:footerReference w:type="default" r:id="rId8"/>
      <w:pgSz w:w="11906" w:h="16838"/>
      <w:pgMar w:top="1560" w:right="1274" w:bottom="709" w:left="567" w:header="708" w:footer="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13A6" w:rsidRDefault="003013A6" w:rsidP="007E3AF5">
      <w:pPr>
        <w:spacing w:after="0" w:line="240" w:lineRule="auto"/>
      </w:pPr>
      <w:r>
        <w:separator/>
      </w:r>
    </w:p>
  </w:endnote>
  <w:endnote w:type="continuationSeparator" w:id="1">
    <w:p w:rsidR="003013A6" w:rsidRDefault="003013A6" w:rsidP="007E3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Bahnschrift">
    <w:altName w:val="Segoe UI"/>
    <w:charset w:val="00"/>
    <w:family w:val="swiss"/>
    <w:pitch w:val="variable"/>
    <w:sig w:usb0="00000001" w:usb1="00000002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D21" w:rsidRDefault="00062D21" w:rsidP="00062D21">
    <w:pPr>
      <w:pStyle w:val="Rodap"/>
      <w:jc w:val="center"/>
      <w:rPr>
        <w:sz w:val="18"/>
        <w:szCs w:val="18"/>
      </w:rPr>
    </w:pPr>
    <w:r w:rsidRPr="00062D21">
      <w:rPr>
        <w:sz w:val="18"/>
        <w:szCs w:val="18"/>
      </w:rPr>
      <w:t>Rua Padre Roma,149, Tamarineira, Recife-PE, cep. 52050-150</w:t>
    </w:r>
  </w:p>
  <w:p w:rsidR="00062D21" w:rsidRPr="00062D21" w:rsidRDefault="00062D21" w:rsidP="00062D21">
    <w:pPr>
      <w:pStyle w:val="Rodap"/>
      <w:jc w:val="center"/>
      <w:rPr>
        <w:sz w:val="18"/>
        <w:szCs w:val="18"/>
      </w:rPr>
    </w:pPr>
    <w:r>
      <w:rPr>
        <w:sz w:val="18"/>
        <w:szCs w:val="18"/>
      </w:rPr>
      <w:t>Fone: 3184-3935</w:t>
    </w:r>
  </w:p>
  <w:p w:rsidR="00062D21" w:rsidRDefault="00062D21">
    <w:pPr>
      <w:pStyle w:val="Rodap"/>
    </w:pPr>
  </w:p>
  <w:p w:rsidR="00062D21" w:rsidRDefault="00062D21">
    <w:pPr>
      <w:pStyle w:val="Rodap"/>
    </w:pPr>
  </w:p>
  <w:p w:rsidR="00062D21" w:rsidRDefault="00062D2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13A6" w:rsidRDefault="003013A6" w:rsidP="007E3AF5">
      <w:pPr>
        <w:spacing w:after="0" w:line="240" w:lineRule="auto"/>
      </w:pPr>
      <w:r>
        <w:separator/>
      </w:r>
    </w:p>
  </w:footnote>
  <w:footnote w:type="continuationSeparator" w:id="1">
    <w:p w:rsidR="003013A6" w:rsidRDefault="003013A6" w:rsidP="007E3A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AF5" w:rsidRDefault="007E3AF5">
    <w:pPr>
      <w:pStyle w:val="Cabealho"/>
    </w:pPr>
    <w:r>
      <w:rPr>
        <w:noProof/>
        <w:lang w:eastAsia="pt-BR"/>
      </w:rPr>
      <w:drawing>
        <wp:inline distT="0" distB="0" distL="0" distR="0">
          <wp:extent cx="1247775" cy="452026"/>
          <wp:effectExtent l="0" t="0" r="0" b="5715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4520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7337E">
      <w:rPr>
        <w:noProof/>
        <w:lang w:eastAsia="pt-BR"/>
      </w:rPr>
      <w:pict>
        <v:rect id="_x0000_s4097" style="position:absolute;margin-left:13.55pt;margin-top:24pt;width:594pt;height:79.65pt;z-index:-251658752;visibility:visible;mso-position-horizontal-relative:page;mso-position-vertic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" filled="f" stroked="f" strokeweight="1pt">
          <v:textbox>
            <w:txbxContent>
              <w:p w:rsidR="007E3AF5" w:rsidRPr="003111D0" w:rsidRDefault="007E3AF5" w:rsidP="007E3AF5">
                <w:pPr>
                  <w:pStyle w:val="Contedodoquadro"/>
                  <w:spacing w:after="0" w:line="240" w:lineRule="auto"/>
                  <w:jc w:val="center"/>
                  <w:rPr>
                    <w:rStyle w:val="TextodoEspaoReservado"/>
                    <w:rFonts w:cstheme="minorHAnsi"/>
                    <w:b/>
                    <w:bCs/>
                    <w:color w:val="auto"/>
                  </w:rPr>
                </w:pPr>
                <w:r w:rsidRPr="003111D0">
                  <w:rPr>
                    <w:rStyle w:val="TextodoEspaoReservado"/>
                    <w:rFonts w:cstheme="minorHAnsi"/>
                    <w:b/>
                    <w:bCs/>
                    <w:color w:val="auto"/>
                  </w:rPr>
                  <w:t>GOVERNO DO ESTADO DE PERNAMBUCO</w:t>
                </w:r>
              </w:p>
              <w:p w:rsidR="007E3AF5" w:rsidRPr="003111D0" w:rsidRDefault="007E3AF5" w:rsidP="007E3AF5">
                <w:pPr>
                  <w:pStyle w:val="Contedodoquadro"/>
                  <w:spacing w:after="0" w:line="240" w:lineRule="auto"/>
                  <w:jc w:val="center"/>
                  <w:rPr>
                    <w:rStyle w:val="TextodoEspaoReservado"/>
                    <w:rFonts w:cstheme="minorHAnsi"/>
                    <w:b/>
                    <w:bCs/>
                    <w:color w:val="auto"/>
                  </w:rPr>
                </w:pPr>
                <w:r w:rsidRPr="003111D0">
                  <w:rPr>
                    <w:rStyle w:val="TextodoEspaoReservado"/>
                    <w:rFonts w:cstheme="minorHAnsi"/>
                    <w:b/>
                    <w:bCs/>
                    <w:color w:val="auto"/>
                  </w:rPr>
                  <w:t xml:space="preserve">SECRETARIA ESTADUAL DE SAÚDE </w:t>
                </w:r>
              </w:p>
              <w:p w:rsidR="007E3AF5" w:rsidRDefault="007E3AF5" w:rsidP="007E3AF5">
                <w:pPr>
                  <w:pStyle w:val="Contedodoquadro"/>
                  <w:spacing w:after="0" w:line="240" w:lineRule="auto"/>
                  <w:jc w:val="center"/>
                  <w:rPr>
                    <w:rStyle w:val="TextodoEspaoReservado"/>
                    <w:rFonts w:cstheme="minorHAnsi"/>
                    <w:b/>
                    <w:bCs/>
                    <w:color w:val="auto"/>
                  </w:rPr>
                </w:pPr>
                <w:r w:rsidRPr="003111D0">
                  <w:rPr>
                    <w:rStyle w:val="TextodoEspaoReservado"/>
                    <w:rFonts w:cstheme="minorHAnsi"/>
                    <w:b/>
                    <w:bCs/>
                    <w:color w:val="auto"/>
                  </w:rPr>
                  <w:t>HOSPITAL CORREIA PICANÇO</w:t>
                </w:r>
              </w:p>
              <w:p w:rsidR="006425BD" w:rsidRPr="003111D0" w:rsidRDefault="006425BD" w:rsidP="007E3AF5">
                <w:pPr>
                  <w:pStyle w:val="Contedodoquadro"/>
                  <w:spacing w:after="0" w:line="240" w:lineRule="auto"/>
                  <w:jc w:val="center"/>
                  <w:rPr>
                    <w:rStyle w:val="TextodoEspaoReservado"/>
                    <w:rFonts w:cstheme="minorHAnsi"/>
                    <w:b/>
                    <w:bCs/>
                    <w:color w:val="auto"/>
                  </w:rPr>
                </w:pPr>
                <w:r>
                  <w:rPr>
                    <w:rStyle w:val="TextodoEspaoReservado"/>
                    <w:rFonts w:cstheme="minorHAnsi"/>
                    <w:b/>
                    <w:bCs/>
                    <w:color w:val="auto"/>
                  </w:rPr>
                  <w:t>CNPJ 10.572.048.0018-76</w:t>
                </w:r>
              </w:p>
              <w:p w:rsidR="007E3AF5" w:rsidRDefault="007E3AF5" w:rsidP="007E3AF5">
                <w:pPr>
                  <w:pStyle w:val="Contedodoquadro"/>
                  <w:spacing w:before="120" w:after="0" w:line="360" w:lineRule="auto"/>
                  <w:jc w:val="center"/>
                  <w:rPr>
                    <w:rStyle w:val="TextodoEspaoReservado"/>
                    <w:rFonts w:ascii="Bahnschrift" w:hAnsi="Bahnschrift"/>
                    <w:b/>
                    <w:bCs/>
                    <w:color w:val="33608E"/>
                    <w:sz w:val="28"/>
                    <w:szCs w:val="28"/>
                  </w:rPr>
                </w:pPr>
              </w:p>
              <w:p w:rsidR="007E3AF5" w:rsidRPr="00895D32" w:rsidRDefault="007E3AF5" w:rsidP="007E3AF5">
                <w:pPr>
                  <w:pStyle w:val="Contedodoquadro"/>
                  <w:spacing w:before="120" w:after="0" w:line="360" w:lineRule="auto"/>
                  <w:jc w:val="center"/>
                  <w:rPr>
                    <w:rFonts w:ascii="Bahnschrift" w:hAnsi="Bahnschrift"/>
                    <w:color w:val="6EC6C8"/>
                    <w:sz w:val="18"/>
                    <w:szCs w:val="18"/>
                  </w:rPr>
                </w:pPr>
              </w:p>
            </w:txbxContent>
          </v:textbox>
          <w10:wrap anchorx="page" anchory="page"/>
        </v:rect>
      </w:pict>
    </w:r>
  </w:p>
  <w:p w:rsidR="007E3AF5" w:rsidRDefault="007E3AF5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EF0420F0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Arial"/>
        <w:b/>
        <w:bCs/>
        <w:i w:val="0"/>
        <w:color w:val="00000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ascii="Bahnschrift" w:hAnsi="Bahnschrift" w:cs="Arial" w:hint="default"/>
        <w:b/>
        <w:bCs/>
        <w:i w:val="0"/>
        <w:color w:val="33608E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14" w:hanging="504"/>
      </w:pPr>
      <w:rPr>
        <w:rFonts w:cs="Arial"/>
        <w:b/>
        <w:i w:val="0"/>
        <w:color w:val="auto"/>
        <w:sz w:val="22"/>
        <w:szCs w:val="20"/>
        <w:highlight w:val="cy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050" w:hanging="648"/>
      </w:pPr>
      <w:rPr>
        <w:rFonts w:cs="Arial"/>
        <w:b/>
        <w:color w:val="000000"/>
        <w:sz w:val="22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Arial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b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Calibri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 w:val="0"/>
        <w:i w:val="0"/>
        <w:color w:val="00000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color w:val="0070C0"/>
        <w:sz w:val="22"/>
        <w:szCs w:val="2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/>
        <w:b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7"/>
    <w:multiLevelType w:val="singleLevel"/>
    <w:tmpl w:val="C9E286F4"/>
    <w:name w:val="WW8Num7"/>
    <w:lvl w:ilvl="0">
      <w:start w:val="1"/>
      <w:numFmt w:val="lowerLetter"/>
      <w:lvlText w:val="%1)"/>
      <w:lvlJc w:val="left"/>
      <w:pPr>
        <w:tabs>
          <w:tab w:val="num" w:pos="-567"/>
        </w:tabs>
        <w:ind w:left="360" w:hanging="360"/>
      </w:pPr>
      <w:rPr>
        <w:rFonts w:ascii="Calibri" w:hAnsi="Calibri" w:cs="Calibri" w:hint="default"/>
        <w:b/>
        <w:bCs/>
        <w:i w:val="0"/>
        <w:color w:val="auto"/>
        <w:sz w:val="22"/>
        <w:szCs w:val="22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bCs/>
        <w:color w:val="000000"/>
        <w:sz w:val="22"/>
        <w:szCs w:val="22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sz w:val="22"/>
        <w:szCs w:val="22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eastAsia="Arial" w:hAnsi="Calibri" w:cs="Calibri" w:hint="default"/>
        <w:b/>
        <w:sz w:val="22"/>
        <w:szCs w:val="22"/>
      </w:rPr>
    </w:lvl>
  </w:abstractNum>
  <w:abstractNum w:abstractNumId="10">
    <w:nsid w:val="3DB91B4C"/>
    <w:multiLevelType w:val="hybridMultilevel"/>
    <w:tmpl w:val="B8286142"/>
    <w:lvl w:ilvl="0" w:tplc="F9329668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90" w:hanging="360"/>
      </w:pPr>
    </w:lvl>
    <w:lvl w:ilvl="2" w:tplc="0416001B" w:tentative="1">
      <w:start w:val="1"/>
      <w:numFmt w:val="lowerRoman"/>
      <w:lvlText w:val="%3."/>
      <w:lvlJc w:val="right"/>
      <w:pPr>
        <w:ind w:left="2310" w:hanging="180"/>
      </w:pPr>
    </w:lvl>
    <w:lvl w:ilvl="3" w:tplc="0416000F" w:tentative="1">
      <w:start w:val="1"/>
      <w:numFmt w:val="decimal"/>
      <w:lvlText w:val="%4."/>
      <w:lvlJc w:val="left"/>
      <w:pPr>
        <w:ind w:left="3030" w:hanging="360"/>
      </w:pPr>
    </w:lvl>
    <w:lvl w:ilvl="4" w:tplc="04160019" w:tentative="1">
      <w:start w:val="1"/>
      <w:numFmt w:val="lowerLetter"/>
      <w:lvlText w:val="%5."/>
      <w:lvlJc w:val="left"/>
      <w:pPr>
        <w:ind w:left="3750" w:hanging="360"/>
      </w:pPr>
    </w:lvl>
    <w:lvl w:ilvl="5" w:tplc="0416001B" w:tentative="1">
      <w:start w:val="1"/>
      <w:numFmt w:val="lowerRoman"/>
      <w:lvlText w:val="%6."/>
      <w:lvlJc w:val="right"/>
      <w:pPr>
        <w:ind w:left="4470" w:hanging="180"/>
      </w:pPr>
    </w:lvl>
    <w:lvl w:ilvl="6" w:tplc="0416000F" w:tentative="1">
      <w:start w:val="1"/>
      <w:numFmt w:val="decimal"/>
      <w:lvlText w:val="%7."/>
      <w:lvlJc w:val="left"/>
      <w:pPr>
        <w:ind w:left="5190" w:hanging="360"/>
      </w:pPr>
    </w:lvl>
    <w:lvl w:ilvl="7" w:tplc="04160019" w:tentative="1">
      <w:start w:val="1"/>
      <w:numFmt w:val="lowerLetter"/>
      <w:lvlText w:val="%8."/>
      <w:lvlJc w:val="left"/>
      <w:pPr>
        <w:ind w:left="5910" w:hanging="360"/>
      </w:pPr>
    </w:lvl>
    <w:lvl w:ilvl="8" w:tplc="0416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1">
    <w:nsid w:val="52C22B52"/>
    <w:multiLevelType w:val="hybridMultilevel"/>
    <w:tmpl w:val="504AB3DC"/>
    <w:lvl w:ilvl="0" w:tplc="0416000F">
      <w:start w:val="1"/>
      <w:numFmt w:val="decimal"/>
      <w:pStyle w:val="Nvel3-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637F63"/>
    <w:multiLevelType w:val="hybridMultilevel"/>
    <w:tmpl w:val="AD9A75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0"/>
  </w:num>
  <w:num w:numId="5">
    <w:abstractNumId w:val="2"/>
  </w:num>
  <w:num w:numId="6">
    <w:abstractNumId w:val="7"/>
  </w:num>
  <w:num w:numId="7">
    <w:abstractNumId w:val="8"/>
  </w:num>
  <w:num w:numId="8">
    <w:abstractNumId w:val="3"/>
  </w:num>
  <w:num w:numId="9">
    <w:abstractNumId w:val="1"/>
  </w:num>
  <w:num w:numId="10">
    <w:abstractNumId w:val="6"/>
  </w:num>
  <w:num w:numId="11">
    <w:abstractNumId w:val="4"/>
  </w:num>
  <w:num w:numId="12">
    <w:abstractNumId w:val="5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defaultTabStop w:val="708"/>
  <w:hyphenationZone w:val="425"/>
  <w:characterSpacingControl w:val="doNotCompress"/>
  <w:hdrShapeDefaults>
    <o:shapedefaults v:ext="edit" spidmax="1536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7E3AF5"/>
    <w:rsid w:val="0001478C"/>
    <w:rsid w:val="00062D21"/>
    <w:rsid w:val="000767D8"/>
    <w:rsid w:val="00115048"/>
    <w:rsid w:val="00116E09"/>
    <w:rsid w:val="0017337E"/>
    <w:rsid w:val="001A66A6"/>
    <w:rsid w:val="001B145E"/>
    <w:rsid w:val="001D3090"/>
    <w:rsid w:val="0021444E"/>
    <w:rsid w:val="0028706C"/>
    <w:rsid w:val="002B46BB"/>
    <w:rsid w:val="003013A6"/>
    <w:rsid w:val="003111D0"/>
    <w:rsid w:val="003A2F39"/>
    <w:rsid w:val="003B0DC6"/>
    <w:rsid w:val="003B179F"/>
    <w:rsid w:val="00412773"/>
    <w:rsid w:val="00437F33"/>
    <w:rsid w:val="00453326"/>
    <w:rsid w:val="0050498E"/>
    <w:rsid w:val="00523F07"/>
    <w:rsid w:val="00546D0B"/>
    <w:rsid w:val="005766CE"/>
    <w:rsid w:val="005D1C1F"/>
    <w:rsid w:val="00600832"/>
    <w:rsid w:val="0060495C"/>
    <w:rsid w:val="0063105A"/>
    <w:rsid w:val="006425BD"/>
    <w:rsid w:val="00661B59"/>
    <w:rsid w:val="00682083"/>
    <w:rsid w:val="006A339A"/>
    <w:rsid w:val="006D6AC8"/>
    <w:rsid w:val="006E08CF"/>
    <w:rsid w:val="00721259"/>
    <w:rsid w:val="007716EB"/>
    <w:rsid w:val="007C3B8E"/>
    <w:rsid w:val="007E0AE7"/>
    <w:rsid w:val="007E3AF5"/>
    <w:rsid w:val="007E437A"/>
    <w:rsid w:val="00810483"/>
    <w:rsid w:val="008323D3"/>
    <w:rsid w:val="00916A7F"/>
    <w:rsid w:val="00932C56"/>
    <w:rsid w:val="009452FE"/>
    <w:rsid w:val="00951BC1"/>
    <w:rsid w:val="0097727E"/>
    <w:rsid w:val="009A1545"/>
    <w:rsid w:val="009B5D2D"/>
    <w:rsid w:val="00A716AA"/>
    <w:rsid w:val="00A74619"/>
    <w:rsid w:val="00AE77E7"/>
    <w:rsid w:val="00AF4B5A"/>
    <w:rsid w:val="00B15643"/>
    <w:rsid w:val="00B3043E"/>
    <w:rsid w:val="00B4307F"/>
    <w:rsid w:val="00B67E71"/>
    <w:rsid w:val="00B851FA"/>
    <w:rsid w:val="00C558E0"/>
    <w:rsid w:val="00CA7DDA"/>
    <w:rsid w:val="00D04596"/>
    <w:rsid w:val="00D538B0"/>
    <w:rsid w:val="00D65F08"/>
    <w:rsid w:val="00D74819"/>
    <w:rsid w:val="00D81DD0"/>
    <w:rsid w:val="00D8623B"/>
    <w:rsid w:val="00DB7FDB"/>
    <w:rsid w:val="00F32575"/>
    <w:rsid w:val="00F479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 w:qFormat="1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3AF5"/>
    <w:pPr>
      <w:spacing w:after="160" w:line="259" w:lineRule="auto"/>
    </w:pPr>
  </w:style>
  <w:style w:type="paragraph" w:styleId="Ttulo6">
    <w:name w:val="heading 6"/>
    <w:basedOn w:val="Normal"/>
    <w:next w:val="Normal"/>
    <w:link w:val="Ttulo6Char"/>
    <w:qFormat/>
    <w:rsid w:val="0050498E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E3A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3AF5"/>
  </w:style>
  <w:style w:type="paragraph" w:styleId="Rodap">
    <w:name w:val="footer"/>
    <w:basedOn w:val="Normal"/>
    <w:link w:val="RodapChar"/>
    <w:uiPriority w:val="99"/>
    <w:unhideWhenUsed/>
    <w:rsid w:val="007E3A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3AF5"/>
  </w:style>
  <w:style w:type="paragraph" w:styleId="Textodebalo">
    <w:name w:val="Balloon Text"/>
    <w:basedOn w:val="Normal"/>
    <w:link w:val="TextodebaloChar"/>
    <w:uiPriority w:val="99"/>
    <w:semiHidden/>
    <w:unhideWhenUsed/>
    <w:rsid w:val="007E3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3AF5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qFormat/>
    <w:rsid w:val="007E3AF5"/>
    <w:rPr>
      <w:color w:val="808080"/>
    </w:rPr>
  </w:style>
  <w:style w:type="paragraph" w:customStyle="1" w:styleId="Contedodoquadro">
    <w:name w:val="Conteúdo do quadro"/>
    <w:basedOn w:val="Normal"/>
    <w:qFormat/>
    <w:rsid w:val="007E3AF5"/>
    <w:pPr>
      <w:suppressAutoHyphens/>
    </w:pPr>
  </w:style>
  <w:style w:type="character" w:customStyle="1" w:styleId="Ttulo6Char">
    <w:name w:val="Título 6 Char"/>
    <w:basedOn w:val="Fontepargpadro"/>
    <w:link w:val="Ttulo6"/>
    <w:qFormat/>
    <w:rsid w:val="0050498E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39"/>
    <w:rsid w:val="005049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Segundo,Parágrafo da Lista11,Lista Itens,List Paragraph"/>
    <w:basedOn w:val="Normal"/>
    <w:link w:val="PargrafodaListaChar"/>
    <w:qFormat/>
    <w:rsid w:val="0050498E"/>
    <w:pPr>
      <w:ind w:left="720"/>
      <w:contextualSpacing/>
    </w:pPr>
  </w:style>
  <w:style w:type="paragraph" w:customStyle="1" w:styleId="Standard">
    <w:name w:val="Standard"/>
    <w:next w:val="Normal"/>
    <w:qFormat/>
    <w:rsid w:val="0050498E"/>
    <w:pPr>
      <w:suppressAutoHyphens/>
      <w:spacing w:after="0" w:line="240" w:lineRule="auto"/>
    </w:pPr>
    <w:rPr>
      <w:rFonts w:ascii="Times New Roman" w:eastAsia="SimSun" w:hAnsi="Times New Roman" w:cs="Times New Roman"/>
      <w:kern w:val="2"/>
      <w:sz w:val="20"/>
      <w:szCs w:val="20"/>
      <w:lang w:eastAsia="zh-CN"/>
    </w:rPr>
  </w:style>
  <w:style w:type="paragraph" w:customStyle="1" w:styleId="Normal1">
    <w:name w:val="Normal1"/>
    <w:rsid w:val="0050498E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styleId="SemEspaamento">
    <w:name w:val="No Spacing"/>
    <w:link w:val="SemEspaamentoChar"/>
    <w:qFormat/>
    <w:rsid w:val="005049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</w:style>
  <w:style w:type="character" w:customStyle="1" w:styleId="SemEspaamentoChar">
    <w:name w:val="Sem Espaçamento Char"/>
    <w:link w:val="SemEspaamento"/>
    <w:qFormat/>
    <w:rsid w:val="0050498E"/>
    <w:rPr>
      <w:rFonts w:ascii="Calibri" w:eastAsia="Calibri" w:hAnsi="Calibri" w:cs="Times New Roman"/>
      <w:sz w:val="20"/>
      <w:szCs w:val="20"/>
      <w:lang w:eastAsia="pt-BR"/>
    </w:rPr>
  </w:style>
  <w:style w:type="character" w:customStyle="1" w:styleId="PargrafodaListaChar">
    <w:name w:val="Parágrafo da Lista Char"/>
    <w:aliases w:val="Segundo Char,Parágrafo da Lista11 Char,Lista Itens Char,List Paragraph Char"/>
    <w:link w:val="PargrafodaLista"/>
    <w:qFormat/>
    <w:locked/>
    <w:rsid w:val="0050498E"/>
  </w:style>
  <w:style w:type="paragraph" w:customStyle="1" w:styleId="Ttulo61">
    <w:name w:val="Título 61"/>
    <w:basedOn w:val="Normal"/>
    <w:next w:val="Normal"/>
    <w:qFormat/>
    <w:rsid w:val="0050498E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Fontepargpadro1">
    <w:name w:val="Fonte parág. padrão1"/>
    <w:qFormat/>
    <w:rsid w:val="0050498E"/>
  </w:style>
  <w:style w:type="paragraph" w:styleId="NormalWeb">
    <w:name w:val="Normal (Web)"/>
    <w:basedOn w:val="Normal"/>
    <w:rsid w:val="0050498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efdecomentrio2">
    <w:name w:val="Ref. de comentário2"/>
    <w:rsid w:val="0050498E"/>
    <w:rPr>
      <w:sz w:val="16"/>
      <w:szCs w:val="16"/>
    </w:rPr>
  </w:style>
  <w:style w:type="character" w:customStyle="1" w:styleId="Refdecomentrio7">
    <w:name w:val="Ref. de comentário7"/>
    <w:rsid w:val="0050498E"/>
    <w:rPr>
      <w:sz w:val="16"/>
      <w:szCs w:val="16"/>
    </w:rPr>
  </w:style>
  <w:style w:type="paragraph" w:customStyle="1" w:styleId="LO-normal">
    <w:name w:val="LO-normal"/>
    <w:rsid w:val="0050498E"/>
    <w:pPr>
      <w:widowControl w:val="0"/>
      <w:suppressAutoHyphens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Nvel3-R">
    <w:name w:val="Nível 3-R"/>
    <w:basedOn w:val="Normal"/>
    <w:rsid w:val="0050498E"/>
    <w:pPr>
      <w:numPr>
        <w:numId w:val="3"/>
      </w:numPr>
      <w:suppressAutoHyphens/>
      <w:spacing w:before="120" w:after="120" w:line="276" w:lineRule="auto"/>
      <w:ind w:left="3198" w:hanging="504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paragraph" w:customStyle="1" w:styleId="Nvel2-Red">
    <w:name w:val="Nível 2 -Red"/>
    <w:basedOn w:val="Normal"/>
    <w:rsid w:val="0050498E"/>
    <w:pPr>
      <w:suppressAutoHyphens/>
      <w:spacing w:before="120" w:after="120" w:line="276" w:lineRule="auto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paragraph" w:customStyle="1" w:styleId="Heading21">
    <w:name w:val="Heading 21"/>
    <w:basedOn w:val="Normal"/>
    <w:next w:val="Normal"/>
    <w:rsid w:val="0050498E"/>
    <w:pPr>
      <w:keepNext/>
      <w:keepLines/>
      <w:suppressAutoHyphens/>
      <w:spacing w:before="200" w:after="0" w:line="240" w:lineRule="auto"/>
    </w:pPr>
    <w:rPr>
      <w:rFonts w:ascii="Cambria" w:eastAsia="Calibri" w:hAnsi="Cambria" w:cs="Tahoma"/>
      <w:b/>
      <w:bCs/>
      <w:color w:val="4F81BD"/>
      <w:sz w:val="26"/>
      <w:szCs w:val="26"/>
      <w:lang w:eastAsia="zh-CN"/>
    </w:rPr>
  </w:style>
  <w:style w:type="paragraph" w:customStyle="1" w:styleId="Nivel2">
    <w:name w:val="Nivel 2"/>
    <w:basedOn w:val="Normal"/>
    <w:rsid w:val="0050498E"/>
    <w:pPr>
      <w:suppressAutoHyphens/>
      <w:spacing w:before="120" w:after="120" w:line="276" w:lineRule="auto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Heading61">
    <w:name w:val="Heading 61"/>
    <w:basedOn w:val="Normal"/>
    <w:next w:val="Normal"/>
    <w:rsid w:val="0050498E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Refdecomentrio5">
    <w:name w:val="Ref. de comentário5"/>
    <w:rsid w:val="0050498E"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unhideWhenUsed/>
    <w:rsid w:val="0050498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uiPriority w:val="99"/>
    <w:semiHidden/>
    <w:rsid w:val="0050498E"/>
    <w:rPr>
      <w:sz w:val="20"/>
      <w:szCs w:val="20"/>
    </w:rPr>
  </w:style>
  <w:style w:type="character" w:customStyle="1" w:styleId="TextodecomentrioChar1">
    <w:name w:val="Texto de comentário Char1"/>
    <w:link w:val="Textodecomentrio"/>
    <w:uiPriority w:val="99"/>
    <w:rsid w:val="0050498E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Refdecomentrio3">
    <w:name w:val="Ref. de comentário3"/>
    <w:rsid w:val="0050498E"/>
    <w:rPr>
      <w:sz w:val="16"/>
      <w:szCs w:val="16"/>
    </w:rPr>
  </w:style>
  <w:style w:type="paragraph" w:customStyle="1" w:styleId="Nivel3">
    <w:name w:val="Nivel 3"/>
    <w:basedOn w:val="Normal"/>
    <w:rsid w:val="0050498E"/>
    <w:pPr>
      <w:suppressAutoHyphens/>
      <w:spacing w:before="120" w:after="120" w:line="276" w:lineRule="auto"/>
      <w:ind w:left="425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Textodecomentrio5">
    <w:name w:val="Texto de comentário5"/>
    <w:basedOn w:val="Normal"/>
    <w:rsid w:val="0050498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Hyperlink">
    <w:name w:val="Hyperlink"/>
    <w:rsid w:val="0050498E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50498E"/>
    <w:rPr>
      <w:sz w:val="16"/>
      <w:szCs w:val="16"/>
    </w:rPr>
  </w:style>
  <w:style w:type="paragraph" w:customStyle="1" w:styleId="Nvel4-R">
    <w:name w:val="Nível 4-R"/>
    <w:basedOn w:val="Normal"/>
    <w:rsid w:val="0050498E"/>
    <w:pPr>
      <w:suppressAutoHyphens/>
      <w:spacing w:before="120" w:after="120" w:line="276" w:lineRule="auto"/>
      <w:ind w:left="2491" w:hanging="648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character" w:customStyle="1" w:styleId="Fontepargpadro4">
    <w:name w:val="Fonte parág. padrão4"/>
    <w:rsid w:val="0050498E"/>
  </w:style>
  <w:style w:type="character" w:customStyle="1" w:styleId="WW8Num35z2">
    <w:name w:val="WW8Num35z2"/>
    <w:rsid w:val="0050498E"/>
    <w:rPr>
      <w:rFonts w:ascii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Refdecomentrio6">
    <w:name w:val="Ref. de comentário6"/>
    <w:rsid w:val="0050498E"/>
    <w:rPr>
      <w:sz w:val="16"/>
      <w:szCs w:val="16"/>
    </w:rPr>
  </w:style>
  <w:style w:type="character" w:customStyle="1" w:styleId="Fontepargpadro3">
    <w:name w:val="Fonte parág. padrão3"/>
    <w:rsid w:val="0050498E"/>
  </w:style>
  <w:style w:type="paragraph" w:customStyle="1" w:styleId="TableContents">
    <w:name w:val="Table Contents"/>
    <w:basedOn w:val="Standard"/>
    <w:rsid w:val="0050498E"/>
    <w:pPr>
      <w:widowControl w:val="0"/>
      <w:suppressLineNumbers/>
    </w:pPr>
    <w:rPr>
      <w:rFonts w:cs="Tahoma"/>
      <w:sz w:val="24"/>
      <w:szCs w:val="24"/>
      <w:lang w:bidi="hi-I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0498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0498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50498E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50498E"/>
    <w:pPr>
      <w:widowControl w:val="0"/>
      <w:autoSpaceDE w:val="0"/>
      <w:autoSpaceDN w:val="0"/>
      <w:spacing w:before="78" w:after="0" w:line="240" w:lineRule="auto"/>
      <w:ind w:left="79"/>
    </w:pPr>
    <w:rPr>
      <w:rFonts w:ascii="Consolas" w:eastAsia="Consolas" w:hAnsi="Consolas" w:cs="Consolas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0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Giselli</dc:creator>
  <cp:lastModifiedBy>Usuario</cp:lastModifiedBy>
  <cp:revision>5</cp:revision>
  <dcterms:created xsi:type="dcterms:W3CDTF">2023-10-18T14:07:00Z</dcterms:created>
  <dcterms:modified xsi:type="dcterms:W3CDTF">2023-10-19T13:00:00Z</dcterms:modified>
</cp:coreProperties>
</file>