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98E" w:rsidRDefault="00DE4182" w:rsidP="003111D0">
      <w:pPr>
        <w:widowControl w:val="0"/>
        <w:spacing w:before="360"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  <w:r w:rsidRPr="00DE4182">
        <w:rPr>
          <w:rFonts w:cstheme="minorHAnsi"/>
          <w:noProof/>
          <w:sz w:val="24"/>
          <w:szCs w:val="24"/>
          <w:lang w:eastAsia="pt-BR"/>
        </w:rPr>
      </w:r>
      <w:r w:rsidRPr="00DE4182">
        <w:rPr>
          <w:rFonts w:cstheme="minorHAnsi"/>
          <w:noProof/>
          <w:sz w:val="24"/>
          <w:szCs w:val="24"/>
          <w:lang w:eastAsia="pt-BR"/>
        </w:rPr>
        <w:pict>
          <v:rect id="Retângulo 7" o:spid="_x0000_s1030" style="width:527.75pt;height:28.3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" fillcolor="#33608e" stroked="f" strokeweight="1pt">
            <v:textbox>
              <w:txbxContent>
                <w:p w:rsidR="003A2F39" w:rsidRPr="00291C1C" w:rsidRDefault="003A2F39" w:rsidP="008323D3">
                  <w:pPr>
                    <w:spacing w:after="0"/>
                    <w:ind w:left="567" w:right="283"/>
                    <w:jc w:val="center"/>
                    <w:rPr>
                      <w:rFonts w:ascii="Bahnschrift" w:hAnsi="Bahnschrift" w:cs="Arial"/>
                      <w:b/>
                      <w:bCs/>
                      <w:color w:val="FFFFFF" w:themeColor="background1"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color w:val="FFFFFF" w:themeColor="background1"/>
                      <w:sz w:val="24"/>
                      <w:szCs w:val="24"/>
                    </w:rPr>
                    <w:t>DOCUMENTO DE FORMALIZAÇÃO DA DEMANDA - DFD</w:t>
                  </w:r>
                </w:p>
              </w:txbxContent>
            </v:textbox>
            <w10:wrap type="none"/>
            <w10:anchorlock/>
          </v:rect>
        </w:pict>
      </w:r>
      <w:r w:rsidR="0050498E">
        <w:rPr>
          <w:rFonts w:cstheme="minorHAnsi"/>
          <w:color w:val="3E4756"/>
          <w:sz w:val="24"/>
          <w:szCs w:val="24"/>
        </w:rPr>
        <w:tab/>
      </w:r>
    </w:p>
    <w:p w:rsidR="0050498E" w:rsidRDefault="00DE4182" w:rsidP="00115048">
      <w:pPr>
        <w:widowControl w:val="0"/>
        <w:tabs>
          <w:tab w:val="left" w:pos="3857"/>
        </w:tabs>
        <w:spacing w:before="360"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  <w:r w:rsidRPr="00DE4182">
        <w:rPr>
          <w:rFonts w:cstheme="minorHAnsi"/>
          <w:noProof/>
          <w:sz w:val="24"/>
          <w:szCs w:val="24"/>
          <w:lang w:eastAsia="pt-BR"/>
        </w:rPr>
      </w:r>
      <w:r w:rsidRPr="00DE4182">
        <w:rPr>
          <w:rFonts w:cstheme="minorHAnsi"/>
          <w:noProof/>
          <w:sz w:val="24"/>
          <w:szCs w:val="24"/>
          <w:lang w:eastAsia="pt-BR"/>
        </w:rPr>
        <w:pict>
          <v:rect id="_x0000_s1029" style="width:527.75pt;height:75.7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" fillcolor="window" strokecolor="#4f81bd" strokeweight="2pt">
            <v:textbox>
              <w:txbxContent>
                <w:p w:rsidR="0028706C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  <w:highlight w:val="cyan"/>
                    </w:rPr>
                    <w:t>2</w:t>
                  </w:r>
                  <w:r w:rsidRPr="003A2F39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  <w:highlight w:val="cyan"/>
                    </w:rPr>
                    <w:t xml:space="preserve">. </w:t>
                  </w:r>
                  <w:r w:rsidRPr="008323D3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  <w:highlight w:val="cyan"/>
                    </w:rPr>
                    <w:t>IDENTIFICAÇÃO DA DEMANDA</w:t>
                  </w:r>
                </w:p>
                <w:p w:rsidR="0028706C" w:rsidRPr="00B3043E" w:rsidRDefault="00951BC1" w:rsidP="0028706C">
                  <w:pPr>
                    <w:spacing w:after="0"/>
                    <w:ind w:right="283"/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color w:val="4F81BD" w:themeColor="accent1"/>
                      <w:sz w:val="24"/>
                      <w:szCs w:val="24"/>
                    </w:rPr>
                    <w:t xml:space="preserve">Compra direta para aquisição de </w:t>
                  </w:r>
                  <w:r w:rsidR="00F32575">
                    <w:rPr>
                      <w:rFonts w:cstheme="minorHAnsi"/>
                      <w:b/>
                      <w:bCs/>
                      <w:color w:val="4F81BD" w:themeColor="accent1"/>
                      <w:sz w:val="24"/>
                      <w:szCs w:val="24"/>
                    </w:rPr>
                    <w:t>Ventilador de parede</w:t>
                  </w:r>
                  <w:r>
                    <w:rPr>
                      <w:rFonts w:cstheme="minorHAnsi"/>
                      <w:b/>
                      <w:bCs/>
                      <w:color w:val="4F81BD" w:themeColor="accent1"/>
                      <w:sz w:val="24"/>
                      <w:szCs w:val="24"/>
                    </w:rPr>
                    <w:t>.</w:t>
                  </w:r>
                  <w:r w:rsidR="0028706C" w:rsidRPr="00B3043E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Compra direta para o fornecimento de ____________, visando atender as necessidades do setor ________ </w:t>
                  </w:r>
                  <w:r w:rsidR="0028706C" w:rsidRPr="00B3043E">
                    <w:rPr>
                      <w:rFonts w:cstheme="minorHAnsi"/>
                      <w:sz w:val="24"/>
                      <w:szCs w:val="24"/>
                    </w:rPr>
                    <w:t>do Hospital Correia Picanço, nos termos da legislação vigente.</w:t>
                  </w:r>
                </w:p>
                <w:p w:rsidR="0028706C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  <w:p w:rsidR="0028706C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  <w:p w:rsidR="0028706C" w:rsidRPr="00115048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  <w10:wrap type="none"/>
            <w10:anchorlock/>
          </v:rect>
        </w:pict>
      </w:r>
      <w:r w:rsidRPr="00DE4182">
        <w:rPr>
          <w:rFonts w:cstheme="minorHAnsi"/>
          <w:noProof/>
          <w:sz w:val="24"/>
          <w:szCs w:val="24"/>
          <w:lang w:eastAsia="pt-BR"/>
        </w:rPr>
      </w:r>
      <w:r>
        <w:rPr>
          <w:rFonts w:cstheme="minorHAnsi"/>
          <w:noProof/>
          <w:sz w:val="24"/>
          <w:szCs w:val="24"/>
          <w:lang w:eastAsia="pt-BR"/>
        </w:rPr>
        <w:pict>
          <v:rect id="_x0000_s1028" style="width:527.8pt;height:92.8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" fillcolor="white [3201]" strokecolor="#4f81bd [3204]" strokeweight="2pt">
            <v:textbox>
              <w:txbxContent>
                <w:p w:rsidR="00115048" w:rsidRDefault="00115048" w:rsidP="00115048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 w:rsidRPr="003A2F39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  <w:highlight w:val="cyan"/>
                    </w:rPr>
                    <w:t xml:space="preserve">1. SETOR REQUISITANTE </w:t>
                  </w:r>
                </w:p>
                <w:p w:rsidR="00B3043E" w:rsidRDefault="001D3090" w:rsidP="00115048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SETOR: </w:t>
                  </w:r>
                  <w:r w:rsidR="00437F33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Ambulatório </w:t>
                  </w:r>
                </w:p>
                <w:p w:rsidR="001D3090" w:rsidRDefault="001D3090" w:rsidP="00115048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RESPONSÁVEL: </w:t>
                  </w:r>
                  <w:r w:rsidR="00437F33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Adriana Paula da Silva </w:t>
                  </w:r>
                </w:p>
                <w:p w:rsidR="001D3090" w:rsidRDefault="001D3090" w:rsidP="00115048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MATRÍCULA: </w:t>
                  </w:r>
                  <w:r w:rsidR="00437F33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>192.739-6</w:t>
                  </w:r>
                </w:p>
                <w:p w:rsidR="001D3090" w:rsidRDefault="001D3090" w:rsidP="00115048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CARGO: </w:t>
                  </w:r>
                  <w:r w:rsidR="00437F33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>Enfermeira</w:t>
                  </w:r>
                </w:p>
                <w:p w:rsidR="00115048" w:rsidRDefault="00115048" w:rsidP="00115048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  <w:p w:rsidR="00115048" w:rsidRPr="00115048" w:rsidRDefault="00115048" w:rsidP="00115048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  <w10:wrap type="none"/>
            <w10:anchorlock/>
          </v:rect>
        </w:pict>
      </w:r>
    </w:p>
    <w:p w:rsidR="0050498E" w:rsidRDefault="00DE4182" w:rsidP="0028706C">
      <w:pPr>
        <w:widowControl w:val="0"/>
        <w:tabs>
          <w:tab w:val="left" w:pos="3857"/>
        </w:tabs>
        <w:spacing w:after="0" w:line="240" w:lineRule="auto"/>
        <w:ind w:right="-425"/>
        <w:jc w:val="both"/>
        <w:rPr>
          <w:rFonts w:cstheme="minorHAnsi"/>
          <w:color w:val="3E4756"/>
          <w:sz w:val="24"/>
          <w:szCs w:val="24"/>
        </w:rPr>
      </w:pPr>
      <w:r w:rsidRPr="00DE4182">
        <w:rPr>
          <w:rFonts w:cstheme="minorHAnsi"/>
          <w:noProof/>
          <w:sz w:val="24"/>
          <w:szCs w:val="24"/>
          <w:lang w:eastAsia="pt-BR"/>
        </w:rPr>
      </w:r>
      <w:r w:rsidRPr="00DE4182">
        <w:rPr>
          <w:rFonts w:cstheme="minorHAnsi"/>
          <w:noProof/>
          <w:sz w:val="24"/>
          <w:szCs w:val="24"/>
          <w:lang w:eastAsia="pt-BR"/>
        </w:rPr>
        <w:pict>
          <v:rect id="_x0000_s1027" style="width:527.75pt;height:22.55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" fillcolor="white [3201]" strokecolor="#4f81bd [3204]" strokeweight="2pt">
            <v:textbox>
              <w:txbxContent>
                <w:p w:rsidR="0028706C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  <w:highlight w:val="cyan"/>
                    </w:rPr>
                    <w:t>3</w:t>
                  </w:r>
                  <w:r w:rsidRPr="009A1545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  <w:highlight w:val="cyan"/>
                    </w:rPr>
                    <w:t>. ESPECIFICAÇÃO DOS ITENS</w:t>
                  </w:r>
                </w:p>
                <w:p w:rsidR="0028706C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  <w:p w:rsidR="0028706C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  <w:p w:rsidR="0028706C" w:rsidRPr="00115048" w:rsidRDefault="0028706C" w:rsidP="0028706C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  <w10:wrap type="none"/>
            <w10:anchorlock/>
          </v:rect>
        </w:pict>
      </w:r>
    </w:p>
    <w:tbl>
      <w:tblPr>
        <w:tblStyle w:val="Tabelacomgrade"/>
        <w:tblpPr w:leftFromText="141" w:rightFromText="141" w:vertAnchor="text" w:horzAnchor="margin" w:tblpY="235"/>
        <w:tblW w:w="10627" w:type="dxa"/>
        <w:tblLayout w:type="fixed"/>
        <w:tblLook w:val="04A0"/>
      </w:tblPr>
      <w:tblGrid>
        <w:gridCol w:w="851"/>
        <w:gridCol w:w="1418"/>
        <w:gridCol w:w="4672"/>
        <w:gridCol w:w="1701"/>
        <w:gridCol w:w="1985"/>
      </w:tblGrid>
      <w:tr w:rsidR="0028706C" w:rsidRPr="00194A55" w:rsidTr="0028706C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C364F"/>
            <w:vAlign w:val="center"/>
          </w:tcPr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ITEM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C364F"/>
            <w:vAlign w:val="center"/>
          </w:tcPr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CÓDIGO DO</w:t>
            </w:r>
          </w:p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EFISCO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C364F"/>
            <w:vAlign w:val="center"/>
          </w:tcPr>
          <w:p w:rsidR="0028706C" w:rsidRPr="00194A55" w:rsidRDefault="0028706C" w:rsidP="0028706C">
            <w:pPr>
              <w:suppressAutoHyphens/>
              <w:jc w:val="both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DESCRIÇÃO DO ITEM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C364F"/>
            <w:vAlign w:val="center"/>
          </w:tcPr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QUANT.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C364F"/>
            <w:vAlign w:val="center"/>
          </w:tcPr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UNIDADE DE</w:t>
            </w:r>
          </w:p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FORNECIMENTO</w:t>
            </w:r>
          </w:p>
        </w:tc>
      </w:tr>
      <w:tr w:rsidR="0028706C" w:rsidRPr="0050498E" w:rsidTr="0028706C">
        <w:trPr>
          <w:trHeight w:val="7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06C" w:rsidRPr="0050498E" w:rsidRDefault="0028706C" w:rsidP="0028706C">
            <w:pPr>
              <w:suppressAutoHyphens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0498E">
              <w:rPr>
                <w:rFonts w:cstheme="minorHAnsi"/>
                <w:b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06C" w:rsidRPr="003B179F" w:rsidRDefault="00412773" w:rsidP="0028706C">
            <w:pPr>
              <w:suppressAutoHyphens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2855615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06C" w:rsidRPr="00682083" w:rsidRDefault="00412773" w:rsidP="0028706C">
            <w:pPr>
              <w:suppressAutoHyphens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12773">
              <w:rPr>
                <w:rFonts w:cstheme="minorHAnsi"/>
                <w:b/>
                <w:sz w:val="20"/>
                <w:szCs w:val="20"/>
              </w:rPr>
              <w:t>VENTILADOR - Tipo parede, oscilante, silencioso, grade protetora em ferro, com 60cm de diametro,  cor preta, protetor termico, Com 3 pas, 3 velocidades, 160 w, Bivolt. acompanha suporte de parede. garantia de 24 meses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06C" w:rsidRPr="0050498E" w:rsidRDefault="00412773" w:rsidP="0028706C">
            <w:pPr>
              <w:suppressAutoHyphens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06C" w:rsidRPr="0050498E" w:rsidRDefault="00810483" w:rsidP="0028706C">
            <w:pPr>
              <w:suppressAutoHyphens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Embalagem unitária</w:t>
            </w:r>
          </w:p>
        </w:tc>
      </w:tr>
    </w:tbl>
    <w:bookmarkStart w:id="0" w:name="_GoBack"/>
    <w:p w:rsidR="0050498E" w:rsidRDefault="00DE4182" w:rsidP="0028706C">
      <w:pPr>
        <w:widowControl w:val="0"/>
        <w:tabs>
          <w:tab w:val="left" w:pos="4320"/>
        </w:tabs>
        <w:spacing w:before="360"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  <w:r w:rsidRPr="00DE4182">
        <w:rPr>
          <w:rFonts w:cstheme="minorHAnsi"/>
          <w:noProof/>
          <w:sz w:val="24"/>
          <w:szCs w:val="24"/>
          <w:lang w:eastAsia="pt-BR"/>
        </w:rPr>
      </w:r>
      <w:r w:rsidRPr="00DE4182">
        <w:rPr>
          <w:rFonts w:cstheme="minorHAnsi"/>
          <w:noProof/>
          <w:sz w:val="24"/>
          <w:szCs w:val="24"/>
          <w:lang w:eastAsia="pt-BR"/>
        </w:rPr>
        <w:pict>
          <v:rect id="_x0000_s1026" style="width:524.4pt;height:29.6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" fillcolor="white [3201]" strokecolor="#4f81bd [3204]" strokeweight="2pt">
            <v:textbox>
              <w:txbxContent>
                <w:p w:rsidR="0063105A" w:rsidRDefault="0063105A" w:rsidP="0063105A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 xml:space="preserve">Obs. </w:t>
                  </w:r>
                  <w:r w:rsidR="00412773"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  <w:t>Tempo de garantia de 24 meses.</w:t>
                  </w:r>
                </w:p>
                <w:p w:rsidR="0063105A" w:rsidRDefault="0063105A" w:rsidP="0063105A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  <w:p w:rsidR="0063105A" w:rsidRPr="00115048" w:rsidRDefault="0063105A" w:rsidP="0063105A">
                  <w:pPr>
                    <w:spacing w:after="0"/>
                    <w:ind w:right="283"/>
                    <w:rPr>
                      <w:rFonts w:ascii="Bahnschrift" w:hAnsi="Bahnschrift" w:cs="Arial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  <w10:wrap type="none"/>
            <w10:anchorlock/>
          </v:rect>
        </w:pict>
      </w:r>
      <w:bookmarkEnd w:id="0"/>
    </w:p>
    <w:p w:rsidR="0097727E" w:rsidRDefault="0097727E" w:rsidP="0097727E">
      <w:pPr>
        <w:jc w:val="center"/>
      </w:pPr>
    </w:p>
    <w:p w:rsidR="0097727E" w:rsidRDefault="0063105A" w:rsidP="0097727E">
      <w:pPr>
        <w:jc w:val="center"/>
      </w:pPr>
      <w:r>
        <w:t xml:space="preserve">Recife, </w:t>
      </w:r>
      <w:r w:rsidR="00C40245">
        <w:t>14</w:t>
      </w:r>
      <w:r w:rsidR="00B3043E">
        <w:t xml:space="preserve">  </w:t>
      </w:r>
      <w:r w:rsidR="00932C56">
        <w:t>de</w:t>
      </w:r>
      <w:r w:rsidR="00682083">
        <w:t xml:space="preserve"> </w:t>
      </w:r>
      <w:r w:rsidR="00C40245">
        <w:t xml:space="preserve">novembro </w:t>
      </w:r>
      <w:r w:rsidR="00932C56">
        <w:t>de 2023</w:t>
      </w:r>
    </w:p>
    <w:p w:rsidR="00682083" w:rsidRDefault="00682083" w:rsidP="0097727E">
      <w:pPr>
        <w:jc w:val="center"/>
      </w:pPr>
    </w:p>
    <w:p w:rsidR="0097727E" w:rsidRDefault="0097727E" w:rsidP="0097727E">
      <w:pPr>
        <w:jc w:val="center"/>
      </w:pPr>
      <w:r>
        <w:t>______________________________________</w:t>
      </w:r>
    </w:p>
    <w:p w:rsidR="00D81DD0" w:rsidRDefault="00DB7FDB" w:rsidP="00B304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Adriana Paula da Silva </w:t>
      </w:r>
    </w:p>
    <w:p w:rsidR="00B3043E" w:rsidRDefault="00DB7FDB" w:rsidP="00B304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Enfermeira</w:t>
      </w:r>
    </w:p>
    <w:p w:rsidR="00B3043E" w:rsidRPr="0063105A" w:rsidRDefault="00DB7FDB" w:rsidP="00B3043E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192.739-6</w:t>
      </w:r>
    </w:p>
    <w:p w:rsidR="00D81DD0" w:rsidRDefault="00D81DD0" w:rsidP="00D81DD0"/>
    <w:sectPr w:rsidR="00D81DD0" w:rsidSect="00062D21">
      <w:headerReference w:type="default" r:id="rId7"/>
      <w:footerReference w:type="default" r:id="rId8"/>
      <w:pgSz w:w="11906" w:h="16838"/>
      <w:pgMar w:top="1560" w:right="1274" w:bottom="709" w:left="567" w:header="708" w:footer="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E4E" w:rsidRDefault="00351E4E" w:rsidP="007E3AF5">
      <w:pPr>
        <w:spacing w:after="0" w:line="240" w:lineRule="auto"/>
      </w:pPr>
      <w:r>
        <w:separator/>
      </w:r>
    </w:p>
  </w:endnote>
  <w:endnote w:type="continuationSeparator" w:id="1">
    <w:p w:rsidR="00351E4E" w:rsidRDefault="00351E4E" w:rsidP="007E3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Bahnschrift">
    <w:altName w:val="Segoe UI"/>
    <w:charset w:val="00"/>
    <w:family w:val="swiss"/>
    <w:pitch w:val="variable"/>
    <w:sig w:usb0="00000001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D21" w:rsidRDefault="00062D21" w:rsidP="00062D21">
    <w:pPr>
      <w:pStyle w:val="Rodap"/>
      <w:jc w:val="center"/>
      <w:rPr>
        <w:sz w:val="18"/>
        <w:szCs w:val="18"/>
      </w:rPr>
    </w:pPr>
    <w:r w:rsidRPr="00062D21">
      <w:rPr>
        <w:sz w:val="18"/>
        <w:szCs w:val="18"/>
      </w:rPr>
      <w:t>Rua Padre Roma,149, Tamarineira, Recife-PE, cep. 52050-150</w:t>
    </w:r>
  </w:p>
  <w:p w:rsidR="00062D21" w:rsidRPr="00062D21" w:rsidRDefault="00062D21" w:rsidP="00062D21">
    <w:pPr>
      <w:pStyle w:val="Rodap"/>
      <w:jc w:val="center"/>
      <w:rPr>
        <w:sz w:val="18"/>
        <w:szCs w:val="18"/>
      </w:rPr>
    </w:pPr>
    <w:r>
      <w:rPr>
        <w:sz w:val="18"/>
        <w:szCs w:val="18"/>
      </w:rPr>
      <w:t>Fone: 3184-3935</w:t>
    </w:r>
  </w:p>
  <w:p w:rsidR="00062D21" w:rsidRDefault="00062D21">
    <w:pPr>
      <w:pStyle w:val="Rodap"/>
    </w:pPr>
  </w:p>
  <w:p w:rsidR="00062D21" w:rsidRDefault="00062D21">
    <w:pPr>
      <w:pStyle w:val="Rodap"/>
    </w:pPr>
  </w:p>
  <w:p w:rsidR="00062D21" w:rsidRDefault="00062D2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E4E" w:rsidRDefault="00351E4E" w:rsidP="007E3AF5">
      <w:pPr>
        <w:spacing w:after="0" w:line="240" w:lineRule="auto"/>
      </w:pPr>
      <w:r>
        <w:separator/>
      </w:r>
    </w:p>
  </w:footnote>
  <w:footnote w:type="continuationSeparator" w:id="1">
    <w:p w:rsidR="00351E4E" w:rsidRDefault="00351E4E" w:rsidP="007E3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AF5" w:rsidRDefault="007E3AF5">
    <w:pPr>
      <w:pStyle w:val="Cabealho"/>
    </w:pPr>
    <w:r>
      <w:rPr>
        <w:noProof/>
        <w:lang w:eastAsia="pt-BR"/>
      </w:rPr>
      <w:drawing>
        <wp:inline distT="0" distB="0" distL="0" distR="0">
          <wp:extent cx="1247775" cy="452026"/>
          <wp:effectExtent l="0" t="0" r="0" b="571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520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E4182">
      <w:rPr>
        <w:noProof/>
        <w:lang w:eastAsia="pt-BR"/>
      </w:rPr>
      <w:pict>
        <v:rect id="_x0000_s4097" style="position:absolute;margin-left:13.55pt;margin-top:24pt;width:594pt;height:79.65pt;z-index:-251658752;visibility:visible;mso-position-horizontal-relative:page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" filled="f" stroked="f" strokeweight="1pt">
          <v:textbox>
            <w:txbxContent>
              <w:p w:rsidR="007E3AF5" w:rsidRPr="003111D0" w:rsidRDefault="007E3AF5" w:rsidP="007E3AF5">
                <w:pPr>
                  <w:pStyle w:val="Contedodoquadro"/>
                  <w:spacing w:after="0" w:line="240" w:lineRule="auto"/>
                  <w:jc w:val="center"/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</w:pPr>
                <w:r w:rsidRPr="003111D0"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  <w:t>GOVERNO DO ESTADO DE PERNAMBUCO</w:t>
                </w:r>
              </w:p>
              <w:p w:rsidR="007E3AF5" w:rsidRPr="003111D0" w:rsidRDefault="007E3AF5" w:rsidP="007E3AF5">
                <w:pPr>
                  <w:pStyle w:val="Contedodoquadro"/>
                  <w:spacing w:after="0" w:line="240" w:lineRule="auto"/>
                  <w:jc w:val="center"/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</w:pPr>
                <w:r w:rsidRPr="003111D0"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  <w:t xml:space="preserve">SECRETARIA ESTADUAL DE SAÚDE </w:t>
                </w:r>
              </w:p>
              <w:p w:rsidR="007E3AF5" w:rsidRDefault="007E3AF5" w:rsidP="007E3AF5">
                <w:pPr>
                  <w:pStyle w:val="Contedodoquadro"/>
                  <w:spacing w:after="0" w:line="240" w:lineRule="auto"/>
                  <w:jc w:val="center"/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</w:pPr>
                <w:r w:rsidRPr="003111D0"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  <w:t>HOSPITAL CORREIA PICANÇO</w:t>
                </w:r>
              </w:p>
              <w:p w:rsidR="006425BD" w:rsidRPr="003111D0" w:rsidRDefault="006425BD" w:rsidP="007E3AF5">
                <w:pPr>
                  <w:pStyle w:val="Contedodoquadro"/>
                  <w:spacing w:after="0" w:line="240" w:lineRule="auto"/>
                  <w:jc w:val="center"/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</w:pPr>
                <w:r>
                  <w:rPr>
                    <w:rStyle w:val="TextodoEspaoReservado"/>
                    <w:rFonts w:cstheme="minorHAnsi"/>
                    <w:b/>
                    <w:bCs/>
                    <w:color w:val="auto"/>
                  </w:rPr>
                  <w:t>CNPJ 10.572.048.0018-76</w:t>
                </w:r>
              </w:p>
              <w:p w:rsidR="007E3AF5" w:rsidRDefault="007E3AF5" w:rsidP="007E3AF5">
                <w:pPr>
                  <w:pStyle w:val="Contedodoquadro"/>
                  <w:spacing w:before="120" w:after="0" w:line="360" w:lineRule="auto"/>
                  <w:jc w:val="center"/>
                  <w:rPr>
                    <w:rStyle w:val="TextodoEspaoReservado"/>
                    <w:rFonts w:ascii="Bahnschrift" w:hAnsi="Bahnschrift"/>
                    <w:b/>
                    <w:bCs/>
                    <w:color w:val="33608E"/>
                    <w:sz w:val="28"/>
                    <w:szCs w:val="28"/>
                  </w:rPr>
                </w:pPr>
              </w:p>
              <w:p w:rsidR="007E3AF5" w:rsidRPr="00895D32" w:rsidRDefault="007E3AF5" w:rsidP="007E3AF5">
                <w:pPr>
                  <w:pStyle w:val="Contedodoquadro"/>
                  <w:spacing w:before="120" w:after="0" w:line="360" w:lineRule="auto"/>
                  <w:jc w:val="center"/>
                  <w:rPr>
                    <w:rFonts w:ascii="Bahnschrift" w:hAnsi="Bahnschrift"/>
                    <w:color w:val="6EC6C8"/>
                    <w:sz w:val="18"/>
                    <w:szCs w:val="18"/>
                  </w:rPr>
                </w:pPr>
              </w:p>
            </w:txbxContent>
          </v:textbox>
          <w10:wrap anchorx="page" anchory="page"/>
        </v:rect>
      </w:pict>
    </w:r>
  </w:p>
  <w:p w:rsidR="007E3AF5" w:rsidRDefault="007E3AF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EF0420F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b/>
        <w:bCs/>
        <w:i w:val="0"/>
        <w:color w:val="00000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Bahnschrift" w:hAnsi="Bahnschrift" w:cs="Arial" w:hint="default"/>
        <w:b/>
        <w:bCs/>
        <w:i w:val="0"/>
        <w:color w:val="33608E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4" w:hanging="504"/>
      </w:pPr>
      <w:rPr>
        <w:rFonts w:cs="Arial"/>
        <w:b/>
        <w:i w:val="0"/>
        <w:color w:val="auto"/>
        <w:sz w:val="22"/>
        <w:szCs w:val="20"/>
        <w:highlight w:val="cy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50" w:hanging="648"/>
      </w:pPr>
      <w:rPr>
        <w:rFonts w:cs="Arial"/>
        <w:b/>
        <w:color w:val="000000"/>
        <w:sz w:val="22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Arial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b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/>
        <w:b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7"/>
    <w:multiLevelType w:val="singleLevel"/>
    <w:tmpl w:val="C9E286F4"/>
    <w:name w:val="WW8Num7"/>
    <w:lvl w:ilvl="0">
      <w:start w:val="1"/>
      <w:numFmt w:val="lowerLetter"/>
      <w:lvlText w:val="%1)"/>
      <w:lvlJc w:val="left"/>
      <w:pPr>
        <w:tabs>
          <w:tab w:val="num" w:pos="-567"/>
        </w:tabs>
        <w:ind w:left="360" w:hanging="360"/>
      </w:pPr>
      <w:rPr>
        <w:rFonts w:ascii="Calibri" w:hAnsi="Calibri" w:cs="Calibri" w:hint="default"/>
        <w:b/>
        <w:bCs/>
        <w:i w:val="0"/>
        <w:color w:val="auto"/>
        <w:sz w:val="22"/>
        <w:szCs w:val="22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bCs/>
        <w:color w:val="000000"/>
        <w:sz w:val="22"/>
        <w:szCs w:val="22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sz w:val="22"/>
        <w:szCs w:val="22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eastAsia="Arial" w:hAnsi="Calibri" w:cs="Calibri" w:hint="default"/>
        <w:b/>
        <w:sz w:val="22"/>
        <w:szCs w:val="22"/>
      </w:rPr>
    </w:lvl>
  </w:abstractNum>
  <w:abstractNum w:abstractNumId="10">
    <w:nsid w:val="3DB91B4C"/>
    <w:multiLevelType w:val="hybridMultilevel"/>
    <w:tmpl w:val="B8286142"/>
    <w:lvl w:ilvl="0" w:tplc="F932966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0" w:hanging="360"/>
      </w:pPr>
    </w:lvl>
    <w:lvl w:ilvl="2" w:tplc="0416001B" w:tentative="1">
      <w:start w:val="1"/>
      <w:numFmt w:val="lowerRoman"/>
      <w:lvlText w:val="%3."/>
      <w:lvlJc w:val="right"/>
      <w:pPr>
        <w:ind w:left="2310" w:hanging="180"/>
      </w:pPr>
    </w:lvl>
    <w:lvl w:ilvl="3" w:tplc="0416000F" w:tentative="1">
      <w:start w:val="1"/>
      <w:numFmt w:val="decimal"/>
      <w:lvlText w:val="%4."/>
      <w:lvlJc w:val="left"/>
      <w:pPr>
        <w:ind w:left="3030" w:hanging="360"/>
      </w:pPr>
    </w:lvl>
    <w:lvl w:ilvl="4" w:tplc="04160019" w:tentative="1">
      <w:start w:val="1"/>
      <w:numFmt w:val="lowerLetter"/>
      <w:lvlText w:val="%5."/>
      <w:lvlJc w:val="left"/>
      <w:pPr>
        <w:ind w:left="3750" w:hanging="360"/>
      </w:pPr>
    </w:lvl>
    <w:lvl w:ilvl="5" w:tplc="0416001B" w:tentative="1">
      <w:start w:val="1"/>
      <w:numFmt w:val="lowerRoman"/>
      <w:lvlText w:val="%6."/>
      <w:lvlJc w:val="right"/>
      <w:pPr>
        <w:ind w:left="4470" w:hanging="180"/>
      </w:pPr>
    </w:lvl>
    <w:lvl w:ilvl="6" w:tplc="0416000F" w:tentative="1">
      <w:start w:val="1"/>
      <w:numFmt w:val="decimal"/>
      <w:lvlText w:val="%7."/>
      <w:lvlJc w:val="left"/>
      <w:pPr>
        <w:ind w:left="5190" w:hanging="360"/>
      </w:pPr>
    </w:lvl>
    <w:lvl w:ilvl="7" w:tplc="04160019" w:tentative="1">
      <w:start w:val="1"/>
      <w:numFmt w:val="lowerLetter"/>
      <w:lvlText w:val="%8."/>
      <w:lvlJc w:val="left"/>
      <w:pPr>
        <w:ind w:left="5910" w:hanging="360"/>
      </w:pPr>
    </w:lvl>
    <w:lvl w:ilvl="8" w:tplc="0416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1">
    <w:nsid w:val="52C22B52"/>
    <w:multiLevelType w:val="hybridMultilevel"/>
    <w:tmpl w:val="504AB3DC"/>
    <w:lvl w:ilvl="0" w:tplc="0416000F">
      <w:start w:val="1"/>
      <w:numFmt w:val="decimal"/>
      <w:pStyle w:val="Nvel3-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637F63"/>
    <w:multiLevelType w:val="hybridMultilevel"/>
    <w:tmpl w:val="AD9A75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0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4"/>
  </w:num>
  <w:num w:numId="12">
    <w:abstractNumId w:val="5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efaultTabStop w:val="708"/>
  <w:hyphenationZone w:val="425"/>
  <w:characterSpacingControl w:val="doNotCompress"/>
  <w:hdrShapeDefaults>
    <o:shapedefaults v:ext="edit" spidmax="13314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7E3AF5"/>
    <w:rsid w:val="00062D21"/>
    <w:rsid w:val="000767D8"/>
    <w:rsid w:val="00115048"/>
    <w:rsid w:val="00116E09"/>
    <w:rsid w:val="001A66A6"/>
    <w:rsid w:val="001B145E"/>
    <w:rsid w:val="001D3090"/>
    <w:rsid w:val="0021444E"/>
    <w:rsid w:val="0028706C"/>
    <w:rsid w:val="002B46BB"/>
    <w:rsid w:val="003111D0"/>
    <w:rsid w:val="00351E4E"/>
    <w:rsid w:val="003A2F39"/>
    <w:rsid w:val="003B0DC6"/>
    <w:rsid w:val="003B179F"/>
    <w:rsid w:val="00412773"/>
    <w:rsid w:val="00437F33"/>
    <w:rsid w:val="0050498E"/>
    <w:rsid w:val="00523F07"/>
    <w:rsid w:val="00546D0B"/>
    <w:rsid w:val="005766CE"/>
    <w:rsid w:val="005D1C1F"/>
    <w:rsid w:val="0060495C"/>
    <w:rsid w:val="0063105A"/>
    <w:rsid w:val="006425BD"/>
    <w:rsid w:val="00661B59"/>
    <w:rsid w:val="00682083"/>
    <w:rsid w:val="006A339A"/>
    <w:rsid w:val="006D6AC8"/>
    <w:rsid w:val="006E08CF"/>
    <w:rsid w:val="00721259"/>
    <w:rsid w:val="007716EB"/>
    <w:rsid w:val="007C3B8E"/>
    <w:rsid w:val="007E0AE7"/>
    <w:rsid w:val="007E3AF5"/>
    <w:rsid w:val="007E437A"/>
    <w:rsid w:val="00810483"/>
    <w:rsid w:val="008323D3"/>
    <w:rsid w:val="00916A7F"/>
    <w:rsid w:val="00932C56"/>
    <w:rsid w:val="009452FE"/>
    <w:rsid w:val="00951BC1"/>
    <w:rsid w:val="0097727E"/>
    <w:rsid w:val="009A1545"/>
    <w:rsid w:val="009B5D2D"/>
    <w:rsid w:val="00A716AA"/>
    <w:rsid w:val="00A74619"/>
    <w:rsid w:val="00AE77E7"/>
    <w:rsid w:val="00AF4B5A"/>
    <w:rsid w:val="00B15643"/>
    <w:rsid w:val="00B3043E"/>
    <w:rsid w:val="00B4307F"/>
    <w:rsid w:val="00B67E71"/>
    <w:rsid w:val="00B851FA"/>
    <w:rsid w:val="00C40245"/>
    <w:rsid w:val="00C558E0"/>
    <w:rsid w:val="00D04596"/>
    <w:rsid w:val="00D65F08"/>
    <w:rsid w:val="00D74819"/>
    <w:rsid w:val="00D81DD0"/>
    <w:rsid w:val="00D8623B"/>
    <w:rsid w:val="00DB7FDB"/>
    <w:rsid w:val="00DE4182"/>
    <w:rsid w:val="00F325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AF5"/>
    <w:pPr>
      <w:spacing w:after="160" w:line="259" w:lineRule="auto"/>
    </w:pPr>
  </w:style>
  <w:style w:type="paragraph" w:styleId="Ttulo6">
    <w:name w:val="heading 6"/>
    <w:basedOn w:val="Normal"/>
    <w:next w:val="Normal"/>
    <w:link w:val="Ttulo6Char"/>
    <w:qFormat/>
    <w:rsid w:val="0050498E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E3A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3AF5"/>
  </w:style>
  <w:style w:type="paragraph" w:styleId="Rodap">
    <w:name w:val="footer"/>
    <w:basedOn w:val="Normal"/>
    <w:link w:val="RodapChar"/>
    <w:uiPriority w:val="99"/>
    <w:unhideWhenUsed/>
    <w:rsid w:val="007E3A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3AF5"/>
  </w:style>
  <w:style w:type="paragraph" w:styleId="Textodebalo">
    <w:name w:val="Balloon Text"/>
    <w:basedOn w:val="Normal"/>
    <w:link w:val="TextodebaloChar"/>
    <w:uiPriority w:val="99"/>
    <w:semiHidden/>
    <w:unhideWhenUsed/>
    <w:rsid w:val="007E3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3AF5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qFormat/>
    <w:rsid w:val="007E3AF5"/>
    <w:rPr>
      <w:color w:val="808080"/>
    </w:rPr>
  </w:style>
  <w:style w:type="paragraph" w:customStyle="1" w:styleId="Contedodoquadro">
    <w:name w:val="Conteúdo do quadro"/>
    <w:basedOn w:val="Normal"/>
    <w:qFormat/>
    <w:rsid w:val="007E3AF5"/>
    <w:pPr>
      <w:suppressAutoHyphens/>
    </w:pPr>
  </w:style>
  <w:style w:type="character" w:customStyle="1" w:styleId="Ttulo6Char">
    <w:name w:val="Título 6 Char"/>
    <w:basedOn w:val="Fontepargpadro"/>
    <w:link w:val="Ttulo6"/>
    <w:qFormat/>
    <w:rsid w:val="0050498E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5049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Segundo,Parágrafo da Lista11,Lista Itens,List Paragraph"/>
    <w:basedOn w:val="Normal"/>
    <w:link w:val="PargrafodaListaChar"/>
    <w:qFormat/>
    <w:rsid w:val="0050498E"/>
    <w:pPr>
      <w:ind w:left="720"/>
      <w:contextualSpacing/>
    </w:pPr>
  </w:style>
  <w:style w:type="paragraph" w:customStyle="1" w:styleId="Standard">
    <w:name w:val="Standard"/>
    <w:next w:val="Normal"/>
    <w:qFormat/>
    <w:rsid w:val="0050498E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zh-CN"/>
    </w:rPr>
  </w:style>
  <w:style w:type="paragraph" w:customStyle="1" w:styleId="Normal1">
    <w:name w:val="Normal1"/>
    <w:rsid w:val="0050498E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SemEspaamento">
    <w:name w:val="No Spacing"/>
    <w:link w:val="SemEspaamentoChar"/>
    <w:qFormat/>
    <w:rsid w:val="005049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qFormat/>
    <w:rsid w:val="0050498E"/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egundo Char,Parágrafo da Lista11 Char,Lista Itens Char,List Paragraph Char"/>
    <w:link w:val="PargrafodaLista"/>
    <w:qFormat/>
    <w:locked/>
    <w:rsid w:val="0050498E"/>
  </w:style>
  <w:style w:type="paragraph" w:customStyle="1" w:styleId="Ttulo61">
    <w:name w:val="Título 61"/>
    <w:basedOn w:val="Normal"/>
    <w:next w:val="Normal"/>
    <w:qFormat/>
    <w:rsid w:val="0050498E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ontepargpadro1">
    <w:name w:val="Fonte parág. padrão1"/>
    <w:qFormat/>
    <w:rsid w:val="0050498E"/>
  </w:style>
  <w:style w:type="paragraph" w:styleId="NormalWeb">
    <w:name w:val="Normal (Web)"/>
    <w:basedOn w:val="Normal"/>
    <w:rsid w:val="0050498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efdecomentrio2">
    <w:name w:val="Ref. de comentário2"/>
    <w:rsid w:val="0050498E"/>
    <w:rPr>
      <w:sz w:val="16"/>
      <w:szCs w:val="16"/>
    </w:rPr>
  </w:style>
  <w:style w:type="character" w:customStyle="1" w:styleId="Refdecomentrio7">
    <w:name w:val="Ref. de comentário7"/>
    <w:rsid w:val="0050498E"/>
    <w:rPr>
      <w:sz w:val="16"/>
      <w:szCs w:val="16"/>
    </w:rPr>
  </w:style>
  <w:style w:type="paragraph" w:customStyle="1" w:styleId="LO-normal">
    <w:name w:val="LO-normal"/>
    <w:rsid w:val="0050498E"/>
    <w:pPr>
      <w:widowControl w:val="0"/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Nvel3-R">
    <w:name w:val="Nível 3-R"/>
    <w:basedOn w:val="Normal"/>
    <w:rsid w:val="0050498E"/>
    <w:pPr>
      <w:numPr>
        <w:numId w:val="3"/>
      </w:numPr>
      <w:suppressAutoHyphens/>
      <w:spacing w:before="120" w:after="120" w:line="276" w:lineRule="auto"/>
      <w:ind w:left="3198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Nvel2-Red">
    <w:name w:val="Nível 2 -Red"/>
    <w:basedOn w:val="Normal"/>
    <w:rsid w:val="0050498E"/>
    <w:pPr>
      <w:suppressAutoHyphens/>
      <w:spacing w:before="120" w:after="120" w:line="276" w:lineRule="auto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Heading21">
    <w:name w:val="Heading 21"/>
    <w:basedOn w:val="Normal"/>
    <w:next w:val="Normal"/>
    <w:rsid w:val="0050498E"/>
    <w:pPr>
      <w:keepNext/>
      <w:keepLines/>
      <w:suppressAutoHyphens/>
      <w:spacing w:before="200" w:after="0" w:line="240" w:lineRule="auto"/>
    </w:pPr>
    <w:rPr>
      <w:rFonts w:ascii="Cambria" w:eastAsia="Calibri" w:hAnsi="Cambria" w:cs="Tahoma"/>
      <w:b/>
      <w:bCs/>
      <w:color w:val="4F81BD"/>
      <w:sz w:val="26"/>
      <w:szCs w:val="26"/>
      <w:lang w:eastAsia="zh-CN"/>
    </w:rPr>
  </w:style>
  <w:style w:type="paragraph" w:customStyle="1" w:styleId="Nivel2">
    <w:name w:val="Nivel 2"/>
    <w:basedOn w:val="Normal"/>
    <w:rsid w:val="0050498E"/>
    <w:pPr>
      <w:suppressAutoHyphens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Heading61">
    <w:name w:val="Heading 61"/>
    <w:basedOn w:val="Normal"/>
    <w:next w:val="Normal"/>
    <w:rsid w:val="0050498E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Refdecomentrio5">
    <w:name w:val="Ref. de comentário5"/>
    <w:rsid w:val="0050498E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unhideWhenUsed/>
    <w:rsid w:val="005049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uiPriority w:val="99"/>
    <w:semiHidden/>
    <w:rsid w:val="0050498E"/>
    <w:rPr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rsid w:val="0050498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efdecomentrio3">
    <w:name w:val="Ref. de comentário3"/>
    <w:rsid w:val="0050498E"/>
    <w:rPr>
      <w:sz w:val="16"/>
      <w:szCs w:val="16"/>
    </w:rPr>
  </w:style>
  <w:style w:type="paragraph" w:customStyle="1" w:styleId="Nivel3">
    <w:name w:val="Nivel 3"/>
    <w:basedOn w:val="Normal"/>
    <w:rsid w:val="0050498E"/>
    <w:pPr>
      <w:suppressAutoHyphens/>
      <w:spacing w:before="120" w:after="120" w:line="276" w:lineRule="auto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Textodecomentrio5">
    <w:name w:val="Texto de comentário5"/>
    <w:basedOn w:val="Normal"/>
    <w:rsid w:val="005049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Hyperlink">
    <w:name w:val="Hyperlink"/>
    <w:rsid w:val="0050498E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50498E"/>
    <w:rPr>
      <w:sz w:val="16"/>
      <w:szCs w:val="16"/>
    </w:rPr>
  </w:style>
  <w:style w:type="paragraph" w:customStyle="1" w:styleId="Nvel4-R">
    <w:name w:val="Nível 4-R"/>
    <w:basedOn w:val="Normal"/>
    <w:rsid w:val="0050498E"/>
    <w:pPr>
      <w:suppressAutoHyphens/>
      <w:spacing w:before="120" w:after="120" w:line="276" w:lineRule="auto"/>
      <w:ind w:left="2491" w:hanging="648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character" w:customStyle="1" w:styleId="Fontepargpadro4">
    <w:name w:val="Fonte parág. padrão4"/>
    <w:rsid w:val="0050498E"/>
  </w:style>
  <w:style w:type="character" w:customStyle="1" w:styleId="WW8Num35z2">
    <w:name w:val="WW8Num35z2"/>
    <w:rsid w:val="0050498E"/>
    <w:rPr>
      <w:rFonts w:ascii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Refdecomentrio6">
    <w:name w:val="Ref. de comentário6"/>
    <w:rsid w:val="0050498E"/>
    <w:rPr>
      <w:sz w:val="16"/>
      <w:szCs w:val="16"/>
    </w:rPr>
  </w:style>
  <w:style w:type="character" w:customStyle="1" w:styleId="Fontepargpadro3">
    <w:name w:val="Fonte parág. padrão3"/>
    <w:rsid w:val="0050498E"/>
  </w:style>
  <w:style w:type="paragraph" w:customStyle="1" w:styleId="TableContents">
    <w:name w:val="Table Contents"/>
    <w:basedOn w:val="Standard"/>
    <w:rsid w:val="0050498E"/>
    <w:pPr>
      <w:widowControl w:val="0"/>
      <w:suppressLineNumbers/>
    </w:pPr>
    <w:rPr>
      <w:rFonts w:cs="Tahoma"/>
      <w:sz w:val="24"/>
      <w:szCs w:val="24"/>
      <w:lang w:bidi="hi-I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0498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0498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0498E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50498E"/>
    <w:pPr>
      <w:widowControl w:val="0"/>
      <w:autoSpaceDE w:val="0"/>
      <w:autoSpaceDN w:val="0"/>
      <w:spacing w:before="78" w:after="0" w:line="240" w:lineRule="auto"/>
      <w:ind w:left="79"/>
    </w:pPr>
    <w:rPr>
      <w:rFonts w:ascii="Consolas" w:eastAsia="Consolas" w:hAnsi="Consolas" w:cs="Consolas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0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Giselli</dc:creator>
  <cp:lastModifiedBy>Usuario</cp:lastModifiedBy>
  <cp:revision>4</cp:revision>
  <dcterms:created xsi:type="dcterms:W3CDTF">2023-10-04T15:54:00Z</dcterms:created>
  <dcterms:modified xsi:type="dcterms:W3CDTF">2023-11-14T12:41:00Z</dcterms:modified>
</cp:coreProperties>
</file>