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intelligence2.xml" ContentType="application/vnd.ms-office.intelligence2+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A30" w:rsidRDefault="00073E7D" w:rsidP="00E37B14">
      <w:pPr>
        <w:spacing w:before="120" w:after="120"/>
        <w:ind w:right="-15"/>
        <w:jc w:val="center"/>
        <w:rPr>
          <w:b/>
          <w:color w:val="000000"/>
          <w:sz w:val="24"/>
          <w:szCs w:val="24"/>
        </w:rPr>
      </w:pPr>
      <w:r>
        <w:rPr>
          <w:b/>
          <w:color w:val="000000"/>
          <w:sz w:val="24"/>
          <w:szCs w:val="24"/>
        </w:rPr>
        <w:t>EDITAL DE LICITAÇÃO</w:t>
      </w:r>
    </w:p>
    <w:p w:rsidR="00292A30" w:rsidRDefault="00073E7D" w:rsidP="00AF6476">
      <w:pPr>
        <w:spacing w:before="120" w:after="120"/>
        <w:jc w:val="center"/>
        <w:rPr>
          <w:b/>
          <w:sz w:val="24"/>
          <w:szCs w:val="24"/>
        </w:rPr>
      </w:pPr>
      <w:r>
        <w:rPr>
          <w:b/>
          <w:sz w:val="24"/>
          <w:szCs w:val="24"/>
        </w:rPr>
        <w:t xml:space="preserve">PREFEITURA MUNICIPAL DE </w:t>
      </w:r>
      <w:r w:rsidR="008926F4">
        <w:rPr>
          <w:b/>
          <w:sz w:val="24"/>
          <w:szCs w:val="24"/>
        </w:rPr>
        <w:t>ITABERABA</w:t>
      </w:r>
    </w:p>
    <w:p w:rsidR="00292A30" w:rsidRPr="00286D79" w:rsidRDefault="482E776F" w:rsidP="4BC0070C">
      <w:pPr>
        <w:spacing w:before="120" w:after="120"/>
        <w:jc w:val="center"/>
        <w:rPr>
          <w:b/>
          <w:bCs/>
          <w:color w:val="000000"/>
          <w:sz w:val="24"/>
          <w:szCs w:val="24"/>
        </w:rPr>
      </w:pPr>
      <w:r w:rsidRPr="4BC0070C">
        <w:rPr>
          <w:b/>
          <w:bCs/>
          <w:color w:val="000000" w:themeColor="text1"/>
          <w:sz w:val="24"/>
          <w:szCs w:val="24"/>
        </w:rPr>
        <w:t xml:space="preserve">PREGÃO ELETRÔNICO </w:t>
      </w:r>
      <w:r w:rsidR="3E1B08DD" w:rsidRPr="4BC0070C">
        <w:rPr>
          <w:b/>
          <w:bCs/>
          <w:color w:val="000000" w:themeColor="text1"/>
          <w:sz w:val="24"/>
          <w:szCs w:val="24"/>
        </w:rPr>
        <w:t xml:space="preserve">Nº </w:t>
      </w:r>
      <w:r w:rsidR="00056C13">
        <w:rPr>
          <w:b/>
          <w:bCs/>
          <w:color w:val="000000" w:themeColor="text1"/>
          <w:sz w:val="24"/>
          <w:szCs w:val="24"/>
        </w:rPr>
        <w:t>032</w:t>
      </w:r>
      <w:r w:rsidR="3E1B08DD" w:rsidRPr="4BC0070C">
        <w:rPr>
          <w:b/>
          <w:bCs/>
          <w:color w:val="000000" w:themeColor="text1"/>
          <w:sz w:val="24"/>
          <w:szCs w:val="24"/>
        </w:rPr>
        <w:t>/2025</w:t>
      </w:r>
    </w:p>
    <w:p w:rsidR="00292A30" w:rsidRDefault="482E776F" w:rsidP="4BC0070C">
      <w:pPr>
        <w:spacing w:before="120" w:after="120"/>
        <w:jc w:val="center"/>
        <w:rPr>
          <w:b/>
          <w:bCs/>
          <w:color w:val="000000"/>
          <w:sz w:val="24"/>
          <w:szCs w:val="24"/>
        </w:rPr>
      </w:pPr>
      <w:r w:rsidRPr="4BC0070C">
        <w:rPr>
          <w:b/>
          <w:bCs/>
          <w:color w:val="000000" w:themeColor="text1"/>
          <w:sz w:val="24"/>
          <w:szCs w:val="24"/>
        </w:rPr>
        <w:t xml:space="preserve">(Processo Administrativo </w:t>
      </w:r>
      <w:r w:rsidR="3E1B08DD" w:rsidRPr="4BC0070C">
        <w:rPr>
          <w:b/>
          <w:bCs/>
          <w:color w:val="000000" w:themeColor="text1"/>
          <w:sz w:val="24"/>
          <w:szCs w:val="24"/>
        </w:rPr>
        <w:t xml:space="preserve">n° </w:t>
      </w:r>
      <w:r w:rsidR="00056C13">
        <w:rPr>
          <w:b/>
          <w:bCs/>
          <w:color w:val="000000" w:themeColor="text1"/>
          <w:sz w:val="24"/>
          <w:szCs w:val="24"/>
        </w:rPr>
        <w:t>280</w:t>
      </w:r>
      <w:r w:rsidR="3E1B08DD" w:rsidRPr="4BC0070C">
        <w:rPr>
          <w:b/>
          <w:bCs/>
          <w:color w:val="000000" w:themeColor="text1"/>
          <w:sz w:val="24"/>
          <w:szCs w:val="24"/>
        </w:rPr>
        <w:t>/2025</w:t>
      </w:r>
      <w:r w:rsidRPr="4BC0070C">
        <w:rPr>
          <w:b/>
          <w:bCs/>
          <w:color w:val="000000" w:themeColor="text1"/>
          <w:sz w:val="24"/>
          <w:szCs w:val="24"/>
        </w:rPr>
        <w:t>)</w:t>
      </w:r>
    </w:p>
    <w:p w:rsidR="00292A30" w:rsidRDefault="00292A30" w:rsidP="00AF6476">
      <w:pPr>
        <w:spacing w:before="120" w:after="120"/>
        <w:ind w:right="-17"/>
        <w:jc w:val="both"/>
        <w:rPr>
          <w:b/>
          <w:color w:val="000000"/>
          <w:sz w:val="24"/>
          <w:szCs w:val="24"/>
        </w:rPr>
      </w:pPr>
    </w:p>
    <w:p w:rsidR="00292A30" w:rsidRDefault="00073E7D" w:rsidP="00AF6476">
      <w:pPr>
        <w:spacing w:before="120" w:after="120"/>
        <w:jc w:val="both"/>
        <w:rPr>
          <w:sz w:val="24"/>
          <w:szCs w:val="24"/>
        </w:rPr>
      </w:pPr>
      <w:r>
        <w:rPr>
          <w:sz w:val="24"/>
          <w:szCs w:val="24"/>
        </w:rPr>
        <w:t xml:space="preserve">Torna-se público, para conhecimento dos interessados, que o Município de </w:t>
      </w:r>
      <w:r w:rsidR="009304EB">
        <w:rPr>
          <w:sz w:val="24"/>
          <w:szCs w:val="24"/>
        </w:rPr>
        <w:t xml:space="preserve">Itaberaba, </w:t>
      </w:r>
      <w:r w:rsidR="00EF5561">
        <w:rPr>
          <w:sz w:val="24"/>
          <w:szCs w:val="24"/>
        </w:rPr>
        <w:t>por intermédio do Fundo Municipal de Saúde,</w:t>
      </w:r>
      <w:r>
        <w:rPr>
          <w:sz w:val="24"/>
          <w:szCs w:val="24"/>
        </w:rPr>
        <w:t xml:space="preserve"> por meio do(a) Pregoeiro(a) Municipal, </w:t>
      </w:r>
      <w:r w:rsidR="005A60CC" w:rsidRPr="005A60CC">
        <w:rPr>
          <w:sz w:val="24"/>
          <w:szCs w:val="24"/>
        </w:rPr>
        <w:t>situado na Tv. Zulmira Silvany, nº 147, Bairro Caititu, Itaberaba - Bahia</w:t>
      </w:r>
      <w:r>
        <w:rPr>
          <w:sz w:val="24"/>
          <w:szCs w:val="24"/>
        </w:rPr>
        <w:t xml:space="preserve">, realizará licitação, na modalidade </w:t>
      </w:r>
      <w:r>
        <w:rPr>
          <w:b/>
          <w:sz w:val="24"/>
          <w:szCs w:val="24"/>
        </w:rPr>
        <w:t>PREGÃO</w:t>
      </w:r>
      <w:r>
        <w:rPr>
          <w:sz w:val="24"/>
          <w:szCs w:val="24"/>
        </w:rPr>
        <w:t xml:space="preserve">, na forma </w:t>
      </w:r>
      <w:r>
        <w:rPr>
          <w:b/>
          <w:sz w:val="24"/>
          <w:szCs w:val="24"/>
        </w:rPr>
        <w:t>ELETRÔNIC</w:t>
      </w:r>
      <w:r w:rsidR="005A60CC">
        <w:rPr>
          <w:b/>
          <w:sz w:val="24"/>
          <w:szCs w:val="24"/>
        </w:rPr>
        <w:t>O</w:t>
      </w:r>
      <w:r>
        <w:rPr>
          <w:sz w:val="24"/>
          <w:szCs w:val="24"/>
        </w:rPr>
        <w:t xml:space="preserve">, com critério de julgamento </w:t>
      </w:r>
      <w:r w:rsidR="005A60CC" w:rsidRPr="005A60CC">
        <w:rPr>
          <w:i/>
          <w:sz w:val="24"/>
          <w:szCs w:val="24"/>
        </w:rPr>
        <w:t xml:space="preserve">menor preço por </w:t>
      </w:r>
      <w:r w:rsidRPr="005A60CC">
        <w:rPr>
          <w:i/>
          <w:sz w:val="24"/>
          <w:szCs w:val="24"/>
        </w:rPr>
        <w:t>lote</w:t>
      </w:r>
      <w:r>
        <w:rPr>
          <w:i/>
          <w:sz w:val="24"/>
          <w:szCs w:val="24"/>
        </w:rPr>
        <w:t xml:space="preserve">, </w:t>
      </w:r>
      <w:r>
        <w:rPr>
          <w:sz w:val="24"/>
          <w:szCs w:val="24"/>
        </w:rPr>
        <w:t xml:space="preserve">nos termos da Lei nº 14.133/2021, de 1º de abril de 2021, da Lei Complementar nº 123/06, do </w:t>
      </w:r>
      <w:r w:rsidR="005A60CC" w:rsidRPr="00E37671">
        <w:rPr>
          <w:sz w:val="22"/>
          <w:szCs w:val="22"/>
        </w:rPr>
        <w:t>Decreto Municipal n° 093, de 20 de abril de 2022</w:t>
      </w:r>
      <w:r>
        <w:rPr>
          <w:sz w:val="24"/>
          <w:szCs w:val="24"/>
        </w:rPr>
        <w:t xml:space="preserve">, aplicando-se, subsidiariamente, as exigências estabelecidas neste Edital. </w:t>
      </w:r>
    </w:p>
    <w:p w:rsidR="00292A30" w:rsidRDefault="00292A30" w:rsidP="00AF6476">
      <w:pPr>
        <w:spacing w:before="120" w:after="120"/>
        <w:jc w:val="both"/>
        <w:rPr>
          <w:b/>
          <w:color w:val="000000"/>
          <w:sz w:val="24"/>
          <w:szCs w:val="24"/>
        </w:rPr>
      </w:pPr>
    </w:p>
    <w:p w:rsidR="00292A30" w:rsidRPr="001F197A" w:rsidRDefault="482E776F" w:rsidP="4BC0070C">
      <w:pPr>
        <w:spacing w:before="120" w:after="120"/>
        <w:jc w:val="both"/>
        <w:rPr>
          <w:b/>
          <w:bCs/>
          <w:sz w:val="24"/>
          <w:szCs w:val="24"/>
        </w:rPr>
      </w:pPr>
      <w:r w:rsidRPr="4BC0070C">
        <w:rPr>
          <w:b/>
          <w:bCs/>
          <w:color w:val="000000" w:themeColor="text1"/>
          <w:sz w:val="24"/>
          <w:szCs w:val="24"/>
        </w:rPr>
        <w:t>Data da sessão:</w:t>
      </w:r>
      <w:r w:rsidR="006E2CD5">
        <w:rPr>
          <w:b/>
          <w:bCs/>
          <w:color w:val="000000" w:themeColor="text1"/>
          <w:sz w:val="24"/>
          <w:szCs w:val="24"/>
        </w:rPr>
        <w:t xml:space="preserve"> </w:t>
      </w:r>
      <w:r w:rsidR="00314A6B">
        <w:rPr>
          <w:b/>
          <w:bCs/>
          <w:color w:val="000000" w:themeColor="text1"/>
          <w:sz w:val="24"/>
          <w:szCs w:val="24"/>
        </w:rPr>
        <w:t>22</w:t>
      </w:r>
      <w:r w:rsidR="2071AEC0" w:rsidRPr="4BC0070C">
        <w:rPr>
          <w:b/>
          <w:bCs/>
          <w:color w:val="000000" w:themeColor="text1"/>
          <w:sz w:val="24"/>
          <w:szCs w:val="24"/>
        </w:rPr>
        <w:t>/</w:t>
      </w:r>
      <w:r w:rsidR="00314A6B">
        <w:rPr>
          <w:b/>
          <w:bCs/>
          <w:color w:val="000000" w:themeColor="text1"/>
          <w:sz w:val="24"/>
          <w:szCs w:val="24"/>
        </w:rPr>
        <w:t>07</w:t>
      </w:r>
      <w:r w:rsidR="4A66EA3E" w:rsidRPr="4BC0070C">
        <w:rPr>
          <w:b/>
          <w:bCs/>
          <w:color w:val="000000" w:themeColor="text1"/>
          <w:sz w:val="24"/>
          <w:szCs w:val="24"/>
        </w:rPr>
        <w:t>/</w:t>
      </w:r>
      <w:r w:rsidR="2071AEC0" w:rsidRPr="4BC0070C">
        <w:rPr>
          <w:b/>
          <w:bCs/>
          <w:color w:val="000000" w:themeColor="text1"/>
          <w:sz w:val="24"/>
          <w:szCs w:val="24"/>
        </w:rPr>
        <w:t>2025</w:t>
      </w:r>
    </w:p>
    <w:p w:rsidR="00292A30" w:rsidRPr="001F197A" w:rsidRDefault="00073E7D" w:rsidP="00AF6476">
      <w:pPr>
        <w:spacing w:before="120" w:after="120"/>
        <w:jc w:val="both"/>
        <w:rPr>
          <w:b/>
          <w:sz w:val="24"/>
          <w:szCs w:val="24"/>
        </w:rPr>
      </w:pPr>
      <w:r w:rsidRPr="001F197A">
        <w:rPr>
          <w:b/>
          <w:color w:val="000000"/>
          <w:sz w:val="24"/>
          <w:szCs w:val="24"/>
        </w:rPr>
        <w:t xml:space="preserve">Horário: </w:t>
      </w:r>
      <w:r w:rsidR="001F197A">
        <w:rPr>
          <w:b/>
          <w:color w:val="000000"/>
          <w:sz w:val="24"/>
          <w:szCs w:val="24"/>
        </w:rPr>
        <w:t>09:00HS</w:t>
      </w:r>
    </w:p>
    <w:p w:rsidR="00292A30" w:rsidRDefault="00073E7D" w:rsidP="00AF6476">
      <w:pPr>
        <w:spacing w:before="120" w:after="120"/>
        <w:ind w:right="-15"/>
        <w:jc w:val="both"/>
        <w:rPr>
          <w:b/>
          <w:color w:val="000000"/>
          <w:sz w:val="24"/>
          <w:szCs w:val="24"/>
        </w:rPr>
      </w:pPr>
      <w:r w:rsidRPr="00E44B92">
        <w:rPr>
          <w:b/>
          <w:color w:val="000000"/>
          <w:sz w:val="24"/>
          <w:szCs w:val="24"/>
        </w:rPr>
        <w:t xml:space="preserve">Local-Sítio Eletrônico: </w:t>
      </w:r>
      <w:hyperlink r:id="rId8" w:history="1">
        <w:r w:rsidR="009304EB" w:rsidRPr="00F73ECD">
          <w:rPr>
            <w:rStyle w:val="Hyperlink"/>
            <w:rFonts w:eastAsiaTheme="majorEastAsia"/>
          </w:rPr>
          <w:t>https://bllcompras.com/Home</w:t>
        </w:r>
      </w:hyperlink>
    </w:p>
    <w:p w:rsidR="00292A30" w:rsidRDefault="00292A30" w:rsidP="00AF6476">
      <w:pPr>
        <w:spacing w:before="120" w:after="120"/>
        <w:ind w:right="-15"/>
        <w:jc w:val="both"/>
        <w:rPr>
          <w:b/>
          <w:color w:val="000000"/>
          <w:sz w:val="24"/>
          <w:szCs w:val="24"/>
        </w:rPr>
      </w:pPr>
    </w:p>
    <w:p w:rsidR="00292A30" w:rsidRDefault="00073E7D" w:rsidP="00BB7650">
      <w:pPr>
        <w:keepNext/>
        <w:keepLines/>
        <w:numPr>
          <w:ilvl w:val="0"/>
          <w:numId w:val="10"/>
        </w:numPr>
        <w:pBdr>
          <w:top w:val="nil"/>
          <w:left w:val="nil"/>
          <w:bottom w:val="nil"/>
          <w:right w:val="nil"/>
          <w:between w:val="nil"/>
        </w:pBdr>
        <w:spacing w:before="120" w:after="120"/>
        <w:ind w:right="-15"/>
        <w:jc w:val="both"/>
        <w:rPr>
          <w:color w:val="000000"/>
          <w:sz w:val="24"/>
          <w:szCs w:val="24"/>
        </w:rPr>
      </w:pPr>
      <w:r>
        <w:rPr>
          <w:b/>
          <w:color w:val="000000"/>
          <w:sz w:val="24"/>
          <w:szCs w:val="24"/>
        </w:rPr>
        <w:t>DO OBJETO</w:t>
      </w:r>
    </w:p>
    <w:p w:rsidR="00000FCD" w:rsidRPr="00056C13" w:rsidRDefault="482E776F" w:rsidP="00000FCD">
      <w:pPr>
        <w:numPr>
          <w:ilvl w:val="1"/>
          <w:numId w:val="10"/>
        </w:numPr>
        <w:pBdr>
          <w:top w:val="nil"/>
          <w:left w:val="nil"/>
          <w:bottom w:val="nil"/>
          <w:right w:val="nil"/>
          <w:between w:val="nil"/>
        </w:pBdr>
        <w:spacing w:before="120" w:after="120"/>
        <w:ind w:left="0" w:firstLine="0"/>
        <w:jc w:val="both"/>
        <w:rPr>
          <w:color w:val="000000"/>
          <w:sz w:val="24"/>
          <w:szCs w:val="24"/>
        </w:rPr>
      </w:pPr>
      <w:r w:rsidRPr="00056C13">
        <w:rPr>
          <w:color w:val="000000" w:themeColor="text1"/>
          <w:sz w:val="24"/>
          <w:szCs w:val="24"/>
        </w:rPr>
        <w:t xml:space="preserve">O objeto da presente licitação é a escolha da proposta mais vantajosa para a </w:t>
      </w:r>
      <w:r w:rsidR="00056C13" w:rsidRPr="00056C13">
        <w:rPr>
          <w:b/>
          <w:bCs/>
          <w:color w:val="000000" w:themeColor="text1"/>
          <w:sz w:val="24"/>
          <w:szCs w:val="24"/>
        </w:rPr>
        <w:t>Registro de preços para futura e eventual para contratação de empresa para aquisição de materiais, insumos e equipamentos, para atender as necessidades do laboratório municipal de análises clínicas, do município de Itaberaba/Ba, pelo período de 12 (doze) meses</w:t>
      </w:r>
      <w:r w:rsidR="004127F5" w:rsidRPr="00056C13">
        <w:rPr>
          <w:color w:val="000000" w:themeColor="text1"/>
          <w:sz w:val="24"/>
          <w:szCs w:val="24"/>
          <w:lang w:val="pt-PT"/>
        </w:rPr>
        <w:t xml:space="preserve">, </w:t>
      </w:r>
      <w:r w:rsidRPr="00056C13">
        <w:rPr>
          <w:color w:val="000000" w:themeColor="text1"/>
          <w:sz w:val="24"/>
          <w:szCs w:val="24"/>
        </w:rPr>
        <w:t>conforme condições, quantidades e exigências estabelecidas neste Edital e seus anexos.</w:t>
      </w:r>
    </w:p>
    <w:p w:rsidR="008A6EC8" w:rsidRPr="0061406A" w:rsidRDefault="00073E7D" w:rsidP="00BB7650">
      <w:pPr>
        <w:numPr>
          <w:ilvl w:val="1"/>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licitação será dividida </w:t>
      </w:r>
      <w:r w:rsidRPr="008A6EC8">
        <w:rPr>
          <w:color w:val="000000"/>
          <w:sz w:val="24"/>
          <w:szCs w:val="24"/>
        </w:rPr>
        <w:t xml:space="preserve">em </w:t>
      </w:r>
      <w:r w:rsidR="00952E29" w:rsidRPr="00915F98">
        <w:rPr>
          <w:sz w:val="24"/>
          <w:szCs w:val="24"/>
        </w:rPr>
        <w:t>lotes</w:t>
      </w:r>
      <w:r w:rsidR="00952E29" w:rsidRPr="008A6EC8">
        <w:rPr>
          <w:sz w:val="24"/>
          <w:szCs w:val="24"/>
        </w:rPr>
        <w:t xml:space="preserve">, </w:t>
      </w:r>
      <w:r>
        <w:rPr>
          <w:color w:val="000000"/>
          <w:sz w:val="24"/>
          <w:szCs w:val="24"/>
        </w:rPr>
        <w:t xml:space="preserve">conforme tabela constante do Termo de Referência, facultando-se ao licitante a participação em quantos </w:t>
      </w:r>
      <w:r w:rsidRPr="008A6EC8">
        <w:rPr>
          <w:i/>
          <w:sz w:val="24"/>
          <w:szCs w:val="24"/>
        </w:rPr>
        <w:t>lotes</w:t>
      </w:r>
      <w:r w:rsidR="00134E4A">
        <w:rPr>
          <w:i/>
          <w:sz w:val="24"/>
          <w:szCs w:val="24"/>
        </w:rPr>
        <w:t xml:space="preserve"> </w:t>
      </w:r>
      <w:r w:rsidR="008A6EC8">
        <w:rPr>
          <w:color w:val="000000"/>
          <w:sz w:val="24"/>
          <w:szCs w:val="24"/>
        </w:rPr>
        <w:t>for</w:t>
      </w:r>
      <w:r>
        <w:rPr>
          <w:color w:val="000000"/>
          <w:sz w:val="24"/>
          <w:szCs w:val="24"/>
        </w:rPr>
        <w:t xml:space="preserve"> de seu interesse.</w:t>
      </w:r>
    </w:p>
    <w:p w:rsidR="00292A30" w:rsidRDefault="00073E7D" w:rsidP="00BB7650">
      <w:pPr>
        <w:numPr>
          <w:ilvl w:val="1"/>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critério de julgamento adotado será o </w:t>
      </w:r>
      <w:r w:rsidRPr="008A6EC8">
        <w:rPr>
          <w:b/>
          <w:i/>
          <w:sz w:val="24"/>
          <w:szCs w:val="24"/>
        </w:rPr>
        <w:t>menor preço d</w:t>
      </w:r>
      <w:r w:rsidR="008A6EC8" w:rsidRPr="008A6EC8">
        <w:rPr>
          <w:b/>
          <w:i/>
          <w:sz w:val="24"/>
          <w:szCs w:val="24"/>
        </w:rPr>
        <w:t>o lote</w:t>
      </w:r>
      <w:r w:rsidRPr="008A6EC8">
        <w:rPr>
          <w:sz w:val="24"/>
          <w:szCs w:val="24"/>
        </w:rPr>
        <w:t>,</w:t>
      </w:r>
      <w:r>
        <w:rPr>
          <w:color w:val="000000"/>
          <w:sz w:val="24"/>
          <w:szCs w:val="24"/>
        </w:rPr>
        <w:t xml:space="preserve"> observadas as exigências contidas neste Edital e seus Anexos quanto às especificações do objeto.</w:t>
      </w:r>
    </w:p>
    <w:p w:rsidR="00292A30" w:rsidRDefault="00292A30" w:rsidP="00AF6476">
      <w:pPr>
        <w:pBdr>
          <w:top w:val="nil"/>
          <w:left w:val="nil"/>
          <w:bottom w:val="nil"/>
          <w:right w:val="nil"/>
          <w:between w:val="nil"/>
        </w:pBdr>
        <w:spacing w:before="120" w:after="120"/>
        <w:jc w:val="both"/>
        <w:rPr>
          <w:color w:val="000000"/>
          <w:sz w:val="24"/>
          <w:szCs w:val="24"/>
        </w:rPr>
      </w:pPr>
    </w:p>
    <w:p w:rsidR="00292A30" w:rsidRDefault="00073E7D" w:rsidP="00BB7650">
      <w:pPr>
        <w:keepNext/>
        <w:keepLines/>
        <w:numPr>
          <w:ilvl w:val="0"/>
          <w:numId w:val="10"/>
        </w:numPr>
        <w:pBdr>
          <w:top w:val="nil"/>
          <w:left w:val="nil"/>
          <w:bottom w:val="nil"/>
          <w:right w:val="nil"/>
          <w:between w:val="nil"/>
        </w:pBdr>
        <w:spacing w:before="120" w:after="120"/>
        <w:ind w:right="-15"/>
        <w:jc w:val="both"/>
        <w:rPr>
          <w:color w:val="000000"/>
          <w:sz w:val="24"/>
          <w:szCs w:val="24"/>
        </w:rPr>
      </w:pPr>
      <w:r>
        <w:rPr>
          <w:b/>
          <w:color w:val="000000"/>
          <w:sz w:val="24"/>
          <w:szCs w:val="24"/>
        </w:rPr>
        <w:t xml:space="preserve">DOS RECURSOS ORÇAMENTÁRIOS: </w:t>
      </w:r>
    </w:p>
    <w:p w:rsidR="00292A30" w:rsidRDefault="482E776F" w:rsidP="00BB7650">
      <w:pPr>
        <w:numPr>
          <w:ilvl w:val="1"/>
          <w:numId w:val="11"/>
        </w:numPr>
        <w:spacing w:before="120" w:after="120"/>
        <w:ind w:left="0" w:firstLine="0"/>
        <w:jc w:val="both"/>
        <w:rPr>
          <w:sz w:val="24"/>
          <w:szCs w:val="24"/>
        </w:rPr>
      </w:pPr>
      <w:r w:rsidRPr="4BC0070C">
        <w:rPr>
          <w:sz w:val="24"/>
          <w:szCs w:val="24"/>
        </w:rPr>
        <w:t xml:space="preserve">As despesas para atender a esta licitação estão programadas em dotação orçamentária própria, prevista no orçamento municipal para o exercício </w:t>
      </w:r>
      <w:r w:rsidR="6DE1D088" w:rsidRPr="4BC0070C">
        <w:rPr>
          <w:sz w:val="24"/>
          <w:szCs w:val="24"/>
        </w:rPr>
        <w:t>de 2025</w:t>
      </w:r>
      <w:r w:rsidRPr="4BC0070C">
        <w:rPr>
          <w:sz w:val="24"/>
          <w:szCs w:val="24"/>
        </w:rPr>
        <w:t>, na classificação abaixo:</w:t>
      </w:r>
    </w:p>
    <w:p w:rsidR="000840A9" w:rsidRDefault="000840A9" w:rsidP="000840A9">
      <w:pPr>
        <w:spacing w:before="120" w:after="120"/>
        <w:jc w:val="both"/>
        <w:rPr>
          <w:sz w:val="24"/>
          <w:szCs w:val="24"/>
        </w:rPr>
      </w:pPr>
    </w:p>
    <w:p w:rsidR="00056C13" w:rsidRPr="00056C13" w:rsidRDefault="00056C13" w:rsidP="00056C13">
      <w:pPr>
        <w:pStyle w:val="Corpodetexto"/>
        <w:rPr>
          <w:rFonts w:eastAsia="Century Gothic"/>
          <w:iCs/>
          <w:color w:val="000000" w:themeColor="text1"/>
          <w:sz w:val="24"/>
          <w:szCs w:val="24"/>
        </w:rPr>
      </w:pPr>
      <w:bookmarkStart w:id="0" w:name="_Hlk192624376"/>
      <w:r w:rsidRPr="00056C13">
        <w:rPr>
          <w:rFonts w:eastAsia="Century Gothic"/>
          <w:iCs/>
          <w:color w:val="000000" w:themeColor="text1"/>
          <w:sz w:val="24"/>
          <w:szCs w:val="24"/>
        </w:rPr>
        <w:t>Unidade: 11.01</w:t>
      </w:r>
    </w:p>
    <w:p w:rsidR="00056C13" w:rsidRPr="00056C13" w:rsidRDefault="00056C13" w:rsidP="00056C13">
      <w:pPr>
        <w:pStyle w:val="Corpodetexto"/>
        <w:rPr>
          <w:rFonts w:eastAsia="Century Gothic"/>
          <w:iCs/>
          <w:color w:val="000000" w:themeColor="text1"/>
          <w:sz w:val="24"/>
          <w:szCs w:val="24"/>
        </w:rPr>
      </w:pPr>
      <w:r w:rsidRPr="00056C13">
        <w:rPr>
          <w:rFonts w:eastAsia="Century Gothic"/>
          <w:iCs/>
          <w:color w:val="000000" w:themeColor="text1"/>
          <w:sz w:val="24"/>
          <w:szCs w:val="24"/>
        </w:rPr>
        <w:t>Projeto atividade: 2052</w:t>
      </w:r>
    </w:p>
    <w:p w:rsidR="00056C13" w:rsidRPr="00056C13" w:rsidRDefault="00056C13" w:rsidP="00056C13">
      <w:pPr>
        <w:pStyle w:val="Corpodetexto"/>
        <w:rPr>
          <w:rFonts w:eastAsia="Century Gothic"/>
          <w:iCs/>
          <w:color w:val="000000" w:themeColor="text1"/>
          <w:sz w:val="24"/>
          <w:szCs w:val="24"/>
        </w:rPr>
      </w:pPr>
      <w:r w:rsidRPr="00056C13">
        <w:rPr>
          <w:rFonts w:eastAsia="Century Gothic"/>
          <w:iCs/>
          <w:color w:val="000000" w:themeColor="text1"/>
          <w:sz w:val="24"/>
          <w:szCs w:val="24"/>
        </w:rPr>
        <w:t>Elemento de despesa: 3.3.9.0.30.00 /4.4.90.52.00</w:t>
      </w:r>
    </w:p>
    <w:p w:rsidR="00056C13" w:rsidRPr="00056C13" w:rsidRDefault="00056C13" w:rsidP="00056C13">
      <w:pPr>
        <w:pStyle w:val="Corpodetexto"/>
        <w:rPr>
          <w:rFonts w:eastAsia="Century Gothic"/>
          <w:iCs/>
          <w:color w:val="000000" w:themeColor="text1"/>
          <w:sz w:val="24"/>
          <w:szCs w:val="24"/>
        </w:rPr>
      </w:pPr>
      <w:r w:rsidRPr="00056C13">
        <w:rPr>
          <w:rFonts w:eastAsia="Century Gothic"/>
          <w:iCs/>
          <w:color w:val="000000" w:themeColor="text1"/>
          <w:sz w:val="24"/>
          <w:szCs w:val="24"/>
        </w:rPr>
        <w:t>Fonte de Recursos: 15001002/ 16000000</w:t>
      </w:r>
      <w:bookmarkEnd w:id="0"/>
    </w:p>
    <w:p w:rsidR="4BC0070C" w:rsidRDefault="4BC0070C" w:rsidP="4BC0070C">
      <w:pPr>
        <w:pStyle w:val="Corpodetexto"/>
        <w:rPr>
          <w:rFonts w:ascii="Arial" w:hAnsi="Arial" w:cs="Arial"/>
          <w:b/>
          <w:bCs/>
          <w:color w:val="FF0000"/>
          <w:sz w:val="24"/>
          <w:szCs w:val="24"/>
          <w:lang w:val="pt-BR"/>
        </w:rPr>
      </w:pPr>
    </w:p>
    <w:p w:rsidR="00292A30" w:rsidRDefault="00073E7D" w:rsidP="00BB7650">
      <w:pPr>
        <w:keepNext/>
        <w:keepLines/>
        <w:numPr>
          <w:ilvl w:val="0"/>
          <w:numId w:val="11"/>
        </w:numPr>
        <w:pBdr>
          <w:top w:val="nil"/>
          <w:left w:val="nil"/>
          <w:bottom w:val="nil"/>
          <w:right w:val="nil"/>
          <w:between w:val="nil"/>
        </w:pBdr>
        <w:tabs>
          <w:tab w:val="left" w:pos="426"/>
        </w:tabs>
        <w:spacing w:before="120" w:after="120"/>
        <w:ind w:left="0" w:right="-15" w:firstLine="0"/>
        <w:jc w:val="both"/>
        <w:rPr>
          <w:color w:val="000000"/>
          <w:sz w:val="24"/>
          <w:szCs w:val="24"/>
        </w:rPr>
      </w:pPr>
      <w:r>
        <w:rPr>
          <w:b/>
          <w:color w:val="000000"/>
          <w:sz w:val="24"/>
          <w:szCs w:val="24"/>
        </w:rPr>
        <w:lastRenderedPageBreak/>
        <w:t>DO CREDENCIAMENTO NA PLATAFORMA</w:t>
      </w:r>
    </w:p>
    <w:p w:rsidR="00292A30" w:rsidRDefault="00073E7D" w:rsidP="00BB7650">
      <w:pPr>
        <w:numPr>
          <w:ilvl w:val="1"/>
          <w:numId w:val="11"/>
        </w:numPr>
        <w:tabs>
          <w:tab w:val="left" w:pos="567"/>
        </w:tabs>
        <w:spacing w:before="120" w:after="120"/>
        <w:ind w:left="0" w:firstLine="0"/>
        <w:jc w:val="both"/>
        <w:rPr>
          <w:color w:val="000000"/>
          <w:sz w:val="24"/>
          <w:szCs w:val="24"/>
        </w:rPr>
      </w:pPr>
      <w:r>
        <w:rPr>
          <w:color w:val="000000"/>
          <w:sz w:val="24"/>
          <w:szCs w:val="24"/>
        </w:rPr>
        <w:t xml:space="preserve">O Credenciamento é o nível básico do registro cadastral no </w:t>
      </w:r>
      <w:r w:rsidR="009304EB">
        <w:rPr>
          <w:b/>
          <w:color w:val="000000"/>
          <w:sz w:val="24"/>
          <w:szCs w:val="24"/>
        </w:rPr>
        <w:t>BLL COMPRAS</w:t>
      </w:r>
      <w:r>
        <w:rPr>
          <w:color w:val="000000"/>
          <w:sz w:val="24"/>
          <w:szCs w:val="24"/>
        </w:rPr>
        <w:t xml:space="preserve">, que permite a participação dos interessados na modalidade licitatória Pregão, em sua forma eletrônica. </w:t>
      </w:r>
    </w:p>
    <w:p w:rsidR="00292A30" w:rsidRDefault="00073E7D" w:rsidP="00203EDC">
      <w:pPr>
        <w:spacing w:before="120" w:after="120"/>
        <w:ind w:right="-15"/>
        <w:jc w:val="both"/>
        <w:rPr>
          <w:color w:val="000000"/>
          <w:sz w:val="24"/>
          <w:szCs w:val="24"/>
        </w:rPr>
      </w:pPr>
      <w:r>
        <w:rPr>
          <w:color w:val="000000"/>
          <w:sz w:val="24"/>
          <w:szCs w:val="24"/>
        </w:rPr>
        <w:t xml:space="preserve">O cadastro no </w:t>
      </w:r>
      <w:r w:rsidR="009304EB">
        <w:rPr>
          <w:b/>
          <w:color w:val="000000"/>
          <w:sz w:val="24"/>
          <w:szCs w:val="24"/>
        </w:rPr>
        <w:t>BLL COMPRAS</w:t>
      </w:r>
      <w:r w:rsidR="00F02F10">
        <w:rPr>
          <w:b/>
          <w:color w:val="000000"/>
          <w:sz w:val="24"/>
          <w:szCs w:val="24"/>
        </w:rPr>
        <w:t xml:space="preserve"> </w:t>
      </w:r>
      <w:r>
        <w:rPr>
          <w:color w:val="000000"/>
          <w:sz w:val="24"/>
          <w:szCs w:val="24"/>
        </w:rPr>
        <w:t xml:space="preserve">deverá ser feito no sítio </w:t>
      </w:r>
      <w:hyperlink r:id="rId9" w:history="1">
        <w:r w:rsidR="009304EB" w:rsidRPr="00F73ECD">
          <w:rPr>
            <w:rStyle w:val="Hyperlink"/>
            <w:rFonts w:eastAsiaTheme="majorEastAsia"/>
          </w:rPr>
          <w:t>https://bllcompras.com/Home</w:t>
        </w:r>
      </w:hyperlink>
      <w:r>
        <w:rPr>
          <w:color w:val="000000"/>
          <w:sz w:val="24"/>
          <w:szCs w:val="24"/>
        </w:rPr>
        <w:t xml:space="preserve">, por meio de certificado digital. </w:t>
      </w:r>
    </w:p>
    <w:p w:rsidR="00292A30" w:rsidRDefault="00073E7D" w:rsidP="00BB7650">
      <w:pPr>
        <w:numPr>
          <w:ilvl w:val="1"/>
          <w:numId w:val="11"/>
        </w:numPr>
        <w:tabs>
          <w:tab w:val="left" w:pos="851"/>
        </w:tabs>
        <w:spacing w:before="120" w:after="120"/>
        <w:ind w:left="0" w:firstLine="0"/>
        <w:jc w:val="both"/>
        <w:rPr>
          <w:color w:val="000000"/>
          <w:sz w:val="24"/>
          <w:szCs w:val="24"/>
        </w:rPr>
      </w:pPr>
      <w:r>
        <w:rPr>
          <w:color w:val="000000"/>
          <w:sz w:val="24"/>
          <w:szCs w:val="24"/>
        </w:rPr>
        <w:t>O credenciamento junto ao provedor do sistema implica a responsabilidade do licitante ou de seu representante legal e a presunção de sua capacidade técnica para realização das transações inerentes a este Pregão.</w:t>
      </w:r>
    </w:p>
    <w:p w:rsidR="005D3162" w:rsidRPr="005D3162" w:rsidRDefault="00073E7D" w:rsidP="00BB7650">
      <w:pPr>
        <w:numPr>
          <w:ilvl w:val="1"/>
          <w:numId w:val="11"/>
        </w:numPr>
        <w:tabs>
          <w:tab w:val="left" w:pos="851"/>
        </w:tabs>
        <w:spacing w:before="120" w:after="120"/>
        <w:ind w:left="0" w:firstLine="0"/>
        <w:jc w:val="both"/>
        <w:rPr>
          <w:color w:val="000000"/>
          <w:sz w:val="24"/>
          <w:szCs w:val="24"/>
        </w:rPr>
      </w:pPr>
      <w:r>
        <w:rPr>
          <w:color w:val="000000"/>
          <w:sz w:val="24"/>
          <w:szCs w:val="24"/>
        </w:rPr>
        <w:t xml:space="preserve">O licitante responsabiliza-se exclusiva e formalmente pelas transações efetuadas em seu nome, assume como firmes e verdadeiras suas propostas e seus lances, inclusive os atos </w:t>
      </w:r>
      <w:r w:rsidR="00540CC7">
        <w:rPr>
          <w:color w:val="000000"/>
          <w:sz w:val="24"/>
          <w:szCs w:val="24"/>
        </w:rPr>
        <w:t>praticados diretamente ou por seu representante, excluídos</w:t>
      </w:r>
      <w:r>
        <w:rPr>
          <w:color w:val="000000"/>
          <w:sz w:val="24"/>
          <w:szCs w:val="24"/>
        </w:rPr>
        <w:t xml:space="preserve"> a responsabilidade do provedor do sistema ou do órgão ou entidade promotora da licitação por eventuais danos decorrentes de uso indevido das credenciais de acesso, ainda que por terceiros</w:t>
      </w:r>
    </w:p>
    <w:p w:rsidR="00292A30" w:rsidRDefault="00073E7D" w:rsidP="00BB7650">
      <w:pPr>
        <w:numPr>
          <w:ilvl w:val="1"/>
          <w:numId w:val="11"/>
        </w:numPr>
        <w:tabs>
          <w:tab w:val="left" w:pos="851"/>
        </w:tabs>
        <w:spacing w:before="120" w:after="120"/>
        <w:ind w:left="0" w:firstLine="0"/>
        <w:jc w:val="both"/>
        <w:rPr>
          <w:color w:val="000000"/>
          <w:sz w:val="24"/>
          <w:szCs w:val="24"/>
        </w:rPr>
      </w:pPr>
      <w:r>
        <w:rPr>
          <w:color w:val="000000"/>
          <w:sz w:val="24"/>
          <w:szCs w:val="24"/>
        </w:rPr>
        <w:t xml:space="preserve">É de responsabilidade </w:t>
      </w:r>
      <w:r w:rsidR="00E258E8">
        <w:rPr>
          <w:color w:val="000000"/>
          <w:sz w:val="24"/>
          <w:szCs w:val="24"/>
        </w:rPr>
        <w:t>de o cadastrado conferir</w:t>
      </w:r>
      <w:r>
        <w:rPr>
          <w:color w:val="000000"/>
          <w:sz w:val="24"/>
          <w:szCs w:val="24"/>
        </w:rPr>
        <w:t xml:space="preserve"> a exatidão dos seus dados cadastrais no </w:t>
      </w:r>
      <w:r w:rsidR="009304EB">
        <w:rPr>
          <w:b/>
          <w:color w:val="000000"/>
          <w:sz w:val="24"/>
          <w:szCs w:val="24"/>
        </w:rPr>
        <w:t>BLL COMPRAS</w:t>
      </w:r>
      <w:r w:rsidR="00203EDC">
        <w:rPr>
          <w:color w:val="000000"/>
          <w:sz w:val="24"/>
          <w:szCs w:val="24"/>
        </w:rPr>
        <w:t>,</w:t>
      </w:r>
      <w:r>
        <w:rPr>
          <w:color w:val="000000"/>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rsidR="00292A30" w:rsidRDefault="00073E7D" w:rsidP="00BB7650">
      <w:pPr>
        <w:numPr>
          <w:ilvl w:val="2"/>
          <w:numId w:val="11"/>
        </w:numPr>
        <w:tabs>
          <w:tab w:val="left" w:pos="851"/>
          <w:tab w:val="left" w:pos="993"/>
        </w:tabs>
        <w:spacing w:before="120" w:after="120"/>
        <w:ind w:left="0" w:firstLine="0"/>
        <w:jc w:val="both"/>
        <w:rPr>
          <w:sz w:val="24"/>
          <w:szCs w:val="24"/>
        </w:rPr>
      </w:pPr>
      <w:r>
        <w:rPr>
          <w:color w:val="000000"/>
          <w:sz w:val="24"/>
          <w:szCs w:val="24"/>
        </w:rPr>
        <w:t xml:space="preserve">A não observância do disposto no subitem anterior poderá ensejar desclassificação no momento da habilitação. </w:t>
      </w:r>
    </w:p>
    <w:p w:rsidR="00292A30" w:rsidRDefault="00292A30" w:rsidP="00AF6476">
      <w:pPr>
        <w:tabs>
          <w:tab w:val="left" w:pos="851"/>
          <w:tab w:val="left" w:pos="993"/>
        </w:tabs>
        <w:spacing w:before="120" w:after="120"/>
        <w:jc w:val="both"/>
        <w:rPr>
          <w:color w:val="000000"/>
          <w:sz w:val="24"/>
          <w:szCs w:val="24"/>
        </w:rPr>
      </w:pPr>
    </w:p>
    <w:p w:rsidR="00915F98" w:rsidRDefault="00073E7D" w:rsidP="00915F98">
      <w:pPr>
        <w:keepNext/>
        <w:keepLines/>
        <w:numPr>
          <w:ilvl w:val="0"/>
          <w:numId w:val="11"/>
        </w:numPr>
        <w:pBdr>
          <w:top w:val="nil"/>
          <w:left w:val="nil"/>
          <w:bottom w:val="nil"/>
          <w:right w:val="nil"/>
          <w:between w:val="nil"/>
        </w:pBdr>
        <w:tabs>
          <w:tab w:val="left" w:pos="284"/>
        </w:tabs>
        <w:spacing w:before="120" w:after="120"/>
        <w:ind w:left="0" w:right="-15" w:firstLine="0"/>
        <w:jc w:val="both"/>
        <w:rPr>
          <w:color w:val="000000"/>
          <w:sz w:val="24"/>
          <w:szCs w:val="24"/>
        </w:rPr>
      </w:pPr>
      <w:r w:rsidRPr="00E258E8">
        <w:rPr>
          <w:b/>
          <w:color w:val="000000"/>
          <w:sz w:val="24"/>
          <w:szCs w:val="24"/>
        </w:rPr>
        <w:t>DA PARTICIPAÇÃO NO PREGÃO</w:t>
      </w:r>
    </w:p>
    <w:p w:rsidR="00292A30" w:rsidRPr="00915F98" w:rsidRDefault="00073E7D" w:rsidP="00915F98">
      <w:pPr>
        <w:keepNext/>
        <w:keepLines/>
        <w:numPr>
          <w:ilvl w:val="1"/>
          <w:numId w:val="11"/>
        </w:numPr>
        <w:pBdr>
          <w:top w:val="nil"/>
          <w:left w:val="nil"/>
          <w:bottom w:val="nil"/>
          <w:right w:val="nil"/>
          <w:between w:val="nil"/>
        </w:pBdr>
        <w:tabs>
          <w:tab w:val="left" w:pos="284"/>
          <w:tab w:val="left" w:pos="426"/>
        </w:tabs>
        <w:spacing w:before="120" w:after="120"/>
        <w:ind w:left="0" w:right="-15" w:firstLine="0"/>
        <w:jc w:val="both"/>
        <w:rPr>
          <w:color w:val="000000"/>
          <w:sz w:val="24"/>
          <w:szCs w:val="24"/>
        </w:rPr>
      </w:pPr>
      <w:r w:rsidRPr="00915F98">
        <w:rPr>
          <w:color w:val="000000"/>
          <w:sz w:val="24"/>
          <w:szCs w:val="24"/>
        </w:rPr>
        <w:t xml:space="preserve">Poderão participar deste Pregão interessados cujo ramo de atividade seja compatível com o objeto desta licitação, e que </w:t>
      </w:r>
      <w:r w:rsidR="00702064" w:rsidRPr="00915F98">
        <w:rPr>
          <w:color w:val="000000"/>
          <w:sz w:val="24"/>
          <w:szCs w:val="24"/>
        </w:rPr>
        <w:t>esteja</w:t>
      </w:r>
      <w:r w:rsidRPr="00915F98">
        <w:rPr>
          <w:color w:val="000000"/>
          <w:sz w:val="24"/>
          <w:szCs w:val="24"/>
        </w:rPr>
        <w:t xml:space="preserve"> com Credenciamento regular no </w:t>
      </w:r>
      <w:r w:rsidR="009304EB">
        <w:rPr>
          <w:b/>
          <w:color w:val="000000"/>
          <w:sz w:val="24"/>
          <w:szCs w:val="24"/>
        </w:rPr>
        <w:t>BLL COMPRAS</w:t>
      </w:r>
      <w:r w:rsidR="00203EDC" w:rsidRPr="00915F98">
        <w:rPr>
          <w:color w:val="000000"/>
          <w:sz w:val="24"/>
          <w:szCs w:val="24"/>
        </w:rPr>
        <w:t>,</w:t>
      </w:r>
      <w:r w:rsidRPr="00915F98">
        <w:rPr>
          <w:color w:val="000000"/>
          <w:sz w:val="24"/>
          <w:szCs w:val="24"/>
        </w:rPr>
        <w:t xml:space="preserve"> por meio do sítio </w:t>
      </w:r>
      <w:hyperlink r:id="rId10" w:history="1">
        <w:r w:rsidR="009304EB" w:rsidRPr="00F73ECD">
          <w:rPr>
            <w:rStyle w:val="Hyperlink"/>
            <w:rFonts w:eastAsiaTheme="majorEastAsia"/>
          </w:rPr>
          <w:t>https://bllcompras.com/Home</w:t>
        </w:r>
      </w:hyperlink>
      <w:r w:rsidR="009304EB">
        <w:t>.</w:t>
      </w:r>
    </w:p>
    <w:p w:rsidR="00292A30" w:rsidRDefault="00073E7D" w:rsidP="00BB7650">
      <w:pPr>
        <w:numPr>
          <w:ilvl w:val="1"/>
          <w:numId w:val="3"/>
        </w:numPr>
        <w:pBdr>
          <w:top w:val="nil"/>
          <w:left w:val="nil"/>
          <w:bottom w:val="nil"/>
          <w:right w:val="nil"/>
          <w:between w:val="nil"/>
        </w:pBdr>
        <w:tabs>
          <w:tab w:val="left" w:pos="426"/>
          <w:tab w:val="left" w:pos="993"/>
        </w:tabs>
        <w:spacing w:before="120" w:after="120"/>
        <w:ind w:left="0" w:firstLine="0"/>
        <w:jc w:val="both"/>
        <w:rPr>
          <w:sz w:val="24"/>
          <w:szCs w:val="24"/>
        </w:rPr>
      </w:pPr>
      <w:bookmarkStart w:id="1" w:name="_gjdgxs" w:colFirst="0" w:colLast="0"/>
      <w:bookmarkEnd w:id="1"/>
      <w:r>
        <w:rPr>
          <w:color w:val="000000"/>
          <w:sz w:val="24"/>
          <w:szCs w:val="24"/>
        </w:rPr>
        <w:t>Será concedido tratamento favorecido para as microempresas e empresas de pequeno porte, para as sociedades cooperativas mencionadas no artigo 16 da Lei nº 14.133 de 2021, para o agricultor familiar, o produtor rural pessoa física e para o micro</w:t>
      </w:r>
      <w:r w:rsidR="009304EB">
        <w:rPr>
          <w:color w:val="000000"/>
          <w:sz w:val="24"/>
          <w:szCs w:val="24"/>
        </w:rPr>
        <w:t xml:space="preserve"> </w:t>
      </w:r>
      <w:r>
        <w:rPr>
          <w:color w:val="000000"/>
          <w:sz w:val="24"/>
          <w:szCs w:val="24"/>
        </w:rPr>
        <w:t>empreendedor individual - MEI, nos limites previstos da Lei Complementar nº 123, de 2006.</w:t>
      </w:r>
    </w:p>
    <w:p w:rsidR="00292A30" w:rsidRDefault="00073E7D" w:rsidP="00BB7650">
      <w:pPr>
        <w:numPr>
          <w:ilvl w:val="1"/>
          <w:numId w:val="3"/>
        </w:numPr>
        <w:pBdr>
          <w:top w:val="nil"/>
          <w:left w:val="nil"/>
          <w:bottom w:val="nil"/>
          <w:right w:val="nil"/>
          <w:between w:val="nil"/>
        </w:pBdr>
        <w:tabs>
          <w:tab w:val="left" w:pos="426"/>
          <w:tab w:val="left" w:pos="993"/>
        </w:tabs>
        <w:spacing w:before="120" w:after="120"/>
        <w:ind w:left="0" w:firstLine="0"/>
        <w:jc w:val="both"/>
        <w:rPr>
          <w:sz w:val="24"/>
          <w:szCs w:val="24"/>
        </w:rPr>
      </w:pPr>
      <w:r>
        <w:rPr>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92A30" w:rsidRDefault="00073E7D" w:rsidP="00BB7650">
      <w:pPr>
        <w:numPr>
          <w:ilvl w:val="1"/>
          <w:numId w:val="3"/>
        </w:numPr>
        <w:pBdr>
          <w:top w:val="nil"/>
          <w:left w:val="nil"/>
          <w:bottom w:val="nil"/>
          <w:right w:val="nil"/>
          <w:between w:val="nil"/>
        </w:pBdr>
        <w:tabs>
          <w:tab w:val="left" w:pos="426"/>
        </w:tabs>
        <w:spacing w:before="120" w:after="120"/>
        <w:ind w:left="0" w:firstLine="0"/>
        <w:jc w:val="both"/>
        <w:rPr>
          <w:sz w:val="24"/>
          <w:szCs w:val="24"/>
        </w:rPr>
      </w:pPr>
      <w:bookmarkStart w:id="2" w:name="_30j0zll" w:colFirst="0" w:colLast="0"/>
      <w:bookmarkEnd w:id="2"/>
      <w:r>
        <w:rPr>
          <w:color w:val="000000"/>
          <w:sz w:val="24"/>
          <w:szCs w:val="24"/>
        </w:rPr>
        <w:t xml:space="preserve">É de responsabilidade </w:t>
      </w:r>
      <w:r w:rsidR="00937E2E">
        <w:rPr>
          <w:color w:val="000000"/>
          <w:sz w:val="24"/>
          <w:szCs w:val="24"/>
        </w:rPr>
        <w:t>de o cadastrado conferir</w:t>
      </w:r>
      <w:r>
        <w:rPr>
          <w:color w:val="000000"/>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92A30" w:rsidRDefault="00073E7D" w:rsidP="00BB7650">
      <w:pPr>
        <w:numPr>
          <w:ilvl w:val="1"/>
          <w:numId w:val="3"/>
        </w:numPr>
        <w:pBdr>
          <w:top w:val="nil"/>
          <w:left w:val="nil"/>
          <w:bottom w:val="nil"/>
          <w:right w:val="nil"/>
          <w:between w:val="nil"/>
        </w:pBdr>
        <w:tabs>
          <w:tab w:val="left" w:pos="426"/>
        </w:tabs>
        <w:spacing w:before="120" w:after="120"/>
        <w:ind w:left="0" w:firstLine="0"/>
        <w:jc w:val="both"/>
        <w:rPr>
          <w:sz w:val="24"/>
          <w:szCs w:val="24"/>
        </w:rPr>
      </w:pPr>
      <w:r>
        <w:rPr>
          <w:color w:val="000000"/>
          <w:sz w:val="24"/>
          <w:szCs w:val="24"/>
        </w:rPr>
        <w:t>A não observância do disposto no item anterior poderá ensejar desclassificação no momento da habilitação.</w:t>
      </w:r>
    </w:p>
    <w:p w:rsidR="00292A30" w:rsidRDefault="00073E7D" w:rsidP="00BB7650">
      <w:pPr>
        <w:numPr>
          <w:ilvl w:val="1"/>
          <w:numId w:val="3"/>
        </w:numPr>
        <w:pBdr>
          <w:top w:val="nil"/>
          <w:left w:val="nil"/>
          <w:bottom w:val="nil"/>
          <w:right w:val="nil"/>
          <w:between w:val="nil"/>
        </w:pBdr>
        <w:spacing w:before="120" w:after="120"/>
        <w:ind w:left="0" w:firstLine="0"/>
        <w:jc w:val="both"/>
        <w:rPr>
          <w:sz w:val="24"/>
          <w:szCs w:val="24"/>
        </w:rPr>
      </w:pPr>
      <w:bookmarkStart w:id="3" w:name="_1fob9te" w:colFirst="0" w:colLast="0"/>
      <w:bookmarkEnd w:id="3"/>
      <w:r>
        <w:rPr>
          <w:color w:val="000000"/>
          <w:sz w:val="24"/>
          <w:szCs w:val="24"/>
        </w:rPr>
        <w:lastRenderedPageBreak/>
        <w:t>Não poderão disputar esta licitação:</w:t>
      </w:r>
    </w:p>
    <w:p w:rsidR="00292A30" w:rsidRDefault="007A3011" w:rsidP="00BB7650">
      <w:pPr>
        <w:numPr>
          <w:ilvl w:val="2"/>
          <w:numId w:val="3"/>
        </w:numPr>
        <w:tabs>
          <w:tab w:val="left" w:pos="709"/>
          <w:tab w:val="left" w:pos="1440"/>
        </w:tabs>
        <w:spacing w:before="120" w:after="120"/>
        <w:ind w:left="0" w:firstLine="0"/>
        <w:jc w:val="both"/>
        <w:rPr>
          <w:sz w:val="24"/>
          <w:szCs w:val="24"/>
        </w:rPr>
      </w:pPr>
      <w:bookmarkStart w:id="4" w:name="_3znysh7" w:colFirst="0" w:colLast="0"/>
      <w:bookmarkEnd w:id="4"/>
      <w:r>
        <w:rPr>
          <w:sz w:val="24"/>
          <w:szCs w:val="24"/>
        </w:rPr>
        <w:t>Aquele</w:t>
      </w:r>
      <w:r w:rsidR="00073E7D">
        <w:rPr>
          <w:sz w:val="24"/>
          <w:szCs w:val="24"/>
        </w:rPr>
        <w:t xml:space="preserve"> que não atenda às condições deste Edital e seu(s) anexo(s);</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bookmarkStart w:id="5" w:name="_2et92p0" w:colFirst="0" w:colLast="0"/>
      <w:bookmarkEnd w:id="5"/>
      <w:r>
        <w:rPr>
          <w:color w:val="000000"/>
          <w:sz w:val="24"/>
          <w:szCs w:val="24"/>
        </w:rPr>
        <w:t>Autor</w:t>
      </w:r>
      <w:r w:rsidR="00073E7D">
        <w:rPr>
          <w:color w:val="000000"/>
          <w:sz w:val="24"/>
          <w:szCs w:val="24"/>
        </w:rPr>
        <w:t xml:space="preserve"> do anteprojeto, do projeto básico ou do projeto executivo, pessoa física ou jurídica, quando a licitação versar sobre serviços ou fornecimento de bens a ele relacionados;</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bookmarkStart w:id="6" w:name="_tyjcwt" w:colFirst="0" w:colLast="0"/>
      <w:bookmarkEnd w:id="6"/>
      <w:r>
        <w:rPr>
          <w:color w:val="000000"/>
          <w:sz w:val="24"/>
          <w:szCs w:val="24"/>
        </w:rPr>
        <w:t>Empresa</w:t>
      </w:r>
      <w:r w:rsidR="00073E7D">
        <w:rPr>
          <w:color w:val="000000"/>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bookmarkStart w:id="7" w:name="_3dy6vkm" w:colFirst="0" w:colLast="0"/>
      <w:bookmarkEnd w:id="7"/>
      <w:r>
        <w:rPr>
          <w:color w:val="000000"/>
          <w:sz w:val="24"/>
          <w:szCs w:val="24"/>
        </w:rPr>
        <w:t>Pessoa</w:t>
      </w:r>
      <w:r w:rsidR="00073E7D">
        <w:rPr>
          <w:color w:val="000000"/>
          <w:sz w:val="24"/>
          <w:szCs w:val="24"/>
        </w:rPr>
        <w:t xml:space="preserve"> física ou jurídica que se encontre, ao tempo da licitação, impossibilitada de participar da licitação em decorrência de sanção que lhe foi imposta;</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bookmarkStart w:id="8" w:name="_1t3h5sf" w:colFirst="0" w:colLast="0"/>
      <w:bookmarkEnd w:id="8"/>
      <w:r>
        <w:rPr>
          <w:color w:val="000000"/>
          <w:sz w:val="24"/>
          <w:szCs w:val="24"/>
        </w:rPr>
        <w:t>Aquele</w:t>
      </w:r>
      <w:r w:rsidR="00073E7D">
        <w:rPr>
          <w:color w:val="000000"/>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bookmarkStart w:id="9" w:name="_4d34og8" w:colFirst="0" w:colLast="0"/>
      <w:bookmarkEnd w:id="9"/>
      <w:r>
        <w:rPr>
          <w:color w:val="000000"/>
          <w:sz w:val="24"/>
          <w:szCs w:val="24"/>
        </w:rPr>
        <w:t>Empresas</w:t>
      </w:r>
      <w:r w:rsidR="00073E7D">
        <w:rPr>
          <w:color w:val="000000"/>
          <w:sz w:val="24"/>
          <w:szCs w:val="24"/>
        </w:rPr>
        <w:t xml:space="preserve"> controladoras, controladas ou coligadas, nos termos da Lei nº 6.404, de 15 de dezembro de 1976, concorrendo entre si;</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r>
        <w:rPr>
          <w:color w:val="000000"/>
          <w:sz w:val="24"/>
          <w:szCs w:val="24"/>
        </w:rPr>
        <w:t>Pessoa</w:t>
      </w:r>
      <w:r w:rsidR="00073E7D">
        <w:rPr>
          <w:color w:val="000000"/>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92A30" w:rsidRDefault="007A3011" w:rsidP="00BB7650">
      <w:pPr>
        <w:numPr>
          <w:ilvl w:val="2"/>
          <w:numId w:val="3"/>
        </w:numPr>
        <w:pBdr>
          <w:top w:val="nil"/>
          <w:left w:val="nil"/>
          <w:bottom w:val="nil"/>
          <w:right w:val="nil"/>
          <w:between w:val="nil"/>
        </w:pBdr>
        <w:spacing w:before="120" w:after="120"/>
        <w:ind w:left="0" w:firstLine="0"/>
        <w:jc w:val="both"/>
        <w:rPr>
          <w:color w:val="000000"/>
          <w:sz w:val="24"/>
          <w:szCs w:val="24"/>
        </w:rPr>
      </w:pPr>
      <w:bookmarkStart w:id="10" w:name="_2s8eyo1" w:colFirst="0" w:colLast="0"/>
      <w:bookmarkEnd w:id="10"/>
      <w:r>
        <w:rPr>
          <w:color w:val="000000"/>
          <w:sz w:val="24"/>
          <w:szCs w:val="24"/>
        </w:rPr>
        <w:t>Agente</w:t>
      </w:r>
      <w:r w:rsidR="00073E7D">
        <w:rPr>
          <w:color w:val="000000"/>
          <w:sz w:val="24"/>
          <w:szCs w:val="24"/>
        </w:rPr>
        <w:t xml:space="preserve"> público do órgão ou entidade licitante;</w:t>
      </w:r>
    </w:p>
    <w:p w:rsidR="00E258E8" w:rsidRDefault="007A3011" w:rsidP="00BB7650">
      <w:pPr>
        <w:numPr>
          <w:ilvl w:val="2"/>
          <w:numId w:val="3"/>
        </w:numPr>
        <w:tabs>
          <w:tab w:val="left" w:pos="709"/>
        </w:tabs>
        <w:spacing w:before="120" w:after="120"/>
        <w:ind w:left="0" w:firstLine="0"/>
        <w:jc w:val="both"/>
        <w:rPr>
          <w:color w:val="000000"/>
          <w:sz w:val="24"/>
          <w:szCs w:val="24"/>
        </w:rPr>
      </w:pPr>
      <w:r w:rsidRPr="00E258E8">
        <w:rPr>
          <w:color w:val="000000"/>
          <w:sz w:val="24"/>
          <w:szCs w:val="24"/>
        </w:rPr>
        <w:t>Pessoas</w:t>
      </w:r>
      <w:r w:rsidR="00073E7D" w:rsidRPr="00E258E8">
        <w:rPr>
          <w:color w:val="000000"/>
          <w:sz w:val="24"/>
          <w:szCs w:val="24"/>
        </w:rPr>
        <w:t xml:space="preserve"> jurídicas reunidas em consórcio; </w:t>
      </w:r>
    </w:p>
    <w:p w:rsidR="00292A30" w:rsidRPr="00E258E8" w:rsidRDefault="00073E7D" w:rsidP="00BB7650">
      <w:pPr>
        <w:numPr>
          <w:ilvl w:val="2"/>
          <w:numId w:val="3"/>
        </w:numPr>
        <w:tabs>
          <w:tab w:val="left" w:pos="709"/>
        </w:tabs>
        <w:spacing w:before="120" w:after="120"/>
        <w:ind w:left="0" w:firstLine="0"/>
        <w:jc w:val="both"/>
        <w:rPr>
          <w:color w:val="000000"/>
          <w:sz w:val="24"/>
          <w:szCs w:val="24"/>
        </w:rPr>
      </w:pPr>
      <w:r w:rsidRPr="00E258E8">
        <w:rPr>
          <w:color w:val="000000"/>
          <w:sz w:val="24"/>
          <w:szCs w:val="24"/>
        </w:rPr>
        <w:t>Organizações da Sociedade Civil de Interesse Público - OSCIP, atuando nessa condição;</w:t>
      </w:r>
    </w:p>
    <w:p w:rsidR="00292A30" w:rsidRDefault="00073E7D" w:rsidP="00BB7650">
      <w:pPr>
        <w:numPr>
          <w:ilvl w:val="2"/>
          <w:numId w:val="3"/>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C2%A71">
        <w:r>
          <w:rPr>
            <w:color w:val="000000"/>
            <w:sz w:val="24"/>
            <w:szCs w:val="24"/>
          </w:rPr>
          <w:t>§ 1º do art. 9º da Lei n.º 14.133, de 2021</w:t>
        </w:r>
      </w:hyperlink>
      <w:r>
        <w:rPr>
          <w:color w:val="000000"/>
          <w:sz w:val="24"/>
          <w:szCs w:val="24"/>
        </w:rPr>
        <w:t>.</w:t>
      </w:r>
    </w:p>
    <w:p w:rsidR="00292A30" w:rsidRDefault="00073E7D" w:rsidP="00BB7650">
      <w:pPr>
        <w:numPr>
          <w:ilvl w:val="1"/>
          <w:numId w:val="3"/>
        </w:numPr>
        <w:pBdr>
          <w:top w:val="nil"/>
          <w:left w:val="nil"/>
          <w:bottom w:val="nil"/>
          <w:right w:val="nil"/>
          <w:between w:val="nil"/>
        </w:pBdr>
        <w:spacing w:before="120" w:after="120"/>
        <w:ind w:left="0" w:firstLine="0"/>
        <w:jc w:val="both"/>
        <w:rPr>
          <w:sz w:val="24"/>
          <w:szCs w:val="24"/>
        </w:rPr>
      </w:pPr>
      <w:r>
        <w:rPr>
          <w:color w:val="000000"/>
          <w:sz w:val="24"/>
          <w:szCs w:val="24"/>
        </w:rPr>
        <w:t xml:space="preserve">O impedimento de que trata o item 4.7.4 será também </w:t>
      </w:r>
      <w:r w:rsidR="0061406A">
        <w:rPr>
          <w:color w:val="000000"/>
          <w:sz w:val="24"/>
          <w:szCs w:val="24"/>
        </w:rPr>
        <w:t>aplicada</w:t>
      </w:r>
      <w:r>
        <w:rPr>
          <w:color w:val="000000"/>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92A30" w:rsidRDefault="0061406A" w:rsidP="00BB7650">
      <w:pPr>
        <w:numPr>
          <w:ilvl w:val="1"/>
          <w:numId w:val="3"/>
        </w:numPr>
        <w:pBdr>
          <w:top w:val="nil"/>
          <w:left w:val="nil"/>
          <w:bottom w:val="nil"/>
          <w:right w:val="nil"/>
          <w:between w:val="nil"/>
        </w:pBdr>
        <w:spacing w:before="120" w:after="120"/>
        <w:ind w:left="0" w:firstLine="0"/>
        <w:jc w:val="both"/>
        <w:rPr>
          <w:sz w:val="24"/>
          <w:szCs w:val="24"/>
        </w:rPr>
      </w:pPr>
      <w:bookmarkStart w:id="11" w:name="17dp8vu" w:colFirst="0" w:colLast="0"/>
      <w:bookmarkEnd w:id="11"/>
      <w:r>
        <w:rPr>
          <w:color w:val="000000"/>
          <w:sz w:val="24"/>
          <w:szCs w:val="24"/>
        </w:rPr>
        <w:t>O critério</w:t>
      </w:r>
      <w:r w:rsidR="00073E7D">
        <w:rPr>
          <w:color w:val="000000"/>
          <w:sz w:val="24"/>
          <w:szCs w:val="24"/>
        </w:rPr>
        <w:t xml:space="preserve"> da Administração e exclusivamente a seu serviço, o autor dos projetos e a empresa a que se referem os itens 4.7.2 e 4.7.3 poderão participar no apoio das atividades de planejamento da contratação, de execução da licitação ou de gestão do contrato, desde que sob supervisão exclusiva de agentes públicos do órgão ou entidade.</w:t>
      </w:r>
    </w:p>
    <w:p w:rsidR="00292A30" w:rsidRDefault="00073E7D" w:rsidP="00BB7650">
      <w:pPr>
        <w:numPr>
          <w:ilvl w:val="1"/>
          <w:numId w:val="3"/>
        </w:numPr>
        <w:pBdr>
          <w:top w:val="nil"/>
          <w:left w:val="nil"/>
          <w:bottom w:val="nil"/>
          <w:right w:val="nil"/>
          <w:between w:val="nil"/>
        </w:pBdr>
        <w:spacing w:before="120" w:after="120"/>
        <w:ind w:left="0" w:firstLine="0"/>
        <w:jc w:val="both"/>
        <w:rPr>
          <w:sz w:val="24"/>
          <w:szCs w:val="24"/>
        </w:rPr>
      </w:pPr>
      <w:bookmarkStart w:id="12" w:name="3rdcrjn" w:colFirst="0" w:colLast="0"/>
      <w:bookmarkEnd w:id="12"/>
      <w:r>
        <w:rPr>
          <w:color w:val="000000"/>
          <w:sz w:val="24"/>
          <w:szCs w:val="24"/>
        </w:rPr>
        <w:lastRenderedPageBreak/>
        <w:t>Equiparam-se aos autores do projeto as empresas integrantes do mesmo grupo econômico.</w:t>
      </w:r>
    </w:p>
    <w:p w:rsidR="00292A30" w:rsidRDefault="00073E7D" w:rsidP="00BB7650">
      <w:pPr>
        <w:numPr>
          <w:ilvl w:val="1"/>
          <w:numId w:val="3"/>
        </w:numPr>
        <w:pBdr>
          <w:top w:val="nil"/>
          <w:left w:val="nil"/>
          <w:bottom w:val="nil"/>
          <w:right w:val="nil"/>
          <w:between w:val="nil"/>
        </w:pBdr>
        <w:spacing w:before="120" w:after="120"/>
        <w:ind w:left="0" w:firstLine="0"/>
        <w:jc w:val="both"/>
        <w:rPr>
          <w:sz w:val="24"/>
          <w:szCs w:val="24"/>
        </w:rPr>
      </w:pPr>
      <w:bookmarkStart w:id="13" w:name="26in1rg" w:colFirst="0" w:colLast="0"/>
      <w:bookmarkEnd w:id="13"/>
      <w:r>
        <w:rPr>
          <w:color w:val="000000"/>
          <w:sz w:val="24"/>
          <w:szCs w:val="24"/>
        </w:rPr>
        <w:t xml:space="preserve">O disposto nos itens 4.7.2 e 4.7.3 não </w:t>
      </w:r>
      <w:r w:rsidR="0061406A">
        <w:rPr>
          <w:color w:val="000000"/>
          <w:sz w:val="24"/>
          <w:szCs w:val="24"/>
        </w:rPr>
        <w:t>impedem</w:t>
      </w:r>
      <w:r>
        <w:rPr>
          <w:color w:val="000000"/>
          <w:sz w:val="24"/>
          <w:szCs w:val="24"/>
        </w:rPr>
        <w:t xml:space="preserve"> a licitação ou a contratação de serviço que inclua como encargo do contratado a elaboração do projeto básico e do projeto executivo, nas contratações integradas, e do projeto executivo, nos demais regimes de execução.</w:t>
      </w:r>
    </w:p>
    <w:p w:rsidR="00292A30" w:rsidRDefault="00073E7D" w:rsidP="00BB7650">
      <w:pPr>
        <w:numPr>
          <w:ilvl w:val="1"/>
          <w:numId w:val="3"/>
        </w:numPr>
        <w:pBdr>
          <w:top w:val="nil"/>
          <w:left w:val="nil"/>
          <w:bottom w:val="nil"/>
          <w:right w:val="nil"/>
          <w:between w:val="nil"/>
        </w:pBdr>
        <w:spacing w:before="120" w:after="120"/>
        <w:ind w:left="0" w:firstLine="0"/>
        <w:jc w:val="both"/>
        <w:rPr>
          <w:sz w:val="24"/>
          <w:szCs w:val="24"/>
        </w:rPr>
      </w:pPr>
      <w:bookmarkStart w:id="14" w:name="lnxbz9" w:colFirst="0" w:colLast="0"/>
      <w:bookmarkEnd w:id="14"/>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Pr>
            <w:color w:val="000000"/>
            <w:sz w:val="24"/>
            <w:szCs w:val="24"/>
          </w:rPr>
          <w:t>Lei nº 14.133/2021</w:t>
        </w:r>
      </w:hyperlink>
      <w:r>
        <w:rPr>
          <w:color w:val="000000"/>
          <w:sz w:val="24"/>
          <w:szCs w:val="24"/>
        </w:rPr>
        <w:t>.</w:t>
      </w:r>
    </w:p>
    <w:p w:rsidR="00292A30" w:rsidRDefault="00073E7D" w:rsidP="00BB7650">
      <w:pPr>
        <w:numPr>
          <w:ilvl w:val="1"/>
          <w:numId w:val="3"/>
        </w:numPr>
        <w:pBdr>
          <w:top w:val="nil"/>
          <w:left w:val="nil"/>
          <w:bottom w:val="nil"/>
          <w:right w:val="nil"/>
          <w:between w:val="nil"/>
        </w:pBdr>
        <w:spacing w:before="120" w:after="120"/>
        <w:ind w:left="0" w:firstLine="0"/>
        <w:jc w:val="both"/>
        <w:rPr>
          <w:sz w:val="24"/>
          <w:szCs w:val="24"/>
        </w:rPr>
      </w:pPr>
      <w:r>
        <w:rPr>
          <w:color w:val="000000"/>
          <w:sz w:val="24"/>
          <w:szCs w:val="24"/>
        </w:rPr>
        <w:t>A vedação de que trata o item 4.7.8 estende-se a terceiro que auxilie a condução da contratação na qualidade de integrante de equipe de apoio, profissional especializado ou funcionário ou representante de empresa que preste assessoria técnica.</w:t>
      </w:r>
    </w:p>
    <w:p w:rsidR="00292A30" w:rsidRDefault="00292A30" w:rsidP="00AF6476">
      <w:pPr>
        <w:tabs>
          <w:tab w:val="left" w:pos="993"/>
        </w:tabs>
        <w:spacing w:before="120" w:after="120"/>
        <w:jc w:val="center"/>
        <w:rPr>
          <w:color w:val="000000"/>
          <w:sz w:val="24"/>
          <w:szCs w:val="24"/>
        </w:rPr>
      </w:pPr>
    </w:p>
    <w:p w:rsidR="00292A30" w:rsidRDefault="00073E7D" w:rsidP="00BB7650">
      <w:pPr>
        <w:keepNext/>
        <w:keepLines/>
        <w:numPr>
          <w:ilvl w:val="0"/>
          <w:numId w:val="11"/>
        </w:numPr>
        <w:pBdr>
          <w:top w:val="nil"/>
          <w:left w:val="nil"/>
          <w:bottom w:val="nil"/>
          <w:right w:val="nil"/>
          <w:between w:val="nil"/>
        </w:pBdr>
        <w:spacing w:before="120" w:after="120" w:line="276" w:lineRule="auto"/>
        <w:ind w:right="-15"/>
        <w:jc w:val="both"/>
        <w:rPr>
          <w:color w:val="000000"/>
          <w:sz w:val="24"/>
          <w:szCs w:val="24"/>
        </w:rPr>
      </w:pPr>
      <w:r>
        <w:rPr>
          <w:b/>
          <w:color w:val="000000"/>
          <w:sz w:val="24"/>
          <w:szCs w:val="24"/>
        </w:rPr>
        <w:t>DA APRESENTAÇÃO DA PROPOSTA E DOS DOCUMENTOS DE HABILITAÇÃO</w:t>
      </w:r>
    </w:p>
    <w:p w:rsidR="00292A30" w:rsidRPr="00073E7D" w:rsidRDefault="00073E7D" w:rsidP="00BB7650">
      <w:pPr>
        <w:numPr>
          <w:ilvl w:val="1"/>
          <w:numId w:val="11"/>
        </w:numPr>
        <w:pBdr>
          <w:top w:val="nil"/>
          <w:left w:val="nil"/>
          <w:bottom w:val="nil"/>
          <w:right w:val="nil"/>
          <w:between w:val="nil"/>
        </w:pBdr>
        <w:tabs>
          <w:tab w:val="left" w:pos="426"/>
        </w:tabs>
        <w:spacing w:before="120" w:after="120"/>
        <w:ind w:left="0" w:firstLine="0"/>
        <w:jc w:val="both"/>
        <w:rPr>
          <w:color w:val="000000"/>
          <w:sz w:val="24"/>
          <w:szCs w:val="24"/>
        </w:rPr>
      </w:pPr>
      <w:bookmarkStart w:id="15" w:name="_35nkun2" w:colFirst="0" w:colLast="0"/>
      <w:bookmarkEnd w:id="15"/>
      <w:r w:rsidRPr="00073E7D">
        <w:rPr>
          <w:color w:val="000000"/>
          <w:sz w:val="24"/>
          <w:szCs w:val="24"/>
        </w:rPr>
        <w:t xml:space="preserve">Na presente licitação, a fase de habilitação sucederá as fases de apresentação de propostas e lances e de julgamento. </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16" w:name="_1ksv4uv" w:colFirst="0" w:colLast="0"/>
      <w:bookmarkEnd w:id="16"/>
      <w:r>
        <w:rPr>
          <w:color w:val="000000"/>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17" w:name="_44sinio" w:colFirst="0" w:colLast="0"/>
      <w:bookmarkEnd w:id="17"/>
      <w:r>
        <w:rPr>
          <w:color w:val="000000"/>
          <w:sz w:val="24"/>
          <w:szCs w:val="24"/>
        </w:rPr>
        <w:t>No cadastramento da proposta inicial, o licitante declarará, em campo próprio do sistema, que:</w:t>
      </w:r>
    </w:p>
    <w:p w:rsidR="00292A30" w:rsidRDefault="007A3011"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Está</w:t>
      </w:r>
      <w:r w:rsidR="00073E7D">
        <w:rPr>
          <w:color w:val="000000"/>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92A30" w:rsidRDefault="004969B2"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Não</w:t>
      </w:r>
      <w:r w:rsidR="00073E7D">
        <w:rPr>
          <w:color w:val="000000"/>
          <w:sz w:val="24"/>
          <w:szCs w:val="24"/>
        </w:rPr>
        <w:t xml:space="preserve"> emprega menor de 18 anos em trabalho noturno, perigoso ou insalubre e não emprega menor de 16 anos, salvo menor, a partir de 14 anos, na condição de aprendiz, nos termos do </w:t>
      </w:r>
      <w:hyperlink r:id="rId13" w:anchor="art7">
        <w:r w:rsidR="00073E7D">
          <w:rPr>
            <w:color w:val="000000"/>
            <w:sz w:val="24"/>
            <w:szCs w:val="24"/>
          </w:rPr>
          <w:t>artigo 7°, XXXIII, da Constituição</w:t>
        </w:r>
      </w:hyperlink>
      <w:r w:rsidR="00073E7D">
        <w:rPr>
          <w:color w:val="000000"/>
          <w:sz w:val="24"/>
          <w:szCs w:val="24"/>
        </w:rPr>
        <w:t>;</w:t>
      </w:r>
    </w:p>
    <w:p w:rsidR="00292A30" w:rsidRDefault="004969B2"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Não</w:t>
      </w:r>
      <w:r w:rsidR="00073E7D">
        <w:rPr>
          <w:color w:val="000000"/>
          <w:sz w:val="24"/>
          <w:szCs w:val="24"/>
        </w:rPr>
        <w:t xml:space="preserve"> possui, em sua cadeia produtiva, empregados executando trabalho degradante ou forçado, observando o disposto nos </w:t>
      </w:r>
      <w:hyperlink r:id="rId14">
        <w:r w:rsidR="00073E7D">
          <w:rPr>
            <w:color w:val="000000"/>
            <w:sz w:val="24"/>
            <w:szCs w:val="24"/>
          </w:rPr>
          <w:t>incisos III e IV do art. 1º e no inciso III do art. 5º da Constituição Federal</w:t>
        </w:r>
      </w:hyperlink>
      <w:r w:rsidR="00073E7D">
        <w:rPr>
          <w:color w:val="000000"/>
          <w:sz w:val="24"/>
          <w:szCs w:val="24"/>
        </w:rPr>
        <w:t>;</w:t>
      </w:r>
    </w:p>
    <w:p w:rsidR="00292A30" w:rsidRDefault="004969B2"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Cumpre</w:t>
      </w:r>
      <w:r w:rsidR="00073E7D">
        <w:rPr>
          <w:color w:val="000000"/>
          <w:sz w:val="24"/>
          <w:szCs w:val="24"/>
        </w:rPr>
        <w:t xml:space="preserve"> as exigências de reserva de cargos para pessoa com deficiência e para reabilitado da Previdência Social, previstas em lei e em outras normas específicas.</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15" w:anchor="art16">
        <w:r>
          <w:rPr>
            <w:color w:val="000000"/>
            <w:sz w:val="24"/>
            <w:szCs w:val="24"/>
          </w:rPr>
          <w:t>artigo 16 da Lei nº 14.133, de 2021</w:t>
        </w:r>
      </w:hyperlink>
      <w:r>
        <w:rPr>
          <w:color w:val="000000"/>
          <w:sz w:val="24"/>
          <w:szCs w:val="24"/>
        </w:rPr>
        <w:t>.</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18" w:name="_2jxsxqh" w:colFirst="0" w:colLast="0"/>
      <w:bookmarkEnd w:id="18"/>
      <w:r>
        <w:rPr>
          <w:color w:val="000000"/>
          <w:sz w:val="24"/>
          <w:szCs w:val="24"/>
        </w:rPr>
        <w:lastRenderedPageBreak/>
        <w:t xml:space="preserve">O fornecedor enquadrado como microempresa, empresa de pequeno porte ou sociedade cooperativa deverá declarar, ainda, em campo próprio do sistema eletrônico, que cumpre os requisitos estabelecidos no </w:t>
      </w:r>
      <w:hyperlink r:id="rId16" w:anchor="art3">
        <w:r>
          <w:rPr>
            <w:color w:val="000000"/>
            <w:sz w:val="24"/>
            <w:szCs w:val="24"/>
          </w:rPr>
          <w:t>artigo 3° da Lei Complementar nº 123, de 2006</w:t>
        </w:r>
      </w:hyperlink>
      <w:r>
        <w:rPr>
          <w:color w:val="000000"/>
          <w:sz w:val="24"/>
          <w:szCs w:val="24"/>
        </w:rPr>
        <w:t xml:space="preserve">, estando apto a usufruir do tratamento favorecido estabelecido em seus </w:t>
      </w:r>
      <w:hyperlink r:id="rId17" w:anchor="art42">
        <w:r>
          <w:rPr>
            <w:color w:val="000000"/>
            <w:sz w:val="24"/>
            <w:szCs w:val="24"/>
          </w:rPr>
          <w:t>arts. 42 a 49</w:t>
        </w:r>
      </w:hyperlink>
      <w:r>
        <w:rPr>
          <w:color w:val="000000"/>
          <w:sz w:val="24"/>
          <w:szCs w:val="24"/>
        </w:rPr>
        <w:t xml:space="preserve">, observado o disposto nos </w:t>
      </w:r>
      <w:hyperlink r:id="rId18" w:anchor="art4%C2%A71">
        <w:r>
          <w:rPr>
            <w:color w:val="000000"/>
            <w:sz w:val="24"/>
            <w:szCs w:val="24"/>
          </w:rPr>
          <w:t xml:space="preserve">§§ 1º ao 3º do art. 4º, da Lei n.º 14.133, de </w:t>
        </w:r>
        <w:r w:rsidR="0025243B">
          <w:rPr>
            <w:color w:val="000000"/>
            <w:sz w:val="24"/>
            <w:szCs w:val="24"/>
          </w:rPr>
          <w:t xml:space="preserve">2021. </w:t>
        </w:r>
      </w:hyperlink>
    </w:p>
    <w:p w:rsidR="00292A30" w:rsidRDefault="004969B2"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No</w:t>
      </w:r>
      <w:r w:rsidR="00073E7D">
        <w:rPr>
          <w:color w:val="000000"/>
          <w:sz w:val="24"/>
          <w:szCs w:val="24"/>
        </w:rPr>
        <w:t xml:space="preserve"> item exclusivo para participação de microempresas e empresas de pequeno porte, a assinalação do campo “não” impedirá o prosseguimento no certame, para aquele item;</w:t>
      </w:r>
    </w:p>
    <w:p w:rsidR="00292A30" w:rsidRDefault="004969B2"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Nos</w:t>
      </w:r>
      <w:r w:rsidR="00073E7D">
        <w:rPr>
          <w:color w:val="000000"/>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19">
        <w:r w:rsidR="00073E7D">
          <w:rPr>
            <w:color w:val="000000"/>
            <w:sz w:val="24"/>
            <w:szCs w:val="24"/>
          </w:rPr>
          <w:t>Lei Complementar nº 123, de 2006</w:t>
        </w:r>
      </w:hyperlink>
      <w:r w:rsidR="00073E7D">
        <w:rPr>
          <w:color w:val="000000"/>
          <w:sz w:val="24"/>
          <w:szCs w:val="24"/>
        </w:rPr>
        <w:t>, mesmo que microempresa, empresa de pequeno porte ou sociedade cooperativa.</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falsidade da declaração de que trata o item 5.6 sujeitará o licitante às sanções previstas na </w:t>
      </w:r>
      <w:hyperlink r:id="rId20">
        <w:r>
          <w:rPr>
            <w:color w:val="000000"/>
            <w:sz w:val="24"/>
            <w:szCs w:val="24"/>
          </w:rPr>
          <w:t>Lei nº 14.133, de 2021</w:t>
        </w:r>
      </w:hyperlink>
      <w:r>
        <w:rPr>
          <w:color w:val="000000"/>
          <w:sz w:val="24"/>
          <w:szCs w:val="24"/>
        </w:rPr>
        <w:t>, e neste Edital.</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19" w:name="_z337ya" w:colFirst="0" w:colLast="0"/>
      <w:bookmarkEnd w:id="19"/>
      <w:r>
        <w:rPr>
          <w:color w:val="000000"/>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Serão disponibilizados para acesso público os documentos que compõem a proposta dos licitantes convocados para apresentação de propostas, após a fase de envio de lances.</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20" w:name="_3j2qqm3" w:colFirst="0" w:colLast="0"/>
      <w:bookmarkEnd w:id="20"/>
      <w:r>
        <w:rPr>
          <w:color w:val="000000"/>
          <w:sz w:val="24"/>
          <w:szCs w:val="24"/>
        </w:rPr>
        <w:t>Desde que disponibilizada a funcionalidade no sistema, o licitante poderá parametrizar o seu valor final mínimo ou o seu percentual de desconto máximo quando do cadastramento da proposta e obedecerá às seguintes regras:</w:t>
      </w:r>
    </w:p>
    <w:p w:rsidR="00292A30" w:rsidRDefault="0025243B"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A</w:t>
      </w:r>
      <w:r w:rsidR="00073E7D">
        <w:rPr>
          <w:color w:val="000000"/>
          <w:sz w:val="24"/>
          <w:szCs w:val="24"/>
        </w:rPr>
        <w:t xml:space="preserve"> aplicação do intervalo mínimo de diferença de valores ou de percentuais entre os lances, que incidirá tanto em relação aos lances intermediários quanto em relação ao lance que cobrir a melhor oferta; e</w:t>
      </w:r>
    </w:p>
    <w:p w:rsidR="00292A30" w:rsidRDefault="0025243B"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Os</w:t>
      </w:r>
      <w:r w:rsidR="00073E7D">
        <w:rPr>
          <w:color w:val="000000"/>
          <w:sz w:val="24"/>
          <w:szCs w:val="24"/>
        </w:rPr>
        <w:t xml:space="preserve"> lances serão de envio automático pelo sistema, respeitado o valor final mínimo estabelecido e o intervalo de que trata o subitem acima.</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O valor final mínimo ou o percentual de desconto final máximo parametrizado no sistema poderá ser alterado pelo fornecedor durante a fase de disputa, sendo vedado:</w:t>
      </w:r>
    </w:p>
    <w:p w:rsidR="00292A30" w:rsidRDefault="0025243B" w:rsidP="00BB7650">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Valor</w:t>
      </w:r>
      <w:r w:rsidR="00073E7D">
        <w:rPr>
          <w:color w:val="000000"/>
          <w:sz w:val="24"/>
          <w:szCs w:val="24"/>
        </w:rPr>
        <w:t xml:space="preserve"> superior a lance já registrado pelo fornecedor no sistema, quando adotado o critério de julgamento por menor preço; e</w:t>
      </w:r>
    </w:p>
    <w:p w:rsidR="00292A30" w:rsidRDefault="0025243B" w:rsidP="00BB7650">
      <w:pPr>
        <w:numPr>
          <w:ilvl w:val="2"/>
          <w:numId w:val="11"/>
        </w:numPr>
        <w:pBdr>
          <w:top w:val="nil"/>
          <w:left w:val="nil"/>
          <w:bottom w:val="nil"/>
          <w:right w:val="nil"/>
          <w:between w:val="nil"/>
        </w:pBdr>
        <w:spacing w:before="120" w:after="120"/>
        <w:ind w:left="0" w:firstLine="0"/>
        <w:jc w:val="both"/>
        <w:rPr>
          <w:sz w:val="24"/>
          <w:szCs w:val="24"/>
        </w:rPr>
      </w:pPr>
      <w:bookmarkStart w:id="21" w:name="_1y810tw" w:colFirst="0" w:colLast="0"/>
      <w:bookmarkEnd w:id="21"/>
      <w:r>
        <w:rPr>
          <w:color w:val="000000"/>
          <w:sz w:val="24"/>
          <w:szCs w:val="24"/>
        </w:rPr>
        <w:t>Percentual</w:t>
      </w:r>
      <w:r w:rsidR="00073E7D">
        <w:rPr>
          <w:color w:val="000000"/>
          <w:sz w:val="24"/>
          <w:szCs w:val="24"/>
        </w:rPr>
        <w:t xml:space="preserve"> de desconto inferior a lance já registrado pelo fornecedor no sistema, quando adotado o critério de julgamento por maior desconto.</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O valor final mínimo ou o percentual de desconto final máximo parametrizado na forma do item 5.11 possuirá caráter sigiloso para os demais fornecedores e para o órgão ou entidade promotora da licitação, podendo ser disponibilizado estrita e permanentemente aos órgãos de controle externo e interno.</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rsidR="00292A30" w:rsidRDefault="00292A30" w:rsidP="00AF6476">
      <w:pPr>
        <w:keepNext/>
        <w:keepLines/>
        <w:pBdr>
          <w:top w:val="nil"/>
          <w:left w:val="nil"/>
          <w:bottom w:val="nil"/>
          <w:right w:val="nil"/>
          <w:between w:val="nil"/>
        </w:pBdr>
        <w:spacing w:before="120" w:after="120"/>
        <w:ind w:left="360" w:right="-15" w:hanging="360"/>
        <w:jc w:val="both"/>
        <w:rPr>
          <w:b/>
          <w:color w:val="000000"/>
          <w:sz w:val="24"/>
          <w:szCs w:val="24"/>
        </w:rPr>
      </w:pPr>
    </w:p>
    <w:p w:rsidR="00292A30" w:rsidRDefault="00073E7D" w:rsidP="00BB7650">
      <w:pPr>
        <w:keepNext/>
        <w:keepLines/>
        <w:numPr>
          <w:ilvl w:val="0"/>
          <w:numId w:val="11"/>
        </w:numPr>
        <w:pBdr>
          <w:top w:val="nil"/>
          <w:left w:val="nil"/>
          <w:bottom w:val="nil"/>
          <w:right w:val="nil"/>
          <w:between w:val="nil"/>
        </w:pBdr>
        <w:spacing w:before="120" w:after="120"/>
        <w:ind w:right="-15"/>
        <w:jc w:val="both"/>
        <w:rPr>
          <w:color w:val="000000"/>
          <w:sz w:val="24"/>
          <w:szCs w:val="24"/>
        </w:rPr>
      </w:pPr>
      <w:r>
        <w:rPr>
          <w:b/>
          <w:color w:val="000000"/>
          <w:sz w:val="24"/>
          <w:szCs w:val="24"/>
        </w:rPr>
        <w:t>DO PREENCHIMENTO DA PROPOSTA</w:t>
      </w:r>
    </w:p>
    <w:p w:rsidR="00292A30" w:rsidRDefault="00073E7D" w:rsidP="00BB7650">
      <w:pPr>
        <w:numPr>
          <w:ilvl w:val="1"/>
          <w:numId w:val="11"/>
        </w:numPr>
        <w:spacing w:before="120" w:after="120"/>
        <w:ind w:left="0" w:firstLine="0"/>
        <w:jc w:val="both"/>
        <w:rPr>
          <w:color w:val="000000"/>
          <w:sz w:val="24"/>
          <w:szCs w:val="24"/>
        </w:rPr>
      </w:pPr>
      <w:r>
        <w:rPr>
          <w:sz w:val="24"/>
          <w:szCs w:val="24"/>
        </w:rPr>
        <w:t>O licitante deverá enviar sua proposta mediante o preenchimento, no sistema eletrônico, dos seguintes campos:</w:t>
      </w:r>
    </w:p>
    <w:p w:rsidR="00292A30" w:rsidRPr="00242F2F" w:rsidRDefault="00073E7D" w:rsidP="00BB7650">
      <w:pPr>
        <w:numPr>
          <w:ilvl w:val="2"/>
          <w:numId w:val="11"/>
        </w:numPr>
        <w:spacing w:before="120" w:after="120"/>
        <w:ind w:left="0" w:firstLine="0"/>
        <w:jc w:val="both"/>
        <w:rPr>
          <w:sz w:val="24"/>
          <w:szCs w:val="24"/>
        </w:rPr>
      </w:pPr>
      <w:r w:rsidRPr="00242F2F">
        <w:rPr>
          <w:sz w:val="24"/>
          <w:szCs w:val="24"/>
        </w:rPr>
        <w:t>Desconto ou valor</w:t>
      </w:r>
      <w:r w:rsidR="009304EB">
        <w:rPr>
          <w:sz w:val="24"/>
          <w:szCs w:val="24"/>
        </w:rPr>
        <w:t xml:space="preserve"> </w:t>
      </w:r>
      <w:r w:rsidRPr="00242F2F">
        <w:rPr>
          <w:sz w:val="24"/>
          <w:szCs w:val="24"/>
        </w:rPr>
        <w:t>unitário e total do lote</w:t>
      </w:r>
      <w:r w:rsidR="00242F2F" w:rsidRPr="00242F2F">
        <w:rPr>
          <w:sz w:val="24"/>
          <w:szCs w:val="24"/>
        </w:rPr>
        <w:t>.</w:t>
      </w:r>
    </w:p>
    <w:p w:rsidR="00292A30" w:rsidRDefault="00073E7D" w:rsidP="00BB7650">
      <w:pPr>
        <w:numPr>
          <w:ilvl w:val="1"/>
          <w:numId w:val="11"/>
        </w:numPr>
        <w:spacing w:before="120" w:after="120"/>
        <w:ind w:left="0" w:firstLine="0"/>
        <w:jc w:val="both"/>
        <w:rPr>
          <w:sz w:val="24"/>
          <w:szCs w:val="24"/>
        </w:rPr>
      </w:pPr>
      <w:r>
        <w:rPr>
          <w:sz w:val="24"/>
          <w:szCs w:val="24"/>
        </w:rPr>
        <w:t>Descrição do objeto, contendo as informações similares à especificação do Termo de Referência ou Estudo técnico preliminar (quando for o caso).</w:t>
      </w:r>
    </w:p>
    <w:p w:rsidR="00292A30" w:rsidRDefault="00073E7D" w:rsidP="00BB7650">
      <w:pPr>
        <w:numPr>
          <w:ilvl w:val="1"/>
          <w:numId w:val="11"/>
        </w:numPr>
        <w:spacing w:before="120" w:after="120"/>
        <w:ind w:left="0" w:firstLine="0"/>
        <w:jc w:val="both"/>
        <w:rPr>
          <w:sz w:val="24"/>
          <w:szCs w:val="24"/>
        </w:rPr>
      </w:pPr>
      <w:r>
        <w:rPr>
          <w:sz w:val="24"/>
          <w:szCs w:val="24"/>
        </w:rPr>
        <w:t>Todas as especificações do objeto contidas na proposta vinculam a Contratada.</w:t>
      </w:r>
    </w:p>
    <w:p w:rsidR="00292A30" w:rsidRDefault="00073E7D" w:rsidP="00BB7650">
      <w:pPr>
        <w:numPr>
          <w:ilvl w:val="1"/>
          <w:numId w:val="11"/>
        </w:numPr>
        <w:spacing w:before="120" w:after="120"/>
        <w:ind w:left="0" w:firstLine="0"/>
        <w:jc w:val="both"/>
        <w:rPr>
          <w:sz w:val="24"/>
          <w:szCs w:val="24"/>
        </w:rPr>
      </w:pPr>
      <w:r>
        <w:rPr>
          <w:sz w:val="24"/>
          <w:szCs w:val="24"/>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rsidR="00292A30" w:rsidRDefault="00073E7D" w:rsidP="00BB7650">
      <w:pPr>
        <w:numPr>
          <w:ilvl w:val="1"/>
          <w:numId w:val="11"/>
        </w:numPr>
        <w:spacing w:before="120" w:after="120"/>
        <w:ind w:left="0" w:firstLine="0"/>
        <w:jc w:val="both"/>
        <w:rPr>
          <w:sz w:val="24"/>
          <w:szCs w:val="24"/>
        </w:rPr>
      </w:pPr>
      <w:r>
        <w:rPr>
          <w:sz w:val="24"/>
          <w:szCs w:val="24"/>
        </w:rPr>
        <w:t xml:space="preserve">Os </w:t>
      </w:r>
      <w:r w:rsidRPr="0009207B">
        <w:rPr>
          <w:sz w:val="24"/>
          <w:szCs w:val="24"/>
        </w:rPr>
        <w:t>preços</w:t>
      </w:r>
      <w:r>
        <w:rPr>
          <w:sz w:val="24"/>
          <w:szCs w:val="24"/>
        </w:rPr>
        <w:t xml:space="preserve"> ofertados, tanto na proposta inicial, quanto na etapa de lances, serão de exclusiva responsabilidade do licitante, não lhe assistindo o direito de pleitear qualquer alteração, sob alegação de erro, omissão ou qualquer outro pretexto.</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22" w:name="_4i7ojhp" w:colFirst="0" w:colLast="0"/>
      <w:bookmarkEnd w:id="22"/>
      <w:r>
        <w:rPr>
          <w:color w:val="000000"/>
          <w:sz w:val="24"/>
          <w:szCs w:val="24"/>
        </w:rPr>
        <w:t>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14.133/2021.</w:t>
      </w:r>
    </w:p>
    <w:p w:rsidR="00292A30" w:rsidRDefault="00073E7D" w:rsidP="00BB7650">
      <w:pPr>
        <w:numPr>
          <w:ilvl w:val="1"/>
          <w:numId w:val="11"/>
        </w:numPr>
        <w:spacing w:before="120" w:after="120"/>
        <w:ind w:left="0" w:firstLine="0"/>
        <w:jc w:val="both"/>
        <w:rPr>
          <w:sz w:val="24"/>
          <w:szCs w:val="24"/>
        </w:rPr>
      </w:pPr>
      <w:r>
        <w:rPr>
          <w:sz w:val="24"/>
          <w:szCs w:val="24"/>
        </w:rPr>
        <w:t>A empresa é a única responsável pela cotação correta dos encargos tributários. Em caso de erro ou cotação incompatível com o regime tributário a que se submete, serão adotadas as orientações a seguir:</w:t>
      </w:r>
    </w:p>
    <w:p w:rsidR="00292A30" w:rsidRDefault="0025243B" w:rsidP="00BB7650">
      <w:pPr>
        <w:numPr>
          <w:ilvl w:val="2"/>
          <w:numId w:val="11"/>
        </w:numPr>
        <w:spacing w:before="120" w:after="120"/>
        <w:ind w:left="0" w:firstLine="0"/>
        <w:jc w:val="both"/>
        <w:rPr>
          <w:sz w:val="24"/>
          <w:szCs w:val="24"/>
        </w:rPr>
      </w:pPr>
      <w:r>
        <w:rPr>
          <w:sz w:val="24"/>
          <w:szCs w:val="24"/>
        </w:rPr>
        <w:t>Cotação</w:t>
      </w:r>
      <w:r w:rsidR="00073E7D">
        <w:rPr>
          <w:sz w:val="24"/>
          <w:szCs w:val="24"/>
        </w:rPr>
        <w:t xml:space="preserve"> de percentual menor que o adequado: o percentual será mantido durante toda a execução contratual;</w:t>
      </w:r>
    </w:p>
    <w:p w:rsidR="00292A30" w:rsidRDefault="0025243B" w:rsidP="00BB7650">
      <w:pPr>
        <w:numPr>
          <w:ilvl w:val="2"/>
          <w:numId w:val="11"/>
        </w:numPr>
        <w:spacing w:before="120" w:after="120"/>
        <w:ind w:left="0" w:firstLine="0"/>
        <w:jc w:val="both"/>
        <w:rPr>
          <w:sz w:val="24"/>
          <w:szCs w:val="24"/>
        </w:rPr>
      </w:pPr>
      <w:r>
        <w:rPr>
          <w:sz w:val="24"/>
          <w:szCs w:val="24"/>
        </w:rPr>
        <w:lastRenderedPageBreak/>
        <w:t>Cotação</w:t>
      </w:r>
      <w:r w:rsidR="00073E7D">
        <w:rPr>
          <w:sz w:val="24"/>
          <w:szCs w:val="24"/>
        </w:rPr>
        <w:t xml:space="preserve"> de percentual maior que o adequado: o excesso será suprimido, unilateralmente, da planilha e haverá glosa, quando do pagamento, e/ou redução, quando da repactuação, para fins de total ressarcimento do débito.</w:t>
      </w:r>
    </w:p>
    <w:p w:rsidR="00292A30" w:rsidRDefault="00073E7D" w:rsidP="00BB7650">
      <w:pPr>
        <w:numPr>
          <w:ilvl w:val="1"/>
          <w:numId w:val="11"/>
        </w:numPr>
        <w:spacing w:before="120" w:after="120"/>
        <w:ind w:left="0" w:firstLine="0"/>
        <w:jc w:val="both"/>
        <w:rPr>
          <w:sz w:val="24"/>
          <w:szCs w:val="24"/>
        </w:rPr>
      </w:pPr>
      <w:r>
        <w:rPr>
          <w:sz w:val="24"/>
          <w:szCs w:val="24"/>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rsidR="00292A30" w:rsidRDefault="00073E7D" w:rsidP="00BB7650">
      <w:pPr>
        <w:numPr>
          <w:ilvl w:val="1"/>
          <w:numId w:val="11"/>
        </w:numPr>
        <w:spacing w:before="120" w:after="120"/>
        <w:ind w:left="0" w:firstLine="0"/>
        <w:jc w:val="both"/>
        <w:rPr>
          <w:sz w:val="24"/>
          <w:szCs w:val="24"/>
        </w:rPr>
      </w:pPr>
      <w:r>
        <w:rPr>
          <w:sz w:val="24"/>
          <w:szCs w:val="24"/>
        </w:rPr>
        <w:t>Independentemente do percentual de tributo inserido na planilha, no pagamento dos serviços, serão retidos na fonte os percentuais estabelecidos na legislação vigente.</w:t>
      </w:r>
    </w:p>
    <w:p w:rsidR="00292A30" w:rsidRDefault="00073E7D" w:rsidP="00BB7650">
      <w:pPr>
        <w:numPr>
          <w:ilvl w:val="1"/>
          <w:numId w:val="11"/>
        </w:numPr>
        <w:spacing w:before="120" w:after="120"/>
        <w:ind w:left="0" w:firstLine="0"/>
        <w:jc w:val="both"/>
        <w:rPr>
          <w:sz w:val="24"/>
          <w:szCs w:val="24"/>
        </w:rPr>
      </w:pPr>
      <w:r>
        <w:rPr>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292A30" w:rsidRDefault="00073E7D" w:rsidP="00BB7650">
      <w:pPr>
        <w:numPr>
          <w:ilvl w:val="1"/>
          <w:numId w:val="11"/>
        </w:numPr>
        <w:pBdr>
          <w:top w:val="nil"/>
          <w:left w:val="nil"/>
          <w:bottom w:val="nil"/>
          <w:right w:val="nil"/>
          <w:between w:val="nil"/>
        </w:pBdr>
        <w:spacing w:before="120" w:after="120"/>
        <w:ind w:left="0" w:firstLine="0"/>
        <w:jc w:val="both"/>
        <w:rPr>
          <w:color w:val="000000"/>
          <w:sz w:val="24"/>
          <w:szCs w:val="24"/>
        </w:rPr>
      </w:pPr>
      <w:bookmarkStart w:id="23" w:name="_2xcytpi" w:colFirst="0" w:colLast="0"/>
      <w:bookmarkEnd w:id="23"/>
      <w:r>
        <w:rPr>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92A30" w:rsidRDefault="00073E7D" w:rsidP="00BB7650">
      <w:pPr>
        <w:numPr>
          <w:ilvl w:val="1"/>
          <w:numId w:val="11"/>
        </w:numPr>
        <w:spacing w:before="120" w:after="120"/>
        <w:ind w:left="0" w:firstLine="0"/>
        <w:jc w:val="both"/>
        <w:rPr>
          <w:sz w:val="24"/>
          <w:szCs w:val="24"/>
        </w:rPr>
      </w:pPr>
      <w:r>
        <w:rPr>
          <w:sz w:val="24"/>
          <w:szCs w:val="24"/>
        </w:rPr>
        <w:t xml:space="preserve">O prazo de validade da proposta não será inferior a 60 (sessenta) dias, a contar da data de sua apresentação. </w:t>
      </w:r>
    </w:p>
    <w:p w:rsidR="00292A30" w:rsidRDefault="00073E7D" w:rsidP="00BB7650">
      <w:pPr>
        <w:numPr>
          <w:ilvl w:val="1"/>
          <w:numId w:val="11"/>
        </w:numPr>
        <w:spacing w:before="120" w:after="120"/>
        <w:ind w:left="0" w:firstLine="0"/>
        <w:jc w:val="both"/>
        <w:rPr>
          <w:sz w:val="24"/>
          <w:szCs w:val="24"/>
        </w:rPr>
      </w:pPr>
      <w:r>
        <w:rPr>
          <w:sz w:val="24"/>
          <w:szCs w:val="24"/>
        </w:rPr>
        <w:t xml:space="preserve">Os licitantes devem respeitar os preços máximos estabelecidos nas normas de regência de contratações públicas, quando participarem de licitações públicas.  </w:t>
      </w:r>
    </w:p>
    <w:p w:rsidR="00292A30" w:rsidRDefault="00073E7D" w:rsidP="00BB7650">
      <w:pPr>
        <w:numPr>
          <w:ilvl w:val="1"/>
          <w:numId w:val="11"/>
        </w:numPr>
        <w:spacing w:before="120" w:after="120"/>
        <w:ind w:left="0" w:firstLine="0"/>
        <w:jc w:val="both"/>
        <w:rPr>
          <w:sz w:val="24"/>
          <w:szCs w:val="24"/>
        </w:rPr>
      </w:pPr>
      <w:r>
        <w:rPr>
          <w:sz w:val="24"/>
          <w:szCs w:val="24"/>
        </w:rPr>
        <w:t xml:space="preserve">Caso o critério de julgamento seja o de maior desconto, o preço já decorrente da aplicação do desconto ofertado deverá respeitar os preços máximos; </w:t>
      </w:r>
    </w:p>
    <w:p w:rsidR="00292A30" w:rsidRDefault="482E776F" w:rsidP="00BB7650">
      <w:pPr>
        <w:numPr>
          <w:ilvl w:val="2"/>
          <w:numId w:val="11"/>
        </w:numPr>
        <w:tabs>
          <w:tab w:val="left" w:pos="709"/>
        </w:tabs>
        <w:spacing w:before="120" w:after="120"/>
        <w:ind w:left="0" w:firstLine="0"/>
        <w:jc w:val="both"/>
        <w:rPr>
          <w:sz w:val="24"/>
          <w:szCs w:val="24"/>
        </w:rPr>
      </w:pPr>
      <w:r w:rsidRPr="4BC0070C">
        <w:rPr>
          <w:sz w:val="24"/>
          <w:szCs w:val="24"/>
        </w:rPr>
        <w:t xml:space="preserve">O descumprimento das regras supramencionadas pela Administração por parte dos contratados pode ensejar a responsabilização e, após o devido processo legal, gerar as seguintes </w:t>
      </w:r>
      <w:r w:rsidR="006B539C" w:rsidRPr="4BC0070C">
        <w:rPr>
          <w:sz w:val="24"/>
          <w:szCs w:val="24"/>
        </w:rPr>
        <w:t>conseqüências</w:t>
      </w:r>
      <w:r w:rsidRPr="4BC0070C">
        <w:rPr>
          <w:sz w:val="24"/>
          <w:szCs w:val="24"/>
        </w:rPr>
        <w:t xml:space="preserve">: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17E32412" w:rsidRPr="4BC0070C">
        <w:rPr>
          <w:sz w:val="24"/>
          <w:szCs w:val="24"/>
        </w:rPr>
        <w:t>sobre preço</w:t>
      </w:r>
      <w:r w:rsidRPr="4BC0070C">
        <w:rPr>
          <w:sz w:val="24"/>
          <w:szCs w:val="24"/>
        </w:rPr>
        <w:t xml:space="preserve"> na execução do contrato.</w:t>
      </w:r>
    </w:p>
    <w:p w:rsidR="00292A30" w:rsidRDefault="00292A30" w:rsidP="00AF6476">
      <w:pPr>
        <w:tabs>
          <w:tab w:val="left" w:pos="709"/>
        </w:tabs>
        <w:spacing w:before="120" w:after="120"/>
        <w:jc w:val="both"/>
        <w:rPr>
          <w:sz w:val="24"/>
          <w:szCs w:val="24"/>
        </w:rPr>
      </w:pPr>
    </w:p>
    <w:p w:rsidR="00292A30" w:rsidRDefault="00073E7D" w:rsidP="00BB7650">
      <w:pPr>
        <w:keepNext/>
        <w:keepLines/>
        <w:numPr>
          <w:ilvl w:val="0"/>
          <w:numId w:val="11"/>
        </w:numPr>
        <w:pBdr>
          <w:top w:val="nil"/>
          <w:left w:val="nil"/>
          <w:bottom w:val="nil"/>
          <w:right w:val="nil"/>
          <w:between w:val="nil"/>
        </w:pBdr>
        <w:spacing w:before="120" w:after="120"/>
        <w:ind w:left="0" w:right="-15" w:firstLine="0"/>
        <w:jc w:val="both"/>
        <w:rPr>
          <w:color w:val="000000"/>
          <w:sz w:val="24"/>
          <w:szCs w:val="24"/>
        </w:rPr>
      </w:pPr>
      <w:r>
        <w:rPr>
          <w:b/>
          <w:color w:val="000000"/>
          <w:sz w:val="24"/>
          <w:szCs w:val="24"/>
        </w:rPr>
        <w:t>DA ABERTURA DA SESSÃO, CLASSIFICAÇÃO DAS PROPOSTAS E FORMULAÇÃO DE LANCES</w:t>
      </w:r>
    </w:p>
    <w:p w:rsidR="00292A30" w:rsidRDefault="00292A30" w:rsidP="00AF6476">
      <w:pPr>
        <w:spacing w:before="120" w:after="120"/>
      </w:pPr>
    </w:p>
    <w:p w:rsidR="00292A30" w:rsidRDefault="00073E7D" w:rsidP="00BB7650">
      <w:pPr>
        <w:numPr>
          <w:ilvl w:val="1"/>
          <w:numId w:val="11"/>
        </w:numPr>
        <w:spacing w:before="120" w:after="120"/>
        <w:ind w:left="0" w:firstLine="0"/>
        <w:jc w:val="both"/>
        <w:rPr>
          <w:sz w:val="24"/>
          <w:szCs w:val="24"/>
        </w:rPr>
      </w:pPr>
      <w:r>
        <w:rPr>
          <w:sz w:val="24"/>
          <w:szCs w:val="24"/>
        </w:rPr>
        <w:t>A abertura da presente licitação dar-se-á em sessão pública, por meio de sistema eletrônico, na data, horário e local indicados neste Edital.</w:t>
      </w:r>
    </w:p>
    <w:p w:rsidR="00292A30" w:rsidRDefault="00073E7D" w:rsidP="00BB7650">
      <w:pPr>
        <w:numPr>
          <w:ilvl w:val="1"/>
          <w:numId w:val="11"/>
        </w:numPr>
        <w:spacing w:before="120" w:after="120"/>
        <w:ind w:left="0" w:firstLine="0"/>
        <w:jc w:val="both"/>
        <w:rPr>
          <w:sz w:val="24"/>
          <w:szCs w:val="24"/>
        </w:rPr>
      </w:pPr>
      <w:r>
        <w:rPr>
          <w:sz w:val="24"/>
          <w:szCs w:val="24"/>
        </w:rPr>
        <w:lastRenderedPageBreak/>
        <w:t>Os licitantes poderão retirar ou substituir a proposta ou os documentos de habilitação, quando for o caso, anteriormente inseridos no sistema, até a abertura da sessão pública.</w:t>
      </w:r>
    </w:p>
    <w:p w:rsidR="00292A30" w:rsidRDefault="00073E7D" w:rsidP="00BB7650">
      <w:pPr>
        <w:numPr>
          <w:ilvl w:val="1"/>
          <w:numId w:val="11"/>
        </w:numPr>
        <w:spacing w:before="120" w:after="120"/>
        <w:ind w:left="0" w:firstLine="0"/>
        <w:jc w:val="both"/>
        <w:rPr>
          <w:sz w:val="24"/>
          <w:szCs w:val="24"/>
        </w:rPr>
      </w:pPr>
      <w:r>
        <w:rPr>
          <w:sz w:val="24"/>
          <w:szCs w:val="24"/>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rsidR="00292A30" w:rsidRDefault="00073E7D" w:rsidP="00BB7650">
      <w:pPr>
        <w:numPr>
          <w:ilvl w:val="2"/>
          <w:numId w:val="11"/>
        </w:numPr>
        <w:tabs>
          <w:tab w:val="left" w:pos="709"/>
        </w:tabs>
        <w:spacing w:before="120" w:after="120"/>
        <w:ind w:left="0" w:firstLine="0"/>
        <w:jc w:val="both"/>
        <w:rPr>
          <w:sz w:val="24"/>
          <w:szCs w:val="24"/>
        </w:rPr>
      </w:pPr>
      <w:bookmarkStart w:id="24" w:name="_1ci93xb" w:colFirst="0" w:colLast="0"/>
      <w:bookmarkEnd w:id="24"/>
      <w:r>
        <w:rPr>
          <w:color w:val="000000"/>
          <w:sz w:val="24"/>
          <w:szCs w:val="24"/>
        </w:rPr>
        <w:t xml:space="preserve">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rsidR="00292A30" w:rsidRDefault="00073E7D" w:rsidP="00BB7650">
      <w:pPr>
        <w:numPr>
          <w:ilvl w:val="2"/>
          <w:numId w:val="11"/>
        </w:numPr>
        <w:pBdr>
          <w:top w:val="nil"/>
          <w:left w:val="nil"/>
          <w:bottom w:val="nil"/>
          <w:right w:val="nil"/>
          <w:between w:val="nil"/>
        </w:pBdr>
        <w:spacing w:before="120" w:after="120"/>
        <w:ind w:left="0" w:firstLine="0"/>
        <w:rPr>
          <w:sz w:val="24"/>
          <w:szCs w:val="24"/>
        </w:rPr>
      </w:pPr>
      <w:r>
        <w:rPr>
          <w:color w:val="000000"/>
          <w:sz w:val="24"/>
          <w:szCs w:val="24"/>
        </w:rPr>
        <w:t>Também será desclassificada a proposta que identifique o licitante.</w:t>
      </w:r>
    </w:p>
    <w:p w:rsidR="00292A30" w:rsidRDefault="00073E7D" w:rsidP="00BB7650">
      <w:pPr>
        <w:numPr>
          <w:ilvl w:val="2"/>
          <w:numId w:val="11"/>
        </w:numPr>
        <w:tabs>
          <w:tab w:val="left" w:pos="709"/>
        </w:tabs>
        <w:spacing w:before="120" w:after="120"/>
        <w:ind w:left="0" w:firstLine="0"/>
        <w:jc w:val="both"/>
        <w:rPr>
          <w:sz w:val="24"/>
          <w:szCs w:val="24"/>
        </w:rPr>
      </w:pPr>
      <w:r>
        <w:rPr>
          <w:sz w:val="24"/>
          <w:szCs w:val="24"/>
        </w:rPr>
        <w:t>A desclassificação será sempre fundamentada e registrada no sistema, com acompanhamento em tempo real por todos os participantes.</w:t>
      </w:r>
    </w:p>
    <w:p w:rsidR="00292A30" w:rsidRDefault="00073E7D" w:rsidP="00BB7650">
      <w:pPr>
        <w:numPr>
          <w:ilvl w:val="2"/>
          <w:numId w:val="11"/>
        </w:numPr>
        <w:tabs>
          <w:tab w:val="left" w:pos="709"/>
        </w:tabs>
        <w:spacing w:before="120" w:after="120"/>
        <w:ind w:left="0" w:firstLine="0"/>
        <w:jc w:val="both"/>
        <w:rPr>
          <w:sz w:val="24"/>
          <w:szCs w:val="24"/>
        </w:rPr>
      </w:pPr>
      <w:r>
        <w:rPr>
          <w:sz w:val="24"/>
          <w:szCs w:val="24"/>
        </w:rPr>
        <w:t>A não desclassificação da proposta não impede o seu julgamento definitivo em sentido contrário, levado a efeito na fase de aceitação.</w:t>
      </w:r>
    </w:p>
    <w:p w:rsidR="00292A30" w:rsidRDefault="00073E7D" w:rsidP="00BB7650">
      <w:pPr>
        <w:numPr>
          <w:ilvl w:val="1"/>
          <w:numId w:val="11"/>
        </w:numPr>
        <w:spacing w:before="120" w:after="120"/>
        <w:ind w:left="0" w:firstLine="0"/>
        <w:jc w:val="both"/>
        <w:rPr>
          <w:sz w:val="24"/>
          <w:szCs w:val="24"/>
        </w:rPr>
      </w:pPr>
      <w:r>
        <w:rPr>
          <w:sz w:val="24"/>
          <w:szCs w:val="24"/>
        </w:rPr>
        <w:t>O sistema ordenará automaticamente as propostas classificadas, sendo que somente estas participarão da fase de lances.</w:t>
      </w:r>
    </w:p>
    <w:p w:rsidR="00292A30" w:rsidRDefault="00073E7D" w:rsidP="00BB7650">
      <w:pPr>
        <w:numPr>
          <w:ilvl w:val="1"/>
          <w:numId w:val="11"/>
        </w:numPr>
        <w:tabs>
          <w:tab w:val="left" w:pos="709"/>
        </w:tabs>
        <w:spacing w:before="120" w:after="120"/>
        <w:ind w:left="0" w:firstLine="0"/>
        <w:jc w:val="both"/>
        <w:rPr>
          <w:sz w:val="24"/>
          <w:szCs w:val="24"/>
        </w:rPr>
      </w:pPr>
      <w:r>
        <w:rPr>
          <w:sz w:val="24"/>
          <w:szCs w:val="24"/>
        </w:rPr>
        <w:t xml:space="preserve"> O sistema disponibilizará campo próprio para troca de mensagens entre o Pregoeiro e os licitantes.</w:t>
      </w:r>
    </w:p>
    <w:p w:rsidR="00915F98" w:rsidRDefault="00073E7D" w:rsidP="00915F98">
      <w:pPr>
        <w:numPr>
          <w:ilvl w:val="1"/>
          <w:numId w:val="11"/>
        </w:numPr>
        <w:tabs>
          <w:tab w:val="left" w:pos="709"/>
        </w:tabs>
        <w:spacing w:before="120" w:after="120"/>
        <w:ind w:left="0" w:firstLine="0"/>
        <w:jc w:val="both"/>
        <w:rPr>
          <w:sz w:val="24"/>
          <w:szCs w:val="24"/>
        </w:rPr>
      </w:pPr>
      <w:r>
        <w:rPr>
          <w:sz w:val="24"/>
          <w:szCs w:val="24"/>
        </w:rPr>
        <w:t xml:space="preserve"> Iniciada a etapa competitiva, os licitantes deverão encaminhar lances exclusivamente por meio de sistema eletrônico, sendo imediatamente informados do seu recebimento e do valor consignado no registro.</w:t>
      </w:r>
    </w:p>
    <w:p w:rsidR="00292A30" w:rsidRPr="00915F98" w:rsidRDefault="00073E7D" w:rsidP="00915F98">
      <w:pPr>
        <w:numPr>
          <w:ilvl w:val="2"/>
          <w:numId w:val="11"/>
        </w:numPr>
        <w:tabs>
          <w:tab w:val="left" w:pos="709"/>
        </w:tabs>
        <w:spacing w:before="120" w:after="120"/>
        <w:jc w:val="both"/>
        <w:rPr>
          <w:sz w:val="24"/>
          <w:szCs w:val="24"/>
        </w:rPr>
      </w:pPr>
      <w:r w:rsidRPr="00915F98">
        <w:rPr>
          <w:sz w:val="24"/>
          <w:szCs w:val="24"/>
        </w:rPr>
        <w:t>O lance deverá ser ofertado pelo valor total do lote</w:t>
      </w:r>
      <w:r w:rsidRPr="00915F98">
        <w:rPr>
          <w:color w:val="FF0000"/>
          <w:sz w:val="24"/>
          <w:szCs w:val="24"/>
        </w:rPr>
        <w:t>.</w:t>
      </w:r>
    </w:p>
    <w:p w:rsidR="00292A30" w:rsidRDefault="00073E7D" w:rsidP="00BB7650">
      <w:pPr>
        <w:numPr>
          <w:ilvl w:val="2"/>
          <w:numId w:val="11"/>
        </w:numPr>
        <w:tabs>
          <w:tab w:val="left" w:pos="709"/>
        </w:tabs>
        <w:spacing w:before="120" w:after="120"/>
        <w:ind w:left="0" w:firstLine="0"/>
        <w:jc w:val="both"/>
        <w:rPr>
          <w:sz w:val="24"/>
          <w:szCs w:val="24"/>
        </w:rPr>
      </w:pPr>
      <w:r>
        <w:rPr>
          <w:color w:val="000000"/>
          <w:sz w:val="24"/>
          <w:szCs w:val="24"/>
        </w:rPr>
        <w:t>Caso seja atribuído o critério de julgamento de maior desconto, o lance a ser aplicado deverá ser expresso em moeda real, correspondente de maior desconto atribuído na sua proposta, quando for o caso.</w:t>
      </w:r>
    </w:p>
    <w:p w:rsidR="00292A30" w:rsidRDefault="00073E7D" w:rsidP="00BB7650">
      <w:pPr>
        <w:numPr>
          <w:ilvl w:val="1"/>
          <w:numId w:val="11"/>
        </w:numPr>
        <w:tabs>
          <w:tab w:val="left" w:pos="709"/>
        </w:tabs>
        <w:spacing w:before="120" w:after="120"/>
        <w:ind w:left="0" w:firstLine="0"/>
        <w:jc w:val="both"/>
        <w:rPr>
          <w:sz w:val="24"/>
          <w:szCs w:val="24"/>
        </w:rPr>
      </w:pPr>
      <w:r>
        <w:rPr>
          <w:sz w:val="24"/>
          <w:szCs w:val="24"/>
        </w:rPr>
        <w:t>Os licitantes poderão oferecer lances sucessivos, observando o horário fixado para abertura da sessão e as regras estabelecidas no Edital.</w:t>
      </w:r>
    </w:p>
    <w:p w:rsidR="00292A30" w:rsidRDefault="00073E7D" w:rsidP="00BB7650">
      <w:pPr>
        <w:numPr>
          <w:ilvl w:val="1"/>
          <w:numId w:val="11"/>
        </w:numPr>
        <w:spacing w:before="120" w:after="120"/>
        <w:ind w:left="0" w:firstLine="0"/>
        <w:jc w:val="both"/>
        <w:rPr>
          <w:sz w:val="24"/>
          <w:szCs w:val="24"/>
        </w:rPr>
      </w:pPr>
      <w:r>
        <w:rPr>
          <w:sz w:val="24"/>
          <w:szCs w:val="24"/>
        </w:rPr>
        <w:t xml:space="preserve">O licitante somente poderá oferecer lance de valor inferior ao último por ele ofertado e registrado pelo sistema. </w:t>
      </w:r>
    </w:p>
    <w:p w:rsidR="00292A30" w:rsidRDefault="482E776F" w:rsidP="00BB7650">
      <w:pPr>
        <w:numPr>
          <w:ilvl w:val="1"/>
          <w:numId w:val="11"/>
        </w:numPr>
        <w:pBdr>
          <w:top w:val="nil"/>
          <w:left w:val="nil"/>
          <w:bottom w:val="nil"/>
          <w:right w:val="nil"/>
          <w:between w:val="nil"/>
        </w:pBdr>
        <w:spacing w:before="120" w:after="120"/>
        <w:ind w:left="0" w:firstLine="0"/>
        <w:jc w:val="both"/>
        <w:rPr>
          <w:color w:val="000000"/>
          <w:sz w:val="24"/>
          <w:szCs w:val="24"/>
        </w:rPr>
      </w:pPr>
      <w:r w:rsidRPr="4BC0070C">
        <w:rPr>
          <w:color w:val="000000" w:themeColor="text1"/>
          <w:sz w:val="24"/>
          <w:szCs w:val="24"/>
        </w:rPr>
        <w:t xml:space="preserve">O licitante </w:t>
      </w:r>
      <w:r w:rsidR="278AD39C" w:rsidRPr="4BC0070C">
        <w:rPr>
          <w:color w:val="000000" w:themeColor="text1"/>
          <w:sz w:val="24"/>
          <w:szCs w:val="24"/>
        </w:rPr>
        <w:t>poderá</w:t>
      </w:r>
      <w:r w:rsidRPr="4BC0070C">
        <w:rPr>
          <w:color w:val="000000" w:themeColor="text1"/>
          <w:sz w:val="24"/>
          <w:szCs w:val="24"/>
        </w:rPr>
        <w:t xml:space="preserve"> uma única vez, excluir seu último lance ofertado, no intervalo de quinze segundos após o registro no sistema, na hipótese de lance inconsistente ou </w:t>
      </w:r>
      <w:r w:rsidR="006B539C" w:rsidRPr="4BC0070C">
        <w:rPr>
          <w:color w:val="000000" w:themeColor="text1"/>
          <w:sz w:val="24"/>
          <w:szCs w:val="24"/>
        </w:rPr>
        <w:t>inexeqüível</w:t>
      </w:r>
      <w:r w:rsidRPr="4BC0070C">
        <w:rPr>
          <w:color w:val="000000" w:themeColor="text1"/>
          <w:sz w:val="24"/>
          <w:szCs w:val="24"/>
        </w:rPr>
        <w:t>.</w:t>
      </w:r>
    </w:p>
    <w:p w:rsidR="00292A30" w:rsidRDefault="00073E7D" w:rsidP="00BB7650">
      <w:pPr>
        <w:numPr>
          <w:ilvl w:val="1"/>
          <w:numId w:val="11"/>
        </w:numPr>
        <w:spacing w:before="120" w:after="120"/>
        <w:ind w:left="0" w:firstLine="0"/>
        <w:jc w:val="both"/>
        <w:rPr>
          <w:sz w:val="24"/>
          <w:szCs w:val="24"/>
        </w:rPr>
      </w:pPr>
      <w:r>
        <w:rPr>
          <w:sz w:val="24"/>
          <w:szCs w:val="24"/>
        </w:rPr>
        <w:t xml:space="preserve">O intervalo mínimo de diferença de valores ou percentuais entre os lances, que incidirá tanto em relação aos lances intermediários quanto em relação à proposta que cobrir a melhor oferta </w:t>
      </w:r>
      <w:r w:rsidRPr="00D4393A">
        <w:rPr>
          <w:sz w:val="24"/>
          <w:szCs w:val="24"/>
        </w:rPr>
        <w:t xml:space="preserve">deverá ser de </w:t>
      </w:r>
      <w:r w:rsidR="00D4393A" w:rsidRPr="00D4393A">
        <w:rPr>
          <w:sz w:val="24"/>
          <w:szCs w:val="24"/>
        </w:rPr>
        <w:t>10,00 (dez</w:t>
      </w:r>
      <w:r w:rsidRPr="00D4393A">
        <w:rPr>
          <w:sz w:val="24"/>
          <w:szCs w:val="24"/>
        </w:rPr>
        <w:t>)</w:t>
      </w:r>
      <w:r w:rsidR="00D4393A" w:rsidRPr="00D4393A">
        <w:rPr>
          <w:sz w:val="24"/>
          <w:szCs w:val="24"/>
        </w:rPr>
        <w:t xml:space="preserve"> reais</w:t>
      </w:r>
      <w:r w:rsidRPr="00D4393A">
        <w:rPr>
          <w:sz w:val="24"/>
          <w:szCs w:val="24"/>
        </w:rPr>
        <w:t>.</w:t>
      </w:r>
    </w:p>
    <w:p w:rsidR="00292A30" w:rsidRPr="00D4393A" w:rsidRDefault="00073E7D" w:rsidP="00BB7650">
      <w:pPr>
        <w:numPr>
          <w:ilvl w:val="1"/>
          <w:numId w:val="11"/>
        </w:numPr>
        <w:spacing w:before="120" w:after="120"/>
        <w:ind w:left="0" w:firstLine="0"/>
        <w:jc w:val="both"/>
        <w:rPr>
          <w:sz w:val="24"/>
          <w:szCs w:val="24"/>
        </w:rPr>
      </w:pPr>
      <w:r w:rsidRPr="00D4393A">
        <w:rPr>
          <w:sz w:val="24"/>
          <w:szCs w:val="24"/>
        </w:rPr>
        <w:lastRenderedPageBreak/>
        <w:t>Será adotado para o envio de lances no pregão eletrônico o modo de disputa “aberto”, em que os licitantes apresentarão lances públicos e sucessivos, com prorrogações.</w:t>
      </w:r>
    </w:p>
    <w:p w:rsidR="00292A30" w:rsidRPr="00D4393A" w:rsidRDefault="00073E7D" w:rsidP="00BB7650">
      <w:pPr>
        <w:numPr>
          <w:ilvl w:val="1"/>
          <w:numId w:val="11"/>
        </w:numPr>
        <w:spacing w:before="120" w:after="120"/>
        <w:ind w:left="0" w:firstLine="0"/>
        <w:jc w:val="both"/>
        <w:rPr>
          <w:sz w:val="24"/>
          <w:szCs w:val="24"/>
        </w:rPr>
      </w:pPr>
      <w:r w:rsidRPr="00D4393A">
        <w:rPr>
          <w:sz w:val="24"/>
          <w:szCs w:val="24"/>
        </w:rPr>
        <w:t xml:space="preserve">A etapa de lances da sessão pública terá duração de </w:t>
      </w:r>
      <w:r w:rsidR="001F6AFA">
        <w:rPr>
          <w:sz w:val="24"/>
          <w:szCs w:val="24"/>
        </w:rPr>
        <w:t>10 (</w:t>
      </w:r>
      <w:r w:rsidRPr="00D4393A">
        <w:rPr>
          <w:sz w:val="24"/>
          <w:szCs w:val="24"/>
        </w:rPr>
        <w:t>dez</w:t>
      </w:r>
      <w:r w:rsidR="001F6AFA">
        <w:rPr>
          <w:sz w:val="24"/>
          <w:szCs w:val="24"/>
        </w:rPr>
        <w:t>)</w:t>
      </w:r>
      <w:r w:rsidRPr="00D4393A">
        <w:rPr>
          <w:sz w:val="24"/>
          <w:szCs w:val="24"/>
        </w:rPr>
        <w:t xml:space="preserve"> minutos e, após isso, será prorrogada automaticamente pelo sistema quando houver lance ofertado nos últimos dois minutos do período de duração da sessão pública.</w:t>
      </w:r>
    </w:p>
    <w:p w:rsidR="00292A30" w:rsidRPr="00D4393A" w:rsidRDefault="00073E7D" w:rsidP="00BB7650">
      <w:pPr>
        <w:numPr>
          <w:ilvl w:val="1"/>
          <w:numId w:val="11"/>
        </w:numPr>
        <w:spacing w:before="120" w:after="120"/>
        <w:ind w:left="0" w:firstLine="0"/>
        <w:jc w:val="both"/>
        <w:rPr>
          <w:sz w:val="24"/>
          <w:szCs w:val="24"/>
        </w:rPr>
      </w:pPr>
      <w:r w:rsidRPr="00D4393A">
        <w:rPr>
          <w:sz w:val="24"/>
          <w:szCs w:val="24"/>
        </w:rPr>
        <w:t>A prorrogação automática da etapa de lances, de que trata o item anterior, será de dois minutos e ocorrerá sucessivamente sempre que houver lances enviados nesse período de prorrogação, inclusive no caso de lances intermediários.</w:t>
      </w:r>
    </w:p>
    <w:p w:rsidR="00292A30" w:rsidRPr="00D4393A" w:rsidRDefault="00073E7D" w:rsidP="00BB7650">
      <w:pPr>
        <w:numPr>
          <w:ilvl w:val="1"/>
          <w:numId w:val="11"/>
        </w:numPr>
        <w:spacing w:before="120" w:after="120"/>
        <w:ind w:left="0" w:firstLine="0"/>
        <w:jc w:val="both"/>
        <w:rPr>
          <w:sz w:val="24"/>
          <w:szCs w:val="24"/>
        </w:rPr>
      </w:pPr>
      <w:r w:rsidRPr="00D4393A">
        <w:rPr>
          <w:sz w:val="24"/>
          <w:szCs w:val="24"/>
        </w:rPr>
        <w:t>Não havendo novos lances na forma estabelecida nos itens anteriores, a sessão pública encerrar-se-á automaticamente.</w:t>
      </w:r>
    </w:p>
    <w:p w:rsidR="00292A30" w:rsidRPr="004429BD" w:rsidRDefault="00073E7D" w:rsidP="00BB7650">
      <w:pPr>
        <w:numPr>
          <w:ilvl w:val="1"/>
          <w:numId w:val="11"/>
        </w:numPr>
        <w:spacing w:before="120" w:after="120"/>
        <w:ind w:left="0" w:firstLine="0"/>
        <w:jc w:val="both"/>
        <w:rPr>
          <w:sz w:val="24"/>
          <w:szCs w:val="24"/>
        </w:rPr>
      </w:pPr>
      <w:r w:rsidRPr="004429BD">
        <w:rPr>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292A30" w:rsidRDefault="00D4393A" w:rsidP="00D4393A">
      <w:pPr>
        <w:spacing w:before="120" w:after="120"/>
        <w:jc w:val="both"/>
        <w:rPr>
          <w:sz w:val="24"/>
          <w:szCs w:val="24"/>
        </w:rPr>
      </w:pPr>
      <w:r w:rsidRPr="00D4393A">
        <w:rPr>
          <w:b/>
          <w:sz w:val="24"/>
          <w:szCs w:val="24"/>
        </w:rPr>
        <w:t>7.16.</w:t>
      </w:r>
      <w:r w:rsidR="00073E7D">
        <w:rPr>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292A30" w:rsidRDefault="00D4393A" w:rsidP="00D4393A">
      <w:pPr>
        <w:spacing w:before="120" w:after="120"/>
        <w:jc w:val="both"/>
        <w:rPr>
          <w:sz w:val="24"/>
          <w:szCs w:val="24"/>
        </w:rPr>
      </w:pPr>
      <w:r w:rsidRPr="00D4393A">
        <w:rPr>
          <w:b/>
          <w:sz w:val="24"/>
          <w:szCs w:val="24"/>
        </w:rPr>
        <w:t>7.17.</w:t>
      </w:r>
      <w:r w:rsidR="00073E7D">
        <w:rPr>
          <w:sz w:val="24"/>
          <w:szCs w:val="24"/>
        </w:rPr>
        <w:t xml:space="preserve">Após o termino dos prazos estabelecidos nos subitens anteriores, o sistema ordenará e divulgará os lances segundo o ardem crescente de valores. </w:t>
      </w:r>
    </w:p>
    <w:p w:rsidR="00292A30" w:rsidRDefault="00D4393A" w:rsidP="00D4393A">
      <w:pPr>
        <w:spacing w:before="120" w:after="120"/>
        <w:jc w:val="both"/>
        <w:rPr>
          <w:color w:val="000000"/>
          <w:sz w:val="24"/>
          <w:szCs w:val="24"/>
        </w:rPr>
      </w:pPr>
      <w:r w:rsidRPr="00D4393A">
        <w:rPr>
          <w:b/>
          <w:color w:val="000000"/>
          <w:sz w:val="24"/>
          <w:szCs w:val="24"/>
        </w:rPr>
        <w:t>7.18</w:t>
      </w:r>
      <w:r>
        <w:rPr>
          <w:color w:val="000000"/>
          <w:sz w:val="24"/>
          <w:szCs w:val="24"/>
        </w:rPr>
        <w:t>.</w:t>
      </w:r>
      <w:r w:rsidR="00073E7D">
        <w:rPr>
          <w:color w:val="000000"/>
          <w:sz w:val="24"/>
          <w:szCs w:val="24"/>
        </w:rPr>
        <w:t xml:space="preserve">Não serão aceitos dois ou mais lances de mesmo valor, prevalecendo aquele que for recebido e registrado em </w:t>
      </w:r>
      <w:r w:rsidR="00073E7D">
        <w:rPr>
          <w:sz w:val="24"/>
          <w:szCs w:val="24"/>
        </w:rPr>
        <w:t>primeiro</w:t>
      </w:r>
      <w:r w:rsidR="00073E7D">
        <w:rPr>
          <w:color w:val="000000"/>
          <w:sz w:val="24"/>
          <w:szCs w:val="24"/>
        </w:rPr>
        <w:t xml:space="preserve"> lugar. </w:t>
      </w:r>
    </w:p>
    <w:p w:rsidR="00292A30" w:rsidRDefault="00D4393A" w:rsidP="00D4393A">
      <w:pPr>
        <w:spacing w:before="120" w:after="120"/>
        <w:jc w:val="both"/>
        <w:rPr>
          <w:color w:val="000000"/>
          <w:sz w:val="24"/>
          <w:szCs w:val="24"/>
        </w:rPr>
      </w:pPr>
      <w:r w:rsidRPr="00D4393A">
        <w:rPr>
          <w:b/>
          <w:color w:val="000000"/>
          <w:sz w:val="24"/>
          <w:szCs w:val="24"/>
        </w:rPr>
        <w:t>7.19</w:t>
      </w:r>
      <w:r w:rsidR="00073E7D">
        <w:rPr>
          <w:color w:val="000000"/>
          <w:sz w:val="24"/>
          <w:szCs w:val="24"/>
        </w:rPr>
        <w:t xml:space="preserve">Durante o transcurso </w:t>
      </w:r>
      <w:r w:rsidR="00073E7D">
        <w:rPr>
          <w:sz w:val="24"/>
          <w:szCs w:val="24"/>
        </w:rPr>
        <w:t>da</w:t>
      </w:r>
      <w:r w:rsidR="00073E7D">
        <w:rPr>
          <w:color w:val="000000"/>
          <w:sz w:val="24"/>
          <w:szCs w:val="24"/>
        </w:rPr>
        <w:t xml:space="preserve"> sessão pública, os licitantes serão informados, em tempo real, do valor do menor lance registrado, vedada a identificação do licitante. </w:t>
      </w:r>
    </w:p>
    <w:p w:rsidR="00292A30" w:rsidRDefault="00D4393A" w:rsidP="00D4393A">
      <w:pPr>
        <w:spacing w:before="120" w:after="120"/>
        <w:jc w:val="both"/>
        <w:rPr>
          <w:color w:val="000000"/>
          <w:sz w:val="24"/>
          <w:szCs w:val="24"/>
        </w:rPr>
      </w:pPr>
      <w:r w:rsidRPr="00D4393A">
        <w:rPr>
          <w:b/>
          <w:color w:val="000000"/>
          <w:sz w:val="24"/>
          <w:szCs w:val="24"/>
        </w:rPr>
        <w:t>7.20.</w:t>
      </w:r>
      <w:r w:rsidR="00073E7D">
        <w:rPr>
          <w:color w:val="000000"/>
          <w:sz w:val="24"/>
          <w:szCs w:val="24"/>
        </w:rPr>
        <w:t>No caso de desconexão com o Pregoeiro, no decorrer da etapa competitiva do Pregão, o sistema eletrônico poderá permanecer acessível aos licitantes para a recepção dos lances.</w:t>
      </w:r>
    </w:p>
    <w:p w:rsidR="00292A30" w:rsidRDefault="00D4393A" w:rsidP="00D4393A">
      <w:pPr>
        <w:spacing w:before="120" w:after="120"/>
        <w:jc w:val="both"/>
        <w:rPr>
          <w:color w:val="000000"/>
          <w:sz w:val="24"/>
          <w:szCs w:val="24"/>
        </w:rPr>
      </w:pPr>
      <w:r w:rsidRPr="00D4393A">
        <w:rPr>
          <w:b/>
          <w:color w:val="000000"/>
          <w:sz w:val="24"/>
          <w:szCs w:val="24"/>
        </w:rPr>
        <w:t>7.21.</w:t>
      </w:r>
      <w:r w:rsidR="00073E7D">
        <w:rPr>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292A30" w:rsidRDefault="00D4393A" w:rsidP="00D4393A">
      <w:pPr>
        <w:spacing w:before="120" w:after="120"/>
        <w:jc w:val="both"/>
        <w:rPr>
          <w:color w:val="000000"/>
          <w:sz w:val="24"/>
          <w:szCs w:val="24"/>
        </w:rPr>
      </w:pPr>
      <w:r w:rsidRPr="00D4393A">
        <w:rPr>
          <w:b/>
          <w:color w:val="000000"/>
          <w:sz w:val="24"/>
          <w:szCs w:val="24"/>
        </w:rPr>
        <w:t>7.22.</w:t>
      </w:r>
      <w:r w:rsidR="00073E7D">
        <w:rPr>
          <w:color w:val="000000"/>
          <w:sz w:val="24"/>
          <w:szCs w:val="24"/>
        </w:rPr>
        <w:t xml:space="preserve">O critério de julgamento adotado será o </w:t>
      </w:r>
      <w:r w:rsidR="00073E7D" w:rsidRPr="00D4393A">
        <w:rPr>
          <w:color w:val="000000"/>
          <w:sz w:val="24"/>
          <w:szCs w:val="24"/>
        </w:rPr>
        <w:t>menor preço</w:t>
      </w:r>
      <w:r w:rsidR="00073E7D">
        <w:rPr>
          <w:color w:val="000000"/>
          <w:sz w:val="24"/>
          <w:szCs w:val="24"/>
        </w:rPr>
        <w:t>, conforme definido em anexos acompanhados a este Edital.</w:t>
      </w:r>
    </w:p>
    <w:p w:rsidR="00292A30" w:rsidRDefault="00D4393A" w:rsidP="00D4393A">
      <w:pPr>
        <w:spacing w:before="120" w:after="120"/>
        <w:jc w:val="both"/>
        <w:rPr>
          <w:sz w:val="24"/>
          <w:szCs w:val="24"/>
        </w:rPr>
      </w:pPr>
      <w:r w:rsidRPr="00D4393A">
        <w:rPr>
          <w:b/>
          <w:color w:val="000000"/>
          <w:sz w:val="24"/>
          <w:szCs w:val="24"/>
        </w:rPr>
        <w:t>7.23.</w:t>
      </w:r>
      <w:r w:rsidR="00073E7D">
        <w:rPr>
          <w:color w:val="000000"/>
          <w:sz w:val="24"/>
          <w:szCs w:val="24"/>
        </w:rPr>
        <w:t>Caso o licitante não apresente lances, concorrerá com o valor de sua proposta.</w:t>
      </w:r>
    </w:p>
    <w:p w:rsidR="00292A30" w:rsidRDefault="00D4393A" w:rsidP="00D4393A">
      <w:pPr>
        <w:tabs>
          <w:tab w:val="left" w:pos="0"/>
        </w:tabs>
        <w:spacing w:before="120" w:after="120"/>
        <w:jc w:val="both"/>
        <w:rPr>
          <w:sz w:val="24"/>
          <w:szCs w:val="24"/>
        </w:rPr>
      </w:pPr>
      <w:r w:rsidRPr="00D4393A">
        <w:rPr>
          <w:b/>
          <w:color w:val="000000"/>
          <w:sz w:val="24"/>
          <w:szCs w:val="24"/>
        </w:rPr>
        <w:t>7.24.</w:t>
      </w:r>
      <w:r w:rsidR="00073E7D">
        <w:rPr>
          <w:color w:val="000000"/>
          <w:sz w:val="24"/>
          <w:szCs w:val="24"/>
        </w:rPr>
        <w:t>Em relação a participação de microempresas e empresas de pequeno porte, uma vez encerrada a etapa de lances</w:t>
      </w:r>
      <w:r w:rsidR="00073E7D">
        <w:rPr>
          <w:sz w:val="24"/>
          <w:szCs w:val="24"/>
        </w:rPr>
        <w:t xml:space="preserve">, será efetivada a verificação automática, junto à Receita Federal, do porte da entidade empresarial. O sistema identificará em coluna própria as </w:t>
      </w:r>
      <w:r w:rsidR="00073E7D">
        <w:rPr>
          <w:color w:val="000000"/>
          <w:sz w:val="24"/>
          <w:szCs w:val="24"/>
        </w:rPr>
        <w:t>microempresas e empresas de pequeno</w:t>
      </w:r>
      <w:r w:rsidR="00073E7D">
        <w:rPr>
          <w:sz w:val="24"/>
          <w:szCs w:val="24"/>
        </w:rPr>
        <w:t xml:space="preserve"> porte participantes, procedendo à comparação com os valores da primeira colocada, e esta for empresa de maior porte, assim como das demais classificadas, para o fim de aplicar-se o disposto nos arts. 44 e 45 da LC nº 123, de 2006, regulamentada pelo Decreto nº 8.538, de 2015.</w:t>
      </w:r>
    </w:p>
    <w:p w:rsidR="00292A30" w:rsidRDefault="00D4393A" w:rsidP="00D4393A">
      <w:pPr>
        <w:spacing w:before="120" w:after="120"/>
        <w:jc w:val="both"/>
        <w:rPr>
          <w:color w:val="000000"/>
          <w:sz w:val="24"/>
          <w:szCs w:val="24"/>
        </w:rPr>
      </w:pPr>
      <w:r w:rsidRPr="00D4393A">
        <w:rPr>
          <w:b/>
          <w:color w:val="000000"/>
          <w:sz w:val="24"/>
          <w:szCs w:val="24"/>
        </w:rPr>
        <w:lastRenderedPageBreak/>
        <w:t>7.25.</w:t>
      </w:r>
      <w:r w:rsidR="00073E7D">
        <w:rPr>
          <w:color w:val="000000"/>
          <w:sz w:val="24"/>
          <w:szCs w:val="24"/>
        </w:rPr>
        <w:t xml:space="preserve">Nessas condições, as propostas de microempresas e empresas de pequeno porte que </w:t>
      </w:r>
      <w:r w:rsidR="00126E18">
        <w:rPr>
          <w:color w:val="000000"/>
          <w:sz w:val="24"/>
          <w:szCs w:val="24"/>
        </w:rPr>
        <w:t>se encontrarem na faixa de até 10% (dez</w:t>
      </w:r>
      <w:r w:rsidR="00073E7D">
        <w:rPr>
          <w:color w:val="000000"/>
          <w:sz w:val="24"/>
          <w:szCs w:val="24"/>
        </w:rPr>
        <w:t xml:space="preserve"> por cento) acima do </w:t>
      </w:r>
      <w:r w:rsidR="00073E7D" w:rsidRPr="00D4393A">
        <w:rPr>
          <w:color w:val="000000"/>
          <w:sz w:val="24"/>
          <w:szCs w:val="24"/>
        </w:rPr>
        <w:t>melhor lance</w:t>
      </w:r>
      <w:r w:rsidR="00073E7D">
        <w:rPr>
          <w:color w:val="000000"/>
          <w:sz w:val="24"/>
          <w:szCs w:val="24"/>
        </w:rPr>
        <w:t xml:space="preserve"> serão consideradas empatadas com a primeira colocada.</w:t>
      </w:r>
    </w:p>
    <w:p w:rsidR="00292A30" w:rsidRDefault="00D4393A" w:rsidP="00D4393A">
      <w:pPr>
        <w:spacing w:before="120" w:after="120"/>
        <w:jc w:val="both"/>
        <w:rPr>
          <w:color w:val="000000"/>
          <w:sz w:val="24"/>
          <w:szCs w:val="24"/>
        </w:rPr>
      </w:pPr>
      <w:r w:rsidRPr="00D4393A">
        <w:rPr>
          <w:b/>
          <w:color w:val="000000"/>
          <w:sz w:val="24"/>
          <w:szCs w:val="24"/>
        </w:rPr>
        <w:t>7.26.</w:t>
      </w:r>
      <w:r w:rsidR="00073E7D">
        <w:rPr>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292A30" w:rsidRDefault="00D4393A" w:rsidP="00D4393A">
      <w:pPr>
        <w:spacing w:before="120" w:after="120"/>
        <w:jc w:val="both"/>
        <w:rPr>
          <w:color w:val="000000"/>
          <w:sz w:val="24"/>
          <w:szCs w:val="24"/>
        </w:rPr>
      </w:pPr>
      <w:r w:rsidRPr="00D4393A">
        <w:rPr>
          <w:b/>
          <w:color w:val="000000"/>
          <w:sz w:val="24"/>
          <w:szCs w:val="24"/>
        </w:rPr>
        <w:t>7.27.</w:t>
      </w:r>
      <w:r w:rsidR="00073E7D">
        <w:rPr>
          <w:color w:val="000000"/>
          <w:sz w:val="24"/>
          <w:szCs w:val="24"/>
        </w:rPr>
        <w:t xml:space="preserve">Caso a microempresa ou a empresa de pequeno porte melhor classificada desista ou não se manifeste no prazo estabelecido, serão convocadas as demais licitantes microempresa e empresa de pequeno porte que se </w:t>
      </w:r>
      <w:r w:rsidR="00126E18">
        <w:rPr>
          <w:color w:val="000000"/>
          <w:sz w:val="24"/>
          <w:szCs w:val="24"/>
        </w:rPr>
        <w:t>encontrem naquele intervalo de 10% (dez</w:t>
      </w:r>
      <w:r w:rsidR="00073E7D">
        <w:rPr>
          <w:color w:val="000000"/>
          <w:sz w:val="24"/>
          <w:szCs w:val="24"/>
        </w:rPr>
        <w:t xml:space="preserve"> por cento), na ordem de classificação, para o exercício do mesmo direito, no prazo estabelecido no subitem anterior.</w:t>
      </w:r>
    </w:p>
    <w:p w:rsidR="0031125D" w:rsidRDefault="0031125D" w:rsidP="00D4393A">
      <w:pPr>
        <w:spacing w:before="120" w:after="120"/>
        <w:jc w:val="both"/>
        <w:rPr>
          <w:color w:val="000000"/>
          <w:sz w:val="24"/>
          <w:szCs w:val="24"/>
        </w:rPr>
      </w:pPr>
      <w:r w:rsidRPr="0031125D">
        <w:rPr>
          <w:b/>
          <w:color w:val="000000"/>
          <w:sz w:val="24"/>
          <w:szCs w:val="24"/>
        </w:rPr>
        <w:t>7.28.</w:t>
      </w:r>
      <w:r w:rsidRPr="0031125D">
        <w:rPr>
          <w:color w:val="000000"/>
          <w:sz w:val="24"/>
          <w:szCs w:val="24"/>
        </w:rPr>
        <w:t xml:space="preserve">Em consonância com </w:t>
      </w:r>
      <w:r w:rsidR="00637BDE">
        <w:rPr>
          <w:color w:val="000000"/>
          <w:sz w:val="24"/>
          <w:szCs w:val="24"/>
        </w:rPr>
        <w:t>as disposições insertas no</w:t>
      </w:r>
      <w:r w:rsidR="009304EB">
        <w:rPr>
          <w:color w:val="000000"/>
          <w:sz w:val="24"/>
          <w:szCs w:val="24"/>
        </w:rPr>
        <w:t xml:space="preserve"> </w:t>
      </w:r>
      <w:r w:rsidR="00637BDE" w:rsidRPr="00E37671">
        <w:rPr>
          <w:sz w:val="22"/>
          <w:szCs w:val="22"/>
        </w:rPr>
        <w:t xml:space="preserve">Decreto Municipal n° </w:t>
      </w:r>
      <w:r w:rsidR="006B539C">
        <w:rPr>
          <w:sz w:val="22"/>
          <w:szCs w:val="22"/>
        </w:rPr>
        <w:t>224, de 24</w:t>
      </w:r>
      <w:r w:rsidR="00637BDE" w:rsidRPr="00E37671">
        <w:rPr>
          <w:sz w:val="22"/>
          <w:szCs w:val="22"/>
        </w:rPr>
        <w:t xml:space="preserve"> de </w:t>
      </w:r>
      <w:r w:rsidR="006B539C">
        <w:rPr>
          <w:sz w:val="22"/>
          <w:szCs w:val="22"/>
        </w:rPr>
        <w:t xml:space="preserve">Fevereiro </w:t>
      </w:r>
      <w:r w:rsidR="00637BDE" w:rsidRPr="00E37671">
        <w:rPr>
          <w:sz w:val="22"/>
          <w:szCs w:val="22"/>
        </w:rPr>
        <w:t>de 202</w:t>
      </w:r>
      <w:r w:rsidR="006B539C">
        <w:rPr>
          <w:sz w:val="22"/>
          <w:szCs w:val="22"/>
        </w:rPr>
        <w:t>4</w:t>
      </w:r>
      <w:r w:rsidRPr="0031125D">
        <w:rPr>
          <w:color w:val="000000"/>
          <w:sz w:val="24"/>
          <w:szCs w:val="24"/>
        </w:rPr>
        <w:t>, fica estabelecida prioridade de contratação para as microempresas e empresas de pequeno porte sediadas</w:t>
      </w:r>
      <w:r w:rsidR="00637BDE">
        <w:rPr>
          <w:color w:val="000000"/>
          <w:sz w:val="24"/>
          <w:szCs w:val="24"/>
        </w:rPr>
        <w:t xml:space="preserve"> no </w:t>
      </w:r>
      <w:r w:rsidR="00637BDE" w:rsidRPr="00C000A3">
        <w:rPr>
          <w:sz w:val="24"/>
          <w:szCs w:val="24"/>
        </w:rPr>
        <w:t>Território do MESSORREGIÃO DO CENTRO NORTE BAIANO</w:t>
      </w:r>
      <w:r w:rsidRPr="0031125D">
        <w:rPr>
          <w:color w:val="000000"/>
          <w:sz w:val="24"/>
          <w:szCs w:val="24"/>
        </w:rPr>
        <w:t>, até o limite de 10% (dez por cento) do melhor preço válido.</w:t>
      </w:r>
    </w:p>
    <w:p w:rsidR="00292A30" w:rsidRDefault="00D4393A" w:rsidP="00D4393A">
      <w:pPr>
        <w:spacing w:before="120" w:after="120"/>
        <w:jc w:val="both"/>
        <w:rPr>
          <w:color w:val="000000"/>
          <w:sz w:val="24"/>
          <w:szCs w:val="24"/>
        </w:rPr>
      </w:pPr>
      <w:r w:rsidRPr="00D4393A">
        <w:rPr>
          <w:b/>
          <w:color w:val="000000"/>
          <w:sz w:val="24"/>
          <w:szCs w:val="24"/>
        </w:rPr>
        <w:t>7.28.</w:t>
      </w:r>
      <w:r w:rsidR="00073E7D">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92A30" w:rsidRDefault="00D4393A" w:rsidP="0031125D">
      <w:pPr>
        <w:tabs>
          <w:tab w:val="left" w:pos="567"/>
        </w:tabs>
        <w:spacing w:before="120" w:after="120"/>
        <w:jc w:val="both"/>
        <w:rPr>
          <w:sz w:val="24"/>
          <w:szCs w:val="24"/>
        </w:rPr>
      </w:pPr>
      <w:bookmarkStart w:id="25" w:name="_3whwml4" w:colFirst="0" w:colLast="0"/>
      <w:bookmarkEnd w:id="25"/>
      <w:r w:rsidRPr="00D4393A">
        <w:rPr>
          <w:b/>
          <w:color w:val="000000"/>
          <w:sz w:val="24"/>
          <w:szCs w:val="24"/>
        </w:rPr>
        <w:t>7.2</w:t>
      </w:r>
      <w:r w:rsidR="0031125D">
        <w:rPr>
          <w:b/>
          <w:color w:val="000000"/>
          <w:sz w:val="24"/>
          <w:szCs w:val="24"/>
        </w:rPr>
        <w:t>9</w:t>
      </w:r>
      <w:r w:rsidRPr="00D4393A">
        <w:rPr>
          <w:b/>
          <w:color w:val="000000"/>
          <w:sz w:val="24"/>
          <w:szCs w:val="24"/>
        </w:rPr>
        <w:t>.1.</w:t>
      </w:r>
      <w:r w:rsidR="00073E7D">
        <w:rPr>
          <w:color w:val="000000"/>
          <w:sz w:val="24"/>
          <w:szCs w:val="24"/>
        </w:rPr>
        <w:t xml:space="preserve">Havendo eventual empate entre propostas ou lances, o critério de desempate será aquele previsto no art. 60, da Lei nº 14.133 de 2021, assegurando-se a preferência, sucessivamente, aos bens e serviços produzidos ou prestados, na seguinte ordem: </w:t>
      </w:r>
    </w:p>
    <w:p w:rsidR="00292A30" w:rsidRDefault="00D4393A" w:rsidP="0031125D">
      <w:pPr>
        <w:pBdr>
          <w:top w:val="nil"/>
          <w:left w:val="nil"/>
          <w:bottom w:val="nil"/>
          <w:right w:val="nil"/>
          <w:between w:val="nil"/>
        </w:pBdr>
        <w:tabs>
          <w:tab w:val="left" w:pos="1276"/>
        </w:tabs>
        <w:spacing w:before="120" w:after="120"/>
        <w:jc w:val="both"/>
        <w:rPr>
          <w:color w:val="000000"/>
          <w:sz w:val="24"/>
          <w:szCs w:val="24"/>
        </w:rPr>
      </w:pPr>
      <w:bookmarkStart w:id="26" w:name="_2bn6wsx" w:colFirst="0" w:colLast="0"/>
      <w:bookmarkEnd w:id="26"/>
      <w:r w:rsidRPr="00D4393A">
        <w:rPr>
          <w:b/>
          <w:color w:val="000000"/>
          <w:sz w:val="24"/>
          <w:szCs w:val="24"/>
        </w:rPr>
        <w:t>7.2</w:t>
      </w:r>
      <w:r w:rsidR="0031125D">
        <w:rPr>
          <w:b/>
          <w:color w:val="000000"/>
          <w:sz w:val="24"/>
          <w:szCs w:val="24"/>
        </w:rPr>
        <w:t>9</w:t>
      </w:r>
      <w:r w:rsidRPr="00D4393A">
        <w:rPr>
          <w:b/>
          <w:color w:val="000000"/>
          <w:sz w:val="24"/>
          <w:szCs w:val="24"/>
        </w:rPr>
        <w:t>.1.1</w:t>
      </w:r>
      <w:r>
        <w:rPr>
          <w:color w:val="000000"/>
          <w:sz w:val="24"/>
          <w:szCs w:val="24"/>
        </w:rPr>
        <w:t>.</w:t>
      </w:r>
      <w:r w:rsidR="00073E7D">
        <w:rPr>
          <w:color w:val="000000"/>
          <w:sz w:val="24"/>
          <w:szCs w:val="24"/>
        </w:rPr>
        <w:t>disputa final, hipótese em que os licitantes empatados poderão apresentar nova proposta em ato contínuo à classificação.</w:t>
      </w:r>
    </w:p>
    <w:p w:rsidR="00292A30" w:rsidRDefault="00D4393A" w:rsidP="0031125D">
      <w:pPr>
        <w:pBdr>
          <w:top w:val="nil"/>
          <w:left w:val="nil"/>
          <w:bottom w:val="nil"/>
          <w:right w:val="nil"/>
          <w:between w:val="nil"/>
        </w:pBdr>
        <w:tabs>
          <w:tab w:val="left" w:pos="1276"/>
        </w:tabs>
        <w:spacing w:before="120" w:after="120"/>
        <w:jc w:val="both"/>
        <w:rPr>
          <w:color w:val="000000"/>
          <w:sz w:val="24"/>
          <w:szCs w:val="24"/>
        </w:rPr>
      </w:pPr>
      <w:bookmarkStart w:id="27" w:name="_qsh70q" w:colFirst="0" w:colLast="0"/>
      <w:bookmarkEnd w:id="27"/>
      <w:r w:rsidRPr="00D4393A">
        <w:rPr>
          <w:b/>
          <w:color w:val="000000"/>
          <w:sz w:val="24"/>
          <w:szCs w:val="24"/>
        </w:rPr>
        <w:t>7.2</w:t>
      </w:r>
      <w:r w:rsidR="0031125D">
        <w:rPr>
          <w:b/>
          <w:color w:val="000000"/>
          <w:sz w:val="24"/>
          <w:szCs w:val="24"/>
        </w:rPr>
        <w:t>9</w:t>
      </w:r>
      <w:r w:rsidRPr="00D4393A">
        <w:rPr>
          <w:b/>
          <w:color w:val="000000"/>
          <w:sz w:val="24"/>
          <w:szCs w:val="24"/>
        </w:rPr>
        <w:t>.1.2.</w:t>
      </w:r>
      <w:r w:rsidR="00073E7D">
        <w:rPr>
          <w:color w:val="000000"/>
          <w:sz w:val="24"/>
          <w:szCs w:val="24"/>
        </w:rPr>
        <w:t>avaliação do desempenho contratual prévio dos licitantes, para a qual deverão preferencialmente ser utilizados registros cadastrais para efeito de atesto de cumprimento de obrigações previstos nesta Lei;</w:t>
      </w:r>
    </w:p>
    <w:p w:rsidR="00292A30" w:rsidRDefault="00D4393A" w:rsidP="0031125D">
      <w:pPr>
        <w:pBdr>
          <w:top w:val="nil"/>
          <w:left w:val="nil"/>
          <w:bottom w:val="nil"/>
          <w:right w:val="nil"/>
          <w:between w:val="nil"/>
        </w:pBdr>
        <w:tabs>
          <w:tab w:val="left" w:pos="1276"/>
        </w:tabs>
        <w:spacing w:before="120" w:after="120"/>
        <w:jc w:val="both"/>
        <w:rPr>
          <w:color w:val="000000"/>
          <w:sz w:val="24"/>
          <w:szCs w:val="24"/>
        </w:rPr>
      </w:pPr>
      <w:r w:rsidRPr="00D4393A">
        <w:rPr>
          <w:b/>
          <w:color w:val="000000"/>
          <w:sz w:val="24"/>
          <w:szCs w:val="24"/>
        </w:rPr>
        <w:t>7.2</w:t>
      </w:r>
      <w:r w:rsidR="0031125D">
        <w:rPr>
          <w:b/>
          <w:color w:val="000000"/>
          <w:sz w:val="24"/>
          <w:szCs w:val="24"/>
        </w:rPr>
        <w:t>9</w:t>
      </w:r>
      <w:r w:rsidRPr="00D4393A">
        <w:rPr>
          <w:b/>
          <w:color w:val="000000"/>
          <w:sz w:val="24"/>
          <w:szCs w:val="24"/>
        </w:rPr>
        <w:t>.1.3.</w:t>
      </w:r>
      <w:r w:rsidR="00073E7D">
        <w:rPr>
          <w:color w:val="000000"/>
          <w:sz w:val="24"/>
          <w:szCs w:val="24"/>
        </w:rPr>
        <w:t>desenvolvimento pelo licitante de ações de equidade entre homens e mulheres no ambiente de trabalho, conforme regulamento;</w:t>
      </w:r>
    </w:p>
    <w:p w:rsidR="00292A30" w:rsidRDefault="00D4393A" w:rsidP="0031125D">
      <w:pPr>
        <w:pBdr>
          <w:top w:val="nil"/>
          <w:left w:val="nil"/>
          <w:bottom w:val="nil"/>
          <w:right w:val="nil"/>
          <w:between w:val="nil"/>
        </w:pBdr>
        <w:tabs>
          <w:tab w:val="left" w:pos="1276"/>
        </w:tabs>
        <w:spacing w:before="120" w:after="120"/>
        <w:jc w:val="both"/>
        <w:rPr>
          <w:color w:val="000000"/>
          <w:sz w:val="24"/>
          <w:szCs w:val="24"/>
        </w:rPr>
      </w:pPr>
      <w:bookmarkStart w:id="28" w:name="_3as4poj" w:colFirst="0" w:colLast="0"/>
      <w:bookmarkEnd w:id="28"/>
      <w:r w:rsidRPr="00D4393A">
        <w:rPr>
          <w:b/>
          <w:color w:val="000000"/>
          <w:sz w:val="24"/>
          <w:szCs w:val="24"/>
        </w:rPr>
        <w:t>7.2</w:t>
      </w:r>
      <w:r w:rsidR="0031125D">
        <w:rPr>
          <w:b/>
          <w:color w:val="000000"/>
          <w:sz w:val="24"/>
          <w:szCs w:val="24"/>
        </w:rPr>
        <w:t>9</w:t>
      </w:r>
      <w:r w:rsidRPr="00D4393A">
        <w:rPr>
          <w:b/>
          <w:color w:val="000000"/>
          <w:sz w:val="24"/>
          <w:szCs w:val="24"/>
        </w:rPr>
        <w:t>.1.4.</w:t>
      </w:r>
      <w:r w:rsidR="00073E7D">
        <w:rPr>
          <w:color w:val="000000"/>
          <w:sz w:val="24"/>
          <w:szCs w:val="24"/>
        </w:rPr>
        <w:t>desenvolvimento pelo licitante de programa de integridade, conforme orientações dos órgãos de controle.</w:t>
      </w:r>
    </w:p>
    <w:p w:rsidR="00292A30" w:rsidRDefault="00D4393A" w:rsidP="0031125D">
      <w:pPr>
        <w:tabs>
          <w:tab w:val="left" w:pos="567"/>
          <w:tab w:val="left" w:pos="1276"/>
        </w:tabs>
        <w:spacing w:before="120" w:after="120"/>
        <w:jc w:val="both"/>
        <w:rPr>
          <w:sz w:val="24"/>
          <w:szCs w:val="24"/>
        </w:rPr>
      </w:pPr>
      <w:bookmarkStart w:id="29" w:name="_1pxezwc" w:colFirst="0" w:colLast="0"/>
      <w:bookmarkEnd w:id="29"/>
      <w:r w:rsidRPr="00D4393A">
        <w:rPr>
          <w:b/>
          <w:color w:val="000000"/>
          <w:sz w:val="24"/>
          <w:szCs w:val="24"/>
        </w:rPr>
        <w:t>7.2</w:t>
      </w:r>
      <w:r w:rsidR="0031125D">
        <w:rPr>
          <w:b/>
          <w:color w:val="000000"/>
          <w:sz w:val="24"/>
          <w:szCs w:val="24"/>
        </w:rPr>
        <w:t>9</w:t>
      </w:r>
      <w:r w:rsidRPr="00D4393A">
        <w:rPr>
          <w:b/>
          <w:color w:val="000000"/>
          <w:sz w:val="24"/>
          <w:szCs w:val="24"/>
        </w:rPr>
        <w:t>.1.5.</w:t>
      </w:r>
      <w:r w:rsidR="00073E7D">
        <w:rPr>
          <w:color w:val="000000"/>
          <w:sz w:val="24"/>
          <w:szCs w:val="24"/>
        </w:rPr>
        <w:t xml:space="preserve">Persistindo o empate, será </w:t>
      </w:r>
      <w:r w:rsidR="004429BD">
        <w:rPr>
          <w:color w:val="000000"/>
          <w:sz w:val="24"/>
          <w:szCs w:val="24"/>
        </w:rPr>
        <w:t>assegurada</w:t>
      </w:r>
      <w:r w:rsidR="00073E7D">
        <w:rPr>
          <w:color w:val="000000"/>
          <w:sz w:val="24"/>
          <w:szCs w:val="24"/>
        </w:rPr>
        <w:t xml:space="preserve"> preferência, sucessivamente, aos bens e serviços produzidos ou prestados por:  </w:t>
      </w:r>
    </w:p>
    <w:p w:rsidR="00292A30" w:rsidRDefault="00D4393A" w:rsidP="0031125D">
      <w:pPr>
        <w:pBdr>
          <w:top w:val="nil"/>
          <w:left w:val="nil"/>
          <w:bottom w:val="nil"/>
          <w:right w:val="nil"/>
          <w:between w:val="nil"/>
        </w:pBdr>
        <w:tabs>
          <w:tab w:val="left" w:pos="567"/>
          <w:tab w:val="left" w:pos="1276"/>
        </w:tabs>
        <w:spacing w:before="120" w:after="120"/>
        <w:jc w:val="both"/>
        <w:rPr>
          <w:color w:val="000000"/>
          <w:sz w:val="24"/>
          <w:szCs w:val="24"/>
        </w:rPr>
      </w:pPr>
      <w:r w:rsidRPr="00D4393A">
        <w:rPr>
          <w:b/>
          <w:color w:val="000000"/>
          <w:sz w:val="24"/>
          <w:szCs w:val="24"/>
        </w:rPr>
        <w:t>7.2</w:t>
      </w:r>
      <w:r w:rsidR="0031125D">
        <w:rPr>
          <w:b/>
          <w:color w:val="000000"/>
          <w:sz w:val="24"/>
          <w:szCs w:val="24"/>
        </w:rPr>
        <w:t>9</w:t>
      </w:r>
      <w:r w:rsidRPr="00D4393A">
        <w:rPr>
          <w:b/>
          <w:color w:val="000000"/>
          <w:sz w:val="24"/>
          <w:szCs w:val="24"/>
        </w:rPr>
        <w:t>.1. 6.</w:t>
      </w:r>
      <w:r w:rsidR="00073E7D">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92A30" w:rsidRDefault="00D4393A" w:rsidP="0031125D">
      <w:pPr>
        <w:pBdr>
          <w:top w:val="nil"/>
          <w:left w:val="nil"/>
          <w:bottom w:val="nil"/>
          <w:right w:val="nil"/>
          <w:between w:val="nil"/>
        </w:pBdr>
        <w:tabs>
          <w:tab w:val="left" w:pos="567"/>
          <w:tab w:val="left" w:pos="1276"/>
        </w:tabs>
        <w:spacing w:before="120" w:after="120"/>
        <w:jc w:val="both"/>
        <w:rPr>
          <w:color w:val="000000"/>
          <w:sz w:val="24"/>
          <w:szCs w:val="24"/>
        </w:rPr>
      </w:pPr>
      <w:r w:rsidRPr="00D4393A">
        <w:rPr>
          <w:b/>
          <w:color w:val="000000"/>
          <w:sz w:val="24"/>
          <w:szCs w:val="24"/>
        </w:rPr>
        <w:t>7.2</w:t>
      </w:r>
      <w:r w:rsidR="0031125D">
        <w:rPr>
          <w:b/>
          <w:color w:val="000000"/>
          <w:sz w:val="24"/>
          <w:szCs w:val="24"/>
        </w:rPr>
        <w:t>9</w:t>
      </w:r>
      <w:r w:rsidRPr="00D4393A">
        <w:rPr>
          <w:b/>
          <w:color w:val="000000"/>
          <w:sz w:val="24"/>
          <w:szCs w:val="24"/>
        </w:rPr>
        <w:t>.1.7.</w:t>
      </w:r>
      <w:r w:rsidR="00073E7D">
        <w:rPr>
          <w:color w:val="000000"/>
          <w:sz w:val="24"/>
          <w:szCs w:val="24"/>
        </w:rPr>
        <w:t>Empresas brasileiras</w:t>
      </w:r>
    </w:p>
    <w:p w:rsidR="00292A30" w:rsidRDefault="00D4393A" w:rsidP="0031125D">
      <w:pPr>
        <w:pBdr>
          <w:top w:val="nil"/>
          <w:left w:val="nil"/>
          <w:bottom w:val="nil"/>
          <w:right w:val="nil"/>
          <w:between w:val="nil"/>
        </w:pBdr>
        <w:tabs>
          <w:tab w:val="left" w:pos="1276"/>
        </w:tabs>
        <w:spacing w:before="120" w:after="120"/>
        <w:jc w:val="both"/>
        <w:rPr>
          <w:color w:val="000000"/>
          <w:sz w:val="24"/>
          <w:szCs w:val="24"/>
        </w:rPr>
      </w:pPr>
      <w:r w:rsidRPr="00D4393A">
        <w:rPr>
          <w:b/>
          <w:color w:val="000000"/>
          <w:sz w:val="24"/>
          <w:szCs w:val="24"/>
        </w:rPr>
        <w:t>7.2</w:t>
      </w:r>
      <w:r w:rsidR="0031125D">
        <w:rPr>
          <w:b/>
          <w:color w:val="000000"/>
          <w:sz w:val="24"/>
          <w:szCs w:val="24"/>
        </w:rPr>
        <w:t>9</w:t>
      </w:r>
      <w:r w:rsidRPr="00D4393A">
        <w:rPr>
          <w:b/>
          <w:color w:val="000000"/>
          <w:sz w:val="24"/>
          <w:szCs w:val="24"/>
        </w:rPr>
        <w:t>.1.8.</w:t>
      </w:r>
      <w:r w:rsidR="00073E7D">
        <w:rPr>
          <w:color w:val="000000"/>
          <w:sz w:val="24"/>
          <w:szCs w:val="24"/>
        </w:rPr>
        <w:t>Empresas que invistam em pesquisa e no desenvolvimento de tecnologia no País;</w:t>
      </w:r>
    </w:p>
    <w:p w:rsidR="00292A30" w:rsidRDefault="00D4393A" w:rsidP="0031125D">
      <w:pPr>
        <w:pBdr>
          <w:top w:val="nil"/>
          <w:left w:val="nil"/>
          <w:bottom w:val="nil"/>
          <w:right w:val="nil"/>
          <w:between w:val="nil"/>
        </w:pBdr>
        <w:tabs>
          <w:tab w:val="left" w:pos="1276"/>
        </w:tabs>
        <w:spacing w:before="120" w:after="120"/>
        <w:jc w:val="both"/>
        <w:rPr>
          <w:color w:val="000000"/>
          <w:sz w:val="24"/>
          <w:szCs w:val="24"/>
        </w:rPr>
      </w:pPr>
      <w:r w:rsidRPr="00D4393A">
        <w:rPr>
          <w:b/>
          <w:color w:val="000000"/>
          <w:sz w:val="24"/>
          <w:szCs w:val="24"/>
        </w:rPr>
        <w:lastRenderedPageBreak/>
        <w:t>7.2</w:t>
      </w:r>
      <w:r w:rsidR="0031125D">
        <w:rPr>
          <w:b/>
          <w:color w:val="000000"/>
          <w:sz w:val="24"/>
          <w:szCs w:val="24"/>
        </w:rPr>
        <w:t>9</w:t>
      </w:r>
      <w:r w:rsidRPr="00D4393A">
        <w:rPr>
          <w:b/>
          <w:color w:val="000000"/>
          <w:sz w:val="24"/>
          <w:szCs w:val="24"/>
        </w:rPr>
        <w:t>.1.9.</w:t>
      </w:r>
      <w:r w:rsidR="00073E7D">
        <w:rPr>
          <w:color w:val="000000"/>
          <w:sz w:val="24"/>
          <w:szCs w:val="24"/>
        </w:rPr>
        <w:t>Empresas que comprovem a prática de mitigação, nos termos da </w:t>
      </w:r>
      <w:hyperlink r:id="rId21" w:anchor=":~:text=LEI%20N%C2%BA%2012.187%2C%20DE%2029%20DE%20DEZEMBRO%20DE%202009.&amp;text=Institui%20a%20Pol%C3%ADtica%20Nacional%20sobre,PNMC%20e%20d%C3%A1%20outras%20provid%C3%AAncias.">
        <w:r w:rsidR="00073E7D">
          <w:rPr>
            <w:color w:val="000000"/>
            <w:sz w:val="24"/>
            <w:szCs w:val="24"/>
          </w:rPr>
          <w:t>Lei nº 12.187, de 29 de dezembro de 2009</w:t>
        </w:r>
      </w:hyperlink>
      <w:r w:rsidR="00073E7D">
        <w:rPr>
          <w:color w:val="000000"/>
          <w:sz w:val="24"/>
          <w:szCs w:val="24"/>
        </w:rPr>
        <w:t>.</w:t>
      </w:r>
    </w:p>
    <w:p w:rsidR="00292A30" w:rsidRDefault="00D4393A" w:rsidP="0031125D">
      <w:pPr>
        <w:spacing w:before="120" w:after="120"/>
        <w:jc w:val="both"/>
        <w:rPr>
          <w:color w:val="000000"/>
          <w:sz w:val="24"/>
          <w:szCs w:val="24"/>
        </w:rPr>
      </w:pPr>
      <w:r w:rsidRPr="00D4393A">
        <w:rPr>
          <w:b/>
          <w:color w:val="000000"/>
          <w:sz w:val="24"/>
          <w:szCs w:val="24"/>
        </w:rPr>
        <w:t>7.</w:t>
      </w:r>
      <w:r w:rsidR="00256153">
        <w:rPr>
          <w:b/>
          <w:color w:val="000000"/>
          <w:sz w:val="24"/>
          <w:szCs w:val="24"/>
        </w:rPr>
        <w:t>28.</w:t>
      </w:r>
      <w:r w:rsidR="00073E7D">
        <w:rPr>
          <w:color w:val="000000"/>
          <w:sz w:val="24"/>
          <w:szCs w:val="24"/>
        </w:rPr>
        <w:t xml:space="preserve">Caso ainda haja persistência no empate, a proposta vencedora será sorteada pelo sistema eletrônico dentre as propostas ou os lances empatados. </w:t>
      </w:r>
    </w:p>
    <w:p w:rsidR="00292A30" w:rsidRDefault="00D4393A" w:rsidP="0031125D">
      <w:pPr>
        <w:spacing w:before="120" w:after="120"/>
        <w:jc w:val="both"/>
        <w:rPr>
          <w:color w:val="000000"/>
          <w:sz w:val="24"/>
          <w:szCs w:val="24"/>
        </w:rPr>
      </w:pPr>
      <w:r w:rsidRPr="00D4393A">
        <w:rPr>
          <w:b/>
          <w:color w:val="000000"/>
          <w:sz w:val="24"/>
          <w:szCs w:val="24"/>
        </w:rPr>
        <w:t>7.3</w:t>
      </w:r>
      <w:r w:rsidR="0031125D">
        <w:rPr>
          <w:b/>
          <w:color w:val="000000"/>
          <w:sz w:val="24"/>
          <w:szCs w:val="24"/>
        </w:rPr>
        <w:t>1</w:t>
      </w:r>
      <w:r w:rsidRPr="00D4393A">
        <w:rPr>
          <w:b/>
          <w:color w:val="000000"/>
          <w:sz w:val="24"/>
          <w:szCs w:val="24"/>
        </w:rPr>
        <w:t>.</w:t>
      </w:r>
      <w:r w:rsidR="00073E7D">
        <w:rPr>
          <w:color w:val="000000"/>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292A30" w:rsidRDefault="00D4393A" w:rsidP="0031125D">
      <w:pPr>
        <w:pBdr>
          <w:top w:val="nil"/>
          <w:left w:val="nil"/>
          <w:bottom w:val="nil"/>
          <w:right w:val="nil"/>
          <w:between w:val="nil"/>
        </w:pBdr>
        <w:spacing w:before="120" w:after="120"/>
        <w:jc w:val="both"/>
        <w:rPr>
          <w:sz w:val="24"/>
          <w:szCs w:val="24"/>
        </w:rPr>
      </w:pPr>
      <w:bookmarkStart w:id="30" w:name="_49x2ik5" w:colFirst="0" w:colLast="0"/>
      <w:bookmarkEnd w:id="30"/>
      <w:r w:rsidRPr="00D4393A">
        <w:rPr>
          <w:b/>
          <w:color w:val="000000"/>
          <w:sz w:val="24"/>
          <w:szCs w:val="24"/>
        </w:rPr>
        <w:t>7.3</w:t>
      </w:r>
      <w:r w:rsidR="0031125D">
        <w:rPr>
          <w:b/>
          <w:color w:val="000000"/>
          <w:sz w:val="24"/>
          <w:szCs w:val="24"/>
        </w:rPr>
        <w:t>1</w:t>
      </w:r>
      <w:r w:rsidRPr="00D4393A">
        <w:rPr>
          <w:b/>
          <w:color w:val="000000"/>
          <w:sz w:val="24"/>
          <w:szCs w:val="24"/>
        </w:rPr>
        <w:t>.1</w:t>
      </w:r>
      <w:r>
        <w:rPr>
          <w:color w:val="000000"/>
          <w:sz w:val="24"/>
          <w:szCs w:val="24"/>
        </w:rPr>
        <w:t xml:space="preserve">. </w:t>
      </w:r>
      <w:r w:rsidR="00073E7D">
        <w:rPr>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w:t>
      </w:r>
      <w:r w:rsidR="0031125D">
        <w:rPr>
          <w:b/>
          <w:color w:val="000000"/>
          <w:sz w:val="24"/>
          <w:szCs w:val="24"/>
        </w:rPr>
        <w:t>1</w:t>
      </w:r>
      <w:r w:rsidRPr="00D4393A">
        <w:rPr>
          <w:b/>
          <w:color w:val="000000"/>
          <w:sz w:val="24"/>
          <w:szCs w:val="24"/>
        </w:rPr>
        <w:t>.2.</w:t>
      </w:r>
      <w:r w:rsidR="00073E7D">
        <w:rPr>
          <w:color w:val="000000"/>
          <w:sz w:val="24"/>
          <w:szCs w:val="24"/>
        </w:rPr>
        <w:t>A negociação será realizada por meio do sistema, podendo ser acompanhada pelos demais licitantes.</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w:t>
      </w:r>
      <w:r w:rsidR="0031125D">
        <w:rPr>
          <w:b/>
          <w:color w:val="000000"/>
          <w:sz w:val="24"/>
          <w:szCs w:val="24"/>
        </w:rPr>
        <w:t>1</w:t>
      </w:r>
      <w:r w:rsidRPr="00D4393A">
        <w:rPr>
          <w:b/>
          <w:color w:val="000000"/>
          <w:sz w:val="24"/>
          <w:szCs w:val="24"/>
        </w:rPr>
        <w:t>.3.</w:t>
      </w:r>
      <w:r w:rsidR="00073E7D">
        <w:rPr>
          <w:color w:val="000000"/>
          <w:sz w:val="24"/>
          <w:szCs w:val="24"/>
        </w:rPr>
        <w:t xml:space="preserve">O resultado da negociação será divulgado a todos os licitantes e anexado aos autos do processo licitatório. </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w:t>
      </w:r>
      <w:r w:rsidR="0031125D">
        <w:rPr>
          <w:b/>
          <w:color w:val="000000"/>
          <w:sz w:val="24"/>
          <w:szCs w:val="24"/>
        </w:rPr>
        <w:t>1</w:t>
      </w:r>
      <w:r w:rsidRPr="00D4393A">
        <w:rPr>
          <w:b/>
          <w:color w:val="000000"/>
          <w:sz w:val="24"/>
          <w:szCs w:val="24"/>
        </w:rPr>
        <w:t>.4.</w:t>
      </w:r>
      <w:r w:rsidR="00073E7D">
        <w:rPr>
          <w:color w:val="000000"/>
          <w:sz w:val="24"/>
          <w:szCs w:val="24"/>
        </w:rPr>
        <w:t>O pregoeiro solicitará ao licitante melhor classificado que, no prazo de</w:t>
      </w:r>
      <w:r w:rsidR="004429BD">
        <w:rPr>
          <w:color w:val="000000"/>
          <w:sz w:val="24"/>
          <w:szCs w:val="24"/>
        </w:rPr>
        <w:t xml:space="preserve"> no mínimo de</w:t>
      </w:r>
      <w:r w:rsidR="00073E7D">
        <w:rPr>
          <w:color w:val="000000"/>
          <w:sz w:val="24"/>
          <w:szCs w:val="24"/>
        </w:rPr>
        <w:t xml:space="preserve"> 02:00 horas, envie a proposta adequada ao último lance ofertado após a negociação realizada, acompanhada, se for o caso, dos documentos complementares, quando necessários à confirmação daqueles exigidos neste Edital e já apresentados. </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w:t>
      </w:r>
      <w:r w:rsidR="0031125D">
        <w:rPr>
          <w:b/>
          <w:color w:val="000000"/>
          <w:sz w:val="24"/>
          <w:szCs w:val="24"/>
        </w:rPr>
        <w:t>1</w:t>
      </w:r>
      <w:r w:rsidRPr="00D4393A">
        <w:rPr>
          <w:b/>
          <w:color w:val="000000"/>
          <w:sz w:val="24"/>
          <w:szCs w:val="24"/>
        </w:rPr>
        <w:t>.5.</w:t>
      </w:r>
      <w:r w:rsidR="00073E7D">
        <w:rPr>
          <w:color w:val="000000"/>
          <w:sz w:val="24"/>
          <w:szCs w:val="24"/>
        </w:rPr>
        <w:t>É facultado ao pregoeiro prorrogar o prazo estabelecido, a partir de solicitação fundamentada feita no chat pelo licitante, antes de findo o prazo.</w:t>
      </w:r>
    </w:p>
    <w:p w:rsidR="00292A30" w:rsidRDefault="00D4393A" w:rsidP="00D4393A">
      <w:pPr>
        <w:tabs>
          <w:tab w:val="left" w:pos="567"/>
        </w:tabs>
        <w:spacing w:before="120" w:after="120"/>
        <w:jc w:val="both"/>
        <w:rPr>
          <w:color w:val="000000"/>
          <w:sz w:val="24"/>
          <w:szCs w:val="24"/>
        </w:rPr>
      </w:pPr>
      <w:r w:rsidRPr="00D4393A">
        <w:rPr>
          <w:b/>
          <w:color w:val="000000"/>
          <w:sz w:val="24"/>
          <w:szCs w:val="24"/>
        </w:rPr>
        <w:t>7.3</w:t>
      </w:r>
      <w:r w:rsidR="0031125D">
        <w:rPr>
          <w:b/>
          <w:color w:val="000000"/>
          <w:sz w:val="24"/>
          <w:szCs w:val="24"/>
        </w:rPr>
        <w:t>2</w:t>
      </w:r>
      <w:r w:rsidRPr="00D4393A">
        <w:rPr>
          <w:b/>
          <w:color w:val="000000"/>
          <w:sz w:val="24"/>
          <w:szCs w:val="24"/>
        </w:rPr>
        <w:t>.</w:t>
      </w:r>
      <w:r w:rsidR="00073E7D">
        <w:rPr>
          <w:color w:val="000000"/>
          <w:sz w:val="24"/>
          <w:szCs w:val="24"/>
        </w:rPr>
        <w:t>Após a negociação do preço, o Pregoeiro iniciará a fase de aceitação e julgamento da proposta.</w:t>
      </w:r>
    </w:p>
    <w:p w:rsidR="00292A30" w:rsidRDefault="00292A30" w:rsidP="00AF6476">
      <w:pPr>
        <w:tabs>
          <w:tab w:val="left" w:pos="567"/>
        </w:tabs>
        <w:spacing w:before="120" w:after="120"/>
        <w:jc w:val="both"/>
        <w:rPr>
          <w:color w:val="000000"/>
          <w:sz w:val="24"/>
          <w:szCs w:val="24"/>
        </w:rPr>
      </w:pPr>
    </w:p>
    <w:p w:rsidR="00292A30" w:rsidRPr="003540ED" w:rsidRDefault="00874CF1" w:rsidP="001C562E">
      <w:pPr>
        <w:keepNext/>
        <w:keepLines/>
        <w:pBdr>
          <w:top w:val="nil"/>
          <w:left w:val="nil"/>
          <w:bottom w:val="nil"/>
          <w:right w:val="nil"/>
          <w:between w:val="nil"/>
        </w:pBdr>
        <w:spacing w:before="120" w:after="120"/>
        <w:ind w:right="-15"/>
        <w:jc w:val="both"/>
        <w:rPr>
          <w:sz w:val="24"/>
          <w:szCs w:val="24"/>
        </w:rPr>
      </w:pPr>
      <w:r>
        <w:rPr>
          <w:b/>
          <w:sz w:val="24"/>
          <w:szCs w:val="24"/>
        </w:rPr>
        <w:t xml:space="preserve">8. </w:t>
      </w:r>
      <w:r w:rsidR="00073E7D" w:rsidRPr="003540ED">
        <w:rPr>
          <w:b/>
          <w:sz w:val="24"/>
          <w:szCs w:val="24"/>
        </w:rPr>
        <w:t>DA FASE DE JULGAMENTO</w:t>
      </w:r>
    </w:p>
    <w:p w:rsidR="00292A30" w:rsidRDefault="00874CF1" w:rsidP="001C562E">
      <w:pPr>
        <w:spacing w:before="120" w:after="120"/>
        <w:jc w:val="both"/>
        <w:rPr>
          <w:color w:val="000000"/>
          <w:sz w:val="24"/>
          <w:szCs w:val="24"/>
        </w:rPr>
      </w:pPr>
      <w:bookmarkStart w:id="31" w:name="2p2csry" w:colFirst="0" w:colLast="0"/>
      <w:bookmarkStart w:id="32" w:name="_147n2zr" w:colFirst="0" w:colLast="0"/>
      <w:bookmarkEnd w:id="31"/>
      <w:bookmarkEnd w:id="32"/>
      <w:r>
        <w:rPr>
          <w:b/>
          <w:color w:val="000000"/>
          <w:sz w:val="24"/>
          <w:szCs w:val="24"/>
        </w:rPr>
        <w:t xml:space="preserve">8.1. </w:t>
      </w:r>
      <w:r w:rsidR="00073E7D">
        <w:rPr>
          <w:color w:val="000000"/>
          <w:sz w:val="24"/>
          <w:szCs w:val="24"/>
        </w:rPr>
        <w:t>Encerrada a etapa de negociação, o pregoeiro verificará a proposta classificada em primeiro lugar se atender as condições, referente à adequação do objeto e à compatibilidade do preço em relação ao máximo estipulado para contratação neste Edital e em seus anexos, conforme previsão do art. 14 da lei nº14.133/2021, legislação correlata e no item 4.8 do edital, especialmente quanto à existência de sanção que impeça a participação no certame ou a futura contratação, mediante a consulta aos seguintes cadastros:</w:t>
      </w:r>
    </w:p>
    <w:p w:rsidR="00292A30" w:rsidRDefault="00073E7D" w:rsidP="00BB7650">
      <w:pPr>
        <w:numPr>
          <w:ilvl w:val="0"/>
          <w:numId w:val="1"/>
        </w:numPr>
        <w:pBdr>
          <w:top w:val="nil"/>
          <w:left w:val="nil"/>
          <w:bottom w:val="nil"/>
          <w:right w:val="nil"/>
          <w:between w:val="nil"/>
        </w:pBdr>
        <w:spacing w:before="120" w:after="120" w:line="312" w:lineRule="auto"/>
        <w:rPr>
          <w:color w:val="000000"/>
          <w:sz w:val="24"/>
          <w:szCs w:val="24"/>
        </w:rPr>
      </w:pPr>
      <w:r>
        <w:rPr>
          <w:color w:val="000000"/>
          <w:sz w:val="24"/>
          <w:szCs w:val="24"/>
        </w:rPr>
        <w:t>Cadastro Nacional de Empresas Inidôneas e Suspensas - CEIS, mantido pela Controladoria-Geral da União (</w:t>
      </w:r>
      <w:hyperlink r:id="rId22">
        <w:r>
          <w:rPr>
            <w:color w:val="000000"/>
            <w:sz w:val="24"/>
            <w:szCs w:val="24"/>
          </w:rPr>
          <w:t>https://www.portaltransparencia.gov.br/sancoes/ceis</w:t>
        </w:r>
      </w:hyperlink>
      <w:r w:rsidR="003540ED">
        <w:rPr>
          <w:color w:val="000000"/>
          <w:sz w:val="24"/>
          <w:szCs w:val="24"/>
        </w:rPr>
        <w:t xml:space="preserve">); </w:t>
      </w:r>
    </w:p>
    <w:p w:rsidR="00292A30" w:rsidRDefault="00073E7D" w:rsidP="00BB7650">
      <w:pPr>
        <w:numPr>
          <w:ilvl w:val="0"/>
          <w:numId w:val="1"/>
        </w:numPr>
        <w:pBdr>
          <w:top w:val="nil"/>
          <w:left w:val="nil"/>
          <w:bottom w:val="nil"/>
          <w:right w:val="nil"/>
          <w:between w:val="nil"/>
        </w:pBdr>
        <w:spacing w:before="120" w:after="120" w:line="312" w:lineRule="auto"/>
        <w:rPr>
          <w:color w:val="000000"/>
          <w:sz w:val="24"/>
          <w:szCs w:val="24"/>
        </w:rPr>
      </w:pPr>
      <w:r>
        <w:rPr>
          <w:color w:val="000000"/>
          <w:sz w:val="24"/>
          <w:szCs w:val="24"/>
        </w:rPr>
        <w:t>Cadastro Nacional de Empresas Punidas – CNEP, mantido pela Controladoria-Geral da União (</w:t>
      </w:r>
      <w:hyperlink r:id="rId23">
        <w:r>
          <w:rPr>
            <w:color w:val="000000"/>
            <w:sz w:val="24"/>
            <w:szCs w:val="24"/>
          </w:rPr>
          <w:t>https://www.portaltransparencia.gov.br/sancoes/cnep</w:t>
        </w:r>
      </w:hyperlink>
      <w:r>
        <w:rPr>
          <w:color w:val="000000"/>
          <w:sz w:val="24"/>
          <w:szCs w:val="24"/>
        </w:rPr>
        <w:t>).</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8.2. </w:t>
      </w:r>
      <w:r w:rsidR="00073E7D">
        <w:rPr>
          <w:color w:val="000000"/>
          <w:sz w:val="24"/>
          <w:szCs w:val="24"/>
        </w:rPr>
        <w:t xml:space="preserve">A consulta aos cadastros será realizada em nome da empresa licitante e também de seu sócio majoritário, por força da vedação de que trata o </w:t>
      </w:r>
      <w:hyperlink r:id="rId24" w:anchor=":~:text=%C3%A0s%20seguintes%20comina%C3%A7%C3%B5es%3A-,Art.,n%C2%BA%2012.120%2C%20de%202009).">
        <w:r w:rsidR="00073E7D">
          <w:rPr>
            <w:color w:val="000000"/>
            <w:sz w:val="24"/>
            <w:szCs w:val="24"/>
          </w:rPr>
          <w:t>artigo 12 da Lei n° 8.429, de 1992</w:t>
        </w:r>
      </w:hyperlink>
      <w:r w:rsidR="00073E7D">
        <w:rPr>
          <w:color w:val="000000"/>
          <w:sz w:val="24"/>
          <w:szCs w:val="24"/>
        </w:rPr>
        <w:t>.</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lastRenderedPageBreak/>
        <w:t xml:space="preserve">8.3. </w:t>
      </w:r>
      <w:r w:rsidR="00073E7D">
        <w:rPr>
          <w:color w:val="000000"/>
          <w:sz w:val="24"/>
          <w:szCs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8.4. </w:t>
      </w:r>
      <w:r w:rsidR="00073E7D">
        <w:rPr>
          <w:color w:val="000000"/>
          <w:sz w:val="24"/>
          <w:szCs w:val="24"/>
        </w:rPr>
        <w:t xml:space="preserve">A tentativa de burla será verificada por meio dos vínculos societários, linhas de fornecimento similares, dentre outros.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8.5. </w:t>
      </w:r>
      <w:r w:rsidR="00073E7D">
        <w:rPr>
          <w:color w:val="000000"/>
          <w:sz w:val="24"/>
          <w:szCs w:val="24"/>
        </w:rPr>
        <w:t xml:space="preserve">O licitante será convocado para manifestação previamente a uma eventual desclassificação.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8.6. </w:t>
      </w:r>
      <w:r w:rsidR="00073E7D">
        <w:rPr>
          <w:color w:val="000000"/>
          <w:sz w:val="24"/>
          <w:szCs w:val="24"/>
        </w:rPr>
        <w:t>Constatada a existência de sanção, o licitante será reputado inabilitado, por falta de condição de participação.</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8.7. </w:t>
      </w:r>
      <w:r w:rsidR="00073E7D">
        <w:rPr>
          <w:color w:val="000000"/>
          <w:sz w:val="24"/>
          <w:szCs w:val="24"/>
        </w:rPr>
        <w:t>Caso atendidas as condições de participação, será iniciado o procedimento de habilitação.</w:t>
      </w:r>
    </w:p>
    <w:p w:rsidR="00292A30" w:rsidRDefault="00874CF1" w:rsidP="001C562E">
      <w:pPr>
        <w:pBdr>
          <w:top w:val="nil"/>
          <w:left w:val="nil"/>
          <w:bottom w:val="nil"/>
          <w:right w:val="nil"/>
          <w:between w:val="nil"/>
        </w:pBdr>
        <w:spacing w:before="120" w:after="120"/>
        <w:jc w:val="both"/>
        <w:rPr>
          <w:color w:val="000000"/>
          <w:sz w:val="24"/>
          <w:szCs w:val="24"/>
        </w:rPr>
      </w:pPr>
      <w:bookmarkStart w:id="33" w:name="_3o7alnk" w:colFirst="0" w:colLast="0"/>
      <w:bookmarkEnd w:id="33"/>
      <w:r>
        <w:rPr>
          <w:b/>
          <w:color w:val="000000"/>
          <w:sz w:val="24"/>
          <w:szCs w:val="24"/>
        </w:rPr>
        <w:t xml:space="preserve">8.8. </w:t>
      </w:r>
      <w:r w:rsidR="00073E7D">
        <w:rPr>
          <w:color w:val="000000"/>
          <w:sz w:val="24"/>
          <w:szCs w:val="24"/>
        </w:rPr>
        <w:t>Caso o licitante provisoriamente classificado em primeiro lugar tenha se utilizado de algum tratamento favorecido às ME/EPPs, o pregoeiro verificará se faz jus ao benefício, em conformidade com o estabelecido neste edital.</w:t>
      </w:r>
    </w:p>
    <w:p w:rsidR="00292A30" w:rsidRPr="003540ED"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8.9. </w:t>
      </w:r>
      <w:r w:rsidR="00073E7D">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r w:rsidR="00073E7D" w:rsidRPr="003540ED">
        <w:rPr>
          <w:color w:val="000000"/>
          <w:sz w:val="24"/>
          <w:szCs w:val="24"/>
        </w:rPr>
        <w:t xml:space="preserve">Decreto Municipal n. </w:t>
      </w:r>
      <w:r w:rsidR="003540ED" w:rsidRPr="003540ED">
        <w:rPr>
          <w:color w:val="000000"/>
          <w:sz w:val="24"/>
          <w:szCs w:val="24"/>
        </w:rPr>
        <w:t>093, de 20 de abril de 2022</w:t>
      </w:r>
      <w:r w:rsidR="00073E7D" w:rsidRPr="003540ED">
        <w:rPr>
          <w:color w:val="000000"/>
          <w:sz w:val="24"/>
          <w:szCs w:val="24"/>
        </w:rPr>
        <w:t>.</w:t>
      </w:r>
    </w:p>
    <w:p w:rsidR="00292A30" w:rsidRDefault="00874CF1" w:rsidP="000550E5">
      <w:pPr>
        <w:pBdr>
          <w:top w:val="nil"/>
          <w:left w:val="nil"/>
          <w:bottom w:val="nil"/>
          <w:right w:val="nil"/>
          <w:between w:val="nil"/>
        </w:pBdr>
        <w:spacing w:before="120" w:after="120"/>
        <w:jc w:val="both"/>
        <w:rPr>
          <w:color w:val="000000"/>
          <w:sz w:val="24"/>
          <w:szCs w:val="24"/>
        </w:rPr>
      </w:pPr>
      <w:r>
        <w:rPr>
          <w:b/>
          <w:color w:val="000000"/>
          <w:sz w:val="24"/>
          <w:szCs w:val="24"/>
        </w:rPr>
        <w:t xml:space="preserve">8.10. </w:t>
      </w:r>
      <w:r w:rsidR="00073E7D">
        <w:rPr>
          <w:color w:val="000000"/>
          <w:sz w:val="24"/>
          <w:szCs w:val="24"/>
        </w:rPr>
        <w:t xml:space="preserve">Será desclassificada a proposta vencedora que: </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8.11. </w:t>
      </w:r>
      <w:r w:rsidR="00073E7D">
        <w:rPr>
          <w:color w:val="000000"/>
          <w:sz w:val="24"/>
          <w:szCs w:val="24"/>
        </w:rPr>
        <w:t>contiver vícios insanáveis;</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8.12. </w:t>
      </w:r>
      <w:r w:rsidR="00073E7D">
        <w:rPr>
          <w:color w:val="000000"/>
          <w:sz w:val="24"/>
          <w:szCs w:val="24"/>
        </w:rPr>
        <w:t>não obedecer às especificações técnicas contidas no Termo de Referência;</w:t>
      </w:r>
    </w:p>
    <w:p w:rsidR="00292A30" w:rsidRDefault="3225B07D" w:rsidP="4BC0070C">
      <w:pPr>
        <w:pBdr>
          <w:top w:val="nil"/>
          <w:left w:val="nil"/>
          <w:bottom w:val="nil"/>
          <w:right w:val="nil"/>
          <w:between w:val="nil"/>
        </w:pBdr>
        <w:spacing w:before="120" w:after="120"/>
        <w:jc w:val="both"/>
        <w:rPr>
          <w:sz w:val="24"/>
          <w:szCs w:val="24"/>
        </w:rPr>
      </w:pPr>
      <w:r w:rsidRPr="4BC0070C">
        <w:rPr>
          <w:b/>
          <w:bCs/>
          <w:color w:val="000000" w:themeColor="text1"/>
          <w:sz w:val="24"/>
          <w:szCs w:val="24"/>
        </w:rPr>
        <w:t xml:space="preserve">8.13. </w:t>
      </w:r>
      <w:r w:rsidR="482E776F" w:rsidRPr="4BC0070C">
        <w:rPr>
          <w:color w:val="000000" w:themeColor="text1"/>
          <w:sz w:val="24"/>
          <w:szCs w:val="24"/>
        </w:rPr>
        <w:t xml:space="preserve">apresentar preços </w:t>
      </w:r>
      <w:r w:rsidR="00564F21" w:rsidRPr="4BC0070C">
        <w:rPr>
          <w:color w:val="000000" w:themeColor="text1"/>
          <w:sz w:val="24"/>
          <w:szCs w:val="24"/>
        </w:rPr>
        <w:t>inexeqüíveis</w:t>
      </w:r>
      <w:r w:rsidR="482E776F" w:rsidRPr="4BC0070C">
        <w:rPr>
          <w:color w:val="000000" w:themeColor="text1"/>
          <w:sz w:val="24"/>
          <w:szCs w:val="24"/>
        </w:rPr>
        <w:t xml:space="preserve"> ou permanecerem acima do preço máximo definido para a contratação;</w:t>
      </w:r>
    </w:p>
    <w:p w:rsidR="00292A30" w:rsidRDefault="3225B07D" w:rsidP="4BC0070C">
      <w:pPr>
        <w:pBdr>
          <w:top w:val="nil"/>
          <w:left w:val="nil"/>
          <w:bottom w:val="nil"/>
          <w:right w:val="nil"/>
          <w:between w:val="nil"/>
        </w:pBdr>
        <w:spacing w:before="120" w:after="120"/>
        <w:jc w:val="both"/>
        <w:rPr>
          <w:sz w:val="24"/>
          <w:szCs w:val="24"/>
        </w:rPr>
      </w:pPr>
      <w:r w:rsidRPr="4BC0070C">
        <w:rPr>
          <w:b/>
          <w:bCs/>
          <w:color w:val="000000" w:themeColor="text1"/>
          <w:sz w:val="24"/>
          <w:szCs w:val="24"/>
        </w:rPr>
        <w:t xml:space="preserve">8.14. </w:t>
      </w:r>
      <w:r w:rsidR="482E776F" w:rsidRPr="4BC0070C">
        <w:rPr>
          <w:color w:val="000000" w:themeColor="text1"/>
          <w:sz w:val="24"/>
          <w:szCs w:val="24"/>
        </w:rPr>
        <w:t xml:space="preserve">não tiverem sua </w:t>
      </w:r>
      <w:r w:rsidR="00564F21" w:rsidRPr="4BC0070C">
        <w:rPr>
          <w:color w:val="000000" w:themeColor="text1"/>
          <w:sz w:val="24"/>
          <w:szCs w:val="24"/>
        </w:rPr>
        <w:t>exeqüibilidade</w:t>
      </w:r>
      <w:r w:rsidR="482E776F" w:rsidRPr="4BC0070C">
        <w:rPr>
          <w:color w:val="000000" w:themeColor="text1"/>
          <w:sz w:val="24"/>
          <w:szCs w:val="24"/>
        </w:rPr>
        <w:t xml:space="preserve"> demonstrada, quando exigido pela Administração;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8.15. </w:t>
      </w:r>
      <w:r w:rsidR="00073E7D">
        <w:rPr>
          <w:color w:val="000000"/>
          <w:sz w:val="24"/>
          <w:szCs w:val="24"/>
        </w:rPr>
        <w:t>apresentar desconformidade com quaisquer outras exigências deste Edital ou seus anexos, desde que insanável.</w:t>
      </w:r>
    </w:p>
    <w:p w:rsidR="00292A30" w:rsidRDefault="3225B07D" w:rsidP="4BC0070C">
      <w:pPr>
        <w:pBdr>
          <w:top w:val="nil"/>
          <w:left w:val="nil"/>
          <w:bottom w:val="nil"/>
          <w:right w:val="nil"/>
          <w:between w:val="nil"/>
        </w:pBdr>
        <w:spacing w:before="120" w:after="120"/>
        <w:jc w:val="both"/>
        <w:rPr>
          <w:color w:val="000000"/>
          <w:sz w:val="24"/>
          <w:szCs w:val="24"/>
        </w:rPr>
      </w:pPr>
      <w:r w:rsidRPr="4BC0070C">
        <w:rPr>
          <w:b/>
          <w:bCs/>
          <w:color w:val="000000" w:themeColor="text1"/>
          <w:sz w:val="24"/>
          <w:szCs w:val="24"/>
        </w:rPr>
        <w:t xml:space="preserve">8.16. </w:t>
      </w:r>
      <w:r w:rsidR="482E776F" w:rsidRPr="4BC0070C">
        <w:rPr>
          <w:color w:val="000000" w:themeColor="text1"/>
          <w:sz w:val="24"/>
          <w:szCs w:val="24"/>
        </w:rPr>
        <w:t>No caso de bens e serviços em geral, é indício de inexequibilidade das propostas valores inferiores a 50% (</w:t>
      </w:r>
      <w:r w:rsidR="00564F21" w:rsidRPr="4BC0070C">
        <w:rPr>
          <w:color w:val="000000" w:themeColor="text1"/>
          <w:sz w:val="24"/>
          <w:szCs w:val="24"/>
        </w:rPr>
        <w:t>cinqüenta</w:t>
      </w:r>
      <w:r w:rsidR="482E776F" w:rsidRPr="4BC0070C">
        <w:rPr>
          <w:color w:val="000000" w:themeColor="text1"/>
          <w:sz w:val="24"/>
          <w:szCs w:val="24"/>
        </w:rPr>
        <w:t xml:space="preserve"> por cento) do valor orçado pela Administração.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8.17. </w:t>
      </w:r>
      <w:r w:rsidR="00073E7D">
        <w:rPr>
          <w:color w:val="000000"/>
          <w:sz w:val="24"/>
          <w:szCs w:val="24"/>
        </w:rPr>
        <w:t>A inexequibilidade, na hipótese de que trata o caput, só será considerada após diligência do pregoeiro, que comprove:</w:t>
      </w:r>
    </w:p>
    <w:p w:rsidR="00292A30" w:rsidRDefault="00874CF1" w:rsidP="000550E5">
      <w:pPr>
        <w:pBdr>
          <w:top w:val="nil"/>
          <w:left w:val="nil"/>
          <w:bottom w:val="nil"/>
          <w:right w:val="nil"/>
          <w:between w:val="nil"/>
        </w:pBdr>
        <w:spacing w:before="120" w:after="120"/>
        <w:ind w:left="1081"/>
        <w:jc w:val="both"/>
        <w:rPr>
          <w:color w:val="000000"/>
          <w:sz w:val="24"/>
          <w:szCs w:val="24"/>
        </w:rPr>
      </w:pPr>
      <w:r>
        <w:rPr>
          <w:b/>
          <w:color w:val="000000"/>
          <w:sz w:val="24"/>
          <w:szCs w:val="24"/>
        </w:rPr>
        <w:t xml:space="preserve">8.17.1. </w:t>
      </w:r>
      <w:r w:rsidR="00073E7D">
        <w:rPr>
          <w:color w:val="000000"/>
          <w:sz w:val="24"/>
          <w:szCs w:val="24"/>
        </w:rPr>
        <w:t>que o custo do licitante ultrapassa o valor da proposta; e</w:t>
      </w:r>
    </w:p>
    <w:p w:rsidR="00292A30" w:rsidRDefault="00874CF1" w:rsidP="000550E5">
      <w:pPr>
        <w:pBdr>
          <w:top w:val="nil"/>
          <w:left w:val="nil"/>
          <w:bottom w:val="nil"/>
          <w:right w:val="nil"/>
          <w:between w:val="nil"/>
        </w:pBdr>
        <w:spacing w:before="120" w:after="120"/>
        <w:ind w:left="1081"/>
        <w:jc w:val="both"/>
        <w:rPr>
          <w:color w:val="000000"/>
          <w:sz w:val="24"/>
          <w:szCs w:val="24"/>
        </w:rPr>
      </w:pPr>
      <w:r>
        <w:rPr>
          <w:b/>
          <w:color w:val="000000"/>
          <w:sz w:val="24"/>
          <w:szCs w:val="24"/>
        </w:rPr>
        <w:t>8.17</w:t>
      </w:r>
      <w:r w:rsidR="000550E5" w:rsidRPr="00031853">
        <w:rPr>
          <w:b/>
          <w:color w:val="000000"/>
          <w:sz w:val="24"/>
          <w:szCs w:val="24"/>
        </w:rPr>
        <w:t>.2.</w:t>
      </w:r>
      <w:r w:rsidR="00073E7D">
        <w:rPr>
          <w:color w:val="000000"/>
          <w:sz w:val="24"/>
          <w:szCs w:val="24"/>
        </w:rPr>
        <w:t>inexistirem custos de oportunidade capazes de justificar o vulto da oferta.</w:t>
      </w:r>
    </w:p>
    <w:p w:rsidR="00292A30" w:rsidRDefault="3225B07D" w:rsidP="4BC0070C">
      <w:pPr>
        <w:pBdr>
          <w:top w:val="nil"/>
          <w:left w:val="nil"/>
          <w:bottom w:val="nil"/>
          <w:right w:val="nil"/>
          <w:between w:val="nil"/>
        </w:pBdr>
        <w:spacing w:before="120" w:after="120"/>
        <w:jc w:val="both"/>
        <w:rPr>
          <w:color w:val="000000"/>
          <w:sz w:val="24"/>
          <w:szCs w:val="24"/>
        </w:rPr>
      </w:pPr>
      <w:r w:rsidRPr="4BC0070C">
        <w:rPr>
          <w:b/>
          <w:bCs/>
          <w:color w:val="000000" w:themeColor="text1"/>
          <w:sz w:val="24"/>
          <w:szCs w:val="24"/>
        </w:rPr>
        <w:t xml:space="preserve">8.18. </w:t>
      </w:r>
      <w:r w:rsidR="482E776F" w:rsidRPr="4BC0070C">
        <w:rPr>
          <w:color w:val="000000" w:themeColor="text1"/>
          <w:sz w:val="24"/>
          <w:szCs w:val="24"/>
        </w:rPr>
        <w:t xml:space="preserve">Em contratação de serviços de engenharia, além das disposições acima, a análise de </w:t>
      </w:r>
      <w:r w:rsidR="00564F21" w:rsidRPr="4BC0070C">
        <w:rPr>
          <w:color w:val="000000" w:themeColor="text1"/>
          <w:sz w:val="24"/>
          <w:szCs w:val="24"/>
        </w:rPr>
        <w:t>exeqüibilidade</w:t>
      </w:r>
      <w:r w:rsidR="482E776F" w:rsidRPr="4BC0070C">
        <w:rPr>
          <w:color w:val="000000" w:themeColor="text1"/>
          <w:sz w:val="24"/>
          <w:szCs w:val="24"/>
        </w:rPr>
        <w:t xml:space="preserve"> e </w:t>
      </w:r>
      <w:r w:rsidR="2CDC6D72" w:rsidRPr="4BC0070C">
        <w:rPr>
          <w:color w:val="000000" w:themeColor="text1"/>
          <w:sz w:val="24"/>
          <w:szCs w:val="24"/>
        </w:rPr>
        <w:t>sobre preço</w:t>
      </w:r>
      <w:r w:rsidR="482E776F" w:rsidRPr="4BC0070C">
        <w:rPr>
          <w:color w:val="000000" w:themeColor="text1"/>
          <w:sz w:val="24"/>
          <w:szCs w:val="24"/>
        </w:rPr>
        <w:t xml:space="preserve"> considerará o seguinte:</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8.19. </w:t>
      </w:r>
      <w:r w:rsidR="00073E7D">
        <w:rPr>
          <w:color w:val="000000"/>
          <w:sz w:val="24"/>
          <w:szCs w:val="24"/>
        </w:rPr>
        <w:t xml:space="preserve">Nos regimes de execução por tarefa, empreitada por preço global ou empreitada integral, semi-integrada ou integrada, a caracterização do </w:t>
      </w:r>
      <w:r w:rsidR="004937AC">
        <w:rPr>
          <w:color w:val="000000"/>
          <w:sz w:val="24"/>
          <w:szCs w:val="24"/>
        </w:rPr>
        <w:t>sobre preço</w:t>
      </w:r>
      <w:r w:rsidR="00073E7D">
        <w:rPr>
          <w:color w:val="000000"/>
          <w:sz w:val="24"/>
          <w:szCs w:val="24"/>
        </w:rPr>
        <w:t xml:space="preserve"> se dará pela superação do valor global estimado, quando for o caso;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lastRenderedPageBreak/>
        <w:t xml:space="preserve">8.20. </w:t>
      </w:r>
      <w:r w:rsidR="00073E7D">
        <w:rPr>
          <w:color w:val="000000"/>
          <w:sz w:val="24"/>
          <w:szCs w:val="24"/>
        </w:rPr>
        <w:t>No regime de empreitada por preço unitário, a caracterização do sobre</w:t>
      </w:r>
      <w:r w:rsidR="009304EB">
        <w:rPr>
          <w:color w:val="000000"/>
          <w:sz w:val="24"/>
          <w:szCs w:val="24"/>
        </w:rPr>
        <w:t xml:space="preserve"> </w:t>
      </w:r>
      <w:r w:rsidR="00073E7D">
        <w:rPr>
          <w:color w:val="000000"/>
          <w:sz w:val="24"/>
          <w:szCs w:val="24"/>
        </w:rPr>
        <w:t>preço se dará pela superação do valor global estimado e pela superação de custo unitário tido como relevante, conforme planilha anexa ao edital, quando for o caso;</w:t>
      </w:r>
    </w:p>
    <w:p w:rsidR="00292A30" w:rsidRDefault="3225B07D" w:rsidP="4BC0070C">
      <w:pPr>
        <w:pBdr>
          <w:top w:val="nil"/>
          <w:left w:val="nil"/>
          <w:bottom w:val="nil"/>
          <w:right w:val="nil"/>
          <w:between w:val="nil"/>
        </w:pBdr>
        <w:spacing w:before="120" w:after="120"/>
        <w:jc w:val="both"/>
        <w:rPr>
          <w:sz w:val="24"/>
          <w:szCs w:val="24"/>
        </w:rPr>
      </w:pPr>
      <w:r w:rsidRPr="4BC0070C">
        <w:rPr>
          <w:b/>
          <w:bCs/>
          <w:color w:val="000000" w:themeColor="text1"/>
          <w:sz w:val="24"/>
          <w:szCs w:val="24"/>
        </w:rPr>
        <w:t xml:space="preserve">8.21. </w:t>
      </w:r>
      <w:r w:rsidR="482E776F" w:rsidRPr="4BC0070C">
        <w:rPr>
          <w:color w:val="000000" w:themeColor="text1"/>
          <w:sz w:val="24"/>
          <w:szCs w:val="24"/>
        </w:rPr>
        <w:t xml:space="preserve">No caso de serviços de engenharia, serão consideradas </w:t>
      </w:r>
      <w:r w:rsidR="00564F21" w:rsidRPr="4BC0070C">
        <w:rPr>
          <w:color w:val="000000" w:themeColor="text1"/>
          <w:sz w:val="24"/>
          <w:szCs w:val="24"/>
        </w:rPr>
        <w:t>inexeqüíveis</w:t>
      </w:r>
      <w:r w:rsidR="482E776F" w:rsidRPr="4BC0070C">
        <w:rPr>
          <w:color w:val="000000" w:themeColor="text1"/>
          <w:sz w:val="24"/>
          <w:szCs w:val="24"/>
        </w:rPr>
        <w:t xml:space="preserve"> as propostas cujos valores forem inferiores a 75% (setenta e cinco por cento) do valor orçado pela Administração, independentemente do regime de execução.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8.22. </w:t>
      </w:r>
      <w:r w:rsidR="00073E7D">
        <w:rPr>
          <w:color w:val="000000"/>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92A30" w:rsidRDefault="3225B07D" w:rsidP="4BC0070C">
      <w:pPr>
        <w:pBdr>
          <w:top w:val="nil"/>
          <w:left w:val="nil"/>
          <w:bottom w:val="nil"/>
          <w:right w:val="nil"/>
          <w:between w:val="nil"/>
        </w:pBdr>
        <w:spacing w:before="120" w:after="120"/>
        <w:jc w:val="both"/>
        <w:rPr>
          <w:color w:val="000000"/>
          <w:sz w:val="24"/>
          <w:szCs w:val="24"/>
        </w:rPr>
      </w:pPr>
      <w:r w:rsidRPr="4BC0070C">
        <w:rPr>
          <w:b/>
          <w:bCs/>
          <w:color w:val="000000" w:themeColor="text1"/>
          <w:sz w:val="24"/>
          <w:szCs w:val="24"/>
        </w:rPr>
        <w:t xml:space="preserve">8.23. </w:t>
      </w:r>
      <w:r w:rsidR="482E776F" w:rsidRPr="4BC0070C">
        <w:rPr>
          <w:color w:val="000000" w:themeColor="text1"/>
          <w:sz w:val="24"/>
          <w:szCs w:val="24"/>
        </w:rPr>
        <w:t xml:space="preserve">Se houver indícios de inexequibilidade da proposta de preço, ou em caso da necessidade de esclarecimentos complementares, poderão ser efetuadas diligências, para que a empresa comprove a </w:t>
      </w:r>
      <w:r w:rsidR="00564F21" w:rsidRPr="4BC0070C">
        <w:rPr>
          <w:color w:val="000000" w:themeColor="text1"/>
          <w:sz w:val="24"/>
          <w:szCs w:val="24"/>
        </w:rPr>
        <w:t>exeqüibilidade</w:t>
      </w:r>
      <w:r w:rsidR="482E776F" w:rsidRPr="4BC0070C">
        <w:rPr>
          <w:color w:val="000000" w:themeColor="text1"/>
          <w:sz w:val="24"/>
          <w:szCs w:val="24"/>
        </w:rPr>
        <w:t xml:space="preserve"> da proposta.</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8.24. </w:t>
      </w:r>
      <w:r w:rsidR="00073E7D">
        <w:rPr>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8.25. </w:t>
      </w:r>
      <w:r w:rsidR="00073E7D">
        <w:rPr>
          <w:color w:val="000000"/>
          <w:sz w:val="24"/>
          <w:szCs w:val="24"/>
        </w:rPr>
        <w:t>Erros no preenchimento da planilha não constituem motivo para a desclassificação da proposta. A p</w:t>
      </w:r>
      <w:r w:rsidR="005F0532">
        <w:rPr>
          <w:color w:val="000000"/>
          <w:sz w:val="24"/>
          <w:szCs w:val="24"/>
        </w:rPr>
        <w:t>lanilha poderá</w:t>
      </w:r>
      <w:r w:rsidR="00073E7D">
        <w:rPr>
          <w:color w:val="000000"/>
          <w:sz w:val="24"/>
          <w:szCs w:val="24"/>
        </w:rPr>
        <w:t xml:space="preserve"> ser ajustada pelo fornecedor, no prazo indicado pelo sistema, desde que não haja majoração do preço.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8.25.1. </w:t>
      </w:r>
      <w:r w:rsidR="00073E7D">
        <w:rPr>
          <w:color w:val="000000"/>
          <w:sz w:val="24"/>
          <w:szCs w:val="24"/>
        </w:rPr>
        <w:t>O ajuste de que trata este dispositivo se limita a sanar erros ou falhas que não alterem a substância das propostas;</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8.25</w:t>
      </w:r>
      <w:r w:rsidR="00E91B5C" w:rsidRPr="00E91B5C">
        <w:rPr>
          <w:b/>
          <w:color w:val="000000"/>
          <w:sz w:val="24"/>
          <w:szCs w:val="24"/>
        </w:rPr>
        <w:t>.2.</w:t>
      </w:r>
      <w:r w:rsidR="00073E7D">
        <w:rPr>
          <w:color w:val="000000"/>
          <w:sz w:val="24"/>
          <w:szCs w:val="24"/>
        </w:rPr>
        <w:t>Considera-se erro no preenchimento da planilha passível de correção a indicação de recolhimento de impostos e contribuições na forma do Simples Nacional, quando não cabível esse regime.</w:t>
      </w:r>
    </w:p>
    <w:p w:rsidR="00292A30" w:rsidRDefault="00874CF1" w:rsidP="00E91B5C">
      <w:pPr>
        <w:spacing w:before="120" w:after="120"/>
        <w:jc w:val="both"/>
        <w:rPr>
          <w:color w:val="000000"/>
          <w:sz w:val="24"/>
          <w:szCs w:val="24"/>
        </w:rPr>
      </w:pPr>
      <w:r>
        <w:rPr>
          <w:b/>
          <w:color w:val="000000"/>
          <w:sz w:val="24"/>
          <w:szCs w:val="24"/>
        </w:rPr>
        <w:t xml:space="preserve">8.26. </w:t>
      </w:r>
      <w:r w:rsidR="00073E7D">
        <w:rPr>
          <w:color w:val="000000"/>
          <w:sz w:val="24"/>
          <w:szCs w:val="24"/>
        </w:rPr>
        <w:t xml:space="preserve"> A análise da </w:t>
      </w:r>
      <w:r w:rsidR="005F0532">
        <w:rPr>
          <w:color w:val="000000"/>
          <w:sz w:val="24"/>
          <w:szCs w:val="24"/>
        </w:rPr>
        <w:t>exeqüibilidade</w:t>
      </w:r>
      <w:r w:rsidR="00073E7D">
        <w:rPr>
          <w:color w:val="000000"/>
          <w:sz w:val="24"/>
          <w:szCs w:val="24"/>
        </w:rPr>
        <w:t xml:space="preserve"> da proposta de preços deverá ser realizada com o auxílio da Planilha de Custos e Formação de Preços, a ser preenchida pelo licitante em relação à sua proposta final, conforme anexo deste Edital.</w:t>
      </w:r>
    </w:p>
    <w:p w:rsidR="00292A30" w:rsidRDefault="00874CF1" w:rsidP="00E91B5C">
      <w:pPr>
        <w:spacing w:before="120" w:after="120"/>
        <w:jc w:val="both"/>
        <w:rPr>
          <w:color w:val="000000"/>
          <w:sz w:val="24"/>
          <w:szCs w:val="24"/>
        </w:rPr>
      </w:pPr>
      <w:r>
        <w:rPr>
          <w:b/>
          <w:color w:val="000000"/>
          <w:sz w:val="24"/>
          <w:szCs w:val="24"/>
        </w:rPr>
        <w:t xml:space="preserve">8.27. </w:t>
      </w:r>
      <w:r w:rsidR="00073E7D">
        <w:rPr>
          <w:color w:val="000000"/>
          <w:sz w:val="24"/>
          <w:szCs w:val="24"/>
        </w:rPr>
        <w:t xml:space="preserve">A Planilha de Custos e Formação de Preços deverá ser encaminhada pelo licitante exclusivamente via sistema, no prazo de </w:t>
      </w:r>
      <w:r w:rsidR="00073E7D" w:rsidRPr="005F0532">
        <w:rPr>
          <w:sz w:val="24"/>
          <w:szCs w:val="24"/>
        </w:rPr>
        <w:t>até 02:00 horas</w:t>
      </w:r>
      <w:r w:rsidR="00073E7D">
        <w:rPr>
          <w:color w:val="000000"/>
          <w:sz w:val="24"/>
          <w:szCs w:val="24"/>
        </w:rPr>
        <w:t>, contado da solicitação do pregoeiro, com os respectivos valores readequados ao lance vencedor, e será analisada pelo Pregoeiro no momento da aceitação do lance vencedor.</w:t>
      </w:r>
    </w:p>
    <w:p w:rsidR="00292A30" w:rsidRDefault="00874CF1" w:rsidP="00E91B5C">
      <w:pPr>
        <w:spacing w:before="120" w:after="120"/>
        <w:jc w:val="both"/>
        <w:rPr>
          <w:color w:val="000000"/>
          <w:sz w:val="24"/>
          <w:szCs w:val="24"/>
        </w:rPr>
      </w:pPr>
      <w:r>
        <w:rPr>
          <w:b/>
          <w:color w:val="000000"/>
          <w:sz w:val="24"/>
          <w:szCs w:val="24"/>
        </w:rPr>
        <w:t>8.28.</w:t>
      </w:r>
      <w:r w:rsidR="00073E7D">
        <w:rPr>
          <w:color w:val="000000"/>
          <w:sz w:val="24"/>
          <w:szCs w:val="24"/>
        </w:rPr>
        <w:t xml:space="preserve">A inexequibilidade dos valores referentes a itens isolados da Planilha de Custos e Formação de Preços não caracteriza motivo suficiente para a desclassificação da proposta, desde que não contrariem exigências legais. </w:t>
      </w:r>
    </w:p>
    <w:p w:rsidR="00292A30" w:rsidRDefault="00874CF1" w:rsidP="00E91B5C">
      <w:pPr>
        <w:spacing w:before="120" w:after="120"/>
        <w:jc w:val="both"/>
        <w:rPr>
          <w:color w:val="000000"/>
          <w:sz w:val="24"/>
          <w:szCs w:val="24"/>
        </w:rPr>
      </w:pPr>
      <w:r>
        <w:rPr>
          <w:b/>
          <w:color w:val="000000"/>
          <w:sz w:val="24"/>
          <w:szCs w:val="24"/>
        </w:rPr>
        <w:t xml:space="preserve">8.29. </w:t>
      </w:r>
      <w:r w:rsidR="00073E7D">
        <w:rPr>
          <w:color w:val="000000"/>
          <w:sz w:val="24"/>
          <w:szCs w:val="24"/>
        </w:rPr>
        <w:t xml:space="preserve">Serão desclassificadas as propostas mais bem classificadas, nos termos do art. 59, da Lei nº 14.133/2021, que: </w:t>
      </w:r>
    </w:p>
    <w:p w:rsidR="00292A30" w:rsidRDefault="00143490" w:rsidP="00AF6476">
      <w:pPr>
        <w:spacing w:before="120" w:after="120"/>
        <w:jc w:val="both"/>
        <w:rPr>
          <w:color w:val="000000"/>
          <w:sz w:val="24"/>
          <w:szCs w:val="24"/>
        </w:rPr>
      </w:pPr>
      <w:r w:rsidRPr="00143490">
        <w:rPr>
          <w:b/>
          <w:color w:val="000000"/>
          <w:sz w:val="24"/>
          <w:szCs w:val="24"/>
        </w:rPr>
        <w:t>8.29.1.</w:t>
      </w:r>
      <w:r w:rsidR="00073E7D">
        <w:rPr>
          <w:color w:val="000000"/>
          <w:sz w:val="24"/>
          <w:szCs w:val="24"/>
        </w:rPr>
        <w:t xml:space="preserve"> contiverem vícios insanáveis;</w:t>
      </w:r>
    </w:p>
    <w:p w:rsidR="00292A30" w:rsidRDefault="00073E7D" w:rsidP="00AF6476">
      <w:pPr>
        <w:spacing w:before="120" w:after="120"/>
        <w:jc w:val="both"/>
        <w:rPr>
          <w:color w:val="000000"/>
          <w:sz w:val="24"/>
          <w:szCs w:val="24"/>
        </w:rPr>
      </w:pPr>
      <w:r w:rsidRPr="00143490">
        <w:rPr>
          <w:b/>
          <w:color w:val="000000"/>
          <w:sz w:val="24"/>
          <w:szCs w:val="24"/>
        </w:rPr>
        <w:t>8.</w:t>
      </w:r>
      <w:r w:rsidR="00143490" w:rsidRPr="00143490">
        <w:rPr>
          <w:b/>
          <w:color w:val="000000"/>
          <w:sz w:val="24"/>
          <w:szCs w:val="24"/>
        </w:rPr>
        <w:t>29</w:t>
      </w:r>
      <w:r w:rsidRPr="00143490">
        <w:rPr>
          <w:b/>
          <w:color w:val="000000"/>
          <w:sz w:val="24"/>
          <w:szCs w:val="24"/>
        </w:rPr>
        <w:t>.2</w:t>
      </w:r>
      <w:r w:rsidR="00143490" w:rsidRPr="00143490">
        <w:rPr>
          <w:b/>
          <w:color w:val="000000"/>
          <w:sz w:val="24"/>
          <w:szCs w:val="24"/>
        </w:rPr>
        <w:t>.</w:t>
      </w:r>
      <w:r>
        <w:rPr>
          <w:color w:val="000000"/>
          <w:sz w:val="24"/>
          <w:szCs w:val="24"/>
        </w:rPr>
        <w:tab/>
        <w:t>não obedecerem às especificações técnicas pormenorizadas no edital;</w:t>
      </w:r>
    </w:p>
    <w:p w:rsidR="00292A30" w:rsidRDefault="00143490" w:rsidP="00AF6476">
      <w:pPr>
        <w:spacing w:before="120" w:after="120"/>
        <w:jc w:val="both"/>
        <w:rPr>
          <w:color w:val="000000"/>
          <w:sz w:val="24"/>
          <w:szCs w:val="24"/>
        </w:rPr>
      </w:pPr>
      <w:r w:rsidRPr="00143490">
        <w:rPr>
          <w:b/>
          <w:color w:val="000000"/>
          <w:sz w:val="24"/>
          <w:szCs w:val="24"/>
        </w:rPr>
        <w:lastRenderedPageBreak/>
        <w:t>8.29</w:t>
      </w:r>
      <w:r w:rsidR="00073E7D" w:rsidRPr="00143490">
        <w:rPr>
          <w:b/>
          <w:color w:val="000000"/>
          <w:sz w:val="24"/>
          <w:szCs w:val="24"/>
        </w:rPr>
        <w:t>.3</w:t>
      </w:r>
      <w:r w:rsidRPr="00143490">
        <w:rPr>
          <w:b/>
          <w:color w:val="000000"/>
          <w:sz w:val="24"/>
          <w:szCs w:val="24"/>
        </w:rPr>
        <w:t>.</w:t>
      </w:r>
      <w:r w:rsidR="00073E7D">
        <w:rPr>
          <w:color w:val="000000"/>
          <w:sz w:val="24"/>
          <w:szCs w:val="24"/>
        </w:rPr>
        <w:tab/>
        <w:t>apresentarem desconformidade com quaisquer outras exigências do edital, desde que insanável.</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.4</w:t>
      </w:r>
      <w:r w:rsidRPr="00143490">
        <w:rPr>
          <w:b/>
          <w:color w:val="000000"/>
          <w:sz w:val="24"/>
          <w:szCs w:val="24"/>
        </w:rPr>
        <w:t>.</w:t>
      </w:r>
      <w:r w:rsidR="00073E7D">
        <w:rPr>
          <w:color w:val="000000"/>
          <w:sz w:val="24"/>
          <w:szCs w:val="24"/>
        </w:rPr>
        <w:tab/>
        <w:t xml:space="preserve">apresentarem preços </w:t>
      </w:r>
      <w:r w:rsidR="005F0532">
        <w:rPr>
          <w:color w:val="000000"/>
          <w:sz w:val="24"/>
          <w:szCs w:val="24"/>
        </w:rPr>
        <w:t>inexeqüíveis</w:t>
      </w:r>
      <w:r w:rsidR="00073E7D">
        <w:rPr>
          <w:color w:val="000000"/>
          <w:sz w:val="24"/>
          <w:szCs w:val="24"/>
        </w:rPr>
        <w:t xml:space="preserve"> ou permanecerem acima do orçamento estimado para a contratação; </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.5</w:t>
      </w:r>
      <w:r w:rsidRPr="00143490">
        <w:rPr>
          <w:b/>
          <w:color w:val="000000"/>
          <w:sz w:val="24"/>
          <w:szCs w:val="24"/>
        </w:rPr>
        <w:t>.</w:t>
      </w:r>
      <w:r w:rsidR="00073E7D">
        <w:rPr>
          <w:color w:val="000000"/>
          <w:sz w:val="24"/>
          <w:szCs w:val="24"/>
        </w:rPr>
        <w:tab/>
        <w:t xml:space="preserve">não tiverem sua </w:t>
      </w:r>
      <w:r w:rsidR="005F0532">
        <w:rPr>
          <w:color w:val="000000"/>
          <w:sz w:val="24"/>
          <w:szCs w:val="24"/>
        </w:rPr>
        <w:t>exeqüibilidade</w:t>
      </w:r>
      <w:r w:rsidR="00073E7D">
        <w:rPr>
          <w:color w:val="000000"/>
          <w:sz w:val="24"/>
          <w:szCs w:val="24"/>
        </w:rPr>
        <w:t xml:space="preserve"> demonstrada, quando exigido pela Administração; </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.6</w:t>
      </w:r>
      <w:r w:rsidRPr="00143490">
        <w:rPr>
          <w:b/>
          <w:color w:val="000000"/>
          <w:sz w:val="24"/>
          <w:szCs w:val="24"/>
        </w:rPr>
        <w:t>.</w:t>
      </w:r>
      <w:r w:rsidR="00073E7D">
        <w:rPr>
          <w:color w:val="000000"/>
          <w:sz w:val="24"/>
          <w:szCs w:val="24"/>
        </w:rPr>
        <w:tab/>
        <w:t xml:space="preserve">A Administração poderá realizar diligências para aferir a </w:t>
      </w:r>
      <w:r w:rsidR="005F0532">
        <w:rPr>
          <w:color w:val="000000"/>
          <w:sz w:val="24"/>
          <w:szCs w:val="24"/>
        </w:rPr>
        <w:t>exeqüibilidade</w:t>
      </w:r>
      <w:r w:rsidR="00073E7D">
        <w:rPr>
          <w:color w:val="000000"/>
          <w:sz w:val="24"/>
          <w:szCs w:val="24"/>
        </w:rPr>
        <w:t xml:space="preserve"> das propostas ou exigir dos licitantes que ela seja demonstrad</w:t>
      </w:r>
      <w:r w:rsidR="000C2F43">
        <w:rPr>
          <w:color w:val="000000"/>
          <w:sz w:val="24"/>
          <w:szCs w:val="24"/>
        </w:rPr>
        <w:t xml:space="preserve">a, conforme disposto no item </w:t>
      </w:r>
      <w:r w:rsidR="000C2F43" w:rsidRPr="000C2F43">
        <w:rPr>
          <w:b/>
          <w:color w:val="000000"/>
          <w:sz w:val="24"/>
          <w:szCs w:val="24"/>
        </w:rPr>
        <w:t>8.29.7.</w:t>
      </w:r>
      <w:r w:rsidR="00073E7D">
        <w:rPr>
          <w:color w:val="000000"/>
          <w:sz w:val="24"/>
          <w:szCs w:val="24"/>
        </w:rPr>
        <w:t xml:space="preserve">, nos termos do §2º, do artigo 59, da Lei nº 14.133/2021. </w:t>
      </w:r>
    </w:p>
    <w:p w:rsidR="00292A30" w:rsidRDefault="000C2F43" w:rsidP="000C2F43">
      <w:pPr>
        <w:pBdr>
          <w:top w:val="nil"/>
          <w:left w:val="nil"/>
          <w:bottom w:val="nil"/>
          <w:right w:val="nil"/>
          <w:between w:val="nil"/>
        </w:pBdr>
        <w:spacing w:before="120" w:after="120"/>
        <w:ind w:right="-15"/>
        <w:jc w:val="both"/>
        <w:rPr>
          <w:color w:val="000000"/>
          <w:sz w:val="24"/>
          <w:szCs w:val="24"/>
        </w:rPr>
      </w:pPr>
      <w:r w:rsidRPr="000C2F43">
        <w:rPr>
          <w:b/>
          <w:color w:val="000000"/>
          <w:sz w:val="24"/>
          <w:szCs w:val="24"/>
        </w:rPr>
        <w:t>8.</w:t>
      </w:r>
      <w:r w:rsidR="00256153">
        <w:rPr>
          <w:b/>
          <w:color w:val="000000"/>
          <w:sz w:val="24"/>
          <w:szCs w:val="24"/>
        </w:rPr>
        <w:t>28.</w:t>
      </w:r>
      <w:r w:rsidR="00073E7D">
        <w:rPr>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292A30" w:rsidRDefault="000C2F43" w:rsidP="000C2F43">
      <w:pPr>
        <w:pBdr>
          <w:top w:val="nil"/>
          <w:left w:val="nil"/>
          <w:bottom w:val="nil"/>
          <w:right w:val="nil"/>
          <w:between w:val="nil"/>
        </w:pBdr>
        <w:spacing w:before="120" w:after="120"/>
        <w:ind w:right="-15"/>
        <w:jc w:val="both"/>
        <w:rPr>
          <w:color w:val="000000"/>
          <w:sz w:val="24"/>
          <w:szCs w:val="24"/>
        </w:rPr>
      </w:pPr>
      <w:r w:rsidRPr="000C2F43">
        <w:rPr>
          <w:b/>
          <w:color w:val="000000"/>
          <w:sz w:val="24"/>
          <w:szCs w:val="24"/>
        </w:rPr>
        <w:t>8.31.</w:t>
      </w:r>
      <w:r w:rsidR="00073E7D">
        <w:rPr>
          <w:color w:val="000000"/>
          <w:sz w:val="24"/>
          <w:szCs w:val="24"/>
        </w:rPr>
        <w:t xml:space="preserve">O Pregoeiro poderá convocar o licitante para enviar documento digital complementar, por meio de funcionalidade disponível no sistema, no prazo de </w:t>
      </w:r>
      <w:r w:rsidR="00073E7D" w:rsidRPr="005F0532">
        <w:rPr>
          <w:sz w:val="24"/>
          <w:szCs w:val="24"/>
        </w:rPr>
        <w:t>até 02:00 horas</w:t>
      </w:r>
      <w:r w:rsidR="00073E7D">
        <w:rPr>
          <w:color w:val="000000"/>
          <w:sz w:val="24"/>
          <w:szCs w:val="24"/>
        </w:rPr>
        <w:t>, sob pena de não aceitação da proposta.</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8.31.1.</w:t>
      </w:r>
      <w:r w:rsidR="00073E7D">
        <w:rPr>
          <w:color w:val="000000"/>
          <w:sz w:val="24"/>
          <w:szCs w:val="24"/>
        </w:rPr>
        <w:t>É facultado ao pregoeiro prorrogar o prazo estabelecido, a partir de solicitação fundamentada feita no chat pelo licitante, antes de findo o prazo</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8.31.2.</w:t>
      </w:r>
      <w:r w:rsidR="00073E7D">
        <w:rPr>
          <w:color w:val="000000"/>
          <w:sz w:val="24"/>
          <w:szCs w:val="24"/>
        </w:rPr>
        <w:t>Dentre os documentos passíveis de solicitação pelo Pregoeiro, destacam-se as planilhas de custo readequadas com o valor final ofertado.</w:t>
      </w:r>
    </w:p>
    <w:p w:rsidR="00292A30" w:rsidRDefault="00D91279" w:rsidP="00D91279">
      <w:pPr>
        <w:pBdr>
          <w:top w:val="nil"/>
          <w:left w:val="nil"/>
          <w:bottom w:val="nil"/>
          <w:right w:val="nil"/>
          <w:between w:val="nil"/>
        </w:pBdr>
        <w:spacing w:before="120" w:after="120"/>
        <w:ind w:left="807" w:right="-15"/>
        <w:jc w:val="both"/>
        <w:rPr>
          <w:color w:val="000000"/>
          <w:sz w:val="24"/>
          <w:szCs w:val="24"/>
        </w:rPr>
      </w:pPr>
      <w:r w:rsidRPr="00D91279">
        <w:rPr>
          <w:b/>
          <w:color w:val="000000"/>
          <w:sz w:val="24"/>
          <w:szCs w:val="24"/>
        </w:rPr>
        <w:t>8.32.</w:t>
      </w:r>
      <w:r w:rsidR="00073E7D">
        <w:rPr>
          <w:color w:val="000000"/>
          <w:sz w:val="24"/>
          <w:szCs w:val="24"/>
        </w:rPr>
        <w:t>Todos os dados informados pelo licitante em sua planilha deverão refletir com fidelidade os custos especificados e a margem de lucro pretendida.</w:t>
      </w:r>
    </w:p>
    <w:p w:rsidR="00292A30" w:rsidRDefault="00D91279" w:rsidP="00D91279">
      <w:pPr>
        <w:pBdr>
          <w:top w:val="nil"/>
          <w:left w:val="nil"/>
          <w:bottom w:val="nil"/>
          <w:right w:val="nil"/>
          <w:between w:val="nil"/>
        </w:pBdr>
        <w:spacing w:before="120" w:after="120"/>
        <w:ind w:left="807" w:right="-15"/>
        <w:jc w:val="both"/>
        <w:rPr>
          <w:color w:val="000000"/>
          <w:sz w:val="24"/>
          <w:szCs w:val="24"/>
        </w:rPr>
      </w:pPr>
      <w:r w:rsidRPr="00D91279">
        <w:rPr>
          <w:b/>
          <w:color w:val="000000"/>
          <w:sz w:val="24"/>
          <w:szCs w:val="24"/>
        </w:rPr>
        <w:t>8.33.</w:t>
      </w:r>
      <w:r w:rsidR="00073E7D">
        <w:rPr>
          <w:color w:val="000000"/>
          <w:sz w:val="24"/>
          <w:szCs w:val="24"/>
        </w:rPr>
        <w:t xml:space="preserve"> O Pregoeiro analisará a compatibilidade dos preços unitários apresentados na Planilha de Custos e Formação de Preços com aqueles praticados no mercado em relação aos insumos e também quanto aos salários das categorias envolvidas na contratação;</w:t>
      </w:r>
    </w:p>
    <w:p w:rsidR="00292A30" w:rsidRDefault="00D91279" w:rsidP="00D91279">
      <w:pPr>
        <w:pBdr>
          <w:top w:val="nil"/>
          <w:left w:val="nil"/>
          <w:bottom w:val="nil"/>
          <w:right w:val="nil"/>
          <w:between w:val="nil"/>
        </w:pBdr>
        <w:shd w:val="clear" w:color="auto" w:fill="FFFFFF"/>
        <w:spacing w:before="120" w:after="120"/>
        <w:ind w:left="807"/>
        <w:jc w:val="both"/>
        <w:rPr>
          <w:color w:val="000000"/>
          <w:sz w:val="24"/>
          <w:szCs w:val="24"/>
        </w:rPr>
      </w:pPr>
      <w:r w:rsidRPr="00D91279">
        <w:rPr>
          <w:b/>
          <w:color w:val="000000"/>
          <w:sz w:val="24"/>
          <w:szCs w:val="24"/>
        </w:rPr>
        <w:t>8.34.</w:t>
      </w:r>
      <w:r w:rsidR="00073E7D">
        <w:rPr>
          <w:color w:val="000000"/>
          <w:sz w:val="24"/>
          <w:szCs w:val="24"/>
        </w:rPr>
        <w:t>Erros no preenchimento da planilha não constituem motivo para a desclassificação</w:t>
      </w:r>
      <w:r w:rsidR="005F0532">
        <w:rPr>
          <w:color w:val="000000"/>
          <w:sz w:val="24"/>
          <w:szCs w:val="24"/>
        </w:rPr>
        <w:t xml:space="preserve"> da proposta. A planilha poderá</w:t>
      </w:r>
      <w:r w:rsidR="00073E7D">
        <w:rPr>
          <w:color w:val="000000"/>
          <w:sz w:val="24"/>
          <w:szCs w:val="24"/>
        </w:rPr>
        <w:t xml:space="preserve"> ser ajustada pelo licitante, no prazo indicado pelo Pregoeiro, desde que não haja majoração do preço.</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8.34.1.</w:t>
      </w:r>
      <w:r w:rsidR="00073E7D">
        <w:rPr>
          <w:color w:val="000000"/>
          <w:sz w:val="24"/>
          <w:szCs w:val="24"/>
        </w:rPr>
        <w:t>O ajuste de que trata este dispositivo se limita a sanar erros ou falhas que não alterem a substância das propostas;</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8.34.2.</w:t>
      </w:r>
      <w:r w:rsidR="00073E7D">
        <w:rPr>
          <w:color w:val="000000"/>
          <w:sz w:val="24"/>
          <w:szCs w:val="24"/>
        </w:rPr>
        <w:t>Considera-se erro no preenchimento da planilha passível de correção a indicação de recolhimento de impostos e contribuições na forma do Simples Nacional, quando não cabível esse regime.</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8.35.</w:t>
      </w:r>
      <w:r w:rsidR="00073E7D">
        <w:rPr>
          <w:color w:val="000000"/>
          <w:sz w:val="24"/>
          <w:szCs w:val="24"/>
        </w:rPr>
        <w:t>Para fins de análise da proposta quanto ao cumprimento das especificações do objeto, poderá ser colhida a manifestação escrita do setor requisitante do serviço ou da área especializada no objeto.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8.36.</w:t>
      </w:r>
      <w:r w:rsidR="00073E7D">
        <w:rPr>
          <w:color w:val="000000"/>
          <w:sz w:val="24"/>
          <w:szCs w:val="24"/>
        </w:rPr>
        <w:t xml:space="preserve">Se a proposta ou lance vencedor for desclassificado, o Pregoeiro examinará a proposta ou lance </w:t>
      </w:r>
      <w:r w:rsidR="005120C2">
        <w:rPr>
          <w:color w:val="000000"/>
          <w:sz w:val="24"/>
          <w:szCs w:val="24"/>
        </w:rPr>
        <w:t>subseqüente</w:t>
      </w:r>
      <w:r w:rsidR="00073E7D">
        <w:rPr>
          <w:color w:val="000000"/>
          <w:sz w:val="24"/>
          <w:szCs w:val="24"/>
        </w:rPr>
        <w:t>, e, assim sucessivamente, na ordem de classificação.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lastRenderedPageBreak/>
        <w:t>8.37.</w:t>
      </w:r>
      <w:r w:rsidR="00073E7D">
        <w:rPr>
          <w:color w:val="000000"/>
          <w:sz w:val="24"/>
          <w:szCs w:val="24"/>
        </w:rPr>
        <w:t>Havendo necessidade, o Pregoeiro suspenderá a sessão, informando no “chat” a nova data e horário para a continuidade da mesma.</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8.38.</w:t>
      </w:r>
      <w:r w:rsidR="00073E7D">
        <w:rPr>
          <w:color w:val="000000"/>
          <w:sz w:val="24"/>
          <w:szCs w:val="24"/>
        </w:rPr>
        <w:t xml:space="preserve">Nos itens para a participação de microempresas e empresas de pequeno porte, sempre que a proposta não for aceita, e antes de o Pregoeiro passar à </w:t>
      </w:r>
      <w:r w:rsidR="005120C2">
        <w:rPr>
          <w:color w:val="000000"/>
          <w:sz w:val="24"/>
          <w:szCs w:val="24"/>
        </w:rPr>
        <w:t>subseqüente</w:t>
      </w:r>
      <w:r w:rsidR="00073E7D">
        <w:rPr>
          <w:color w:val="000000"/>
          <w:sz w:val="24"/>
          <w:szCs w:val="24"/>
        </w:rPr>
        <w:t>, haverá nova verificação, pelo sistema, da eventual ocorrência do empate ficto, previsto nos artigos 44 e 45 da LC nº 123, de 2006, seguindo-se a disciplina antes estabelecida, se for o caso.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8.39.</w:t>
      </w:r>
      <w:r w:rsidR="00073E7D">
        <w:rPr>
          <w:color w:val="000000"/>
          <w:sz w:val="24"/>
          <w:szCs w:val="24"/>
        </w:rPr>
        <w:t>Encerrada a análise quanto à aceitação da proposta, o pregoeiro verificará a habilitação do licitante, observado o disposto neste Edital.</w:t>
      </w:r>
    </w:p>
    <w:p w:rsidR="00292A30" w:rsidRDefault="00292A30" w:rsidP="00AF6476">
      <w:pPr>
        <w:pBdr>
          <w:top w:val="nil"/>
          <w:left w:val="nil"/>
          <w:bottom w:val="nil"/>
          <w:right w:val="nil"/>
          <w:between w:val="nil"/>
        </w:pBdr>
        <w:shd w:val="clear" w:color="auto" w:fill="FFFFFF"/>
        <w:spacing w:before="120" w:after="120"/>
        <w:jc w:val="both"/>
        <w:rPr>
          <w:color w:val="000000"/>
          <w:sz w:val="24"/>
          <w:szCs w:val="24"/>
        </w:rPr>
      </w:pPr>
    </w:p>
    <w:p w:rsidR="00292A30" w:rsidRDefault="00073E7D" w:rsidP="00BB7650">
      <w:pPr>
        <w:keepNext/>
        <w:keepLines/>
        <w:numPr>
          <w:ilvl w:val="0"/>
          <w:numId w:val="2"/>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 xml:space="preserve">DA FASE DE HABILITAÇÃO </w:t>
      </w:r>
    </w:p>
    <w:p w:rsidR="00292A30" w:rsidRDefault="00073E7D" w:rsidP="00BB7650">
      <w:pPr>
        <w:keepNext/>
        <w:keepLines/>
        <w:numPr>
          <w:ilvl w:val="1"/>
          <w:numId w:val="2"/>
        </w:numPr>
        <w:pBdr>
          <w:top w:val="nil"/>
          <w:left w:val="nil"/>
          <w:bottom w:val="nil"/>
          <w:right w:val="nil"/>
          <w:between w:val="nil"/>
        </w:pBdr>
        <w:spacing w:before="120" w:after="120"/>
        <w:ind w:left="0" w:right="-15" w:firstLine="0"/>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5" w:anchor="art62">
        <w:r>
          <w:rPr>
            <w:color w:val="000000"/>
            <w:sz w:val="24"/>
            <w:szCs w:val="24"/>
          </w:rPr>
          <w:t>arts. 62 a 70 da Lei nº 14.133, de 2021</w:t>
        </w:r>
      </w:hyperlink>
      <w:r>
        <w:rPr>
          <w:color w:val="000000"/>
          <w:sz w:val="24"/>
          <w:szCs w:val="24"/>
        </w:rPr>
        <w:t>.</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Constatada a existência de sanção, após consulta prevista conforme o disposto no item 8.1, o Pregoeiro reputará o licitante inabilitado, por falta de condição de participação.</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No caso de inabilitação, haverá nova verificação, pelo sistema, da eventual ocorrência do empate ficto, previsto nos arts. 44 e 45 da Lei Complementar nº 123, de 2006, seguindo-se a disciplina antes estabelecida para aceitação da proposta </w:t>
      </w:r>
      <w:r w:rsidR="005120C2">
        <w:rPr>
          <w:color w:val="000000"/>
          <w:sz w:val="24"/>
          <w:szCs w:val="24"/>
        </w:rPr>
        <w:t>subseqüente</w:t>
      </w:r>
      <w:r>
        <w:rPr>
          <w:color w:val="000000"/>
          <w:sz w:val="24"/>
          <w:szCs w:val="24"/>
        </w:rPr>
        <w:t>.</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Caso atendidas as condições de participação, a habilitação dos licita</w:t>
      </w:r>
      <w:r w:rsidR="00712DCF">
        <w:rPr>
          <w:color w:val="000000"/>
          <w:sz w:val="24"/>
          <w:szCs w:val="24"/>
        </w:rPr>
        <w:t xml:space="preserve">ntes será verificada por meio da plataforma de licitação </w:t>
      </w:r>
      <w:r w:rsidR="009304EB">
        <w:rPr>
          <w:color w:val="000000"/>
          <w:sz w:val="24"/>
          <w:szCs w:val="24"/>
        </w:rPr>
        <w:t>BLL COMPRAS</w:t>
      </w:r>
      <w:r w:rsidR="00712DCF">
        <w:rPr>
          <w:color w:val="000000"/>
          <w:sz w:val="24"/>
          <w:szCs w:val="24"/>
        </w:rPr>
        <w:t xml:space="preserve"> (</w:t>
      </w:r>
      <w:hyperlink r:id="rId26" w:history="1">
        <w:hyperlink r:id="rId27" w:history="1">
          <w:r w:rsidR="009304EB" w:rsidRPr="00F73ECD">
            <w:rPr>
              <w:rStyle w:val="Hyperlink"/>
              <w:rFonts w:eastAsiaTheme="majorEastAsia"/>
            </w:rPr>
            <w:t>https://bllcompras.com/Home</w:t>
          </w:r>
        </w:hyperlink>
        <w:r w:rsidR="00883068">
          <w:rPr>
            <w:rStyle w:val="Hyperlink"/>
          </w:rPr>
          <w:t>l</w:t>
        </w:r>
      </w:hyperlink>
      <w:r w:rsidR="00712DCF">
        <w:t>)</w:t>
      </w:r>
      <w:r>
        <w:rPr>
          <w:color w:val="000000"/>
          <w:sz w:val="24"/>
          <w:szCs w:val="24"/>
        </w:rPr>
        <w:t>, nos documentos por ele abrangidos, em relação à habilitação jurídica, à regularidade fiscal, à qualificação econômico-financeira e habilitação técnica.</w:t>
      </w:r>
    </w:p>
    <w:p w:rsidR="00292A30" w:rsidRDefault="00073E7D" w:rsidP="00BB7650">
      <w:pPr>
        <w:numPr>
          <w:ilvl w:val="1"/>
          <w:numId w:val="2"/>
        </w:numPr>
        <w:pBdr>
          <w:top w:val="nil"/>
          <w:left w:val="nil"/>
          <w:bottom w:val="nil"/>
          <w:right w:val="nil"/>
          <w:between w:val="nil"/>
        </w:pBdr>
        <w:shd w:val="clear" w:color="auto" w:fill="FFFFFF"/>
        <w:spacing w:before="120" w:after="120"/>
        <w:ind w:left="0" w:firstLine="0"/>
        <w:jc w:val="both"/>
        <w:rPr>
          <w:color w:val="000000"/>
          <w:sz w:val="24"/>
          <w:szCs w:val="24"/>
        </w:rPr>
      </w:pPr>
      <w:bookmarkStart w:id="34" w:name="_23ckvvd" w:colFirst="0" w:colLast="0"/>
      <w:bookmarkEnd w:id="34"/>
      <w:r>
        <w:rPr>
          <w:color w:val="000000"/>
          <w:sz w:val="24"/>
          <w:szCs w:val="24"/>
        </w:rPr>
        <w:t xml:space="preserve">Havendo a necessidade de envio de documentos de habilitação complementares, em sede de diligência, </w:t>
      </w:r>
      <w:r w:rsidR="00690E1E">
        <w:rPr>
          <w:color w:val="000000"/>
          <w:sz w:val="24"/>
          <w:szCs w:val="24"/>
        </w:rPr>
        <w:t>necessários à confirmação daqueles exigidos neste Edital e já apresentados o licitante serão</w:t>
      </w:r>
      <w:r w:rsidR="009304EB">
        <w:rPr>
          <w:color w:val="000000"/>
          <w:sz w:val="24"/>
          <w:szCs w:val="24"/>
        </w:rPr>
        <w:t xml:space="preserve"> </w:t>
      </w:r>
      <w:r>
        <w:rPr>
          <w:color w:val="000000"/>
          <w:sz w:val="24"/>
          <w:szCs w:val="24"/>
        </w:rPr>
        <w:t xml:space="preserve">convocado a encaminhá-los, em formato digital, via sistema, no prazo de </w:t>
      </w:r>
      <w:r w:rsidRPr="00AB75F3">
        <w:rPr>
          <w:sz w:val="24"/>
          <w:szCs w:val="24"/>
        </w:rPr>
        <w:t xml:space="preserve">até </w:t>
      </w:r>
      <w:r w:rsidR="00690E1E" w:rsidRPr="00AB75F3">
        <w:rPr>
          <w:sz w:val="24"/>
          <w:szCs w:val="24"/>
        </w:rPr>
        <w:t>02h00min</w:t>
      </w:r>
      <w:r w:rsidRPr="00AB75F3">
        <w:rPr>
          <w:sz w:val="24"/>
          <w:szCs w:val="24"/>
        </w:rPr>
        <w:t>horas</w:t>
      </w:r>
      <w:r>
        <w:rPr>
          <w:color w:val="000000"/>
          <w:sz w:val="24"/>
          <w:szCs w:val="24"/>
        </w:rPr>
        <w:t>, sob pena de inabilitação, conforme art. 64, da Lei nº 14.133/2021.</w:t>
      </w:r>
    </w:p>
    <w:p w:rsidR="00292A30" w:rsidRDefault="00073E7D" w:rsidP="00BB7650">
      <w:pPr>
        <w:numPr>
          <w:ilvl w:val="1"/>
          <w:numId w:val="2"/>
        </w:numPr>
        <w:spacing w:before="120" w:after="120"/>
        <w:ind w:left="0" w:firstLine="0"/>
        <w:jc w:val="both"/>
        <w:rPr>
          <w:sz w:val="24"/>
          <w:szCs w:val="24"/>
        </w:rPr>
      </w:pPr>
      <w:r>
        <w:rPr>
          <w:sz w:val="24"/>
          <w:szCs w:val="24"/>
        </w:rPr>
        <w:t>Somente haverá a necessidade de comprovação do preenchimento de requisitos mediante apresentação dos documentos originais não-digitais quando houver dúvida em relação à integridade do documento digital.</w:t>
      </w:r>
    </w:p>
    <w:p w:rsidR="00292A30" w:rsidRDefault="00073E7D" w:rsidP="00BB7650">
      <w:pPr>
        <w:numPr>
          <w:ilvl w:val="1"/>
          <w:numId w:val="2"/>
        </w:numPr>
        <w:spacing w:before="120" w:after="120"/>
        <w:ind w:left="0" w:firstLine="0"/>
        <w:jc w:val="both"/>
        <w:rPr>
          <w:sz w:val="24"/>
          <w:szCs w:val="24"/>
        </w:rPr>
      </w:pPr>
      <w:r>
        <w:rPr>
          <w:sz w:val="24"/>
          <w:szCs w:val="24"/>
        </w:rPr>
        <w:t>Não serão aceitos documentos de habilitação com indicação de CNPJ/CPF diferentes, salvo aqueles legalmente permitidos.</w:t>
      </w:r>
    </w:p>
    <w:p w:rsidR="00292A30" w:rsidRDefault="00073E7D" w:rsidP="00BB7650">
      <w:pPr>
        <w:numPr>
          <w:ilvl w:val="1"/>
          <w:numId w:val="2"/>
        </w:numPr>
        <w:spacing w:before="120" w:after="120"/>
        <w:ind w:left="0" w:firstLine="0"/>
        <w:jc w:val="both"/>
        <w:rPr>
          <w:sz w:val="24"/>
          <w:szCs w:val="24"/>
        </w:rPr>
      </w:pPr>
      <w:r>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292A30" w:rsidRDefault="00073E7D" w:rsidP="00BB7650">
      <w:pPr>
        <w:numPr>
          <w:ilvl w:val="2"/>
          <w:numId w:val="2"/>
        </w:numPr>
        <w:spacing w:before="120" w:after="120"/>
        <w:ind w:left="0" w:firstLine="0"/>
        <w:jc w:val="both"/>
        <w:rPr>
          <w:color w:val="000000"/>
          <w:sz w:val="24"/>
          <w:szCs w:val="24"/>
        </w:rPr>
      </w:pPr>
      <w:r>
        <w:rPr>
          <w:color w:val="000000"/>
          <w:sz w:val="24"/>
          <w:szCs w:val="24"/>
        </w:rPr>
        <w:t>Serão aceitos registros de CNPJ de licitante matriz e filial com diferenças de números de documentos pertinentes ao CND e ao CRF/FGTS, quando for comprovada a centralização do recolhimento dessas contribuições.</w:t>
      </w:r>
    </w:p>
    <w:p w:rsidR="00292A30" w:rsidRDefault="00073E7D" w:rsidP="00BB7650">
      <w:pPr>
        <w:numPr>
          <w:ilvl w:val="1"/>
          <w:numId w:val="2"/>
        </w:numPr>
        <w:pBdr>
          <w:top w:val="nil"/>
          <w:left w:val="nil"/>
          <w:bottom w:val="nil"/>
          <w:right w:val="nil"/>
          <w:between w:val="nil"/>
        </w:pBdr>
        <w:spacing w:before="120" w:after="120"/>
        <w:jc w:val="both"/>
        <w:rPr>
          <w:color w:val="000000"/>
          <w:sz w:val="24"/>
          <w:szCs w:val="24"/>
        </w:rPr>
      </w:pPr>
      <w:r>
        <w:rPr>
          <w:b/>
          <w:color w:val="000000"/>
          <w:sz w:val="24"/>
          <w:szCs w:val="24"/>
        </w:rPr>
        <w:lastRenderedPageBreak/>
        <w:t xml:space="preserve">Habilitação jurídica: </w:t>
      </w:r>
    </w:p>
    <w:p w:rsidR="00292A30" w:rsidRDefault="00073E7D" w:rsidP="00BB7650">
      <w:pPr>
        <w:numPr>
          <w:ilvl w:val="2"/>
          <w:numId w:val="2"/>
        </w:numPr>
        <w:tabs>
          <w:tab w:val="left" w:pos="0"/>
        </w:tabs>
        <w:spacing w:before="120" w:after="120"/>
        <w:ind w:left="0" w:firstLine="0"/>
        <w:jc w:val="both"/>
        <w:rPr>
          <w:sz w:val="24"/>
          <w:szCs w:val="24"/>
        </w:rPr>
      </w:pPr>
      <w:r>
        <w:rPr>
          <w:sz w:val="24"/>
          <w:szCs w:val="24"/>
        </w:rPr>
        <w:t>no caso de empresário individual, inscrição no Registro Público de Empresas Mercantis, a cargo da Junta Comercial da respectiva sede;</w:t>
      </w:r>
    </w:p>
    <w:p w:rsidR="00292A30" w:rsidRDefault="00073E7D" w:rsidP="00BB7650">
      <w:pPr>
        <w:numPr>
          <w:ilvl w:val="2"/>
          <w:numId w:val="2"/>
        </w:numPr>
        <w:tabs>
          <w:tab w:val="left" w:pos="0"/>
        </w:tabs>
        <w:spacing w:before="120" w:after="120"/>
        <w:ind w:left="0" w:firstLine="0"/>
        <w:jc w:val="both"/>
        <w:rPr>
          <w:sz w:val="24"/>
          <w:szCs w:val="24"/>
        </w:rPr>
      </w:pPr>
      <w:r>
        <w:rPr>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Inscrição no Registro Público de Empresas Mercantis onde opera, com averbação no Registro onde tem sede a matriz, no caso de ser o participante sucursal, filial ou agência;</w:t>
      </w:r>
    </w:p>
    <w:p w:rsidR="00292A30" w:rsidRDefault="00073E7D" w:rsidP="00BB7650">
      <w:pPr>
        <w:numPr>
          <w:ilvl w:val="2"/>
          <w:numId w:val="2"/>
        </w:numPr>
        <w:tabs>
          <w:tab w:val="left" w:pos="709"/>
        </w:tabs>
        <w:spacing w:before="120" w:after="120"/>
        <w:ind w:left="0" w:firstLine="0"/>
        <w:jc w:val="both"/>
        <w:rPr>
          <w:sz w:val="24"/>
          <w:szCs w:val="24"/>
        </w:rPr>
      </w:pPr>
      <w:r>
        <w:rPr>
          <w:color w:val="000000"/>
          <w:sz w:val="24"/>
          <w:szCs w:val="24"/>
        </w:rPr>
        <w:t>No caso de sociedade simples: inscrição do ato constitutivo no Registro Civil das Pessoas Jurídicas do local de sua sede, acompanhada de prova da indicação dos seus administradores;</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Decreto de autorização, em se tratando de sociedade empresária estrangeira em funcionamento no País;</w:t>
      </w:r>
    </w:p>
    <w:p w:rsidR="00292A30" w:rsidRDefault="00073E7D" w:rsidP="00BB7650">
      <w:pPr>
        <w:numPr>
          <w:ilvl w:val="2"/>
          <w:numId w:val="2"/>
        </w:numPr>
        <w:tabs>
          <w:tab w:val="left" w:pos="709"/>
        </w:tabs>
        <w:spacing w:before="120" w:after="120"/>
        <w:ind w:left="0" w:firstLine="0"/>
        <w:jc w:val="both"/>
        <w:rPr>
          <w:sz w:val="24"/>
          <w:szCs w:val="24"/>
        </w:rPr>
      </w:pPr>
      <w:r>
        <w:rPr>
          <w:sz w:val="24"/>
          <w:szCs w:val="24"/>
        </w:rPr>
        <w:t xml:space="preserve">No caso de exercício de </w:t>
      </w:r>
      <w:r>
        <w:rPr>
          <w:color w:val="000000"/>
          <w:sz w:val="24"/>
          <w:szCs w:val="24"/>
        </w:rPr>
        <w:t xml:space="preserve">atividade não listadas nos itens acima: </w:t>
      </w:r>
      <w:r>
        <w:rPr>
          <w:sz w:val="24"/>
          <w:szCs w:val="24"/>
        </w:rPr>
        <w:t>ato de registro ou autorização para funcionamento expedido pelo órgão competente, nos termos da legislação pertinente.</w:t>
      </w:r>
    </w:p>
    <w:p w:rsidR="00292A30" w:rsidRDefault="00073E7D" w:rsidP="00BB7650">
      <w:pPr>
        <w:numPr>
          <w:ilvl w:val="2"/>
          <w:numId w:val="2"/>
        </w:numPr>
        <w:tabs>
          <w:tab w:val="left" w:pos="709"/>
        </w:tabs>
        <w:spacing w:before="120" w:after="120"/>
        <w:ind w:left="0" w:firstLine="0"/>
        <w:jc w:val="both"/>
        <w:rPr>
          <w:sz w:val="24"/>
          <w:szCs w:val="24"/>
        </w:rPr>
      </w:pPr>
      <w:r>
        <w:rPr>
          <w:sz w:val="24"/>
          <w:szCs w:val="24"/>
        </w:rPr>
        <w:t xml:space="preserve">No caso de sociedade cooperativa: ata de fundação e estatuto social em vigor, com a ata da </w:t>
      </w:r>
      <w:r w:rsidR="008E7AF0">
        <w:rPr>
          <w:sz w:val="24"/>
          <w:szCs w:val="24"/>
        </w:rPr>
        <w:t>assembléia</w:t>
      </w:r>
      <w:r>
        <w:rPr>
          <w:sz w:val="24"/>
          <w:szCs w:val="24"/>
        </w:rPr>
        <w:t xml:space="preserve"> que o aprovou, devidamente arquivado na Junta Comercial ou inscrito no Registro Civil das Pessoas Jurídicas da respectiva sede, bem como o registro de que trata o art. 107 da Lei nº 5.764, de 1971. </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Os documentos acima deverão estar acompanhados de todas as alterações ou da consolidação respectiva.</w:t>
      </w:r>
    </w:p>
    <w:p w:rsidR="00292A30" w:rsidRDefault="00292A30" w:rsidP="00AF6476">
      <w:pPr>
        <w:pBdr>
          <w:top w:val="nil"/>
          <w:left w:val="nil"/>
          <w:bottom w:val="nil"/>
          <w:right w:val="nil"/>
          <w:between w:val="nil"/>
        </w:pBdr>
        <w:spacing w:before="120" w:after="120"/>
        <w:ind w:left="1134"/>
        <w:jc w:val="both"/>
        <w:rPr>
          <w:color w:val="000000"/>
          <w:sz w:val="24"/>
          <w:szCs w:val="24"/>
        </w:rPr>
      </w:pPr>
    </w:p>
    <w:p w:rsidR="00292A30" w:rsidRDefault="00073E7D" w:rsidP="00BB7650">
      <w:pPr>
        <w:numPr>
          <w:ilvl w:val="1"/>
          <w:numId w:val="2"/>
        </w:numPr>
        <w:pBdr>
          <w:top w:val="nil"/>
          <w:left w:val="nil"/>
          <w:bottom w:val="nil"/>
          <w:right w:val="nil"/>
          <w:between w:val="nil"/>
        </w:pBdr>
        <w:spacing w:before="120" w:after="120"/>
        <w:jc w:val="both"/>
        <w:rPr>
          <w:color w:val="000000"/>
          <w:sz w:val="24"/>
          <w:szCs w:val="24"/>
        </w:rPr>
      </w:pPr>
      <w:r>
        <w:rPr>
          <w:b/>
          <w:color w:val="000000"/>
          <w:sz w:val="24"/>
          <w:szCs w:val="24"/>
        </w:rPr>
        <w:t xml:space="preserve">  Regularidade fiscal, social e trabalhista:</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inscrição no Cadastro de Pessoas Físicas (CPF) e/ou Cadastro Nacional de Pessoas Jurídicas;</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Certidão negativa de débitos relativos aos tributos federais e à dívida ativa da União;</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regularidade com o Fundo de Garantia do Tempo de Serviço (FGTS);</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O cumprimento do disposto no </w:t>
      </w:r>
      <w:hyperlink r:id="rId28" w:anchor="art7xxxiii">
        <w:r>
          <w:rPr>
            <w:color w:val="000000"/>
            <w:sz w:val="24"/>
            <w:szCs w:val="24"/>
          </w:rPr>
          <w:t xml:space="preserve">inciso XXXIII do art. 7º da Constituição </w:t>
        </w:r>
        <w:r w:rsidR="008E7AF0">
          <w:rPr>
            <w:color w:val="000000"/>
            <w:sz w:val="24"/>
            <w:szCs w:val="24"/>
          </w:rPr>
          <w:t xml:space="preserve">Federal. </w:t>
        </w:r>
      </w:hyperlink>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Prova de inscrição no cadastro de contribuintes municipal ou estadual, relativo ao domicílio ou sede do licitante, pertinente ao seu ramo de atividade e compatível com o objeto contratual; </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regularidade com a Fazenda Estadual do domicílio ou sede do licitante, relativa à atividade em cujo exercício contrata ou concorre;</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lastRenderedPageBreak/>
        <w:t xml:space="preserve">Prova de regularidade com a Fazenda Municipal do domicílio ou sede do licitante, relativa à atividade em cujo exercício contrata ou concorre; </w:t>
      </w:r>
    </w:p>
    <w:p w:rsidR="00292A30" w:rsidRDefault="00073E7D" w:rsidP="00BB7650">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292A30" w:rsidRDefault="00292A30" w:rsidP="00AF6476">
      <w:pPr>
        <w:spacing w:before="120" w:after="120"/>
        <w:ind w:left="425"/>
        <w:jc w:val="both"/>
        <w:rPr>
          <w:b/>
          <w:color w:val="000000"/>
          <w:sz w:val="24"/>
          <w:szCs w:val="24"/>
          <w:highlight w:val="yellow"/>
        </w:rPr>
      </w:pPr>
    </w:p>
    <w:p w:rsidR="00292A30" w:rsidRDefault="00073E7D" w:rsidP="00BB7650">
      <w:pPr>
        <w:numPr>
          <w:ilvl w:val="1"/>
          <w:numId w:val="2"/>
        </w:numPr>
        <w:pBdr>
          <w:top w:val="nil"/>
          <w:left w:val="nil"/>
          <w:bottom w:val="nil"/>
          <w:right w:val="nil"/>
          <w:between w:val="nil"/>
        </w:pBdr>
        <w:spacing w:before="120" w:after="120"/>
        <w:jc w:val="both"/>
        <w:rPr>
          <w:color w:val="000000"/>
          <w:sz w:val="24"/>
          <w:szCs w:val="24"/>
        </w:rPr>
      </w:pPr>
      <w:r>
        <w:rPr>
          <w:b/>
          <w:color w:val="000000"/>
          <w:sz w:val="24"/>
          <w:szCs w:val="24"/>
        </w:rPr>
        <w:t xml:space="preserve"> Qualificação Econômico-Financeira: </w:t>
      </w:r>
    </w:p>
    <w:p w:rsidR="00292A30" w:rsidRDefault="00073E7D" w:rsidP="00BB7650">
      <w:pPr>
        <w:numPr>
          <w:ilvl w:val="2"/>
          <w:numId w:val="2"/>
        </w:numPr>
        <w:tabs>
          <w:tab w:val="left" w:pos="709"/>
        </w:tabs>
        <w:spacing w:before="120" w:after="120"/>
        <w:ind w:left="0" w:firstLine="0"/>
        <w:jc w:val="both"/>
        <w:rPr>
          <w:color w:val="000000"/>
          <w:sz w:val="24"/>
          <w:szCs w:val="24"/>
        </w:rPr>
      </w:pPr>
      <w:bookmarkStart w:id="35" w:name="_ihv636" w:colFirst="0" w:colLast="0"/>
      <w:bookmarkEnd w:id="35"/>
      <w:r>
        <w:rPr>
          <w:color w:val="000000"/>
          <w:sz w:val="24"/>
          <w:szCs w:val="24"/>
        </w:rPr>
        <w:t>Certidão negativa de falência expedida pelo distribuidor da sede do licitante;</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balanço patrimonial, demonstração de resultado de exercício e demais demonstrações contábeis dos 2 (dois) últimos exercícios sociais;</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Os documentos referidos no item 9.</w:t>
      </w:r>
      <w:r w:rsidR="00915F98">
        <w:rPr>
          <w:color w:val="000000"/>
          <w:sz w:val="24"/>
          <w:szCs w:val="24"/>
        </w:rPr>
        <w:t>10</w:t>
      </w:r>
      <w:r>
        <w:rPr>
          <w:color w:val="000000"/>
          <w:sz w:val="24"/>
          <w:szCs w:val="24"/>
        </w:rPr>
        <w:t xml:space="preserve">.2, limitar-se-ão ao último exercício no caso de a pessoa jurídica ter sido constituída há menos de 2 (dois) anos. </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As empresas criadas no exercício financeiro da licitação, ficarão autorizadas a substituir os demonstrativos contábeis pelo balanço de abertura, conforme artigo 65, §1º, da Lei nº 14.133/2021.</w:t>
      </w:r>
    </w:p>
    <w:p w:rsidR="00292A30" w:rsidRDefault="00073E7D" w:rsidP="00BB7650">
      <w:pPr>
        <w:numPr>
          <w:ilvl w:val="3"/>
          <w:numId w:val="2"/>
        </w:numPr>
        <w:tabs>
          <w:tab w:val="left" w:pos="709"/>
          <w:tab w:val="left" w:pos="851"/>
        </w:tabs>
        <w:spacing w:before="120" w:after="120"/>
        <w:ind w:left="0" w:firstLine="0"/>
        <w:jc w:val="both"/>
        <w:rPr>
          <w:sz w:val="24"/>
          <w:szCs w:val="24"/>
        </w:rPr>
      </w:pPr>
      <w:r>
        <w:rPr>
          <w:sz w:val="24"/>
          <w:szCs w:val="24"/>
        </w:rPr>
        <w:t xml:space="preserve">É admissível o balanço intermediário, se decorrer de lei ou contrato/estatuto </w:t>
      </w:r>
      <w:r>
        <w:rPr>
          <w:color w:val="000000"/>
          <w:sz w:val="24"/>
          <w:szCs w:val="24"/>
        </w:rPr>
        <w:t>social</w:t>
      </w:r>
      <w:r>
        <w:rPr>
          <w:sz w:val="24"/>
          <w:szCs w:val="24"/>
        </w:rPr>
        <w:t>.</w:t>
      </w:r>
    </w:p>
    <w:p w:rsidR="00292A30" w:rsidRDefault="00073E7D" w:rsidP="00BB7650">
      <w:pPr>
        <w:numPr>
          <w:ilvl w:val="3"/>
          <w:numId w:val="2"/>
        </w:numPr>
        <w:tabs>
          <w:tab w:val="left" w:pos="709"/>
          <w:tab w:val="left" w:pos="851"/>
        </w:tabs>
        <w:spacing w:before="120" w:after="120"/>
        <w:ind w:left="0" w:firstLine="0"/>
        <w:jc w:val="both"/>
        <w:rPr>
          <w:sz w:val="24"/>
          <w:szCs w:val="24"/>
        </w:rPr>
      </w:pPr>
      <w:r>
        <w:rPr>
          <w:sz w:val="24"/>
          <w:szCs w:val="24"/>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a"/>
        <w:tblW w:w="6487" w:type="dxa"/>
        <w:tblInd w:w="1134" w:type="dxa"/>
        <w:tblBorders>
          <w:top w:val="nil"/>
          <w:left w:val="nil"/>
          <w:bottom w:val="nil"/>
          <w:right w:val="nil"/>
          <w:insideH w:val="nil"/>
          <w:insideV w:val="nil"/>
        </w:tblBorders>
        <w:tblLayout w:type="fixed"/>
        <w:tblLook w:val="0400"/>
      </w:tblPr>
      <w:tblGrid>
        <w:gridCol w:w="2235"/>
        <w:gridCol w:w="4252"/>
      </w:tblGrid>
      <w:tr w:rsidR="00292A30">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LG =</w:t>
            </w:r>
          </w:p>
        </w:tc>
        <w:tc>
          <w:tcPr>
            <w:tcW w:w="4252"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Circulante + Realizável a Longo Prazo</w:t>
            </w:r>
          </w:p>
        </w:tc>
      </w:tr>
      <w:tr w:rsidR="00292A30">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4252"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 + Passivo Não Circulante</w:t>
            </w:r>
          </w:p>
        </w:tc>
      </w:tr>
    </w:tbl>
    <w:p w:rsidR="00292A30" w:rsidRDefault="00292A30" w:rsidP="00AF6476">
      <w:pPr>
        <w:tabs>
          <w:tab w:val="left" w:pos="1440"/>
        </w:tabs>
        <w:spacing w:before="120" w:after="120"/>
        <w:ind w:left="1134"/>
        <w:jc w:val="both"/>
        <w:rPr>
          <w:color w:val="000000"/>
          <w:sz w:val="24"/>
          <w:szCs w:val="24"/>
        </w:rPr>
      </w:pPr>
    </w:p>
    <w:tbl>
      <w:tblPr>
        <w:tblStyle w:val="a0"/>
        <w:tblW w:w="6629" w:type="dxa"/>
        <w:tblInd w:w="1134" w:type="dxa"/>
        <w:tblBorders>
          <w:top w:val="nil"/>
          <w:left w:val="nil"/>
          <w:bottom w:val="nil"/>
          <w:right w:val="nil"/>
          <w:insideH w:val="nil"/>
          <w:insideV w:val="nil"/>
        </w:tblBorders>
        <w:tblLayout w:type="fixed"/>
        <w:tblLook w:val="0400"/>
      </w:tblPr>
      <w:tblGrid>
        <w:gridCol w:w="2235"/>
        <w:gridCol w:w="4394"/>
      </w:tblGrid>
      <w:tr w:rsidR="00292A30">
        <w:trPr>
          <w:cantSplit/>
        </w:trPr>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SG =</w:t>
            </w:r>
          </w:p>
        </w:tc>
        <w:tc>
          <w:tcPr>
            <w:tcW w:w="4394"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Total</w:t>
            </w:r>
          </w:p>
        </w:tc>
      </w:tr>
      <w:tr w:rsidR="00292A30">
        <w:trPr>
          <w:cantSplit/>
        </w:trPr>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4394"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 + Passivo Não Circulante</w:t>
            </w:r>
          </w:p>
        </w:tc>
      </w:tr>
    </w:tbl>
    <w:p w:rsidR="00292A30" w:rsidRDefault="00292A30" w:rsidP="00AF6476">
      <w:pPr>
        <w:tabs>
          <w:tab w:val="left" w:pos="1440"/>
        </w:tabs>
        <w:spacing w:before="120" w:after="120"/>
        <w:ind w:left="1134"/>
        <w:jc w:val="both"/>
        <w:rPr>
          <w:color w:val="000000"/>
          <w:sz w:val="24"/>
          <w:szCs w:val="24"/>
        </w:rPr>
      </w:pPr>
    </w:p>
    <w:tbl>
      <w:tblPr>
        <w:tblStyle w:val="a1"/>
        <w:tblW w:w="4786" w:type="dxa"/>
        <w:tblInd w:w="1134" w:type="dxa"/>
        <w:tblBorders>
          <w:top w:val="nil"/>
          <w:left w:val="nil"/>
          <w:bottom w:val="nil"/>
          <w:right w:val="nil"/>
          <w:insideH w:val="nil"/>
          <w:insideV w:val="nil"/>
        </w:tblBorders>
        <w:tblLayout w:type="fixed"/>
        <w:tblLook w:val="0400"/>
      </w:tblPr>
      <w:tblGrid>
        <w:gridCol w:w="2235"/>
        <w:gridCol w:w="2551"/>
      </w:tblGrid>
      <w:tr w:rsidR="00292A30">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LC =</w:t>
            </w:r>
          </w:p>
        </w:tc>
        <w:tc>
          <w:tcPr>
            <w:tcW w:w="2551"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Circulante</w:t>
            </w:r>
          </w:p>
        </w:tc>
      </w:tr>
      <w:tr w:rsidR="00292A30">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2551"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w:t>
            </w:r>
          </w:p>
        </w:tc>
      </w:tr>
    </w:tbl>
    <w:p w:rsidR="00292A30" w:rsidRDefault="00292A30" w:rsidP="00AF6476">
      <w:pPr>
        <w:spacing w:before="120" w:after="120"/>
        <w:jc w:val="both"/>
        <w:rPr>
          <w:b/>
          <w:sz w:val="24"/>
          <w:szCs w:val="24"/>
        </w:rPr>
      </w:pPr>
    </w:p>
    <w:p w:rsidR="00292A30" w:rsidRDefault="008E7AF0" w:rsidP="00BB7650">
      <w:pPr>
        <w:numPr>
          <w:ilvl w:val="2"/>
          <w:numId w:val="2"/>
        </w:numPr>
        <w:tabs>
          <w:tab w:val="left" w:pos="709"/>
        </w:tabs>
        <w:spacing w:before="120" w:after="120"/>
        <w:ind w:left="0" w:firstLine="0"/>
        <w:jc w:val="both"/>
        <w:rPr>
          <w:color w:val="000000"/>
          <w:sz w:val="24"/>
          <w:szCs w:val="24"/>
        </w:rPr>
      </w:pPr>
      <w:bookmarkStart w:id="36" w:name="_32hioqz" w:colFirst="0" w:colLast="0"/>
      <w:bookmarkEnd w:id="36"/>
      <w:r>
        <w:rPr>
          <w:color w:val="000000"/>
          <w:sz w:val="24"/>
          <w:szCs w:val="24"/>
        </w:rPr>
        <w:t xml:space="preserve">As empresas </w:t>
      </w:r>
      <w:r w:rsidR="00073E7D">
        <w:rPr>
          <w:color w:val="000000"/>
          <w:sz w:val="24"/>
          <w:szCs w:val="24"/>
        </w:rPr>
        <w:t xml:space="preserve">que apresentarem resultado inferior ou igual a 1(um) em qualquer dos índices de Liquidez Geral (LG), Solvência Geral (SG) e Liquidez Corrente (LC), deverão comprovar patrimônio líquido </w:t>
      </w:r>
      <w:r w:rsidR="00073E7D" w:rsidRPr="008E7AF0">
        <w:rPr>
          <w:color w:val="000000"/>
          <w:sz w:val="24"/>
          <w:szCs w:val="24"/>
        </w:rPr>
        <w:t>de 10% (dez por centro)</w:t>
      </w:r>
      <w:r w:rsidR="00073E7D">
        <w:rPr>
          <w:color w:val="000000"/>
          <w:sz w:val="24"/>
          <w:szCs w:val="24"/>
        </w:rPr>
        <w:t xml:space="preserve"> do valor estimado da contratação ou do item pertinente. </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índices estabelecidos atendem ao disposto no art. 69, caput e §5º, da Lei 14.133/21, pois permitem a comprovação de uma avaliação mais </w:t>
      </w:r>
      <w:r w:rsidR="008E7AF0">
        <w:rPr>
          <w:color w:val="000000"/>
          <w:sz w:val="24"/>
          <w:szCs w:val="24"/>
        </w:rPr>
        <w:t>precisam</w:t>
      </w:r>
      <w:r>
        <w:rPr>
          <w:color w:val="000000"/>
          <w:sz w:val="24"/>
          <w:szCs w:val="24"/>
        </w:rPr>
        <w:t xml:space="preserve">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rsidR="00292A30" w:rsidRDefault="00292A30" w:rsidP="00AF6476">
      <w:pPr>
        <w:spacing w:before="120" w:after="120"/>
        <w:jc w:val="both"/>
        <w:rPr>
          <w:color w:val="FF0000"/>
          <w:sz w:val="24"/>
          <w:szCs w:val="24"/>
        </w:rPr>
      </w:pPr>
    </w:p>
    <w:p w:rsidR="00292A30" w:rsidRDefault="00073E7D" w:rsidP="00BB7650">
      <w:pPr>
        <w:numPr>
          <w:ilvl w:val="1"/>
          <w:numId w:val="2"/>
        </w:numPr>
        <w:spacing w:before="120" w:after="120"/>
        <w:ind w:left="0" w:firstLine="0"/>
        <w:jc w:val="both"/>
        <w:rPr>
          <w:sz w:val="24"/>
          <w:szCs w:val="24"/>
        </w:rPr>
      </w:pPr>
      <w:r>
        <w:rPr>
          <w:b/>
          <w:sz w:val="24"/>
          <w:szCs w:val="24"/>
        </w:rPr>
        <w:t xml:space="preserve"> Qualificação Técnica: </w:t>
      </w:r>
    </w:p>
    <w:p w:rsidR="00292A30" w:rsidRDefault="00073E7D" w:rsidP="00BB7650">
      <w:pPr>
        <w:numPr>
          <w:ilvl w:val="2"/>
          <w:numId w:val="2"/>
        </w:numPr>
        <w:tabs>
          <w:tab w:val="left" w:pos="709"/>
        </w:tabs>
        <w:spacing w:before="120" w:after="120"/>
        <w:ind w:left="0" w:firstLine="0"/>
        <w:jc w:val="both"/>
        <w:rPr>
          <w:color w:val="000000"/>
          <w:sz w:val="24"/>
          <w:szCs w:val="24"/>
        </w:rPr>
      </w:pPr>
      <w:bookmarkStart w:id="37" w:name="_1hmsyys" w:colFirst="0" w:colLast="0"/>
      <w:bookmarkEnd w:id="37"/>
      <w:r>
        <w:rPr>
          <w:color w:val="000000"/>
          <w:sz w:val="24"/>
          <w:szCs w:val="24"/>
        </w:rPr>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rsidR="00292A30" w:rsidRDefault="00073E7D" w:rsidP="00BB7650">
      <w:pPr>
        <w:numPr>
          <w:ilvl w:val="2"/>
          <w:numId w:val="2"/>
        </w:numPr>
        <w:tabs>
          <w:tab w:val="left" w:pos="709"/>
        </w:tabs>
        <w:spacing w:before="120" w:after="120"/>
        <w:ind w:left="0" w:firstLine="0"/>
        <w:jc w:val="both"/>
        <w:rPr>
          <w:color w:val="000000"/>
          <w:sz w:val="24"/>
          <w:szCs w:val="24"/>
        </w:rPr>
      </w:pPr>
      <w:r>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292A30" w:rsidRDefault="00073E7D" w:rsidP="00AF6476">
      <w:pPr>
        <w:tabs>
          <w:tab w:val="left" w:pos="1440"/>
        </w:tabs>
        <w:spacing w:before="120" w:after="120"/>
        <w:jc w:val="both"/>
        <w:rPr>
          <w:color w:val="000000"/>
          <w:sz w:val="24"/>
          <w:szCs w:val="24"/>
        </w:rPr>
      </w:pPr>
      <w:r>
        <w:rPr>
          <w:b/>
          <w:color w:val="000000"/>
          <w:sz w:val="24"/>
          <w:szCs w:val="24"/>
        </w:rPr>
        <w:t>9.11.4.</w:t>
      </w:r>
      <w:r>
        <w:rPr>
          <w:color w:val="000000"/>
          <w:sz w:val="24"/>
          <w:szCs w:val="24"/>
        </w:rPr>
        <w:t xml:space="preserve"> Será admitida, para fins de comprovação de quantitativo mínimo, a apresentação e o somatório de diferentes atestados executados de forma concomitante.</w:t>
      </w:r>
    </w:p>
    <w:p w:rsidR="00292A30" w:rsidRDefault="00073E7D" w:rsidP="00AF6476">
      <w:pPr>
        <w:tabs>
          <w:tab w:val="left" w:pos="1440"/>
        </w:tabs>
        <w:spacing w:before="120" w:after="120"/>
        <w:jc w:val="both"/>
        <w:rPr>
          <w:color w:val="000000"/>
          <w:sz w:val="24"/>
          <w:szCs w:val="24"/>
        </w:rPr>
      </w:pPr>
      <w:r>
        <w:rPr>
          <w:b/>
          <w:color w:val="000000"/>
          <w:sz w:val="24"/>
          <w:szCs w:val="24"/>
        </w:rPr>
        <w:t>9.11.5.</w:t>
      </w:r>
      <w:r>
        <w:rPr>
          <w:color w:val="000000"/>
          <w:sz w:val="24"/>
          <w:szCs w:val="24"/>
        </w:rPr>
        <w:t xml:space="preserve"> Os atestados de capacidade técnica poderão ser apresentados em nome da matriz ou da filial do fornecedor.</w:t>
      </w:r>
    </w:p>
    <w:p w:rsidR="00292A30" w:rsidRDefault="00073E7D" w:rsidP="00AF6476">
      <w:pPr>
        <w:tabs>
          <w:tab w:val="left" w:pos="1440"/>
        </w:tabs>
        <w:spacing w:before="120" w:after="120"/>
        <w:jc w:val="both"/>
        <w:rPr>
          <w:color w:val="000000"/>
          <w:sz w:val="24"/>
          <w:szCs w:val="24"/>
        </w:rPr>
      </w:pPr>
      <w:r>
        <w:rPr>
          <w:b/>
          <w:color w:val="000000"/>
          <w:sz w:val="24"/>
          <w:szCs w:val="24"/>
        </w:rPr>
        <w:t>9.11.6.</w:t>
      </w:r>
      <w:r>
        <w:rPr>
          <w:color w:val="000000"/>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92A30" w:rsidRDefault="00292A30" w:rsidP="00AF6476">
      <w:pPr>
        <w:tabs>
          <w:tab w:val="left" w:pos="1440"/>
        </w:tabs>
        <w:spacing w:before="120" w:after="120"/>
        <w:jc w:val="both"/>
        <w:rPr>
          <w:color w:val="000000"/>
          <w:sz w:val="24"/>
          <w:szCs w:val="24"/>
        </w:rPr>
      </w:pPr>
    </w:p>
    <w:p w:rsidR="00292A30" w:rsidRDefault="00073E7D" w:rsidP="00BB7650">
      <w:pPr>
        <w:numPr>
          <w:ilvl w:val="1"/>
          <w:numId w:val="2"/>
        </w:numPr>
        <w:spacing w:before="120" w:after="120"/>
        <w:ind w:left="0" w:firstLine="0"/>
        <w:jc w:val="both"/>
        <w:rPr>
          <w:sz w:val="24"/>
          <w:szCs w:val="24"/>
        </w:rPr>
      </w:pPr>
      <w:r>
        <w:rPr>
          <w:b/>
          <w:sz w:val="24"/>
          <w:szCs w:val="24"/>
        </w:rPr>
        <w:t>Documentações Complementares</w:t>
      </w:r>
    </w:p>
    <w:p w:rsidR="00292A30" w:rsidRDefault="00073E7D" w:rsidP="00BB7650">
      <w:pPr>
        <w:numPr>
          <w:ilvl w:val="2"/>
          <w:numId w:val="2"/>
        </w:numPr>
        <w:tabs>
          <w:tab w:val="left" w:pos="993"/>
        </w:tabs>
        <w:spacing w:before="120" w:after="120"/>
        <w:ind w:left="0" w:firstLine="0"/>
        <w:jc w:val="both"/>
        <w:rPr>
          <w:color w:val="000000"/>
          <w:sz w:val="24"/>
          <w:szCs w:val="24"/>
        </w:rPr>
      </w:pPr>
      <w:r>
        <w:rPr>
          <w:color w:val="000000"/>
          <w:sz w:val="24"/>
          <w:szCs w:val="24"/>
        </w:rPr>
        <w:t>Declaração de cumprimento do disposto no inciso XXXIII do art. 7º da Constituição Federal, conforme art. 68, inciso VI, da Lei nº 14.133/2021.</w:t>
      </w:r>
    </w:p>
    <w:p w:rsidR="00292A30" w:rsidRDefault="00073E7D" w:rsidP="00BB7650">
      <w:pPr>
        <w:numPr>
          <w:ilvl w:val="2"/>
          <w:numId w:val="2"/>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cumprimento dos requisitos de habilitação, conforme art. 63, inciso I, da Lei 14.133/2021.</w:t>
      </w:r>
    </w:p>
    <w:p w:rsidR="00292A30" w:rsidRDefault="00073E7D" w:rsidP="00BB7650">
      <w:pPr>
        <w:numPr>
          <w:ilvl w:val="2"/>
          <w:numId w:val="2"/>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rsidR="00292A30" w:rsidRDefault="00073E7D" w:rsidP="00BB7650">
      <w:pPr>
        <w:numPr>
          <w:ilvl w:val="2"/>
          <w:numId w:val="2"/>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microempresa e empresa de pequeno porte, ou cooperativa enquadrada no artigo 34 da Lei nº 11.488, de 2007.</w:t>
      </w:r>
    </w:p>
    <w:p w:rsidR="00292A30" w:rsidRDefault="00073E7D" w:rsidP="00BB7650">
      <w:pPr>
        <w:numPr>
          <w:ilvl w:val="2"/>
          <w:numId w:val="2"/>
        </w:numPr>
        <w:tabs>
          <w:tab w:val="left" w:pos="993"/>
        </w:tabs>
        <w:spacing w:before="120" w:after="120"/>
        <w:ind w:left="0" w:firstLine="0"/>
        <w:jc w:val="both"/>
        <w:rPr>
          <w:color w:val="000000"/>
          <w:sz w:val="24"/>
          <w:szCs w:val="24"/>
        </w:rPr>
      </w:pPr>
      <w:r>
        <w:rPr>
          <w:color w:val="000000"/>
          <w:sz w:val="24"/>
          <w:szCs w:val="24"/>
        </w:rPr>
        <w:lastRenderedPageBreak/>
        <w:t>Em relação às licitantes cooperativas será, ainda, exigida a seguinte documentação complementar:</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relação dos cooperados que atendem aos requisitos técnicos exigidos para a contratação e que executarão o contrato, com as respectivas atas de inscrição e a comprovação de que </w:t>
      </w:r>
      <w:r w:rsidR="00D02892">
        <w:rPr>
          <w:color w:val="000000"/>
          <w:sz w:val="24"/>
          <w:szCs w:val="24"/>
        </w:rPr>
        <w:t>está</w:t>
      </w:r>
      <w:r w:rsidR="00534C19">
        <w:rPr>
          <w:color w:val="000000"/>
          <w:sz w:val="24"/>
          <w:szCs w:val="24"/>
        </w:rPr>
        <w:t xml:space="preserve"> </w:t>
      </w:r>
      <w:r w:rsidR="00D02892">
        <w:rPr>
          <w:color w:val="000000"/>
          <w:sz w:val="24"/>
          <w:szCs w:val="24"/>
        </w:rPr>
        <w:t>domiciliado na localidade da sede da cooperativa, respeitado</w:t>
      </w:r>
      <w:r>
        <w:rPr>
          <w:color w:val="000000"/>
          <w:sz w:val="24"/>
          <w:szCs w:val="24"/>
        </w:rPr>
        <w:t xml:space="preserve"> o disposto nos arts. </w:t>
      </w:r>
      <w:r w:rsidR="00D02892">
        <w:rPr>
          <w:color w:val="000000"/>
          <w:sz w:val="24"/>
          <w:szCs w:val="24"/>
        </w:rPr>
        <w:t>4º inciso</w:t>
      </w:r>
      <w:r>
        <w:rPr>
          <w:color w:val="000000"/>
          <w:sz w:val="24"/>
          <w:szCs w:val="24"/>
        </w:rPr>
        <w:t xml:space="preserve"> XI, 21, inciso I e 42, §§2º a 6º da Lei n. 5.764 de 1971;</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declaração de regularidade de situação do contribuinte individual – DRSCI, para cada um dos cooperados indicados;</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comprovação do capital social proporcional ao número de cooperados necessários à prestação do serviço; </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registro previsto na Lei n. 5.764/71, art. 107;</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comprovação de integração das respectivas quotas-partes por parte dos cooperados que executarão o contrato; e</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Os seguintes documentos para a comprovação da regularidade jurídica da cooperativa: a) ata de fundação; b) estatuto social com a ata da </w:t>
      </w:r>
      <w:r w:rsidR="00D02892">
        <w:rPr>
          <w:color w:val="000000"/>
          <w:sz w:val="24"/>
          <w:szCs w:val="24"/>
        </w:rPr>
        <w:t>assembléia</w:t>
      </w:r>
      <w:r>
        <w:rPr>
          <w:color w:val="000000"/>
          <w:sz w:val="24"/>
          <w:szCs w:val="24"/>
        </w:rPr>
        <w:t xml:space="preserve"> que o aprovou; c) regimento dos fundos instituídos pelos cooperados, com a ata da </w:t>
      </w:r>
      <w:r w:rsidR="00D02892">
        <w:rPr>
          <w:color w:val="000000"/>
          <w:sz w:val="24"/>
          <w:szCs w:val="24"/>
        </w:rPr>
        <w:t>assembléia</w:t>
      </w:r>
      <w:r>
        <w:rPr>
          <w:color w:val="000000"/>
          <w:sz w:val="24"/>
          <w:szCs w:val="24"/>
        </w:rPr>
        <w:t xml:space="preserve">; d) editais de convocação das três últimas </w:t>
      </w:r>
      <w:r w:rsidR="00D02892">
        <w:rPr>
          <w:color w:val="000000"/>
          <w:sz w:val="24"/>
          <w:szCs w:val="24"/>
        </w:rPr>
        <w:t>assembléias</w:t>
      </w:r>
      <w:r>
        <w:rPr>
          <w:color w:val="000000"/>
          <w:sz w:val="24"/>
          <w:szCs w:val="24"/>
        </w:rPr>
        <w:t xml:space="preserve"> gerais extraordinárias; e) três registros de presença dos cooperados que executarão o contrato em </w:t>
      </w:r>
      <w:r w:rsidR="00D02892">
        <w:rPr>
          <w:color w:val="000000"/>
          <w:sz w:val="24"/>
          <w:szCs w:val="24"/>
        </w:rPr>
        <w:t>assembléias</w:t>
      </w:r>
      <w:r>
        <w:rPr>
          <w:color w:val="000000"/>
          <w:sz w:val="24"/>
          <w:szCs w:val="24"/>
        </w:rPr>
        <w:t xml:space="preserve"> gerais ou nas reuniões seccionais; e f) ata da sessão que os cooperados autorizaram a cooperativa a contratar o objeto da licitação;</w:t>
      </w:r>
    </w:p>
    <w:p w:rsidR="00292A30" w:rsidRDefault="00073E7D" w:rsidP="00BB7650">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última auditoria contábil-financeira da cooperativa, conforme dispõe o art. 112 da Lei nº 5.764/71 ou uma declaração, sob as penas da lei, de que tal auditoria não foi exigida pelo órgão fiscalizador.</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licitante enquadrado como micro</w:t>
      </w:r>
      <w:r w:rsidR="00534C19">
        <w:rPr>
          <w:color w:val="000000"/>
          <w:sz w:val="24"/>
          <w:szCs w:val="24"/>
        </w:rPr>
        <w:t xml:space="preserve"> </w:t>
      </w:r>
      <w:r>
        <w:rPr>
          <w:color w:val="000000"/>
          <w:sz w:val="24"/>
          <w:szCs w:val="24"/>
        </w:rPr>
        <w:t>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declaração do vencedor acontecerá no momento imediatamente posterior à fase de habilitação.</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não-regularização fiscal e trabalhista no prazo previsto no subitem anterior acarretará a inabilitação do licitante, sem prejuízo das sanções previstas neste Edital, </w:t>
      </w:r>
      <w:r>
        <w:rPr>
          <w:color w:val="000000"/>
          <w:sz w:val="24"/>
          <w:szCs w:val="24"/>
        </w:rPr>
        <w:lastRenderedPageBreak/>
        <w:t xml:space="preserve">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Havendo necessidade de analisar minuciosamente os documentos exigidos, o Pregoeiro suspenderá a sessão, informando no “chat” a nova data e horário para a continuidade da mesma.</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Será inabilitado o licitante que não comprovar sua habilitação, seja por não apresentar quaisquer dos documentos exigidos, ou apresentá-los em desacordo com o estabelecido neste Edital.</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00E23915">
        <w:rPr>
          <w:color w:val="000000"/>
          <w:sz w:val="24"/>
          <w:szCs w:val="24"/>
        </w:rPr>
        <w:t>subseqüente</w:t>
      </w:r>
      <w:r>
        <w:rPr>
          <w:color w:val="000000"/>
          <w:sz w:val="24"/>
          <w:szCs w:val="24"/>
        </w:rPr>
        <w:t>.</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Não havendo a comprovação cumulativa dos requisitos de habilitação, a inabilitação recairá sobre o(s) item(ns) de menor(es) valor(es), cuja retirada(s) seja(m) suficiente(s) para a habilitação do licitante nos remanescentes.</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29" w:anchor="art64">
        <w:r>
          <w:rPr>
            <w:color w:val="000000"/>
            <w:sz w:val="24"/>
            <w:szCs w:val="24"/>
          </w:rPr>
          <w:t>Lei 14.133/21, art. 64</w:t>
        </w:r>
      </w:hyperlink>
      <w:r>
        <w:rPr>
          <w:color w:val="000000"/>
          <w:sz w:val="24"/>
          <w:szCs w:val="24"/>
        </w:rPr>
        <w:t>).</w:t>
      </w:r>
    </w:p>
    <w:p w:rsidR="00292A30" w:rsidRDefault="00073E7D" w:rsidP="00BB7650">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Constatado o atendimento às exigências de habilitação fixadas no Edital, o licitante será declarado vencedor.</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2"/>
        </w:numPr>
        <w:pBdr>
          <w:top w:val="nil"/>
          <w:left w:val="nil"/>
          <w:bottom w:val="nil"/>
          <w:right w:val="nil"/>
          <w:between w:val="nil"/>
        </w:pBdr>
        <w:spacing w:before="120" w:after="120"/>
        <w:ind w:left="303" w:right="-15"/>
        <w:jc w:val="both"/>
        <w:rPr>
          <w:b/>
          <w:color w:val="000000"/>
          <w:sz w:val="24"/>
          <w:szCs w:val="24"/>
        </w:rPr>
      </w:pPr>
      <w:r>
        <w:rPr>
          <w:b/>
          <w:color w:val="000000"/>
          <w:sz w:val="24"/>
          <w:szCs w:val="24"/>
        </w:rPr>
        <w:t>DO ENCAMINHAMENTO DA PROPOSTA VENCEDORA</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 xml:space="preserve">A proposta final do licitante declarado vencedor deverá ser encaminhada no prazo de </w:t>
      </w:r>
      <w:r w:rsidRPr="00E02249">
        <w:rPr>
          <w:sz w:val="24"/>
          <w:szCs w:val="24"/>
        </w:rPr>
        <w:t xml:space="preserve">até </w:t>
      </w:r>
      <w:r w:rsidR="00E02249" w:rsidRPr="00E02249">
        <w:rPr>
          <w:sz w:val="24"/>
          <w:szCs w:val="24"/>
        </w:rPr>
        <w:t>02h00min</w:t>
      </w:r>
      <w:r w:rsidRPr="00E02249">
        <w:rPr>
          <w:sz w:val="24"/>
          <w:szCs w:val="24"/>
        </w:rPr>
        <w:t xml:space="preserve"> horas</w:t>
      </w:r>
      <w:r>
        <w:rPr>
          <w:color w:val="000000"/>
          <w:sz w:val="24"/>
          <w:szCs w:val="24"/>
        </w:rPr>
        <w:t>, a contar da solicitação do Pregoeiro no sistema eletrônico e deverá:</w:t>
      </w:r>
    </w:p>
    <w:p w:rsidR="00292A30" w:rsidRDefault="00073E7D" w:rsidP="00BB7650">
      <w:pPr>
        <w:numPr>
          <w:ilvl w:val="2"/>
          <w:numId w:val="2"/>
        </w:numPr>
        <w:tabs>
          <w:tab w:val="left" w:pos="993"/>
        </w:tabs>
        <w:spacing w:before="120" w:after="120"/>
        <w:ind w:left="0" w:firstLine="0"/>
        <w:jc w:val="both"/>
        <w:rPr>
          <w:color w:val="000000"/>
          <w:sz w:val="24"/>
          <w:szCs w:val="24"/>
        </w:rPr>
      </w:pPr>
      <w:r>
        <w:rPr>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rsidR="00292A30" w:rsidRDefault="00073E7D" w:rsidP="00BB7650">
      <w:pPr>
        <w:numPr>
          <w:ilvl w:val="2"/>
          <w:numId w:val="2"/>
        </w:numPr>
        <w:tabs>
          <w:tab w:val="left" w:pos="993"/>
        </w:tabs>
        <w:spacing w:before="120" w:after="120"/>
        <w:ind w:left="0" w:firstLine="0"/>
        <w:jc w:val="both"/>
        <w:rPr>
          <w:color w:val="000000"/>
          <w:sz w:val="24"/>
          <w:szCs w:val="24"/>
        </w:rPr>
      </w:pPr>
      <w:r>
        <w:rPr>
          <w:color w:val="000000"/>
          <w:sz w:val="24"/>
          <w:szCs w:val="24"/>
        </w:rPr>
        <w:t>apresentar a planilha de custos e formação de preços, devidamente ajustada ao lance vencedor;</w:t>
      </w:r>
    </w:p>
    <w:p w:rsidR="00292A30" w:rsidRDefault="00073E7D" w:rsidP="00BB7650">
      <w:pPr>
        <w:numPr>
          <w:ilvl w:val="2"/>
          <w:numId w:val="2"/>
        </w:numPr>
        <w:tabs>
          <w:tab w:val="left" w:pos="993"/>
        </w:tabs>
        <w:spacing w:before="120" w:after="120"/>
        <w:ind w:left="0" w:firstLine="0"/>
        <w:jc w:val="both"/>
        <w:rPr>
          <w:color w:val="000000"/>
          <w:sz w:val="24"/>
          <w:szCs w:val="24"/>
        </w:rPr>
      </w:pPr>
      <w:r>
        <w:rPr>
          <w:color w:val="000000"/>
          <w:sz w:val="24"/>
          <w:szCs w:val="24"/>
        </w:rPr>
        <w:t>conter a indicação do banco, número da conta e agência do licitante vencedor, para fins de pagamento.</w:t>
      </w:r>
    </w:p>
    <w:p w:rsidR="00292A30" w:rsidRDefault="00073E7D" w:rsidP="00BB7650">
      <w:pPr>
        <w:numPr>
          <w:ilvl w:val="1"/>
          <w:numId w:val="2"/>
        </w:numPr>
        <w:tabs>
          <w:tab w:val="left" w:pos="567"/>
        </w:tabs>
        <w:spacing w:before="120" w:after="120"/>
        <w:ind w:left="0" w:firstLine="0"/>
        <w:jc w:val="both"/>
        <w:rPr>
          <w:color w:val="000000"/>
          <w:sz w:val="24"/>
          <w:szCs w:val="24"/>
        </w:rPr>
      </w:pPr>
      <w:r>
        <w:rPr>
          <w:color w:val="000000"/>
          <w:sz w:val="24"/>
          <w:szCs w:val="24"/>
        </w:rPr>
        <w:lastRenderedPageBreak/>
        <w:tab/>
        <w:t>A proposta final deverá ser documentada nos autos e será levada em consideração no decorrer da execução do contrato e aplicação de eventual sanção à Contratada, se for o caso.</w:t>
      </w:r>
    </w:p>
    <w:p w:rsidR="00292A30" w:rsidRDefault="00073E7D" w:rsidP="00BB7650">
      <w:pPr>
        <w:numPr>
          <w:ilvl w:val="2"/>
          <w:numId w:val="2"/>
        </w:numPr>
        <w:tabs>
          <w:tab w:val="left" w:pos="993"/>
        </w:tabs>
        <w:spacing w:before="120" w:after="120"/>
        <w:ind w:left="0" w:firstLine="0"/>
        <w:jc w:val="both"/>
        <w:rPr>
          <w:color w:val="000000"/>
          <w:sz w:val="24"/>
          <w:szCs w:val="24"/>
        </w:rPr>
      </w:pPr>
      <w:r>
        <w:rPr>
          <w:color w:val="000000"/>
          <w:sz w:val="24"/>
          <w:szCs w:val="24"/>
        </w:rPr>
        <w:t>Todas as especificações do objeto contidas na proposta vinculam a Contratada.</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 xml:space="preserve">Os preços deverão ser expressos em moeda corrente nacional, o valor unitário em algarismos e o valor global em algarismos e por extenso (art. 12, inciso II da Lei nº 14.133/21). </w:t>
      </w:r>
    </w:p>
    <w:p w:rsidR="00292A30" w:rsidRDefault="00073E7D" w:rsidP="00BB7650">
      <w:pPr>
        <w:numPr>
          <w:ilvl w:val="2"/>
          <w:numId w:val="2"/>
        </w:numPr>
        <w:tabs>
          <w:tab w:val="left" w:pos="851"/>
        </w:tabs>
        <w:spacing w:before="120" w:after="120"/>
        <w:ind w:left="0" w:firstLine="0"/>
        <w:jc w:val="both"/>
        <w:rPr>
          <w:color w:val="000000"/>
          <w:sz w:val="24"/>
          <w:szCs w:val="24"/>
        </w:rPr>
      </w:pPr>
      <w:r>
        <w:rPr>
          <w:color w:val="000000"/>
          <w:sz w:val="24"/>
          <w:szCs w:val="24"/>
        </w:rPr>
        <w:t>Ocorrendo divergência entre os preços unitários e o preço global, prevalecerão os primeiros; no caso de divergência entre os valores numéricos e os valores expressos por extenso, prevalecerão estes últimos.</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A oferta deverá ser firme e precisa, limitada, rigorosamente, ao objeto deste Edital, sem conter alternativas de preço ou de qualquer outra condição que induza o julgamento a mais de um resultado, sob pena de desclassificação.</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A proposta deverá obedecer aos termos deste Edital e seus Anexos, não sendo considerada aquela que não corresponda às especificações ali contidas ou que estabeleça vínculo à proposta de outro licitante.</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As propostas que contenham a descrição do objeto, o valor e os documentos complementares estarão disponíveis na internet, após a homologação.</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2"/>
        </w:numPr>
        <w:pBdr>
          <w:top w:val="nil"/>
          <w:left w:val="nil"/>
          <w:bottom w:val="nil"/>
          <w:right w:val="nil"/>
          <w:between w:val="nil"/>
        </w:pBdr>
        <w:spacing w:before="120" w:after="120"/>
        <w:ind w:left="426" w:right="-15" w:hanging="426"/>
        <w:jc w:val="both"/>
        <w:rPr>
          <w:b/>
          <w:color w:val="000000"/>
          <w:sz w:val="24"/>
          <w:szCs w:val="24"/>
        </w:rPr>
      </w:pPr>
      <w:r>
        <w:rPr>
          <w:b/>
          <w:color w:val="000000"/>
          <w:sz w:val="24"/>
          <w:szCs w:val="24"/>
        </w:rPr>
        <w:t>DOS RECURSOS</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Pregoeiro declarará o vencedor e, depois de decorrida a fase de regularização fiscal e trabalhista de microempresa ou empresa de pequeno porte, se for o caso, concederá o prazo de no mínimo </w:t>
      </w:r>
      <w:r w:rsidR="00AE22C6" w:rsidRPr="00AE22C6">
        <w:rPr>
          <w:color w:val="000000"/>
          <w:sz w:val="24"/>
          <w:szCs w:val="24"/>
        </w:rPr>
        <w:t>10 (dez</w:t>
      </w:r>
      <w:r w:rsidR="00AE22C6">
        <w:rPr>
          <w:color w:val="000000"/>
          <w:sz w:val="24"/>
          <w:szCs w:val="24"/>
        </w:rPr>
        <w:t>) minutos</w:t>
      </w:r>
      <w:r w:rsidRPr="00AE22C6">
        <w:rPr>
          <w:color w:val="000000"/>
          <w:sz w:val="24"/>
          <w:szCs w:val="24"/>
        </w:rPr>
        <w:t>,</w:t>
      </w:r>
      <w:r>
        <w:rPr>
          <w:color w:val="000000"/>
          <w:sz w:val="24"/>
          <w:szCs w:val="24"/>
        </w:rPr>
        <w:t xml:space="preserve"> para que qualquer licitante manifeste a intenção de recorrer em campo próprio do sistema, de forma imediata após o término do julgamento das propostas e do ato de habilitação ou inabilitação, sob pena de preclusão, ficando a autoridade superior autorizada a adjudicar o objeto ao licitante declarado vencedor.</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Havendo quem se manifeste, caberá ao Pregoeiro verificar a tempestividade, para decidir se admite ou não o recurso, fundamentadamente.</w:t>
      </w:r>
    </w:p>
    <w:p w:rsidR="00292A30" w:rsidRDefault="00073E7D" w:rsidP="00BB7650">
      <w:pPr>
        <w:numPr>
          <w:ilvl w:val="2"/>
          <w:numId w:val="2"/>
        </w:numPr>
        <w:tabs>
          <w:tab w:val="left" w:pos="851"/>
        </w:tabs>
        <w:spacing w:before="120" w:after="120"/>
        <w:ind w:left="0" w:firstLine="0"/>
        <w:jc w:val="both"/>
        <w:rPr>
          <w:color w:val="000000"/>
          <w:sz w:val="24"/>
          <w:szCs w:val="24"/>
        </w:rPr>
      </w:pPr>
      <w:r>
        <w:rPr>
          <w:color w:val="000000"/>
          <w:sz w:val="24"/>
          <w:szCs w:val="24"/>
        </w:rPr>
        <w:t>Nesse momento o Pregoeiro não adentrará no mérito recursal, mas apenas verificará as condições de admissibilidade do recurso.</w:t>
      </w:r>
    </w:p>
    <w:p w:rsidR="00292A30" w:rsidRDefault="00073E7D" w:rsidP="00BB7650">
      <w:pPr>
        <w:numPr>
          <w:ilvl w:val="1"/>
          <w:numId w:val="2"/>
        </w:numPr>
        <w:tabs>
          <w:tab w:val="left" w:pos="851"/>
        </w:tabs>
        <w:spacing w:before="120" w:after="120"/>
        <w:ind w:left="0" w:firstLine="0"/>
        <w:jc w:val="both"/>
        <w:rPr>
          <w:color w:val="000000"/>
          <w:sz w:val="24"/>
          <w:szCs w:val="24"/>
        </w:rPr>
      </w:pPr>
      <w:r>
        <w:rPr>
          <w:color w:val="000000"/>
          <w:sz w:val="24"/>
          <w:szCs w:val="24"/>
        </w:rPr>
        <w:t>Uma vez admitido o recurso, o recorrente terá, a partir de então, o prazo de 03 (três) dias úteis para apresentar as razões, pelo sistema eletrônico, ficando os demais licitantes, desde logo, intimados para, querendo, apresentarem contrarazões também pelo sistema eletrônico, em outros 03 (três) dias úteis, que começarão a contar da data de intimação pessoal ou de divulgação da interposição do recurso, sendo-lhes assegurada vista dos elementos indispensáveis à defesa de seus interesses.</w:t>
      </w:r>
    </w:p>
    <w:p w:rsidR="00292A30" w:rsidRDefault="00073E7D" w:rsidP="00BB7650">
      <w:pPr>
        <w:numPr>
          <w:ilvl w:val="1"/>
          <w:numId w:val="2"/>
        </w:numPr>
        <w:tabs>
          <w:tab w:val="left" w:pos="851"/>
        </w:tabs>
        <w:spacing w:before="120" w:after="120"/>
        <w:ind w:left="0" w:firstLine="0"/>
        <w:jc w:val="both"/>
        <w:rPr>
          <w:color w:val="000000"/>
          <w:sz w:val="24"/>
          <w:szCs w:val="24"/>
        </w:rPr>
      </w:pPr>
      <w:r>
        <w:rPr>
          <w:sz w:val="24"/>
          <w:szCs w:val="24"/>
        </w:rPr>
        <w:t>Quando o recurso apresentado impugnar o julgamento das propostas ou o ato de habilitação ou inabilitação do licitante:</w:t>
      </w:r>
    </w:p>
    <w:p w:rsidR="00292A30" w:rsidRDefault="00073E7D" w:rsidP="00BB7650">
      <w:pPr>
        <w:numPr>
          <w:ilvl w:val="2"/>
          <w:numId w:val="2"/>
        </w:numPr>
        <w:pBdr>
          <w:top w:val="nil"/>
          <w:left w:val="nil"/>
          <w:bottom w:val="nil"/>
          <w:right w:val="nil"/>
          <w:between w:val="nil"/>
        </w:pBdr>
        <w:tabs>
          <w:tab w:val="left" w:pos="851"/>
        </w:tabs>
        <w:spacing w:before="120" w:after="120"/>
        <w:ind w:left="0" w:firstLine="0"/>
        <w:jc w:val="both"/>
        <w:rPr>
          <w:color w:val="000000"/>
          <w:sz w:val="24"/>
          <w:szCs w:val="24"/>
        </w:rPr>
      </w:pPr>
      <w:bookmarkStart w:id="38" w:name="_41mghml" w:colFirst="0" w:colLast="0"/>
      <w:bookmarkEnd w:id="38"/>
      <w:r>
        <w:rPr>
          <w:color w:val="000000"/>
          <w:sz w:val="24"/>
          <w:szCs w:val="24"/>
        </w:rPr>
        <w:t>a intenção de recorrer deverá ser manifestada imediatamente, sob pena de preclusão;</w:t>
      </w:r>
    </w:p>
    <w:p w:rsidR="00292A30" w:rsidRDefault="00073E7D" w:rsidP="00BB7650">
      <w:pPr>
        <w:numPr>
          <w:ilvl w:val="2"/>
          <w:numId w:val="2"/>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lastRenderedPageBreak/>
        <w:t>o prazo para apresentação das razões recursais será iniciado na data de intimação ou de lavratura da ata de habilitação ou inabilitação;</w:t>
      </w:r>
    </w:p>
    <w:p w:rsidR="00292A30" w:rsidRDefault="00073E7D" w:rsidP="00BB7650">
      <w:pPr>
        <w:numPr>
          <w:ilvl w:val="2"/>
          <w:numId w:val="2"/>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t>na hipótese de adoção da inversão de fases prevista no </w:t>
      </w:r>
      <w:hyperlink r:id="rId30" w:anchor="art17%C2%A71">
        <w:r>
          <w:rPr>
            <w:color w:val="000000"/>
            <w:sz w:val="24"/>
            <w:szCs w:val="24"/>
          </w:rPr>
          <w:t>§ 1º do art. 17 da Lei nº 14.133, de 2021</w:t>
        </w:r>
      </w:hyperlink>
      <w:r>
        <w:rPr>
          <w:color w:val="000000"/>
          <w:sz w:val="24"/>
          <w:szCs w:val="24"/>
        </w:rPr>
        <w:t>, o prazo para apresentação das razões recursais será iniciado na data de intimação da ata de julgamento.</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Os recursos deverão ser encaminhados em campo próprio do sistema.</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recursos interpostos fora do prazo não serão conhecidos. </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bookmarkStart w:id="39" w:name="_2grqrue" w:colFirst="0" w:colLast="0"/>
      <w:bookmarkEnd w:id="39"/>
      <w:r>
        <w:rPr>
          <w:color w:val="000000"/>
          <w:sz w:val="24"/>
          <w:szCs w:val="24"/>
        </w:rPr>
        <w:t>O prazo para apresentação de contrarazões ao recurso pelos demais licitantes será de 3 (três) dias úteis, contados da data da intimação pessoal ou da divulgação da interposição do recurso, assegurada a vista imediata dos elementos indispensáveis à defesa de seus interesses.</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recurso e o pedido de reconsideração terão efeito suspensivo do ato ou da decisão recorrida até que sobrevenha decisão final da autoridade competente. </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acolhimento do recurso implicará invalidação apenas de ato insuscetível de aproveitamento. </w:t>
      </w:r>
    </w:p>
    <w:p w:rsidR="00292A30" w:rsidRDefault="00073E7D" w:rsidP="00BB7650">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Os autos do processo permanecerão com vista franqueada aos interessados, no endereço constante neste Edital.</w:t>
      </w:r>
    </w:p>
    <w:p w:rsidR="00292A30" w:rsidRDefault="00292A30" w:rsidP="00AF6476">
      <w:pPr>
        <w:pBdr>
          <w:top w:val="nil"/>
          <w:left w:val="nil"/>
          <w:bottom w:val="nil"/>
          <w:right w:val="nil"/>
          <w:between w:val="nil"/>
        </w:pBdr>
        <w:spacing w:before="120" w:after="120"/>
        <w:ind w:left="858" w:hanging="432"/>
        <w:jc w:val="both"/>
        <w:rPr>
          <w:color w:val="000000"/>
          <w:sz w:val="24"/>
          <w:szCs w:val="24"/>
        </w:rPr>
      </w:pPr>
    </w:p>
    <w:p w:rsidR="00292A30" w:rsidRDefault="00073E7D" w:rsidP="00BB7650">
      <w:pPr>
        <w:keepNext/>
        <w:keepLines/>
        <w:numPr>
          <w:ilvl w:val="0"/>
          <w:numId w:val="2"/>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DA REABERTURA DA SESSÃO PÚBLICA</w:t>
      </w:r>
    </w:p>
    <w:p w:rsidR="00292A30" w:rsidRDefault="00073E7D" w:rsidP="00BB7650">
      <w:pPr>
        <w:numPr>
          <w:ilvl w:val="1"/>
          <w:numId w:val="2"/>
        </w:numPr>
        <w:pBdr>
          <w:top w:val="nil"/>
          <w:left w:val="nil"/>
          <w:bottom w:val="nil"/>
          <w:right w:val="nil"/>
          <w:between w:val="nil"/>
        </w:pBdr>
        <w:tabs>
          <w:tab w:val="left" w:pos="567"/>
        </w:tabs>
        <w:spacing w:before="120" w:after="120"/>
        <w:jc w:val="both"/>
        <w:rPr>
          <w:color w:val="000000"/>
          <w:sz w:val="24"/>
          <w:szCs w:val="24"/>
        </w:rPr>
      </w:pPr>
      <w:r>
        <w:rPr>
          <w:color w:val="000000"/>
          <w:sz w:val="24"/>
          <w:szCs w:val="24"/>
        </w:rPr>
        <w:t>A sessão pública poderá ser reaberta:</w:t>
      </w:r>
    </w:p>
    <w:p w:rsidR="00292A30" w:rsidRDefault="00073E7D" w:rsidP="00BB7650">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292A30" w:rsidRDefault="00073E7D" w:rsidP="00BB7650">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rsidR="00292A30" w:rsidRDefault="00073E7D" w:rsidP="00BB7650">
      <w:pPr>
        <w:numPr>
          <w:ilvl w:val="1"/>
          <w:numId w:val="2"/>
        </w:numPr>
        <w:spacing w:before="120" w:after="120"/>
        <w:ind w:left="0" w:firstLine="0"/>
        <w:jc w:val="both"/>
        <w:rPr>
          <w:color w:val="000000"/>
          <w:sz w:val="24"/>
          <w:szCs w:val="24"/>
        </w:rPr>
      </w:pPr>
      <w:r>
        <w:rPr>
          <w:color w:val="000000"/>
          <w:sz w:val="24"/>
          <w:szCs w:val="24"/>
        </w:rPr>
        <w:t>Todos os licitantes remanescentes deverão ser convocados para acompanhar a sessão reaberta.</w:t>
      </w:r>
    </w:p>
    <w:p w:rsidR="00292A30" w:rsidRDefault="00073E7D" w:rsidP="00BB7650">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A convocação se dará por meio do sistema eletrônico (“chat”) ou e-mail de acordo com a fase do procedimento licitatório.</w:t>
      </w:r>
    </w:p>
    <w:p w:rsidR="00292A30" w:rsidRDefault="00073E7D" w:rsidP="00BB7650">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A convocação feita por e-mail dar-se-á de</w:t>
      </w:r>
      <w:r w:rsidR="00E60118">
        <w:rPr>
          <w:color w:val="000000"/>
          <w:sz w:val="24"/>
          <w:szCs w:val="24"/>
        </w:rPr>
        <w:t xml:space="preserve"> acordo com os dados contidos, </w:t>
      </w:r>
      <w:r>
        <w:rPr>
          <w:color w:val="000000"/>
          <w:sz w:val="24"/>
          <w:szCs w:val="24"/>
        </w:rPr>
        <w:t xml:space="preserve"> sendo responsabilidade do licitante manter seus dados cadastrais atualizados.</w:t>
      </w:r>
    </w:p>
    <w:p w:rsidR="00292A30" w:rsidRDefault="00292A30" w:rsidP="00AF6476">
      <w:pPr>
        <w:spacing w:before="120" w:after="120"/>
      </w:pPr>
    </w:p>
    <w:p w:rsidR="00292A30" w:rsidRDefault="00073E7D" w:rsidP="00BB7650">
      <w:pPr>
        <w:keepNext/>
        <w:keepLines/>
        <w:numPr>
          <w:ilvl w:val="0"/>
          <w:numId w:val="2"/>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lastRenderedPageBreak/>
        <w:t>DA ADJUDICAÇÃO E HOMOLOGAÇÃO</w:t>
      </w:r>
    </w:p>
    <w:p w:rsidR="00292A30" w:rsidRDefault="00073E7D" w:rsidP="00BB7650">
      <w:pPr>
        <w:numPr>
          <w:ilvl w:val="1"/>
          <w:numId w:val="2"/>
        </w:numPr>
        <w:spacing w:before="120" w:after="120"/>
        <w:ind w:left="-57" w:firstLine="0"/>
        <w:jc w:val="both"/>
        <w:rPr>
          <w:color w:val="000000"/>
          <w:sz w:val="24"/>
          <w:szCs w:val="24"/>
        </w:rPr>
      </w:pPr>
      <w:r>
        <w:rPr>
          <w:color w:val="000000"/>
          <w:sz w:val="24"/>
          <w:szCs w:val="24"/>
        </w:rPr>
        <w:t>O objeto da licitação será adjudicado ao licitante declarado vencedor, por ato do Pregoeiro, caso não haja interposição de recurso, ou pela autoridade competente, após a regular decisão dos recursos apresentados.</w:t>
      </w:r>
    </w:p>
    <w:p w:rsidR="00292A30" w:rsidRDefault="00073E7D" w:rsidP="00BB7650">
      <w:pPr>
        <w:numPr>
          <w:ilvl w:val="1"/>
          <w:numId w:val="2"/>
        </w:numPr>
        <w:spacing w:before="120" w:after="120"/>
        <w:ind w:left="-57" w:firstLine="0"/>
        <w:jc w:val="both"/>
        <w:rPr>
          <w:color w:val="000000"/>
          <w:sz w:val="24"/>
          <w:szCs w:val="24"/>
        </w:rPr>
      </w:pPr>
      <w:r>
        <w:rPr>
          <w:color w:val="000000"/>
          <w:sz w:val="24"/>
          <w:szCs w:val="24"/>
        </w:rPr>
        <w:t xml:space="preserve">Após a fase recursal, constatada a regularidade dos atos praticados, a autoridade competente homologará o procedimento licitatório. </w:t>
      </w:r>
    </w:p>
    <w:p w:rsidR="00292A30" w:rsidRDefault="00292A30" w:rsidP="00AF6476">
      <w:pPr>
        <w:spacing w:before="120" w:after="120"/>
        <w:ind w:left="-57"/>
        <w:jc w:val="both"/>
        <w:rPr>
          <w:color w:val="000000"/>
          <w:sz w:val="24"/>
          <w:szCs w:val="24"/>
        </w:rPr>
      </w:pPr>
    </w:p>
    <w:p w:rsidR="00292A30" w:rsidRDefault="00073E7D" w:rsidP="00BB7650">
      <w:pPr>
        <w:keepNext/>
        <w:keepLines/>
        <w:numPr>
          <w:ilvl w:val="0"/>
          <w:numId w:val="2"/>
        </w:numPr>
        <w:pBdr>
          <w:top w:val="nil"/>
          <w:left w:val="nil"/>
          <w:bottom w:val="nil"/>
          <w:right w:val="nil"/>
          <w:between w:val="nil"/>
        </w:pBdr>
        <w:spacing w:before="120" w:after="120"/>
        <w:ind w:left="0" w:right="-15" w:firstLine="0"/>
        <w:jc w:val="both"/>
        <w:rPr>
          <w:b/>
          <w:color w:val="000000"/>
          <w:sz w:val="24"/>
          <w:szCs w:val="24"/>
        </w:rPr>
      </w:pPr>
      <w:r>
        <w:rPr>
          <w:b/>
          <w:color w:val="000000"/>
          <w:sz w:val="24"/>
          <w:szCs w:val="24"/>
        </w:rPr>
        <w:t>DA GARANTIA DE EXECUÇÃO</w:t>
      </w:r>
    </w:p>
    <w:p w:rsidR="00292A30" w:rsidRDefault="00073E7D" w:rsidP="00BB7650">
      <w:pPr>
        <w:numPr>
          <w:ilvl w:val="1"/>
          <w:numId w:val="2"/>
        </w:numPr>
        <w:spacing w:before="120" w:after="120"/>
        <w:ind w:left="0" w:firstLine="0"/>
        <w:jc w:val="both"/>
        <w:rPr>
          <w:sz w:val="24"/>
          <w:szCs w:val="24"/>
        </w:rPr>
      </w:pPr>
      <w:r w:rsidRPr="00217491">
        <w:rPr>
          <w:sz w:val="24"/>
          <w:szCs w:val="24"/>
        </w:rPr>
        <w:t>Não haverá exigência de garantia de execução para a presente contratação</w:t>
      </w:r>
      <w:r>
        <w:rPr>
          <w:sz w:val="24"/>
          <w:szCs w:val="24"/>
        </w:rPr>
        <w:t>.</w:t>
      </w:r>
    </w:p>
    <w:p w:rsidR="00292A30" w:rsidRDefault="00292A30" w:rsidP="00217491">
      <w:pPr>
        <w:spacing w:before="120" w:after="120"/>
        <w:rPr>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DO TERMO DE CONTRATO</w:t>
      </w:r>
    </w:p>
    <w:p w:rsidR="00292A30" w:rsidRDefault="00073E7D" w:rsidP="00BB7650">
      <w:pPr>
        <w:numPr>
          <w:ilvl w:val="1"/>
          <w:numId w:val="8"/>
        </w:numPr>
        <w:spacing w:before="120" w:after="120"/>
        <w:ind w:left="0" w:firstLine="0"/>
        <w:jc w:val="both"/>
        <w:rPr>
          <w:sz w:val="24"/>
          <w:szCs w:val="24"/>
        </w:rPr>
      </w:pPr>
      <w:r>
        <w:rPr>
          <w:color w:val="000000"/>
          <w:sz w:val="24"/>
          <w:szCs w:val="24"/>
        </w:rPr>
        <w:t>Após a homologação da licitação, em sendo realizada a contratação, será firmado Termo de Contrato ou emitido instrumento equivalente.</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O adjudicatário terá o prazo de </w:t>
      </w:r>
      <w:r w:rsidRPr="00217491">
        <w:rPr>
          <w:color w:val="000000"/>
          <w:sz w:val="24"/>
          <w:szCs w:val="24"/>
        </w:rPr>
        <w:t>05 (cinco) dias úteis</w:t>
      </w:r>
      <w:r>
        <w:rPr>
          <w:color w:val="000000"/>
          <w:sz w:val="24"/>
          <w:szCs w:val="24"/>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O prazo previsto no subitem anterior poderá ser prorrogado 1 (uma) vez, por igual período, mediante solicitação da parte durante seu transcurso, devidamente justificada, e desde que o motivo apresentado seja aceito pela Administração.</w:t>
      </w:r>
    </w:p>
    <w:p w:rsidR="00292A30" w:rsidRDefault="00073E7D" w:rsidP="00BB7650">
      <w:pPr>
        <w:numPr>
          <w:ilvl w:val="1"/>
          <w:numId w:val="8"/>
        </w:numPr>
        <w:spacing w:before="120" w:after="120"/>
        <w:ind w:left="0" w:firstLine="0"/>
        <w:jc w:val="both"/>
        <w:rPr>
          <w:sz w:val="24"/>
          <w:szCs w:val="24"/>
        </w:rPr>
      </w:pPr>
      <w:r>
        <w:rPr>
          <w:color w:val="000000"/>
          <w:sz w:val="24"/>
          <w:szCs w:val="24"/>
        </w:rPr>
        <w:t>O Aceite da Nota de Empenho ou do instrumento equivalente, emitida à empresa adjudicada, implica no reconhecimento de que:</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Referida Nota está substituindo o contrato, aplicando-se à relação de negócios ali estabelecida as disposições da Lei nº 14.133, de 2021;</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 A contratada se vincula à sua proposta e às previsões contidas no edital e seus anexos;</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 A contratada reconhece que as hipóteses de extinção são aquelas previstas nos artigos 137 e 138 da Lei nº 14.133/21 e reconhece os direitos da Administração previstos no artigo 139 da mesma Lei.</w:t>
      </w:r>
    </w:p>
    <w:p w:rsidR="00292A30" w:rsidRDefault="482E776F" w:rsidP="00BB7650">
      <w:pPr>
        <w:numPr>
          <w:ilvl w:val="1"/>
          <w:numId w:val="8"/>
        </w:numPr>
        <w:spacing w:before="120" w:after="120"/>
        <w:ind w:left="0" w:firstLine="0"/>
        <w:jc w:val="both"/>
        <w:rPr>
          <w:sz w:val="24"/>
          <w:szCs w:val="24"/>
        </w:rPr>
      </w:pPr>
      <w:r w:rsidRPr="4BC0070C">
        <w:rPr>
          <w:color w:val="000000" w:themeColor="text1"/>
          <w:sz w:val="24"/>
          <w:szCs w:val="24"/>
        </w:rPr>
        <w:t>O prazo de vi</w:t>
      </w:r>
      <w:r w:rsidR="35682A1F" w:rsidRPr="4BC0070C">
        <w:rPr>
          <w:color w:val="000000" w:themeColor="text1"/>
          <w:sz w:val="24"/>
          <w:szCs w:val="24"/>
        </w:rPr>
        <w:t xml:space="preserve">gência da contratação é de </w:t>
      </w:r>
      <w:r w:rsidR="7352EEA5" w:rsidRPr="4BC0070C">
        <w:rPr>
          <w:color w:val="000000" w:themeColor="text1"/>
          <w:sz w:val="24"/>
          <w:szCs w:val="24"/>
        </w:rPr>
        <w:t>12</w:t>
      </w:r>
      <w:r w:rsidR="35682A1F" w:rsidRPr="4BC0070C">
        <w:rPr>
          <w:color w:val="000000" w:themeColor="text1"/>
          <w:sz w:val="24"/>
          <w:szCs w:val="24"/>
        </w:rPr>
        <w:t xml:space="preserve"> (</w:t>
      </w:r>
      <w:r w:rsidR="2CE7E383" w:rsidRPr="4BC0070C">
        <w:rPr>
          <w:color w:val="000000" w:themeColor="text1"/>
          <w:sz w:val="24"/>
          <w:szCs w:val="24"/>
        </w:rPr>
        <w:t>doze</w:t>
      </w:r>
      <w:r w:rsidR="35682A1F" w:rsidRPr="4BC0070C">
        <w:rPr>
          <w:color w:val="000000" w:themeColor="text1"/>
          <w:sz w:val="24"/>
          <w:szCs w:val="24"/>
        </w:rPr>
        <w:t xml:space="preserve">) </w:t>
      </w:r>
      <w:r w:rsidR="37CD8C17" w:rsidRPr="4BC0070C">
        <w:rPr>
          <w:color w:val="000000" w:themeColor="text1"/>
          <w:sz w:val="24"/>
          <w:szCs w:val="24"/>
        </w:rPr>
        <w:t>meses</w:t>
      </w:r>
      <w:r w:rsidRPr="4BC0070C">
        <w:rPr>
          <w:color w:val="000000" w:themeColor="text1"/>
          <w:sz w:val="24"/>
          <w:szCs w:val="24"/>
        </w:rPr>
        <w:t xml:space="preserve">, prorrogável conforme previsão no instrumento contratual e no termo de referência. </w:t>
      </w:r>
    </w:p>
    <w:p w:rsidR="00292A30" w:rsidRDefault="00073E7D" w:rsidP="00BB7650">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rsidR="00292A30" w:rsidRDefault="00073E7D" w:rsidP="00BB7650">
      <w:pPr>
        <w:numPr>
          <w:ilvl w:val="1"/>
          <w:numId w:val="8"/>
        </w:numPr>
        <w:spacing w:before="120" w:after="120"/>
        <w:ind w:left="0" w:firstLine="0"/>
        <w:jc w:val="both"/>
        <w:rPr>
          <w:sz w:val="24"/>
          <w:szCs w:val="24"/>
        </w:rPr>
      </w:pPr>
      <w:r>
        <w:rPr>
          <w:color w:val="000000"/>
          <w:sz w:val="24"/>
          <w:szCs w:val="24"/>
        </w:rPr>
        <w:lastRenderedPageBreak/>
        <w:t>Na assinatura do contrato ou da ata de registro de preços, será exigida a comprovação das condições de habilitação consignadas no edital, que deverão ser mantidas pelo licitante durante a vigência do contrato ou da ata de registro de preços, bem como o disposto no art. 91§ 4º Lei n. 14.133/21.</w:t>
      </w:r>
    </w:p>
    <w:p w:rsidR="00292A30" w:rsidRDefault="00073E7D" w:rsidP="00BB7650">
      <w:pPr>
        <w:numPr>
          <w:ilvl w:val="1"/>
          <w:numId w:val="8"/>
        </w:numPr>
        <w:spacing w:before="120" w:after="120"/>
        <w:ind w:left="0" w:firstLine="0"/>
        <w:jc w:val="both"/>
        <w:rPr>
          <w:sz w:val="24"/>
          <w:szCs w:val="24"/>
        </w:rPr>
      </w:pPr>
      <w:r>
        <w:rPr>
          <w:color w:val="000000"/>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DO REAJUSTE</w:t>
      </w:r>
    </w:p>
    <w:p w:rsidR="00292A30" w:rsidRDefault="00073E7D" w:rsidP="00BB7650">
      <w:pPr>
        <w:numPr>
          <w:ilvl w:val="1"/>
          <w:numId w:val="8"/>
        </w:numPr>
        <w:spacing w:before="120" w:after="120"/>
        <w:ind w:left="0" w:firstLine="0"/>
        <w:jc w:val="both"/>
        <w:rPr>
          <w:sz w:val="24"/>
          <w:szCs w:val="24"/>
        </w:rPr>
      </w:pPr>
      <w:r>
        <w:rPr>
          <w:color w:val="000000"/>
          <w:sz w:val="24"/>
          <w:szCs w:val="24"/>
        </w:rPr>
        <w:t>As regras acerca do reajuste do valor contratual são as estabelecidas no Termo de Contrato, acompanhadas em anexo a este Edital.</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 ACEITAÇÃO DO OBJETO E DA FISCALIZAÇÃO</w:t>
      </w:r>
    </w:p>
    <w:p w:rsidR="00292A30" w:rsidRDefault="00073E7D" w:rsidP="00BB7650">
      <w:pPr>
        <w:numPr>
          <w:ilvl w:val="1"/>
          <w:numId w:val="8"/>
        </w:numPr>
        <w:spacing w:before="120" w:after="120"/>
        <w:ind w:left="0" w:firstLine="0"/>
        <w:jc w:val="both"/>
        <w:rPr>
          <w:sz w:val="24"/>
          <w:szCs w:val="24"/>
        </w:rPr>
      </w:pPr>
      <w:r>
        <w:rPr>
          <w:color w:val="000000"/>
          <w:sz w:val="24"/>
          <w:szCs w:val="24"/>
        </w:rPr>
        <w:t>Os critérios de aceitação do objeto e de fiscalização estão previstos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DAS OBRIGAÇÕES DA CONTRATANTE E DA CONTRATADA</w:t>
      </w:r>
    </w:p>
    <w:p w:rsidR="00292A30" w:rsidRDefault="00073E7D" w:rsidP="00BB7650">
      <w:pPr>
        <w:numPr>
          <w:ilvl w:val="1"/>
          <w:numId w:val="8"/>
        </w:numPr>
        <w:spacing w:before="120" w:after="120"/>
        <w:ind w:left="0" w:firstLine="0"/>
        <w:jc w:val="both"/>
        <w:rPr>
          <w:sz w:val="24"/>
          <w:szCs w:val="24"/>
        </w:rPr>
      </w:pPr>
      <w:r>
        <w:rPr>
          <w:color w:val="000000"/>
          <w:sz w:val="24"/>
          <w:szCs w:val="24"/>
        </w:rPr>
        <w:t>As obrigações da Contratante e da Contratada são as estabelecidas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DO PAGAMENTO</w:t>
      </w:r>
    </w:p>
    <w:p w:rsidR="00292A30" w:rsidRDefault="00073E7D" w:rsidP="00BB7650">
      <w:pPr>
        <w:numPr>
          <w:ilvl w:val="1"/>
          <w:numId w:val="8"/>
        </w:numPr>
        <w:spacing w:before="120" w:after="120"/>
        <w:ind w:left="0" w:firstLine="0"/>
        <w:jc w:val="both"/>
        <w:rPr>
          <w:sz w:val="24"/>
          <w:szCs w:val="24"/>
        </w:rPr>
      </w:pPr>
      <w:r>
        <w:rPr>
          <w:color w:val="000000"/>
          <w:sz w:val="24"/>
          <w:szCs w:val="24"/>
        </w:rPr>
        <w:t>As regras acerca do pagamento são as estabelecidas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DAS INFRAÇÕES ADMINISTRATIVAS E SANÇÕES.</w:t>
      </w:r>
    </w:p>
    <w:p w:rsidR="00292A30" w:rsidRDefault="00073E7D" w:rsidP="00BB7650">
      <w:pPr>
        <w:numPr>
          <w:ilvl w:val="1"/>
          <w:numId w:val="8"/>
        </w:numPr>
        <w:spacing w:before="120" w:after="120"/>
        <w:ind w:left="0" w:firstLine="0"/>
        <w:jc w:val="both"/>
        <w:rPr>
          <w:sz w:val="24"/>
          <w:szCs w:val="24"/>
        </w:rPr>
      </w:pPr>
      <w:bookmarkStart w:id="40" w:name="_vx1227" w:colFirst="0" w:colLast="0"/>
      <w:bookmarkEnd w:id="40"/>
      <w:r>
        <w:rPr>
          <w:color w:val="000000"/>
          <w:sz w:val="24"/>
          <w:szCs w:val="24"/>
        </w:rPr>
        <w:t xml:space="preserve">Comete infração administrativa, nos termos da Lei nº 14.133, de 2021, com dolo ou culpa o licitante/adjudicatário que: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dar causa à inexecução parcial do contrato;</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dar causa à inexecução parcial do contrato que cause grave dano à Administração, ao funcionamento dos serviços públicos ou ao interesse coletivo;</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dar causa à inexecução total do contrato;</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deixar de entregar a documentação exigida para o certame </w:t>
      </w:r>
      <w:r>
        <w:rPr>
          <w:sz w:val="24"/>
          <w:szCs w:val="24"/>
        </w:rPr>
        <w:t>ou não entregar qualquer documento que tenha sido solicitado pelo/a pregoeiro/a durante o certame;</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bookmarkStart w:id="41" w:name="_3fwokq0" w:colFirst="0" w:colLast="0"/>
      <w:bookmarkEnd w:id="41"/>
      <w:r>
        <w:rPr>
          <w:color w:val="000000"/>
          <w:sz w:val="24"/>
          <w:szCs w:val="24"/>
        </w:rPr>
        <w:t>Salvo em decorrência de fato superveniente devidamente justificado, não mantiver a proposta em especial quando:</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lastRenderedPageBreak/>
        <w:t xml:space="preserve">não enviar a proposta adequada ao último lance ofertado ou após a negociação; </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recusar-se a enviar o detalhamento da proposta quando exigível; </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pedir para ser desclassificado quando encerrada a etapa competitiva; ou </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deixar de apresentar amostra;</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 apresentar proposta ou amostra em desacordo com as especificações do edital;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rsidR="00292A30" w:rsidRDefault="00073E7D" w:rsidP="00BB7650">
      <w:pPr>
        <w:numPr>
          <w:ilvl w:val="2"/>
          <w:numId w:val="8"/>
        </w:numPr>
        <w:spacing w:before="120" w:after="120"/>
        <w:ind w:left="0" w:firstLine="0"/>
        <w:jc w:val="both"/>
        <w:rPr>
          <w:color w:val="000000"/>
          <w:sz w:val="24"/>
          <w:szCs w:val="24"/>
        </w:rPr>
      </w:pPr>
      <w:r>
        <w:rPr>
          <w:sz w:val="24"/>
          <w:szCs w:val="24"/>
        </w:rPr>
        <w:t>recusar-se, sem justificativa, a assinar o contrato ou a ata de registro de preço, ou a aceitar ou retirar o instrumento equivalente no prazo estabelecido pela Administração</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ensejar o retardamento da execução ou da entrega do objeto da licitação sem motivo justificado;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apresentar declaração ou documentação falsa exigida para o certame ou prestar declaração falsa durante a licitação ou a execução do contrato;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fraudar a licitação ou praticar ato fraudulento na execução do contrato;</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bookmarkStart w:id="42" w:name="_1v1yuxt" w:colFirst="0" w:colLast="0"/>
      <w:bookmarkEnd w:id="42"/>
      <w:r>
        <w:rPr>
          <w:color w:val="000000"/>
          <w:sz w:val="24"/>
          <w:szCs w:val="24"/>
        </w:rPr>
        <w:t>comportar-se de modo inidôneo ou cometer fraude de qualquer natureza, em especial quando:</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agir em conluio ou em desconformidade com a lei; </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induzir deliberadamente a erro no julgamento; </w:t>
      </w:r>
    </w:p>
    <w:p w:rsidR="00292A30" w:rsidRDefault="00073E7D" w:rsidP="00BB7650">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apresentar amostra falsificada ou deteriorada; </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bookmarkStart w:id="43" w:name="_4f1mdlm" w:colFirst="0" w:colLast="0"/>
      <w:bookmarkEnd w:id="43"/>
      <w:r>
        <w:rPr>
          <w:color w:val="000000"/>
          <w:sz w:val="24"/>
          <w:szCs w:val="24"/>
        </w:rPr>
        <w:t>praticar atos ilícitos com vistas a frustrar os objetivos da licitação</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bookmarkStart w:id="44" w:name="_2u6wntf" w:colFirst="0" w:colLast="0"/>
      <w:bookmarkEnd w:id="44"/>
      <w:r>
        <w:rPr>
          <w:color w:val="000000"/>
          <w:sz w:val="24"/>
          <w:szCs w:val="24"/>
        </w:rPr>
        <w:t xml:space="preserve">praticar ato lesivo previsto no </w:t>
      </w:r>
      <w:hyperlink r:id="rId31" w:anchor="art5">
        <w:r>
          <w:rPr>
            <w:color w:val="000000"/>
            <w:sz w:val="24"/>
            <w:szCs w:val="24"/>
          </w:rPr>
          <w:t>art. 5º da Lei n.º 12.846, de 2013</w:t>
        </w:r>
      </w:hyperlink>
      <w:r>
        <w:rPr>
          <w:color w:val="000000"/>
          <w:sz w:val="24"/>
          <w:szCs w:val="24"/>
        </w:rPr>
        <w:t>.</w:t>
      </w:r>
    </w:p>
    <w:p w:rsidR="00292A30" w:rsidRDefault="00073E7D" w:rsidP="00BB7650">
      <w:pPr>
        <w:numPr>
          <w:ilvl w:val="2"/>
          <w:numId w:val="8"/>
        </w:numPr>
        <w:tabs>
          <w:tab w:val="left" w:pos="851"/>
        </w:tabs>
        <w:spacing w:before="120" w:after="120"/>
        <w:ind w:left="0" w:firstLine="0"/>
        <w:jc w:val="both"/>
        <w:rPr>
          <w:color w:val="000000"/>
          <w:sz w:val="24"/>
          <w:szCs w:val="24"/>
        </w:rPr>
      </w:pPr>
      <w:r>
        <w:rPr>
          <w:color w:val="000000"/>
          <w:sz w:val="24"/>
          <w:szCs w:val="24"/>
        </w:rPr>
        <w:t>praticar atos ilícitos com vistas a frustrar os objetivos da licitação;</w:t>
      </w:r>
    </w:p>
    <w:p w:rsidR="00292A30" w:rsidRDefault="00073E7D" w:rsidP="00BB7650">
      <w:pPr>
        <w:numPr>
          <w:ilvl w:val="2"/>
          <w:numId w:val="8"/>
        </w:numPr>
        <w:tabs>
          <w:tab w:val="left" w:pos="851"/>
        </w:tabs>
        <w:spacing w:before="120" w:after="120"/>
        <w:ind w:left="0" w:firstLine="0"/>
        <w:jc w:val="both"/>
        <w:rPr>
          <w:color w:val="000000"/>
          <w:sz w:val="24"/>
          <w:szCs w:val="24"/>
        </w:rPr>
      </w:pPr>
      <w:r>
        <w:rPr>
          <w:color w:val="000000"/>
          <w:sz w:val="24"/>
          <w:szCs w:val="24"/>
        </w:rPr>
        <w:t xml:space="preserve">praticar ato lesivo previsto no art. 5º da Lei nº 12.846, de 1º de agosto de 2013. </w:t>
      </w:r>
    </w:p>
    <w:p w:rsidR="00292A30" w:rsidRDefault="00073E7D" w:rsidP="00BB7650">
      <w:pPr>
        <w:numPr>
          <w:ilvl w:val="1"/>
          <w:numId w:val="8"/>
        </w:numPr>
        <w:spacing w:before="120" w:after="120"/>
        <w:ind w:left="0" w:firstLine="0"/>
        <w:jc w:val="both"/>
        <w:rPr>
          <w:sz w:val="24"/>
          <w:szCs w:val="24"/>
        </w:rPr>
      </w:pPr>
      <w:r>
        <w:rPr>
          <w:color w:val="000000"/>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Com fulcro na Lei 14.133, de 2021, a Administração poderá, garantida a prévia defesa, aplicar aos licitantes e/ou </w:t>
      </w:r>
      <w:r>
        <w:rPr>
          <w:sz w:val="24"/>
          <w:szCs w:val="24"/>
        </w:rPr>
        <w:t>adjudicatários as seguintes sanções, sem prejuízo das responsabilidades civil e criminal:</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advertência;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multa;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 xml:space="preserve">impedimento de licitar e contratar; </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lastRenderedPageBreak/>
        <w:t xml:space="preserve">declaração de inidoneidade para licitar ou contratar, </w:t>
      </w:r>
      <w:r>
        <w:rPr>
          <w:sz w:val="24"/>
          <w:szCs w:val="24"/>
        </w:rPr>
        <w:t>enquanto perdurarem os motivos determinantes da punição ou até que seja promovida sua reabilitação perante a própria autoridade que aplicou a penalidade.</w:t>
      </w:r>
    </w:p>
    <w:p w:rsidR="00292A30" w:rsidRDefault="00073E7D" w:rsidP="00BB7650">
      <w:pPr>
        <w:numPr>
          <w:ilvl w:val="1"/>
          <w:numId w:val="8"/>
        </w:numPr>
        <w:spacing w:before="120" w:after="120"/>
        <w:ind w:left="0" w:firstLine="0"/>
        <w:jc w:val="both"/>
        <w:rPr>
          <w:sz w:val="24"/>
          <w:szCs w:val="24"/>
        </w:rPr>
      </w:pPr>
      <w:r>
        <w:rPr>
          <w:color w:val="000000"/>
          <w:sz w:val="24"/>
          <w:szCs w:val="24"/>
        </w:rPr>
        <w:t>Na aplicação das sanções serão considerados:</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a natureza e a gravidade da infração cometida;</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as peculiaridades do caso concreto;</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as circunstâncias agravantes ou atenuantes;</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danos que dela provierem para a Administração Pública; </w:t>
      </w:r>
    </w:p>
    <w:p w:rsidR="00292A30" w:rsidRDefault="00073E7D" w:rsidP="00BB7650">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implantação ou o aperfeiçoamento de programa de integridade, conforme normas e orientações dos órgãos de controle. </w:t>
      </w:r>
    </w:p>
    <w:p w:rsidR="00292A30" w:rsidRDefault="00073E7D" w:rsidP="00BB7650">
      <w:pPr>
        <w:numPr>
          <w:ilvl w:val="1"/>
          <w:numId w:val="8"/>
        </w:numPr>
        <w:spacing w:before="120" w:after="120"/>
        <w:ind w:left="0" w:firstLine="0"/>
        <w:jc w:val="both"/>
        <w:rPr>
          <w:sz w:val="24"/>
          <w:szCs w:val="24"/>
        </w:rPr>
      </w:pPr>
      <w:r>
        <w:rPr>
          <w:color w:val="000000"/>
          <w:sz w:val="24"/>
          <w:szCs w:val="24"/>
        </w:rPr>
        <w:t>A sanção prevista na cláusula 20.3.1 será aplicada exclusivamente pela infração administrativa prevista na cláusula 20.1.1, quando não se justificar a imposição de penalidade mais grave.</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A sanção prevista na cláusula 20.3.2,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20, deste edital. </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A sanção prevista na cláusula 20.3.3 será aplicada ao responsável pelas infrações administrativas previstas nas cláusulas 20.1.2, 20.1.3, 20.1.4, 20.1.5, 20.1.6 e 20.1.7, quando não se justificar a imposição de penalidade mais grave, e impedirá o responsável de licitar ou contratar no âmbito da Administração Pública do ente Municipal que tiver aplicado a sanção, pelo prazo máximo de 3 (três) anos. </w:t>
      </w:r>
    </w:p>
    <w:p w:rsidR="00292A30" w:rsidRDefault="00073E7D" w:rsidP="00BB7650">
      <w:pPr>
        <w:numPr>
          <w:ilvl w:val="1"/>
          <w:numId w:val="8"/>
        </w:numPr>
        <w:spacing w:before="120" w:after="120"/>
        <w:ind w:left="0" w:firstLine="0"/>
        <w:jc w:val="both"/>
        <w:rPr>
          <w:i/>
          <w:sz w:val="24"/>
          <w:szCs w:val="24"/>
        </w:rPr>
      </w:pPr>
      <w:r>
        <w:rPr>
          <w:color w:val="000000"/>
          <w:sz w:val="24"/>
          <w:szCs w:val="24"/>
        </w:rPr>
        <w:t>A sanção prevista na cláusula 20.3.4 será aplicada ao responsável pelas infrações administrativas previstas nas cláusulas 20.1.8, 20.1.9, 20.1.10, 20.1.11 e 20.1.12, bem como pelas infrações administrativas previstas nas cláusulas 20.1.2, 20.1.3, 20.1.4, 20.1.5, 20.1.6 e 20.1.7, que justifiquem a imposição de penalidade mais grave que a sanção referida na cláusula 20.7 deste edital, e impedirá o responsável de licitar ou contratar no âmbito da Administração Pública direta e indireta de todos os entes federativos, pelo prazo mínimo de 3 (três) anos e máximo de 6 (seis) anos.</w:t>
      </w:r>
    </w:p>
    <w:p w:rsidR="00292A30" w:rsidRDefault="00073E7D" w:rsidP="00BB7650">
      <w:pPr>
        <w:numPr>
          <w:ilvl w:val="1"/>
          <w:numId w:val="8"/>
        </w:numPr>
        <w:spacing w:before="120" w:after="120"/>
        <w:ind w:left="0" w:firstLine="0"/>
        <w:jc w:val="both"/>
        <w:rPr>
          <w:sz w:val="24"/>
          <w:szCs w:val="24"/>
        </w:rPr>
      </w:pPr>
      <w:r>
        <w:rPr>
          <w:color w:val="000000"/>
          <w:sz w:val="24"/>
          <w:szCs w:val="24"/>
        </w:rPr>
        <w:t>As sanções previstas nas cláusulas 20.3.1, 20.3.3 e 20.3.4, poderão ser aplicadas cumulativamente com a prevista na cláusula 20.3.2.</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292A30" w:rsidRDefault="00073E7D" w:rsidP="00BB7650">
      <w:pPr>
        <w:numPr>
          <w:ilvl w:val="1"/>
          <w:numId w:val="8"/>
        </w:numPr>
        <w:spacing w:before="120" w:after="120"/>
        <w:ind w:left="0" w:firstLine="0"/>
        <w:jc w:val="both"/>
        <w:rPr>
          <w:sz w:val="24"/>
          <w:szCs w:val="24"/>
        </w:rPr>
      </w:pPr>
      <w:bookmarkStart w:id="45" w:name="_19c6y18" w:colFirst="0" w:colLast="0"/>
      <w:bookmarkEnd w:id="45"/>
      <w:r>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292A30" w:rsidRDefault="00073E7D" w:rsidP="00BB7650">
      <w:pPr>
        <w:numPr>
          <w:ilvl w:val="1"/>
          <w:numId w:val="8"/>
        </w:numPr>
        <w:spacing w:before="120" w:after="120"/>
        <w:ind w:left="0" w:firstLine="0"/>
        <w:jc w:val="both"/>
        <w:rPr>
          <w:sz w:val="24"/>
          <w:szCs w:val="24"/>
        </w:rPr>
      </w:pPr>
      <w:r>
        <w:rPr>
          <w:color w:val="000000"/>
          <w:sz w:val="24"/>
          <w:szCs w:val="24"/>
        </w:rPr>
        <w:lastRenderedPageBreak/>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292A30" w:rsidRDefault="00073E7D" w:rsidP="00BB7650">
      <w:pPr>
        <w:numPr>
          <w:ilvl w:val="1"/>
          <w:numId w:val="8"/>
        </w:numPr>
        <w:spacing w:before="120" w:after="120"/>
        <w:ind w:left="0" w:firstLine="0"/>
        <w:jc w:val="both"/>
        <w:rPr>
          <w:sz w:val="24"/>
          <w:szCs w:val="24"/>
        </w:rPr>
      </w:pPr>
      <w:r>
        <w:rPr>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rsidR="00292A30" w:rsidRPr="003A3032" w:rsidRDefault="00073E7D" w:rsidP="00BB7650">
      <w:pPr>
        <w:numPr>
          <w:ilvl w:val="1"/>
          <w:numId w:val="8"/>
        </w:numPr>
        <w:spacing w:before="120" w:after="120"/>
        <w:ind w:left="0" w:firstLine="0"/>
        <w:jc w:val="both"/>
        <w:rPr>
          <w:sz w:val="24"/>
          <w:szCs w:val="24"/>
        </w:rPr>
      </w:pPr>
      <w:r w:rsidRPr="003A3032">
        <w:rPr>
          <w:sz w:val="24"/>
          <w:szCs w:val="24"/>
        </w:rPr>
        <w:t xml:space="preserve">As penalidades serão obrigatoriamente registradas no </w:t>
      </w:r>
      <w:r w:rsidR="00C715B2">
        <w:rPr>
          <w:sz w:val="24"/>
          <w:szCs w:val="24"/>
        </w:rPr>
        <w:t xml:space="preserve">PORTAL </w:t>
      </w:r>
      <w:r w:rsidR="00534C19">
        <w:rPr>
          <w:sz w:val="24"/>
          <w:szCs w:val="24"/>
        </w:rPr>
        <w:t>BLL COMPRAS</w:t>
      </w:r>
      <w:r w:rsidR="00BB44D0" w:rsidRPr="003A3032">
        <w:rPr>
          <w:sz w:val="24"/>
          <w:szCs w:val="24"/>
        </w:rPr>
        <w:t>, PNCP e no Diário do Município.</w:t>
      </w:r>
    </w:p>
    <w:p w:rsidR="00292A30" w:rsidRDefault="00073E7D" w:rsidP="00BB7650">
      <w:pPr>
        <w:numPr>
          <w:ilvl w:val="1"/>
          <w:numId w:val="8"/>
        </w:numPr>
        <w:spacing w:before="120" w:after="120"/>
        <w:ind w:left="0" w:firstLine="0"/>
        <w:jc w:val="both"/>
        <w:rPr>
          <w:sz w:val="24"/>
          <w:szCs w:val="24"/>
        </w:rPr>
      </w:pPr>
      <w:r>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92A30" w:rsidRDefault="00073E7D" w:rsidP="00BB7650">
      <w:pPr>
        <w:numPr>
          <w:ilvl w:val="1"/>
          <w:numId w:val="8"/>
        </w:numPr>
        <w:spacing w:before="120" w:after="120"/>
        <w:ind w:left="0" w:firstLine="0"/>
        <w:jc w:val="both"/>
        <w:rPr>
          <w:sz w:val="24"/>
          <w:szCs w:val="24"/>
        </w:rPr>
      </w:pPr>
      <w:r>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92A30" w:rsidRDefault="00073E7D" w:rsidP="00BB7650">
      <w:pPr>
        <w:numPr>
          <w:ilvl w:val="1"/>
          <w:numId w:val="8"/>
        </w:numPr>
        <w:pBdr>
          <w:top w:val="nil"/>
          <w:left w:val="nil"/>
          <w:bottom w:val="nil"/>
          <w:right w:val="nil"/>
          <w:between w:val="nil"/>
        </w:pBdr>
        <w:spacing w:before="120" w:after="120"/>
        <w:ind w:left="0" w:firstLine="0"/>
        <w:jc w:val="both"/>
        <w:rPr>
          <w:sz w:val="24"/>
          <w:szCs w:val="24"/>
        </w:rPr>
      </w:pPr>
      <w:r>
        <w:rPr>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92A30" w:rsidRDefault="00073E7D" w:rsidP="00BB7650">
      <w:pPr>
        <w:numPr>
          <w:ilvl w:val="1"/>
          <w:numId w:val="8"/>
        </w:numPr>
        <w:pBdr>
          <w:top w:val="nil"/>
          <w:left w:val="nil"/>
          <w:bottom w:val="nil"/>
          <w:right w:val="nil"/>
          <w:between w:val="nil"/>
        </w:pBdr>
        <w:spacing w:before="120" w:after="120"/>
        <w:ind w:left="0" w:firstLine="0"/>
        <w:jc w:val="both"/>
        <w:rPr>
          <w:sz w:val="24"/>
          <w:szCs w:val="24"/>
        </w:rPr>
      </w:pPr>
      <w:r>
        <w:rPr>
          <w:color w:val="000000"/>
          <w:sz w:val="24"/>
          <w:szCs w:val="24"/>
        </w:rPr>
        <w:t>O recurso e o pedido de reconsideração terão efeito suspensivo do ato ou da decisão recorrida até que sobrevenha decisão final da autoridade competente.</w:t>
      </w:r>
    </w:p>
    <w:p w:rsidR="00292A30" w:rsidRDefault="00073E7D" w:rsidP="00BB7650">
      <w:pPr>
        <w:numPr>
          <w:ilvl w:val="1"/>
          <w:numId w:val="8"/>
        </w:numPr>
        <w:spacing w:before="120" w:after="120"/>
        <w:ind w:left="0" w:firstLine="0"/>
        <w:jc w:val="both"/>
        <w:rPr>
          <w:sz w:val="24"/>
          <w:szCs w:val="24"/>
        </w:rPr>
      </w:pPr>
      <w:r>
        <w:rPr>
          <w:sz w:val="24"/>
          <w:szCs w:val="24"/>
        </w:rPr>
        <w:t>A aplicação das sanções previstas neste edital não exclui, em hipótese alguma, a obrigação de reparação integral dos danos causados.</w:t>
      </w:r>
    </w:p>
    <w:p w:rsidR="00292A30" w:rsidRDefault="00073E7D" w:rsidP="00BB7650">
      <w:pPr>
        <w:numPr>
          <w:ilvl w:val="1"/>
          <w:numId w:val="8"/>
        </w:numPr>
        <w:spacing w:before="120" w:after="120"/>
        <w:ind w:left="0" w:firstLine="0"/>
        <w:jc w:val="both"/>
        <w:rPr>
          <w:sz w:val="24"/>
          <w:szCs w:val="24"/>
        </w:rPr>
      </w:pPr>
      <w:r>
        <w:rPr>
          <w:sz w:val="24"/>
          <w:szCs w:val="24"/>
        </w:rPr>
        <w:t xml:space="preserve">A aplicação das sanções previstas neste edital não exclui, em hipótese alguma, a obrigação de reparação integral dos danos causados à </w:t>
      </w:r>
      <w:r>
        <w:rPr>
          <w:color w:val="000000"/>
          <w:sz w:val="24"/>
          <w:szCs w:val="24"/>
        </w:rPr>
        <w:t>Administração Pública municipal.</w:t>
      </w:r>
    </w:p>
    <w:p w:rsidR="00292A30" w:rsidRDefault="00292A30" w:rsidP="00AF6476">
      <w:pPr>
        <w:spacing w:before="120" w:after="120"/>
        <w:jc w:val="both"/>
        <w:rPr>
          <w:color w:val="FF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 IMPUGNAÇÃO AO EDITAL E DO PEDIDO DE ESCLARECIMENTO</w:t>
      </w:r>
    </w:p>
    <w:p w:rsidR="00915F98" w:rsidRDefault="00073E7D" w:rsidP="00915F98">
      <w:pPr>
        <w:numPr>
          <w:ilvl w:val="1"/>
          <w:numId w:val="8"/>
        </w:numPr>
        <w:spacing w:before="120" w:after="120"/>
        <w:ind w:left="0" w:firstLine="0"/>
        <w:jc w:val="both"/>
        <w:rPr>
          <w:sz w:val="24"/>
          <w:szCs w:val="24"/>
        </w:rPr>
      </w:pPr>
      <w:r>
        <w:rPr>
          <w:color w:val="000000"/>
          <w:sz w:val="24"/>
          <w:szCs w:val="24"/>
        </w:rPr>
        <w:t>Até 3 (três) dias úteis antes da data de abertura do certame, qualquer pessoa poderá impugnar este Edital por irregularidade na aplicação da lei 14.133 de 2021.</w:t>
      </w:r>
    </w:p>
    <w:p w:rsidR="00292A30" w:rsidRPr="00915F98" w:rsidRDefault="00073E7D" w:rsidP="00915F98">
      <w:pPr>
        <w:numPr>
          <w:ilvl w:val="1"/>
          <w:numId w:val="8"/>
        </w:numPr>
        <w:spacing w:before="120" w:after="120"/>
        <w:ind w:left="0" w:firstLine="0"/>
        <w:jc w:val="both"/>
        <w:rPr>
          <w:sz w:val="24"/>
          <w:szCs w:val="24"/>
        </w:rPr>
      </w:pPr>
      <w:r w:rsidRPr="00915F98">
        <w:rPr>
          <w:color w:val="000000"/>
          <w:sz w:val="24"/>
          <w:szCs w:val="24"/>
        </w:rPr>
        <w:t>A impugnação poderá ser realizada por forma eletrônica, ou por petição dirigida</w:t>
      </w:r>
      <w:r w:rsidR="00F73ECD" w:rsidRPr="00915F98">
        <w:rPr>
          <w:color w:val="000000"/>
          <w:sz w:val="24"/>
          <w:szCs w:val="24"/>
        </w:rPr>
        <w:t xml:space="preserve"> protocolada na plataforma da </w:t>
      </w:r>
      <w:r w:rsidR="00534C19">
        <w:rPr>
          <w:color w:val="000000"/>
          <w:sz w:val="24"/>
          <w:szCs w:val="24"/>
        </w:rPr>
        <w:t>BLL COMPRAS</w:t>
      </w:r>
      <w:r w:rsidR="00F73ECD" w:rsidRPr="00915F98">
        <w:rPr>
          <w:color w:val="000000"/>
          <w:sz w:val="24"/>
          <w:szCs w:val="24"/>
        </w:rPr>
        <w:t xml:space="preserve"> (</w:t>
      </w:r>
      <w:hyperlink r:id="rId32" w:history="1">
        <w:r w:rsidR="00534C19" w:rsidRPr="00F73ECD">
          <w:rPr>
            <w:rStyle w:val="Hyperlink"/>
            <w:rFonts w:eastAsiaTheme="majorEastAsia"/>
          </w:rPr>
          <w:t>https://bllcompras.com/Home</w:t>
        </w:r>
      </w:hyperlink>
      <w:r w:rsidR="00F73ECD">
        <w:t>).</w:t>
      </w:r>
    </w:p>
    <w:p w:rsidR="00292A30" w:rsidRDefault="00073E7D" w:rsidP="00BB7650">
      <w:pPr>
        <w:numPr>
          <w:ilvl w:val="1"/>
          <w:numId w:val="8"/>
        </w:numPr>
        <w:spacing w:before="120" w:after="120"/>
        <w:ind w:left="0" w:firstLine="0"/>
        <w:jc w:val="both"/>
        <w:rPr>
          <w:sz w:val="24"/>
          <w:szCs w:val="24"/>
        </w:rPr>
      </w:pPr>
      <w:r>
        <w:rPr>
          <w:color w:val="000000"/>
          <w:sz w:val="24"/>
          <w:szCs w:val="24"/>
        </w:rPr>
        <w:t>A resposta à impugnação será divulgada em sítio eletrônico oficial no prazo de até 3 (três) dias úteis, limitado ao último dia útil anterior à data da abertura do certame.</w:t>
      </w:r>
    </w:p>
    <w:p w:rsidR="00292A30" w:rsidRDefault="00073E7D" w:rsidP="00BB7650">
      <w:pPr>
        <w:numPr>
          <w:ilvl w:val="1"/>
          <w:numId w:val="8"/>
        </w:numPr>
        <w:spacing w:before="120" w:after="120"/>
        <w:ind w:left="0" w:firstLine="0"/>
        <w:jc w:val="both"/>
        <w:rPr>
          <w:sz w:val="24"/>
          <w:szCs w:val="24"/>
        </w:rPr>
      </w:pPr>
      <w:r>
        <w:rPr>
          <w:color w:val="000000"/>
          <w:sz w:val="24"/>
          <w:szCs w:val="24"/>
        </w:rPr>
        <w:lastRenderedPageBreak/>
        <w:t xml:space="preserve">Acolhida a impugnação, e esta impactar na reformulação da proposta, será definida e publicada nova data para a realização do certame, conforme art. 55, §1º, da Lei nº 14.133/21. </w:t>
      </w:r>
    </w:p>
    <w:p w:rsidR="00C715B2" w:rsidRPr="00915F98" w:rsidRDefault="00073E7D" w:rsidP="00C715B2">
      <w:pPr>
        <w:numPr>
          <w:ilvl w:val="1"/>
          <w:numId w:val="8"/>
        </w:numPr>
        <w:spacing w:before="120" w:after="120"/>
        <w:ind w:left="0" w:firstLine="0"/>
        <w:jc w:val="both"/>
        <w:rPr>
          <w:sz w:val="24"/>
          <w:szCs w:val="24"/>
        </w:rPr>
      </w:pPr>
      <w:r w:rsidRPr="00C715B2">
        <w:rPr>
          <w:color w:val="000000"/>
          <w:sz w:val="24"/>
          <w:szCs w:val="24"/>
        </w:rPr>
        <w:t xml:space="preserve">Os pedidos de esclarecimentos referentes a este processo licitatório deverão ser enviados ao Pregoeiro, até 03 (três) dias úteis antes da data de abertura do certame, exclusivamente </w:t>
      </w:r>
      <w:r w:rsidR="00391BEA">
        <w:rPr>
          <w:color w:val="000000"/>
          <w:sz w:val="24"/>
          <w:szCs w:val="24"/>
        </w:rPr>
        <w:t>na plataforma do</w:t>
      </w:r>
      <w:r w:rsidR="00534C19">
        <w:rPr>
          <w:color w:val="000000"/>
          <w:sz w:val="24"/>
          <w:szCs w:val="24"/>
        </w:rPr>
        <w:t xml:space="preserve"> BLL COMPRAS</w:t>
      </w:r>
      <w:r w:rsidR="00C715B2" w:rsidRPr="00915F98">
        <w:rPr>
          <w:color w:val="000000"/>
          <w:sz w:val="24"/>
          <w:szCs w:val="24"/>
        </w:rPr>
        <w:t xml:space="preserve"> (</w:t>
      </w:r>
      <w:hyperlink r:id="rId33" w:history="1">
        <w:r w:rsidR="00534C19" w:rsidRPr="00F73ECD">
          <w:rPr>
            <w:rStyle w:val="Hyperlink"/>
            <w:rFonts w:eastAsiaTheme="majorEastAsia"/>
          </w:rPr>
          <w:t>https://bllcompras.com/Home</w:t>
        </w:r>
      </w:hyperlink>
      <w:r w:rsidR="00C715B2">
        <w:t>).</w:t>
      </w:r>
    </w:p>
    <w:p w:rsidR="00534C19" w:rsidRPr="00534C19" w:rsidRDefault="00073E7D" w:rsidP="00BB7650">
      <w:pPr>
        <w:numPr>
          <w:ilvl w:val="1"/>
          <w:numId w:val="8"/>
        </w:numPr>
        <w:spacing w:before="120" w:after="120"/>
        <w:ind w:left="0" w:firstLine="0"/>
        <w:jc w:val="both"/>
        <w:rPr>
          <w:sz w:val="24"/>
          <w:szCs w:val="24"/>
        </w:rPr>
      </w:pPr>
      <w:r w:rsidRPr="00534C19">
        <w:rPr>
          <w:color w:val="000000"/>
          <w:sz w:val="24"/>
          <w:szCs w:val="24"/>
        </w:rPr>
        <w:t>A</w:t>
      </w:r>
      <w:r w:rsidRPr="00534C19">
        <w:rPr>
          <w:sz w:val="24"/>
          <w:szCs w:val="24"/>
        </w:rPr>
        <w:t xml:space="preserve"> impugnação e o pedido de esclarecimento poderão ser </w:t>
      </w:r>
      <w:r w:rsidR="00F73ECD" w:rsidRPr="00534C19">
        <w:rPr>
          <w:sz w:val="24"/>
          <w:szCs w:val="24"/>
        </w:rPr>
        <w:t>realizados por forma eletrônica</w:t>
      </w:r>
      <w:r w:rsidR="00534C19">
        <w:rPr>
          <w:sz w:val="24"/>
          <w:szCs w:val="24"/>
        </w:rPr>
        <w:t xml:space="preserve"> </w:t>
      </w:r>
      <w:r w:rsidR="00391BEA" w:rsidRPr="00534C19">
        <w:rPr>
          <w:color w:val="000000"/>
          <w:sz w:val="24"/>
          <w:szCs w:val="24"/>
        </w:rPr>
        <w:t>na plataforma do</w:t>
      </w:r>
      <w:r w:rsidR="00534C19" w:rsidRPr="00534C19">
        <w:rPr>
          <w:color w:val="000000"/>
          <w:sz w:val="24"/>
          <w:szCs w:val="24"/>
        </w:rPr>
        <w:t xml:space="preserve"> </w:t>
      </w:r>
      <w:r w:rsidR="00534C19">
        <w:rPr>
          <w:color w:val="000000"/>
          <w:sz w:val="24"/>
          <w:szCs w:val="24"/>
        </w:rPr>
        <w:t>BLL COMPRAS</w:t>
      </w:r>
      <w:r w:rsidR="00534C19" w:rsidRPr="00915F98">
        <w:rPr>
          <w:color w:val="000000"/>
          <w:sz w:val="24"/>
          <w:szCs w:val="24"/>
        </w:rPr>
        <w:t xml:space="preserve"> (</w:t>
      </w:r>
      <w:hyperlink r:id="rId34" w:history="1">
        <w:r w:rsidR="00534C19" w:rsidRPr="00F73ECD">
          <w:rPr>
            <w:rStyle w:val="Hyperlink"/>
            <w:rFonts w:eastAsiaTheme="majorEastAsia"/>
          </w:rPr>
          <w:t>https://bllcompras.com/Home</w:t>
        </w:r>
      </w:hyperlink>
      <w:r w:rsidR="00534C19">
        <w:t>).</w:t>
      </w:r>
    </w:p>
    <w:p w:rsidR="00292A30" w:rsidRPr="00534C19" w:rsidRDefault="00073E7D" w:rsidP="00BB7650">
      <w:pPr>
        <w:numPr>
          <w:ilvl w:val="1"/>
          <w:numId w:val="8"/>
        </w:numPr>
        <w:spacing w:before="120" w:after="120"/>
        <w:ind w:left="0" w:firstLine="0"/>
        <w:jc w:val="both"/>
        <w:rPr>
          <w:sz w:val="24"/>
          <w:szCs w:val="24"/>
        </w:rPr>
      </w:pPr>
      <w:r w:rsidRPr="00534C19">
        <w:rPr>
          <w:sz w:val="24"/>
          <w:szCs w:val="24"/>
        </w:rPr>
        <w:t>As impugnações e pedidos de esclarecimentos não suspendem os prazos previstos no certame.</w:t>
      </w:r>
    </w:p>
    <w:p w:rsidR="00292A30" w:rsidRDefault="00073E7D" w:rsidP="00BB7650">
      <w:pPr>
        <w:numPr>
          <w:ilvl w:val="1"/>
          <w:numId w:val="8"/>
        </w:numPr>
        <w:spacing w:before="120" w:after="120"/>
        <w:ind w:left="0" w:firstLine="0"/>
        <w:jc w:val="both"/>
        <w:rPr>
          <w:sz w:val="24"/>
          <w:szCs w:val="24"/>
        </w:rPr>
      </w:pPr>
      <w:r>
        <w:rPr>
          <w:sz w:val="24"/>
          <w:szCs w:val="24"/>
        </w:rPr>
        <w:t>A concessão de efeito suspensivo à impugnação é medida excepcional e deverá ser motivada pelo pregoeiro, nos autos do processo de licitação.</w:t>
      </w:r>
    </w:p>
    <w:p w:rsidR="00292A30" w:rsidRDefault="00073E7D" w:rsidP="00BB7650">
      <w:pPr>
        <w:numPr>
          <w:ilvl w:val="1"/>
          <w:numId w:val="8"/>
        </w:numPr>
        <w:spacing w:before="120" w:after="120"/>
        <w:ind w:left="0" w:firstLine="0"/>
        <w:jc w:val="both"/>
        <w:rPr>
          <w:sz w:val="24"/>
          <w:szCs w:val="24"/>
        </w:rPr>
      </w:pPr>
      <w:r>
        <w:rPr>
          <w:color w:val="000000"/>
          <w:sz w:val="24"/>
          <w:szCs w:val="24"/>
        </w:rPr>
        <w:t>A resposta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rsidR="00292A30" w:rsidRDefault="00073E7D" w:rsidP="00BB7650">
      <w:pPr>
        <w:numPr>
          <w:ilvl w:val="2"/>
          <w:numId w:val="8"/>
        </w:numPr>
        <w:spacing w:before="120" w:after="120"/>
        <w:ind w:left="0" w:firstLine="0"/>
        <w:jc w:val="both"/>
        <w:rPr>
          <w:color w:val="000000"/>
          <w:sz w:val="24"/>
          <w:szCs w:val="24"/>
        </w:rPr>
      </w:pPr>
      <w:r>
        <w:rPr>
          <w:color w:val="000000"/>
          <w:sz w:val="24"/>
          <w:szCs w:val="24"/>
        </w:rPr>
        <w:t>Acolhida a impugnação, será definida e publicada nova data para a realização do certame, se houver impacto na formulação de propostas.</w:t>
      </w:r>
    </w:p>
    <w:p w:rsidR="00292A30" w:rsidRDefault="00292A30" w:rsidP="00AF6476">
      <w:pPr>
        <w:spacing w:before="120" w:after="120"/>
        <w:jc w:val="both"/>
        <w:rPr>
          <w:color w:val="000000"/>
          <w:sz w:val="24"/>
          <w:szCs w:val="24"/>
        </w:rPr>
      </w:pPr>
    </w:p>
    <w:p w:rsidR="00292A30" w:rsidRDefault="00073E7D" w:rsidP="00BB7650">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DAS DISPOSIÇÕES GERAIS</w:t>
      </w:r>
    </w:p>
    <w:p w:rsidR="00292A30" w:rsidRDefault="00073E7D" w:rsidP="00BB7650">
      <w:pPr>
        <w:numPr>
          <w:ilvl w:val="1"/>
          <w:numId w:val="8"/>
        </w:numPr>
        <w:spacing w:before="120" w:after="120"/>
        <w:ind w:left="0" w:firstLine="0"/>
        <w:jc w:val="both"/>
        <w:rPr>
          <w:sz w:val="24"/>
          <w:szCs w:val="24"/>
        </w:rPr>
      </w:pPr>
      <w:r>
        <w:rPr>
          <w:color w:val="000000"/>
          <w:sz w:val="24"/>
          <w:szCs w:val="24"/>
        </w:rPr>
        <w:t>Da sessão pública do Pregão divulgar-se-á Ata no sistema eletrônico.</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Não havendo expediente ou ocorrendo qualquer fato superveniente que impeça a realização do certame na data marcada, a sessão será automaticamente transferida para o primeiro dia útil </w:t>
      </w:r>
      <w:r w:rsidR="00F73ECD">
        <w:rPr>
          <w:color w:val="000000"/>
          <w:sz w:val="24"/>
          <w:szCs w:val="24"/>
        </w:rPr>
        <w:t>subseqüente</w:t>
      </w:r>
      <w:r>
        <w:rPr>
          <w:color w:val="000000"/>
          <w:sz w:val="24"/>
          <w:szCs w:val="24"/>
        </w:rPr>
        <w:t xml:space="preserve">, no mesmo horário anteriormente estabelecido, desde que não haja comunicação em contrário, pelo Pregoeiro.  </w:t>
      </w:r>
    </w:p>
    <w:p w:rsidR="00292A30" w:rsidRDefault="00073E7D" w:rsidP="00BB7650">
      <w:pPr>
        <w:numPr>
          <w:ilvl w:val="1"/>
          <w:numId w:val="8"/>
        </w:numPr>
        <w:spacing w:before="120" w:after="120"/>
        <w:ind w:left="0" w:firstLine="0"/>
        <w:jc w:val="both"/>
        <w:rPr>
          <w:sz w:val="24"/>
          <w:szCs w:val="24"/>
        </w:rPr>
      </w:pPr>
      <w:r>
        <w:rPr>
          <w:color w:val="000000"/>
          <w:sz w:val="24"/>
          <w:szCs w:val="24"/>
        </w:rPr>
        <w:t>Todas as referências de tempo no Edital, no aviso e durante a sessão pública observarão o horário de Brasília – DF.</w:t>
      </w:r>
    </w:p>
    <w:p w:rsidR="00292A30" w:rsidRDefault="00073E7D" w:rsidP="00BB7650">
      <w:pPr>
        <w:numPr>
          <w:ilvl w:val="1"/>
          <w:numId w:val="8"/>
        </w:numPr>
        <w:spacing w:before="120" w:after="120"/>
        <w:ind w:left="0" w:firstLine="0"/>
        <w:jc w:val="both"/>
        <w:rPr>
          <w:sz w:val="24"/>
          <w:szCs w:val="24"/>
        </w:rPr>
      </w:pPr>
      <w:r>
        <w:rPr>
          <w:color w:val="000000"/>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92A30" w:rsidRDefault="00073E7D" w:rsidP="00BB7650">
      <w:pPr>
        <w:numPr>
          <w:ilvl w:val="1"/>
          <w:numId w:val="8"/>
        </w:numPr>
        <w:spacing w:before="120" w:after="120"/>
        <w:ind w:left="0" w:firstLine="0"/>
        <w:jc w:val="both"/>
        <w:rPr>
          <w:sz w:val="24"/>
          <w:szCs w:val="24"/>
        </w:rPr>
      </w:pPr>
      <w:r>
        <w:rPr>
          <w:color w:val="000000"/>
          <w:sz w:val="24"/>
          <w:szCs w:val="24"/>
        </w:rPr>
        <w:t>A homologação do resultado desta licitação não implicará direito à contratação.</w:t>
      </w:r>
    </w:p>
    <w:p w:rsidR="00292A30" w:rsidRDefault="00073E7D" w:rsidP="00BB7650">
      <w:pPr>
        <w:numPr>
          <w:ilvl w:val="1"/>
          <w:numId w:val="8"/>
        </w:numPr>
        <w:spacing w:before="120" w:after="120"/>
        <w:ind w:left="0" w:firstLine="0"/>
        <w:jc w:val="both"/>
        <w:rPr>
          <w:sz w:val="24"/>
          <w:szCs w:val="24"/>
        </w:rPr>
      </w:pPr>
      <w:r>
        <w:rPr>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92A30" w:rsidRDefault="00073E7D" w:rsidP="00BB7650">
      <w:pPr>
        <w:numPr>
          <w:ilvl w:val="1"/>
          <w:numId w:val="8"/>
        </w:numPr>
        <w:spacing w:before="120" w:after="120"/>
        <w:ind w:left="0" w:firstLine="0"/>
        <w:jc w:val="both"/>
        <w:rPr>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292A30" w:rsidRDefault="00073E7D" w:rsidP="00BB7650">
      <w:pPr>
        <w:numPr>
          <w:ilvl w:val="1"/>
          <w:numId w:val="8"/>
        </w:numPr>
        <w:spacing w:before="120" w:after="120"/>
        <w:ind w:left="0" w:firstLine="0"/>
        <w:jc w:val="both"/>
        <w:rPr>
          <w:sz w:val="24"/>
          <w:szCs w:val="24"/>
        </w:rPr>
      </w:pPr>
      <w:r>
        <w:rPr>
          <w:color w:val="000000"/>
          <w:sz w:val="24"/>
          <w:szCs w:val="24"/>
        </w:rPr>
        <w:lastRenderedPageBreak/>
        <w:t>Na contagem dos prazos estabelecidos neste Edital e seus Anexos, excluir-se-á o dia do início e incluir-se-á o do vencimento. Só se iniciam e vencem os prazos em dias de expediente na Administração.</w:t>
      </w:r>
    </w:p>
    <w:p w:rsidR="00292A30" w:rsidRDefault="00073E7D" w:rsidP="00BB7650">
      <w:pPr>
        <w:numPr>
          <w:ilvl w:val="1"/>
          <w:numId w:val="8"/>
        </w:numPr>
        <w:spacing w:before="120" w:after="120"/>
        <w:ind w:left="0" w:firstLine="0"/>
        <w:jc w:val="both"/>
        <w:rPr>
          <w:sz w:val="24"/>
          <w:szCs w:val="24"/>
        </w:rPr>
      </w:pPr>
      <w:r>
        <w:rPr>
          <w:color w:val="000000"/>
          <w:sz w:val="24"/>
          <w:szCs w:val="24"/>
        </w:rPr>
        <w:t>O desatendimento de exigências formais não essenciais não importará o afastamento do licitante, desde que seja possível o aproveitamento do ato, observado os princípios da isonomia e do interesse público.</w:t>
      </w:r>
    </w:p>
    <w:p w:rsidR="00292A30" w:rsidRDefault="00073E7D" w:rsidP="00BB7650">
      <w:pPr>
        <w:numPr>
          <w:ilvl w:val="1"/>
          <w:numId w:val="8"/>
        </w:numPr>
        <w:spacing w:before="120" w:after="120"/>
        <w:ind w:left="0" w:firstLine="0"/>
        <w:jc w:val="both"/>
        <w:rPr>
          <w:sz w:val="24"/>
          <w:szCs w:val="24"/>
        </w:rPr>
      </w:pPr>
      <w:r>
        <w:rPr>
          <w:color w:val="000000"/>
          <w:sz w:val="24"/>
          <w:szCs w:val="24"/>
        </w:rPr>
        <w:t>Em caso de divergência entre disposições deste Edital e de seus anexos ou demais peças que compõem o processo, prevalecerá as deste Edital.</w:t>
      </w:r>
    </w:p>
    <w:p w:rsidR="00534C19" w:rsidRPr="00534C19" w:rsidRDefault="00073E7D" w:rsidP="00BB7650">
      <w:pPr>
        <w:numPr>
          <w:ilvl w:val="1"/>
          <w:numId w:val="8"/>
        </w:numPr>
        <w:spacing w:before="120" w:after="120"/>
        <w:ind w:left="0" w:firstLine="0"/>
        <w:jc w:val="both"/>
        <w:rPr>
          <w:sz w:val="24"/>
          <w:szCs w:val="24"/>
        </w:rPr>
      </w:pPr>
      <w:r w:rsidRPr="00534C19">
        <w:rPr>
          <w:color w:val="000000"/>
          <w:sz w:val="24"/>
          <w:szCs w:val="24"/>
        </w:rPr>
        <w:t xml:space="preserve">O Edital está disponibilizado, na íntegra, no Portal Nacional de Contratações Públicas (PNCP) e </w:t>
      </w:r>
      <w:r w:rsidR="0007177C" w:rsidRPr="00534C19">
        <w:rPr>
          <w:color w:val="000000"/>
          <w:sz w:val="24"/>
          <w:szCs w:val="24"/>
        </w:rPr>
        <w:t>na pla</w:t>
      </w:r>
      <w:r w:rsidR="004D7A1C" w:rsidRPr="00534C19">
        <w:rPr>
          <w:color w:val="000000"/>
          <w:sz w:val="24"/>
          <w:szCs w:val="24"/>
        </w:rPr>
        <w:t>taforma do</w:t>
      </w:r>
      <w:r w:rsidR="00534C19" w:rsidRPr="00534C19">
        <w:rPr>
          <w:color w:val="000000"/>
          <w:sz w:val="24"/>
          <w:szCs w:val="24"/>
        </w:rPr>
        <w:t xml:space="preserve"> </w:t>
      </w:r>
      <w:r w:rsidR="00534C19">
        <w:rPr>
          <w:color w:val="000000"/>
          <w:sz w:val="24"/>
          <w:szCs w:val="24"/>
        </w:rPr>
        <w:t>BLL COMPRAS</w:t>
      </w:r>
      <w:r w:rsidR="00534C19" w:rsidRPr="00915F98">
        <w:rPr>
          <w:color w:val="000000"/>
          <w:sz w:val="24"/>
          <w:szCs w:val="24"/>
        </w:rPr>
        <w:t xml:space="preserve"> (</w:t>
      </w:r>
      <w:hyperlink r:id="rId35" w:history="1">
        <w:r w:rsidR="00534C19" w:rsidRPr="00F73ECD">
          <w:rPr>
            <w:rStyle w:val="Hyperlink"/>
            <w:rFonts w:eastAsiaTheme="majorEastAsia"/>
          </w:rPr>
          <w:t>https://bllcompras.com/Home</w:t>
        </w:r>
      </w:hyperlink>
      <w:r w:rsidR="00534C19">
        <w:t>).</w:t>
      </w:r>
    </w:p>
    <w:p w:rsidR="00292A30" w:rsidRPr="00534C19" w:rsidRDefault="00073E7D" w:rsidP="00BB7650">
      <w:pPr>
        <w:numPr>
          <w:ilvl w:val="1"/>
          <w:numId w:val="8"/>
        </w:numPr>
        <w:spacing w:before="120" w:after="120"/>
        <w:ind w:left="0" w:firstLine="0"/>
        <w:jc w:val="both"/>
        <w:rPr>
          <w:sz w:val="24"/>
          <w:szCs w:val="24"/>
        </w:rPr>
      </w:pPr>
      <w:r w:rsidRPr="00534C19">
        <w:rPr>
          <w:color w:val="000000"/>
          <w:sz w:val="24"/>
          <w:szCs w:val="24"/>
        </w:rPr>
        <w:t>Integram este Edital, para todos os fins e efeitos, os seguintes anexos:</w:t>
      </w:r>
    </w:p>
    <w:p w:rsidR="00292A30" w:rsidRDefault="00073E7D" w:rsidP="00BB7650">
      <w:pPr>
        <w:numPr>
          <w:ilvl w:val="2"/>
          <w:numId w:val="8"/>
        </w:numPr>
        <w:tabs>
          <w:tab w:val="left" w:pos="851"/>
        </w:tabs>
        <w:spacing w:before="120" w:after="120"/>
        <w:ind w:left="720"/>
        <w:jc w:val="both"/>
        <w:rPr>
          <w:color w:val="000000"/>
          <w:sz w:val="24"/>
          <w:szCs w:val="24"/>
        </w:rPr>
      </w:pPr>
      <w:r>
        <w:rPr>
          <w:color w:val="000000"/>
          <w:sz w:val="24"/>
          <w:szCs w:val="24"/>
        </w:rPr>
        <w:t>ANEXO I - Termo de Referência</w:t>
      </w:r>
    </w:p>
    <w:p w:rsidR="00292A30" w:rsidRDefault="00073E7D" w:rsidP="00BB7650">
      <w:pPr>
        <w:numPr>
          <w:ilvl w:val="2"/>
          <w:numId w:val="8"/>
        </w:numPr>
        <w:tabs>
          <w:tab w:val="left" w:pos="851"/>
        </w:tabs>
        <w:spacing w:before="120" w:after="120"/>
        <w:ind w:left="720"/>
        <w:jc w:val="both"/>
        <w:rPr>
          <w:color w:val="000000"/>
          <w:sz w:val="24"/>
          <w:szCs w:val="24"/>
        </w:rPr>
      </w:pPr>
      <w:r>
        <w:rPr>
          <w:color w:val="000000"/>
          <w:sz w:val="24"/>
          <w:szCs w:val="24"/>
        </w:rPr>
        <w:t>ANEXO II - Modelo de Proposta de Preço</w:t>
      </w:r>
    </w:p>
    <w:p w:rsidR="00292A30" w:rsidRDefault="00073E7D" w:rsidP="00BB7650">
      <w:pPr>
        <w:numPr>
          <w:ilvl w:val="2"/>
          <w:numId w:val="8"/>
        </w:numPr>
        <w:pBdr>
          <w:top w:val="nil"/>
          <w:left w:val="nil"/>
          <w:bottom w:val="nil"/>
          <w:right w:val="nil"/>
          <w:between w:val="nil"/>
        </w:pBdr>
        <w:tabs>
          <w:tab w:val="left" w:pos="851"/>
        </w:tabs>
        <w:spacing w:before="120" w:after="120"/>
        <w:ind w:left="1418" w:hanging="1418"/>
        <w:jc w:val="both"/>
        <w:rPr>
          <w:color w:val="000000"/>
          <w:sz w:val="24"/>
          <w:szCs w:val="24"/>
        </w:rPr>
      </w:pPr>
      <w:r>
        <w:rPr>
          <w:color w:val="000000"/>
          <w:sz w:val="24"/>
          <w:szCs w:val="24"/>
        </w:rPr>
        <w:t xml:space="preserve">ANEXO III- Minuta de Termo de Contrato </w:t>
      </w:r>
    </w:p>
    <w:p w:rsidR="00292A30" w:rsidRDefault="00073E7D" w:rsidP="00BB7650">
      <w:pPr>
        <w:numPr>
          <w:ilvl w:val="2"/>
          <w:numId w:val="8"/>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t>ANEXO IV- Modelo de declaração de cumprimento dos requisitos de habilitação (art. 63, inciso I, da Lei 14.133/2021).</w:t>
      </w:r>
    </w:p>
    <w:p w:rsidR="00292A30" w:rsidRDefault="00073E7D" w:rsidP="00BB7650">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 Modelo de declaração de que cumpre as exigências de reserva de cargos para pessoa com deficiência e para reabilitado da Previdência Social, previstas em lei e em outras normas específicas (art. 63, inciso IV, da Lei 14.133/2021).</w:t>
      </w:r>
    </w:p>
    <w:p w:rsidR="00292A30" w:rsidRDefault="00073E7D" w:rsidP="00BB7650">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VI- Modelo de declaração de microempresa e empresa de pequeno porte, ou cooperativa enquadrada no artigo 34 da Lei nº 11.488, de 2007.</w:t>
      </w:r>
    </w:p>
    <w:p w:rsidR="00292A30" w:rsidRDefault="00073E7D" w:rsidP="00BB7650">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 xml:space="preserve">ANEXO VII- Modelo Declaração da licitante de cumprimento ao artigo 7º, inciso XXXIII, da Constituição Federal (art. 68, inciso VI, da Lei 14.133/2021). </w:t>
      </w:r>
    </w:p>
    <w:p w:rsidR="00292A30" w:rsidRDefault="00073E7D" w:rsidP="00BB7650">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0E0834" w:rsidRDefault="000E0834" w:rsidP="000E0834">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IX – Modelo de Ata de Registro de Preços</w:t>
      </w:r>
    </w:p>
    <w:p w:rsidR="00292A30" w:rsidRDefault="00292A30" w:rsidP="00AF6476">
      <w:pPr>
        <w:spacing w:before="120" w:after="120"/>
        <w:jc w:val="both"/>
        <w:rPr>
          <w:color w:val="000000"/>
          <w:sz w:val="24"/>
          <w:szCs w:val="24"/>
        </w:rPr>
      </w:pPr>
    </w:p>
    <w:p w:rsidR="000E0834" w:rsidRDefault="000E0834" w:rsidP="00AF6476">
      <w:pPr>
        <w:spacing w:before="120" w:after="120"/>
        <w:jc w:val="both"/>
        <w:rPr>
          <w:color w:val="000000"/>
          <w:sz w:val="24"/>
          <w:szCs w:val="24"/>
        </w:rPr>
      </w:pPr>
    </w:p>
    <w:p w:rsidR="00292A30" w:rsidRDefault="00EC21E1" w:rsidP="00AF6476">
      <w:pPr>
        <w:spacing w:before="120" w:after="120"/>
        <w:ind w:left="142"/>
        <w:jc w:val="both"/>
        <w:rPr>
          <w:color w:val="000000"/>
          <w:sz w:val="24"/>
          <w:szCs w:val="24"/>
        </w:rPr>
      </w:pPr>
      <w:r>
        <w:rPr>
          <w:color w:val="000000" w:themeColor="text1"/>
          <w:sz w:val="24"/>
          <w:szCs w:val="24"/>
        </w:rPr>
        <w:t>Itaberaba, 07</w:t>
      </w:r>
      <w:r w:rsidR="7F1ADE2E" w:rsidRPr="4BC0070C">
        <w:rPr>
          <w:color w:val="000000" w:themeColor="text1"/>
          <w:sz w:val="24"/>
          <w:szCs w:val="24"/>
        </w:rPr>
        <w:t xml:space="preserve"> de </w:t>
      </w:r>
      <w:r w:rsidR="00534C19">
        <w:rPr>
          <w:color w:val="000000" w:themeColor="text1"/>
          <w:sz w:val="24"/>
          <w:szCs w:val="24"/>
        </w:rPr>
        <w:t xml:space="preserve">Julho </w:t>
      </w:r>
      <w:r w:rsidR="482E776F" w:rsidRPr="4BC0070C">
        <w:rPr>
          <w:color w:val="000000" w:themeColor="text1"/>
          <w:sz w:val="24"/>
          <w:szCs w:val="24"/>
        </w:rPr>
        <w:t>de</w:t>
      </w:r>
      <w:r w:rsidR="7F1ADE2E" w:rsidRPr="4BC0070C">
        <w:rPr>
          <w:color w:val="000000" w:themeColor="text1"/>
          <w:sz w:val="24"/>
          <w:szCs w:val="24"/>
        </w:rPr>
        <w:t xml:space="preserve"> 2025</w:t>
      </w:r>
      <w:r w:rsidR="482E776F" w:rsidRPr="4BC0070C">
        <w:rPr>
          <w:color w:val="000000" w:themeColor="text1"/>
          <w:sz w:val="24"/>
          <w:szCs w:val="24"/>
        </w:rPr>
        <w:t>.</w:t>
      </w:r>
    </w:p>
    <w:p w:rsidR="00292A30" w:rsidRDefault="00292A30">
      <w:pPr>
        <w:jc w:val="both"/>
        <w:rPr>
          <w:b/>
          <w:color w:val="000000"/>
          <w:sz w:val="24"/>
          <w:szCs w:val="24"/>
        </w:rPr>
      </w:pPr>
    </w:p>
    <w:p w:rsidR="0007177C" w:rsidRDefault="0007177C">
      <w:pPr>
        <w:jc w:val="both"/>
        <w:rPr>
          <w:b/>
          <w:color w:val="000000"/>
          <w:sz w:val="24"/>
          <w:szCs w:val="24"/>
        </w:rPr>
      </w:pPr>
    </w:p>
    <w:p w:rsidR="0007177C" w:rsidRDefault="0007177C">
      <w:pPr>
        <w:jc w:val="both"/>
        <w:rPr>
          <w:b/>
          <w:color w:val="000000"/>
          <w:sz w:val="24"/>
          <w:szCs w:val="24"/>
        </w:rPr>
      </w:pPr>
    </w:p>
    <w:p w:rsidR="0007177C" w:rsidRDefault="0007177C">
      <w:pPr>
        <w:jc w:val="both"/>
        <w:rPr>
          <w:b/>
          <w:color w:val="000000"/>
          <w:sz w:val="24"/>
          <w:szCs w:val="24"/>
        </w:rPr>
      </w:pPr>
    </w:p>
    <w:p w:rsidR="0007177C" w:rsidRDefault="0007177C">
      <w:pPr>
        <w:jc w:val="both"/>
        <w:rPr>
          <w:b/>
          <w:color w:val="000000"/>
          <w:sz w:val="24"/>
          <w:szCs w:val="24"/>
        </w:rPr>
      </w:pPr>
    </w:p>
    <w:p w:rsidR="00C738C2" w:rsidRPr="00C738C2" w:rsidRDefault="00C738C2" w:rsidP="00C738C2">
      <w:pPr>
        <w:pStyle w:val="SemEspaamento"/>
        <w:spacing w:line="259" w:lineRule="auto"/>
        <w:jc w:val="center"/>
        <w:rPr>
          <w:rFonts w:ascii="Century Gothic" w:hAnsi="Century Gothic"/>
          <w:b/>
          <w:bCs/>
        </w:rPr>
      </w:pPr>
      <w:r w:rsidRPr="00C738C2">
        <w:rPr>
          <w:rFonts w:ascii="Century Gothic" w:hAnsi="Century Gothic"/>
          <w:b/>
          <w:bCs/>
        </w:rPr>
        <w:t>MARÍLYA IZABEL LOPES COSTA DE SANTANA</w:t>
      </w:r>
    </w:p>
    <w:p w:rsidR="00C738C2" w:rsidRPr="00C738C2" w:rsidRDefault="00C738C2" w:rsidP="00C738C2">
      <w:pPr>
        <w:pStyle w:val="SemEspaamento"/>
        <w:spacing w:line="259" w:lineRule="auto"/>
        <w:jc w:val="center"/>
        <w:rPr>
          <w:rFonts w:ascii="Century Gothic" w:hAnsi="Century Gothic"/>
          <w:b/>
          <w:bCs/>
        </w:rPr>
      </w:pPr>
      <w:r w:rsidRPr="00C738C2">
        <w:rPr>
          <w:rFonts w:ascii="Century Gothic" w:hAnsi="Century Gothic"/>
          <w:b/>
          <w:bCs/>
        </w:rPr>
        <w:t>Secretária Municipal de Saúde</w:t>
      </w:r>
    </w:p>
    <w:p w:rsidR="00C738C2" w:rsidRDefault="00C738C2" w:rsidP="00C738C2">
      <w:pPr>
        <w:pStyle w:val="SemEspaamento"/>
        <w:spacing w:line="259" w:lineRule="auto"/>
        <w:jc w:val="center"/>
        <w:rPr>
          <w:rFonts w:ascii="Century Gothic" w:hAnsi="Century Gothic"/>
          <w:b/>
          <w:bCs/>
        </w:rPr>
      </w:pPr>
      <w:r w:rsidRPr="00C738C2">
        <w:rPr>
          <w:rFonts w:ascii="Century Gothic" w:hAnsi="Century Gothic"/>
          <w:b/>
          <w:bCs/>
        </w:rPr>
        <w:t>Decreto 006 de 02/01/2025</w:t>
      </w:r>
    </w:p>
    <w:p w:rsidR="00145138" w:rsidRPr="00145138" w:rsidRDefault="00145138" w:rsidP="00145138">
      <w:pPr>
        <w:pStyle w:val="SemEspaamento"/>
        <w:spacing w:line="259" w:lineRule="auto"/>
        <w:jc w:val="both"/>
        <w:rPr>
          <w:rFonts w:ascii="Arial" w:hAnsi="Arial" w:cs="Arial"/>
          <w:bCs/>
          <w:sz w:val="24"/>
          <w:szCs w:val="24"/>
        </w:rPr>
      </w:pPr>
    </w:p>
    <w:p w:rsidR="00EF3638" w:rsidRDefault="00EF3638" w:rsidP="0020676A">
      <w:pPr>
        <w:pStyle w:val="SemEspaamento"/>
        <w:spacing w:line="259" w:lineRule="auto"/>
        <w:rPr>
          <w:rFonts w:ascii="Century Gothic" w:hAnsi="Century Gothic"/>
        </w:rPr>
      </w:pPr>
    </w:p>
    <w:p w:rsidR="00EC21E1" w:rsidRPr="00EC21E1" w:rsidRDefault="00EC21E1" w:rsidP="00EC21E1">
      <w:pPr>
        <w:pStyle w:val="SemEspaamento"/>
        <w:spacing w:line="259" w:lineRule="auto"/>
        <w:jc w:val="center"/>
        <w:rPr>
          <w:rFonts w:ascii="Century Gothic" w:hAnsi="Century Gothic"/>
        </w:rPr>
      </w:pPr>
    </w:p>
    <w:p w:rsidR="00EC21E1" w:rsidRPr="00952778" w:rsidRDefault="00EC21E1" w:rsidP="00952778">
      <w:pPr>
        <w:pStyle w:val="SemEspaamento"/>
        <w:spacing w:line="259" w:lineRule="auto"/>
        <w:jc w:val="center"/>
        <w:rPr>
          <w:rFonts w:ascii="Arial" w:hAnsi="Arial" w:cs="Arial"/>
          <w:b/>
          <w:sz w:val="24"/>
          <w:szCs w:val="24"/>
        </w:rPr>
      </w:pPr>
      <w:r w:rsidRPr="00952778">
        <w:rPr>
          <w:rFonts w:ascii="Arial" w:hAnsi="Arial" w:cs="Arial"/>
          <w:b/>
          <w:sz w:val="24"/>
          <w:szCs w:val="24"/>
        </w:rPr>
        <w:t>TERMO DE REFERENCIA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w:t>
      </w:r>
      <w:r w:rsidRPr="00EC21E1">
        <w:rPr>
          <w:rFonts w:ascii="Arial" w:hAnsi="Arial" w:cs="Arial"/>
          <w:sz w:val="24"/>
          <w:szCs w:val="24"/>
        </w:rPr>
        <w:tab/>
        <w:t>DO OBJETO E DAS CONDIÇÕES GERAIS DA CONTRATAÇÃO (art. 6º, XXIII, “a” e “i”, da Lei n. 14.133/2021).</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OBJETO: Registro de preços para futura e eventual para contratação de empresa para aquisição de materiais, insumos e equipamentos, para atender as necessidades do laboratório municipal de análises clínicas, do município de Itaberaba/Ba, pelo período de 12 (doze) meses.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2. OBJETIVO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 xml:space="preserve">Justificar a aquisição de insumos e materiais permanentes </w:t>
      </w:r>
      <w:r w:rsidR="003D1CFB">
        <w:rPr>
          <w:rFonts w:ascii="Arial" w:hAnsi="Arial" w:cs="Arial"/>
          <w:sz w:val="24"/>
          <w:szCs w:val="24"/>
        </w:rPr>
        <w:t>necessários para garantir a con</w:t>
      </w:r>
      <w:r w:rsidRPr="00EC21E1">
        <w:rPr>
          <w:rFonts w:ascii="Arial" w:hAnsi="Arial" w:cs="Arial"/>
          <w:sz w:val="24"/>
          <w:szCs w:val="24"/>
        </w:rPr>
        <w:t>tinuidade e qualidade dos serviços laboratoriais prestados</w:t>
      </w:r>
      <w:r w:rsidR="003D1CFB">
        <w:rPr>
          <w:rFonts w:ascii="Arial" w:hAnsi="Arial" w:cs="Arial"/>
          <w:sz w:val="24"/>
          <w:szCs w:val="24"/>
        </w:rPr>
        <w:t xml:space="preserve"> à população, assegurando a pre</w:t>
      </w:r>
      <w:r w:rsidRPr="00EC21E1">
        <w:rPr>
          <w:rFonts w:ascii="Arial" w:hAnsi="Arial" w:cs="Arial"/>
          <w:sz w:val="24"/>
          <w:szCs w:val="24"/>
        </w:rPr>
        <w:t>cisão dos resultados, a segurança dos profissionais e o c</w:t>
      </w:r>
      <w:r w:rsidR="003D1CFB">
        <w:rPr>
          <w:rFonts w:ascii="Arial" w:hAnsi="Arial" w:cs="Arial"/>
          <w:sz w:val="24"/>
          <w:szCs w:val="24"/>
        </w:rPr>
        <w:t>umprimento das normativas técni</w:t>
      </w:r>
      <w:r w:rsidRPr="00EC21E1">
        <w:rPr>
          <w:rFonts w:ascii="Arial" w:hAnsi="Arial" w:cs="Arial"/>
          <w:sz w:val="24"/>
          <w:szCs w:val="24"/>
        </w:rPr>
        <w:t>cas e sanitárias vigentes.</w:t>
      </w:r>
    </w:p>
    <w:p w:rsidR="00EC21E1" w:rsidRPr="00EC21E1" w:rsidRDefault="00952778" w:rsidP="00EC21E1">
      <w:pPr>
        <w:pStyle w:val="SemEspaamento"/>
        <w:spacing w:line="259" w:lineRule="auto"/>
        <w:jc w:val="both"/>
        <w:rPr>
          <w:rFonts w:ascii="Arial" w:hAnsi="Arial" w:cs="Arial"/>
          <w:sz w:val="24"/>
          <w:szCs w:val="24"/>
        </w:rPr>
      </w:pPr>
      <w:r>
        <w:rPr>
          <w:rFonts w:ascii="Arial" w:hAnsi="Arial" w:cs="Arial"/>
          <w:sz w:val="24"/>
          <w:szCs w:val="24"/>
        </w:rPr>
        <w:t xml:space="preserve">3. </w:t>
      </w:r>
      <w:r w:rsidR="00EC21E1" w:rsidRPr="00EC21E1">
        <w:rPr>
          <w:rFonts w:ascii="Arial" w:hAnsi="Arial" w:cs="Arial"/>
          <w:sz w:val="24"/>
          <w:szCs w:val="24"/>
        </w:rPr>
        <w:t>BENEFÍCIOS ESPERADOS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w:t>
      </w:r>
      <w:r w:rsidRPr="00EC21E1">
        <w:rPr>
          <w:rFonts w:ascii="Arial" w:hAnsi="Arial" w:cs="Arial"/>
          <w:sz w:val="24"/>
          <w:szCs w:val="24"/>
        </w:rPr>
        <w:tab/>
        <w:t>Melhoria da qualidade diagnóstica dos exames laboratoriais.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w:t>
      </w:r>
      <w:r w:rsidRPr="00EC21E1">
        <w:rPr>
          <w:rFonts w:ascii="Arial" w:hAnsi="Arial" w:cs="Arial"/>
          <w:sz w:val="24"/>
          <w:szCs w:val="24"/>
        </w:rPr>
        <w:tab/>
        <w:t>Maior agilidade na liberação de resultados.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w:t>
      </w:r>
      <w:r w:rsidRPr="00EC21E1">
        <w:rPr>
          <w:rFonts w:ascii="Arial" w:hAnsi="Arial" w:cs="Arial"/>
          <w:sz w:val="24"/>
          <w:szCs w:val="24"/>
        </w:rPr>
        <w:tab/>
        <w:t>Redução do retrabalho devido a falhas operacionais.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w:t>
      </w:r>
      <w:r w:rsidRPr="00EC21E1">
        <w:rPr>
          <w:rFonts w:ascii="Arial" w:hAnsi="Arial" w:cs="Arial"/>
          <w:sz w:val="24"/>
          <w:szCs w:val="24"/>
        </w:rPr>
        <w:tab/>
        <w:t>Melhoria na capacidade de atendimento do laboratório.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w:t>
      </w:r>
      <w:r w:rsidRPr="00EC21E1">
        <w:rPr>
          <w:rFonts w:ascii="Arial" w:hAnsi="Arial" w:cs="Arial"/>
          <w:sz w:val="24"/>
          <w:szCs w:val="24"/>
        </w:rPr>
        <w:tab/>
        <w:t>Cumprimento das exigências legais e dos padrões de biossegurança.</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ab/>
        <w:t xml:space="preserve">DAS ESPECIFICAÇÕES E QUANTIDADE: </w:t>
      </w:r>
    </w:p>
    <w:p w:rsidR="00EC21E1" w:rsidRPr="00EC21E1" w:rsidRDefault="00EC21E1" w:rsidP="00EC21E1">
      <w:pPr>
        <w:pStyle w:val="SemEspaamento"/>
        <w:spacing w:line="259" w:lineRule="auto"/>
        <w:jc w:val="both"/>
        <w:rPr>
          <w:rFonts w:ascii="Arial" w:hAnsi="Arial" w:cs="Arial"/>
          <w:sz w:val="24"/>
          <w:szCs w:val="24"/>
        </w:rPr>
      </w:pPr>
    </w:p>
    <w:p w:rsidR="00EC21E1" w:rsidRPr="00952778" w:rsidRDefault="00EC21E1" w:rsidP="00EC21E1">
      <w:pPr>
        <w:pStyle w:val="SemEspaamento"/>
        <w:spacing w:line="259" w:lineRule="auto"/>
        <w:jc w:val="both"/>
        <w:rPr>
          <w:rFonts w:ascii="Arial" w:hAnsi="Arial" w:cs="Arial"/>
          <w:b/>
          <w:sz w:val="24"/>
          <w:szCs w:val="24"/>
        </w:rPr>
      </w:pPr>
      <w:r w:rsidRPr="00952778">
        <w:rPr>
          <w:rFonts w:ascii="Arial" w:hAnsi="Arial" w:cs="Arial"/>
          <w:b/>
          <w:sz w:val="24"/>
          <w:szCs w:val="24"/>
        </w:rPr>
        <w:t>LOTE 01</w:t>
      </w:r>
    </w:p>
    <w:p w:rsidR="00EC21E1" w:rsidRPr="00EC21E1" w:rsidRDefault="00EC21E1" w:rsidP="00EC21E1">
      <w:pPr>
        <w:pStyle w:val="SemEspaamento"/>
        <w:spacing w:line="259" w:lineRule="auto"/>
        <w:jc w:val="both"/>
        <w:rPr>
          <w:rFonts w:ascii="Arial" w:hAnsi="Arial" w:cs="Arial"/>
          <w:sz w:val="24"/>
          <w:szCs w:val="24"/>
        </w:rPr>
      </w:pPr>
    </w:p>
    <w:tbl>
      <w:tblPr>
        <w:tblW w:w="10290" w:type="dxa"/>
        <w:tblCellMar>
          <w:left w:w="70" w:type="dxa"/>
          <w:right w:w="70" w:type="dxa"/>
        </w:tblCellMar>
        <w:tblLook w:val="0000"/>
      </w:tblPr>
      <w:tblGrid>
        <w:gridCol w:w="710"/>
        <w:gridCol w:w="4819"/>
        <w:gridCol w:w="709"/>
        <w:gridCol w:w="774"/>
        <w:gridCol w:w="1133"/>
        <w:gridCol w:w="1276"/>
        <w:gridCol w:w="869"/>
      </w:tblGrid>
      <w:tr w:rsidR="00EC21E1" w:rsidRPr="006A4F02" w:rsidTr="00EC21E1">
        <w:trPr>
          <w:gridAfter w:val="1"/>
          <w:wAfter w:w="933" w:type="dxa"/>
          <w:trHeight w:val="25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1E1" w:rsidRPr="006A4F02" w:rsidRDefault="00EC21E1" w:rsidP="00EC21E1">
            <w:pPr>
              <w:autoSpaceDE w:val="0"/>
              <w:jc w:val="center"/>
              <w:rPr>
                <w:rFonts w:eastAsia="Times New Roman" w:cs="Times New Roman"/>
                <w:b/>
                <w:bCs/>
              </w:rPr>
            </w:pPr>
            <w:r w:rsidRPr="006A4F02">
              <w:rPr>
                <w:rFonts w:eastAsia="Times New Roman" w:cs="Times New Roman"/>
                <w:b/>
                <w:bCs/>
              </w:rPr>
              <w:t>Item</w:t>
            </w:r>
          </w:p>
        </w:tc>
        <w:tc>
          <w:tcPr>
            <w:tcW w:w="4819" w:type="dxa"/>
            <w:tcBorders>
              <w:top w:val="single" w:sz="4" w:space="0" w:color="auto"/>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center"/>
              <w:rPr>
                <w:rFonts w:eastAsia="Times New Roman" w:cs="Times New Roman"/>
                <w:b/>
                <w:bCs/>
              </w:rPr>
            </w:pPr>
            <w:r w:rsidRPr="006A4F02">
              <w:rPr>
                <w:rFonts w:eastAsia="Times New Roman" w:cs="Times New Roman"/>
                <w:b/>
                <w:bCs/>
              </w:rPr>
              <w:t>Especificação</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center"/>
              <w:rPr>
                <w:rFonts w:eastAsia="Times New Roman" w:cs="Times New Roman"/>
                <w:b/>
                <w:bCs/>
              </w:rPr>
            </w:pPr>
            <w:r w:rsidRPr="006A4F02">
              <w:rPr>
                <w:rFonts w:eastAsia="Times New Roman" w:cs="Times New Roman"/>
                <w:b/>
                <w:bCs/>
              </w:rPr>
              <w:t>Unid.</w:t>
            </w:r>
          </w:p>
        </w:tc>
        <w:tc>
          <w:tcPr>
            <w:tcW w:w="710" w:type="dxa"/>
            <w:tcBorders>
              <w:top w:val="single" w:sz="4" w:space="0" w:color="auto"/>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center"/>
              <w:rPr>
                <w:rFonts w:eastAsia="Times New Roman" w:cs="Times New Roman"/>
                <w:b/>
                <w:bCs/>
              </w:rPr>
            </w:pPr>
            <w:r w:rsidRPr="006A4F02">
              <w:rPr>
                <w:rFonts w:eastAsia="Times New Roman" w:cs="Times New Roman"/>
                <w:b/>
                <w:bCs/>
              </w:rPr>
              <w:t>Quant.</w:t>
            </w:r>
          </w:p>
        </w:tc>
        <w:tc>
          <w:tcPr>
            <w:tcW w:w="1133" w:type="dxa"/>
            <w:tcBorders>
              <w:top w:val="single" w:sz="4" w:space="0" w:color="auto"/>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center"/>
              <w:rPr>
                <w:rFonts w:eastAsia="Times New Roman" w:cs="Times New Roman"/>
                <w:b/>
                <w:bCs/>
              </w:rPr>
            </w:pPr>
            <w:r w:rsidRPr="006A4F02">
              <w:rPr>
                <w:rFonts w:eastAsia="Times New Roman" w:cs="Times New Roman"/>
                <w:b/>
                <w:bCs/>
              </w:rPr>
              <w:t>V. Unit.</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center"/>
              <w:rPr>
                <w:rFonts w:eastAsia="Times New Roman" w:cs="Times New Roman"/>
                <w:b/>
                <w:bCs/>
              </w:rPr>
            </w:pPr>
            <w:r w:rsidRPr="006A4F02">
              <w:rPr>
                <w:rFonts w:eastAsia="Times New Roman" w:cs="Times New Roman"/>
                <w:b/>
                <w:bCs/>
              </w:rPr>
              <w:t>V. Total</w:t>
            </w:r>
          </w:p>
        </w:tc>
      </w:tr>
      <w:tr w:rsidR="00EC21E1" w:rsidRPr="006A4F02" w:rsidTr="00EC21E1">
        <w:trPr>
          <w:gridAfter w:val="1"/>
          <w:wAfter w:w="933"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29"/>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jc w:val="both"/>
              <w:rPr>
                <w:rFonts w:eastAsia="Times New Roman" w:cs="Times New Roman"/>
              </w:rPr>
            </w:pPr>
            <w:r w:rsidRPr="006A4F02">
              <w:rPr>
                <w:rFonts w:eastAsia="Times New Roman" w:cs="Times New Roman"/>
                <w:color w:val="000000"/>
              </w:rPr>
              <w:t>CENTRÍFUGA de Laboratório Clínico 80-2B Analógica - 12 x 15 ml - 4000 rpm, Quantidade de tubos: 12; Tipo de Rotor: ângulo Fixo (45º); Volume dos tubos: 10 ml ou 15 ml (sem tampa); Velocidade Máxima: até 4.000 rpm; Indicador de velocidade: Analógica; Força Máxima (RCF): 2325 X g; voltagem: 220V / 60 Hz; Dimensões: (LxCxA): 30 x 28 x 26 cm; Assistência técnica no País. Garantia de 1 ano.  Produto cadastrado na Anvisa.</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UND</w:t>
            </w:r>
          </w:p>
        </w:tc>
        <w:tc>
          <w:tcPr>
            <w:tcW w:w="710"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5</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R$ 3.074,33</w:t>
            </w:r>
          </w:p>
        </w:tc>
        <w:tc>
          <w:tcPr>
            <w:tcW w:w="1276"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R$ 15.371,65</w:t>
            </w:r>
          </w:p>
        </w:tc>
      </w:tr>
      <w:tr w:rsidR="00EC21E1" w:rsidRPr="006A4F02" w:rsidTr="00EC21E1">
        <w:trPr>
          <w:gridAfter w:val="1"/>
          <w:wAfter w:w="933"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29"/>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 xml:space="preserve">ESTUFA de esterilização e secagem digital – DESCRIÇÃO: GABINETE • Chapa de aço carbono SAE 1020; Pintura eletrostática epóxi texturização com tratamento anticorrosivo;  Porta com puxador anatômico e abertura para direita nas estufas de bancada (11L até 336L);  2 portas com abertura de dentro para fora nas estufas de piso;  Pintura interna tipo alumínio resistente a altas temperaturas (até 600°C);  Saída superior: respiro para gases, umidade ou acomodação do termômetro; Trilhos internos para deslocamento das bandejas;  Sistema de fecho tipo rolete;  Vedação com perfil de silicone </w:t>
            </w:r>
            <w:r w:rsidRPr="006A4F02">
              <w:rPr>
                <w:rFonts w:eastAsia="Times New Roman" w:cs="Times New Roman"/>
                <w:color w:val="000000"/>
              </w:rPr>
              <w:lastRenderedPageBreak/>
              <w:t>de alta temperatura; voltagem: ACESSÓRIOS INCLUSOS - Bandejas; Fusível de segurança. OPCIONAIS - Interno e/ou externo em aço inox AISI 430 com polimento tipo espelho; Certificado de calibração RBC/INMETRO do equipamento; Certificado de Calibração RBC/INMETRO do controlador de temperatura; Controlador de rampas e patamares com saída de 4 a 20 mA para registro e monitoramento de temperatura via software; Alarme sonoro; Iluminação da câmara; Circulação e ou renovação de ar; Termostato eletromecânico de segurança contra superaquecimento. ESPECIFICAÇÕES TÉCNICAS - TEMPERATURA DE TRABALHO: Ambiente +5°C até 250°C; CONTROLE DE TEMPERATURA: Digital PID autotuning; DISPLAY LED; RESOLUÇÃO: 0,1°C para indicação de temperatura de processo; TIMER: Programável de 1 a 9999 minutos; INDICAÇÃO DE PROCESSO: LED SENSOR DE TEMPERATURA: PT 100; CABO DE ALIMENTAÇÃO: Com plug de pinos, duas fases e um terra, NBR 14136; HOMOGENEIDADE TÉRMICA: +/- 1°C / 480L ou 630L +/- 4°C ; PRECISÃO DO SISTEMA : +/- 1°C ISOLAMENTO TÉRMICO: inclusive nas portas  CIRCULAÇÃO DE AR: Convencional natural, livre de ruídos • ALIMENTAÇÃO: Bivolt ou 220v. Assistência técnica no País. Garantia de 1 ano.  Produto cadastrado na Anvisa.</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lastRenderedPageBreak/>
              <w:t>UND</w:t>
            </w:r>
          </w:p>
        </w:tc>
        <w:tc>
          <w:tcPr>
            <w:tcW w:w="710"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1</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R$ 3.631,42</w:t>
            </w:r>
          </w:p>
        </w:tc>
        <w:tc>
          <w:tcPr>
            <w:tcW w:w="1276"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R$ 3.631,42</w:t>
            </w:r>
          </w:p>
        </w:tc>
      </w:tr>
      <w:tr w:rsidR="00EC21E1" w:rsidRPr="006A4F02" w:rsidTr="00EC21E1">
        <w:trPr>
          <w:gridAfter w:val="1"/>
          <w:wAfter w:w="933"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29"/>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CONTADOR DE CÉLULAS SANGUÍNEAS - Contador de Células Sanguíneas. Contagem manual de células, dispondo das funções de cálculo de valores absolutos e índices hematimétricos. O equipamento possui as seguintes características básicas:  12 teclas, sendo 10 teclas de contagem e 2 teclas de função.  Visor digital.  Registro de Leucócitos, funções de cálculo de valores absolutos e índices hematimétricos. Contagem de ERITROBLASTOS em separado.  Alarme sonoro e bloqueio automático ao se atingir 100 (cem) células contadas.  Teclado de Alta durabilidade, capaz de suportar uma quantidade elevada de toques. Alimentação 220V ou. Bivolt, 60 Hz (selecionável na fonte do equipamento). Assistência técnica no País. Garantia de 1 ano.  Produto cadastrado na Anvisa.</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UND</w:t>
            </w:r>
          </w:p>
        </w:tc>
        <w:tc>
          <w:tcPr>
            <w:tcW w:w="710"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1</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R$ 1.099,16</w:t>
            </w:r>
          </w:p>
        </w:tc>
        <w:tc>
          <w:tcPr>
            <w:tcW w:w="1276"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R$ 1.099,16</w:t>
            </w:r>
          </w:p>
        </w:tc>
      </w:tr>
      <w:tr w:rsidR="00EC21E1" w:rsidRPr="006A4F02" w:rsidTr="00EC21E1">
        <w:trPr>
          <w:gridAfter w:val="1"/>
          <w:wAfter w:w="933"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29"/>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 xml:space="preserve">BANHO MARIA: – DESCRIÇÕES: Opera na faixa de temperatura ambiente até 70°C*, com resolução de 0,1°C.  Possuir indicador digital para a temperatura do banho com resolução de 0,1°C, dispensando o uso de termômetros de vidro. Possuir cuba em aço inoxidável sem emendas ou soldas, dimensões internas aproximadas: 300x240x150mm e volume minimo de 9 litros, com capacidade para maior ou igual a quantidade 100 tubos de 12mm. Utilizar de controle eletrônico de temperatura e resistência tubular blindada, reduzindo consideravelmente o tempo de aquecimento; Garantia de 1 ano. Estabilização do </w:t>
            </w:r>
            <w:r w:rsidRPr="006A4F02">
              <w:rPr>
                <w:rFonts w:eastAsia="Times New Roman" w:cs="Times New Roman"/>
                <w:color w:val="000000"/>
              </w:rPr>
              <w:lastRenderedPageBreak/>
              <w:t>banho na temperatura desejada.  Possibilidade de Ajuste e Calibração pelo próprio usuário.  Função de Ajuste de linearidade do sensor de temperatura na faixa de 37 a 70°C; Alimentação 220V ou bivolt (selecionável no próprio equipamento), 60 Hz; equipado com mecanismo de circulação magnética da água; operar na faixa de temperatura ambiente +4ºC até 70°C; acompanhada com tampa tipo pingadeira em plástico e estante plástica para maior/igual 100 quantidades de tubos/12mm; Assistência técnica no pais; Produto cadastrado na Anvisa</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lastRenderedPageBreak/>
              <w:t>UND</w:t>
            </w:r>
          </w:p>
        </w:tc>
        <w:tc>
          <w:tcPr>
            <w:tcW w:w="710"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1</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R$ 3.562,14</w:t>
            </w:r>
          </w:p>
        </w:tc>
        <w:tc>
          <w:tcPr>
            <w:tcW w:w="1276"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R$ 3.562,14</w:t>
            </w:r>
          </w:p>
        </w:tc>
      </w:tr>
      <w:tr w:rsidR="00EC21E1" w:rsidRPr="006A4F02" w:rsidTr="00EC21E1">
        <w:trPr>
          <w:gridAfter w:val="1"/>
          <w:wAfter w:w="933"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29"/>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DEIONIZADOR POR OSMOSE REVERSA - Desmineralizar água com finalidade produzir água com baixa condutividade, igual ou próximo a zero de PPM ou microsiemens. vazão minima 30 L/H. DESCRIÇÃO: Etapas de Filtração: 1º Etapa: Filtro de polipropileno, retém partículas sólidas da água, como areia ou grãos de impureza. 2º Etapa: Filtro de carvão ativado carbonblock, retém cloro, gosto e odor da água.3º Etapa: Membrana de osmose reversa, retém bactérias, vírus e até 97% dos minerais da água; 4º Etapa: Cartucho deionizador, desmineraliza a água em até 100%, com a qualidade igual ou próximo a zero PPM ou microsiemens. Diferenciais do Sistema: Membrana de osmose reversa para desmineralização da água; Skid em aço carbono, pode ser parafusado em parede; Último estágio de filtração, com resina mista para desmineralizar a água; Alimentação 220V ou Bivolt ( selecionável no próprio equipamento; Assistência técnica no País. Garantia de 1 ano.  Produto cadastrado na Anvisa.</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UND</w:t>
            </w:r>
          </w:p>
        </w:tc>
        <w:tc>
          <w:tcPr>
            <w:tcW w:w="710"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1</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R$ 2.853,21</w:t>
            </w:r>
          </w:p>
        </w:tc>
        <w:tc>
          <w:tcPr>
            <w:tcW w:w="1276"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R$ 2.853,21</w:t>
            </w:r>
          </w:p>
        </w:tc>
      </w:tr>
      <w:tr w:rsidR="00EC21E1" w:rsidRPr="006A4F02" w:rsidTr="00EC21E1">
        <w:trPr>
          <w:trHeight w:val="255"/>
        </w:trPr>
        <w:tc>
          <w:tcPr>
            <w:tcW w:w="808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EC21E1" w:rsidRPr="006A4F02" w:rsidRDefault="00EC21E1" w:rsidP="00EC21E1">
            <w:pPr>
              <w:autoSpaceDE w:val="0"/>
              <w:jc w:val="center"/>
              <w:rPr>
                <w:rFonts w:eastAsia="Times New Roman" w:cs="Times New Roman"/>
                <w:b/>
                <w:bCs/>
              </w:rPr>
            </w:pPr>
            <w:r w:rsidRPr="006A4F02">
              <w:rPr>
                <w:rFonts w:eastAsia="Times New Roman" w:cs="Times New Roman"/>
                <w:b/>
                <w:bCs/>
              </w:rPr>
              <w:t>VALOR TOTAL ESTIMADO</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EC21E1" w:rsidRPr="006A4F02" w:rsidRDefault="00EC21E1" w:rsidP="008A2095">
            <w:pPr>
              <w:jc w:val="right"/>
              <w:rPr>
                <w:rFonts w:eastAsia="Times New Roman" w:cs="Times New Roman"/>
                <w:b/>
                <w:bCs/>
                <w:color w:val="000000"/>
              </w:rPr>
            </w:pPr>
            <w:r w:rsidRPr="006A4F02">
              <w:rPr>
                <w:rFonts w:eastAsia="Times New Roman" w:cs="Times New Roman"/>
                <w:b/>
                <w:bCs/>
                <w:color w:val="000000"/>
              </w:rPr>
              <w:t xml:space="preserve">R$ </w:t>
            </w:r>
            <w:r w:rsidR="008A2095">
              <w:rPr>
                <w:rFonts w:eastAsia="Times New Roman" w:cs="Times New Roman"/>
                <w:b/>
                <w:bCs/>
                <w:color w:val="000000"/>
              </w:rPr>
              <w:t>26.517,58</w:t>
            </w:r>
          </w:p>
        </w:tc>
        <w:tc>
          <w:tcPr>
            <w:tcW w:w="933" w:type="dxa"/>
            <w:vAlign w:val="bottom"/>
          </w:tcPr>
          <w:p w:rsidR="00EC21E1" w:rsidRPr="006A4F02" w:rsidRDefault="00EC21E1" w:rsidP="00EC21E1">
            <w:pPr>
              <w:autoSpaceDE w:val="0"/>
              <w:jc w:val="center"/>
              <w:rPr>
                <w:rFonts w:eastAsia="Times New Roman" w:cs="Times New Roman"/>
                <w:bCs/>
              </w:rPr>
            </w:pPr>
          </w:p>
        </w:tc>
      </w:tr>
    </w:tbl>
    <w:p w:rsidR="00EC21E1" w:rsidRPr="00EC21E1" w:rsidRDefault="00EC21E1" w:rsidP="00EC21E1">
      <w:pPr>
        <w:pStyle w:val="SemEspaamento"/>
        <w:spacing w:line="259" w:lineRule="auto"/>
        <w:jc w:val="both"/>
        <w:rPr>
          <w:rFonts w:ascii="Arial" w:hAnsi="Arial" w:cs="Arial"/>
          <w:sz w:val="24"/>
          <w:szCs w:val="24"/>
        </w:rPr>
      </w:pPr>
    </w:p>
    <w:p w:rsidR="00EC21E1" w:rsidRDefault="00EC21E1" w:rsidP="00EC21E1">
      <w:pPr>
        <w:pStyle w:val="SemEspaamento"/>
        <w:spacing w:line="259" w:lineRule="auto"/>
        <w:jc w:val="both"/>
        <w:rPr>
          <w:rFonts w:ascii="Arial" w:hAnsi="Arial" w:cs="Arial"/>
          <w:sz w:val="24"/>
          <w:szCs w:val="24"/>
        </w:rPr>
      </w:pPr>
    </w:p>
    <w:p w:rsidR="00EC21E1" w:rsidRPr="00952778" w:rsidRDefault="00EC21E1" w:rsidP="00EC21E1">
      <w:pPr>
        <w:pStyle w:val="SemEspaamento"/>
        <w:spacing w:line="259" w:lineRule="auto"/>
        <w:jc w:val="both"/>
        <w:rPr>
          <w:rFonts w:ascii="Arial" w:hAnsi="Arial" w:cs="Arial"/>
          <w:b/>
          <w:sz w:val="24"/>
          <w:szCs w:val="24"/>
        </w:rPr>
      </w:pPr>
      <w:r w:rsidRPr="00952778">
        <w:rPr>
          <w:rFonts w:ascii="Arial" w:hAnsi="Arial" w:cs="Arial"/>
          <w:b/>
          <w:sz w:val="24"/>
          <w:szCs w:val="24"/>
        </w:rPr>
        <w:t>LOTE 02</w:t>
      </w:r>
    </w:p>
    <w:p w:rsidR="00EC21E1" w:rsidRDefault="00EC21E1" w:rsidP="00EC21E1">
      <w:pPr>
        <w:pStyle w:val="SemEspaamento"/>
        <w:spacing w:line="259" w:lineRule="auto"/>
        <w:jc w:val="both"/>
        <w:rPr>
          <w:rFonts w:ascii="Arial" w:hAnsi="Arial" w:cs="Arial"/>
          <w:sz w:val="24"/>
          <w:szCs w:val="24"/>
        </w:rPr>
      </w:pPr>
    </w:p>
    <w:tbl>
      <w:tblPr>
        <w:tblW w:w="9658" w:type="dxa"/>
        <w:tblCellMar>
          <w:left w:w="70" w:type="dxa"/>
          <w:right w:w="70" w:type="dxa"/>
        </w:tblCellMar>
        <w:tblLook w:val="0000"/>
      </w:tblPr>
      <w:tblGrid>
        <w:gridCol w:w="710"/>
        <w:gridCol w:w="4819"/>
        <w:gridCol w:w="709"/>
        <w:gridCol w:w="774"/>
        <w:gridCol w:w="1133"/>
        <w:gridCol w:w="1392"/>
        <w:gridCol w:w="146"/>
      </w:tblGrid>
      <w:tr w:rsidR="00EC21E1" w:rsidRPr="006A4F02" w:rsidTr="00EC21E1">
        <w:trPr>
          <w:gridAfter w:val="1"/>
          <w:wAfter w:w="160" w:type="dxa"/>
          <w:trHeight w:val="25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1E1" w:rsidRPr="006A4F02" w:rsidRDefault="00EC21E1" w:rsidP="00EC21E1">
            <w:pPr>
              <w:autoSpaceDE w:val="0"/>
              <w:jc w:val="center"/>
              <w:rPr>
                <w:rFonts w:eastAsia="Times New Roman" w:cs="Times New Roman"/>
                <w:b/>
                <w:bCs/>
              </w:rPr>
            </w:pPr>
            <w:r w:rsidRPr="006A4F02">
              <w:rPr>
                <w:rFonts w:eastAsia="Times New Roman" w:cs="Times New Roman"/>
                <w:b/>
                <w:bCs/>
              </w:rPr>
              <w:t>Item</w:t>
            </w:r>
          </w:p>
        </w:tc>
        <w:tc>
          <w:tcPr>
            <w:tcW w:w="4819" w:type="dxa"/>
            <w:tcBorders>
              <w:top w:val="single" w:sz="4" w:space="0" w:color="auto"/>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center"/>
              <w:rPr>
                <w:rFonts w:eastAsia="Times New Roman" w:cs="Times New Roman"/>
                <w:b/>
                <w:bCs/>
              </w:rPr>
            </w:pPr>
            <w:r w:rsidRPr="006A4F02">
              <w:rPr>
                <w:rFonts w:eastAsia="Times New Roman" w:cs="Times New Roman"/>
                <w:b/>
                <w:bCs/>
              </w:rPr>
              <w:t>Especificação</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center"/>
              <w:rPr>
                <w:rFonts w:eastAsia="Times New Roman" w:cs="Times New Roman"/>
                <w:b/>
                <w:bCs/>
              </w:rPr>
            </w:pPr>
            <w:r w:rsidRPr="006A4F02">
              <w:rPr>
                <w:rFonts w:eastAsia="Times New Roman" w:cs="Times New Roman"/>
                <w:b/>
                <w:bCs/>
              </w:rPr>
              <w:t>Unid.</w:t>
            </w:r>
          </w:p>
        </w:tc>
        <w:tc>
          <w:tcPr>
            <w:tcW w:w="735" w:type="dxa"/>
            <w:tcBorders>
              <w:top w:val="single" w:sz="4" w:space="0" w:color="auto"/>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center"/>
              <w:rPr>
                <w:rFonts w:eastAsia="Times New Roman" w:cs="Times New Roman"/>
                <w:b/>
                <w:bCs/>
              </w:rPr>
            </w:pPr>
            <w:r w:rsidRPr="006A4F02">
              <w:rPr>
                <w:rFonts w:eastAsia="Times New Roman" w:cs="Times New Roman"/>
                <w:b/>
                <w:bCs/>
              </w:rPr>
              <w:t>Quant.</w:t>
            </w:r>
          </w:p>
        </w:tc>
        <w:tc>
          <w:tcPr>
            <w:tcW w:w="1133" w:type="dxa"/>
            <w:tcBorders>
              <w:top w:val="single" w:sz="4" w:space="0" w:color="auto"/>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center"/>
              <w:rPr>
                <w:rFonts w:eastAsia="Times New Roman" w:cs="Times New Roman"/>
                <w:b/>
                <w:bCs/>
              </w:rPr>
            </w:pPr>
            <w:r w:rsidRPr="006A4F02">
              <w:rPr>
                <w:rFonts w:eastAsia="Times New Roman" w:cs="Times New Roman"/>
                <w:b/>
                <w:bCs/>
              </w:rPr>
              <w:t>V. Unit.</w:t>
            </w:r>
          </w:p>
        </w:tc>
        <w:tc>
          <w:tcPr>
            <w:tcW w:w="1392" w:type="dxa"/>
            <w:tcBorders>
              <w:top w:val="single" w:sz="4" w:space="0" w:color="auto"/>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center"/>
              <w:rPr>
                <w:rFonts w:eastAsia="Times New Roman" w:cs="Times New Roman"/>
                <w:b/>
                <w:bCs/>
              </w:rPr>
            </w:pPr>
            <w:r w:rsidRPr="006A4F02">
              <w:rPr>
                <w:rFonts w:eastAsia="Times New Roman" w:cs="Times New Roman"/>
                <w:b/>
                <w:bCs/>
              </w:rPr>
              <w:t>V. Total</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jc w:val="both"/>
              <w:rPr>
                <w:rFonts w:eastAsia="Times New Roman" w:cs="Times New Roman"/>
              </w:rPr>
            </w:pPr>
            <w:r w:rsidRPr="006A4F02">
              <w:rPr>
                <w:rFonts w:eastAsia="Times New Roman" w:cs="Times New Roman"/>
                <w:color w:val="000000"/>
              </w:rPr>
              <w:t>Kit corante panótico rápido para hematologia (com 3 reativos: 1 agente fixador, 2 soluções corante e hemácias e 3: solução corante de leucócitos e plaquetas.)</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KIT</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14</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R$ 65,50</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R$ 917,00</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Solução anticoagulante EDTA 5%. 500ml</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16</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R$ 53,21</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R$ 851,36</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DENGUE teste rápido IGG/IGM, embalagem com 50 testes, contendo dados de identificação do produto em português, procedência, data de fabricação, prazo de validade e registro no MS.</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CX</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50</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R$ 334,27</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R$ 16.713,50</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TROPONINA I - teste rápido qualitativo, caixa com 25 testes, contendo dados de identificação do produto em português, procedência, data de fabricação, prazo de validade e registro no MS.</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CX</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1.000</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R$ 137,92</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R$ 137.920,00</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 xml:space="preserve">Kit para determinação qualitativa do sangue oculto em fezes humanas. Kit Com 25 testes. Registro </w:t>
            </w:r>
            <w:r w:rsidRPr="006A4F02">
              <w:rPr>
                <w:rFonts w:eastAsia="Times New Roman" w:cs="Times New Roman"/>
                <w:color w:val="000000"/>
              </w:rPr>
              <w:lastRenderedPageBreak/>
              <w:t>Anvisa.</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lastRenderedPageBreak/>
              <w:t>KIT</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6</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R$ 82,68</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R$ 496,08</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Kit para determinação de ASLO (aso) com 50 testes. Registro Anvisa.</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KIT</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12</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R$ 137,74</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R$ 1.652,88</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Kit para determinação de VDLR. com 250 testes.</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KIT</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30</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R$ 54,17</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R$ 1.625,10</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Kit para determinação de FR (fator reumatóide) com 50 testes. Registro Anvisa.</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KIT</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15</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R$ 64,66</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R$ 969,90</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Kit para determinação de PCR (proteína C reativa) com 50 testes. Registro Anvisa.</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KIT</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150</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R$ 62,53</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R$ 9.379,50</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Kit para determinação de beta-HCG no soro com 50 testes</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KIT</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100</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R$ 66,27</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R$ 6.627,00</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Kit para determinação de beta-HCG no soro, embalados individualmente. Caixa com 25T. Registro Anvisa</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KIT</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20</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R$ 72,69</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R$ 1.453,80</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Soro anti A para determinação do tipo sangüíneo sistema ABO. 10 ml</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FR</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50</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R$ 26,77</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R$ 1.338,50</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Soro anti B para determinação do tipo sangüíneo sistema ABO. 10 ml.</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50</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R$ 26,37</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R$ 1.318,50</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Soro anti D para determinação do tipo sangüíneo fator Rh. 10 mL. Registro Anvisa.</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50</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R$ 46,30</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R$ 2.315,00</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Soro Anti-Imunoglobulinas Humanas, Soro de CoombsIgG p/ testes de Coombs Direto e Indireto. 10 mL</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12</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R$ 51,05</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R$ 612,60</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Lugol forte 5% 500 ml.</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FR</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12</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R$ 88,00</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R$ 1.056,00</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Tiras reativas para urinálise com 10 áreas de testes, incluindo leucócitos e densidade, frasco 100 tiras. Leucócitos, Nitrito, Urobilinogênio, Proteínas, pH, Sangue/Hemoglobina Livre, Densidade, Corpos Cetônicos, Bilirrubina e Glicose 100 tiras. Registro Anvisa.,</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500</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R$ 40,87</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R$ 20.435,00</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Óleo de imersão (cedro ou anisol) embalagem frasco 100 ml</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8</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R$ 32,52</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R$ 260,16</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PSA-ICT,testerápido.Sistema para detecção qualitativa rápida do Antígeno Prostático Específico (PSA) em amostras de soro. Embalagem com 20 testes, contendo dados de identificação do produto em português, procedência, data de fabricação, prazo de validade e registro no MS.</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CX</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50</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R$ 267,60</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R$ 13.380,00</w:t>
            </w:r>
          </w:p>
        </w:tc>
      </w:tr>
      <w:tr w:rsidR="00EC21E1" w:rsidRPr="006A4F02" w:rsidTr="00EC21E1">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EC21E1" w:rsidRPr="006A4F02" w:rsidRDefault="00EC21E1" w:rsidP="00EC21E1">
            <w:pPr>
              <w:numPr>
                <w:ilvl w:val="0"/>
                <w:numId w:val="30"/>
              </w:numPr>
              <w:autoSpaceDE w:val="0"/>
              <w:autoSpaceDN w:val="0"/>
              <w:jc w:val="center"/>
              <w:rPr>
                <w:rFonts w:eastAsia="Times New Roman" w:cs="Times New Roman"/>
                <w:b/>
                <w:bCs/>
              </w:rPr>
            </w:pPr>
          </w:p>
        </w:tc>
        <w:tc>
          <w:tcPr>
            <w:tcW w:w="4819" w:type="dxa"/>
            <w:tcBorders>
              <w:top w:val="nil"/>
              <w:left w:val="nil"/>
              <w:bottom w:val="single" w:sz="4" w:space="0" w:color="auto"/>
              <w:right w:val="single" w:sz="4" w:space="0" w:color="auto"/>
            </w:tcBorders>
            <w:shd w:val="clear" w:color="auto" w:fill="auto"/>
            <w:noWrap/>
            <w:vAlign w:val="bottom"/>
          </w:tcPr>
          <w:p w:rsidR="00EC21E1" w:rsidRPr="006A4F02" w:rsidRDefault="00EC21E1" w:rsidP="00EC21E1">
            <w:pPr>
              <w:autoSpaceDE w:val="0"/>
              <w:jc w:val="both"/>
              <w:rPr>
                <w:rFonts w:eastAsia="Times New Roman" w:cs="Times New Roman"/>
              </w:rPr>
            </w:pPr>
            <w:r w:rsidRPr="006A4F02">
              <w:rPr>
                <w:rFonts w:eastAsia="Times New Roman" w:cs="Times New Roman"/>
                <w:color w:val="000000"/>
              </w:rPr>
              <w:t>Fluoreto. Solução anticoagulante inibidora da glicólise. 250 mL</w:t>
            </w:r>
          </w:p>
        </w:tc>
        <w:tc>
          <w:tcPr>
            <w:tcW w:w="709"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center"/>
              <w:rPr>
                <w:rFonts w:eastAsia="Times New Roman" w:cs="Times New Roman"/>
              </w:rPr>
            </w:pPr>
            <w:r w:rsidRPr="006A4F02">
              <w:rPr>
                <w:rFonts w:eastAsia="Times New Roman" w:cs="Times New Roman"/>
                <w:color w:val="000000"/>
              </w:rPr>
              <w:t>6</w:t>
            </w:r>
          </w:p>
        </w:tc>
        <w:tc>
          <w:tcPr>
            <w:tcW w:w="1133"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R$ 96,67</w:t>
            </w:r>
          </w:p>
        </w:tc>
        <w:tc>
          <w:tcPr>
            <w:tcW w:w="1392" w:type="dxa"/>
            <w:tcBorders>
              <w:top w:val="nil"/>
              <w:left w:val="nil"/>
              <w:bottom w:val="single" w:sz="4" w:space="0" w:color="auto"/>
              <w:right w:val="single" w:sz="4" w:space="0" w:color="auto"/>
            </w:tcBorders>
            <w:shd w:val="clear" w:color="auto" w:fill="auto"/>
            <w:noWrap/>
            <w:vAlign w:val="center"/>
          </w:tcPr>
          <w:p w:rsidR="00EC21E1" w:rsidRPr="006A4F02" w:rsidRDefault="00EC21E1" w:rsidP="00EC21E1">
            <w:pPr>
              <w:autoSpaceDE w:val="0"/>
              <w:jc w:val="right"/>
              <w:rPr>
                <w:rFonts w:eastAsia="Times New Roman" w:cs="Times New Roman"/>
              </w:rPr>
            </w:pPr>
            <w:r w:rsidRPr="006A4F02">
              <w:rPr>
                <w:rFonts w:eastAsia="Times New Roman" w:cs="Times New Roman"/>
                <w:color w:val="000000"/>
              </w:rPr>
              <w:t>R$ 580,02</w:t>
            </w:r>
          </w:p>
        </w:tc>
      </w:tr>
      <w:tr w:rsidR="00EC21E1" w:rsidRPr="006A4F02" w:rsidTr="00EC21E1">
        <w:trPr>
          <w:trHeight w:val="255"/>
        </w:trPr>
        <w:tc>
          <w:tcPr>
            <w:tcW w:w="8106"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EC21E1" w:rsidRPr="006A4F02" w:rsidRDefault="00EC21E1" w:rsidP="00EC21E1">
            <w:pPr>
              <w:autoSpaceDE w:val="0"/>
              <w:jc w:val="center"/>
              <w:rPr>
                <w:rFonts w:eastAsia="Times New Roman" w:cs="Times New Roman"/>
                <w:b/>
                <w:bCs/>
              </w:rPr>
            </w:pPr>
            <w:r w:rsidRPr="006A4F02">
              <w:rPr>
                <w:rFonts w:eastAsia="Times New Roman" w:cs="Times New Roman"/>
                <w:b/>
                <w:bCs/>
              </w:rPr>
              <w:t>VALOR TOTAL ESTIMADO</w:t>
            </w:r>
          </w:p>
        </w:tc>
        <w:tc>
          <w:tcPr>
            <w:tcW w:w="1392" w:type="dxa"/>
            <w:tcBorders>
              <w:top w:val="single" w:sz="4" w:space="0" w:color="auto"/>
              <w:left w:val="nil"/>
              <w:bottom w:val="single" w:sz="4" w:space="0" w:color="auto"/>
              <w:right w:val="single" w:sz="4" w:space="0" w:color="auto"/>
            </w:tcBorders>
            <w:shd w:val="clear" w:color="auto" w:fill="auto"/>
            <w:noWrap/>
            <w:vAlign w:val="center"/>
          </w:tcPr>
          <w:p w:rsidR="00EC21E1" w:rsidRPr="006A4F02" w:rsidRDefault="00EC21E1" w:rsidP="00EC21E1">
            <w:pPr>
              <w:jc w:val="center"/>
              <w:rPr>
                <w:rFonts w:eastAsia="Times New Roman" w:cs="Times New Roman"/>
                <w:b/>
                <w:bCs/>
                <w:color w:val="000000"/>
              </w:rPr>
            </w:pPr>
            <w:r w:rsidRPr="006A4F02">
              <w:rPr>
                <w:rFonts w:eastAsia="Times New Roman" w:cs="Times New Roman"/>
                <w:b/>
                <w:bCs/>
                <w:color w:val="000000"/>
              </w:rPr>
              <w:t>R$ 219.901,90</w:t>
            </w:r>
          </w:p>
        </w:tc>
        <w:tc>
          <w:tcPr>
            <w:tcW w:w="160" w:type="dxa"/>
            <w:vAlign w:val="bottom"/>
          </w:tcPr>
          <w:p w:rsidR="00EC21E1" w:rsidRPr="006A4F02" w:rsidRDefault="00EC21E1" w:rsidP="00EC21E1">
            <w:pPr>
              <w:autoSpaceDE w:val="0"/>
              <w:jc w:val="center"/>
              <w:rPr>
                <w:rFonts w:eastAsia="Times New Roman" w:cs="Times New Roman"/>
                <w:bCs/>
              </w:rPr>
            </w:pPr>
          </w:p>
        </w:tc>
      </w:tr>
    </w:tbl>
    <w:p w:rsidR="00EC21E1" w:rsidRDefault="00EC21E1" w:rsidP="00EC21E1">
      <w:pPr>
        <w:pStyle w:val="SemEspaamento"/>
        <w:spacing w:line="259" w:lineRule="auto"/>
        <w:jc w:val="both"/>
        <w:rPr>
          <w:rFonts w:ascii="Arial" w:hAnsi="Arial" w:cs="Arial"/>
          <w:sz w:val="24"/>
          <w:szCs w:val="24"/>
        </w:rPr>
      </w:pPr>
    </w:p>
    <w:p w:rsidR="00434C08" w:rsidRDefault="00434C08" w:rsidP="00EC21E1">
      <w:pPr>
        <w:pStyle w:val="SemEspaamento"/>
        <w:spacing w:line="259" w:lineRule="auto"/>
        <w:jc w:val="both"/>
        <w:rPr>
          <w:rFonts w:ascii="Arial" w:hAnsi="Arial" w:cs="Arial"/>
          <w:sz w:val="24"/>
          <w:szCs w:val="24"/>
        </w:rPr>
      </w:pPr>
    </w:p>
    <w:p w:rsidR="00434C08" w:rsidRPr="00952778" w:rsidRDefault="00434C08" w:rsidP="00EC21E1">
      <w:pPr>
        <w:pStyle w:val="SemEspaamento"/>
        <w:spacing w:line="259" w:lineRule="auto"/>
        <w:jc w:val="both"/>
        <w:rPr>
          <w:rFonts w:ascii="Arial" w:hAnsi="Arial" w:cs="Arial"/>
          <w:b/>
          <w:sz w:val="24"/>
          <w:szCs w:val="24"/>
        </w:rPr>
      </w:pPr>
      <w:r w:rsidRPr="00952778">
        <w:rPr>
          <w:rFonts w:ascii="Arial" w:hAnsi="Arial" w:cs="Arial"/>
          <w:b/>
          <w:sz w:val="24"/>
          <w:szCs w:val="24"/>
        </w:rPr>
        <w:t>LOTE 03</w:t>
      </w:r>
    </w:p>
    <w:p w:rsidR="00434C08" w:rsidRDefault="00434C08" w:rsidP="00EC21E1">
      <w:pPr>
        <w:pStyle w:val="SemEspaamento"/>
        <w:spacing w:line="259" w:lineRule="auto"/>
        <w:jc w:val="both"/>
        <w:rPr>
          <w:rFonts w:ascii="Arial" w:hAnsi="Arial" w:cs="Arial"/>
          <w:sz w:val="24"/>
          <w:szCs w:val="24"/>
        </w:rPr>
      </w:pPr>
    </w:p>
    <w:tbl>
      <w:tblPr>
        <w:tblW w:w="9658" w:type="dxa"/>
        <w:tblCellMar>
          <w:left w:w="70" w:type="dxa"/>
          <w:right w:w="70" w:type="dxa"/>
        </w:tblCellMar>
        <w:tblLook w:val="0000"/>
      </w:tblPr>
      <w:tblGrid>
        <w:gridCol w:w="710"/>
        <w:gridCol w:w="4678"/>
        <w:gridCol w:w="850"/>
        <w:gridCol w:w="774"/>
        <w:gridCol w:w="1133"/>
        <w:gridCol w:w="1392"/>
        <w:gridCol w:w="146"/>
      </w:tblGrid>
      <w:tr w:rsidR="00434C08" w:rsidRPr="006A4F02" w:rsidTr="00434C08">
        <w:trPr>
          <w:gridAfter w:val="1"/>
          <w:wAfter w:w="160" w:type="dxa"/>
          <w:trHeight w:val="25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34C08" w:rsidRPr="006A4F02" w:rsidRDefault="00434C08" w:rsidP="006D1A34">
            <w:pPr>
              <w:autoSpaceDE w:val="0"/>
              <w:jc w:val="center"/>
              <w:rPr>
                <w:rFonts w:eastAsia="Times New Roman" w:cs="Times New Roman"/>
                <w:b/>
                <w:bCs/>
              </w:rPr>
            </w:pPr>
            <w:r w:rsidRPr="006A4F02">
              <w:rPr>
                <w:rFonts w:eastAsia="Times New Roman" w:cs="Times New Roman"/>
                <w:b/>
                <w:bCs/>
              </w:rPr>
              <w:t>Item</w:t>
            </w:r>
          </w:p>
        </w:tc>
        <w:tc>
          <w:tcPr>
            <w:tcW w:w="4678" w:type="dxa"/>
            <w:tcBorders>
              <w:top w:val="single" w:sz="4" w:space="0" w:color="auto"/>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center"/>
              <w:rPr>
                <w:rFonts w:eastAsia="Times New Roman" w:cs="Times New Roman"/>
                <w:b/>
                <w:bCs/>
              </w:rPr>
            </w:pPr>
            <w:r w:rsidRPr="006A4F02">
              <w:rPr>
                <w:rFonts w:eastAsia="Times New Roman" w:cs="Times New Roman"/>
                <w:b/>
                <w:bCs/>
              </w:rPr>
              <w:t>Especificação</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center"/>
              <w:rPr>
                <w:rFonts w:eastAsia="Times New Roman" w:cs="Times New Roman"/>
                <w:b/>
                <w:bCs/>
              </w:rPr>
            </w:pPr>
            <w:r w:rsidRPr="006A4F02">
              <w:rPr>
                <w:rFonts w:eastAsia="Times New Roman" w:cs="Times New Roman"/>
                <w:b/>
                <w:bCs/>
              </w:rPr>
              <w:t>Unid.</w:t>
            </w:r>
          </w:p>
        </w:tc>
        <w:tc>
          <w:tcPr>
            <w:tcW w:w="735" w:type="dxa"/>
            <w:tcBorders>
              <w:top w:val="single" w:sz="4" w:space="0" w:color="auto"/>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center"/>
              <w:rPr>
                <w:rFonts w:eastAsia="Times New Roman" w:cs="Times New Roman"/>
                <w:b/>
                <w:bCs/>
              </w:rPr>
            </w:pPr>
            <w:r w:rsidRPr="006A4F02">
              <w:rPr>
                <w:rFonts w:eastAsia="Times New Roman" w:cs="Times New Roman"/>
                <w:b/>
                <w:bCs/>
              </w:rPr>
              <w:t>Quant.</w:t>
            </w:r>
          </w:p>
        </w:tc>
        <w:tc>
          <w:tcPr>
            <w:tcW w:w="1133" w:type="dxa"/>
            <w:tcBorders>
              <w:top w:val="single" w:sz="4" w:space="0" w:color="auto"/>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center"/>
              <w:rPr>
                <w:rFonts w:eastAsia="Times New Roman" w:cs="Times New Roman"/>
                <w:b/>
                <w:bCs/>
              </w:rPr>
            </w:pPr>
            <w:r w:rsidRPr="006A4F02">
              <w:rPr>
                <w:rFonts w:eastAsia="Times New Roman" w:cs="Times New Roman"/>
                <w:b/>
                <w:bCs/>
              </w:rPr>
              <w:t>V. Unit.</w:t>
            </w:r>
          </w:p>
        </w:tc>
        <w:tc>
          <w:tcPr>
            <w:tcW w:w="1392" w:type="dxa"/>
            <w:tcBorders>
              <w:top w:val="single" w:sz="4" w:space="0" w:color="auto"/>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center"/>
              <w:rPr>
                <w:rFonts w:eastAsia="Times New Roman" w:cs="Times New Roman"/>
                <w:b/>
                <w:bCs/>
              </w:rPr>
            </w:pPr>
            <w:r w:rsidRPr="006A4F02">
              <w:rPr>
                <w:rFonts w:eastAsia="Times New Roman" w:cs="Times New Roman"/>
                <w:b/>
                <w:bCs/>
              </w:rPr>
              <w:t>V. Total</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jc w:val="both"/>
              <w:rPr>
                <w:rFonts w:eastAsia="Times New Roman" w:cs="Times New Roman"/>
              </w:rPr>
            </w:pPr>
            <w:r w:rsidRPr="006A4F02">
              <w:rPr>
                <w:rFonts w:eastAsia="Times New Roman" w:cs="Times New Roman"/>
                <w:color w:val="000000"/>
              </w:rPr>
              <w:t>Lâmpada para microscópio de halogênio 6V-20W.</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4</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R$ 43,58</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R$ 174,32</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Lâmpada para microscópio de halogênio 6V-30W.</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4</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R$ 74,08</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R$ 296,32</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Pipeta plástica descartavel para VHS (Westergreen) Pipeta para uso em sedimentação sanguínea; fabricado em vidro de alto grau em transparência; capaciddae 1,7 ml, comprimento 22 cm. Pacote de no minimo 50 und.</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PCT</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48</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R$ 155,31</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R$ 7.454,88</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 xml:space="preserve">Suporte para Pipeta de Westergreen. Capacidade </w:t>
            </w:r>
            <w:r w:rsidRPr="006A4F02">
              <w:rPr>
                <w:rFonts w:eastAsia="Times New Roman" w:cs="Times New Roman"/>
                <w:color w:val="000000"/>
              </w:rPr>
              <w:lastRenderedPageBreak/>
              <w:t>10 a 12 tubos.</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lastRenderedPageBreak/>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2</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R$ 151,70</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R$ 303,40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Placa de kline p/VDRL com 12 poços de vidro, 60x80 mm</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10</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R$ 45,76</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R$ 457,60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Lâmina; em vidro lapidado; borda polida e com extremidade fosca; espessura de 1,0 a 1,2 mm; na dimensão de 26 x 76mm; uso laboratorial; seladas a vácuo; intercaladas com folhas de papel antifúngico, caixa 16x12x6 cm. Caixa com 50 lâminas.</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CX</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150</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R$ 7,92</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R$ 1.188,00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Lamínulas de microscopia 24 x 32mm, com espessura de 0,13 a 0,16mm; produzidas em vidro transparente de alta qualidade e sem imperfeições, adequadas para uso direto da embalagem. Em baldas a vácuo em papel aluminizado, formato quadrado. Caixa com 100 lâminas.</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CX</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300</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R$ 9,46</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R$ 2.838,00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Lamínulas de microscopia 24 x 50 mm, com espessura de 0,13 a 0,16mm; produzidas em vidro transparente de alta qualidade e sem imperfeições, adequadas para uso direto da embalagem. Em baldas a vácuo em papel aluminizado, formato quadrado. Caixa com 100 lamínas.</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CX</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200</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R$ 14,52</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R$ 2.904,00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Lamínula para câmara de Neubauer 20x26x0,35 mm. Caixa com 50 unidades.</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CX</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4</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R$ 13,33</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R$ 53,32</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Câmara de Neubauer espelhada, utilizada para fazer contagem de células por unidade de volume de uma suspensão. Profundidade de 0,100mm. Resolução de 0,0025mm². Volume 0,1µl. Dimensões (A x C x L) 4 x 75 x 30mm.</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1</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R$ 263,22</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R$ 263,22</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Micropipetador automático volume fixo de 1000 µl com dispensador de ponteiras automática da ponteira. Observação: o licitante vencedor deverá fornecer certificado de calibração.</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4</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R$ 135,71</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R$ 542,84</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Micropipetador automático volume variável de 20 µl a 200 µl com dispensador de ponteiras automática da ponteira. Observação: o licitante vencedor deverá fornecer certificado de calibração.</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4</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R$ 217,67</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R$ 870,68</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Micropipetador automático volume variável de 50 µl a 200 µl com dispensador de ponteiras automática da ponteira. Observação: o licitante vencedor deverá fornecer certificado de calibração.</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4</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R$ 227,89</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R$ 911,56</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Micropipetador automático volume variável de 200 µl a 1000 µl com dispensador de ponteiras automática da ponteira. Observação: o licitante vencedor deverá fornecer certificado de calibração.</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5</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R$ 301,98</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R$ 1.509,90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Micropipetador automático volume variável de 5 µl a 100 µl com dispensador de ponteiras automática da ponteira. Observação: o licitante vencedor deverá fornecer certificado de calibração.</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4</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R$ 227,89</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R$ 911,56</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 xml:space="preserve">Micropipetador automático volume variável de 500 µl a 1000 µl com dispensador de ponteiras automática da ponteira. Observação: o licitante </w:t>
            </w:r>
            <w:r w:rsidRPr="006A4F02">
              <w:rPr>
                <w:rFonts w:eastAsia="Times New Roman" w:cs="Times New Roman"/>
                <w:color w:val="000000"/>
              </w:rPr>
              <w:lastRenderedPageBreak/>
              <w:t>vencedor deverá fornecer certificado de calibração.</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lastRenderedPageBreak/>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4</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R$ 227,89</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R$ 911,56</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Estante para micropipetadores p/ minimo 6.</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4</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R$ 164,06</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R$ 656,24</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Ponteiras fabricadas em plástico polipropileno cor transparente-autoclaváveis a 1 atm- capacidade máxima 5 µl. Com 1000 unid.</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PCT</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8</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R$ 46,04</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R$ 368,32</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Ponteiras fabricadas em plástico polipropileno cor amarela-autoclaváveis a 1 atm- capacidade máxima 200 µl. Com 1000 unid.</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PCT</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8</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R$ 46,04</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R$ 368,32</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Ponteiras fabricadas em plástico polipropileno- cor azul-autoclaváveis a 1 atm- capacidade máxima 1000 µl. Com 1000 unid.</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PCT</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8</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R$ 43,42</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R$ 347,36</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Lanceta estéril, em aço inoxidável de formato retangular e ponta afilada. Esterilizado por raios gama. Embalado individualmente. Caixa com no minimo 200 unid. Registro Anvisa.</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CX</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10</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R$ 48,89</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R$ 488,90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Tubo de vidro para laboratório; cilíndrico; fundo em U; medindo 12 x100mm; fundo sem protuberância.</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2.500</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R$ 0,29</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R$ 725,00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Tubo de vidro para laboratório; cilíndrico; com fundo em U; medindo 12 x75mm. Fundo sem protuberância.</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5.000</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R$ 0,22</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R$ 1.100,00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Tubo de vidro âmbar para laboratório; cilíndrico; com fundo em U; medindo 12 x75mm. Fundo sem protuberância.</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1.500</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R$ 0,22</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R$ 330,00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Tubo para coleta de sangue a vácuo com tampa protetora, contendo número de lote, prazo de validade, volume de aspiração de 2 a 5,0 ml contendo CITRATO DE SÓDIO. Caixa com 100 unidades.</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CX</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100</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R$ 64,23</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R$ 6.423,00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Tubo para coleta de sangue a vácuo, plástico, medindo 13x75mm, aspiração de 2mL, com EDTA Dipotássico, Registro do Ministério da Saúde. Caixa contendo 100 unidades. cada.</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CX</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500</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R$ 57,39</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R$ 28.695,00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Tubo para coleta de sangue a vácuo com tampa protetora, contendo número de lote, prazo de validade, volume de aspiração de 2 a 5,0 ml contendo GEL SEPARADOR. Caixa com 100 unidades.</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CX</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480</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R$ 98,47</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R$ 47.265,60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Tampa (tubo de ensaio 12 x 75 mm) tipo flecha- encaixe de pressão, cor vermelha. Pacote com 1000.</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PCT</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5</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R$ 74,67</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R$ 373,35</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Tampa (tubo de ensaio 12 x 75 mm) tipo flecha- encaixe de pressão, cor amarela. Pacote com 1000.</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PCT</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5</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R$ 74,67</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R$ 373,35</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Tampa (tubo de ensaio 12 x 75 mm) tipo flecha- encaixe de pressão, cor branca. Pacote com 1000.</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PCT</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5</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R$ 74,67</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R$ 373,35</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Curativo estéril. Cx c/ 500 unid. Bandagem (Blood stop). Material Não tecido. Antialérgico, anti- séptico. Registro Anvisa.</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CX</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120</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R$ 26,80</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R$ 3.216,00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Cuba de vidro com tampa para coloração de 30 lâminas.</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3</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R$ 123,34</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R$ 370,02</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Berço para coloração de 30 lâminas em Inox.</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2</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R$ 87,71</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R$ 175,42</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 xml:space="preserve">Tubos eppendorf- Micro tubo 2,0ml com tampa, graduado, fundo em U.  Fabricado em polipropileno atóxico com 99,9% de pureza, livre de DNase, RNase, pirogênios, minerais ou metais </w:t>
            </w:r>
            <w:r w:rsidRPr="006A4F02">
              <w:rPr>
                <w:rFonts w:eastAsia="Times New Roman" w:cs="Times New Roman"/>
                <w:color w:val="000000"/>
              </w:rPr>
              <w:lastRenderedPageBreak/>
              <w:t>pesados; tampa com trava (snapcap) para melhor vedação. Velocidade de centrifugação ate 20.000 xg. Autoclavável. Pacote com 1000.</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lastRenderedPageBreak/>
              <w:t>PCT</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4</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R$ 70,76</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R$ 283,04</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Papel de filtro qualitativo 80g- Pacote com 100 unidades. Diâmetro 9,0 cm.</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PCT</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12</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R$ 25,67</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R$ 308,04</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Tubo cônico PS 12 ml graduado para rotinas manuais. Pacote com 1000 und.</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PCT</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8</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R$ 174,33</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R$ 1.394,64</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Tubo cônico PP 10 ml graduado para rotinas manuais. Pacote com 1000 und.</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PCT</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6</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R$ 195,17</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R$ 1.171,02</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Peneira para fezes para tubos cônicos de 10 Ml.</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6.000</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R$ 1,22</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R$ 7.320,00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Escova cilíndrica de nylon médio- arame de aço inox reforçado. Ideal para lavar tubos grandes de diâmetros de 38 a 64 mm.</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6</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R$ 9,10</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R$ 54,60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Escova com pincel que facilite a limpeza completa de artigos de vidro; cerdas de nylon médio e arame inox. 15 a 20 mm.</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6</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R$ 10,58</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R$ 63,48</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Escova para limpeza de tubos de teste de 11 a 12 mm (nylon e arame inox).</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8</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R$ 8,90</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R$ 71,20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Suporte para micropipetador. Fabricado em acrílico para acomodar no minimo 5 micropipetas.</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4</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R$ 150,30</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R$ 601,20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Escova de carvão para centrífuga 80-2B, C-Brush, embalagem com 2.</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25</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R$ 90,50</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R$ 2.262,50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Racks Vazios para Armazenamento de Ponteiras 1000 microlitros Fabricado em polipropileno; Capacidade para 100 ponteiras 1000ul.</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10</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R$ 27,63</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R$ 276,30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Racks Vazios para Armazenamento de Ponteiras, para ponteiras 200 - 300 µL serve para suporte e armazenamento de ponteiras. Características: Fabricadas em polipropileno (PP); Tampa com bordas elevadas e lacre; Ideal para ponteiras de 20µL, 100 µL, 200µL e 300µL.</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15</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R$ 24,42</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R$ 366,30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Estante para tubos de ensaio (tipo grade), fabricada em polipropileno (PP). Para tubos de 12-13mm, com minimo 90 furos .</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30</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R$ 29,84</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R$ 895,20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Estante para tubos de ensaio (tipo grade), fabricada em polipropileno (PP). Para tubos de 15-17mm, com minimo 90 furos .</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25</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R$ 29,84</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R$ 746,00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Cronometro digital portátil. Display de cristal líquido com 6 dígitos. Relógio eletrônico digital. Escala do cronometro: 23h59’59”. Resolução 1/100seg. &lt; 30 min. 1 seg. £ 30min. Botão seletor de funções:- cronometro- Alarme- Ajuste data/ hora. Função alarme- Hora completa.</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5</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R$ 84,70</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R$ 423,50</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1"/>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both"/>
              <w:rPr>
                <w:rFonts w:eastAsia="Times New Roman" w:cs="Times New Roman"/>
              </w:rPr>
            </w:pPr>
            <w:r w:rsidRPr="006A4F02">
              <w:rPr>
                <w:rFonts w:eastAsia="Times New Roman" w:cs="Times New Roman"/>
                <w:color w:val="000000"/>
              </w:rPr>
              <w:t>Relógio temporizador 60 minutos.</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3</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R$ 64,07</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right"/>
              <w:rPr>
                <w:rFonts w:eastAsia="Times New Roman" w:cs="Times New Roman"/>
              </w:rPr>
            </w:pPr>
            <w:r w:rsidRPr="006A4F02">
              <w:rPr>
                <w:rFonts w:eastAsia="Times New Roman" w:cs="Times New Roman"/>
                <w:color w:val="000000"/>
              </w:rPr>
              <w:t>R$ 192,21</w:t>
            </w:r>
          </w:p>
        </w:tc>
      </w:tr>
      <w:tr w:rsidR="00434C08" w:rsidRPr="006A4F02" w:rsidTr="00434C08">
        <w:trPr>
          <w:trHeight w:val="255"/>
        </w:trPr>
        <w:tc>
          <w:tcPr>
            <w:tcW w:w="8106"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434C08" w:rsidRPr="006A4F02" w:rsidRDefault="00434C08" w:rsidP="006D1A34">
            <w:pPr>
              <w:autoSpaceDE w:val="0"/>
              <w:jc w:val="center"/>
              <w:rPr>
                <w:rFonts w:eastAsia="Times New Roman" w:cs="Times New Roman"/>
                <w:b/>
                <w:bCs/>
              </w:rPr>
            </w:pPr>
            <w:r w:rsidRPr="006A4F02">
              <w:rPr>
                <w:rFonts w:eastAsia="Times New Roman" w:cs="Times New Roman"/>
                <w:b/>
                <w:bCs/>
              </w:rPr>
              <w:t>VALOR TOTAL ESTIMADO</w:t>
            </w:r>
          </w:p>
        </w:tc>
        <w:tc>
          <w:tcPr>
            <w:tcW w:w="1392" w:type="dxa"/>
            <w:tcBorders>
              <w:top w:val="single" w:sz="4" w:space="0" w:color="auto"/>
              <w:left w:val="nil"/>
              <w:bottom w:val="single" w:sz="4" w:space="0" w:color="auto"/>
              <w:right w:val="single" w:sz="4" w:space="0" w:color="auto"/>
            </w:tcBorders>
            <w:shd w:val="clear" w:color="auto" w:fill="auto"/>
            <w:noWrap/>
            <w:vAlign w:val="center"/>
          </w:tcPr>
          <w:p w:rsidR="00434C08" w:rsidRPr="006A4F02" w:rsidRDefault="00434C08" w:rsidP="001C3C5B">
            <w:pPr>
              <w:jc w:val="center"/>
              <w:rPr>
                <w:rFonts w:eastAsia="Times New Roman" w:cs="Times New Roman"/>
                <w:b/>
                <w:bCs/>
                <w:color w:val="000000"/>
              </w:rPr>
            </w:pPr>
            <w:r w:rsidRPr="006A4F02">
              <w:rPr>
                <w:rFonts w:eastAsia="Times New Roman" w:cs="Times New Roman"/>
                <w:b/>
                <w:bCs/>
                <w:color w:val="000000"/>
              </w:rPr>
              <w:t xml:space="preserve">R$ </w:t>
            </w:r>
            <w:r w:rsidR="001C3C5B">
              <w:rPr>
                <w:rFonts w:eastAsia="Times New Roman" w:cs="Times New Roman"/>
                <w:b/>
                <w:bCs/>
                <w:color w:val="000000"/>
              </w:rPr>
              <w:t>129.669,62</w:t>
            </w:r>
          </w:p>
        </w:tc>
        <w:tc>
          <w:tcPr>
            <w:tcW w:w="160" w:type="dxa"/>
            <w:vAlign w:val="bottom"/>
          </w:tcPr>
          <w:p w:rsidR="00434C08" w:rsidRPr="006A4F02" w:rsidRDefault="00434C08" w:rsidP="006D1A34">
            <w:pPr>
              <w:autoSpaceDE w:val="0"/>
              <w:jc w:val="center"/>
              <w:rPr>
                <w:rFonts w:eastAsia="Times New Roman" w:cs="Times New Roman"/>
                <w:bCs/>
              </w:rPr>
            </w:pPr>
          </w:p>
        </w:tc>
      </w:tr>
    </w:tbl>
    <w:p w:rsidR="00434C08" w:rsidRDefault="00434C08" w:rsidP="00EC21E1">
      <w:pPr>
        <w:pStyle w:val="SemEspaamento"/>
        <w:spacing w:line="259" w:lineRule="auto"/>
        <w:jc w:val="both"/>
        <w:rPr>
          <w:rFonts w:ascii="Arial" w:hAnsi="Arial" w:cs="Arial"/>
          <w:sz w:val="24"/>
          <w:szCs w:val="24"/>
        </w:rPr>
      </w:pPr>
    </w:p>
    <w:p w:rsidR="00434C08" w:rsidRDefault="00434C08" w:rsidP="00EC21E1">
      <w:pPr>
        <w:pStyle w:val="SemEspaamento"/>
        <w:spacing w:line="259" w:lineRule="auto"/>
        <w:jc w:val="both"/>
        <w:rPr>
          <w:rFonts w:ascii="Arial" w:hAnsi="Arial" w:cs="Arial"/>
          <w:sz w:val="24"/>
          <w:szCs w:val="24"/>
        </w:rPr>
      </w:pPr>
    </w:p>
    <w:p w:rsidR="00434C08" w:rsidRPr="00952778" w:rsidRDefault="00434C08" w:rsidP="00EC21E1">
      <w:pPr>
        <w:pStyle w:val="SemEspaamento"/>
        <w:spacing w:line="259" w:lineRule="auto"/>
        <w:jc w:val="both"/>
        <w:rPr>
          <w:rFonts w:ascii="Arial" w:hAnsi="Arial" w:cs="Arial"/>
          <w:b/>
          <w:sz w:val="24"/>
          <w:szCs w:val="24"/>
        </w:rPr>
      </w:pPr>
      <w:r w:rsidRPr="00952778">
        <w:rPr>
          <w:rFonts w:ascii="Arial" w:hAnsi="Arial" w:cs="Arial"/>
          <w:b/>
          <w:sz w:val="24"/>
          <w:szCs w:val="24"/>
        </w:rPr>
        <w:t>LOTE 04</w:t>
      </w:r>
    </w:p>
    <w:p w:rsidR="00434C08" w:rsidRDefault="00434C08" w:rsidP="00EC21E1">
      <w:pPr>
        <w:pStyle w:val="SemEspaamento"/>
        <w:spacing w:line="259" w:lineRule="auto"/>
        <w:jc w:val="both"/>
        <w:rPr>
          <w:rFonts w:ascii="Arial" w:hAnsi="Arial" w:cs="Arial"/>
          <w:sz w:val="24"/>
          <w:szCs w:val="24"/>
        </w:rPr>
      </w:pPr>
    </w:p>
    <w:tbl>
      <w:tblPr>
        <w:tblW w:w="9658" w:type="dxa"/>
        <w:tblCellMar>
          <w:left w:w="70" w:type="dxa"/>
          <w:right w:w="70" w:type="dxa"/>
        </w:tblCellMar>
        <w:tblLook w:val="0000"/>
      </w:tblPr>
      <w:tblGrid>
        <w:gridCol w:w="710"/>
        <w:gridCol w:w="4678"/>
        <w:gridCol w:w="850"/>
        <w:gridCol w:w="774"/>
        <w:gridCol w:w="1133"/>
        <w:gridCol w:w="1392"/>
        <w:gridCol w:w="146"/>
      </w:tblGrid>
      <w:tr w:rsidR="00434C08" w:rsidRPr="006A4F02" w:rsidTr="00434C08">
        <w:trPr>
          <w:gridAfter w:val="1"/>
          <w:wAfter w:w="160" w:type="dxa"/>
          <w:trHeight w:val="25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34C08" w:rsidRPr="006A4F02" w:rsidRDefault="00434C08" w:rsidP="006D1A34">
            <w:pPr>
              <w:autoSpaceDE w:val="0"/>
              <w:jc w:val="center"/>
              <w:rPr>
                <w:rFonts w:eastAsia="Times New Roman" w:cs="Times New Roman"/>
                <w:b/>
                <w:bCs/>
              </w:rPr>
            </w:pPr>
            <w:r w:rsidRPr="006A4F02">
              <w:rPr>
                <w:rFonts w:eastAsia="Times New Roman" w:cs="Times New Roman"/>
                <w:b/>
                <w:bCs/>
              </w:rPr>
              <w:t>Item</w:t>
            </w:r>
          </w:p>
        </w:tc>
        <w:tc>
          <w:tcPr>
            <w:tcW w:w="4678" w:type="dxa"/>
            <w:tcBorders>
              <w:top w:val="single" w:sz="4" w:space="0" w:color="auto"/>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center"/>
              <w:rPr>
                <w:rFonts w:eastAsia="Times New Roman" w:cs="Times New Roman"/>
                <w:b/>
                <w:bCs/>
              </w:rPr>
            </w:pPr>
            <w:r w:rsidRPr="006A4F02">
              <w:rPr>
                <w:rFonts w:eastAsia="Times New Roman" w:cs="Times New Roman"/>
                <w:b/>
                <w:bCs/>
              </w:rPr>
              <w:t>Especificação</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center"/>
              <w:rPr>
                <w:rFonts w:eastAsia="Times New Roman" w:cs="Times New Roman"/>
                <w:b/>
                <w:bCs/>
              </w:rPr>
            </w:pPr>
            <w:r w:rsidRPr="006A4F02">
              <w:rPr>
                <w:rFonts w:eastAsia="Times New Roman" w:cs="Times New Roman"/>
                <w:b/>
                <w:bCs/>
              </w:rPr>
              <w:t>Unid.</w:t>
            </w:r>
          </w:p>
        </w:tc>
        <w:tc>
          <w:tcPr>
            <w:tcW w:w="735" w:type="dxa"/>
            <w:tcBorders>
              <w:top w:val="single" w:sz="4" w:space="0" w:color="auto"/>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center"/>
              <w:rPr>
                <w:rFonts w:eastAsia="Times New Roman" w:cs="Times New Roman"/>
                <w:b/>
                <w:bCs/>
              </w:rPr>
            </w:pPr>
            <w:r w:rsidRPr="006A4F02">
              <w:rPr>
                <w:rFonts w:eastAsia="Times New Roman" w:cs="Times New Roman"/>
                <w:b/>
                <w:bCs/>
              </w:rPr>
              <w:t>Quant.</w:t>
            </w:r>
          </w:p>
        </w:tc>
        <w:tc>
          <w:tcPr>
            <w:tcW w:w="1133" w:type="dxa"/>
            <w:tcBorders>
              <w:top w:val="single" w:sz="4" w:space="0" w:color="auto"/>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center"/>
              <w:rPr>
                <w:rFonts w:eastAsia="Times New Roman" w:cs="Times New Roman"/>
                <w:b/>
                <w:bCs/>
              </w:rPr>
            </w:pPr>
            <w:r w:rsidRPr="006A4F02">
              <w:rPr>
                <w:rFonts w:eastAsia="Times New Roman" w:cs="Times New Roman"/>
                <w:b/>
                <w:bCs/>
              </w:rPr>
              <w:t>V. Unit.</w:t>
            </w:r>
          </w:p>
        </w:tc>
        <w:tc>
          <w:tcPr>
            <w:tcW w:w="1392" w:type="dxa"/>
            <w:tcBorders>
              <w:top w:val="single" w:sz="4" w:space="0" w:color="auto"/>
              <w:left w:val="nil"/>
              <w:bottom w:val="single" w:sz="4" w:space="0" w:color="auto"/>
              <w:right w:val="single" w:sz="4" w:space="0" w:color="auto"/>
            </w:tcBorders>
            <w:shd w:val="clear" w:color="auto" w:fill="auto"/>
            <w:noWrap/>
            <w:vAlign w:val="bottom"/>
          </w:tcPr>
          <w:p w:rsidR="00434C08" w:rsidRPr="006A4F02" w:rsidRDefault="00434C08" w:rsidP="006D1A34">
            <w:pPr>
              <w:autoSpaceDE w:val="0"/>
              <w:jc w:val="center"/>
              <w:rPr>
                <w:rFonts w:eastAsia="Times New Roman" w:cs="Times New Roman"/>
                <w:b/>
                <w:bCs/>
              </w:rPr>
            </w:pPr>
            <w:r w:rsidRPr="006A4F02">
              <w:rPr>
                <w:rFonts w:eastAsia="Times New Roman" w:cs="Times New Roman"/>
                <w:b/>
                <w:bCs/>
              </w:rPr>
              <w:t>V. Total</w:t>
            </w:r>
          </w:p>
        </w:tc>
      </w:tr>
      <w:tr w:rsidR="00434C08" w:rsidRPr="006A4F02" w:rsidTr="00434C08">
        <w:trPr>
          <w:gridAfter w:val="1"/>
          <w:wAfter w:w="160" w:type="dxa"/>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tcPr>
          <w:p w:rsidR="00434C08" w:rsidRPr="006A4F02" w:rsidRDefault="00434C08" w:rsidP="00434C08">
            <w:pPr>
              <w:numPr>
                <w:ilvl w:val="0"/>
                <w:numId w:val="32"/>
              </w:numPr>
              <w:autoSpaceDE w:val="0"/>
              <w:autoSpaceDN w:val="0"/>
              <w:jc w:val="center"/>
              <w:rPr>
                <w:rFonts w:eastAsia="Times New Roman" w:cs="Times New Roman"/>
                <w:b/>
                <w:bCs/>
              </w:rPr>
            </w:pPr>
          </w:p>
        </w:tc>
        <w:tc>
          <w:tcPr>
            <w:tcW w:w="4678" w:type="dxa"/>
            <w:tcBorders>
              <w:top w:val="nil"/>
              <w:left w:val="nil"/>
              <w:bottom w:val="single" w:sz="4" w:space="0" w:color="auto"/>
              <w:right w:val="single" w:sz="4" w:space="0" w:color="auto"/>
            </w:tcBorders>
            <w:shd w:val="clear" w:color="auto" w:fill="auto"/>
            <w:noWrap/>
            <w:vAlign w:val="bottom"/>
          </w:tcPr>
          <w:p w:rsidR="00434C08" w:rsidRPr="006A4F02" w:rsidRDefault="00434C08" w:rsidP="006D1A34">
            <w:pPr>
              <w:jc w:val="both"/>
              <w:rPr>
                <w:rFonts w:eastAsia="Times New Roman" w:cs="Times New Roman"/>
              </w:rPr>
            </w:pPr>
            <w:r w:rsidRPr="006A4F02">
              <w:rPr>
                <w:rFonts w:eastAsia="Times New Roman" w:cs="Times New Roman"/>
                <w:color w:val="000000"/>
              </w:rPr>
              <w:t xml:space="preserve">CADEIRA, para coleta de sangue, construida com estrutura em tubos ovalados de aco carbono cromado, apoio de braco tipo cancela, com regulagem de altura em estrutura de madeira </w:t>
            </w:r>
            <w:r w:rsidRPr="006A4F02">
              <w:rPr>
                <w:rFonts w:eastAsia="Times New Roman" w:cs="Times New Roman"/>
                <w:color w:val="000000"/>
              </w:rPr>
              <w:lastRenderedPageBreak/>
              <w:t>estofada e revestida no mesmo material do encosto e assento. Encosto e assento ergonomicamente revestidos em espuma e corvin continua com o encosto do dorso, pes com ponteiras, tratamento anti-ferruginoso, pintura eletrostatica a popolimerizavel em estufa para melhor aderencia e impactos. Dimensoes: minimas 0,45 x 0,55 x 0,90.</w:t>
            </w:r>
          </w:p>
        </w:tc>
        <w:tc>
          <w:tcPr>
            <w:tcW w:w="850"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lastRenderedPageBreak/>
              <w:t>UND</w:t>
            </w:r>
          </w:p>
        </w:tc>
        <w:tc>
          <w:tcPr>
            <w:tcW w:w="735"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4</w:t>
            </w:r>
          </w:p>
        </w:tc>
        <w:tc>
          <w:tcPr>
            <w:tcW w:w="1133"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color w:val="000000"/>
              </w:rPr>
              <w:t>R$ 640,67</w:t>
            </w:r>
          </w:p>
        </w:tc>
        <w:tc>
          <w:tcPr>
            <w:tcW w:w="1392" w:type="dxa"/>
            <w:tcBorders>
              <w:top w:val="nil"/>
              <w:left w:val="nil"/>
              <w:bottom w:val="single" w:sz="4" w:space="0" w:color="auto"/>
              <w:right w:val="single" w:sz="4" w:space="0" w:color="auto"/>
            </w:tcBorders>
            <w:shd w:val="clear" w:color="auto" w:fill="auto"/>
            <w:noWrap/>
            <w:vAlign w:val="center"/>
          </w:tcPr>
          <w:p w:rsidR="00434C08" w:rsidRPr="006A4F02" w:rsidRDefault="00434C08" w:rsidP="006D1A34">
            <w:pPr>
              <w:autoSpaceDE w:val="0"/>
              <w:jc w:val="center"/>
              <w:rPr>
                <w:rFonts w:eastAsia="Times New Roman" w:cs="Times New Roman"/>
              </w:rPr>
            </w:pPr>
            <w:r w:rsidRPr="006A4F02">
              <w:rPr>
                <w:rFonts w:eastAsia="Times New Roman" w:cs="Times New Roman"/>
                <w:b/>
                <w:bCs/>
                <w:color w:val="000000"/>
              </w:rPr>
              <w:t>R$ 2.562,68</w:t>
            </w:r>
          </w:p>
        </w:tc>
      </w:tr>
      <w:tr w:rsidR="00434C08" w:rsidRPr="006A4F02" w:rsidTr="00434C08">
        <w:trPr>
          <w:trHeight w:val="255"/>
        </w:trPr>
        <w:tc>
          <w:tcPr>
            <w:tcW w:w="8106"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434C08" w:rsidRPr="006A4F02" w:rsidRDefault="00434C08" w:rsidP="006D1A34">
            <w:pPr>
              <w:autoSpaceDE w:val="0"/>
              <w:jc w:val="center"/>
              <w:rPr>
                <w:rFonts w:eastAsia="Times New Roman" w:cs="Times New Roman"/>
                <w:b/>
                <w:bCs/>
              </w:rPr>
            </w:pPr>
            <w:r w:rsidRPr="006A4F02">
              <w:rPr>
                <w:rFonts w:eastAsia="Times New Roman" w:cs="Times New Roman"/>
                <w:b/>
                <w:bCs/>
              </w:rPr>
              <w:lastRenderedPageBreak/>
              <w:t>VALOR TOTAL ESTIMADO</w:t>
            </w:r>
          </w:p>
        </w:tc>
        <w:tc>
          <w:tcPr>
            <w:tcW w:w="1392" w:type="dxa"/>
            <w:tcBorders>
              <w:top w:val="single" w:sz="4" w:space="0" w:color="auto"/>
              <w:left w:val="nil"/>
              <w:bottom w:val="single" w:sz="4" w:space="0" w:color="auto"/>
              <w:right w:val="single" w:sz="4" w:space="0" w:color="auto"/>
            </w:tcBorders>
            <w:shd w:val="clear" w:color="auto" w:fill="auto"/>
            <w:noWrap/>
            <w:vAlign w:val="center"/>
          </w:tcPr>
          <w:p w:rsidR="00434C08" w:rsidRPr="006A4F02" w:rsidRDefault="00434C08" w:rsidP="006D1A34">
            <w:pPr>
              <w:jc w:val="center"/>
              <w:rPr>
                <w:rFonts w:eastAsia="Times New Roman" w:cs="Times New Roman"/>
                <w:b/>
                <w:bCs/>
                <w:color w:val="000000"/>
              </w:rPr>
            </w:pPr>
            <w:r w:rsidRPr="006A4F02">
              <w:rPr>
                <w:rFonts w:eastAsia="Times New Roman" w:cs="Times New Roman"/>
                <w:b/>
                <w:bCs/>
                <w:color w:val="000000"/>
              </w:rPr>
              <w:t>R$ 2.562,68</w:t>
            </w:r>
          </w:p>
        </w:tc>
        <w:tc>
          <w:tcPr>
            <w:tcW w:w="160" w:type="dxa"/>
            <w:vAlign w:val="bottom"/>
          </w:tcPr>
          <w:p w:rsidR="00434C08" w:rsidRPr="006A4F02" w:rsidRDefault="00434C08" w:rsidP="006D1A34">
            <w:pPr>
              <w:autoSpaceDE w:val="0"/>
              <w:jc w:val="center"/>
              <w:rPr>
                <w:rFonts w:eastAsia="Times New Roman" w:cs="Times New Roman"/>
                <w:bCs/>
              </w:rPr>
            </w:pPr>
          </w:p>
        </w:tc>
      </w:tr>
    </w:tbl>
    <w:p w:rsidR="00434C08" w:rsidRPr="00EC21E1" w:rsidRDefault="00434C08" w:rsidP="00EC21E1">
      <w:pPr>
        <w:pStyle w:val="SemEspaamento"/>
        <w:spacing w:line="259" w:lineRule="auto"/>
        <w:jc w:val="both"/>
        <w:rPr>
          <w:rFonts w:ascii="Arial" w:hAnsi="Arial" w:cs="Arial"/>
          <w:sz w:val="24"/>
          <w:szCs w:val="24"/>
        </w:rPr>
      </w:pPr>
    </w:p>
    <w:p w:rsidR="00EC21E1" w:rsidRPr="00605627" w:rsidRDefault="00EC21E1" w:rsidP="00EC21E1">
      <w:pPr>
        <w:pStyle w:val="SemEspaamento"/>
        <w:spacing w:line="259" w:lineRule="auto"/>
        <w:jc w:val="both"/>
        <w:rPr>
          <w:rFonts w:ascii="Arial" w:hAnsi="Arial" w:cs="Arial"/>
          <w:b/>
          <w:sz w:val="24"/>
          <w:szCs w:val="24"/>
        </w:rPr>
      </w:pPr>
      <w:r w:rsidRPr="00605627">
        <w:rPr>
          <w:rFonts w:ascii="Arial" w:hAnsi="Arial" w:cs="Arial"/>
          <w:b/>
          <w:sz w:val="24"/>
          <w:szCs w:val="24"/>
        </w:rPr>
        <w:t xml:space="preserve">VALOR TOTAL GERAL ESTIMADO R$ </w:t>
      </w:r>
      <w:r w:rsidR="00E71F2D">
        <w:rPr>
          <w:rFonts w:ascii="Arial" w:hAnsi="Arial" w:cs="Arial"/>
          <w:b/>
          <w:sz w:val="24"/>
          <w:szCs w:val="24"/>
        </w:rPr>
        <w:t>378.651,78</w:t>
      </w:r>
      <w:r w:rsidRPr="00605627">
        <w:rPr>
          <w:rFonts w:ascii="Arial" w:hAnsi="Arial" w:cs="Arial"/>
          <w:b/>
          <w:sz w:val="24"/>
          <w:szCs w:val="24"/>
        </w:rPr>
        <w:t>(</w:t>
      </w:r>
      <w:r w:rsidR="00E71F2D">
        <w:rPr>
          <w:rFonts w:ascii="Arial" w:hAnsi="Arial" w:cs="Arial"/>
          <w:b/>
          <w:sz w:val="24"/>
          <w:szCs w:val="24"/>
        </w:rPr>
        <w:t>trezentos e setenta e oito mil seiscentos e cinqüenta e um reais e setenta e oito centavos</w:t>
      </w:r>
      <w:r w:rsidRPr="00605627">
        <w:rPr>
          <w:rFonts w:ascii="Arial" w:hAnsi="Arial" w:cs="Arial"/>
          <w:b/>
          <w:sz w:val="24"/>
          <w:szCs w:val="24"/>
        </w:rPr>
        <w:t>).</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1.1.</w:t>
      </w:r>
      <w:r w:rsidRPr="00EC21E1">
        <w:rPr>
          <w:rFonts w:ascii="Arial" w:hAnsi="Arial" w:cs="Arial"/>
          <w:sz w:val="24"/>
          <w:szCs w:val="24"/>
        </w:rPr>
        <w:tab/>
        <w:t>O objeto desta contratação não se enquadra como sendo de bem de luxo, conforme Decreto Federal n.º 10.818, de 27 de setembro de 2021.</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1.2.</w:t>
      </w:r>
      <w:r w:rsidRPr="00EC21E1">
        <w:rPr>
          <w:rFonts w:ascii="Arial" w:hAnsi="Arial" w:cs="Arial"/>
          <w:sz w:val="24"/>
          <w:szCs w:val="24"/>
        </w:rPr>
        <w:tab/>
        <w:t>O objeto desta contratação é caracterizado como comum, pois, como pode ser visto na sua descrição, os padrões de desempenho e qualidade puderam ser objetivamente definidos pelo edital, por meio de especificações usuais de mercado, ou seja, figura como objeto amplamente</w:t>
      </w:r>
      <w:r w:rsidR="00605627">
        <w:rPr>
          <w:rFonts w:ascii="Arial" w:hAnsi="Arial" w:cs="Arial"/>
          <w:sz w:val="24"/>
          <w:szCs w:val="24"/>
        </w:rPr>
        <w:t xml:space="preserve"> </w:t>
      </w:r>
      <w:r w:rsidRPr="00EC21E1">
        <w:rPr>
          <w:rFonts w:ascii="Arial" w:hAnsi="Arial" w:cs="Arial"/>
          <w:sz w:val="24"/>
          <w:szCs w:val="24"/>
        </w:rPr>
        <w:t>disponível no mercado, cujas variações de qualidade não se revelam significativas.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1.3.</w:t>
      </w:r>
      <w:r w:rsidRPr="00EC21E1">
        <w:rPr>
          <w:rFonts w:ascii="Arial" w:hAnsi="Arial" w:cs="Arial"/>
          <w:sz w:val="24"/>
          <w:szCs w:val="24"/>
        </w:rPr>
        <w:tab/>
        <w:t>O prazo de vigência da contratação é de 12(doze) meses, contados da assinatura do Contrato, na forma do artigo 105, da Lei n° 14.133/2021, poden</w:t>
      </w:r>
      <w:r w:rsidR="003D1CFB">
        <w:rPr>
          <w:rFonts w:ascii="Arial" w:hAnsi="Arial" w:cs="Arial"/>
          <w:sz w:val="24"/>
          <w:szCs w:val="24"/>
        </w:rPr>
        <w:t>do ser prorrogado, de acor</w:t>
      </w:r>
      <w:r w:rsidRPr="00EC21E1">
        <w:rPr>
          <w:rFonts w:ascii="Arial" w:hAnsi="Arial" w:cs="Arial"/>
          <w:sz w:val="24"/>
          <w:szCs w:val="24"/>
        </w:rPr>
        <w:t>do com a legislação de regência.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1.3.1.</w:t>
      </w:r>
      <w:r w:rsidRPr="00EC21E1">
        <w:rPr>
          <w:rFonts w:ascii="Arial" w:hAnsi="Arial" w:cs="Arial"/>
          <w:sz w:val="24"/>
          <w:szCs w:val="24"/>
        </w:rPr>
        <w:tab/>
        <w:t xml:space="preserve">O objeto em questão configura-se como fornecimento contínuo, conforme definido pelo art. 6º, inciso XV, da Lei nº 14.133/21, uma vez que visa assegurar a manutenção de atividade essencial, cuja natureza se caracteriza por uma </w:t>
      </w:r>
      <w:r w:rsidR="003D1CFB">
        <w:rPr>
          <w:rFonts w:ascii="Arial" w:hAnsi="Arial" w:cs="Arial"/>
          <w:sz w:val="24"/>
          <w:szCs w:val="24"/>
        </w:rPr>
        <w:t>necessidade permanente e impres</w:t>
      </w:r>
      <w:r w:rsidRPr="00EC21E1">
        <w:rPr>
          <w:rFonts w:ascii="Arial" w:hAnsi="Arial" w:cs="Arial"/>
          <w:sz w:val="24"/>
          <w:szCs w:val="24"/>
        </w:rPr>
        <w:t>cindível aos usuários dos serviços prestados pela Adminis</w:t>
      </w:r>
      <w:r w:rsidR="003D1CFB">
        <w:rPr>
          <w:rFonts w:ascii="Arial" w:hAnsi="Arial" w:cs="Arial"/>
          <w:sz w:val="24"/>
          <w:szCs w:val="24"/>
        </w:rPr>
        <w:t>tração. A continuidade do forne</w:t>
      </w:r>
      <w:r w:rsidRPr="00EC21E1">
        <w:rPr>
          <w:rFonts w:ascii="Arial" w:hAnsi="Arial" w:cs="Arial"/>
          <w:sz w:val="24"/>
          <w:szCs w:val="24"/>
        </w:rPr>
        <w:t>cimento é, portanto, fundamental para o adequado atendim</w:t>
      </w:r>
      <w:r w:rsidR="003D1CFB">
        <w:rPr>
          <w:rFonts w:ascii="Arial" w:hAnsi="Arial" w:cs="Arial"/>
          <w:sz w:val="24"/>
          <w:szCs w:val="24"/>
        </w:rPr>
        <w:t>ento e a regularidade das ativi</w:t>
      </w:r>
      <w:r w:rsidRPr="00EC21E1">
        <w:rPr>
          <w:rFonts w:ascii="Arial" w:hAnsi="Arial" w:cs="Arial"/>
          <w:sz w:val="24"/>
          <w:szCs w:val="24"/>
        </w:rPr>
        <w:t xml:space="preserve">dades institucionais, atendendo aos princípios de eficiência e eficácia na prestação de ser-viços públicos.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1.3.2.</w:t>
      </w:r>
      <w:r w:rsidRPr="00EC21E1">
        <w:rPr>
          <w:rFonts w:ascii="Arial" w:hAnsi="Arial" w:cs="Arial"/>
          <w:sz w:val="24"/>
          <w:szCs w:val="24"/>
        </w:rPr>
        <w:tab/>
        <w:t>A minuta do contrato oferece maior detalhamento das regras que serão aplicadas em relação à vigência da contratação.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1.4.</w:t>
      </w:r>
      <w:r w:rsidRPr="00EC21E1">
        <w:rPr>
          <w:rFonts w:ascii="Arial" w:hAnsi="Arial" w:cs="Arial"/>
          <w:sz w:val="24"/>
          <w:szCs w:val="24"/>
        </w:rPr>
        <w:tab/>
        <w:t>DO PARCELAMENTO DO OBJETO: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1.4.1.</w:t>
      </w:r>
      <w:r w:rsidRPr="00EC21E1">
        <w:rPr>
          <w:rFonts w:ascii="Arial" w:hAnsi="Arial" w:cs="Arial"/>
          <w:sz w:val="24"/>
          <w:szCs w:val="24"/>
        </w:rPr>
        <w:tab/>
        <w:t>No caso presente, optou-se pelo parcelamento do</w:t>
      </w:r>
      <w:r w:rsidR="003D1CFB">
        <w:rPr>
          <w:rFonts w:ascii="Arial" w:hAnsi="Arial" w:cs="Arial"/>
          <w:sz w:val="24"/>
          <w:szCs w:val="24"/>
        </w:rPr>
        <w:t xml:space="preserve"> objeto em lotes, conforme auto</w:t>
      </w:r>
      <w:r w:rsidRPr="00EC21E1">
        <w:rPr>
          <w:rFonts w:ascii="Arial" w:hAnsi="Arial" w:cs="Arial"/>
          <w:sz w:val="24"/>
          <w:szCs w:val="24"/>
        </w:rPr>
        <w:t xml:space="preserve">rizado pelo art. 40, § 2º, da Lei nº 14.133/21 inciso I, II e </w:t>
      </w:r>
      <w:r w:rsidR="003D1CFB">
        <w:rPr>
          <w:rFonts w:ascii="Arial" w:hAnsi="Arial" w:cs="Arial"/>
          <w:sz w:val="24"/>
          <w:szCs w:val="24"/>
        </w:rPr>
        <w:t>III. Tal medida se justifica am</w:t>
      </w:r>
      <w:r w:rsidRPr="00EC21E1">
        <w:rPr>
          <w:rFonts w:ascii="Arial" w:hAnsi="Arial" w:cs="Arial"/>
          <w:sz w:val="24"/>
          <w:szCs w:val="24"/>
        </w:rPr>
        <w:t>plamente, tendo o aproveitamento das peculiaridades do comercio local, c</w:t>
      </w:r>
      <w:r w:rsidR="003D1CFB">
        <w:rPr>
          <w:rFonts w:ascii="Arial" w:hAnsi="Arial" w:cs="Arial"/>
          <w:sz w:val="24"/>
          <w:szCs w:val="24"/>
        </w:rPr>
        <w:t>om vista á eco</w:t>
      </w:r>
      <w:r w:rsidRPr="00EC21E1">
        <w:rPr>
          <w:rFonts w:ascii="Arial" w:hAnsi="Arial" w:cs="Arial"/>
          <w:sz w:val="24"/>
          <w:szCs w:val="24"/>
        </w:rPr>
        <w:t>nomicidade, sempre que possível, desde que atendido os p</w:t>
      </w:r>
      <w:r w:rsidR="003D1CFB">
        <w:rPr>
          <w:rFonts w:ascii="Arial" w:hAnsi="Arial" w:cs="Arial"/>
          <w:sz w:val="24"/>
          <w:szCs w:val="24"/>
        </w:rPr>
        <w:t>arâmetros de qualidade; e, o de</w:t>
      </w:r>
      <w:r w:rsidRPr="00EC21E1">
        <w:rPr>
          <w:rFonts w:ascii="Arial" w:hAnsi="Arial" w:cs="Arial"/>
          <w:sz w:val="24"/>
          <w:szCs w:val="24"/>
        </w:rPr>
        <w:t>ver de buscar a ampliação da competição e de evitar a concentração de mercado.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1.4.2.</w:t>
      </w:r>
      <w:r w:rsidRPr="00EC21E1">
        <w:rPr>
          <w:rFonts w:ascii="Arial" w:hAnsi="Arial" w:cs="Arial"/>
          <w:sz w:val="24"/>
          <w:szCs w:val="24"/>
        </w:rPr>
        <w:tab/>
        <w:t>Ademais, o parcelamento em lotes reflete a realidade do mercado fornecedor, que frequentemente apresenta especialização segmentada por tipos de bens ou serviços. Essa configuração elimina eventuais barreiras econômicas o</w:t>
      </w:r>
      <w:r w:rsidR="003D1CFB">
        <w:rPr>
          <w:rFonts w:ascii="Arial" w:hAnsi="Arial" w:cs="Arial"/>
          <w:sz w:val="24"/>
          <w:szCs w:val="24"/>
        </w:rPr>
        <w:t>u operacionais que poderiam res</w:t>
      </w:r>
      <w:r w:rsidRPr="00EC21E1">
        <w:rPr>
          <w:rFonts w:ascii="Arial" w:hAnsi="Arial" w:cs="Arial"/>
          <w:sz w:val="24"/>
          <w:szCs w:val="24"/>
        </w:rPr>
        <w:t>tringir a participação de fornecedores de menor porte, fomentando a inc</w:t>
      </w:r>
      <w:r w:rsidR="003D1CFB">
        <w:rPr>
          <w:rFonts w:ascii="Arial" w:hAnsi="Arial" w:cs="Arial"/>
          <w:sz w:val="24"/>
          <w:szCs w:val="24"/>
        </w:rPr>
        <w:t>lusão de microem</w:t>
      </w:r>
      <w:r w:rsidRPr="00EC21E1">
        <w:rPr>
          <w:rFonts w:ascii="Arial" w:hAnsi="Arial" w:cs="Arial"/>
          <w:sz w:val="24"/>
          <w:szCs w:val="24"/>
        </w:rPr>
        <w:t>presas e empresas de pequeno porte, em consonância co</w:t>
      </w:r>
      <w:r w:rsidR="003D1CFB">
        <w:rPr>
          <w:rFonts w:ascii="Arial" w:hAnsi="Arial" w:cs="Arial"/>
          <w:sz w:val="24"/>
          <w:szCs w:val="24"/>
        </w:rPr>
        <w:t>m os objetivos da Lei Complemen</w:t>
      </w:r>
      <w:r w:rsidRPr="00EC21E1">
        <w:rPr>
          <w:rFonts w:ascii="Arial" w:hAnsi="Arial" w:cs="Arial"/>
          <w:sz w:val="24"/>
          <w:szCs w:val="24"/>
        </w:rPr>
        <w:t>tar nº 123/06.</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1.4.3.</w:t>
      </w:r>
      <w:r w:rsidRPr="00EC21E1">
        <w:rPr>
          <w:rFonts w:ascii="Arial" w:hAnsi="Arial" w:cs="Arial"/>
          <w:sz w:val="24"/>
          <w:szCs w:val="24"/>
        </w:rPr>
        <w:tab/>
        <w:t>Ressalta-se que o parcelamento do objeto não compr</w:t>
      </w:r>
      <w:r w:rsidR="003D1CFB">
        <w:rPr>
          <w:rFonts w:ascii="Arial" w:hAnsi="Arial" w:cs="Arial"/>
          <w:sz w:val="24"/>
          <w:szCs w:val="24"/>
        </w:rPr>
        <w:t>omete a eficiência ou a padroni</w:t>
      </w:r>
      <w:r w:rsidRPr="00EC21E1">
        <w:rPr>
          <w:rFonts w:ascii="Arial" w:hAnsi="Arial" w:cs="Arial"/>
          <w:sz w:val="24"/>
          <w:szCs w:val="24"/>
        </w:rPr>
        <w:t>zação do fornecimento, visto que os itens foram organiz</w:t>
      </w:r>
      <w:r w:rsidR="003D1CFB">
        <w:rPr>
          <w:rFonts w:ascii="Arial" w:hAnsi="Arial" w:cs="Arial"/>
          <w:sz w:val="24"/>
          <w:szCs w:val="24"/>
        </w:rPr>
        <w:t>ados de forma a preservar a com</w:t>
      </w:r>
      <w:r w:rsidRPr="00EC21E1">
        <w:rPr>
          <w:rFonts w:ascii="Arial" w:hAnsi="Arial" w:cs="Arial"/>
          <w:sz w:val="24"/>
          <w:szCs w:val="24"/>
        </w:rPr>
        <w:t>patibilidade técnica entre si. As especificações foram det</w:t>
      </w:r>
      <w:r w:rsidR="003D1CFB">
        <w:rPr>
          <w:rFonts w:ascii="Arial" w:hAnsi="Arial" w:cs="Arial"/>
          <w:sz w:val="24"/>
          <w:szCs w:val="24"/>
        </w:rPr>
        <w:t>alhadas de modo a evitar discre</w:t>
      </w:r>
      <w:r w:rsidRPr="00EC21E1">
        <w:rPr>
          <w:rFonts w:ascii="Arial" w:hAnsi="Arial" w:cs="Arial"/>
          <w:sz w:val="24"/>
          <w:szCs w:val="24"/>
        </w:rPr>
        <w:t>pâncias e assegurar a plena execução do objeto contratad</w:t>
      </w:r>
      <w:r w:rsidR="003D1CFB">
        <w:rPr>
          <w:rFonts w:ascii="Arial" w:hAnsi="Arial" w:cs="Arial"/>
          <w:sz w:val="24"/>
          <w:szCs w:val="24"/>
        </w:rPr>
        <w:t>o, independentemente da diversi</w:t>
      </w:r>
      <w:r w:rsidRPr="00EC21E1">
        <w:rPr>
          <w:rFonts w:ascii="Arial" w:hAnsi="Arial" w:cs="Arial"/>
          <w:sz w:val="24"/>
          <w:szCs w:val="24"/>
        </w:rPr>
        <w:t>dade de fornecedores.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1.4.4.</w:t>
      </w:r>
      <w:r w:rsidRPr="00EC21E1">
        <w:rPr>
          <w:rFonts w:ascii="Arial" w:hAnsi="Arial" w:cs="Arial"/>
          <w:sz w:val="24"/>
          <w:szCs w:val="24"/>
        </w:rPr>
        <w:tab/>
        <w:t xml:space="preserve"> Assim, o parcelamento do objeto em lotes atende aos princípios da economicidade, eficiência e competitividade que norteiam as contratações </w:t>
      </w:r>
      <w:r w:rsidR="003D1CFB">
        <w:rPr>
          <w:rFonts w:ascii="Arial" w:hAnsi="Arial" w:cs="Arial"/>
          <w:sz w:val="24"/>
          <w:szCs w:val="24"/>
        </w:rPr>
        <w:t>públicas, possibilitando à Admi</w:t>
      </w:r>
      <w:r w:rsidRPr="00EC21E1">
        <w:rPr>
          <w:rFonts w:ascii="Arial" w:hAnsi="Arial" w:cs="Arial"/>
          <w:sz w:val="24"/>
          <w:szCs w:val="24"/>
        </w:rPr>
        <w:t>nistração Pública a consecução de seus objetivos instituc</w:t>
      </w:r>
      <w:r w:rsidR="003D1CFB">
        <w:rPr>
          <w:rFonts w:ascii="Arial" w:hAnsi="Arial" w:cs="Arial"/>
          <w:sz w:val="24"/>
          <w:szCs w:val="24"/>
        </w:rPr>
        <w:t>ionais com observância dos dita</w:t>
      </w:r>
      <w:r w:rsidRPr="00EC21E1">
        <w:rPr>
          <w:rFonts w:ascii="Arial" w:hAnsi="Arial" w:cs="Arial"/>
          <w:sz w:val="24"/>
          <w:szCs w:val="24"/>
        </w:rPr>
        <w:t>mes legais e com o pleno aproveitamento das oportunida</w:t>
      </w:r>
      <w:r w:rsidR="003D1CFB">
        <w:rPr>
          <w:rFonts w:ascii="Arial" w:hAnsi="Arial" w:cs="Arial"/>
          <w:sz w:val="24"/>
          <w:szCs w:val="24"/>
        </w:rPr>
        <w:t>des oferecidas pelo mercado for</w:t>
      </w:r>
      <w:r w:rsidRPr="00EC21E1">
        <w:rPr>
          <w:rFonts w:ascii="Arial" w:hAnsi="Arial" w:cs="Arial"/>
          <w:sz w:val="24"/>
          <w:szCs w:val="24"/>
        </w:rPr>
        <w:t>necedor.</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1.5.</w:t>
      </w:r>
      <w:r w:rsidRPr="00EC21E1">
        <w:rPr>
          <w:rFonts w:ascii="Arial" w:hAnsi="Arial" w:cs="Arial"/>
          <w:sz w:val="24"/>
          <w:szCs w:val="24"/>
        </w:rPr>
        <w:tab/>
        <w:t>JUSTIFICATIVA DO QUANTITATIVO ELEITO: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1.5.1.</w:t>
      </w:r>
      <w:r w:rsidRPr="00EC21E1">
        <w:rPr>
          <w:rFonts w:ascii="Arial" w:hAnsi="Arial" w:cs="Arial"/>
          <w:sz w:val="24"/>
          <w:szCs w:val="24"/>
        </w:rPr>
        <w:tab/>
        <w:t>Os quantitativos definidos resultam de um levantam</w:t>
      </w:r>
      <w:r w:rsidR="003D1CFB">
        <w:rPr>
          <w:rFonts w:ascii="Arial" w:hAnsi="Arial" w:cs="Arial"/>
          <w:sz w:val="24"/>
          <w:szCs w:val="24"/>
        </w:rPr>
        <w:t>ento rigoroso das ações realiza</w:t>
      </w:r>
      <w:r w:rsidRPr="00EC21E1">
        <w:rPr>
          <w:rFonts w:ascii="Arial" w:hAnsi="Arial" w:cs="Arial"/>
          <w:sz w:val="24"/>
          <w:szCs w:val="24"/>
        </w:rPr>
        <w:t>das pela Administração Pública, considerando a singularidade e as necessidades específicas de cada evento ou atividade. Tal análise, conduzida com critério e precisão, possibilitou a determinação de quantitativos que se alinham às demandas reais da Contratante, garantindo que a execução do objeto atenda aos padrões de qualidade e apresentação esperados, de modo a proporcionar a ambientação apropriada aos distintos contextos institucionais.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1.5.2.</w:t>
      </w:r>
      <w:r w:rsidRPr="00EC21E1">
        <w:rPr>
          <w:rFonts w:ascii="Arial" w:hAnsi="Arial" w:cs="Arial"/>
          <w:sz w:val="24"/>
          <w:szCs w:val="24"/>
        </w:rPr>
        <w:tab/>
        <w:t>Além do levantamento detalhado, a definição dos quantitativos foi embasada em experiências acumuladas em exercícios anteriores, proporcionando uma referência sólida para estimar com exatidão as quantidades de materiais indispensáveis. Esse histórico de dados serve como parâmetro seguro para prevenir tanto a insuficiência quanto o excesso de itens, assegurando que os recursos públicos sejam empregados de forma racional e eficiente.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1.5.3.</w:t>
      </w:r>
      <w:r w:rsidRPr="00EC21E1">
        <w:rPr>
          <w:rFonts w:ascii="Arial" w:hAnsi="Arial" w:cs="Arial"/>
          <w:sz w:val="24"/>
          <w:szCs w:val="24"/>
        </w:rPr>
        <w:tab/>
        <w:t>Assim, os quantitativos estabelecidos refletem uma metodologia fundamentada e meticulosa, direcionada para a realização de eventos e ações de alto nível que promovam a imagem institucional da Administração Pública. Dessa forma, busca-se garantir não apenas a eficiência e a qualidade das atividades executadas, ma</w:t>
      </w:r>
      <w:r w:rsidR="003D1CFB">
        <w:rPr>
          <w:rFonts w:ascii="Arial" w:hAnsi="Arial" w:cs="Arial"/>
          <w:sz w:val="24"/>
          <w:szCs w:val="24"/>
        </w:rPr>
        <w:t>s também a otimização dos recur</w:t>
      </w:r>
      <w:r w:rsidRPr="00EC21E1">
        <w:rPr>
          <w:rFonts w:ascii="Arial" w:hAnsi="Arial" w:cs="Arial"/>
          <w:sz w:val="24"/>
          <w:szCs w:val="24"/>
        </w:rPr>
        <w:t>sos e a observância dos princípios de economicidade e responsabilidade.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2.</w:t>
      </w:r>
      <w:r w:rsidRPr="00EC21E1">
        <w:rPr>
          <w:rFonts w:ascii="Arial" w:hAnsi="Arial" w:cs="Arial"/>
          <w:sz w:val="24"/>
          <w:szCs w:val="24"/>
        </w:rPr>
        <w:tab/>
        <w:t xml:space="preserve">FUNDAMENTAÇÃO E DESCRIÇÃO DA NECESSIDADE DA CONTRATA-ÇÃO (art. 6º, inciso XXIII, alínea ‘b’ da Lei n. 14.133/2021).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2.1.</w:t>
      </w:r>
      <w:r w:rsidRPr="00EC21E1">
        <w:rPr>
          <w:rFonts w:ascii="Arial" w:hAnsi="Arial" w:cs="Arial"/>
          <w:sz w:val="24"/>
          <w:szCs w:val="24"/>
        </w:rPr>
        <w:tab/>
        <w:t>A pretensão contratual para aquisição dos materiais, insumos e equipamentos se faz necessária para garantir a continuidade e qualidade dos serviços de saúde prestados pelo Laboratório Municipal de Análises Clínicas, assegurando o diagnóstico eficaz e o trata-mento adequado da população, em consonância com as políticas públicas de saúde.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2.2.</w:t>
      </w:r>
      <w:r w:rsidRPr="00EC21E1">
        <w:rPr>
          <w:rFonts w:ascii="Arial" w:hAnsi="Arial" w:cs="Arial"/>
          <w:sz w:val="24"/>
          <w:szCs w:val="24"/>
        </w:rPr>
        <w:tab/>
        <w:t>O Laboratório Municipal de Análises Clínicas de I</w:t>
      </w:r>
      <w:r w:rsidR="003D1CFB">
        <w:rPr>
          <w:rFonts w:ascii="Arial" w:hAnsi="Arial" w:cs="Arial"/>
          <w:sz w:val="24"/>
          <w:szCs w:val="24"/>
        </w:rPr>
        <w:t>taberaba é responsável pela rea</w:t>
      </w:r>
      <w:r w:rsidRPr="00EC21E1">
        <w:rPr>
          <w:rFonts w:ascii="Arial" w:hAnsi="Arial" w:cs="Arial"/>
          <w:sz w:val="24"/>
          <w:szCs w:val="24"/>
        </w:rPr>
        <w:t>lização de exames laboratoriais essenciais ao diagnóstico, acompanhamento e prevenção de doenças da população atendida pela rede pública de saúde do município. A demanda por serviços laboratoriais tem aumentado significativamente, o que impõe a necessidade de manter um ambiente com insumos adequados e equipamentos permanentes em condições ideais de uso.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A aquisição dos itens descritos visa:</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w:t>
      </w:r>
      <w:r w:rsidRPr="00EC21E1">
        <w:rPr>
          <w:rFonts w:ascii="Arial" w:hAnsi="Arial" w:cs="Arial"/>
          <w:sz w:val="24"/>
          <w:szCs w:val="24"/>
        </w:rPr>
        <w:tab/>
        <w:t>Reposição de insumos de uso contínuo, indispensáveis para a realização de exames laboratoriais como hemograma, bioquímica, urina, parasitologia, entre outros.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w:t>
      </w:r>
      <w:r w:rsidRPr="00EC21E1">
        <w:rPr>
          <w:rFonts w:ascii="Arial" w:hAnsi="Arial" w:cs="Arial"/>
          <w:sz w:val="24"/>
          <w:szCs w:val="24"/>
        </w:rPr>
        <w:tab/>
        <w:t>Aquisição de materiais permanentes (como centrífugas, estufa, contador de células sanguíneas, banho maria, deionizador por osmose reversa, etc.) para substituição de equipamentos obsoletos ou danificados, que comp</w:t>
      </w:r>
      <w:r w:rsidR="003D1CFB">
        <w:rPr>
          <w:rFonts w:ascii="Arial" w:hAnsi="Arial" w:cs="Arial"/>
          <w:sz w:val="24"/>
          <w:szCs w:val="24"/>
        </w:rPr>
        <w:t>rometem a qualidade dos resulta</w:t>
      </w:r>
      <w:r w:rsidRPr="00EC21E1">
        <w:rPr>
          <w:rFonts w:ascii="Arial" w:hAnsi="Arial" w:cs="Arial"/>
          <w:sz w:val="24"/>
          <w:szCs w:val="24"/>
        </w:rPr>
        <w:t>dos e a eficiência dos processos.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w:t>
      </w:r>
      <w:r w:rsidRPr="00EC21E1">
        <w:rPr>
          <w:rFonts w:ascii="Arial" w:hAnsi="Arial" w:cs="Arial"/>
          <w:sz w:val="24"/>
          <w:szCs w:val="24"/>
        </w:rPr>
        <w:tab/>
        <w:t>Atender às exigências das legislações sanitárias (como RDC nº 302/2005 da AN-VISA), garantindo o controle de qualidade interno e externo.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w:t>
      </w:r>
      <w:r w:rsidRPr="00EC21E1">
        <w:rPr>
          <w:rFonts w:ascii="Arial" w:hAnsi="Arial" w:cs="Arial"/>
          <w:sz w:val="24"/>
          <w:szCs w:val="24"/>
        </w:rPr>
        <w:tab/>
        <w:t>Minimizar riscos de interrupção no atendimento à população por falta de recursos materiais adequados.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w:t>
      </w:r>
      <w:r w:rsidRPr="00EC21E1">
        <w:rPr>
          <w:rFonts w:ascii="Arial" w:hAnsi="Arial" w:cs="Arial"/>
          <w:sz w:val="24"/>
          <w:szCs w:val="24"/>
        </w:rPr>
        <w:tab/>
        <w:t>Promover melhores condições de trabalho aos servidores da saúde, com segurança e eficiência.</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2.3.</w:t>
      </w:r>
      <w:r w:rsidRPr="00EC21E1">
        <w:rPr>
          <w:rFonts w:ascii="Arial" w:hAnsi="Arial" w:cs="Arial"/>
          <w:sz w:val="24"/>
          <w:szCs w:val="24"/>
        </w:rPr>
        <w:tab/>
        <w:t>Comoprovimentodasolução,aárearequisitantevisaaatenderasnecessidadesegarantir a prestação do serviço público.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2.4.</w:t>
      </w:r>
      <w:r w:rsidRPr="00EC21E1">
        <w:rPr>
          <w:rFonts w:ascii="Arial" w:hAnsi="Arial" w:cs="Arial"/>
          <w:sz w:val="24"/>
          <w:szCs w:val="24"/>
        </w:rPr>
        <w:tab/>
        <w:t>A</w:t>
      </w:r>
      <w:r w:rsidR="003D1CFB">
        <w:rPr>
          <w:rFonts w:ascii="Arial" w:hAnsi="Arial" w:cs="Arial"/>
          <w:sz w:val="24"/>
          <w:szCs w:val="24"/>
        </w:rPr>
        <w:t xml:space="preserve"> </w:t>
      </w:r>
      <w:r w:rsidRPr="00EC21E1">
        <w:rPr>
          <w:rFonts w:ascii="Arial" w:hAnsi="Arial" w:cs="Arial"/>
          <w:sz w:val="24"/>
          <w:szCs w:val="24"/>
        </w:rPr>
        <w:t>descrição da</w:t>
      </w:r>
      <w:r w:rsidR="003D1CFB">
        <w:rPr>
          <w:rFonts w:ascii="Arial" w:hAnsi="Arial" w:cs="Arial"/>
          <w:sz w:val="24"/>
          <w:szCs w:val="24"/>
        </w:rPr>
        <w:t xml:space="preserve"> </w:t>
      </w:r>
      <w:r w:rsidRPr="00EC21E1">
        <w:rPr>
          <w:rFonts w:ascii="Arial" w:hAnsi="Arial" w:cs="Arial"/>
          <w:sz w:val="24"/>
          <w:szCs w:val="24"/>
        </w:rPr>
        <w:t>necessidade</w:t>
      </w:r>
      <w:r w:rsidR="003D1CFB">
        <w:rPr>
          <w:rFonts w:ascii="Arial" w:hAnsi="Arial" w:cs="Arial"/>
          <w:sz w:val="24"/>
          <w:szCs w:val="24"/>
        </w:rPr>
        <w:t xml:space="preserve"> </w:t>
      </w:r>
      <w:r w:rsidRPr="00EC21E1">
        <w:rPr>
          <w:rFonts w:ascii="Arial" w:hAnsi="Arial" w:cs="Arial"/>
          <w:sz w:val="24"/>
          <w:szCs w:val="24"/>
        </w:rPr>
        <w:t>da contratação visa à</w:t>
      </w:r>
      <w:r w:rsidR="003D1CFB">
        <w:rPr>
          <w:rFonts w:ascii="Arial" w:hAnsi="Arial" w:cs="Arial"/>
          <w:sz w:val="24"/>
          <w:szCs w:val="24"/>
        </w:rPr>
        <w:t xml:space="preserve"> </w:t>
      </w:r>
      <w:r w:rsidRPr="00EC21E1">
        <w:rPr>
          <w:rFonts w:ascii="Arial" w:hAnsi="Arial" w:cs="Arial"/>
          <w:sz w:val="24"/>
          <w:szCs w:val="24"/>
        </w:rPr>
        <w:t>solução mais adequada da</w:t>
      </w:r>
      <w:r w:rsidR="003D1CFB">
        <w:rPr>
          <w:rFonts w:ascii="Arial" w:hAnsi="Arial" w:cs="Arial"/>
          <w:sz w:val="24"/>
          <w:szCs w:val="24"/>
        </w:rPr>
        <w:t xml:space="preserve"> </w:t>
      </w:r>
      <w:r w:rsidRPr="00EC21E1">
        <w:rPr>
          <w:rFonts w:ascii="Arial" w:hAnsi="Arial" w:cs="Arial"/>
          <w:sz w:val="24"/>
          <w:szCs w:val="24"/>
        </w:rPr>
        <w:t>demanda, sob a perspectiva do interesse público.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2.5.</w:t>
      </w:r>
      <w:r w:rsidRPr="00EC21E1">
        <w:rPr>
          <w:rFonts w:ascii="Arial" w:hAnsi="Arial" w:cs="Arial"/>
          <w:sz w:val="24"/>
          <w:szCs w:val="24"/>
        </w:rPr>
        <w:tab/>
        <w:t>Atualmente,paratodacomprapúblicaérealizadaumadescriçãodetalhadaeestimativado quantitativo conforme a realidade que se apresenta, com intuito de alcançar a eficiência e vantajosidade das contratações públicas.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2.6.</w:t>
      </w:r>
      <w:r w:rsidRPr="00EC21E1">
        <w:rPr>
          <w:rFonts w:ascii="Arial" w:hAnsi="Arial" w:cs="Arial"/>
          <w:sz w:val="24"/>
          <w:szCs w:val="24"/>
        </w:rPr>
        <w:tab/>
        <w:t>Diante de tais aspectos, torna-se imperativa a formalização desta demanda, tendo em vista a necessidade de que o fornecimento de produtos, seja devidamente planejado, com a contratação de fornecedor qualificado, capaz de assegur</w:t>
      </w:r>
      <w:r w:rsidR="003D1CFB">
        <w:rPr>
          <w:rFonts w:ascii="Arial" w:hAnsi="Arial" w:cs="Arial"/>
          <w:sz w:val="24"/>
          <w:szCs w:val="24"/>
        </w:rPr>
        <w:t>ar a execução do serviço com ob</w:t>
      </w:r>
      <w:r w:rsidRPr="00EC21E1">
        <w:rPr>
          <w:rFonts w:ascii="Arial" w:hAnsi="Arial" w:cs="Arial"/>
          <w:sz w:val="24"/>
          <w:szCs w:val="24"/>
        </w:rPr>
        <w:t xml:space="preserve">servância dos padrões de qualidade requeridos.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3.</w:t>
      </w:r>
      <w:r w:rsidRPr="00EC21E1">
        <w:rPr>
          <w:rFonts w:ascii="Arial" w:hAnsi="Arial" w:cs="Arial"/>
          <w:sz w:val="24"/>
          <w:szCs w:val="24"/>
        </w:rPr>
        <w:tab/>
        <w:t>DESCRIÇÃO DA SOLUÇÃO COMO UM TODO CONSIDERADO O CICLO DE VIDA DO OBJETO (art. 6º, inciso XXIII, alínea ‘c’)</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3.1. A solução para atender às necessidades institucionais da Administração Pública quanto ao fornecimento de produtos</w:t>
      </w:r>
      <w:r w:rsidR="003D1CFB">
        <w:rPr>
          <w:rFonts w:ascii="Arial" w:hAnsi="Arial" w:cs="Arial"/>
          <w:sz w:val="24"/>
          <w:szCs w:val="24"/>
        </w:rPr>
        <w:t xml:space="preserve"> </w:t>
      </w:r>
      <w:r w:rsidRPr="00EC21E1">
        <w:rPr>
          <w:rFonts w:ascii="Arial" w:hAnsi="Arial" w:cs="Arial"/>
          <w:sz w:val="24"/>
          <w:szCs w:val="24"/>
        </w:rPr>
        <w:t>envolve a contratação de em</w:t>
      </w:r>
      <w:r w:rsidR="003D1CFB">
        <w:rPr>
          <w:rFonts w:ascii="Arial" w:hAnsi="Arial" w:cs="Arial"/>
          <w:sz w:val="24"/>
          <w:szCs w:val="24"/>
        </w:rPr>
        <w:t>presa especializada, com capaci</w:t>
      </w:r>
      <w:r w:rsidRPr="00EC21E1">
        <w:rPr>
          <w:rFonts w:ascii="Arial" w:hAnsi="Arial" w:cs="Arial"/>
          <w:sz w:val="24"/>
          <w:szCs w:val="24"/>
        </w:rPr>
        <w:t>dade técnica e logística para garantir a qualidade e regularidade do serviço. O fornecimento contínuo visa assegurar que todos os beneficiários dos s</w:t>
      </w:r>
      <w:r w:rsidR="003D1CFB">
        <w:rPr>
          <w:rFonts w:ascii="Arial" w:hAnsi="Arial" w:cs="Arial"/>
          <w:sz w:val="24"/>
          <w:szCs w:val="24"/>
        </w:rPr>
        <w:t>erviços do SUS, incluindo pacien</w:t>
      </w:r>
      <w:r w:rsidRPr="00EC21E1">
        <w:rPr>
          <w:rFonts w:ascii="Arial" w:hAnsi="Arial" w:cs="Arial"/>
          <w:sz w:val="24"/>
          <w:szCs w:val="24"/>
        </w:rPr>
        <w:t>tes, servidores e demais usuários, de modo a preservar a saúde e bem-estar dos utentes e o cumprimento das diretrizes institucionais.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3.2. Para assegurar a adequação das</w:t>
      </w:r>
      <w:r w:rsidR="003D1CFB">
        <w:rPr>
          <w:rFonts w:ascii="Arial" w:hAnsi="Arial" w:cs="Arial"/>
          <w:sz w:val="24"/>
          <w:szCs w:val="24"/>
        </w:rPr>
        <w:t xml:space="preserve"> </w:t>
      </w:r>
      <w:r w:rsidRPr="00EC21E1">
        <w:rPr>
          <w:rFonts w:ascii="Arial" w:hAnsi="Arial" w:cs="Arial"/>
          <w:sz w:val="24"/>
          <w:szCs w:val="24"/>
        </w:rPr>
        <w:t>demandas específicas, a solução proposta contempla a aquisição de produtos em conformidade com a frequência e volume requeridos pela rotina de atividades da Administração. Este planejamento permite uma execução eficiente, com a flexibilidade necessária para responder a variações sazonai</w:t>
      </w:r>
      <w:r w:rsidR="003D1CFB">
        <w:rPr>
          <w:rFonts w:ascii="Arial" w:hAnsi="Arial" w:cs="Arial"/>
          <w:sz w:val="24"/>
          <w:szCs w:val="24"/>
        </w:rPr>
        <w:t>s e eventuais ajustes na quanti</w:t>
      </w:r>
      <w:r w:rsidRPr="00EC21E1">
        <w:rPr>
          <w:rFonts w:ascii="Arial" w:hAnsi="Arial" w:cs="Arial"/>
          <w:sz w:val="24"/>
          <w:szCs w:val="24"/>
        </w:rPr>
        <w:t>dade e no tipo de refeições, sem comprometer a qualida</w:t>
      </w:r>
      <w:r w:rsidR="003D1CFB">
        <w:rPr>
          <w:rFonts w:ascii="Arial" w:hAnsi="Arial" w:cs="Arial"/>
          <w:sz w:val="24"/>
          <w:szCs w:val="24"/>
        </w:rPr>
        <w:t>de ou a continuidade do forneci</w:t>
      </w:r>
      <w:r w:rsidRPr="00EC21E1">
        <w:rPr>
          <w:rFonts w:ascii="Arial" w:hAnsi="Arial" w:cs="Arial"/>
          <w:sz w:val="24"/>
          <w:szCs w:val="24"/>
        </w:rPr>
        <w:t>mento.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3.3. O processo de contratação prioriza fornecedores que</w:t>
      </w:r>
      <w:r w:rsidR="003D1CFB">
        <w:rPr>
          <w:rFonts w:ascii="Arial" w:hAnsi="Arial" w:cs="Arial"/>
          <w:sz w:val="24"/>
          <w:szCs w:val="24"/>
        </w:rPr>
        <w:t xml:space="preserve"> demonstrem capacidade de entre</w:t>
      </w:r>
      <w:r w:rsidRPr="00EC21E1">
        <w:rPr>
          <w:rFonts w:ascii="Arial" w:hAnsi="Arial" w:cs="Arial"/>
          <w:sz w:val="24"/>
          <w:szCs w:val="24"/>
        </w:rPr>
        <w:t>ga dentro das condições estabelecidas, seguindo rigorosos c</w:t>
      </w:r>
      <w:r w:rsidR="003D1CFB">
        <w:rPr>
          <w:rFonts w:ascii="Arial" w:hAnsi="Arial" w:cs="Arial"/>
          <w:sz w:val="24"/>
          <w:szCs w:val="24"/>
        </w:rPr>
        <w:t>ritérios de controle de qualida</w:t>
      </w:r>
      <w:r w:rsidRPr="00EC21E1">
        <w:rPr>
          <w:rFonts w:ascii="Arial" w:hAnsi="Arial" w:cs="Arial"/>
          <w:sz w:val="24"/>
          <w:szCs w:val="24"/>
        </w:rPr>
        <w:t>de, armazenamento e transporte dos produtos, com vistas a</w:t>
      </w:r>
      <w:r w:rsidR="003D1CFB">
        <w:rPr>
          <w:rFonts w:ascii="Arial" w:hAnsi="Arial" w:cs="Arial"/>
          <w:sz w:val="24"/>
          <w:szCs w:val="24"/>
        </w:rPr>
        <w:t xml:space="preserve"> garantir que cada etapa do for</w:t>
      </w:r>
      <w:r w:rsidRPr="00EC21E1">
        <w:rPr>
          <w:rFonts w:ascii="Arial" w:hAnsi="Arial" w:cs="Arial"/>
          <w:sz w:val="24"/>
          <w:szCs w:val="24"/>
        </w:rPr>
        <w:t xml:space="preserve">necimento seja realizada em consonância com as normas </w:t>
      </w:r>
      <w:r w:rsidR="003D1CFB">
        <w:rPr>
          <w:rFonts w:ascii="Arial" w:hAnsi="Arial" w:cs="Arial"/>
          <w:sz w:val="24"/>
          <w:szCs w:val="24"/>
        </w:rPr>
        <w:t>vigentes. Assim, a solução deli</w:t>
      </w:r>
      <w:r w:rsidRPr="00EC21E1">
        <w:rPr>
          <w:rFonts w:ascii="Arial" w:hAnsi="Arial" w:cs="Arial"/>
          <w:sz w:val="24"/>
          <w:szCs w:val="24"/>
        </w:rPr>
        <w:t>neada alinha-se aos princípios de eficiência, economicidade e qualidade que devem nortear as contratações públicas, viabilizando uma prestação de serviços que atenda plenamente às necessidades institucionais e aos padrões esperados pelos usuários dos serviços públicos.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4.</w:t>
      </w:r>
      <w:r w:rsidRPr="00EC21E1">
        <w:rPr>
          <w:rFonts w:ascii="Arial" w:hAnsi="Arial" w:cs="Arial"/>
          <w:sz w:val="24"/>
          <w:szCs w:val="24"/>
        </w:rPr>
        <w:tab/>
        <w:t>REQUISITOS DA CONTRATAÇÃO (art. 6º, XXIII, alínea ‘d’ da Lei nº 14.133/21)</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4.1.</w:t>
      </w:r>
      <w:r w:rsidRPr="00EC21E1">
        <w:rPr>
          <w:rFonts w:ascii="Arial" w:hAnsi="Arial" w:cs="Arial"/>
          <w:sz w:val="24"/>
          <w:szCs w:val="24"/>
        </w:rPr>
        <w:tab/>
        <w:t>Além dos critérios de sustentabilidade aplicáveis à co</w:t>
      </w:r>
      <w:r w:rsidR="003D1CFB">
        <w:rPr>
          <w:rFonts w:ascii="Arial" w:hAnsi="Arial" w:cs="Arial"/>
          <w:sz w:val="24"/>
          <w:szCs w:val="24"/>
        </w:rPr>
        <w:t>ntratação, os requisitos da con</w:t>
      </w:r>
      <w:r w:rsidRPr="00EC21E1">
        <w:rPr>
          <w:rFonts w:ascii="Arial" w:hAnsi="Arial" w:cs="Arial"/>
          <w:sz w:val="24"/>
          <w:szCs w:val="24"/>
        </w:rPr>
        <w:t>tratação estão detalhados neste instrumento.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4.2.</w:t>
      </w:r>
      <w:r w:rsidRPr="00EC21E1">
        <w:rPr>
          <w:rFonts w:ascii="Arial" w:hAnsi="Arial" w:cs="Arial"/>
          <w:sz w:val="24"/>
          <w:szCs w:val="24"/>
        </w:rPr>
        <w:tab/>
        <w:t>Imperiosa, ainda, a apresentação da documentação prevista no alusivo à FORMA E CRITÉRIOS DE SELEÇÃO DO FORNECEDOR, deste Termo de Referência.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4.3.</w:t>
      </w:r>
      <w:r w:rsidRPr="00EC21E1">
        <w:rPr>
          <w:rFonts w:ascii="Arial" w:hAnsi="Arial" w:cs="Arial"/>
          <w:sz w:val="24"/>
          <w:szCs w:val="24"/>
        </w:rPr>
        <w:tab/>
        <w:t>Subcontratação: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4.3.1.</w:t>
      </w:r>
      <w:r w:rsidRPr="00EC21E1">
        <w:rPr>
          <w:rFonts w:ascii="Arial" w:hAnsi="Arial" w:cs="Arial"/>
          <w:sz w:val="24"/>
          <w:szCs w:val="24"/>
        </w:rPr>
        <w:tab/>
        <w:t>É vedada a subcontratação.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4.3.2.</w:t>
      </w:r>
      <w:r w:rsidRPr="00EC21E1">
        <w:rPr>
          <w:rFonts w:ascii="Arial" w:hAnsi="Arial" w:cs="Arial"/>
          <w:sz w:val="24"/>
          <w:szCs w:val="24"/>
        </w:rPr>
        <w:tab/>
        <w:t>É vedada a subcontratação de pessoa física ou jurídica, se aquela ou os dirigentes desta mantiverem vínculo de natureza técnica, comercial, econômica, financeira, trabalhista ou civil com dirigente do órgão ou entidade contratan</w:t>
      </w:r>
      <w:r w:rsidR="003D1CFB">
        <w:rPr>
          <w:rFonts w:ascii="Arial" w:hAnsi="Arial" w:cs="Arial"/>
          <w:sz w:val="24"/>
          <w:szCs w:val="24"/>
        </w:rPr>
        <w:t>te ou com agente público que de</w:t>
      </w:r>
      <w:r w:rsidRPr="00EC21E1">
        <w:rPr>
          <w:rFonts w:ascii="Arial" w:hAnsi="Arial" w:cs="Arial"/>
          <w:sz w:val="24"/>
          <w:szCs w:val="24"/>
        </w:rPr>
        <w:t>sempenhe função na contratação ou atue na fiscalização ou na gestão do contrato, ou se deles forem cônjuge, companheiro ou parente em linha reta, colateral, ou por afinidade, até o terceiro grau.</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4.4.</w:t>
      </w:r>
      <w:r w:rsidRPr="00EC21E1">
        <w:rPr>
          <w:rFonts w:ascii="Arial" w:hAnsi="Arial" w:cs="Arial"/>
          <w:sz w:val="24"/>
          <w:szCs w:val="24"/>
        </w:rPr>
        <w:tab/>
        <w:t>Garantia da contratação: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4.4.1.</w:t>
      </w:r>
      <w:r w:rsidRPr="00EC21E1">
        <w:rPr>
          <w:rFonts w:ascii="Arial" w:hAnsi="Arial" w:cs="Arial"/>
          <w:sz w:val="24"/>
          <w:szCs w:val="24"/>
        </w:rPr>
        <w:tab/>
        <w:t>Não haverá exigência da garantia da contratação dos artigos 96 e seguintes da Lei nº 14.133, de 2021, diante da natureza do objeto.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w:t>
      </w:r>
      <w:r w:rsidRPr="00EC21E1">
        <w:rPr>
          <w:rFonts w:ascii="Arial" w:hAnsi="Arial" w:cs="Arial"/>
          <w:sz w:val="24"/>
          <w:szCs w:val="24"/>
        </w:rPr>
        <w:tab/>
        <w:t>MODELO DE EXECUÇÃO CONTRATUAL (arts. 6º, XXIII, alínea “e” da Lei n. 14.133/2021).</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5.1.</w:t>
      </w:r>
      <w:r w:rsidRPr="00EC21E1">
        <w:rPr>
          <w:rFonts w:ascii="Arial" w:hAnsi="Arial" w:cs="Arial"/>
          <w:sz w:val="24"/>
          <w:szCs w:val="24"/>
        </w:rPr>
        <w:tab/>
        <w:t>Comunicações e Convocação: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5.1.1.</w:t>
      </w:r>
      <w:r w:rsidRPr="00EC21E1">
        <w:rPr>
          <w:rFonts w:ascii="Arial" w:hAnsi="Arial" w:cs="Arial"/>
          <w:sz w:val="24"/>
          <w:szCs w:val="24"/>
        </w:rPr>
        <w:tab/>
        <w:t>Após a assinatura do contrato, a Administração poderá convocar a Contratada para uma reunião inicial com o intuito de apresentar o plano de fiscalização. Este documento deverá detalhar as obrigações contratuais, os mecanismos de monitoramento, as diretrizes para a execução do objeto, o plano operacional de fornec</w:t>
      </w:r>
      <w:r w:rsidR="003D1CFB">
        <w:rPr>
          <w:rFonts w:ascii="Arial" w:hAnsi="Arial" w:cs="Arial"/>
          <w:sz w:val="24"/>
          <w:szCs w:val="24"/>
        </w:rPr>
        <w:t>imento (quando aplicável), o mé</w:t>
      </w:r>
      <w:r w:rsidRPr="00EC21E1">
        <w:rPr>
          <w:rFonts w:ascii="Arial" w:hAnsi="Arial" w:cs="Arial"/>
          <w:sz w:val="24"/>
          <w:szCs w:val="24"/>
        </w:rPr>
        <w:t>todo de avaliação dos resultados e as sanções cabíveis, garantindo uma execução eficiente e transparente do contrato.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5.1.2.</w:t>
      </w:r>
      <w:r w:rsidRPr="00EC21E1">
        <w:rPr>
          <w:rFonts w:ascii="Arial" w:hAnsi="Arial" w:cs="Arial"/>
          <w:sz w:val="24"/>
          <w:szCs w:val="24"/>
        </w:rPr>
        <w:tab/>
        <w:t>A Administração poderá convocar um representante da Contratada para discussões e orientações, especialmente nos casos em que se demandem</w:t>
      </w:r>
      <w:r w:rsidR="003D1CFB">
        <w:rPr>
          <w:rFonts w:ascii="Arial" w:hAnsi="Arial" w:cs="Arial"/>
          <w:sz w:val="24"/>
          <w:szCs w:val="24"/>
        </w:rPr>
        <w:t xml:space="preserve"> providências imediatas, assegu</w:t>
      </w:r>
      <w:r w:rsidRPr="00EC21E1">
        <w:rPr>
          <w:rFonts w:ascii="Arial" w:hAnsi="Arial" w:cs="Arial"/>
          <w:sz w:val="24"/>
          <w:szCs w:val="24"/>
        </w:rPr>
        <w:t>rando a continuidade e a qualidade dos serviços prestados.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5.1.3.</w:t>
      </w:r>
      <w:r w:rsidRPr="00EC21E1">
        <w:rPr>
          <w:rFonts w:ascii="Arial" w:hAnsi="Arial" w:cs="Arial"/>
          <w:sz w:val="24"/>
          <w:szCs w:val="24"/>
        </w:rPr>
        <w:tab/>
        <w:t>Todas as comunicações entre a Administração e a Contratada deverão ser formaliz</w:t>
      </w:r>
      <w:r w:rsidR="003D1CFB">
        <w:rPr>
          <w:rFonts w:ascii="Arial" w:hAnsi="Arial" w:cs="Arial"/>
          <w:sz w:val="24"/>
          <w:szCs w:val="24"/>
        </w:rPr>
        <w:t>a</w:t>
      </w:r>
      <w:r w:rsidRPr="00EC21E1">
        <w:rPr>
          <w:rFonts w:ascii="Arial" w:hAnsi="Arial" w:cs="Arial"/>
          <w:sz w:val="24"/>
          <w:szCs w:val="24"/>
        </w:rPr>
        <w:t>das por escrito, admitindo-se o uso de mensagem eletrônica quando a celeridade do ato o exigir, respeitando as disposições legais aplicáveis.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5.2.</w:t>
      </w:r>
      <w:r w:rsidRPr="00EC21E1">
        <w:rPr>
          <w:rFonts w:ascii="Arial" w:hAnsi="Arial" w:cs="Arial"/>
          <w:sz w:val="24"/>
          <w:szCs w:val="24"/>
        </w:rPr>
        <w:tab/>
        <w:t>Forma de Execução e Entregas: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5.2.1.</w:t>
      </w:r>
      <w:r w:rsidRPr="00EC21E1">
        <w:rPr>
          <w:rFonts w:ascii="Arial" w:hAnsi="Arial" w:cs="Arial"/>
          <w:sz w:val="24"/>
          <w:szCs w:val="24"/>
        </w:rPr>
        <w:tab/>
        <w:t>A Contratada será responsável pelo fornecimento dos</w:t>
      </w:r>
      <w:r w:rsidR="003D1CFB">
        <w:rPr>
          <w:rFonts w:ascii="Arial" w:hAnsi="Arial" w:cs="Arial"/>
          <w:sz w:val="24"/>
          <w:szCs w:val="24"/>
        </w:rPr>
        <w:t xml:space="preserve"> </w:t>
      </w:r>
      <w:r w:rsidRPr="00EC21E1">
        <w:rPr>
          <w:rFonts w:ascii="Arial" w:hAnsi="Arial" w:cs="Arial"/>
          <w:sz w:val="24"/>
          <w:szCs w:val="24"/>
        </w:rPr>
        <w:t>produtos, observa</w:t>
      </w:r>
      <w:r w:rsidR="003D1CFB">
        <w:rPr>
          <w:rFonts w:ascii="Arial" w:hAnsi="Arial" w:cs="Arial"/>
          <w:sz w:val="24"/>
          <w:szCs w:val="24"/>
        </w:rPr>
        <w:t>ndo rigoro</w:t>
      </w:r>
      <w:r w:rsidRPr="00EC21E1">
        <w:rPr>
          <w:rFonts w:ascii="Arial" w:hAnsi="Arial" w:cs="Arial"/>
          <w:sz w:val="24"/>
          <w:szCs w:val="24"/>
        </w:rPr>
        <w:t>samente as especificações técnicas conforme este termo de referência, além dos padrões de higiene estabelecidos pelas normas sanitárias.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5.2.2.</w:t>
      </w:r>
      <w:r w:rsidRPr="00EC21E1">
        <w:rPr>
          <w:rFonts w:ascii="Arial" w:hAnsi="Arial" w:cs="Arial"/>
          <w:sz w:val="24"/>
          <w:szCs w:val="24"/>
        </w:rPr>
        <w:tab/>
        <w:t>A Contratada deverá estar apta ao fornecimento em a</w:t>
      </w:r>
      <w:r w:rsidR="003D1CFB">
        <w:rPr>
          <w:rFonts w:ascii="Arial" w:hAnsi="Arial" w:cs="Arial"/>
          <w:sz w:val="24"/>
          <w:szCs w:val="24"/>
        </w:rPr>
        <w:t>té 20(vinte) dias após a assina</w:t>
      </w:r>
      <w:r w:rsidRPr="00EC21E1">
        <w:rPr>
          <w:rFonts w:ascii="Arial" w:hAnsi="Arial" w:cs="Arial"/>
          <w:sz w:val="24"/>
          <w:szCs w:val="24"/>
        </w:rPr>
        <w:t>tura do Contrato, assegurando continuidade na prestação do serviço essencial.</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5.2.3.</w:t>
      </w:r>
      <w:r w:rsidRPr="00EC21E1">
        <w:rPr>
          <w:rFonts w:ascii="Arial" w:hAnsi="Arial" w:cs="Arial"/>
          <w:sz w:val="24"/>
          <w:szCs w:val="24"/>
        </w:rPr>
        <w:tab/>
        <w:t>A Contratada deverá entregar os produtos em até 20(</w:t>
      </w:r>
      <w:r w:rsidR="003D1CFB">
        <w:rPr>
          <w:rFonts w:ascii="Arial" w:hAnsi="Arial" w:cs="Arial"/>
          <w:sz w:val="24"/>
          <w:szCs w:val="24"/>
        </w:rPr>
        <w:t>vinte) dias, a contar do recebi</w:t>
      </w:r>
      <w:r w:rsidRPr="00EC21E1">
        <w:rPr>
          <w:rFonts w:ascii="Arial" w:hAnsi="Arial" w:cs="Arial"/>
          <w:sz w:val="24"/>
          <w:szCs w:val="24"/>
        </w:rPr>
        <w:t>mento da ordem de fornecimento.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5.2.4.</w:t>
      </w:r>
      <w:r w:rsidRPr="00EC21E1">
        <w:rPr>
          <w:rFonts w:ascii="Arial" w:hAnsi="Arial" w:cs="Arial"/>
          <w:sz w:val="24"/>
          <w:szCs w:val="24"/>
        </w:rPr>
        <w:tab/>
        <w:t>A Contratada deverá entregar os produtos no seguinte endereço</w:t>
      </w:r>
      <w:r w:rsidR="003D1CFB">
        <w:rPr>
          <w:rFonts w:ascii="Arial" w:hAnsi="Arial" w:cs="Arial"/>
          <w:sz w:val="24"/>
          <w:szCs w:val="24"/>
        </w:rPr>
        <w:t xml:space="preserve"> </w:t>
      </w:r>
      <w:r w:rsidRPr="00EC21E1">
        <w:rPr>
          <w:rFonts w:ascii="Arial" w:hAnsi="Arial" w:cs="Arial"/>
          <w:sz w:val="24"/>
          <w:szCs w:val="24"/>
        </w:rPr>
        <w:t>indicado na ordem de fornecimento.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5.2.5.</w:t>
      </w:r>
      <w:r w:rsidRPr="00EC21E1">
        <w:rPr>
          <w:rFonts w:ascii="Arial" w:hAnsi="Arial" w:cs="Arial"/>
          <w:sz w:val="24"/>
          <w:szCs w:val="24"/>
        </w:rPr>
        <w:tab/>
        <w:t>As entregas ocorrerão de segunda a sexta-feira, das 6h00min às 18h00min, salvo orientação específica do Gestor do Contrato para atender demandas extraordinárias.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5.2.6.</w:t>
      </w:r>
      <w:r w:rsidRPr="00EC21E1">
        <w:rPr>
          <w:rFonts w:ascii="Arial" w:hAnsi="Arial" w:cs="Arial"/>
          <w:sz w:val="24"/>
          <w:szCs w:val="24"/>
        </w:rPr>
        <w:tab/>
        <w:t>A Contratada deverá realizar o fornecimento dos pr</w:t>
      </w:r>
      <w:r w:rsidR="003D1CFB">
        <w:rPr>
          <w:rFonts w:ascii="Arial" w:hAnsi="Arial" w:cs="Arial"/>
          <w:sz w:val="24"/>
          <w:szCs w:val="24"/>
        </w:rPr>
        <w:t>odutos, de forma parcelada, con</w:t>
      </w:r>
      <w:r w:rsidRPr="00EC21E1">
        <w:rPr>
          <w:rFonts w:ascii="Arial" w:hAnsi="Arial" w:cs="Arial"/>
          <w:sz w:val="24"/>
          <w:szCs w:val="24"/>
        </w:rPr>
        <w:t xml:space="preserve">forme as solicitações do Gestor do Contrato, observando a quantidade e a frequência </w:t>
      </w:r>
      <w:r w:rsidRPr="00EC21E1">
        <w:rPr>
          <w:rFonts w:ascii="Arial" w:hAnsi="Arial" w:cs="Arial"/>
          <w:sz w:val="24"/>
          <w:szCs w:val="24"/>
        </w:rPr>
        <w:lastRenderedPageBreak/>
        <w:t>das ordens de fornecimento, evitando desperdícios e assegurando o atendimento adequado das necessidades.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5.2.7.</w:t>
      </w:r>
      <w:r w:rsidRPr="00EC21E1">
        <w:rPr>
          <w:rFonts w:ascii="Arial" w:hAnsi="Arial" w:cs="Arial"/>
          <w:sz w:val="24"/>
          <w:szCs w:val="24"/>
        </w:rPr>
        <w:tab/>
        <w:t>A Contratada será responsável pelo transporte, aco</w:t>
      </w:r>
      <w:r w:rsidR="003D1CFB">
        <w:rPr>
          <w:rFonts w:ascii="Arial" w:hAnsi="Arial" w:cs="Arial"/>
          <w:sz w:val="24"/>
          <w:szCs w:val="24"/>
        </w:rPr>
        <w:t>ndicionamento e entrega dos pro</w:t>
      </w:r>
      <w:r w:rsidRPr="00EC21E1">
        <w:rPr>
          <w:rFonts w:ascii="Arial" w:hAnsi="Arial" w:cs="Arial"/>
          <w:sz w:val="24"/>
          <w:szCs w:val="24"/>
        </w:rPr>
        <w:t>dutos, atendendo às requisições da Administração de segu</w:t>
      </w:r>
      <w:r w:rsidR="003D1CFB">
        <w:rPr>
          <w:rFonts w:ascii="Arial" w:hAnsi="Arial" w:cs="Arial"/>
          <w:sz w:val="24"/>
          <w:szCs w:val="24"/>
        </w:rPr>
        <w:t>nda a sexta-feira, exceto feria</w:t>
      </w:r>
      <w:r w:rsidRPr="00EC21E1">
        <w:rPr>
          <w:rFonts w:ascii="Arial" w:hAnsi="Arial" w:cs="Arial"/>
          <w:sz w:val="24"/>
          <w:szCs w:val="24"/>
        </w:rPr>
        <w:t>dos.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5.2.8.</w:t>
      </w:r>
      <w:r w:rsidRPr="00EC21E1">
        <w:rPr>
          <w:rFonts w:ascii="Arial" w:hAnsi="Arial" w:cs="Arial"/>
          <w:sz w:val="24"/>
          <w:szCs w:val="24"/>
        </w:rPr>
        <w:tab/>
        <w:t>Todo o custo relacionado ao transporte e ao acondicionamento</w:t>
      </w:r>
      <w:r w:rsidR="003D1CFB">
        <w:rPr>
          <w:rFonts w:ascii="Arial" w:hAnsi="Arial" w:cs="Arial"/>
          <w:sz w:val="24"/>
          <w:szCs w:val="24"/>
        </w:rPr>
        <w:t xml:space="preserve"> </w:t>
      </w:r>
      <w:r w:rsidRPr="00EC21E1">
        <w:rPr>
          <w:rFonts w:ascii="Arial" w:hAnsi="Arial" w:cs="Arial"/>
          <w:sz w:val="24"/>
          <w:szCs w:val="24"/>
        </w:rPr>
        <w:t>dos produtos, será de exclusiva responsabilidade da Contratada, devendo esta garantir a integridade dos produtos até sua entrega.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5.2.9.</w:t>
      </w:r>
      <w:r w:rsidRPr="00EC21E1">
        <w:rPr>
          <w:rFonts w:ascii="Arial" w:hAnsi="Arial" w:cs="Arial"/>
          <w:sz w:val="24"/>
          <w:szCs w:val="24"/>
        </w:rPr>
        <w:tab/>
        <w:t>As Ordens de Fornecimento serão enviadas eletronicamente pelo Gestor do Contrato. Ao receber o pedido, a Contratada deverá atender à solicitação, respeitando os prazos, quantidades e os horários determinados.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5.3.</w:t>
      </w:r>
      <w:r w:rsidRPr="00EC21E1">
        <w:rPr>
          <w:rFonts w:ascii="Arial" w:hAnsi="Arial" w:cs="Arial"/>
          <w:sz w:val="24"/>
          <w:szCs w:val="24"/>
        </w:rPr>
        <w:tab/>
        <w:t>Suspensão e Prorrogação do Contrato: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5.3.1.</w:t>
      </w:r>
      <w:r w:rsidRPr="00EC21E1">
        <w:rPr>
          <w:rFonts w:ascii="Arial" w:hAnsi="Arial" w:cs="Arial"/>
          <w:sz w:val="24"/>
          <w:szCs w:val="24"/>
        </w:rPr>
        <w:tab/>
        <w:t xml:space="preserve">Em casos de paralisação ou suspensão temporária do </w:t>
      </w:r>
      <w:r w:rsidR="003D1CFB">
        <w:rPr>
          <w:rFonts w:ascii="Arial" w:hAnsi="Arial" w:cs="Arial"/>
          <w:sz w:val="24"/>
          <w:szCs w:val="24"/>
        </w:rPr>
        <w:t>contrato, devidamente justifica</w:t>
      </w:r>
      <w:r w:rsidRPr="00EC21E1">
        <w:rPr>
          <w:rFonts w:ascii="Arial" w:hAnsi="Arial" w:cs="Arial"/>
          <w:sz w:val="24"/>
          <w:szCs w:val="24"/>
        </w:rPr>
        <w:t xml:space="preserve">dos, o cronograma de execução será automaticamente prorrogado pelo </w:t>
      </w:r>
      <w:r w:rsidR="003D1CFB">
        <w:rPr>
          <w:rFonts w:ascii="Arial" w:hAnsi="Arial" w:cs="Arial"/>
          <w:sz w:val="24"/>
          <w:szCs w:val="24"/>
        </w:rPr>
        <w:t>período correspon</w:t>
      </w:r>
      <w:r w:rsidRPr="00EC21E1">
        <w:rPr>
          <w:rFonts w:ascii="Arial" w:hAnsi="Arial" w:cs="Arial"/>
          <w:sz w:val="24"/>
          <w:szCs w:val="24"/>
        </w:rPr>
        <w:t>dente, com registro das circunstâncias em apostilamento contratual.</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5.4.</w:t>
      </w:r>
      <w:r w:rsidRPr="00EC21E1">
        <w:rPr>
          <w:rFonts w:ascii="Arial" w:hAnsi="Arial" w:cs="Arial"/>
          <w:sz w:val="24"/>
          <w:szCs w:val="24"/>
        </w:rPr>
        <w:tab/>
        <w:t>Inexecução e Substituições: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5.4.1.</w:t>
      </w:r>
      <w:r w:rsidRPr="00EC21E1">
        <w:rPr>
          <w:rFonts w:ascii="Arial" w:hAnsi="Arial" w:cs="Arial"/>
          <w:sz w:val="24"/>
          <w:szCs w:val="24"/>
        </w:rPr>
        <w:tab/>
        <w:t>O contrato deverá ser executado em sua totalidade pelas partes, observando-se as cláusulas avençadas e as normas estabelecidas pela Lei nº 14.133/2021, sendo cada parte responsável pelas consequências de uma eventual inexecução total ou parcial.</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5.4.2.</w:t>
      </w:r>
      <w:r w:rsidRPr="00EC21E1">
        <w:rPr>
          <w:rFonts w:ascii="Arial" w:hAnsi="Arial" w:cs="Arial"/>
          <w:sz w:val="24"/>
          <w:szCs w:val="24"/>
        </w:rPr>
        <w:tab/>
        <w:t>Caso os produtos fornecidos apresentem desconformidades com os padrões exigidos, a Contratada deverá efetuar a substituição dos itens em até</w:t>
      </w:r>
      <w:r w:rsidR="00572B1C">
        <w:rPr>
          <w:rFonts w:ascii="Arial" w:hAnsi="Arial" w:cs="Arial"/>
          <w:sz w:val="24"/>
          <w:szCs w:val="24"/>
        </w:rPr>
        <w:t xml:space="preserve"> 1 (um) dia útil, após notifica</w:t>
      </w:r>
      <w:r w:rsidRPr="00EC21E1">
        <w:rPr>
          <w:rFonts w:ascii="Arial" w:hAnsi="Arial" w:cs="Arial"/>
          <w:sz w:val="24"/>
          <w:szCs w:val="24"/>
        </w:rPr>
        <w:t>ção, sem ônus adicional para a Administração.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w:t>
      </w:r>
      <w:r w:rsidRPr="00EC21E1">
        <w:rPr>
          <w:rFonts w:ascii="Arial" w:hAnsi="Arial" w:cs="Arial"/>
          <w:sz w:val="24"/>
          <w:szCs w:val="24"/>
        </w:rPr>
        <w:tab/>
        <w:t>DA GESTÃO CONTRATUAL E FISCALIZAÇÃO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w:t>
      </w:r>
      <w:r w:rsidRPr="00EC21E1">
        <w:rPr>
          <w:rFonts w:ascii="Arial" w:hAnsi="Arial" w:cs="Arial"/>
          <w:sz w:val="24"/>
          <w:szCs w:val="24"/>
        </w:rPr>
        <w:tab/>
        <w:t>O objetivo da gestão do contrato é assegurar o cumprimento integral das obrigações contratuais por parte da empresa contratada, garantindo a qualidade do fornecimento e o atendimento às necessidades da administração pública.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6.2.</w:t>
      </w:r>
      <w:r w:rsidRPr="00EC21E1">
        <w:rPr>
          <w:rFonts w:ascii="Arial" w:hAnsi="Arial" w:cs="Arial"/>
          <w:sz w:val="24"/>
          <w:szCs w:val="24"/>
        </w:rPr>
        <w:tab/>
        <w:t xml:space="preserve">O gestor do contrato deverá controlar os prazos para </w:t>
      </w:r>
      <w:r w:rsidR="00572B1C">
        <w:rPr>
          <w:rFonts w:ascii="Arial" w:hAnsi="Arial" w:cs="Arial"/>
          <w:sz w:val="24"/>
          <w:szCs w:val="24"/>
        </w:rPr>
        <w:t>solicitação e entrega dos produ</w:t>
      </w:r>
      <w:r w:rsidRPr="00EC21E1">
        <w:rPr>
          <w:rFonts w:ascii="Arial" w:hAnsi="Arial" w:cs="Arial"/>
          <w:sz w:val="24"/>
          <w:szCs w:val="24"/>
        </w:rPr>
        <w:t xml:space="preserve">tos, conforme estabelecido no cronograma contratual.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6.3.</w:t>
      </w:r>
      <w:r w:rsidRPr="00EC21E1">
        <w:rPr>
          <w:rFonts w:ascii="Arial" w:hAnsi="Arial" w:cs="Arial"/>
          <w:sz w:val="24"/>
          <w:szCs w:val="24"/>
        </w:rPr>
        <w:tab/>
        <w:t>A contratada deverá cumprir rigorosamente os prazos de entrega definidos em cada solicitação formal.</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6.4.</w:t>
      </w:r>
      <w:r w:rsidRPr="00EC21E1">
        <w:rPr>
          <w:rFonts w:ascii="Arial" w:hAnsi="Arial" w:cs="Arial"/>
          <w:sz w:val="24"/>
          <w:szCs w:val="24"/>
        </w:rPr>
        <w:tab/>
        <w:t>Caso haja atraso na entrega, serão aplicadas as penali</w:t>
      </w:r>
      <w:r w:rsidR="00572B1C">
        <w:rPr>
          <w:rFonts w:ascii="Arial" w:hAnsi="Arial" w:cs="Arial"/>
          <w:sz w:val="24"/>
          <w:szCs w:val="24"/>
        </w:rPr>
        <w:t>dades previstas no contrato, ob</w:t>
      </w:r>
      <w:r w:rsidRPr="00EC21E1">
        <w:rPr>
          <w:rFonts w:ascii="Arial" w:hAnsi="Arial" w:cs="Arial"/>
          <w:sz w:val="24"/>
          <w:szCs w:val="24"/>
        </w:rPr>
        <w:t>servadas as justificativas apresentadas pela contratada.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6.5.</w:t>
      </w:r>
      <w:r w:rsidRPr="00EC21E1">
        <w:rPr>
          <w:rFonts w:ascii="Arial" w:hAnsi="Arial" w:cs="Arial"/>
          <w:sz w:val="24"/>
          <w:szCs w:val="24"/>
        </w:rPr>
        <w:tab/>
        <w:t>O gestor do contrato manterá um canal de comunica</w:t>
      </w:r>
      <w:r w:rsidR="00572B1C">
        <w:rPr>
          <w:rFonts w:ascii="Arial" w:hAnsi="Arial" w:cs="Arial"/>
          <w:sz w:val="24"/>
          <w:szCs w:val="24"/>
        </w:rPr>
        <w:t>ção constante com a empresa con</w:t>
      </w:r>
      <w:r w:rsidRPr="00EC21E1">
        <w:rPr>
          <w:rFonts w:ascii="Arial" w:hAnsi="Arial" w:cs="Arial"/>
          <w:sz w:val="24"/>
          <w:szCs w:val="24"/>
        </w:rPr>
        <w:t>tratada, facilitando o encaminhamento de demandas, esclarecimentos e notificações.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6.6.</w:t>
      </w:r>
      <w:r w:rsidRPr="00EC21E1">
        <w:rPr>
          <w:rFonts w:ascii="Arial" w:hAnsi="Arial" w:cs="Arial"/>
          <w:sz w:val="24"/>
          <w:szCs w:val="24"/>
        </w:rPr>
        <w:tab/>
        <w:t>Deverão ser mantidos registros detalhados de todas as entregas, inspeções, notificações e demais interações entre as partes, a fim de documentar o histórico da execução contratual e possibilitar a transparência e rastreabilidade do processo.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6.7.</w:t>
      </w:r>
      <w:r w:rsidRPr="00EC21E1">
        <w:rPr>
          <w:rFonts w:ascii="Arial" w:hAnsi="Arial" w:cs="Arial"/>
          <w:sz w:val="24"/>
          <w:szCs w:val="24"/>
        </w:rPr>
        <w:tab/>
        <w:t>Rotinas de Fiscalização Contratual</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6.7.1.</w:t>
      </w:r>
      <w:r w:rsidRPr="00EC21E1">
        <w:rPr>
          <w:rFonts w:ascii="Arial" w:hAnsi="Arial" w:cs="Arial"/>
          <w:sz w:val="24"/>
          <w:szCs w:val="24"/>
        </w:rPr>
        <w:tab/>
        <w:t>O contrato deverá ser executado fielmente pelas partes, de acordo com as cláusulas avençadas e as normas da Lei nº 14.133, de 2021, e ca</w:t>
      </w:r>
      <w:r w:rsidR="00572B1C">
        <w:rPr>
          <w:rFonts w:ascii="Arial" w:hAnsi="Arial" w:cs="Arial"/>
          <w:sz w:val="24"/>
          <w:szCs w:val="24"/>
        </w:rPr>
        <w:t>da parte responderá pelas conse</w:t>
      </w:r>
      <w:r w:rsidRPr="00EC21E1">
        <w:rPr>
          <w:rFonts w:ascii="Arial" w:hAnsi="Arial" w:cs="Arial"/>
          <w:sz w:val="24"/>
          <w:szCs w:val="24"/>
        </w:rPr>
        <w:t>quências de sua inexecução total ou parcial (Lei nº 14.133/2021, art. 115, caput).</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6.7.2.</w:t>
      </w:r>
      <w:r w:rsidRPr="00EC21E1">
        <w:rPr>
          <w:rFonts w:ascii="Arial" w:hAnsi="Arial" w:cs="Arial"/>
          <w:sz w:val="24"/>
          <w:szCs w:val="24"/>
        </w:rPr>
        <w:tab/>
        <w:t>Em caso de impedimento, ordem de paralisação ou su</w:t>
      </w:r>
      <w:r w:rsidR="00572B1C">
        <w:rPr>
          <w:rFonts w:ascii="Arial" w:hAnsi="Arial" w:cs="Arial"/>
          <w:sz w:val="24"/>
          <w:szCs w:val="24"/>
        </w:rPr>
        <w:t>spensão do contrato, o crono</w:t>
      </w:r>
      <w:r w:rsidRPr="00EC21E1">
        <w:rPr>
          <w:rFonts w:ascii="Arial" w:hAnsi="Arial" w:cs="Arial"/>
          <w:sz w:val="24"/>
          <w:szCs w:val="24"/>
        </w:rPr>
        <w:t>grama de execução será prorrogado automaticamente pelo tempo correspondente, anotadas tais circunstâncias mediante simples apostila.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6.7.3.</w:t>
      </w:r>
      <w:r w:rsidRPr="00EC21E1">
        <w:rPr>
          <w:rFonts w:ascii="Arial" w:hAnsi="Arial" w:cs="Arial"/>
          <w:sz w:val="24"/>
          <w:szCs w:val="24"/>
        </w:rPr>
        <w:tab/>
        <w:t>As comunicações entre o órgão ou entidade e a contratada devem ser realizadas por escrito sempre que o ato exigir tal formalidade, admitindo-se o uso de mensagem eletrônica para esse fim.</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6.7.4.</w:t>
      </w:r>
      <w:r w:rsidRPr="00EC21E1">
        <w:rPr>
          <w:rFonts w:ascii="Arial" w:hAnsi="Arial" w:cs="Arial"/>
          <w:sz w:val="24"/>
          <w:szCs w:val="24"/>
        </w:rPr>
        <w:tab/>
        <w:t>O órgão ou entidade poderá convocar representante da contratada para adoção de providências que devam ser cumpridas de imediato.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6.7.5.</w:t>
      </w:r>
      <w:r w:rsidRPr="00EC21E1">
        <w:rPr>
          <w:rFonts w:ascii="Arial" w:hAnsi="Arial" w:cs="Arial"/>
          <w:sz w:val="24"/>
          <w:szCs w:val="24"/>
        </w:rPr>
        <w:tab/>
        <w:t>Após a assinatura do contrato ou instrumento equi</w:t>
      </w:r>
      <w:r w:rsidR="00572B1C">
        <w:rPr>
          <w:rFonts w:ascii="Arial" w:hAnsi="Arial" w:cs="Arial"/>
          <w:sz w:val="24"/>
          <w:szCs w:val="24"/>
        </w:rPr>
        <w:t>valente, o órgão ou entidade po</w:t>
      </w:r>
      <w:r w:rsidRPr="00EC21E1">
        <w:rPr>
          <w:rFonts w:ascii="Arial" w:hAnsi="Arial" w:cs="Arial"/>
          <w:sz w:val="24"/>
          <w:szCs w:val="24"/>
        </w:rPr>
        <w:t>derá convocar o representante da empresa contratada para reunião inicial para apresentação do plano de fiscalização, que conterá informações acerca das obrigações contratuais, dos mecanismos de fiscalização, das estratégias para execução</w:t>
      </w:r>
      <w:r w:rsidR="00572B1C">
        <w:rPr>
          <w:rFonts w:ascii="Arial" w:hAnsi="Arial" w:cs="Arial"/>
          <w:sz w:val="24"/>
          <w:szCs w:val="24"/>
        </w:rPr>
        <w:t xml:space="preserve"> do objeto, do plano complement</w:t>
      </w:r>
      <w:r w:rsidRPr="00EC21E1">
        <w:rPr>
          <w:rFonts w:ascii="Arial" w:hAnsi="Arial" w:cs="Arial"/>
          <w:sz w:val="24"/>
          <w:szCs w:val="24"/>
        </w:rPr>
        <w:t>ar de execução da contratada, quando houver, do método de aferição dos resultados e das sanções aplicáveis, dentre outros.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6.8.</w:t>
      </w:r>
      <w:r w:rsidRPr="00EC21E1">
        <w:rPr>
          <w:rFonts w:ascii="Arial" w:hAnsi="Arial" w:cs="Arial"/>
          <w:sz w:val="24"/>
          <w:szCs w:val="24"/>
        </w:rPr>
        <w:tab/>
        <w:t xml:space="preserve"> Preposto: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6.8.1.</w:t>
      </w:r>
      <w:r w:rsidRPr="00EC21E1">
        <w:rPr>
          <w:rFonts w:ascii="Arial" w:hAnsi="Arial" w:cs="Arial"/>
          <w:sz w:val="24"/>
          <w:szCs w:val="24"/>
        </w:rPr>
        <w:tab/>
        <w:t xml:space="preserve">A contratada deverá indicar, mediante declaração, </w:t>
      </w:r>
      <w:r w:rsidR="00572B1C">
        <w:rPr>
          <w:rFonts w:ascii="Arial" w:hAnsi="Arial" w:cs="Arial"/>
          <w:sz w:val="24"/>
          <w:szCs w:val="24"/>
        </w:rPr>
        <w:t>um preposto, no Município, acei</w:t>
      </w:r>
      <w:r w:rsidRPr="00EC21E1">
        <w:rPr>
          <w:rFonts w:ascii="Arial" w:hAnsi="Arial" w:cs="Arial"/>
          <w:sz w:val="24"/>
          <w:szCs w:val="24"/>
        </w:rPr>
        <w:t>to pela fiscalização, durante o período de vigência do contr</w:t>
      </w:r>
      <w:r w:rsidR="00572B1C">
        <w:rPr>
          <w:rFonts w:ascii="Arial" w:hAnsi="Arial" w:cs="Arial"/>
          <w:sz w:val="24"/>
          <w:szCs w:val="24"/>
        </w:rPr>
        <w:t>ato, para representá-la adminis</w:t>
      </w:r>
      <w:r w:rsidRPr="00EC21E1">
        <w:rPr>
          <w:rFonts w:ascii="Arial" w:hAnsi="Arial" w:cs="Arial"/>
          <w:sz w:val="24"/>
          <w:szCs w:val="24"/>
        </w:rPr>
        <w:t>trativamente, sempre que for necessário. Na declaração deverá constar o nome completo, no do CPF e do documento de identidade, além dos dados relacionados à sua qualificação profissional.</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6.8.2.</w:t>
      </w:r>
      <w:r w:rsidRPr="00EC21E1">
        <w:rPr>
          <w:rFonts w:ascii="Arial" w:hAnsi="Arial" w:cs="Arial"/>
          <w:sz w:val="24"/>
          <w:szCs w:val="24"/>
        </w:rPr>
        <w:tab/>
        <w:t>O preposto deverá estar apto a esclarecer as questões relacionadas às faturas dos serviços prestados, bem como quaisquer assuntos pertinentes ao bom andamento e exec</w:t>
      </w:r>
      <w:r w:rsidR="00572B1C">
        <w:rPr>
          <w:rFonts w:ascii="Arial" w:hAnsi="Arial" w:cs="Arial"/>
          <w:sz w:val="24"/>
          <w:szCs w:val="24"/>
        </w:rPr>
        <w:t>u</w:t>
      </w:r>
      <w:r w:rsidRPr="00EC21E1">
        <w:rPr>
          <w:rFonts w:ascii="Arial" w:hAnsi="Arial" w:cs="Arial"/>
          <w:sz w:val="24"/>
          <w:szCs w:val="24"/>
        </w:rPr>
        <w:t>ção do contrato.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6.8.3.</w:t>
      </w:r>
      <w:r w:rsidRPr="00EC21E1">
        <w:rPr>
          <w:rFonts w:ascii="Arial" w:hAnsi="Arial" w:cs="Arial"/>
          <w:sz w:val="24"/>
          <w:szCs w:val="24"/>
        </w:rPr>
        <w:tab/>
        <w:t>A empresa orientará o seu preposto quanto à necessidade de acatar as orientações da Administração, inclusive quanto ao cumprimento das Normas Internas e de Segurança e Medicina do Trabalho.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6.8.4.</w:t>
      </w:r>
      <w:r w:rsidRPr="00EC21E1">
        <w:rPr>
          <w:rFonts w:ascii="Arial" w:hAnsi="Arial" w:cs="Arial"/>
          <w:sz w:val="24"/>
          <w:szCs w:val="24"/>
        </w:rPr>
        <w:tab/>
        <w:t>A Contratada deverá manter preposto indicado durante todo o período contratual.</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6.8.5.</w:t>
      </w:r>
      <w:r w:rsidRPr="00EC21E1">
        <w:rPr>
          <w:rFonts w:ascii="Arial" w:hAnsi="Arial" w:cs="Arial"/>
          <w:sz w:val="24"/>
          <w:szCs w:val="24"/>
        </w:rPr>
        <w:tab/>
        <w:t>A Contratante poderá recusar, desde que justific</w:t>
      </w:r>
      <w:r w:rsidR="00572B1C">
        <w:rPr>
          <w:rFonts w:ascii="Arial" w:hAnsi="Arial" w:cs="Arial"/>
          <w:sz w:val="24"/>
          <w:szCs w:val="24"/>
        </w:rPr>
        <w:t>adamente, a indicação ou a manu</w:t>
      </w:r>
      <w:r w:rsidRPr="00EC21E1">
        <w:rPr>
          <w:rFonts w:ascii="Arial" w:hAnsi="Arial" w:cs="Arial"/>
          <w:sz w:val="24"/>
          <w:szCs w:val="24"/>
        </w:rPr>
        <w:t>tenção do preposto da empresa, hipótese em que a Contrat</w:t>
      </w:r>
      <w:r w:rsidR="00572B1C">
        <w:rPr>
          <w:rFonts w:ascii="Arial" w:hAnsi="Arial" w:cs="Arial"/>
          <w:sz w:val="24"/>
          <w:szCs w:val="24"/>
        </w:rPr>
        <w:t>ada designará outro para o exer</w:t>
      </w:r>
      <w:r w:rsidRPr="00EC21E1">
        <w:rPr>
          <w:rFonts w:ascii="Arial" w:hAnsi="Arial" w:cs="Arial"/>
          <w:sz w:val="24"/>
          <w:szCs w:val="24"/>
        </w:rPr>
        <w:t>cício da atividade.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6.9.</w:t>
      </w:r>
      <w:r w:rsidRPr="00EC21E1">
        <w:rPr>
          <w:rFonts w:ascii="Arial" w:hAnsi="Arial" w:cs="Arial"/>
          <w:sz w:val="24"/>
          <w:szCs w:val="24"/>
        </w:rPr>
        <w:tab/>
        <w:t>Fiscalização: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6.9.1.</w:t>
      </w:r>
      <w:r w:rsidRPr="00EC21E1">
        <w:rPr>
          <w:rFonts w:ascii="Arial" w:hAnsi="Arial" w:cs="Arial"/>
          <w:sz w:val="24"/>
          <w:szCs w:val="24"/>
        </w:rPr>
        <w:tab/>
        <w:t xml:space="preserve"> O acompanhamento da execução do contrato será levado a efeito pelos fiscais de contrato de cada secretaria, que exercerá a fiscalização técnica e a administrativa.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6.10.</w:t>
      </w:r>
      <w:r w:rsidRPr="00EC21E1">
        <w:rPr>
          <w:rFonts w:ascii="Arial" w:hAnsi="Arial" w:cs="Arial"/>
          <w:sz w:val="24"/>
          <w:szCs w:val="24"/>
        </w:rPr>
        <w:tab/>
        <w:t>Fiscalização Técnica: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6.10.1.</w:t>
      </w:r>
      <w:r w:rsidRPr="00EC21E1">
        <w:rPr>
          <w:rFonts w:ascii="Arial" w:hAnsi="Arial" w:cs="Arial"/>
          <w:sz w:val="24"/>
          <w:szCs w:val="24"/>
        </w:rPr>
        <w:tab/>
        <w:t>O fiscal técnico do contrato acompanhará a execução do contrato, para que sejam cumpridas todas as condições estabelecidas no contrato, de modo a assegurar os melhores resultados para a Administração;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6.10.2.</w:t>
      </w:r>
      <w:r w:rsidRPr="00EC21E1">
        <w:rPr>
          <w:rFonts w:ascii="Arial" w:hAnsi="Arial" w:cs="Arial"/>
          <w:sz w:val="24"/>
          <w:szCs w:val="24"/>
        </w:rPr>
        <w:tab/>
        <w:t xml:space="preserve">O fiscal técnico do contrato anotará no histórico </w:t>
      </w:r>
      <w:r w:rsidR="00572B1C">
        <w:rPr>
          <w:rFonts w:ascii="Arial" w:hAnsi="Arial" w:cs="Arial"/>
          <w:sz w:val="24"/>
          <w:szCs w:val="24"/>
        </w:rPr>
        <w:t>de gerenciamento do contrato to</w:t>
      </w:r>
      <w:r w:rsidRPr="00EC21E1">
        <w:rPr>
          <w:rFonts w:ascii="Arial" w:hAnsi="Arial" w:cs="Arial"/>
          <w:sz w:val="24"/>
          <w:szCs w:val="24"/>
        </w:rPr>
        <w:t>das as ocorrências relacionadas à execução do contrato, c</w:t>
      </w:r>
      <w:r w:rsidR="00572B1C">
        <w:rPr>
          <w:rFonts w:ascii="Arial" w:hAnsi="Arial" w:cs="Arial"/>
          <w:sz w:val="24"/>
          <w:szCs w:val="24"/>
        </w:rPr>
        <w:t>om a descrição do que for neces</w:t>
      </w:r>
      <w:r w:rsidRPr="00EC21E1">
        <w:rPr>
          <w:rFonts w:ascii="Arial" w:hAnsi="Arial" w:cs="Arial"/>
          <w:sz w:val="24"/>
          <w:szCs w:val="24"/>
        </w:rPr>
        <w:t>sário para a regularização das faltas ou dos defeitos observados. (Lei no 14.133, de 2021, art. 117, §1º);</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6.10.3.</w:t>
      </w:r>
      <w:r w:rsidRPr="00EC21E1">
        <w:rPr>
          <w:rFonts w:ascii="Arial" w:hAnsi="Arial" w:cs="Arial"/>
          <w:sz w:val="24"/>
          <w:szCs w:val="24"/>
        </w:rPr>
        <w:tab/>
        <w:t>Identificada qualquer inexatidão ou irregularidade, o</w:t>
      </w:r>
      <w:r w:rsidR="00572B1C">
        <w:rPr>
          <w:rFonts w:ascii="Arial" w:hAnsi="Arial" w:cs="Arial"/>
          <w:sz w:val="24"/>
          <w:szCs w:val="24"/>
        </w:rPr>
        <w:t xml:space="preserve"> fiscal técnico do contrato emi</w:t>
      </w:r>
      <w:r w:rsidRPr="00EC21E1">
        <w:rPr>
          <w:rFonts w:ascii="Arial" w:hAnsi="Arial" w:cs="Arial"/>
          <w:sz w:val="24"/>
          <w:szCs w:val="24"/>
        </w:rPr>
        <w:t xml:space="preserve">tirá notificações para a correção da execução do contrato, </w:t>
      </w:r>
      <w:r w:rsidR="00572B1C">
        <w:rPr>
          <w:rFonts w:ascii="Arial" w:hAnsi="Arial" w:cs="Arial"/>
          <w:sz w:val="24"/>
          <w:szCs w:val="24"/>
        </w:rPr>
        <w:t>determinando prazo para a corre</w:t>
      </w:r>
      <w:r w:rsidRPr="00EC21E1">
        <w:rPr>
          <w:rFonts w:ascii="Arial" w:hAnsi="Arial" w:cs="Arial"/>
          <w:sz w:val="24"/>
          <w:szCs w:val="24"/>
        </w:rPr>
        <w:t>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6.10.4.</w:t>
      </w:r>
      <w:r w:rsidRPr="00EC21E1">
        <w:rPr>
          <w:rFonts w:ascii="Arial" w:hAnsi="Arial" w:cs="Arial"/>
          <w:sz w:val="24"/>
          <w:szCs w:val="24"/>
        </w:rPr>
        <w:tab/>
        <w:t>O fiscal técnico do contrato informará ao gestor do</w:t>
      </w:r>
      <w:r w:rsidR="00572B1C">
        <w:rPr>
          <w:rFonts w:ascii="Arial" w:hAnsi="Arial" w:cs="Arial"/>
          <w:sz w:val="24"/>
          <w:szCs w:val="24"/>
        </w:rPr>
        <w:t xml:space="preserve"> contrato, em tempo hábil, a si</w:t>
      </w:r>
      <w:r w:rsidRPr="00EC21E1">
        <w:rPr>
          <w:rFonts w:ascii="Arial" w:hAnsi="Arial" w:cs="Arial"/>
          <w:sz w:val="24"/>
          <w:szCs w:val="24"/>
        </w:rPr>
        <w:t>tuação que demandar decisão ou adoção de medidas que ultrapassem sua competência, para que adote as medidas necessárias e saneadoras, se for o caso;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6.10.5.</w:t>
      </w:r>
      <w:r w:rsidRPr="00EC21E1">
        <w:rPr>
          <w:rFonts w:ascii="Arial" w:hAnsi="Arial" w:cs="Arial"/>
          <w:sz w:val="24"/>
          <w:szCs w:val="24"/>
        </w:rPr>
        <w:tab/>
        <w:t>No caso de ocorrências que possam inviabilizar a execução do contrato nas datas aprazadas, o fiscal técnico do contrato comunicará o fato</w:t>
      </w:r>
      <w:r w:rsidR="00572B1C">
        <w:rPr>
          <w:rFonts w:ascii="Arial" w:hAnsi="Arial" w:cs="Arial"/>
          <w:sz w:val="24"/>
          <w:szCs w:val="24"/>
        </w:rPr>
        <w:t xml:space="preserve"> imediatamente ao gestor do con</w:t>
      </w:r>
      <w:r w:rsidRPr="00EC21E1">
        <w:rPr>
          <w:rFonts w:ascii="Arial" w:hAnsi="Arial" w:cs="Arial"/>
          <w:sz w:val="24"/>
          <w:szCs w:val="24"/>
        </w:rPr>
        <w:t>trato;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6.10.6.</w:t>
      </w:r>
      <w:r w:rsidRPr="00EC21E1">
        <w:rPr>
          <w:rFonts w:ascii="Arial" w:hAnsi="Arial" w:cs="Arial"/>
          <w:sz w:val="24"/>
          <w:szCs w:val="24"/>
        </w:rPr>
        <w:tab/>
        <w:t>O fiscal técnico do contrato comunicará ao gestor do contrato, em tempo hábil, o término do contrato sob sua responsabilidade, com vistas à tempestiva renovação ou à prorrogação contratual.</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6.11.</w:t>
      </w:r>
      <w:r w:rsidRPr="00EC21E1">
        <w:rPr>
          <w:rFonts w:ascii="Arial" w:hAnsi="Arial" w:cs="Arial"/>
          <w:sz w:val="24"/>
          <w:szCs w:val="24"/>
        </w:rPr>
        <w:tab/>
        <w:t>Fiscalização Administrativa: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6.11.1.</w:t>
      </w:r>
      <w:r w:rsidRPr="00EC21E1">
        <w:rPr>
          <w:rFonts w:ascii="Arial" w:hAnsi="Arial" w:cs="Arial"/>
          <w:sz w:val="24"/>
          <w:szCs w:val="24"/>
        </w:rPr>
        <w:tab/>
        <w:t>O fiscal administrativo do contrato verificará a m</w:t>
      </w:r>
      <w:r w:rsidR="00572B1C">
        <w:rPr>
          <w:rFonts w:ascii="Arial" w:hAnsi="Arial" w:cs="Arial"/>
          <w:sz w:val="24"/>
          <w:szCs w:val="24"/>
        </w:rPr>
        <w:t>anutenção das condições de habi</w:t>
      </w:r>
      <w:r w:rsidRPr="00EC21E1">
        <w:rPr>
          <w:rFonts w:ascii="Arial" w:hAnsi="Arial" w:cs="Arial"/>
          <w:sz w:val="24"/>
          <w:szCs w:val="24"/>
        </w:rPr>
        <w:t>litação da contratada, acompanhará o empenho, o pagamento, as garantias, as glosas e a formalização de apostilamento e termos aditivos, solic</w:t>
      </w:r>
      <w:r w:rsidR="00572B1C">
        <w:rPr>
          <w:rFonts w:ascii="Arial" w:hAnsi="Arial" w:cs="Arial"/>
          <w:sz w:val="24"/>
          <w:szCs w:val="24"/>
        </w:rPr>
        <w:t>itando quaisquer documentos com</w:t>
      </w:r>
      <w:r w:rsidRPr="00EC21E1">
        <w:rPr>
          <w:rFonts w:ascii="Arial" w:hAnsi="Arial" w:cs="Arial"/>
          <w:sz w:val="24"/>
          <w:szCs w:val="24"/>
        </w:rPr>
        <w:t>probatórios pertinentes, caso necessário;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6.11.2.</w:t>
      </w:r>
      <w:r w:rsidRPr="00EC21E1">
        <w:rPr>
          <w:rFonts w:ascii="Arial" w:hAnsi="Arial" w:cs="Arial"/>
          <w:sz w:val="24"/>
          <w:szCs w:val="24"/>
        </w:rPr>
        <w:tab/>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6.12.</w:t>
      </w:r>
      <w:r w:rsidRPr="00EC21E1">
        <w:rPr>
          <w:rFonts w:ascii="Arial" w:hAnsi="Arial" w:cs="Arial"/>
          <w:sz w:val="24"/>
          <w:szCs w:val="24"/>
        </w:rPr>
        <w:tab/>
        <w:t>Gestor do Contrato: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6.12.1.</w:t>
      </w:r>
      <w:r w:rsidRPr="00EC21E1">
        <w:rPr>
          <w:rFonts w:ascii="Arial" w:hAnsi="Arial" w:cs="Arial"/>
          <w:sz w:val="24"/>
          <w:szCs w:val="24"/>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w:t>
      </w:r>
      <w:r w:rsidR="00572B1C">
        <w:rPr>
          <w:rFonts w:ascii="Arial" w:hAnsi="Arial" w:cs="Arial"/>
          <w:sz w:val="24"/>
          <w:szCs w:val="24"/>
        </w:rPr>
        <w:t>imento da finalidade da adminis</w:t>
      </w:r>
      <w:r w:rsidRPr="00EC21E1">
        <w:rPr>
          <w:rFonts w:ascii="Arial" w:hAnsi="Arial" w:cs="Arial"/>
          <w:sz w:val="24"/>
          <w:szCs w:val="24"/>
        </w:rPr>
        <w:t>tração;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6.12.2.</w:t>
      </w:r>
      <w:r w:rsidRPr="00EC21E1">
        <w:rPr>
          <w:rFonts w:ascii="Arial" w:hAnsi="Arial" w:cs="Arial"/>
          <w:sz w:val="24"/>
          <w:szCs w:val="24"/>
        </w:rPr>
        <w:tab/>
        <w:t>O gestor do contrato acompanhará os registros realizados pelos fiscais do contrato, de todas as ocorrências relacionadas à execução do contra</w:t>
      </w:r>
      <w:r w:rsidR="00572B1C">
        <w:rPr>
          <w:rFonts w:ascii="Arial" w:hAnsi="Arial" w:cs="Arial"/>
          <w:sz w:val="24"/>
          <w:szCs w:val="24"/>
        </w:rPr>
        <w:t>to e as medidas adotadas, infor</w:t>
      </w:r>
      <w:r w:rsidRPr="00EC21E1">
        <w:rPr>
          <w:rFonts w:ascii="Arial" w:hAnsi="Arial" w:cs="Arial"/>
          <w:sz w:val="24"/>
          <w:szCs w:val="24"/>
        </w:rPr>
        <w:t>mando, se for o caso, à autoridade superior àquelas que ultrapassarem a sua competência;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6.12.3.</w:t>
      </w:r>
      <w:r w:rsidRPr="00EC21E1">
        <w:rPr>
          <w:rFonts w:ascii="Arial" w:hAnsi="Arial" w:cs="Arial"/>
          <w:sz w:val="24"/>
          <w:szCs w:val="24"/>
        </w:rPr>
        <w:tab/>
        <w:t>O gestor do contrato acompanhará a manutenção das condições de habilitação da contratada, para fins de empenho de despesa e pagamento,</w:t>
      </w:r>
      <w:r w:rsidR="00572B1C">
        <w:rPr>
          <w:rFonts w:ascii="Arial" w:hAnsi="Arial" w:cs="Arial"/>
          <w:sz w:val="24"/>
          <w:szCs w:val="24"/>
        </w:rPr>
        <w:t xml:space="preserve"> e anotará os problemas que obs</w:t>
      </w:r>
      <w:r w:rsidRPr="00EC21E1">
        <w:rPr>
          <w:rFonts w:ascii="Arial" w:hAnsi="Arial" w:cs="Arial"/>
          <w:sz w:val="24"/>
          <w:szCs w:val="24"/>
        </w:rPr>
        <w:t>tem o fluxo normal da liquidação e do pagamento da despes</w:t>
      </w:r>
      <w:r w:rsidR="00572B1C">
        <w:rPr>
          <w:rFonts w:ascii="Arial" w:hAnsi="Arial" w:cs="Arial"/>
          <w:sz w:val="24"/>
          <w:szCs w:val="24"/>
        </w:rPr>
        <w:t>a no relatório de riscos eventu</w:t>
      </w:r>
      <w:r w:rsidRPr="00EC21E1">
        <w:rPr>
          <w:rFonts w:ascii="Arial" w:hAnsi="Arial" w:cs="Arial"/>
          <w:sz w:val="24"/>
          <w:szCs w:val="24"/>
        </w:rPr>
        <w:t>ais.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6.12.4.</w:t>
      </w:r>
      <w:r w:rsidRPr="00EC21E1">
        <w:rPr>
          <w:rFonts w:ascii="Arial" w:hAnsi="Arial" w:cs="Arial"/>
          <w:sz w:val="24"/>
          <w:szCs w:val="24"/>
        </w:rPr>
        <w:tab/>
        <w:t>O gestor do contrato tomará providências para a f</w:t>
      </w:r>
      <w:r w:rsidR="00572B1C">
        <w:rPr>
          <w:rFonts w:ascii="Arial" w:hAnsi="Arial" w:cs="Arial"/>
          <w:sz w:val="24"/>
          <w:szCs w:val="24"/>
        </w:rPr>
        <w:t>ormalização de processo adminis</w:t>
      </w:r>
      <w:r w:rsidRPr="00EC21E1">
        <w:rPr>
          <w:rFonts w:ascii="Arial" w:hAnsi="Arial" w:cs="Arial"/>
          <w:sz w:val="24"/>
          <w:szCs w:val="24"/>
        </w:rPr>
        <w:t>trativo de responsabilização para fins de aplicação de sanç</w:t>
      </w:r>
      <w:r w:rsidR="00572B1C">
        <w:rPr>
          <w:rFonts w:ascii="Arial" w:hAnsi="Arial" w:cs="Arial"/>
          <w:sz w:val="24"/>
          <w:szCs w:val="24"/>
        </w:rPr>
        <w:t>ões, a ser conduzido pela comis</w:t>
      </w:r>
      <w:r w:rsidRPr="00EC21E1">
        <w:rPr>
          <w:rFonts w:ascii="Arial" w:hAnsi="Arial" w:cs="Arial"/>
          <w:sz w:val="24"/>
          <w:szCs w:val="24"/>
        </w:rPr>
        <w:t>são de que trata o art. 158 da Lei no 14.133, de 2021, ou pelo agente ou pelo setor com competência para tal, conforme o caso.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6.12.5.</w:t>
      </w:r>
      <w:r w:rsidRPr="00EC21E1">
        <w:rPr>
          <w:rFonts w:ascii="Arial" w:hAnsi="Arial" w:cs="Arial"/>
          <w:sz w:val="24"/>
          <w:szCs w:val="24"/>
        </w:rPr>
        <w:tab/>
        <w:t>O gestor do contrato deverá elaborar relatório fina</w:t>
      </w:r>
      <w:r w:rsidR="00572B1C">
        <w:rPr>
          <w:rFonts w:ascii="Arial" w:hAnsi="Arial" w:cs="Arial"/>
          <w:sz w:val="24"/>
          <w:szCs w:val="24"/>
        </w:rPr>
        <w:t>l com informações sobre a conse</w:t>
      </w:r>
      <w:r w:rsidRPr="00EC21E1">
        <w:rPr>
          <w:rFonts w:ascii="Arial" w:hAnsi="Arial" w:cs="Arial"/>
          <w:sz w:val="24"/>
          <w:szCs w:val="24"/>
        </w:rPr>
        <w:t>cução dos objetivos que tenham justificado a contratação e eventuais condutas a serem adotadas para o aprimoramento das atividades da Administração;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6.12.6.</w:t>
      </w:r>
      <w:r w:rsidRPr="00EC21E1">
        <w:rPr>
          <w:rFonts w:ascii="Arial" w:hAnsi="Arial" w:cs="Arial"/>
          <w:sz w:val="24"/>
          <w:szCs w:val="24"/>
        </w:rPr>
        <w:tab/>
        <w:t>O gestor do contrato, ou, em sua ausência, o fiscal administrativo, deverá enviar a documentação pertinente ao setor de contratos para a formalização dos procedimentos de liquidação e pagamento, no valor dimensionado pela fiscalização e gestão nos termos do contrato.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6.12.7.</w:t>
      </w:r>
      <w:r w:rsidRPr="00EC21E1">
        <w:rPr>
          <w:rFonts w:ascii="Arial" w:hAnsi="Arial" w:cs="Arial"/>
          <w:sz w:val="24"/>
          <w:szCs w:val="24"/>
        </w:rPr>
        <w:tab/>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w:t>
      </w:r>
      <w:r w:rsidR="00572B1C">
        <w:rPr>
          <w:rFonts w:ascii="Arial" w:hAnsi="Arial" w:cs="Arial"/>
          <w:sz w:val="24"/>
          <w:szCs w:val="24"/>
        </w:rPr>
        <w:t xml:space="preserve"> co-responsabilidade da Adminis</w:t>
      </w:r>
      <w:r w:rsidRPr="00EC21E1">
        <w:rPr>
          <w:rFonts w:ascii="Arial" w:hAnsi="Arial" w:cs="Arial"/>
          <w:sz w:val="24"/>
          <w:szCs w:val="24"/>
        </w:rPr>
        <w:t>tração ou de seus agentes e prepostos.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6.12.8.</w:t>
      </w:r>
      <w:r w:rsidRPr="00EC21E1">
        <w:rPr>
          <w:rFonts w:ascii="Arial" w:hAnsi="Arial" w:cs="Arial"/>
          <w:sz w:val="24"/>
          <w:szCs w:val="24"/>
        </w:rPr>
        <w:tab/>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6.13.</w:t>
      </w:r>
      <w:r w:rsidRPr="00EC21E1">
        <w:rPr>
          <w:rFonts w:ascii="Arial" w:hAnsi="Arial" w:cs="Arial"/>
          <w:sz w:val="24"/>
          <w:szCs w:val="24"/>
        </w:rPr>
        <w:tab/>
        <w:t xml:space="preserve">O fiscal do contrato será o Sr. Gabriel Prazeres dos </w:t>
      </w:r>
      <w:r w:rsidR="00572B1C">
        <w:rPr>
          <w:rFonts w:ascii="Arial" w:hAnsi="Arial" w:cs="Arial"/>
          <w:sz w:val="24"/>
          <w:szCs w:val="24"/>
        </w:rPr>
        <w:t>Santos, servidor inscrito na ma</w:t>
      </w:r>
      <w:r w:rsidRPr="00EC21E1">
        <w:rPr>
          <w:rFonts w:ascii="Arial" w:hAnsi="Arial" w:cs="Arial"/>
          <w:sz w:val="24"/>
          <w:szCs w:val="24"/>
        </w:rPr>
        <w:t>trícula nº1585, conforme previsto no Decreto nº 022/2025.</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w:t>
      </w:r>
      <w:r w:rsidRPr="00EC21E1">
        <w:rPr>
          <w:rFonts w:ascii="Arial" w:hAnsi="Arial" w:cs="Arial"/>
          <w:sz w:val="24"/>
          <w:szCs w:val="24"/>
        </w:rPr>
        <w:tab/>
        <w:t>CRITÉRIOS DE MEDIÇÃO E DE PAGAMENTO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7.1.</w:t>
      </w:r>
      <w:r w:rsidRPr="00EC21E1">
        <w:rPr>
          <w:rFonts w:ascii="Arial" w:hAnsi="Arial" w:cs="Arial"/>
          <w:sz w:val="24"/>
          <w:szCs w:val="24"/>
        </w:rPr>
        <w:tab/>
        <w:t>DO RECEBIMENTO E CRITÉRIOS DE ACEITAÇÃO DO OBJETO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7.1.1.</w:t>
      </w:r>
      <w:r w:rsidRPr="00EC21E1">
        <w:rPr>
          <w:rFonts w:ascii="Arial" w:hAnsi="Arial" w:cs="Arial"/>
          <w:sz w:val="24"/>
          <w:szCs w:val="24"/>
        </w:rPr>
        <w:tab/>
        <w:t>Do recebimento: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7.1.2.</w:t>
      </w:r>
      <w:r w:rsidRPr="00EC21E1">
        <w:rPr>
          <w:rFonts w:ascii="Arial" w:hAnsi="Arial" w:cs="Arial"/>
          <w:sz w:val="24"/>
          <w:szCs w:val="24"/>
        </w:rPr>
        <w:tab/>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7.1.3.</w:t>
      </w:r>
      <w:r w:rsidRPr="00EC21E1">
        <w:rPr>
          <w:rFonts w:ascii="Arial" w:hAnsi="Arial" w:cs="Arial"/>
          <w:sz w:val="24"/>
          <w:szCs w:val="24"/>
        </w:rPr>
        <w:tab/>
        <w:t>Os bens poderão ser rejeitados, no todo ou em parte, inclusive antes do recebimento provisório, quando em desacordo com as especificações constantes neste Termo de Referência e na proposta, devendo ser substituídos no prazo de 15 (quinze) dias, a contar da notificação da contratada, às suas custas, sem prejuízo da aplicação das penalidades.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7.1.4.</w:t>
      </w:r>
      <w:r w:rsidRPr="00EC21E1">
        <w:rPr>
          <w:rFonts w:ascii="Arial" w:hAnsi="Arial" w:cs="Arial"/>
          <w:sz w:val="24"/>
          <w:szCs w:val="24"/>
        </w:rPr>
        <w:tab/>
        <w:t>O prazo da disposição acima será contado do recebimento de comunicação de cobrança oriunda do contratado com a comprovação da prestação dos serviços a que se referem a parcela a ser paga.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7.1.5.</w:t>
      </w:r>
      <w:r w:rsidRPr="00EC21E1">
        <w:rPr>
          <w:rFonts w:ascii="Arial" w:hAnsi="Arial" w:cs="Arial"/>
          <w:sz w:val="24"/>
          <w:szCs w:val="24"/>
        </w:rPr>
        <w:tab/>
        <w:t>O prazo para recebimento definitivo poderá ser excepcionalmente prorrogado, de forma justificada, por igual período, quando houver necessidade de diligências para a aferição do atendimento das exigências contratuais.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7.1.6.</w:t>
      </w:r>
      <w:r w:rsidRPr="00EC21E1">
        <w:rPr>
          <w:rFonts w:ascii="Arial" w:hAnsi="Arial" w:cs="Arial"/>
          <w:sz w:val="24"/>
          <w:szCs w:val="24"/>
        </w:rPr>
        <w:tab/>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7.1.7.</w:t>
      </w:r>
      <w:r w:rsidRPr="00EC21E1">
        <w:rPr>
          <w:rFonts w:ascii="Arial" w:hAnsi="Arial" w:cs="Arial"/>
          <w:sz w:val="24"/>
          <w:szCs w:val="24"/>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7.1.8.</w:t>
      </w:r>
      <w:r w:rsidRPr="00EC21E1">
        <w:rPr>
          <w:rFonts w:ascii="Arial" w:hAnsi="Arial" w:cs="Arial"/>
          <w:sz w:val="24"/>
          <w:szCs w:val="24"/>
        </w:rPr>
        <w:tab/>
        <w:t>O recebimento provisório ou definitivo não excluirá a responsabilidade civil pela solidez e pela segurança do serviço nem a responsabilidade ético-profissional pela perfeita execução do contrato.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7.2.</w:t>
      </w:r>
      <w:r w:rsidRPr="00EC21E1">
        <w:rPr>
          <w:rFonts w:ascii="Arial" w:hAnsi="Arial" w:cs="Arial"/>
          <w:sz w:val="24"/>
          <w:szCs w:val="24"/>
        </w:rPr>
        <w:tab/>
        <w:t>Liquidação: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7.2.1.</w:t>
      </w:r>
      <w:r w:rsidRPr="00EC21E1">
        <w:rPr>
          <w:rFonts w:ascii="Arial" w:hAnsi="Arial" w:cs="Arial"/>
          <w:sz w:val="24"/>
          <w:szCs w:val="24"/>
        </w:rPr>
        <w:tab/>
        <w:t>A nota fiscal, e/ou fatura, deverá ser emitida em nome do Órgão Contratante e será precedida da execução dos objetos, conforme este Termo de Referência.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7.2.2.</w:t>
      </w:r>
      <w:r w:rsidRPr="00EC21E1">
        <w:rPr>
          <w:rFonts w:ascii="Arial" w:hAnsi="Arial" w:cs="Arial"/>
          <w:sz w:val="24"/>
          <w:szCs w:val="24"/>
        </w:rPr>
        <w:tab/>
        <w:t>A Nota Fiscal ou documento de cobrança equivalente, correrá o prazo de 15 (quinze) dias úteis para fins de liquidação, na forma desta seção, prorrogáveis por igual período.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7.2.3.</w:t>
      </w:r>
      <w:r w:rsidRPr="00EC21E1">
        <w:rPr>
          <w:rFonts w:ascii="Arial" w:hAnsi="Arial" w:cs="Arial"/>
          <w:sz w:val="24"/>
          <w:szCs w:val="24"/>
        </w:rPr>
        <w:tab/>
        <w:t>Para fins de liquidação, o setor competente deve verificar se a Nota Fiscal ou Fatura apresentada expressa os elementos necessários e essenciais do documento, tais como: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7.2.3.1.</w:t>
      </w:r>
      <w:r w:rsidRPr="00EC21E1">
        <w:rPr>
          <w:rFonts w:ascii="Arial" w:hAnsi="Arial" w:cs="Arial"/>
          <w:sz w:val="24"/>
          <w:szCs w:val="24"/>
        </w:rPr>
        <w:tab/>
        <w:t>o prazo de validade;</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7.2.3.2.</w:t>
      </w:r>
      <w:r w:rsidRPr="00EC21E1">
        <w:rPr>
          <w:rFonts w:ascii="Arial" w:hAnsi="Arial" w:cs="Arial"/>
          <w:sz w:val="24"/>
          <w:szCs w:val="24"/>
        </w:rPr>
        <w:tab/>
        <w:t>a data da emissão;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7.2.3.3.</w:t>
      </w:r>
      <w:r w:rsidRPr="00EC21E1">
        <w:rPr>
          <w:rFonts w:ascii="Arial" w:hAnsi="Arial" w:cs="Arial"/>
          <w:sz w:val="24"/>
          <w:szCs w:val="24"/>
        </w:rPr>
        <w:tab/>
        <w:t>os dados do contrato e do órgão contratante;</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7.2.3.4.</w:t>
      </w:r>
      <w:r w:rsidRPr="00EC21E1">
        <w:rPr>
          <w:rFonts w:ascii="Arial" w:hAnsi="Arial" w:cs="Arial"/>
          <w:sz w:val="24"/>
          <w:szCs w:val="24"/>
        </w:rPr>
        <w:tab/>
        <w:t>o período respectivo de execução do contrato;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7.2.3.5.</w:t>
      </w:r>
      <w:r w:rsidRPr="00EC21E1">
        <w:rPr>
          <w:rFonts w:ascii="Arial" w:hAnsi="Arial" w:cs="Arial"/>
          <w:sz w:val="24"/>
          <w:szCs w:val="24"/>
        </w:rPr>
        <w:tab/>
        <w:t>o valor a pagar; e</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7.2.3.6.</w:t>
      </w:r>
      <w:r w:rsidRPr="00EC21E1">
        <w:rPr>
          <w:rFonts w:ascii="Arial" w:hAnsi="Arial" w:cs="Arial"/>
          <w:sz w:val="24"/>
          <w:szCs w:val="24"/>
        </w:rPr>
        <w:tab/>
        <w:t>eventual destaque do valor de retenções tributárias cabíveis.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7.2.4.</w:t>
      </w:r>
      <w:r w:rsidRPr="00EC21E1">
        <w:rPr>
          <w:rFonts w:ascii="Arial" w:hAnsi="Arial" w:cs="Arial"/>
          <w:sz w:val="24"/>
          <w:szCs w:val="24"/>
        </w:rPr>
        <w:tab/>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7.2.5.</w:t>
      </w:r>
      <w:r w:rsidRPr="00EC21E1">
        <w:rPr>
          <w:rFonts w:ascii="Arial" w:hAnsi="Arial" w:cs="Arial"/>
          <w:sz w:val="24"/>
          <w:szCs w:val="24"/>
        </w:rPr>
        <w:tab/>
        <w:t>A Nota Fiscal ou Fatura deverá ser obrigatoriamente acompanhada da comprovação da regularidade fiscal, constatada por meio de consulta própria da Administração, mediante consulta aos sítios eletrônicos oficiais ou à documentação mencionada no art. 68 da Lei nº 14.133/2021.</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7.2.6.</w:t>
      </w:r>
      <w:r w:rsidRPr="00EC21E1">
        <w:rPr>
          <w:rFonts w:ascii="Arial" w:hAnsi="Arial" w:cs="Arial"/>
          <w:sz w:val="24"/>
          <w:szCs w:val="24"/>
        </w:rPr>
        <w:tab/>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7.2.7.</w:t>
      </w:r>
      <w:r w:rsidRPr="00EC21E1">
        <w:rPr>
          <w:rFonts w:ascii="Arial" w:hAnsi="Arial" w:cs="Arial"/>
          <w:sz w:val="24"/>
          <w:szCs w:val="24"/>
        </w:rPr>
        <w:tab/>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7.2.8.</w:t>
      </w:r>
      <w:r w:rsidRPr="00EC21E1">
        <w:rPr>
          <w:rFonts w:ascii="Arial" w:hAnsi="Arial" w:cs="Arial"/>
          <w:sz w:val="24"/>
          <w:szCs w:val="24"/>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7.2.9.</w:t>
      </w:r>
      <w:r w:rsidRPr="00EC21E1">
        <w:rPr>
          <w:rFonts w:ascii="Arial" w:hAnsi="Arial" w:cs="Arial"/>
          <w:sz w:val="24"/>
          <w:szCs w:val="24"/>
        </w:rPr>
        <w:tab/>
        <w:t>Persistindo a irregularidade, o contratante deverá adotar as medidas necessárias à rescisão contratual nos autos do processo administrativo correspondente, assegurada ao contratado a ampla defesa.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7.2.10.</w:t>
      </w:r>
      <w:r w:rsidRPr="00EC21E1">
        <w:rPr>
          <w:rFonts w:ascii="Arial" w:hAnsi="Arial" w:cs="Arial"/>
          <w:sz w:val="24"/>
          <w:szCs w:val="24"/>
        </w:rPr>
        <w:tab/>
        <w:t xml:space="preserve">Havendo a efetiva execução do objeto, os pagamentos serão realizados normalmente, até que se decida pela rescisão do contrato, caso o contratado não regularize sua situação.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7.3.</w:t>
      </w:r>
      <w:r w:rsidRPr="00EC21E1">
        <w:rPr>
          <w:rFonts w:ascii="Arial" w:hAnsi="Arial" w:cs="Arial"/>
          <w:sz w:val="24"/>
          <w:szCs w:val="24"/>
        </w:rPr>
        <w:tab/>
        <w:t>Prazo de pagamento: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7.3.1.</w:t>
      </w:r>
      <w:r w:rsidRPr="00EC21E1">
        <w:rPr>
          <w:rFonts w:ascii="Arial" w:hAnsi="Arial" w:cs="Arial"/>
          <w:sz w:val="24"/>
          <w:szCs w:val="24"/>
        </w:rPr>
        <w:tab/>
        <w:t>O pagamento será efetuado no prazo máximo de até 30 (trinta) dias úteis, contados da finalização da liquidação da despesa, conforme seção anterior.</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7.3.2.</w:t>
      </w:r>
      <w:r w:rsidRPr="00EC21E1">
        <w:rPr>
          <w:rFonts w:ascii="Arial" w:hAnsi="Arial" w:cs="Arial"/>
          <w:sz w:val="24"/>
          <w:szCs w:val="24"/>
        </w:rPr>
        <w:tab/>
        <w:t>No caso de atraso pelo Contratante, os valores devidos ao contratado serão atualizados monetariamente entre o termo final do prazo de pagamento até a data de sua efetiva realização, mediante aplicação do índice IPCA de correção monetária.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7.3.3.</w:t>
      </w:r>
      <w:r w:rsidRPr="00EC21E1">
        <w:rPr>
          <w:rFonts w:ascii="Arial" w:hAnsi="Arial" w:cs="Arial"/>
          <w:sz w:val="24"/>
          <w:szCs w:val="24"/>
        </w:rPr>
        <w:tab/>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é calculada mediante a aplicação da seguinte fórmula: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EM = I x N x VP, sendo: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EM = Encargos moratórios;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N = Número de dias entre a data prevista para o pagamento e a do efetivo pagamento;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VP = Valor da parcela a ser paga.</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I = Índice de compensação financeira = 0,00016438, assim apurado: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I = (TX) I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( 6 / 100 ) I = 0,00016438</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 Percentual da taxa anual = 6%</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7.4.</w:t>
      </w:r>
      <w:r w:rsidRPr="00EC21E1">
        <w:rPr>
          <w:rFonts w:ascii="Arial" w:hAnsi="Arial" w:cs="Arial"/>
          <w:sz w:val="24"/>
          <w:szCs w:val="24"/>
        </w:rPr>
        <w:tab/>
        <w:t>Forma de pagamento: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7.4.1.</w:t>
      </w:r>
      <w:r w:rsidRPr="00EC21E1">
        <w:rPr>
          <w:rFonts w:ascii="Arial" w:hAnsi="Arial" w:cs="Arial"/>
          <w:sz w:val="24"/>
          <w:szCs w:val="24"/>
        </w:rPr>
        <w:tab/>
        <w:t>O pagamento será realizado através de ordem bancária, para crédito em banco, agência e conta corrente indicados pelo contratado.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7.4.2.</w:t>
      </w:r>
      <w:r w:rsidRPr="00EC21E1">
        <w:rPr>
          <w:rFonts w:ascii="Arial" w:hAnsi="Arial" w:cs="Arial"/>
          <w:sz w:val="24"/>
          <w:szCs w:val="24"/>
        </w:rPr>
        <w:tab/>
        <w:t>Será considerada data do pagamento o dia em que constar como emitida a ordem bancária para pagamento.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7.4.3.</w:t>
      </w:r>
      <w:r w:rsidRPr="00EC21E1">
        <w:rPr>
          <w:rFonts w:ascii="Arial" w:hAnsi="Arial" w:cs="Arial"/>
          <w:sz w:val="24"/>
          <w:szCs w:val="24"/>
        </w:rPr>
        <w:tab/>
        <w:t>Quando do pagamento, será efetuada a retenção tributária prevista na legislação aplicável.</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7.4.3.1.</w:t>
      </w:r>
      <w:r w:rsidRPr="00EC21E1">
        <w:rPr>
          <w:rFonts w:ascii="Arial" w:hAnsi="Arial" w:cs="Arial"/>
          <w:sz w:val="24"/>
          <w:szCs w:val="24"/>
        </w:rPr>
        <w:tab/>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7.4.3.2.</w:t>
      </w:r>
      <w:r w:rsidRPr="00EC21E1">
        <w:rPr>
          <w:rFonts w:ascii="Arial" w:hAnsi="Arial" w:cs="Arial"/>
          <w:sz w:val="24"/>
          <w:szCs w:val="24"/>
        </w:rPr>
        <w:tab/>
        <w:t xml:space="preserve">Contribuição previdenciária, correspondente a 11% (onze por cento), na forma da Instrução Normativa RFB nº 971 de 13 de novembro de 2009, conforme determina a Lei nº 8.212, de 24 de julho de 1991;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7.4.3.3.</w:t>
      </w:r>
      <w:r w:rsidRPr="00EC21E1">
        <w:rPr>
          <w:rFonts w:ascii="Arial" w:hAnsi="Arial" w:cs="Arial"/>
          <w:sz w:val="24"/>
          <w:szCs w:val="24"/>
        </w:rPr>
        <w:tab/>
        <w:t xml:space="preserve">Imposto Sobre Serviços de Qualquer Natureza (ISSQN), na forma da Lei Complementar nº 116, de 31 de julho de 2003, combinada com a legislação pertinente.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7.4.3.4.</w:t>
      </w:r>
      <w:r w:rsidRPr="00EC21E1">
        <w:rPr>
          <w:rFonts w:ascii="Arial" w:hAnsi="Arial" w:cs="Arial"/>
          <w:sz w:val="24"/>
          <w:szCs w:val="24"/>
        </w:rPr>
        <w:tab/>
        <w:t>Independentemente do percentual de tributo inserido na planilha, quando houver, serão retidos na fonte, quando da realização do pagamento, os percentuais estabelecidos na legislação vigente.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7.4.4.</w:t>
      </w:r>
      <w:r w:rsidRPr="00EC21E1">
        <w:rPr>
          <w:rFonts w:ascii="Arial" w:hAnsi="Arial" w:cs="Arial"/>
          <w:sz w:val="24"/>
          <w:szCs w:val="24"/>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7.5.</w:t>
      </w:r>
      <w:r w:rsidRPr="00EC21E1">
        <w:rPr>
          <w:rFonts w:ascii="Arial" w:hAnsi="Arial" w:cs="Arial"/>
          <w:sz w:val="24"/>
          <w:szCs w:val="24"/>
        </w:rPr>
        <w:tab/>
        <w:t>Antecipação de Pagamento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7.5.1.</w:t>
      </w:r>
      <w:r w:rsidRPr="00EC21E1">
        <w:rPr>
          <w:rFonts w:ascii="Arial" w:hAnsi="Arial" w:cs="Arial"/>
          <w:sz w:val="24"/>
          <w:szCs w:val="24"/>
        </w:rPr>
        <w:tab/>
        <w:t>A presente contratação não permite a antecipação de pagamento seja parcial ou to-tal, conforme as regras previstas no presente tópico.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7.6.</w:t>
      </w:r>
      <w:r w:rsidRPr="00EC21E1">
        <w:rPr>
          <w:rFonts w:ascii="Arial" w:hAnsi="Arial" w:cs="Arial"/>
          <w:sz w:val="24"/>
          <w:szCs w:val="24"/>
        </w:rPr>
        <w:tab/>
        <w:t>Cessão de Crédito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7.6.1.</w:t>
      </w:r>
      <w:r w:rsidRPr="00EC21E1">
        <w:rPr>
          <w:rFonts w:ascii="Arial" w:hAnsi="Arial" w:cs="Arial"/>
          <w:sz w:val="24"/>
          <w:szCs w:val="24"/>
        </w:rPr>
        <w:tab/>
        <w:t>Não é admitida a cessão fiduciária de direitos creditícios com instituição financeira, nos termos e de acordo com os procedimentos previstos na Instrução Normativa SE-GES/ME n.º 53, de 8 de julho de 2020, por tratar-se de r</w:t>
      </w:r>
      <w:r w:rsidR="007277A6">
        <w:rPr>
          <w:rFonts w:ascii="Arial" w:hAnsi="Arial" w:cs="Arial"/>
          <w:sz w:val="24"/>
          <w:szCs w:val="24"/>
        </w:rPr>
        <w:t>egulação adstrita ao Governo Fe</w:t>
      </w:r>
      <w:r w:rsidRPr="00EC21E1">
        <w:rPr>
          <w:rFonts w:ascii="Arial" w:hAnsi="Arial" w:cs="Arial"/>
          <w:sz w:val="24"/>
          <w:szCs w:val="24"/>
        </w:rPr>
        <w:t xml:space="preserve">deral, em seu âmbito da Administração Pública federal direta, autárquica e fundacional.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7.6.2.</w:t>
      </w:r>
      <w:r w:rsidRPr="00EC21E1">
        <w:rPr>
          <w:rFonts w:ascii="Arial" w:hAnsi="Arial" w:cs="Arial"/>
          <w:sz w:val="24"/>
          <w:szCs w:val="24"/>
        </w:rPr>
        <w:tab/>
        <w:t>A cessão fiduciária de direitos creditícios apenas poderá ser utilizada pela empresa contratada, quando houver regulamentação própria no âmbito desta Administração, às quais estarão reguladas por suas instruções normativas.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w:t>
      </w:r>
      <w:r w:rsidRPr="00EC21E1">
        <w:rPr>
          <w:rFonts w:ascii="Arial" w:hAnsi="Arial" w:cs="Arial"/>
          <w:sz w:val="24"/>
          <w:szCs w:val="24"/>
        </w:rPr>
        <w:tab/>
        <w:t>DO REAJUSTE.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7.1.</w:t>
      </w:r>
      <w:r w:rsidRPr="00EC21E1">
        <w:rPr>
          <w:rFonts w:ascii="Arial" w:hAnsi="Arial" w:cs="Arial"/>
          <w:sz w:val="24"/>
          <w:szCs w:val="24"/>
        </w:rPr>
        <w:tab/>
        <w:t>Os preços são fixos e irreajustáveis no prazo de um ano contado da data limite para a apresentação das propostas;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7.2.</w:t>
      </w:r>
      <w:r w:rsidRPr="00EC21E1">
        <w:rPr>
          <w:rFonts w:ascii="Arial" w:hAnsi="Arial" w:cs="Arial"/>
          <w:sz w:val="24"/>
          <w:szCs w:val="24"/>
        </w:rPr>
        <w:tab/>
        <w:t>Dentro do prazo de vigência do contrato e mediante solicitação da Contratada, os preços contratados poderão sofrer reajustes após o interregno de um ano, aplicando-se o índice IPCA (Índice de Preços ao Consumidor Amplo) exclusivamente para as obrigações iniciadas e concluídas após a ocorrência da anualidade;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7.3.</w:t>
      </w:r>
      <w:r w:rsidRPr="00EC21E1">
        <w:rPr>
          <w:rFonts w:ascii="Arial" w:hAnsi="Arial" w:cs="Arial"/>
          <w:sz w:val="24"/>
          <w:szCs w:val="24"/>
        </w:rPr>
        <w:tab/>
        <w:t>Nos reajustes subsequentes ao primeiro, o interregno mínimo de um ano será contado a partir dos efeitos financeiros do último reajuste;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7.4.</w:t>
      </w:r>
      <w:r w:rsidRPr="00EC21E1">
        <w:rPr>
          <w:rFonts w:ascii="Arial" w:hAnsi="Arial" w:cs="Arial"/>
          <w:sz w:val="24"/>
          <w:szCs w:val="24"/>
        </w:rPr>
        <w:tab/>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7.5.</w:t>
      </w:r>
      <w:r w:rsidRPr="00EC21E1">
        <w:rPr>
          <w:rFonts w:ascii="Arial" w:hAnsi="Arial" w:cs="Arial"/>
          <w:sz w:val="24"/>
          <w:szCs w:val="24"/>
        </w:rPr>
        <w:tab/>
        <w:t>Nas aferições finais, o índice utilizado para reajuste será, obrigatoriamente, o definitivo;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7.6.</w:t>
      </w:r>
      <w:r w:rsidRPr="00EC21E1">
        <w:rPr>
          <w:rFonts w:ascii="Arial" w:hAnsi="Arial" w:cs="Arial"/>
          <w:sz w:val="24"/>
          <w:szCs w:val="24"/>
        </w:rPr>
        <w:tab/>
        <w:t>Caso o índice estabelecido para reajustamento venha a ser extinto ou de qualquer forma não possa mais ser utilizado, será adotado, em substituição, o que vier a ser determinado pela legislação então em vigor;</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7.7.</w:t>
      </w:r>
      <w:r w:rsidRPr="00EC21E1">
        <w:rPr>
          <w:rFonts w:ascii="Arial" w:hAnsi="Arial" w:cs="Arial"/>
          <w:sz w:val="24"/>
          <w:szCs w:val="24"/>
        </w:rPr>
        <w:tab/>
        <w:t>Na ausência de previsão legal quanto ao índice substituto, as partes elegerão novo índice oficial, para reajustamento do preço do valor remanescente, por meio de termo aditivo;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7.8.</w:t>
      </w:r>
      <w:r w:rsidRPr="00EC21E1">
        <w:rPr>
          <w:rFonts w:ascii="Arial" w:hAnsi="Arial" w:cs="Arial"/>
          <w:sz w:val="24"/>
          <w:szCs w:val="24"/>
        </w:rPr>
        <w:tab/>
        <w:t>O reajuste será realizado por Apostilamento.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w:t>
      </w:r>
      <w:r w:rsidRPr="00EC21E1">
        <w:rPr>
          <w:rFonts w:ascii="Arial" w:hAnsi="Arial" w:cs="Arial"/>
          <w:sz w:val="24"/>
          <w:szCs w:val="24"/>
        </w:rPr>
        <w:tab/>
        <w:t>DAS OBRIGAÇÕES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8.1.</w:t>
      </w:r>
      <w:r w:rsidRPr="00EC21E1">
        <w:rPr>
          <w:rFonts w:ascii="Arial" w:hAnsi="Arial" w:cs="Arial"/>
          <w:sz w:val="24"/>
          <w:szCs w:val="24"/>
        </w:rPr>
        <w:tab/>
        <w:t>DO CONTRATANTE.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8.1.1.</w:t>
      </w:r>
      <w:r w:rsidRPr="00EC21E1">
        <w:rPr>
          <w:rFonts w:ascii="Arial" w:hAnsi="Arial" w:cs="Arial"/>
          <w:sz w:val="24"/>
          <w:szCs w:val="24"/>
        </w:rPr>
        <w:tab/>
        <w:t xml:space="preserve"> A CONTRATANTE deverá exigir o cumprimento de todas as obrigações assumidas pela Contratada, de acordo com as disposições insertas no termo de referência, cláusulas contratuais e os termos de sua proposta;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8.1.2.</w:t>
      </w:r>
      <w:r w:rsidRPr="00EC21E1">
        <w:rPr>
          <w:rFonts w:ascii="Arial" w:hAnsi="Arial" w:cs="Arial"/>
          <w:sz w:val="24"/>
          <w:szCs w:val="24"/>
        </w:rPr>
        <w:tab/>
        <w:t xml:space="preserve">Exercer o acompanhamento e a fiscalização dos itens adquiridos, por servidor ou comissão especialmente designados, anotando em registro próprio as falhas detectadas, indicando dia, mês e ano, bem como o nome dos empregados eventualmente envolvidos, e encaminhando os apontamentos à autoridade competente para as providências cabíveis;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8.1.3.</w:t>
      </w:r>
      <w:r w:rsidRPr="00EC21E1">
        <w:rPr>
          <w:rFonts w:ascii="Arial" w:hAnsi="Arial" w:cs="Arial"/>
          <w:sz w:val="24"/>
          <w:szCs w:val="24"/>
        </w:rPr>
        <w:tab/>
        <w:t xml:space="preserve">Notificar a Contratada por escrito da ocorrência de eventuais imperfeições, falhas ou irregularidades constatadas no curso da prestação dos serviços, fixando prazo para a sua correção, certificando-se que as soluções por ela propostas sejam as mais adequadas;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8.1.4.</w:t>
      </w:r>
      <w:r w:rsidRPr="00EC21E1">
        <w:rPr>
          <w:rFonts w:ascii="Arial" w:hAnsi="Arial" w:cs="Arial"/>
          <w:sz w:val="24"/>
          <w:szCs w:val="24"/>
        </w:rPr>
        <w:tab/>
        <w:t xml:space="preserve">Pagar à Contratada o valor resultante da aquisição, </w:t>
      </w:r>
      <w:r w:rsidR="007277A6">
        <w:rPr>
          <w:rFonts w:ascii="Arial" w:hAnsi="Arial" w:cs="Arial"/>
          <w:sz w:val="24"/>
          <w:szCs w:val="24"/>
        </w:rPr>
        <w:t>no prazo e condições estabeleci</w:t>
      </w:r>
      <w:r w:rsidRPr="00EC21E1">
        <w:rPr>
          <w:rFonts w:ascii="Arial" w:hAnsi="Arial" w:cs="Arial"/>
          <w:sz w:val="24"/>
          <w:szCs w:val="24"/>
        </w:rPr>
        <w:t xml:space="preserve">das neste Termo de Referência;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8.1.5.</w:t>
      </w:r>
      <w:r w:rsidRPr="00EC21E1">
        <w:rPr>
          <w:rFonts w:ascii="Arial" w:hAnsi="Arial" w:cs="Arial"/>
          <w:sz w:val="24"/>
          <w:szCs w:val="24"/>
        </w:rPr>
        <w:tab/>
        <w:t>Efetuar as retenções tributárias devidas sobre o val</w:t>
      </w:r>
      <w:r w:rsidR="007277A6">
        <w:rPr>
          <w:rFonts w:ascii="Arial" w:hAnsi="Arial" w:cs="Arial"/>
          <w:sz w:val="24"/>
          <w:szCs w:val="24"/>
        </w:rPr>
        <w:t>or da Nota Fiscal/Fatura da con</w:t>
      </w:r>
      <w:r w:rsidRPr="00EC21E1">
        <w:rPr>
          <w:rFonts w:ascii="Arial" w:hAnsi="Arial" w:cs="Arial"/>
          <w:sz w:val="24"/>
          <w:szCs w:val="24"/>
        </w:rPr>
        <w:t xml:space="preserve">tratada, no que couber;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8.1.6.</w:t>
      </w:r>
      <w:r w:rsidRPr="00EC21E1">
        <w:rPr>
          <w:rFonts w:ascii="Arial" w:hAnsi="Arial" w:cs="Arial"/>
          <w:sz w:val="24"/>
          <w:szCs w:val="24"/>
        </w:rPr>
        <w:tab/>
        <w:t xml:space="preserve">Não praticar atos de ingerência na administração da Contratada, tais como: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8.1.6.1.</w:t>
      </w:r>
      <w:r w:rsidRPr="00EC21E1">
        <w:rPr>
          <w:rFonts w:ascii="Arial" w:hAnsi="Arial" w:cs="Arial"/>
          <w:sz w:val="24"/>
          <w:szCs w:val="24"/>
        </w:rPr>
        <w:tab/>
        <w:t xml:space="preserve">exercer o poder de mando sobre os empregados da Contratada, devendo reportar-se somente aos prepostos ou responsáveis por ela indicados;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8.1.6.2.</w:t>
      </w:r>
      <w:r w:rsidRPr="00EC21E1">
        <w:rPr>
          <w:rFonts w:ascii="Arial" w:hAnsi="Arial" w:cs="Arial"/>
          <w:sz w:val="24"/>
          <w:szCs w:val="24"/>
        </w:rPr>
        <w:tab/>
        <w:t xml:space="preserve">direcionar a contratação de pessoas para trabalhar nas empresas Contratadas;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8.1.6.3.</w:t>
      </w:r>
      <w:r w:rsidRPr="00EC21E1">
        <w:rPr>
          <w:rFonts w:ascii="Arial" w:hAnsi="Arial" w:cs="Arial"/>
          <w:sz w:val="24"/>
          <w:szCs w:val="24"/>
        </w:rPr>
        <w:tab/>
        <w:t>promover ou aceitar o desvio de funções dos tr</w:t>
      </w:r>
      <w:r w:rsidR="007277A6">
        <w:rPr>
          <w:rFonts w:ascii="Arial" w:hAnsi="Arial" w:cs="Arial"/>
          <w:sz w:val="24"/>
          <w:szCs w:val="24"/>
        </w:rPr>
        <w:t>abalhadores da Contratada, medi</w:t>
      </w:r>
      <w:r w:rsidRPr="00EC21E1">
        <w:rPr>
          <w:rFonts w:ascii="Arial" w:hAnsi="Arial" w:cs="Arial"/>
          <w:sz w:val="24"/>
          <w:szCs w:val="24"/>
        </w:rPr>
        <w:t xml:space="preserve">ante a utilização destes em atividades distintas daquelas previstas no objeto da contratação e em relação à função específica para a qual o trabalhador foi contratado; e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8.1.6.4.</w:t>
      </w:r>
      <w:r w:rsidRPr="00EC21E1">
        <w:rPr>
          <w:rFonts w:ascii="Arial" w:hAnsi="Arial" w:cs="Arial"/>
          <w:sz w:val="24"/>
          <w:szCs w:val="24"/>
        </w:rPr>
        <w:tab/>
        <w:t>considerar os trabalhadores da Contratada como colaboradores eventuais do p</w:t>
      </w:r>
      <w:r w:rsidR="007277A6">
        <w:rPr>
          <w:rFonts w:ascii="Arial" w:hAnsi="Arial" w:cs="Arial"/>
          <w:sz w:val="24"/>
          <w:szCs w:val="24"/>
        </w:rPr>
        <w:t>ro</w:t>
      </w:r>
      <w:r w:rsidRPr="00EC21E1">
        <w:rPr>
          <w:rFonts w:ascii="Arial" w:hAnsi="Arial" w:cs="Arial"/>
          <w:sz w:val="24"/>
          <w:szCs w:val="24"/>
        </w:rPr>
        <w:t>prio órgão ou entidade responsável pela contratação, espe</w:t>
      </w:r>
      <w:r w:rsidR="007277A6">
        <w:rPr>
          <w:rFonts w:ascii="Arial" w:hAnsi="Arial" w:cs="Arial"/>
          <w:sz w:val="24"/>
          <w:szCs w:val="24"/>
        </w:rPr>
        <w:t>cialmente para efeito de conces</w:t>
      </w:r>
      <w:r w:rsidRPr="00EC21E1">
        <w:rPr>
          <w:rFonts w:ascii="Arial" w:hAnsi="Arial" w:cs="Arial"/>
          <w:sz w:val="24"/>
          <w:szCs w:val="24"/>
        </w:rPr>
        <w:t xml:space="preserve">são de diárias e passagens.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8.1.7.</w:t>
      </w:r>
      <w:r w:rsidRPr="00EC21E1">
        <w:rPr>
          <w:rFonts w:ascii="Arial" w:hAnsi="Arial" w:cs="Arial"/>
          <w:sz w:val="24"/>
          <w:szCs w:val="24"/>
        </w:rPr>
        <w:tab/>
        <w:t>Fornecer por escrito as informações necessárias pa</w:t>
      </w:r>
      <w:r w:rsidR="007277A6">
        <w:rPr>
          <w:rFonts w:ascii="Arial" w:hAnsi="Arial" w:cs="Arial"/>
          <w:sz w:val="24"/>
          <w:szCs w:val="24"/>
        </w:rPr>
        <w:t>ra o desenvolvimento das aquisi</w:t>
      </w:r>
      <w:r w:rsidRPr="00EC21E1">
        <w:rPr>
          <w:rFonts w:ascii="Arial" w:hAnsi="Arial" w:cs="Arial"/>
          <w:sz w:val="24"/>
          <w:szCs w:val="24"/>
        </w:rPr>
        <w:t xml:space="preserve">ções objeto do contrato;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8.1.8.</w:t>
      </w:r>
      <w:r w:rsidRPr="00EC21E1">
        <w:rPr>
          <w:rFonts w:ascii="Arial" w:hAnsi="Arial" w:cs="Arial"/>
          <w:sz w:val="24"/>
          <w:szCs w:val="24"/>
        </w:rPr>
        <w:tab/>
        <w:t>Cientificar o órgão de representação judicial desta</w:t>
      </w:r>
      <w:r w:rsidR="007277A6">
        <w:rPr>
          <w:rFonts w:ascii="Arial" w:hAnsi="Arial" w:cs="Arial"/>
          <w:sz w:val="24"/>
          <w:szCs w:val="24"/>
        </w:rPr>
        <w:t xml:space="preserve"> instituição para adoção das me</w:t>
      </w:r>
      <w:r w:rsidRPr="00EC21E1">
        <w:rPr>
          <w:rFonts w:ascii="Arial" w:hAnsi="Arial" w:cs="Arial"/>
          <w:sz w:val="24"/>
          <w:szCs w:val="24"/>
        </w:rPr>
        <w:t xml:space="preserve">didas cabíveis quando do descumprimento das obrigações pela Contratada;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8.1.9.</w:t>
      </w:r>
      <w:r w:rsidRPr="00EC21E1">
        <w:rPr>
          <w:rFonts w:ascii="Arial" w:hAnsi="Arial" w:cs="Arial"/>
          <w:sz w:val="24"/>
          <w:szCs w:val="24"/>
        </w:rPr>
        <w:tab/>
        <w:t xml:space="preserve">Arquivar, dentre outros documentos, orçamentos, </w:t>
      </w:r>
      <w:r w:rsidR="007277A6">
        <w:rPr>
          <w:rFonts w:ascii="Arial" w:hAnsi="Arial" w:cs="Arial"/>
          <w:sz w:val="24"/>
          <w:szCs w:val="24"/>
        </w:rPr>
        <w:t>termos de recebimento, aditamen</w:t>
      </w:r>
      <w:r w:rsidRPr="00EC21E1">
        <w:rPr>
          <w:rFonts w:ascii="Arial" w:hAnsi="Arial" w:cs="Arial"/>
          <w:sz w:val="24"/>
          <w:szCs w:val="24"/>
        </w:rPr>
        <w:t>tos, relatórios e notificações expedidas.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8.1.10.</w:t>
      </w:r>
      <w:r w:rsidRPr="00EC21E1">
        <w:rPr>
          <w:rFonts w:ascii="Arial" w:hAnsi="Arial" w:cs="Arial"/>
          <w:sz w:val="24"/>
          <w:szCs w:val="24"/>
        </w:rPr>
        <w:tab/>
        <w:t>Decidir sobre eventuais alterações necessárias acerca da contratação, nos limites permitidos por lei, para melhor adequação de seu objeto.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8.1.11.</w:t>
      </w:r>
      <w:r w:rsidRPr="00EC21E1">
        <w:rPr>
          <w:rFonts w:ascii="Arial" w:hAnsi="Arial" w:cs="Arial"/>
          <w:sz w:val="24"/>
          <w:szCs w:val="24"/>
        </w:rPr>
        <w:tab/>
        <w:t xml:space="preserve">Colocar à disposição da contratada os elementos </w:t>
      </w:r>
      <w:r w:rsidR="007277A6">
        <w:rPr>
          <w:rFonts w:ascii="Arial" w:hAnsi="Arial" w:cs="Arial"/>
          <w:sz w:val="24"/>
          <w:szCs w:val="24"/>
        </w:rPr>
        <w:t>e informações necessários à exe</w:t>
      </w:r>
      <w:r w:rsidRPr="00EC21E1">
        <w:rPr>
          <w:rFonts w:ascii="Arial" w:hAnsi="Arial" w:cs="Arial"/>
          <w:sz w:val="24"/>
          <w:szCs w:val="24"/>
        </w:rPr>
        <w:t>cução do objeto;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8.2.</w:t>
      </w:r>
      <w:r w:rsidRPr="00EC21E1">
        <w:rPr>
          <w:rFonts w:ascii="Arial" w:hAnsi="Arial" w:cs="Arial"/>
          <w:sz w:val="24"/>
          <w:szCs w:val="24"/>
        </w:rPr>
        <w:tab/>
        <w:t>DA CONTRATADA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8.2.1.</w:t>
      </w:r>
      <w:r w:rsidRPr="00EC21E1">
        <w:rPr>
          <w:rFonts w:ascii="Arial" w:hAnsi="Arial" w:cs="Arial"/>
          <w:sz w:val="24"/>
          <w:szCs w:val="24"/>
        </w:rPr>
        <w:tab/>
        <w:t>A Contratada deve cumprir todas as obrigações constantes no Termo de Referência, se houver seus anexos e sua proposta, assumindo como ex</w:t>
      </w:r>
      <w:r w:rsidR="007277A6">
        <w:rPr>
          <w:rFonts w:ascii="Arial" w:hAnsi="Arial" w:cs="Arial"/>
          <w:sz w:val="24"/>
          <w:szCs w:val="24"/>
        </w:rPr>
        <w:t>clusivamente os riscos e as des</w:t>
      </w:r>
      <w:r w:rsidRPr="00EC21E1">
        <w:rPr>
          <w:rFonts w:ascii="Arial" w:hAnsi="Arial" w:cs="Arial"/>
          <w:sz w:val="24"/>
          <w:szCs w:val="24"/>
        </w:rPr>
        <w:t>pesas decorrentes da boa e perfeita execução do objeto e, ainda: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8.2.2.</w:t>
      </w:r>
      <w:r w:rsidRPr="00EC21E1">
        <w:rPr>
          <w:rFonts w:ascii="Arial" w:hAnsi="Arial" w:cs="Arial"/>
          <w:sz w:val="24"/>
          <w:szCs w:val="24"/>
        </w:rPr>
        <w:tab/>
        <w:t>Efetuar a entrega do objeto em perfeitas condições, no prazo e local indicados pela Administração, em estrita observância das especificações</w:t>
      </w:r>
      <w:r w:rsidR="007277A6">
        <w:rPr>
          <w:rFonts w:ascii="Arial" w:hAnsi="Arial" w:cs="Arial"/>
          <w:sz w:val="24"/>
          <w:szCs w:val="24"/>
        </w:rPr>
        <w:t xml:space="preserve"> do Termo de Referência, se hou</w:t>
      </w:r>
      <w:r w:rsidRPr="00EC21E1">
        <w:rPr>
          <w:rFonts w:ascii="Arial" w:hAnsi="Arial" w:cs="Arial"/>
          <w:sz w:val="24"/>
          <w:szCs w:val="24"/>
        </w:rPr>
        <w:t>ver, e da proposta, acompanhado da respectiva nota fiscal constando detalhadamente as indicações que houver, como, por exemplo, da marca, fabricante, modelo, tipo, procedência e prazo de garantia;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8.2.3.</w:t>
      </w:r>
      <w:r w:rsidRPr="00EC21E1">
        <w:rPr>
          <w:rFonts w:ascii="Arial" w:hAnsi="Arial" w:cs="Arial"/>
          <w:sz w:val="24"/>
          <w:szCs w:val="24"/>
        </w:rPr>
        <w:tab/>
        <w:t>O objeto deve estar acompanhado, ainda, quando for o caso, do manual do usuário, com uma versão em português, e da relação da rede de assistência técnica autorizada;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8.2.4.</w:t>
      </w:r>
      <w:r w:rsidRPr="00EC21E1">
        <w:rPr>
          <w:rFonts w:ascii="Arial" w:hAnsi="Arial" w:cs="Arial"/>
          <w:sz w:val="24"/>
          <w:szCs w:val="24"/>
        </w:rPr>
        <w:tab/>
        <w:t>Responsabilizar-se pelos vícios e danos decorrentes do produto, de acordo com os artigos 12, 13, 18 e 26, do Código de Defesa do Consumidor (Lei nº 8.078, de 1990);</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8.2.5.</w:t>
      </w:r>
      <w:r w:rsidRPr="00EC21E1">
        <w:rPr>
          <w:rFonts w:ascii="Arial" w:hAnsi="Arial" w:cs="Arial"/>
          <w:sz w:val="24"/>
          <w:szCs w:val="24"/>
        </w:rPr>
        <w:tab/>
        <w:t>O dever previsto no subitem anterior implica na o</w:t>
      </w:r>
      <w:r w:rsidR="007277A6">
        <w:rPr>
          <w:rFonts w:ascii="Arial" w:hAnsi="Arial" w:cs="Arial"/>
          <w:sz w:val="24"/>
          <w:szCs w:val="24"/>
        </w:rPr>
        <w:t>brigação de, a critério da Admi</w:t>
      </w:r>
      <w:r w:rsidRPr="00EC21E1">
        <w:rPr>
          <w:rFonts w:ascii="Arial" w:hAnsi="Arial" w:cs="Arial"/>
          <w:sz w:val="24"/>
          <w:szCs w:val="24"/>
        </w:rPr>
        <w:t>nistração, substituir, reparar, corrigir, remover, ou reconstruir, às suas expensas, no prazo máximo de 10(dez) dias o produto com avarias ou defeitos;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8.2.6.</w:t>
      </w:r>
      <w:r w:rsidRPr="00EC21E1">
        <w:rPr>
          <w:rFonts w:ascii="Arial" w:hAnsi="Arial" w:cs="Arial"/>
          <w:sz w:val="24"/>
          <w:szCs w:val="24"/>
        </w:rPr>
        <w:tab/>
        <w:t>Atender prontamente a quaisquer exigências da Administração, inerentes ao objeto do presente termo;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8.2.7.</w:t>
      </w:r>
      <w:r w:rsidRPr="00EC21E1">
        <w:rPr>
          <w:rFonts w:ascii="Arial" w:hAnsi="Arial" w:cs="Arial"/>
          <w:sz w:val="24"/>
          <w:szCs w:val="24"/>
        </w:rPr>
        <w:tab/>
        <w:t>Comunicar à Administração, no prazo máximo de 24 (vinte e quatro) horas que antecede a data da entrega, os motivos que impossibilite</w:t>
      </w:r>
      <w:r w:rsidR="00897477">
        <w:rPr>
          <w:rFonts w:ascii="Arial" w:hAnsi="Arial" w:cs="Arial"/>
          <w:sz w:val="24"/>
          <w:szCs w:val="24"/>
        </w:rPr>
        <w:t>m o cumprimento do prazo previs</w:t>
      </w:r>
      <w:r w:rsidRPr="00EC21E1">
        <w:rPr>
          <w:rFonts w:ascii="Arial" w:hAnsi="Arial" w:cs="Arial"/>
          <w:sz w:val="24"/>
          <w:szCs w:val="24"/>
        </w:rPr>
        <w:t>to, com a devida comprovação;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8.2.8.</w:t>
      </w:r>
      <w:r w:rsidRPr="00EC21E1">
        <w:rPr>
          <w:rFonts w:ascii="Arial" w:hAnsi="Arial" w:cs="Arial"/>
          <w:sz w:val="24"/>
          <w:szCs w:val="24"/>
        </w:rPr>
        <w:tab/>
        <w:t>Manter, durante toda a execução do contrato, e</w:t>
      </w:r>
      <w:r w:rsidR="00897477">
        <w:rPr>
          <w:rFonts w:ascii="Arial" w:hAnsi="Arial" w:cs="Arial"/>
          <w:sz w:val="24"/>
          <w:szCs w:val="24"/>
        </w:rPr>
        <w:t>m compatibilidade com as obriga</w:t>
      </w:r>
      <w:r w:rsidRPr="00EC21E1">
        <w:rPr>
          <w:rFonts w:ascii="Arial" w:hAnsi="Arial" w:cs="Arial"/>
          <w:sz w:val="24"/>
          <w:szCs w:val="24"/>
        </w:rPr>
        <w:t>ções assumidas, todas as condições de habilitação e qualifi</w:t>
      </w:r>
      <w:r w:rsidR="00897477">
        <w:rPr>
          <w:rFonts w:ascii="Arial" w:hAnsi="Arial" w:cs="Arial"/>
          <w:sz w:val="24"/>
          <w:szCs w:val="24"/>
        </w:rPr>
        <w:t>cação exigidas no processo lici</w:t>
      </w:r>
      <w:r w:rsidRPr="00EC21E1">
        <w:rPr>
          <w:rFonts w:ascii="Arial" w:hAnsi="Arial" w:cs="Arial"/>
          <w:sz w:val="24"/>
          <w:szCs w:val="24"/>
        </w:rPr>
        <w:t>tatório;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8.2.9.</w:t>
      </w:r>
      <w:r w:rsidRPr="00EC21E1">
        <w:rPr>
          <w:rFonts w:ascii="Arial" w:hAnsi="Arial" w:cs="Arial"/>
          <w:sz w:val="24"/>
          <w:szCs w:val="24"/>
        </w:rPr>
        <w:tab/>
        <w:t>Não transferir a terceiros, por qualquer forma, ne</w:t>
      </w:r>
      <w:r w:rsidR="00897477">
        <w:rPr>
          <w:rFonts w:ascii="Arial" w:hAnsi="Arial" w:cs="Arial"/>
          <w:sz w:val="24"/>
          <w:szCs w:val="24"/>
        </w:rPr>
        <w:t>m mesmo parcialmente, as obriga</w:t>
      </w:r>
      <w:r w:rsidRPr="00EC21E1">
        <w:rPr>
          <w:rFonts w:ascii="Arial" w:hAnsi="Arial" w:cs="Arial"/>
          <w:sz w:val="24"/>
          <w:szCs w:val="24"/>
        </w:rPr>
        <w:t>ções assumidas, nem subcontratar qualquer das prestações a que está obrigada, exceto nas condições autorizadas no Termo de Referência ou na Minuta de Contrato;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8.2.10.</w:t>
      </w:r>
      <w:r w:rsidRPr="00EC21E1">
        <w:rPr>
          <w:rFonts w:ascii="Arial" w:hAnsi="Arial" w:cs="Arial"/>
          <w:sz w:val="24"/>
          <w:szCs w:val="24"/>
        </w:rPr>
        <w:tab/>
        <w:t>Não permitir a utilização de qualquer trabalho do menor de dezesseis anos, exceto na condição de aprendiz para os maiores de quatorze anos; nem permitir a utilização do trabalho do menor de dezoito anos em trabalho noturno, perigoso ou insalubre;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8.2.11.</w:t>
      </w:r>
      <w:r w:rsidRPr="00EC21E1">
        <w:rPr>
          <w:rFonts w:ascii="Arial" w:hAnsi="Arial" w:cs="Arial"/>
          <w:sz w:val="24"/>
          <w:szCs w:val="24"/>
        </w:rPr>
        <w:tab/>
        <w:t>Responsabilizar-se pelas despesas dos tributos, enc</w:t>
      </w:r>
      <w:r w:rsidR="00897477">
        <w:rPr>
          <w:rFonts w:ascii="Arial" w:hAnsi="Arial" w:cs="Arial"/>
          <w:sz w:val="24"/>
          <w:szCs w:val="24"/>
        </w:rPr>
        <w:t>argos trabalhistas, previdenciá</w:t>
      </w:r>
      <w:r w:rsidRPr="00EC21E1">
        <w:rPr>
          <w:rFonts w:ascii="Arial" w:hAnsi="Arial" w:cs="Arial"/>
          <w:sz w:val="24"/>
          <w:szCs w:val="24"/>
        </w:rPr>
        <w:t>rios, fiscais, comerciais, taxas, fretes, seguros, deslocame</w:t>
      </w:r>
      <w:r w:rsidR="00897477">
        <w:rPr>
          <w:rFonts w:ascii="Arial" w:hAnsi="Arial" w:cs="Arial"/>
          <w:sz w:val="24"/>
          <w:szCs w:val="24"/>
        </w:rPr>
        <w:t>nto de pessoal, prestação de ga</w:t>
      </w:r>
      <w:r w:rsidRPr="00EC21E1">
        <w:rPr>
          <w:rFonts w:ascii="Arial" w:hAnsi="Arial" w:cs="Arial"/>
          <w:sz w:val="24"/>
          <w:szCs w:val="24"/>
        </w:rPr>
        <w:t>rantia e quaisquer outras que incidam ou venham a incidir na execução do contrato;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8.2.12.</w:t>
      </w:r>
      <w:r w:rsidRPr="00EC21E1">
        <w:rPr>
          <w:rFonts w:ascii="Arial" w:hAnsi="Arial" w:cs="Arial"/>
          <w:sz w:val="24"/>
          <w:szCs w:val="24"/>
        </w:rPr>
        <w:tab/>
        <w:t>Indicar preposto para representá-la durante a execução do contrato.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8.2.13.</w:t>
      </w:r>
      <w:r w:rsidRPr="00EC21E1">
        <w:rPr>
          <w:rFonts w:ascii="Arial" w:hAnsi="Arial" w:cs="Arial"/>
          <w:sz w:val="24"/>
          <w:szCs w:val="24"/>
        </w:rPr>
        <w:tab/>
        <w:t>Sujeitar-se a mais ampla fiscalização por parte do Contratante, prestando todos os esclarecimentos solicitados e atendendo às reclamações procedentes, caso ocorram;</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8.2.14.</w:t>
      </w:r>
      <w:r w:rsidRPr="00EC21E1">
        <w:rPr>
          <w:rFonts w:ascii="Arial" w:hAnsi="Arial" w:cs="Arial"/>
          <w:sz w:val="24"/>
          <w:szCs w:val="24"/>
        </w:rPr>
        <w:tab/>
        <w:t>A empresa contratada deverá entregar ao setor respo</w:t>
      </w:r>
      <w:r w:rsidR="00897477">
        <w:rPr>
          <w:rFonts w:ascii="Arial" w:hAnsi="Arial" w:cs="Arial"/>
          <w:sz w:val="24"/>
          <w:szCs w:val="24"/>
        </w:rPr>
        <w:t>nsável pela fiscalização do con</w:t>
      </w:r>
      <w:r w:rsidRPr="00EC21E1">
        <w:rPr>
          <w:rFonts w:ascii="Arial" w:hAnsi="Arial" w:cs="Arial"/>
          <w:sz w:val="24"/>
          <w:szCs w:val="24"/>
        </w:rPr>
        <w:t>trato, juntamente com a fatura relativa ao serviço/fornecimento, os seguintes documentos: 1) prova de regularidade relativa à Seguridade Social; 2) cer</w:t>
      </w:r>
      <w:r w:rsidR="00897477">
        <w:rPr>
          <w:rFonts w:ascii="Arial" w:hAnsi="Arial" w:cs="Arial"/>
          <w:sz w:val="24"/>
          <w:szCs w:val="24"/>
        </w:rPr>
        <w:t>tidão conjunta relativa aos tri</w:t>
      </w:r>
      <w:r w:rsidRPr="00EC21E1">
        <w:rPr>
          <w:rFonts w:ascii="Arial" w:hAnsi="Arial" w:cs="Arial"/>
          <w:sz w:val="24"/>
          <w:szCs w:val="24"/>
        </w:rPr>
        <w:t xml:space="preserve">butos federais e à Dívida Ativa da União; 3) certidões </w:t>
      </w:r>
      <w:r w:rsidR="00897477">
        <w:rPr>
          <w:rFonts w:ascii="Arial" w:hAnsi="Arial" w:cs="Arial"/>
          <w:sz w:val="24"/>
          <w:szCs w:val="24"/>
        </w:rPr>
        <w:t>que comprovem a regularidade pe</w:t>
      </w:r>
      <w:r w:rsidRPr="00EC21E1">
        <w:rPr>
          <w:rFonts w:ascii="Arial" w:hAnsi="Arial" w:cs="Arial"/>
          <w:sz w:val="24"/>
          <w:szCs w:val="24"/>
        </w:rPr>
        <w:t>rante a Fazenda Municipal ou Distrital do domicílio ou sede do contratado; 4) Certidão de Regularidade do FGTS – CRF; e 5) Certidão Negativa de Débitos Trabalhistas – CNDT;</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8.2.15.</w:t>
      </w:r>
      <w:r w:rsidRPr="00EC21E1">
        <w:rPr>
          <w:rFonts w:ascii="Arial" w:hAnsi="Arial" w:cs="Arial"/>
          <w:sz w:val="24"/>
          <w:szCs w:val="24"/>
        </w:rPr>
        <w:tab/>
        <w:t>Prestar todo esclarecimento ou informação solicitada pela Contratante ou por seus prepostos, garantindo-lhes o acesso, a qualquer tempo, ao local dos trabalhos, bem como aos documentos relativos à execução do empreendimento.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8.2.16.</w:t>
      </w:r>
      <w:r w:rsidRPr="00EC21E1">
        <w:rPr>
          <w:rFonts w:ascii="Arial" w:hAnsi="Arial" w:cs="Arial"/>
          <w:sz w:val="24"/>
          <w:szCs w:val="24"/>
        </w:rPr>
        <w:tab/>
        <w:t>Cumprir as exigências das autoridades públicas;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8.2.17.</w:t>
      </w:r>
      <w:r w:rsidRPr="00EC21E1">
        <w:rPr>
          <w:rFonts w:ascii="Arial" w:hAnsi="Arial" w:cs="Arial"/>
          <w:sz w:val="24"/>
          <w:szCs w:val="24"/>
        </w:rPr>
        <w:tab/>
        <w:t>Manter, durante toda a exceção do contrato, em conformidade com as obrigações assumidas, todas as condições de habilitação e qualificação exigidas na contratação;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w:t>
      </w:r>
      <w:r w:rsidRPr="00EC21E1">
        <w:rPr>
          <w:rFonts w:ascii="Arial" w:hAnsi="Arial" w:cs="Arial"/>
          <w:sz w:val="24"/>
          <w:szCs w:val="24"/>
        </w:rPr>
        <w:tab/>
        <w:t xml:space="preserve">FORMA E CRITÉRIOS DE SELEÇÃO DO PRESTADOR/FORNECEDOR (art. 6º, inciso XXIII, alínea ‘h’, da Lei n. 14.133/2021)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w:t>
      </w:r>
      <w:r w:rsidRPr="00EC21E1">
        <w:rPr>
          <w:rFonts w:ascii="Arial" w:hAnsi="Arial" w:cs="Arial"/>
          <w:sz w:val="24"/>
          <w:szCs w:val="24"/>
        </w:rPr>
        <w:tab/>
        <w:t xml:space="preserve">O fornecedor será selecionado por meio da realização de procedimento de LICITA-ÇÃO, na modalidade PREGÃO, sob a forma ELETRÔNICA, com adoção do critério de julgamento pela MENOR PREÇO.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9.2.</w:t>
      </w:r>
      <w:r w:rsidRPr="00EC21E1">
        <w:rPr>
          <w:rFonts w:ascii="Arial" w:hAnsi="Arial" w:cs="Arial"/>
          <w:sz w:val="24"/>
          <w:szCs w:val="24"/>
        </w:rPr>
        <w:tab/>
        <w:t>Previamente à celebração do contrato, a Administ</w:t>
      </w:r>
      <w:r w:rsidR="00897477">
        <w:rPr>
          <w:rFonts w:ascii="Arial" w:hAnsi="Arial" w:cs="Arial"/>
          <w:sz w:val="24"/>
          <w:szCs w:val="24"/>
        </w:rPr>
        <w:t>ração verificará o eventual des</w:t>
      </w:r>
      <w:r w:rsidRPr="00EC21E1">
        <w:rPr>
          <w:rFonts w:ascii="Arial" w:hAnsi="Arial" w:cs="Arial"/>
          <w:sz w:val="24"/>
          <w:szCs w:val="24"/>
        </w:rPr>
        <w:t xml:space="preserve">cumprimento das condições para contratação, especialmente quanto à existência de sanção que a impeça, mediante a consulta a cadastros informativos oficiais, tais como: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a) Cadastro Nacional de Empresas Inidôneas e Sus</w:t>
      </w:r>
      <w:r w:rsidR="00897477">
        <w:rPr>
          <w:rFonts w:ascii="Arial" w:hAnsi="Arial" w:cs="Arial"/>
          <w:sz w:val="24"/>
          <w:szCs w:val="24"/>
        </w:rPr>
        <w:t>pensas - CEIS, mantido pela Con</w:t>
      </w:r>
      <w:r w:rsidRPr="00EC21E1">
        <w:rPr>
          <w:rFonts w:ascii="Arial" w:hAnsi="Arial" w:cs="Arial"/>
          <w:sz w:val="24"/>
          <w:szCs w:val="24"/>
        </w:rPr>
        <w:t>troladoria-Geral da União (www.portaldatransparencia.gov.br/ceis); e</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b) Cadastro Nacional de Empresas Punidas – CNEP, mantido pela Controladoria-Geral da União (https://www.portaltransparencia.gov.br/sancoes/cnep).</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9.3.</w:t>
      </w:r>
      <w:r w:rsidRPr="00EC21E1">
        <w:rPr>
          <w:rFonts w:ascii="Arial" w:hAnsi="Arial" w:cs="Arial"/>
          <w:sz w:val="24"/>
          <w:szCs w:val="24"/>
        </w:rPr>
        <w:tab/>
        <w:t>A consulta aos cadastros será realizada em nome da empresa prestadora/fornecedora e de seu sócio majoritário, por força do artigo 12 da Lei n°</w:t>
      </w:r>
      <w:r w:rsidR="00897477">
        <w:rPr>
          <w:rFonts w:ascii="Arial" w:hAnsi="Arial" w:cs="Arial"/>
          <w:sz w:val="24"/>
          <w:szCs w:val="24"/>
        </w:rPr>
        <w:t xml:space="preserve"> 8.429, de 1992, que prevê, den</w:t>
      </w:r>
      <w:r w:rsidRPr="00EC21E1">
        <w:rPr>
          <w:rFonts w:ascii="Arial" w:hAnsi="Arial" w:cs="Arial"/>
          <w:sz w:val="24"/>
          <w:szCs w:val="24"/>
        </w:rPr>
        <w:t>tre as sanções impostas ao responsável pela prática de ato de improbidade administrativa, a proibição de contratar com o Poder Público, inclusive por intermédio de pessoa jurídica da qual seja sócio majoritário.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9.4.</w:t>
      </w:r>
      <w:r w:rsidRPr="00EC21E1">
        <w:rPr>
          <w:rFonts w:ascii="Arial" w:hAnsi="Arial" w:cs="Arial"/>
          <w:sz w:val="24"/>
          <w:szCs w:val="24"/>
        </w:rPr>
        <w:tab/>
        <w:t>Caso conste na Consulta de Situação do Prestador a</w:t>
      </w:r>
      <w:r w:rsidR="00897477">
        <w:rPr>
          <w:rFonts w:ascii="Arial" w:hAnsi="Arial" w:cs="Arial"/>
          <w:sz w:val="24"/>
          <w:szCs w:val="24"/>
        </w:rPr>
        <w:t xml:space="preserve"> existência de Ocorrências Impe</w:t>
      </w:r>
      <w:r w:rsidRPr="00EC21E1">
        <w:rPr>
          <w:rFonts w:ascii="Arial" w:hAnsi="Arial" w:cs="Arial"/>
          <w:sz w:val="24"/>
          <w:szCs w:val="24"/>
        </w:rPr>
        <w:t>ditivas Indiretas, o gestor diligenciará para verificar se houve fraude por parte das empresas apontadas no Relatório de Ocorrências Impeditivas Indiretas.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9.5.</w:t>
      </w:r>
      <w:r w:rsidRPr="00EC21E1">
        <w:rPr>
          <w:rFonts w:ascii="Arial" w:hAnsi="Arial" w:cs="Arial"/>
          <w:sz w:val="24"/>
          <w:szCs w:val="24"/>
        </w:rPr>
        <w:tab/>
        <w:t>A tentativa de burla será verificada por meio dos víncu</w:t>
      </w:r>
      <w:r w:rsidR="00897477">
        <w:rPr>
          <w:rFonts w:ascii="Arial" w:hAnsi="Arial" w:cs="Arial"/>
          <w:sz w:val="24"/>
          <w:szCs w:val="24"/>
        </w:rPr>
        <w:t>los societários, linhas de aqui</w:t>
      </w:r>
      <w:r w:rsidRPr="00EC21E1">
        <w:rPr>
          <w:rFonts w:ascii="Arial" w:hAnsi="Arial" w:cs="Arial"/>
          <w:sz w:val="24"/>
          <w:szCs w:val="24"/>
        </w:rPr>
        <w:t>sição similares, dentre outros.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9.6.</w:t>
      </w:r>
      <w:r w:rsidRPr="00EC21E1">
        <w:rPr>
          <w:rFonts w:ascii="Arial" w:hAnsi="Arial" w:cs="Arial"/>
          <w:sz w:val="24"/>
          <w:szCs w:val="24"/>
        </w:rPr>
        <w:tab/>
        <w:t>A Contratada será convocada para manifestação pr</w:t>
      </w:r>
      <w:r w:rsidR="00897477">
        <w:rPr>
          <w:rFonts w:ascii="Arial" w:hAnsi="Arial" w:cs="Arial"/>
          <w:sz w:val="24"/>
          <w:szCs w:val="24"/>
        </w:rPr>
        <w:t>eviamente a uma eventual negati</w:t>
      </w:r>
      <w:r w:rsidRPr="00EC21E1">
        <w:rPr>
          <w:rFonts w:ascii="Arial" w:hAnsi="Arial" w:cs="Arial"/>
          <w:sz w:val="24"/>
          <w:szCs w:val="24"/>
        </w:rPr>
        <w:t>va de contratação.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9.7.</w:t>
      </w:r>
      <w:r w:rsidRPr="00EC21E1">
        <w:rPr>
          <w:rFonts w:ascii="Arial" w:hAnsi="Arial" w:cs="Arial"/>
          <w:sz w:val="24"/>
          <w:szCs w:val="24"/>
        </w:rPr>
        <w:tab/>
        <w:t>É dever da Contratada manter atualizada a respectiva documentação de habilitação ou encaminhar, quando solicitado pela Administração, a re</w:t>
      </w:r>
      <w:r w:rsidR="00897477">
        <w:rPr>
          <w:rFonts w:ascii="Arial" w:hAnsi="Arial" w:cs="Arial"/>
          <w:sz w:val="24"/>
          <w:szCs w:val="24"/>
        </w:rPr>
        <w:t>spectiva documentação atuali</w:t>
      </w:r>
      <w:r w:rsidRPr="00EC21E1">
        <w:rPr>
          <w:rFonts w:ascii="Arial" w:hAnsi="Arial" w:cs="Arial"/>
          <w:sz w:val="24"/>
          <w:szCs w:val="24"/>
        </w:rPr>
        <w:t>zada.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9.8.</w:t>
      </w:r>
      <w:r w:rsidRPr="00EC21E1">
        <w:rPr>
          <w:rFonts w:ascii="Arial" w:hAnsi="Arial" w:cs="Arial"/>
          <w:sz w:val="24"/>
          <w:szCs w:val="24"/>
        </w:rPr>
        <w:tab/>
        <w:t>Não serão aceitos documentos de habilitação co</w:t>
      </w:r>
      <w:r w:rsidR="00897477">
        <w:rPr>
          <w:rFonts w:ascii="Arial" w:hAnsi="Arial" w:cs="Arial"/>
          <w:sz w:val="24"/>
          <w:szCs w:val="24"/>
        </w:rPr>
        <w:t>m indicação de CNPJ/CPF diferen</w:t>
      </w:r>
      <w:r w:rsidRPr="00EC21E1">
        <w:rPr>
          <w:rFonts w:ascii="Arial" w:hAnsi="Arial" w:cs="Arial"/>
          <w:sz w:val="24"/>
          <w:szCs w:val="24"/>
        </w:rPr>
        <w:t>tes, salvo aqueles legalmente permitidos.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9.9.</w:t>
      </w:r>
      <w:r w:rsidRPr="00EC21E1">
        <w:rPr>
          <w:rFonts w:ascii="Arial" w:hAnsi="Arial" w:cs="Arial"/>
          <w:sz w:val="24"/>
          <w:szCs w:val="24"/>
        </w:rPr>
        <w:tab/>
        <w:t>Se a Contratada for a matriz, todos os documen</w:t>
      </w:r>
      <w:r w:rsidR="00897477">
        <w:rPr>
          <w:rFonts w:ascii="Arial" w:hAnsi="Arial" w:cs="Arial"/>
          <w:sz w:val="24"/>
          <w:szCs w:val="24"/>
        </w:rPr>
        <w:t>tos deverão estar em nome da ma</w:t>
      </w:r>
      <w:r w:rsidRPr="00EC21E1">
        <w:rPr>
          <w:rFonts w:ascii="Arial" w:hAnsi="Arial" w:cs="Arial"/>
          <w:sz w:val="24"/>
          <w:szCs w:val="24"/>
        </w:rPr>
        <w:t xml:space="preserve">triz, e se o prestador/fornecedor for a filial, todos os documentos deverão estar em nome da filial, exceto para atestados de capacidade técnica, caso </w:t>
      </w:r>
      <w:r w:rsidR="00897477">
        <w:rPr>
          <w:rFonts w:ascii="Arial" w:hAnsi="Arial" w:cs="Arial"/>
          <w:sz w:val="24"/>
          <w:szCs w:val="24"/>
        </w:rPr>
        <w:t>exigidos, e no caso daqueles do</w:t>
      </w:r>
      <w:r w:rsidRPr="00EC21E1">
        <w:rPr>
          <w:rFonts w:ascii="Arial" w:hAnsi="Arial" w:cs="Arial"/>
          <w:sz w:val="24"/>
          <w:szCs w:val="24"/>
        </w:rPr>
        <w:t>cumentos que, pela própria natureza, comprovadamente, forem emitidos somente em nome da matriz.</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9.10.</w:t>
      </w:r>
      <w:r w:rsidRPr="00EC21E1">
        <w:rPr>
          <w:rFonts w:ascii="Arial" w:hAnsi="Arial" w:cs="Arial"/>
          <w:sz w:val="24"/>
          <w:szCs w:val="24"/>
        </w:rPr>
        <w:tab/>
        <w:t>Serão aceitos registros de CNPJ de prestador/fornece</w:t>
      </w:r>
      <w:r w:rsidR="00897477">
        <w:rPr>
          <w:rFonts w:ascii="Arial" w:hAnsi="Arial" w:cs="Arial"/>
          <w:sz w:val="24"/>
          <w:szCs w:val="24"/>
        </w:rPr>
        <w:t>dor matriz e filial com diferen</w:t>
      </w:r>
      <w:r w:rsidRPr="00EC21E1">
        <w:rPr>
          <w:rFonts w:ascii="Arial" w:hAnsi="Arial" w:cs="Arial"/>
          <w:sz w:val="24"/>
          <w:szCs w:val="24"/>
        </w:rPr>
        <w:t>ças de números de documentos pertinentes ao CND e</w:t>
      </w:r>
      <w:r w:rsidR="00897477">
        <w:rPr>
          <w:rFonts w:ascii="Arial" w:hAnsi="Arial" w:cs="Arial"/>
          <w:sz w:val="24"/>
          <w:szCs w:val="24"/>
        </w:rPr>
        <w:t xml:space="preserve"> ao CRF/FGTS, quando for compro</w:t>
      </w:r>
      <w:r w:rsidRPr="00EC21E1">
        <w:rPr>
          <w:rFonts w:ascii="Arial" w:hAnsi="Arial" w:cs="Arial"/>
          <w:sz w:val="24"/>
          <w:szCs w:val="24"/>
        </w:rPr>
        <w:t>vada a centralização do recolhimento dessas contribuições.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9.11.</w:t>
      </w:r>
      <w:r w:rsidRPr="00EC21E1">
        <w:rPr>
          <w:rFonts w:ascii="Arial" w:hAnsi="Arial" w:cs="Arial"/>
          <w:sz w:val="24"/>
          <w:szCs w:val="24"/>
        </w:rPr>
        <w:tab/>
        <w:t>Para fins de contratação, deverá o prestador/fornecedor comprovar os seguintes requisitos de habilitação: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9.11.1.</w:t>
      </w:r>
      <w:r w:rsidRPr="00EC21E1">
        <w:rPr>
          <w:rFonts w:ascii="Arial" w:hAnsi="Arial" w:cs="Arial"/>
          <w:sz w:val="24"/>
          <w:szCs w:val="24"/>
        </w:rPr>
        <w:tab/>
        <w:t xml:space="preserve">Habilitação jurídica: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9.11.2.</w:t>
      </w:r>
      <w:r w:rsidRPr="00EC21E1">
        <w:rPr>
          <w:rFonts w:ascii="Arial" w:hAnsi="Arial" w:cs="Arial"/>
          <w:sz w:val="24"/>
          <w:szCs w:val="24"/>
        </w:rPr>
        <w:tab/>
        <w:t>No caso de empresário individual, inscrição no Registro Público de Empresas Mercantis, a cargo da Junta Comercial da respectiva sede;</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9.11.3.</w:t>
      </w:r>
      <w:r w:rsidRPr="00EC21E1">
        <w:rPr>
          <w:rFonts w:ascii="Arial" w:hAnsi="Arial" w:cs="Arial"/>
          <w:sz w:val="24"/>
          <w:szCs w:val="24"/>
        </w:rPr>
        <w:tab/>
        <w:t>Em se tratando de microempreendedor individual – MEI: Certificado da Condição de Microempreendedor Individual - CCMEI, cuja aceitação ficará condicionada à verificação da autenticidade no sítio www.portaldoempreendedor.gov.br;</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9.11.4.</w:t>
      </w:r>
      <w:r w:rsidRPr="00EC21E1">
        <w:rPr>
          <w:rFonts w:ascii="Arial" w:hAnsi="Arial" w:cs="Arial"/>
          <w:sz w:val="24"/>
          <w:szCs w:val="24"/>
        </w:rPr>
        <w:tab/>
        <w:t>No caso de sociedade empresária ou empresa indi</w:t>
      </w:r>
      <w:r w:rsidR="00897477">
        <w:rPr>
          <w:rFonts w:ascii="Arial" w:hAnsi="Arial" w:cs="Arial"/>
          <w:sz w:val="24"/>
          <w:szCs w:val="24"/>
        </w:rPr>
        <w:t>vidual de responsabilidade limi</w:t>
      </w:r>
      <w:r w:rsidRPr="00EC21E1">
        <w:rPr>
          <w:rFonts w:ascii="Arial" w:hAnsi="Arial" w:cs="Arial"/>
          <w:sz w:val="24"/>
          <w:szCs w:val="24"/>
        </w:rPr>
        <w:t>tada - EIRELI: ato constitutivo, estatuto ou contrato social</w:t>
      </w:r>
      <w:r w:rsidR="00897477">
        <w:rPr>
          <w:rFonts w:ascii="Arial" w:hAnsi="Arial" w:cs="Arial"/>
          <w:sz w:val="24"/>
          <w:szCs w:val="24"/>
        </w:rPr>
        <w:t xml:space="preserve"> em vigor, devidamente registra</w:t>
      </w:r>
      <w:r w:rsidRPr="00EC21E1">
        <w:rPr>
          <w:rFonts w:ascii="Arial" w:hAnsi="Arial" w:cs="Arial"/>
          <w:sz w:val="24"/>
          <w:szCs w:val="24"/>
        </w:rPr>
        <w:t>do na Junta Comercial da respectiva sede, acompanhado de documento comprobatório de seus administradores.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9.11.5.</w:t>
      </w:r>
      <w:r w:rsidRPr="00EC21E1">
        <w:rPr>
          <w:rFonts w:ascii="Arial" w:hAnsi="Arial" w:cs="Arial"/>
          <w:sz w:val="24"/>
          <w:szCs w:val="24"/>
        </w:rPr>
        <w:tab/>
        <w:t>Inscrição no Registro Público de Empresas Mercantis onde opera, com averbação no Registro onde tem sede a matriz, no caso de ser o participante sucursal, filial ou agência;</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9.11.6.</w:t>
      </w:r>
      <w:r w:rsidRPr="00EC21E1">
        <w:rPr>
          <w:rFonts w:ascii="Arial" w:hAnsi="Arial" w:cs="Arial"/>
          <w:sz w:val="24"/>
          <w:szCs w:val="24"/>
        </w:rPr>
        <w:tab/>
        <w:t>No caso de sociedade simples: inscrição do ato constitutivo no Registro Civil das Pessoas Jurídicas do local de sua sede, acompanhada de p</w:t>
      </w:r>
      <w:r w:rsidR="00897477">
        <w:rPr>
          <w:rFonts w:ascii="Arial" w:hAnsi="Arial" w:cs="Arial"/>
          <w:sz w:val="24"/>
          <w:szCs w:val="24"/>
        </w:rPr>
        <w:t>rova da indicação dos seus admi</w:t>
      </w:r>
      <w:r w:rsidRPr="00EC21E1">
        <w:rPr>
          <w:rFonts w:ascii="Arial" w:hAnsi="Arial" w:cs="Arial"/>
          <w:sz w:val="24"/>
          <w:szCs w:val="24"/>
        </w:rPr>
        <w:t>nistradores;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9.11.7.</w:t>
      </w:r>
      <w:r w:rsidRPr="00EC21E1">
        <w:rPr>
          <w:rFonts w:ascii="Arial" w:hAnsi="Arial" w:cs="Arial"/>
          <w:sz w:val="24"/>
          <w:szCs w:val="24"/>
        </w:rPr>
        <w:tab/>
        <w:t>decreto de autorização, em se tratando de sociedade empresária estrangeira em funcionamento no País;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9.11.8.</w:t>
      </w:r>
      <w:r w:rsidRPr="00EC21E1">
        <w:rPr>
          <w:rFonts w:ascii="Arial" w:hAnsi="Arial" w:cs="Arial"/>
          <w:sz w:val="24"/>
          <w:szCs w:val="24"/>
        </w:rPr>
        <w:tab/>
        <w:t xml:space="preserve">No caso de exercício de atividade não listadas nos itens acima:  ato de registro ou autorização para funcionamento expedido pelo órgão competente, nos termos da legislação pertinente.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9.11.9.</w:t>
      </w:r>
      <w:r w:rsidRPr="00EC21E1">
        <w:rPr>
          <w:rFonts w:ascii="Arial" w:hAnsi="Arial" w:cs="Arial"/>
          <w:sz w:val="24"/>
          <w:szCs w:val="24"/>
        </w:rPr>
        <w:tab/>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9.11.10.</w:t>
      </w:r>
      <w:r w:rsidRPr="00EC21E1">
        <w:rPr>
          <w:rFonts w:ascii="Arial" w:hAnsi="Arial" w:cs="Arial"/>
          <w:sz w:val="24"/>
          <w:szCs w:val="24"/>
        </w:rPr>
        <w:tab/>
        <w:t>No caso de exercício de atividade não listadas nos itens acima: ato de registro ou autorização para funcionamento expedido pelo órgão competente, nos termos do artigo nos termos da legislação correspondente;</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9.11.11.</w:t>
      </w:r>
      <w:r w:rsidRPr="00EC21E1">
        <w:rPr>
          <w:rFonts w:ascii="Arial" w:hAnsi="Arial" w:cs="Arial"/>
          <w:sz w:val="24"/>
          <w:szCs w:val="24"/>
        </w:rPr>
        <w:tab/>
        <w:t>Os documentos acima deverão estar acompanhados de todas as alterações ou da consolidação respectiva.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9.12.</w:t>
      </w:r>
      <w:r w:rsidRPr="00EC21E1">
        <w:rPr>
          <w:rFonts w:ascii="Arial" w:hAnsi="Arial" w:cs="Arial"/>
          <w:sz w:val="24"/>
          <w:szCs w:val="24"/>
        </w:rPr>
        <w:tab/>
        <w:t>Regularidade fiscal, social e trabalhista:</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9.12.1.</w:t>
      </w:r>
      <w:r w:rsidRPr="00EC21E1">
        <w:rPr>
          <w:rFonts w:ascii="Arial" w:hAnsi="Arial" w:cs="Arial"/>
          <w:sz w:val="24"/>
          <w:szCs w:val="24"/>
        </w:rPr>
        <w:tab/>
        <w:t>Prova de inscrição no Cadastro de Pessoas Físic</w:t>
      </w:r>
      <w:r w:rsidR="00207AB1">
        <w:rPr>
          <w:rFonts w:ascii="Arial" w:hAnsi="Arial" w:cs="Arial"/>
          <w:sz w:val="24"/>
          <w:szCs w:val="24"/>
        </w:rPr>
        <w:t>as (CPF) e/ou no Cadastro Nacio</w:t>
      </w:r>
      <w:r w:rsidRPr="00EC21E1">
        <w:rPr>
          <w:rFonts w:ascii="Arial" w:hAnsi="Arial" w:cs="Arial"/>
          <w:sz w:val="24"/>
          <w:szCs w:val="24"/>
        </w:rPr>
        <w:t>nal de Pessoas Jurídicas;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9.12.2.</w:t>
      </w:r>
      <w:r w:rsidRPr="00EC21E1">
        <w:rPr>
          <w:rFonts w:ascii="Arial" w:hAnsi="Arial" w:cs="Arial"/>
          <w:sz w:val="24"/>
          <w:szCs w:val="24"/>
        </w:rPr>
        <w:tab/>
        <w:t xml:space="preserve">Prova de inscrição no cadastro de contribuintes municipal ou estadual, relativo ao domicílio ou sede do licitante, pertinente ao seu ramo de atividade e compatível com o objeto contratual;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9.12.3.</w:t>
      </w:r>
      <w:r w:rsidRPr="00EC21E1">
        <w:rPr>
          <w:rFonts w:ascii="Arial" w:hAnsi="Arial" w:cs="Arial"/>
          <w:sz w:val="24"/>
          <w:szCs w:val="24"/>
        </w:rPr>
        <w:tab/>
        <w:t>Certidão negativa de débitos relativos aos tributos federais e à dívida ativa da União;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9.12.4.</w:t>
      </w:r>
      <w:r w:rsidRPr="00EC21E1">
        <w:rPr>
          <w:rFonts w:ascii="Arial" w:hAnsi="Arial" w:cs="Arial"/>
          <w:sz w:val="24"/>
          <w:szCs w:val="24"/>
        </w:rPr>
        <w:tab/>
        <w:t xml:space="preserve">Prova de regularidade com a Fazenda Municipal do domicílio ou sede do licitante, relativa à atividade em cujo exercício contrata ou concorre;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9.12.5.</w:t>
      </w:r>
      <w:r w:rsidRPr="00EC21E1">
        <w:rPr>
          <w:rFonts w:ascii="Arial" w:hAnsi="Arial" w:cs="Arial"/>
          <w:sz w:val="24"/>
          <w:szCs w:val="24"/>
        </w:rPr>
        <w:tab/>
        <w:t>Prova de regularidade com a Fazenda Estadual do domicílio ou sede do licitante, relativa à atividade em cujo exercício contrata ou concorre;</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9.12.6.</w:t>
      </w:r>
      <w:r w:rsidRPr="00EC21E1">
        <w:rPr>
          <w:rFonts w:ascii="Arial" w:hAnsi="Arial" w:cs="Arial"/>
          <w:sz w:val="24"/>
          <w:szCs w:val="24"/>
        </w:rPr>
        <w:tab/>
        <w:t>Prova de regularidade com o Fundo de Garantia do Tempo de Serviço (FGTS);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9.12.7.</w:t>
      </w:r>
      <w:r w:rsidRPr="00EC21E1">
        <w:rPr>
          <w:rFonts w:ascii="Arial" w:hAnsi="Arial" w:cs="Arial"/>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9.12.8.</w:t>
      </w:r>
      <w:r w:rsidRPr="00EC21E1">
        <w:rPr>
          <w:rFonts w:ascii="Arial" w:hAnsi="Arial" w:cs="Arial"/>
          <w:sz w:val="24"/>
          <w:szCs w:val="24"/>
        </w:rPr>
        <w:tab/>
        <w:t>O cumprimento do disposto no inciso XXXIII do art. 7º da Constituição Federal.</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9.12.9.</w:t>
      </w:r>
      <w:r w:rsidRPr="00EC21E1">
        <w:rPr>
          <w:rFonts w:ascii="Arial" w:hAnsi="Arial" w:cs="Arial"/>
          <w:sz w:val="24"/>
          <w:szCs w:val="24"/>
        </w:rPr>
        <w:tab/>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9.12.10.</w:t>
      </w:r>
      <w:r w:rsidRPr="00EC21E1">
        <w:rPr>
          <w:rFonts w:ascii="Arial" w:hAnsi="Arial" w:cs="Arial"/>
          <w:sz w:val="24"/>
          <w:szCs w:val="24"/>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9.13.</w:t>
      </w:r>
      <w:r w:rsidRPr="00EC21E1">
        <w:rPr>
          <w:rFonts w:ascii="Arial" w:hAnsi="Arial" w:cs="Arial"/>
          <w:sz w:val="24"/>
          <w:szCs w:val="24"/>
        </w:rPr>
        <w:tab/>
        <w:t xml:space="preserve">Qualificação Econômico-Financeira: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9.13.1.</w:t>
      </w:r>
      <w:r w:rsidRPr="00EC21E1">
        <w:rPr>
          <w:rFonts w:ascii="Arial" w:hAnsi="Arial" w:cs="Arial"/>
          <w:sz w:val="24"/>
          <w:szCs w:val="24"/>
        </w:rPr>
        <w:tab/>
        <w:t>Certidão negativa de falência expedida pelo distribuidor da sede do licitante;</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9.13.2.</w:t>
      </w:r>
      <w:r w:rsidRPr="00EC21E1">
        <w:rPr>
          <w:rFonts w:ascii="Arial" w:hAnsi="Arial" w:cs="Arial"/>
          <w:sz w:val="24"/>
          <w:szCs w:val="24"/>
        </w:rPr>
        <w:tab/>
        <w:t xml:space="preserve">balanço patrimonial, demonstração de resultado </w:t>
      </w:r>
      <w:r w:rsidR="00207AB1">
        <w:rPr>
          <w:rFonts w:ascii="Arial" w:hAnsi="Arial" w:cs="Arial"/>
          <w:sz w:val="24"/>
          <w:szCs w:val="24"/>
        </w:rPr>
        <w:t>de exercício e demais demonstra</w:t>
      </w:r>
      <w:r w:rsidRPr="00EC21E1">
        <w:rPr>
          <w:rFonts w:ascii="Arial" w:hAnsi="Arial" w:cs="Arial"/>
          <w:sz w:val="24"/>
          <w:szCs w:val="24"/>
        </w:rPr>
        <w:t>ções contábeis dos 2 (dois) últimos exercícios sociais;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9.13.3.</w:t>
      </w:r>
      <w:r w:rsidRPr="00EC21E1">
        <w:rPr>
          <w:rFonts w:ascii="Arial" w:hAnsi="Arial" w:cs="Arial"/>
          <w:sz w:val="24"/>
          <w:szCs w:val="24"/>
        </w:rPr>
        <w:tab/>
        <w:t xml:space="preserve">Os documentos referidos no item 9.13.2, limitar-se-ão ao último exercício no caso de a pessoa jurídica ter sido constituída há menos de 2 (dois) anos.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9.13.4.</w:t>
      </w:r>
      <w:r w:rsidRPr="00EC21E1">
        <w:rPr>
          <w:rFonts w:ascii="Arial" w:hAnsi="Arial" w:cs="Arial"/>
          <w:sz w:val="24"/>
          <w:szCs w:val="24"/>
        </w:rPr>
        <w:tab/>
        <w:t>As empresas criadas no exercício financeiro da licitação, ficarão autorizadas a substituir os demonstrativos contábeis pelo balanço de abertura, conforme artigo 65, §1º, da Lei nº 14.133/2021.</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9.13.4.1.</w:t>
      </w:r>
      <w:r w:rsidRPr="00EC21E1">
        <w:rPr>
          <w:rFonts w:ascii="Arial" w:hAnsi="Arial" w:cs="Arial"/>
          <w:sz w:val="24"/>
          <w:szCs w:val="24"/>
        </w:rPr>
        <w:tab/>
        <w:t>É admissível o balanço intermediário, se decorrer de lei ou contrato/estatuto social.</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9.13.4.2.</w:t>
      </w:r>
      <w:r w:rsidRPr="00EC21E1">
        <w:rPr>
          <w:rFonts w:ascii="Arial" w:hAnsi="Arial" w:cs="Arial"/>
          <w:sz w:val="24"/>
          <w:szCs w:val="24"/>
        </w:rPr>
        <w:tab/>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9.13.5.</w:t>
      </w:r>
      <w:r w:rsidRPr="00EC21E1">
        <w:rPr>
          <w:rFonts w:ascii="Arial" w:hAnsi="Arial" w:cs="Arial"/>
          <w:sz w:val="24"/>
          <w:szCs w:val="24"/>
        </w:rPr>
        <w:tab/>
        <w:t xml:space="preserve">Comprovação da boa situação financeira da empresa mediante obtenção de índices de Liquidez Geral (LG), Solvência Geral (SG) e Liquidez Corrente (LC), superiores a 1 (um), obtidos pela aplicação das seguintes fórmulas: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LG =</w:t>
      </w:r>
      <w:r w:rsidRPr="00EC21E1">
        <w:rPr>
          <w:rFonts w:ascii="Arial" w:hAnsi="Arial" w:cs="Arial"/>
          <w:sz w:val="24"/>
          <w:szCs w:val="24"/>
        </w:rPr>
        <w:tab/>
        <w:t>Ativo Circulante + Realizável a Longo Prazo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ab/>
        <w:t>Passivo Circulante + Passivo Não Circulante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SG =</w:t>
      </w:r>
      <w:r w:rsidRPr="00EC21E1">
        <w:rPr>
          <w:rFonts w:ascii="Arial" w:hAnsi="Arial" w:cs="Arial"/>
          <w:sz w:val="24"/>
          <w:szCs w:val="24"/>
        </w:rPr>
        <w:tab/>
        <w:t>Ativo Total</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ab/>
        <w:t>Passivo Circulante + Passivo Não Circulante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LC =</w:t>
      </w:r>
      <w:r w:rsidRPr="00EC21E1">
        <w:rPr>
          <w:rFonts w:ascii="Arial" w:hAnsi="Arial" w:cs="Arial"/>
          <w:sz w:val="24"/>
          <w:szCs w:val="24"/>
        </w:rPr>
        <w:tab/>
        <w:t>Ativo Circulante</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ab/>
        <w:t>Passivo Circulante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9.13.6.</w:t>
      </w:r>
      <w:r w:rsidRPr="00EC21E1">
        <w:rPr>
          <w:rFonts w:ascii="Arial" w:hAnsi="Arial" w:cs="Arial"/>
          <w:sz w:val="24"/>
          <w:szCs w:val="24"/>
        </w:rPr>
        <w:tab/>
        <w:t xml:space="preserve">As empresas, cadastradas ou não no SICAF, que apresentarem resultado inferior ou igual a 1(um) em qualquer dos índices de Liquidez Geral (LG), Solvência Geral (SG) e Liquidez Corrente (LC), deverão comprovar patrimônio líquido de 10% (dez por centro) do valor estimado da contratação ou do item pertinente.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9.13.7.</w:t>
      </w:r>
      <w:r w:rsidRPr="00EC21E1">
        <w:rPr>
          <w:rFonts w:ascii="Arial" w:hAnsi="Arial" w:cs="Arial"/>
          <w:sz w:val="24"/>
          <w:szCs w:val="24"/>
        </w:rPr>
        <w:tab/>
        <w:t xml:space="preserve">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9.14.</w:t>
      </w:r>
      <w:r w:rsidRPr="00EC21E1">
        <w:rPr>
          <w:rFonts w:ascii="Arial" w:hAnsi="Arial" w:cs="Arial"/>
          <w:sz w:val="24"/>
          <w:szCs w:val="24"/>
        </w:rPr>
        <w:tab/>
        <w:t xml:space="preserve">Qualificação Técnica: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9.14.1.</w:t>
      </w:r>
      <w:r w:rsidRPr="00EC21E1">
        <w:rPr>
          <w:rFonts w:ascii="Arial" w:hAnsi="Arial" w:cs="Arial"/>
          <w:sz w:val="24"/>
          <w:szCs w:val="24"/>
        </w:rPr>
        <w:tab/>
        <w:t xml:space="preserve">Comprovação de aptidão para o fornecimento em características, quantidades e prazos compatíveis com o objeto desta licitação, ou com </w:t>
      </w:r>
      <w:r w:rsidR="00207AB1">
        <w:rPr>
          <w:rFonts w:ascii="Arial" w:hAnsi="Arial" w:cs="Arial"/>
          <w:sz w:val="24"/>
          <w:szCs w:val="24"/>
        </w:rPr>
        <w:t>o item pertinente, mediante a a</w:t>
      </w:r>
      <w:r w:rsidRPr="00EC21E1">
        <w:rPr>
          <w:rFonts w:ascii="Arial" w:hAnsi="Arial" w:cs="Arial"/>
          <w:sz w:val="24"/>
          <w:szCs w:val="24"/>
        </w:rPr>
        <w:t xml:space="preserve">presentação de atestado(s) fornecido(s) por pessoas jurídicas de direito público ou privado.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9.14.2.</w:t>
      </w:r>
      <w:r w:rsidRPr="00EC21E1">
        <w:rPr>
          <w:rFonts w:ascii="Arial" w:hAnsi="Arial" w:cs="Arial"/>
          <w:sz w:val="24"/>
          <w:szCs w:val="24"/>
        </w:rPr>
        <w:tab/>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9.14.3.</w:t>
      </w:r>
      <w:r w:rsidRPr="00EC21E1">
        <w:rPr>
          <w:rFonts w:ascii="Arial" w:hAnsi="Arial" w:cs="Arial"/>
          <w:sz w:val="24"/>
          <w:szCs w:val="24"/>
        </w:rPr>
        <w:tab/>
        <w:t>Será admitida, para fins de comprovação de quantitativo mínimo, a apresentação e o somatório de diferentes atestados executados de forma concomitante.</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9.14.4.</w:t>
      </w:r>
      <w:r w:rsidRPr="00EC21E1">
        <w:rPr>
          <w:rFonts w:ascii="Arial" w:hAnsi="Arial" w:cs="Arial"/>
          <w:sz w:val="24"/>
          <w:szCs w:val="24"/>
        </w:rPr>
        <w:tab/>
        <w:t>Os atestados de capacidade técnica poderão ser apresentados em nome da matriz ou da filial do fornecedor.</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9.14.5.</w:t>
      </w:r>
      <w:r w:rsidRPr="00EC21E1">
        <w:rPr>
          <w:rFonts w:ascii="Arial" w:hAnsi="Arial" w:cs="Arial"/>
          <w:sz w:val="24"/>
          <w:szCs w:val="24"/>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w:t>
      </w:r>
      <w:r w:rsidRPr="00EC21E1">
        <w:rPr>
          <w:rFonts w:ascii="Arial" w:hAnsi="Arial" w:cs="Arial"/>
          <w:sz w:val="24"/>
          <w:szCs w:val="24"/>
        </w:rPr>
        <w:tab/>
        <w:t>Documentações Complementares: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9.15.1.</w:t>
      </w:r>
      <w:r w:rsidRPr="00EC21E1">
        <w:rPr>
          <w:rFonts w:ascii="Arial" w:hAnsi="Arial" w:cs="Arial"/>
          <w:sz w:val="24"/>
          <w:szCs w:val="24"/>
        </w:rPr>
        <w:tab/>
        <w:t>Alvará de Licença e Funcionamento, expedido pela Prefeitura sede do licitante, com data em vigor.</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9.15.2.</w:t>
      </w:r>
      <w:r w:rsidRPr="00EC21E1">
        <w:rPr>
          <w:rFonts w:ascii="Arial" w:hAnsi="Arial" w:cs="Arial"/>
          <w:sz w:val="24"/>
          <w:szCs w:val="24"/>
        </w:rPr>
        <w:tab/>
        <w:t xml:space="preserve">Alvará de Vigilância Sanitária.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9.15.3.</w:t>
      </w:r>
      <w:r w:rsidRPr="00EC21E1">
        <w:rPr>
          <w:rFonts w:ascii="Arial" w:hAnsi="Arial" w:cs="Arial"/>
          <w:sz w:val="24"/>
          <w:szCs w:val="24"/>
        </w:rPr>
        <w:tab/>
        <w:t>Declaração de cumprimento do disposto no inciso</w:t>
      </w:r>
      <w:r w:rsidR="00207AB1">
        <w:rPr>
          <w:rFonts w:ascii="Arial" w:hAnsi="Arial" w:cs="Arial"/>
          <w:sz w:val="24"/>
          <w:szCs w:val="24"/>
        </w:rPr>
        <w:t xml:space="preserve"> XXXIII do art. 7º da Constitui</w:t>
      </w:r>
      <w:r w:rsidRPr="00EC21E1">
        <w:rPr>
          <w:rFonts w:ascii="Arial" w:hAnsi="Arial" w:cs="Arial"/>
          <w:sz w:val="24"/>
          <w:szCs w:val="24"/>
        </w:rPr>
        <w:t>ção Federal, conforme art. 68, inciso VI, da Lei nº 14.133/2021.</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9.15.4.</w:t>
      </w:r>
      <w:r w:rsidRPr="00EC21E1">
        <w:rPr>
          <w:rFonts w:ascii="Arial" w:hAnsi="Arial" w:cs="Arial"/>
          <w:sz w:val="24"/>
          <w:szCs w:val="24"/>
        </w:rPr>
        <w:tab/>
        <w:t>Declaração de cumprimento dos requisitos de habilitação, conforme art. 63, inciso I, da Lei 14.133/2021.</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9.15.5.</w:t>
      </w:r>
      <w:r w:rsidRPr="00EC21E1">
        <w:rPr>
          <w:rFonts w:ascii="Arial" w:hAnsi="Arial" w:cs="Arial"/>
          <w:sz w:val="24"/>
          <w:szCs w:val="24"/>
        </w:rPr>
        <w:tab/>
        <w:t>Declaração de que cumpre as exigências de reserva de cargos para pessoa com deficiência e para reabilitado da Previdência Social, previstas em lei e em outras normas específicas, conforme art. 63, inciso IV, da Lei 14.133/2021.</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9.15.6.</w:t>
      </w:r>
      <w:r w:rsidRPr="00EC21E1">
        <w:rPr>
          <w:rFonts w:ascii="Arial" w:hAnsi="Arial" w:cs="Arial"/>
          <w:sz w:val="24"/>
          <w:szCs w:val="24"/>
        </w:rPr>
        <w:tab/>
        <w:t>Declaração de microempresa e empresa de pequ</w:t>
      </w:r>
      <w:r w:rsidR="00207AB1">
        <w:rPr>
          <w:rFonts w:ascii="Arial" w:hAnsi="Arial" w:cs="Arial"/>
          <w:sz w:val="24"/>
          <w:szCs w:val="24"/>
        </w:rPr>
        <w:t>eno porte, ou cooperativa enqua</w:t>
      </w:r>
      <w:r w:rsidRPr="00EC21E1">
        <w:rPr>
          <w:rFonts w:ascii="Arial" w:hAnsi="Arial" w:cs="Arial"/>
          <w:sz w:val="24"/>
          <w:szCs w:val="24"/>
        </w:rPr>
        <w:t>drada no artigo 34 da Lei nº 11.488, de 2007.</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9.15.7.</w:t>
      </w:r>
      <w:r w:rsidRPr="00EC21E1">
        <w:rPr>
          <w:rFonts w:ascii="Arial" w:hAnsi="Arial" w:cs="Arial"/>
          <w:sz w:val="24"/>
          <w:szCs w:val="24"/>
        </w:rPr>
        <w:tab/>
        <w:t>Em relação às licitantes cooperativas será, ainda, exigida a seguinte documentação complementar:</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9.15.7.1.</w:t>
      </w:r>
      <w:r w:rsidRPr="00EC21E1">
        <w:rPr>
          <w:rFonts w:ascii="Arial" w:hAnsi="Arial" w:cs="Arial"/>
          <w:sz w:val="24"/>
          <w:szCs w:val="24"/>
        </w:rPr>
        <w:tab/>
        <w:t>A relação dos cooperados que atendem aos requisitos técnicos exigidos para a contratação e que executarão o contrato, com as respectivas atas de inscrição</w:t>
      </w:r>
      <w:r w:rsidR="00207AB1">
        <w:rPr>
          <w:rFonts w:ascii="Arial" w:hAnsi="Arial" w:cs="Arial"/>
          <w:sz w:val="24"/>
          <w:szCs w:val="24"/>
        </w:rPr>
        <w:t xml:space="preserve"> e a compro</w:t>
      </w:r>
      <w:r w:rsidRPr="00EC21E1">
        <w:rPr>
          <w:rFonts w:ascii="Arial" w:hAnsi="Arial" w:cs="Arial"/>
          <w:sz w:val="24"/>
          <w:szCs w:val="24"/>
        </w:rPr>
        <w:t>vação de que estão domiciliados na localidade da sede da c</w:t>
      </w:r>
      <w:r w:rsidR="00207AB1">
        <w:rPr>
          <w:rFonts w:ascii="Arial" w:hAnsi="Arial" w:cs="Arial"/>
          <w:sz w:val="24"/>
          <w:szCs w:val="24"/>
        </w:rPr>
        <w:t>ooperativa, respeitado o dispos</w:t>
      </w:r>
      <w:r w:rsidRPr="00EC21E1">
        <w:rPr>
          <w:rFonts w:ascii="Arial" w:hAnsi="Arial" w:cs="Arial"/>
          <w:sz w:val="24"/>
          <w:szCs w:val="24"/>
        </w:rPr>
        <w:t>to nos arts. 4º, inciso XI, 21, inciso I e 42, §§2º a 6º da Lei n. 5.764 de 1971;</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9.15.7.2.</w:t>
      </w:r>
      <w:r w:rsidRPr="00EC21E1">
        <w:rPr>
          <w:rFonts w:ascii="Arial" w:hAnsi="Arial" w:cs="Arial"/>
          <w:sz w:val="24"/>
          <w:szCs w:val="24"/>
        </w:rPr>
        <w:tab/>
        <w:t>A declaração de regularidade de situação do contribuinte individual – DRSCI, para cada um dos cooperados indicados;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9.15.7.3.</w:t>
      </w:r>
      <w:r w:rsidRPr="00EC21E1">
        <w:rPr>
          <w:rFonts w:ascii="Arial" w:hAnsi="Arial" w:cs="Arial"/>
          <w:sz w:val="24"/>
          <w:szCs w:val="24"/>
        </w:rPr>
        <w:tab/>
        <w:t>O registro previsto na Lei n. 5.764/71, art. 107;</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9.15.7.4.</w:t>
      </w:r>
      <w:r w:rsidRPr="00EC21E1">
        <w:rPr>
          <w:rFonts w:ascii="Arial" w:hAnsi="Arial" w:cs="Arial"/>
          <w:sz w:val="24"/>
          <w:szCs w:val="24"/>
        </w:rPr>
        <w:tab/>
        <w:t>A comprovação de integração das respectivas qu</w:t>
      </w:r>
      <w:r w:rsidR="00207AB1">
        <w:rPr>
          <w:rFonts w:ascii="Arial" w:hAnsi="Arial" w:cs="Arial"/>
          <w:sz w:val="24"/>
          <w:szCs w:val="24"/>
        </w:rPr>
        <w:t>otas-partes por parte dos coope</w:t>
      </w:r>
      <w:r w:rsidRPr="00EC21E1">
        <w:rPr>
          <w:rFonts w:ascii="Arial" w:hAnsi="Arial" w:cs="Arial"/>
          <w:sz w:val="24"/>
          <w:szCs w:val="24"/>
        </w:rPr>
        <w:t>rados que executarão o contrato; e</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9.15.7.5.</w:t>
      </w:r>
      <w:r w:rsidRPr="00EC21E1">
        <w:rPr>
          <w:rFonts w:ascii="Arial" w:hAnsi="Arial" w:cs="Arial"/>
          <w:sz w:val="24"/>
          <w:szCs w:val="24"/>
        </w:rPr>
        <w:tab/>
        <w:t>Os seguintes documentos para a comprovação da</w:t>
      </w:r>
      <w:r w:rsidR="00207AB1">
        <w:rPr>
          <w:rFonts w:ascii="Arial" w:hAnsi="Arial" w:cs="Arial"/>
          <w:sz w:val="24"/>
          <w:szCs w:val="24"/>
        </w:rPr>
        <w:t xml:space="preserve"> regularidade jurídica da coope</w:t>
      </w:r>
      <w:r w:rsidRPr="00EC21E1">
        <w:rPr>
          <w:rFonts w:ascii="Arial" w:hAnsi="Arial" w:cs="Arial"/>
          <w:sz w:val="24"/>
          <w:szCs w:val="24"/>
        </w:rPr>
        <w:t xml:space="preserve">rativa: a) ata de fundação; b) estatuto social com a ata da </w:t>
      </w:r>
      <w:r w:rsidR="00207AB1">
        <w:rPr>
          <w:rFonts w:ascii="Arial" w:hAnsi="Arial" w:cs="Arial"/>
          <w:sz w:val="24"/>
          <w:szCs w:val="24"/>
        </w:rPr>
        <w:t>assembleia que o aprovou; c) re</w:t>
      </w:r>
      <w:r w:rsidRPr="00EC21E1">
        <w:rPr>
          <w:rFonts w:ascii="Arial" w:hAnsi="Arial" w:cs="Arial"/>
          <w:sz w:val="24"/>
          <w:szCs w:val="24"/>
        </w:rPr>
        <w:t>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9.15.7.6.</w:t>
      </w:r>
      <w:r w:rsidRPr="00EC21E1">
        <w:rPr>
          <w:rFonts w:ascii="Arial" w:hAnsi="Arial" w:cs="Arial"/>
          <w:sz w:val="24"/>
          <w:szCs w:val="24"/>
        </w:rPr>
        <w:tab/>
        <w:t>A última auditoria contábil-financeira da cooperativa, conforme dispõe o art. 112 da Lei nº 5.764/71 ou uma declaração, sob as penas da lei, de que tal auditoria não foi exigida pelo órgão fiscalizador.</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9.15.8.</w:t>
      </w:r>
      <w:r w:rsidRPr="00EC21E1">
        <w:rPr>
          <w:rFonts w:ascii="Arial" w:hAnsi="Arial" w:cs="Arial"/>
          <w:sz w:val="24"/>
          <w:szCs w:val="24"/>
        </w:rPr>
        <w:tab/>
        <w:t>Havendo necessidade de analisar minuciosament</w:t>
      </w:r>
      <w:r w:rsidR="00207AB1">
        <w:rPr>
          <w:rFonts w:ascii="Arial" w:hAnsi="Arial" w:cs="Arial"/>
          <w:sz w:val="24"/>
          <w:szCs w:val="24"/>
        </w:rPr>
        <w:t>e os documentos exigidos, o Pre</w:t>
      </w:r>
      <w:r w:rsidRPr="00EC21E1">
        <w:rPr>
          <w:rFonts w:ascii="Arial" w:hAnsi="Arial" w:cs="Arial"/>
          <w:sz w:val="24"/>
          <w:szCs w:val="24"/>
        </w:rPr>
        <w:t>goeiro suspenderá a sessão, registrando em ata a nova data e horário para a continuidade da mesma.</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9.15.9.</w:t>
      </w:r>
      <w:r w:rsidRPr="00EC21E1">
        <w:rPr>
          <w:rFonts w:ascii="Arial" w:hAnsi="Arial" w:cs="Arial"/>
          <w:sz w:val="24"/>
          <w:szCs w:val="24"/>
        </w:rPr>
        <w:tab/>
        <w:t>Será inabilitado o licitante que não comprovar sua</w:t>
      </w:r>
      <w:r w:rsidR="00207AB1">
        <w:rPr>
          <w:rFonts w:ascii="Arial" w:hAnsi="Arial" w:cs="Arial"/>
          <w:sz w:val="24"/>
          <w:szCs w:val="24"/>
        </w:rPr>
        <w:t xml:space="preserve"> habilitação, seja por não apre</w:t>
      </w:r>
      <w:r w:rsidRPr="00EC21E1">
        <w:rPr>
          <w:rFonts w:ascii="Arial" w:hAnsi="Arial" w:cs="Arial"/>
          <w:sz w:val="24"/>
          <w:szCs w:val="24"/>
        </w:rPr>
        <w:t>sentar quaisquer dos documentos exigidos, ou apresentá-</w:t>
      </w:r>
      <w:r w:rsidR="00207AB1">
        <w:rPr>
          <w:rFonts w:ascii="Arial" w:hAnsi="Arial" w:cs="Arial"/>
          <w:sz w:val="24"/>
          <w:szCs w:val="24"/>
        </w:rPr>
        <w:t>los em desacordo com o estabele</w:t>
      </w:r>
      <w:r w:rsidRPr="00EC21E1">
        <w:rPr>
          <w:rFonts w:ascii="Arial" w:hAnsi="Arial" w:cs="Arial"/>
          <w:sz w:val="24"/>
          <w:szCs w:val="24"/>
        </w:rPr>
        <w:t>cido neste Edital.</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9.15.10.</w:t>
      </w:r>
      <w:r w:rsidRPr="00EC21E1">
        <w:rPr>
          <w:rFonts w:ascii="Arial" w:hAnsi="Arial" w:cs="Arial"/>
          <w:sz w:val="24"/>
          <w:szCs w:val="24"/>
        </w:rPr>
        <w:tab/>
        <w:t>Nos itens não exclusivos a microempresas e e</w:t>
      </w:r>
      <w:r w:rsidR="00207AB1">
        <w:rPr>
          <w:rFonts w:ascii="Arial" w:hAnsi="Arial" w:cs="Arial"/>
          <w:sz w:val="24"/>
          <w:szCs w:val="24"/>
        </w:rPr>
        <w:t>mpresas de pequeno porte, em ha</w:t>
      </w:r>
      <w:r w:rsidRPr="00EC21E1">
        <w:rPr>
          <w:rFonts w:ascii="Arial" w:hAnsi="Arial" w:cs="Arial"/>
          <w:sz w:val="24"/>
          <w:szCs w:val="24"/>
        </w:rPr>
        <w:t>vendo inabilitação, haverá nova verificação, pelo sistema, da eventual ocorrência do empate ficto, previsto nos artigos 44 e 45 da LC nº 123, de 2006, seguindo-se a disciplina antes estabelecida para aceitação da proposta subsequente.</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9.15.11.</w:t>
      </w:r>
      <w:r w:rsidRPr="00EC21E1">
        <w:rPr>
          <w:rFonts w:ascii="Arial" w:hAnsi="Arial" w:cs="Arial"/>
          <w:sz w:val="24"/>
          <w:szCs w:val="24"/>
        </w:rPr>
        <w:tab/>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9.15.12.</w:t>
      </w:r>
      <w:r w:rsidRPr="00EC21E1">
        <w:rPr>
          <w:rFonts w:ascii="Arial" w:hAnsi="Arial" w:cs="Arial"/>
          <w:sz w:val="24"/>
          <w:szCs w:val="24"/>
        </w:rPr>
        <w:tab/>
        <w:t>Não havendo a comprovação cumulativa dos requisi</w:t>
      </w:r>
      <w:r w:rsidR="00207AB1">
        <w:rPr>
          <w:rFonts w:ascii="Arial" w:hAnsi="Arial" w:cs="Arial"/>
          <w:sz w:val="24"/>
          <w:szCs w:val="24"/>
        </w:rPr>
        <w:t>tos de habilitação, a inabilita</w:t>
      </w:r>
      <w:r w:rsidRPr="00EC21E1">
        <w:rPr>
          <w:rFonts w:ascii="Arial" w:hAnsi="Arial" w:cs="Arial"/>
          <w:sz w:val="24"/>
          <w:szCs w:val="24"/>
        </w:rPr>
        <w:t>ção recairá sobre o(s) item(ns) de menor(es) valor(es), cuja retirada(s) seja(m) suficiente(s) para a habilitação do licitante nos remanescentes.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9.15.13.</w:t>
      </w:r>
      <w:r w:rsidRPr="00EC21E1">
        <w:rPr>
          <w:rFonts w:ascii="Arial" w:hAnsi="Arial" w:cs="Arial"/>
          <w:sz w:val="24"/>
          <w:szCs w:val="24"/>
        </w:rPr>
        <w:tab/>
        <w:t>Após a entrega dos documentos para habilitação, não será permitida a substituição ou a apresentação de novos documentos, salvo em sede de diligência, para (Lei 14.133/21, art. 64).</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9.15.14.</w:t>
      </w:r>
      <w:r w:rsidRPr="00EC21E1">
        <w:rPr>
          <w:rFonts w:ascii="Arial" w:hAnsi="Arial" w:cs="Arial"/>
          <w:sz w:val="24"/>
          <w:szCs w:val="24"/>
        </w:rPr>
        <w:tab/>
        <w:t>Constatado o atendimento às exigências de habilitação fixadas no Edital, o</w:t>
      </w:r>
      <w:r w:rsidR="00207AB1">
        <w:rPr>
          <w:rFonts w:ascii="Arial" w:hAnsi="Arial" w:cs="Arial"/>
          <w:sz w:val="24"/>
          <w:szCs w:val="24"/>
        </w:rPr>
        <w:t xml:space="preserve"> licitan</w:t>
      </w:r>
      <w:r w:rsidRPr="00EC21E1">
        <w:rPr>
          <w:rFonts w:ascii="Arial" w:hAnsi="Arial" w:cs="Arial"/>
          <w:sz w:val="24"/>
          <w:szCs w:val="24"/>
        </w:rPr>
        <w:t>te será declarado vencedor.</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9.15.15.</w:t>
      </w:r>
      <w:r w:rsidRPr="00EC21E1">
        <w:rPr>
          <w:rFonts w:ascii="Arial" w:hAnsi="Arial" w:cs="Arial"/>
          <w:sz w:val="24"/>
          <w:szCs w:val="24"/>
        </w:rPr>
        <w:tab/>
        <w:t>A documentação exigida para fins de habilitação j</w:t>
      </w:r>
      <w:r w:rsidR="00207AB1">
        <w:rPr>
          <w:rFonts w:ascii="Arial" w:hAnsi="Arial" w:cs="Arial"/>
          <w:sz w:val="24"/>
          <w:szCs w:val="24"/>
        </w:rPr>
        <w:t>urídica, fiscal, social e traba</w:t>
      </w:r>
      <w:r w:rsidRPr="00EC21E1">
        <w:rPr>
          <w:rFonts w:ascii="Arial" w:hAnsi="Arial" w:cs="Arial"/>
          <w:sz w:val="24"/>
          <w:szCs w:val="24"/>
        </w:rPr>
        <w:t>lhista e econômico-ﬁnanceira, deverá ser anexada na plat</w:t>
      </w:r>
      <w:r w:rsidR="00207AB1">
        <w:rPr>
          <w:rFonts w:ascii="Arial" w:hAnsi="Arial" w:cs="Arial"/>
          <w:sz w:val="24"/>
          <w:szCs w:val="24"/>
        </w:rPr>
        <w:t>aforma do sistema do Pregão Ele</w:t>
      </w:r>
      <w:r w:rsidRPr="00EC21E1">
        <w:rPr>
          <w:rFonts w:ascii="Arial" w:hAnsi="Arial" w:cs="Arial"/>
          <w:sz w:val="24"/>
          <w:szCs w:val="24"/>
        </w:rPr>
        <w:t>trônico, em campo próprio, no prazo de até 02 (duas) horas, a partir da solicitação do Pregoeiro.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9.15.16.</w:t>
      </w:r>
      <w:r w:rsidRPr="00EC21E1">
        <w:rPr>
          <w:rFonts w:ascii="Arial" w:hAnsi="Arial" w:cs="Arial"/>
          <w:sz w:val="24"/>
          <w:szCs w:val="24"/>
        </w:rPr>
        <w:tab/>
        <w:t>É facultado ao pregoeiro prorrogar o prazo estabelecido, a partir de solicitação fundamentada feita no chat pelo licitante, antes de findo o prazo.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9.16.</w:t>
      </w:r>
      <w:r w:rsidRPr="00EC21E1">
        <w:rPr>
          <w:rFonts w:ascii="Arial" w:hAnsi="Arial" w:cs="Arial"/>
          <w:sz w:val="24"/>
          <w:szCs w:val="24"/>
        </w:rPr>
        <w:tab/>
        <w:t>Quando permitida a participação de empresas estrangeiras que não funcionem no País, as exigências de habilitação serão atendidas mediante documentos equivalentes, inicialmente apresentados em tradução livre.</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9.17.</w:t>
      </w:r>
      <w:r w:rsidRPr="00EC21E1">
        <w:rPr>
          <w:rFonts w:ascii="Arial" w:hAnsi="Arial" w:cs="Arial"/>
          <w:sz w:val="24"/>
          <w:szCs w:val="24"/>
        </w:rPr>
        <w:tab/>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9.18.</w:t>
      </w:r>
      <w:r w:rsidRPr="00EC21E1">
        <w:rPr>
          <w:rFonts w:ascii="Arial" w:hAnsi="Arial" w:cs="Arial"/>
          <w:sz w:val="24"/>
          <w:szCs w:val="24"/>
        </w:rPr>
        <w:ta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9.18.1.</w:t>
      </w:r>
      <w:r w:rsidRPr="00EC21E1">
        <w:rPr>
          <w:rFonts w:ascii="Arial" w:hAnsi="Arial" w:cs="Arial"/>
          <w:sz w:val="24"/>
          <w:szCs w:val="24"/>
        </w:rPr>
        <w:tab/>
        <w:t>Se o consórcio não for formado integralmente por microempresas ou empresas de pequeno porte e o termo de referência exigir requisitos de habilitação econômico-financeira, haverá um acréscimo de 10% (dez por cento), salvo se houver justificativa nos autos para acrescentar ou suprimir esse acréscimo para o consórcio em relação ao valor exigido para os licitantes individuais.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9.19.</w:t>
      </w:r>
      <w:r w:rsidRPr="00EC21E1">
        <w:rPr>
          <w:rFonts w:ascii="Arial" w:hAnsi="Arial" w:cs="Arial"/>
          <w:sz w:val="24"/>
          <w:szCs w:val="24"/>
        </w:rPr>
        <w:tab/>
        <w:t>Os documentos exigidos para fins de habilitação poderão ser apresentados em original, por cópia autenticada ou por cópia simples, desde que legíveis e que seja possível a verificação da autenticidade em sites eletrônicos oficiais, ou ainda quando possível con-frontação de assinaturas de quem o expediu.</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9.20.</w:t>
      </w:r>
      <w:r w:rsidRPr="00EC21E1">
        <w:rPr>
          <w:rFonts w:ascii="Arial" w:hAnsi="Arial" w:cs="Arial"/>
          <w:sz w:val="24"/>
          <w:szCs w:val="24"/>
        </w:rPr>
        <w:tab/>
        <w:t>Os documentos exigidos para fins de habilitação poderão ser substituídos por registro cadastral emitido por órgão ou entidade pública, desde que o registro tenha sido feito em obediência ao disposto na Lei nº 14.133/2021.</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9.21.</w:t>
      </w:r>
      <w:r w:rsidRPr="00EC21E1">
        <w:rPr>
          <w:rFonts w:ascii="Arial" w:hAnsi="Arial" w:cs="Arial"/>
          <w:sz w:val="24"/>
          <w:szCs w:val="24"/>
        </w:rPr>
        <w:tab/>
        <w:t xml:space="preserve">Será verificado se o licitante apresentou declaração de que atende aos requisitos de habilitação, e o declarante responderá pela veracidade das informações prestadas, na forma da lei (art. 63, I, da Lei nº 14.133/2021).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9.22.</w:t>
      </w:r>
      <w:r w:rsidRPr="00EC21E1">
        <w:rPr>
          <w:rFonts w:ascii="Arial" w:hAnsi="Arial" w:cs="Arial"/>
          <w:sz w:val="24"/>
          <w:szCs w:val="24"/>
        </w:rPr>
        <w:ta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9.23.</w:t>
      </w:r>
      <w:r w:rsidRPr="00EC21E1">
        <w:rPr>
          <w:rFonts w:ascii="Arial" w:hAnsi="Arial" w:cs="Arial"/>
          <w:sz w:val="24"/>
          <w:szCs w:val="24"/>
        </w:rPr>
        <w:tab/>
        <w:t xml:space="preserve">O licitante deverá apresentar, sob pena de desclassificação, declaração de que suas propostas econômicas compreendem a integralidade dos custos para atendimento dos direitos trabalhistas assegurados na Constituição Federal, nas leis trabalhistas, nas </w:t>
      </w:r>
      <w:r w:rsidRPr="00EC21E1">
        <w:rPr>
          <w:rFonts w:ascii="Arial" w:hAnsi="Arial" w:cs="Arial"/>
          <w:sz w:val="24"/>
          <w:szCs w:val="24"/>
        </w:rPr>
        <w:lastRenderedPageBreak/>
        <w:t>normas infralegais, nas convenções coletivas de trabalho e nos termos de ajustamento de conduta vigentes na data de entrega das propostas.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9.24.</w:t>
      </w:r>
      <w:r w:rsidRPr="00EC21E1">
        <w:rPr>
          <w:rFonts w:ascii="Arial" w:hAnsi="Arial" w:cs="Arial"/>
          <w:sz w:val="24"/>
          <w:szCs w:val="24"/>
        </w:rPr>
        <w:tab/>
        <w:t>A habilitação será verificada por meio dos documentos anexados na plataforma (não serão aceito termos ou declaração do SICAF).</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9.24.1.</w:t>
      </w:r>
      <w:r w:rsidRPr="00EC21E1">
        <w:rPr>
          <w:rFonts w:ascii="Arial" w:hAnsi="Arial" w:cs="Arial"/>
          <w:sz w:val="24"/>
          <w:szCs w:val="24"/>
        </w:rPr>
        <w:tab/>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9.24.2.</w:t>
      </w:r>
      <w:r w:rsidRPr="00EC21E1">
        <w:rPr>
          <w:rFonts w:ascii="Arial" w:hAnsi="Arial" w:cs="Arial"/>
          <w:sz w:val="24"/>
          <w:szCs w:val="24"/>
        </w:rPr>
        <w:tab/>
        <w:t xml:space="preserve">Os documentos exigidos para habilitação que </w:t>
      </w:r>
      <w:r w:rsidR="00207AB1">
        <w:rPr>
          <w:rFonts w:ascii="Arial" w:hAnsi="Arial" w:cs="Arial"/>
          <w:sz w:val="24"/>
          <w:szCs w:val="24"/>
        </w:rPr>
        <w:t>não estejam contemplados ou ane</w:t>
      </w:r>
      <w:r w:rsidRPr="00EC21E1">
        <w:rPr>
          <w:rFonts w:ascii="Arial" w:hAnsi="Arial" w:cs="Arial"/>
          <w:sz w:val="24"/>
          <w:szCs w:val="24"/>
        </w:rPr>
        <w:t>xados na plataforma, serão enviados por meio do sistema, no prazo definido no item 6.6.16., em formato digital, contado da solicitação do pregoeiro, podendo ser prorrogado, na forma do item 6.6.17.</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9.24.3.</w:t>
      </w:r>
      <w:r w:rsidRPr="00EC21E1">
        <w:rPr>
          <w:rFonts w:ascii="Arial" w:hAnsi="Arial" w:cs="Arial"/>
          <w:sz w:val="24"/>
          <w:szCs w:val="24"/>
        </w:rPr>
        <w:tab/>
        <w:t>Na hipótese de a fase de habilitação anteceder a fase de a</w:t>
      </w:r>
      <w:r w:rsidR="00207AB1">
        <w:rPr>
          <w:rFonts w:ascii="Arial" w:hAnsi="Arial" w:cs="Arial"/>
          <w:sz w:val="24"/>
          <w:szCs w:val="24"/>
        </w:rPr>
        <w:t>presentação de propos</w:t>
      </w:r>
      <w:r w:rsidRPr="00EC21E1">
        <w:rPr>
          <w:rFonts w:ascii="Arial" w:hAnsi="Arial" w:cs="Arial"/>
          <w:sz w:val="24"/>
          <w:szCs w:val="24"/>
        </w:rPr>
        <w:t>tas e lances, os licitantes encaminharão, por meio do s</w:t>
      </w:r>
      <w:r w:rsidR="00207AB1">
        <w:rPr>
          <w:rFonts w:ascii="Arial" w:hAnsi="Arial" w:cs="Arial"/>
          <w:sz w:val="24"/>
          <w:szCs w:val="24"/>
        </w:rPr>
        <w:t>istema, simultaneamente os docu</w:t>
      </w:r>
      <w:r w:rsidRPr="00EC21E1">
        <w:rPr>
          <w:rFonts w:ascii="Arial" w:hAnsi="Arial" w:cs="Arial"/>
          <w:sz w:val="24"/>
          <w:szCs w:val="24"/>
        </w:rPr>
        <w:t>mentos de habilitação e a proposta com o preço ou o percentual de desconto, observado o disposto no § 1º do art. 36 e no § 1º do art. 39 da Instrução Normativa SEGES nº 73, de 30 de setembro de 2022.</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9.25.</w:t>
      </w:r>
      <w:r w:rsidRPr="00EC21E1">
        <w:rPr>
          <w:rFonts w:ascii="Arial" w:hAnsi="Arial" w:cs="Arial"/>
          <w:sz w:val="24"/>
          <w:szCs w:val="24"/>
        </w:rPr>
        <w:tab/>
        <w:t>A verificação dos documentos contidos no sist</w:t>
      </w:r>
      <w:r w:rsidR="00207AB1">
        <w:rPr>
          <w:rFonts w:ascii="Arial" w:hAnsi="Arial" w:cs="Arial"/>
          <w:sz w:val="24"/>
          <w:szCs w:val="24"/>
        </w:rPr>
        <w:t>ema ou anexados conforme solici</w:t>
      </w:r>
      <w:r w:rsidRPr="00EC21E1">
        <w:rPr>
          <w:rFonts w:ascii="Arial" w:hAnsi="Arial" w:cs="Arial"/>
          <w:sz w:val="24"/>
          <w:szCs w:val="24"/>
        </w:rPr>
        <w:t>tação, somente será feita em relação ao licitante vencedor.</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9.25.1.</w:t>
      </w:r>
      <w:r w:rsidRPr="00EC21E1">
        <w:rPr>
          <w:rFonts w:ascii="Arial" w:hAnsi="Arial" w:cs="Arial"/>
          <w:sz w:val="24"/>
          <w:szCs w:val="24"/>
        </w:rPr>
        <w:tab/>
        <w:t>Os documentos relativos à regularidade fiscal que co</w:t>
      </w:r>
      <w:r w:rsidR="00207AB1">
        <w:rPr>
          <w:rFonts w:ascii="Arial" w:hAnsi="Arial" w:cs="Arial"/>
          <w:sz w:val="24"/>
          <w:szCs w:val="24"/>
        </w:rPr>
        <w:t>nstem do Termo de Refe</w:t>
      </w:r>
      <w:r w:rsidRPr="00EC21E1">
        <w:rPr>
          <w:rFonts w:ascii="Arial" w:hAnsi="Arial" w:cs="Arial"/>
          <w:sz w:val="24"/>
          <w:szCs w:val="24"/>
        </w:rPr>
        <w:t>rência e no Anexo II (Documentos de Habilitação) somente serão exigidos, em qualquer caso, em momento posterior ao julgamento das propostas, e apenas do licitante mais bem classificado.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9.25.2.</w:t>
      </w:r>
      <w:r w:rsidRPr="00EC21E1">
        <w:rPr>
          <w:rFonts w:ascii="Arial" w:hAnsi="Arial" w:cs="Arial"/>
          <w:sz w:val="24"/>
          <w:szCs w:val="24"/>
        </w:rPr>
        <w:tab/>
        <w:t>Respeitada a exceção do subitem anterior, relativa à regularidade fiscal, quando a fase de habilitação anteceder as fases de apresentação de propostas e lances e de julga-mento, a verificação ou exigência do presente subitem ocor</w:t>
      </w:r>
      <w:r w:rsidR="00207AB1">
        <w:rPr>
          <w:rFonts w:ascii="Arial" w:hAnsi="Arial" w:cs="Arial"/>
          <w:sz w:val="24"/>
          <w:szCs w:val="24"/>
        </w:rPr>
        <w:t>rerá em relação a todos os lici</w:t>
      </w:r>
      <w:r w:rsidRPr="00EC21E1">
        <w:rPr>
          <w:rFonts w:ascii="Arial" w:hAnsi="Arial" w:cs="Arial"/>
          <w:sz w:val="24"/>
          <w:szCs w:val="24"/>
        </w:rPr>
        <w:t>tantes.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9.26.</w:t>
      </w:r>
      <w:r w:rsidRPr="00EC21E1">
        <w:rPr>
          <w:rFonts w:ascii="Arial" w:hAnsi="Arial" w:cs="Arial"/>
          <w:sz w:val="24"/>
          <w:szCs w:val="24"/>
        </w:rPr>
        <w:tab/>
        <w:t>Após a entrega dos documentos para habilitação,</w:t>
      </w:r>
      <w:r w:rsidR="00207AB1">
        <w:rPr>
          <w:rFonts w:ascii="Arial" w:hAnsi="Arial" w:cs="Arial"/>
          <w:sz w:val="24"/>
          <w:szCs w:val="24"/>
        </w:rPr>
        <w:t xml:space="preserve"> não será permitida a substitui</w:t>
      </w:r>
      <w:r w:rsidRPr="00EC21E1">
        <w:rPr>
          <w:rFonts w:ascii="Arial" w:hAnsi="Arial" w:cs="Arial"/>
          <w:sz w:val="24"/>
          <w:szCs w:val="24"/>
        </w:rPr>
        <w:t>ção ou a apresentação de novos documentos, salvo em sede de diligência, para (Lei 14.133/21, art. 64, e IN 73/2022, art. 39, §4º):</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9.26.1.</w:t>
      </w:r>
      <w:r w:rsidRPr="00EC21E1">
        <w:rPr>
          <w:rFonts w:ascii="Arial" w:hAnsi="Arial" w:cs="Arial"/>
          <w:sz w:val="24"/>
          <w:szCs w:val="24"/>
        </w:rPr>
        <w:tab/>
        <w:t>Complementação de informações acerca dos documentos já apresentados pelos licitantes e desde que necessária para apurar fatos existentes à época da abertura do certa-me; e</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9.26.2.</w:t>
      </w:r>
      <w:r w:rsidRPr="00EC21E1">
        <w:rPr>
          <w:rFonts w:ascii="Arial" w:hAnsi="Arial" w:cs="Arial"/>
          <w:sz w:val="24"/>
          <w:szCs w:val="24"/>
        </w:rPr>
        <w:tab/>
        <w:t>Atualização de documentos cuja validade tenha</w:t>
      </w:r>
      <w:r w:rsidR="00207AB1">
        <w:rPr>
          <w:rFonts w:ascii="Arial" w:hAnsi="Arial" w:cs="Arial"/>
          <w:sz w:val="24"/>
          <w:szCs w:val="24"/>
        </w:rPr>
        <w:t xml:space="preserve"> expirado após a data de recebi</w:t>
      </w:r>
      <w:r w:rsidRPr="00EC21E1">
        <w:rPr>
          <w:rFonts w:ascii="Arial" w:hAnsi="Arial" w:cs="Arial"/>
          <w:sz w:val="24"/>
          <w:szCs w:val="24"/>
        </w:rPr>
        <w:t>mento das propostas;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9.27.</w:t>
      </w:r>
      <w:r w:rsidRPr="00EC21E1">
        <w:rPr>
          <w:rFonts w:ascii="Arial" w:hAnsi="Arial" w:cs="Arial"/>
          <w:sz w:val="24"/>
          <w:szCs w:val="24"/>
        </w:rPr>
        <w:tab/>
        <w:t>Na análise dos documentos de habilitação, a comissão de contratação poderá sanar erros ou falhas, que não alterem a substância dos documentos e sua validade jurídica, mediante decisão fundamentada, registrada em ata e acessí</w:t>
      </w:r>
      <w:r w:rsidR="00207AB1">
        <w:rPr>
          <w:rFonts w:ascii="Arial" w:hAnsi="Arial" w:cs="Arial"/>
          <w:sz w:val="24"/>
          <w:szCs w:val="24"/>
        </w:rPr>
        <w:t>vel a todos, atribuindo-lhes eﬁ</w:t>
      </w:r>
      <w:r w:rsidRPr="00EC21E1">
        <w:rPr>
          <w:rFonts w:ascii="Arial" w:hAnsi="Arial" w:cs="Arial"/>
          <w:sz w:val="24"/>
          <w:szCs w:val="24"/>
        </w:rPr>
        <w:t>cácia para fins de habilitação e classificação.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9.28.</w:t>
      </w:r>
      <w:r w:rsidRPr="00EC21E1">
        <w:rPr>
          <w:rFonts w:ascii="Arial" w:hAnsi="Arial" w:cs="Arial"/>
          <w:sz w:val="24"/>
          <w:szCs w:val="24"/>
        </w:rPr>
        <w:tab/>
        <w:t>Na hipótese de o licitante não atender às exigências para habilitação, o pregoeiro examinará a proposta subsequente e assim sucessivamente, na ordem de classificação, até a apuração de uma proposta que atenda ao presente edital, observado o prazo disposto no subitem 6.6.16.</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9.29.</w:t>
      </w:r>
      <w:r w:rsidRPr="00EC21E1">
        <w:rPr>
          <w:rFonts w:ascii="Arial" w:hAnsi="Arial" w:cs="Arial"/>
          <w:sz w:val="24"/>
          <w:szCs w:val="24"/>
        </w:rPr>
        <w:tab/>
        <w:t>Somente serão disponibilizados para acesso pú</w:t>
      </w:r>
      <w:r w:rsidR="00207AB1">
        <w:rPr>
          <w:rFonts w:ascii="Arial" w:hAnsi="Arial" w:cs="Arial"/>
          <w:sz w:val="24"/>
          <w:szCs w:val="24"/>
        </w:rPr>
        <w:t>blico os documentos de habilita</w:t>
      </w:r>
      <w:r w:rsidRPr="00EC21E1">
        <w:rPr>
          <w:rFonts w:ascii="Arial" w:hAnsi="Arial" w:cs="Arial"/>
          <w:sz w:val="24"/>
          <w:szCs w:val="24"/>
        </w:rPr>
        <w:t>ção do licitante cuja proposta atenda ao edital de licitação</w:t>
      </w:r>
      <w:r w:rsidR="00207AB1">
        <w:rPr>
          <w:rFonts w:ascii="Arial" w:hAnsi="Arial" w:cs="Arial"/>
          <w:sz w:val="24"/>
          <w:szCs w:val="24"/>
        </w:rPr>
        <w:t>, após concluídos os procedimen</w:t>
      </w:r>
      <w:r w:rsidRPr="00EC21E1">
        <w:rPr>
          <w:rFonts w:ascii="Arial" w:hAnsi="Arial" w:cs="Arial"/>
          <w:sz w:val="24"/>
          <w:szCs w:val="24"/>
        </w:rPr>
        <w:t>tos de que trata o subitem anterior.</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9.30.</w:t>
      </w:r>
      <w:r w:rsidRPr="00EC21E1">
        <w:rPr>
          <w:rFonts w:ascii="Arial" w:hAnsi="Arial" w:cs="Arial"/>
          <w:sz w:val="24"/>
          <w:szCs w:val="24"/>
        </w:rPr>
        <w:tab/>
        <w:t>A comprovação de regularidade fiscal e trabalhista das microempresas e das empresas de pequeno porte somente será exigida para efeito de contratação, e não como condição para participação na licitação (art. 4º do Decreto nº 8.538/2015).</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9.31.</w:t>
      </w:r>
      <w:r w:rsidRPr="00EC21E1">
        <w:rPr>
          <w:rFonts w:ascii="Arial" w:hAnsi="Arial" w:cs="Arial"/>
          <w:sz w:val="24"/>
          <w:szCs w:val="24"/>
        </w:rPr>
        <w:tab/>
        <w:t>Quando a fase de habilitação anteceder a de julgamento e já tiver sido encerrada, não caberá exclusão de licitante por motivo relacionado à habilitação, salvo em razão de fatos supervenientes ou só conhecidos após o julgamento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w:t>
      </w:r>
      <w:r w:rsidRPr="00EC21E1">
        <w:rPr>
          <w:rFonts w:ascii="Arial" w:hAnsi="Arial" w:cs="Arial"/>
          <w:sz w:val="24"/>
          <w:szCs w:val="24"/>
        </w:rPr>
        <w:tab/>
        <w:t>DAS INFRAÇÕES ADMINISTRATIVAS E SANÇÕES.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w:t>
      </w:r>
      <w:r w:rsidRPr="00EC21E1">
        <w:rPr>
          <w:rFonts w:ascii="Arial" w:hAnsi="Arial" w:cs="Arial"/>
          <w:sz w:val="24"/>
          <w:szCs w:val="24"/>
        </w:rPr>
        <w:tab/>
        <w:t>Comete infração administrativa, nos termos da Lei nº 14.133, de 2021, com dolo ou culpa o participante que: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10.1.1.</w:t>
      </w:r>
      <w:r w:rsidRPr="00EC21E1">
        <w:rPr>
          <w:rFonts w:ascii="Arial" w:hAnsi="Arial" w:cs="Arial"/>
          <w:sz w:val="24"/>
          <w:szCs w:val="24"/>
        </w:rPr>
        <w:tab/>
        <w:t>dar causa à inexecução parcial do contrato;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10.1.2.</w:t>
      </w:r>
      <w:r w:rsidRPr="00EC21E1">
        <w:rPr>
          <w:rFonts w:ascii="Arial" w:hAnsi="Arial" w:cs="Arial"/>
          <w:sz w:val="24"/>
          <w:szCs w:val="24"/>
        </w:rPr>
        <w:tab/>
        <w:t>dar causa à inexecução parcial do contrato que cause grave dano à Administração, ao funcionamento dos serviços públicos ou ao interesse coletivo;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10.1.3.</w:t>
      </w:r>
      <w:r w:rsidRPr="00EC21E1">
        <w:rPr>
          <w:rFonts w:ascii="Arial" w:hAnsi="Arial" w:cs="Arial"/>
          <w:sz w:val="24"/>
          <w:szCs w:val="24"/>
        </w:rPr>
        <w:tab/>
        <w:t>dar causa à inexecução total do contrato;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10.1.4.</w:t>
      </w:r>
      <w:r w:rsidRPr="00EC21E1">
        <w:rPr>
          <w:rFonts w:ascii="Arial" w:hAnsi="Arial" w:cs="Arial"/>
          <w:sz w:val="24"/>
          <w:szCs w:val="24"/>
        </w:rPr>
        <w:tab/>
        <w:t>deixar de entregar a documentação exigida ou não entregar qualquer documento que tenha sido solicitado pelo órgão licitante;</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10.1.5.</w:t>
      </w:r>
      <w:r w:rsidRPr="00EC21E1">
        <w:rPr>
          <w:rFonts w:ascii="Arial" w:hAnsi="Arial" w:cs="Arial"/>
          <w:sz w:val="24"/>
          <w:szCs w:val="24"/>
        </w:rPr>
        <w:tab/>
        <w:t>Salvo em decorrência de fato superveniente devidamente justificado, não mantiver a proposta em especial quando: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10.1.5.1.</w:t>
      </w:r>
      <w:r w:rsidRPr="00EC21E1">
        <w:rPr>
          <w:rFonts w:ascii="Arial" w:hAnsi="Arial" w:cs="Arial"/>
          <w:sz w:val="24"/>
          <w:szCs w:val="24"/>
        </w:rPr>
        <w:tab/>
        <w:t xml:space="preserve">recusar-se a enviar o detalhamento da proposta quando exigível;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10.1.5.2.</w:t>
      </w:r>
      <w:r w:rsidRPr="00EC21E1">
        <w:rPr>
          <w:rFonts w:ascii="Arial" w:hAnsi="Arial" w:cs="Arial"/>
          <w:sz w:val="24"/>
          <w:szCs w:val="24"/>
        </w:rPr>
        <w:tab/>
        <w:t xml:space="preserve">pedir para ser desclassificado quando encerrada a etapa competitiva;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10.1.5.3.</w:t>
      </w:r>
      <w:r w:rsidRPr="00EC21E1">
        <w:rPr>
          <w:rFonts w:ascii="Arial" w:hAnsi="Arial" w:cs="Arial"/>
          <w:sz w:val="24"/>
          <w:szCs w:val="24"/>
        </w:rPr>
        <w:tab/>
        <w:t>deixar de apresentar amostra, quando exigida;</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10.1.5.4.</w:t>
      </w:r>
      <w:r w:rsidRPr="00EC21E1">
        <w:rPr>
          <w:rFonts w:ascii="Arial" w:hAnsi="Arial" w:cs="Arial"/>
          <w:sz w:val="24"/>
          <w:szCs w:val="24"/>
        </w:rPr>
        <w:tab/>
        <w:t xml:space="preserve">apresentar proposta ou amostra em desacordo com as especificações requeridas;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10.1.6.</w:t>
      </w:r>
      <w:r w:rsidRPr="00EC21E1">
        <w:rPr>
          <w:rFonts w:ascii="Arial" w:hAnsi="Arial" w:cs="Arial"/>
          <w:sz w:val="24"/>
          <w:szCs w:val="24"/>
        </w:rPr>
        <w:tab/>
        <w:t>não celebrar o contrato ou não entregar a documentação exigida para a contratação, quando convocado dentro do prazo de validade de sua proposta;</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10.1.7.</w:t>
      </w:r>
      <w:r w:rsidRPr="00EC21E1">
        <w:rPr>
          <w:rFonts w:ascii="Arial" w:hAnsi="Arial" w:cs="Arial"/>
          <w:sz w:val="24"/>
          <w:szCs w:val="24"/>
        </w:rPr>
        <w:tab/>
        <w:t>recusar-se, sem justificativa, a assinar o contrato ou a ata de registro de preço, ou a aceitar ou retirar o instrumento equivalente no prazo estabelecido pela Administração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10.1.8.</w:t>
      </w:r>
      <w:r w:rsidRPr="00EC21E1">
        <w:rPr>
          <w:rFonts w:ascii="Arial" w:hAnsi="Arial" w:cs="Arial"/>
          <w:sz w:val="24"/>
          <w:szCs w:val="24"/>
        </w:rPr>
        <w:tab/>
        <w:t xml:space="preserve">ensejar o retardamento da execução ou da entrega do objeto da licitação sem motivo justificado;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10.1.9.</w:t>
      </w:r>
      <w:r w:rsidRPr="00EC21E1">
        <w:rPr>
          <w:rFonts w:ascii="Arial" w:hAnsi="Arial" w:cs="Arial"/>
          <w:sz w:val="24"/>
          <w:szCs w:val="24"/>
        </w:rPr>
        <w:tab/>
        <w:t>apresentar declaração ou documentação falsa exigi</w:t>
      </w:r>
      <w:r w:rsidR="00C77958">
        <w:rPr>
          <w:rFonts w:ascii="Arial" w:hAnsi="Arial" w:cs="Arial"/>
          <w:sz w:val="24"/>
          <w:szCs w:val="24"/>
        </w:rPr>
        <w:t>da para o certame ou prestar de</w:t>
      </w:r>
      <w:r w:rsidRPr="00EC21E1">
        <w:rPr>
          <w:rFonts w:ascii="Arial" w:hAnsi="Arial" w:cs="Arial"/>
          <w:sz w:val="24"/>
          <w:szCs w:val="24"/>
        </w:rPr>
        <w:t xml:space="preserve">claração falsa durante a licitação ou a execução do contrato;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10.1.10.</w:t>
      </w:r>
      <w:r w:rsidRPr="00EC21E1">
        <w:rPr>
          <w:rFonts w:ascii="Arial" w:hAnsi="Arial" w:cs="Arial"/>
          <w:sz w:val="24"/>
          <w:szCs w:val="24"/>
        </w:rPr>
        <w:tab/>
        <w:t>fraudar o procedimento ou praticar ato fraudulento na execução do contrato;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10.1.11.</w:t>
      </w:r>
      <w:r w:rsidRPr="00EC21E1">
        <w:rPr>
          <w:rFonts w:ascii="Arial" w:hAnsi="Arial" w:cs="Arial"/>
          <w:sz w:val="24"/>
          <w:szCs w:val="24"/>
        </w:rPr>
        <w:tab/>
        <w:t>comportar-se de modo inidôneo ou cometer fraude de qualquer natureza, em especial quando: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10.1.11.1.</w:t>
      </w:r>
      <w:r w:rsidRPr="00EC21E1">
        <w:rPr>
          <w:rFonts w:ascii="Arial" w:hAnsi="Arial" w:cs="Arial"/>
          <w:sz w:val="24"/>
          <w:szCs w:val="24"/>
        </w:rPr>
        <w:tab/>
        <w:t xml:space="preserve">agir em conluio ou em desconformidade com a lei;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10.1.11.2.</w:t>
      </w:r>
      <w:r w:rsidRPr="00EC21E1">
        <w:rPr>
          <w:rFonts w:ascii="Arial" w:hAnsi="Arial" w:cs="Arial"/>
          <w:sz w:val="24"/>
          <w:szCs w:val="24"/>
        </w:rPr>
        <w:tab/>
        <w:t xml:space="preserve">induzir deliberadamente a erro no julgamento;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10.1.11.3.</w:t>
      </w:r>
      <w:r w:rsidRPr="00EC21E1">
        <w:rPr>
          <w:rFonts w:ascii="Arial" w:hAnsi="Arial" w:cs="Arial"/>
          <w:sz w:val="24"/>
          <w:szCs w:val="24"/>
        </w:rPr>
        <w:tab/>
        <w:t xml:space="preserve">apresentar amostra falsificada ou deteriorada;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10.1.12.</w:t>
      </w:r>
      <w:r w:rsidRPr="00EC21E1">
        <w:rPr>
          <w:rFonts w:ascii="Arial" w:hAnsi="Arial" w:cs="Arial"/>
          <w:sz w:val="24"/>
          <w:szCs w:val="24"/>
        </w:rPr>
        <w:tab/>
        <w:t>praticar atos ilícitos com vistas a frustrar os objetivos da licitação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10.1.13.</w:t>
      </w:r>
      <w:r w:rsidRPr="00EC21E1">
        <w:rPr>
          <w:rFonts w:ascii="Arial" w:hAnsi="Arial" w:cs="Arial"/>
          <w:sz w:val="24"/>
          <w:szCs w:val="24"/>
        </w:rPr>
        <w:tab/>
        <w:t>praticar ato lesivo previsto no art. 5º da Lei n.º 12.846, de 2013.</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10.1.14.</w:t>
      </w:r>
      <w:r w:rsidRPr="00EC21E1">
        <w:rPr>
          <w:rFonts w:ascii="Arial" w:hAnsi="Arial" w:cs="Arial"/>
          <w:sz w:val="24"/>
          <w:szCs w:val="24"/>
        </w:rPr>
        <w:tab/>
        <w:t>praticar atos ilícitos com vistas a frustrar os objetivos da contratação;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10.2.</w:t>
      </w:r>
      <w:r w:rsidRPr="00EC21E1">
        <w:rPr>
          <w:rFonts w:ascii="Arial" w:hAnsi="Arial" w:cs="Arial"/>
          <w:sz w:val="24"/>
          <w:szCs w:val="24"/>
        </w:rPr>
        <w:tab/>
        <w:t>Considera-se comportamento inidôneo, entre outros, a declaração falsa quanto às condições de participação, quanto ao enquadramento como ME/EPP ou o conluio entre os participantes, em qualquer momento do</w:t>
      </w:r>
      <w:r w:rsidR="00C77958">
        <w:rPr>
          <w:rFonts w:ascii="Arial" w:hAnsi="Arial" w:cs="Arial"/>
          <w:sz w:val="24"/>
          <w:szCs w:val="24"/>
        </w:rPr>
        <w:t xml:space="preserve"> </w:t>
      </w:r>
      <w:r w:rsidRPr="00EC21E1">
        <w:rPr>
          <w:rFonts w:ascii="Arial" w:hAnsi="Arial" w:cs="Arial"/>
          <w:sz w:val="24"/>
          <w:szCs w:val="24"/>
        </w:rPr>
        <w:t>processo.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10.3.</w:t>
      </w:r>
      <w:r w:rsidRPr="00EC21E1">
        <w:rPr>
          <w:rFonts w:ascii="Arial" w:hAnsi="Arial" w:cs="Arial"/>
          <w:sz w:val="24"/>
          <w:szCs w:val="24"/>
        </w:rPr>
        <w:tab/>
        <w:t>Com fulcro na Lei 14.133, de 2021, a Administração poderá, garantida a prévia defesa, aplicar aos participantes as seguintes sanções, sem prejuízo das responsabilidades civil e criminal:</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10.3.1.</w:t>
      </w:r>
      <w:r w:rsidRPr="00EC21E1">
        <w:rPr>
          <w:rFonts w:ascii="Arial" w:hAnsi="Arial" w:cs="Arial"/>
          <w:sz w:val="24"/>
          <w:szCs w:val="24"/>
        </w:rPr>
        <w:tab/>
        <w:t xml:space="preserve">advertência;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10.3.2.</w:t>
      </w:r>
      <w:r w:rsidRPr="00EC21E1">
        <w:rPr>
          <w:rFonts w:ascii="Arial" w:hAnsi="Arial" w:cs="Arial"/>
          <w:sz w:val="24"/>
          <w:szCs w:val="24"/>
        </w:rPr>
        <w:tab/>
        <w:t xml:space="preserve">multa;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10.3.3.</w:t>
      </w:r>
      <w:r w:rsidRPr="00EC21E1">
        <w:rPr>
          <w:rFonts w:ascii="Arial" w:hAnsi="Arial" w:cs="Arial"/>
          <w:sz w:val="24"/>
          <w:szCs w:val="24"/>
        </w:rPr>
        <w:tab/>
        <w:t xml:space="preserve">impedimento de licitar e contratar;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10.3.4.</w:t>
      </w:r>
      <w:r w:rsidRPr="00EC21E1">
        <w:rPr>
          <w:rFonts w:ascii="Arial" w:hAnsi="Arial" w:cs="Arial"/>
          <w:sz w:val="24"/>
          <w:szCs w:val="24"/>
        </w:rPr>
        <w:tab/>
        <w:t>declaração de inidoneidade para licitar ou contrat</w:t>
      </w:r>
      <w:r w:rsidR="00C77958">
        <w:rPr>
          <w:rFonts w:ascii="Arial" w:hAnsi="Arial" w:cs="Arial"/>
          <w:sz w:val="24"/>
          <w:szCs w:val="24"/>
        </w:rPr>
        <w:t>ar, enquanto perdurarem os moti</w:t>
      </w:r>
      <w:r w:rsidRPr="00EC21E1">
        <w:rPr>
          <w:rFonts w:ascii="Arial" w:hAnsi="Arial" w:cs="Arial"/>
          <w:sz w:val="24"/>
          <w:szCs w:val="24"/>
        </w:rPr>
        <w:t>vos determinantes da punição ou até que seja promovida sua reabilitação perante a própria autoridade que aplicou a penalidade.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10.4.</w:t>
      </w:r>
      <w:r w:rsidRPr="00EC21E1">
        <w:rPr>
          <w:rFonts w:ascii="Arial" w:hAnsi="Arial" w:cs="Arial"/>
          <w:sz w:val="24"/>
          <w:szCs w:val="24"/>
        </w:rPr>
        <w:tab/>
        <w:t>Na aplicação das sanções serão considerados: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10.4.1.</w:t>
      </w:r>
      <w:r w:rsidRPr="00EC21E1">
        <w:rPr>
          <w:rFonts w:ascii="Arial" w:hAnsi="Arial" w:cs="Arial"/>
          <w:sz w:val="24"/>
          <w:szCs w:val="24"/>
        </w:rPr>
        <w:tab/>
        <w:t>a natureza e a gravidade da infração cometida;</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10.4.2.</w:t>
      </w:r>
      <w:r w:rsidRPr="00EC21E1">
        <w:rPr>
          <w:rFonts w:ascii="Arial" w:hAnsi="Arial" w:cs="Arial"/>
          <w:sz w:val="24"/>
          <w:szCs w:val="24"/>
        </w:rPr>
        <w:tab/>
        <w:t>as peculiaridades do caso concreto;</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10.4.3.</w:t>
      </w:r>
      <w:r w:rsidRPr="00EC21E1">
        <w:rPr>
          <w:rFonts w:ascii="Arial" w:hAnsi="Arial" w:cs="Arial"/>
          <w:sz w:val="24"/>
          <w:szCs w:val="24"/>
        </w:rPr>
        <w:tab/>
        <w:t>as circunstâncias agravantes ou atenuantes;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10.4.4.</w:t>
      </w:r>
      <w:r w:rsidRPr="00EC21E1">
        <w:rPr>
          <w:rFonts w:ascii="Arial" w:hAnsi="Arial" w:cs="Arial"/>
          <w:sz w:val="24"/>
          <w:szCs w:val="24"/>
        </w:rPr>
        <w:tab/>
        <w:t xml:space="preserve">os danos que dela provierem para a Administração Pública; </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10.4.5.</w:t>
      </w:r>
      <w:r w:rsidRPr="00EC21E1">
        <w:rPr>
          <w:rFonts w:ascii="Arial" w:hAnsi="Arial" w:cs="Arial"/>
          <w:sz w:val="24"/>
          <w:szCs w:val="24"/>
        </w:rPr>
        <w:tab/>
        <w:t xml:space="preserve">a implantação ou o aperfeiçoamento de programa de integridade, conforme normas e orientações dos órgãos de controle.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10.5.</w:t>
      </w:r>
      <w:r w:rsidRPr="00EC21E1">
        <w:rPr>
          <w:rFonts w:ascii="Arial" w:hAnsi="Arial" w:cs="Arial"/>
          <w:sz w:val="24"/>
          <w:szCs w:val="24"/>
        </w:rPr>
        <w:tab/>
        <w:t>A sanção prevista na cláusula 10.3.1 será aplicada exclusivamente pela infração administrativa prevista na cláusula 10.1.1, quando não se j</w:t>
      </w:r>
      <w:r w:rsidR="00C77958">
        <w:rPr>
          <w:rFonts w:ascii="Arial" w:hAnsi="Arial" w:cs="Arial"/>
          <w:sz w:val="24"/>
          <w:szCs w:val="24"/>
        </w:rPr>
        <w:t>ustificar a imposição de penali</w:t>
      </w:r>
      <w:r w:rsidRPr="00EC21E1">
        <w:rPr>
          <w:rFonts w:ascii="Arial" w:hAnsi="Arial" w:cs="Arial"/>
          <w:sz w:val="24"/>
          <w:szCs w:val="24"/>
        </w:rPr>
        <w:t>dade mais grave.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10.6.</w:t>
      </w:r>
      <w:r w:rsidRPr="00EC21E1">
        <w:rPr>
          <w:rFonts w:ascii="Arial" w:hAnsi="Arial" w:cs="Arial"/>
          <w:sz w:val="24"/>
          <w:szCs w:val="24"/>
        </w:rPr>
        <w:tab/>
        <w:t xml:space="preserve">A sanção prevista na cláusula 10.3.2,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10, deste Termo de Referência.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10.7.</w:t>
      </w:r>
      <w:r w:rsidRPr="00EC21E1">
        <w:rPr>
          <w:rFonts w:ascii="Arial" w:hAnsi="Arial" w:cs="Arial"/>
          <w:sz w:val="24"/>
          <w:szCs w:val="24"/>
        </w:rPr>
        <w:tab/>
        <w:t>A sanção prevista na cláusula 10.3.3 será aplicada ao responsável pelas infrações administrativas previstas nas cláusulas 10.1.2, 10.1.3, 10.1.4</w:t>
      </w:r>
      <w:r w:rsidR="00C77958">
        <w:rPr>
          <w:rFonts w:ascii="Arial" w:hAnsi="Arial" w:cs="Arial"/>
          <w:sz w:val="24"/>
          <w:szCs w:val="24"/>
        </w:rPr>
        <w:t>, 10.1.5, 10.1.6 e 10.1.7, quan</w:t>
      </w:r>
      <w:r w:rsidRPr="00EC21E1">
        <w:rPr>
          <w:rFonts w:ascii="Arial" w:hAnsi="Arial" w:cs="Arial"/>
          <w:sz w:val="24"/>
          <w:szCs w:val="24"/>
        </w:rPr>
        <w:t xml:space="preserve">do não se justificar a imposição de penalidade mais grave, e impedirá o responsável de licitar ou contratar no âmbito da Administração Pública do ente que tiver aplicado a sanção, pelo prazo máximo de 3 (três) anos.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10.8.</w:t>
      </w:r>
      <w:r w:rsidRPr="00EC21E1">
        <w:rPr>
          <w:rFonts w:ascii="Arial" w:hAnsi="Arial" w:cs="Arial"/>
          <w:sz w:val="24"/>
          <w:szCs w:val="24"/>
        </w:rPr>
        <w:tab/>
        <w:t>A sanção prevista na item10.3.4 será aplicada ao r</w:t>
      </w:r>
      <w:r w:rsidR="00C77958">
        <w:rPr>
          <w:rFonts w:ascii="Arial" w:hAnsi="Arial" w:cs="Arial"/>
          <w:sz w:val="24"/>
          <w:szCs w:val="24"/>
        </w:rPr>
        <w:t>esponsável pelas infrações admi</w:t>
      </w:r>
      <w:r w:rsidRPr="00EC21E1">
        <w:rPr>
          <w:rFonts w:ascii="Arial" w:hAnsi="Arial" w:cs="Arial"/>
          <w:sz w:val="24"/>
          <w:szCs w:val="24"/>
        </w:rPr>
        <w:t>nistrativas previstas nas item10.1.8, 10.1.9, 10.1.10, 10.1.11 e 10.1.12, bem como pelas infrações administrativas previstas nas item10.1.2, 10.1.3, 10.1.4, 10.1.5, 10.1.6 e 10.1.7, que justifiquem a imposição de penalidade mais grave que a sanção referida naitem10.7 deste Termo de Referência, e impedirá o responsável de licitar ou contratar no âmbito da Administração Pública direta e indireta de todos os entes federativos, pelo prazo mínimo de 3 (três) anos e máximo de 6 (seis) anos.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10.9.</w:t>
      </w:r>
      <w:r w:rsidRPr="00EC21E1">
        <w:rPr>
          <w:rFonts w:ascii="Arial" w:hAnsi="Arial" w:cs="Arial"/>
          <w:sz w:val="24"/>
          <w:szCs w:val="24"/>
        </w:rPr>
        <w:tab/>
        <w:t>As sanções previstas nas item10.3.1, 10.3.3 e 10.3.4, poderão ser apl</w:t>
      </w:r>
      <w:r w:rsidR="00C77958">
        <w:rPr>
          <w:rFonts w:ascii="Arial" w:hAnsi="Arial" w:cs="Arial"/>
          <w:sz w:val="24"/>
          <w:szCs w:val="24"/>
        </w:rPr>
        <w:t>icadas cumula</w:t>
      </w:r>
      <w:r w:rsidRPr="00EC21E1">
        <w:rPr>
          <w:rFonts w:ascii="Arial" w:hAnsi="Arial" w:cs="Arial"/>
          <w:sz w:val="24"/>
          <w:szCs w:val="24"/>
        </w:rPr>
        <w:t>tivamente com a prevista na item10.3.2.</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10.10.</w:t>
      </w:r>
      <w:r w:rsidRPr="00EC21E1">
        <w:rPr>
          <w:rFonts w:ascii="Arial" w:hAnsi="Arial" w:cs="Arial"/>
          <w:sz w:val="24"/>
          <w:szCs w:val="24"/>
        </w:rPr>
        <w:tab/>
        <w:t>Os atos previstos como infrações administrativas na</w:t>
      </w:r>
      <w:r w:rsidR="00C77958">
        <w:rPr>
          <w:rFonts w:ascii="Arial" w:hAnsi="Arial" w:cs="Arial"/>
          <w:sz w:val="24"/>
          <w:szCs w:val="24"/>
        </w:rPr>
        <w:t>s leis que versam sobre as lici</w:t>
      </w:r>
      <w:r w:rsidRPr="00EC21E1">
        <w:rPr>
          <w:rFonts w:ascii="Arial" w:hAnsi="Arial" w:cs="Arial"/>
          <w:sz w:val="24"/>
          <w:szCs w:val="24"/>
        </w:rPr>
        <w:t>tações e contratos da Administração Pública que também s</w:t>
      </w:r>
      <w:r w:rsidR="00C77958">
        <w:rPr>
          <w:rFonts w:ascii="Arial" w:hAnsi="Arial" w:cs="Arial"/>
          <w:sz w:val="24"/>
          <w:szCs w:val="24"/>
        </w:rPr>
        <w:t>ejam tipificados como atos lesi</w:t>
      </w:r>
      <w:r w:rsidRPr="00EC21E1">
        <w:rPr>
          <w:rFonts w:ascii="Arial" w:hAnsi="Arial" w:cs="Arial"/>
          <w:sz w:val="24"/>
          <w:szCs w:val="24"/>
        </w:rPr>
        <w:t xml:space="preserve">vos na Lei nº 12.846, de 1º de agosto de 2013, serão apurados e julgados conjuntamente, nos mesmos autos, observados o rito procedimental e a autoridade competente definidos na referida Lei.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10.11.</w:t>
      </w:r>
      <w:r w:rsidRPr="00EC21E1">
        <w:rPr>
          <w:rFonts w:ascii="Arial" w:hAnsi="Arial" w:cs="Arial"/>
          <w:sz w:val="24"/>
          <w:szCs w:val="24"/>
        </w:rPr>
        <w:tab/>
        <w:t>Se a multa aplicada e as indenizações cabíveis forem superiores ao valor de pag</w:t>
      </w:r>
      <w:r w:rsidR="00C77958">
        <w:rPr>
          <w:rFonts w:ascii="Arial" w:hAnsi="Arial" w:cs="Arial"/>
          <w:sz w:val="24"/>
          <w:szCs w:val="24"/>
        </w:rPr>
        <w:t>a</w:t>
      </w:r>
      <w:r w:rsidRPr="00EC21E1">
        <w:rPr>
          <w:rFonts w:ascii="Arial" w:hAnsi="Arial" w:cs="Arial"/>
          <w:sz w:val="24"/>
          <w:szCs w:val="24"/>
        </w:rPr>
        <w:t>mento eventualmente devido pela Administração ao contratado, além da perda desse valor, a diferença será descontada da garantia prestada ou será cobrada judicialmente.</w:t>
      </w:r>
      <w:r w:rsidRPr="00EC21E1">
        <w:rPr>
          <w:rFonts w:ascii="Arial" w:hAnsi="Arial" w:cs="Arial"/>
          <w:sz w:val="24"/>
          <w:szCs w:val="24"/>
        </w:rPr>
        <w:cr/>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10.12.</w:t>
      </w:r>
      <w:r w:rsidRPr="00EC21E1">
        <w:rPr>
          <w:rFonts w:ascii="Arial" w:hAnsi="Arial" w:cs="Arial"/>
          <w:sz w:val="24"/>
          <w:szCs w:val="24"/>
        </w:rPr>
        <w:tab/>
        <w:t>A aplicação de qualquer das penalidades previstas realizar-se-á em processo a</w:t>
      </w:r>
      <w:r w:rsidR="00C77958">
        <w:rPr>
          <w:rFonts w:ascii="Arial" w:hAnsi="Arial" w:cs="Arial"/>
          <w:sz w:val="24"/>
          <w:szCs w:val="24"/>
        </w:rPr>
        <w:t>dmi</w:t>
      </w:r>
      <w:r w:rsidRPr="00EC21E1">
        <w:rPr>
          <w:rFonts w:ascii="Arial" w:hAnsi="Arial" w:cs="Arial"/>
          <w:sz w:val="24"/>
          <w:szCs w:val="24"/>
        </w:rPr>
        <w:t>nistrativo que assegurará o contraditório e a ampla defesa ao</w:t>
      </w:r>
      <w:r w:rsidR="00C77958">
        <w:rPr>
          <w:rFonts w:ascii="Arial" w:hAnsi="Arial" w:cs="Arial"/>
          <w:sz w:val="24"/>
          <w:szCs w:val="24"/>
        </w:rPr>
        <w:t xml:space="preserve"> licitante/adjudicatário, obser</w:t>
      </w:r>
      <w:r w:rsidRPr="00EC21E1">
        <w:rPr>
          <w:rFonts w:ascii="Arial" w:hAnsi="Arial" w:cs="Arial"/>
          <w:sz w:val="24"/>
          <w:szCs w:val="24"/>
        </w:rPr>
        <w:t>vando-se o procedimento previsto na Lei nº 14.133, de 2021</w:t>
      </w:r>
      <w:r w:rsidR="00C77958">
        <w:rPr>
          <w:rFonts w:ascii="Arial" w:hAnsi="Arial" w:cs="Arial"/>
          <w:sz w:val="24"/>
          <w:szCs w:val="24"/>
        </w:rPr>
        <w:t>, e subsidiariamente as legisla</w:t>
      </w:r>
      <w:r w:rsidRPr="00EC21E1">
        <w:rPr>
          <w:rFonts w:ascii="Arial" w:hAnsi="Arial" w:cs="Arial"/>
          <w:sz w:val="24"/>
          <w:szCs w:val="24"/>
        </w:rPr>
        <w:t>ções pertinentes.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10.13.</w:t>
      </w:r>
      <w:r w:rsidRPr="00EC21E1">
        <w:rPr>
          <w:rFonts w:ascii="Arial" w:hAnsi="Arial" w:cs="Arial"/>
          <w:sz w:val="24"/>
          <w:szCs w:val="24"/>
        </w:rPr>
        <w:tab/>
        <w:t>A autoridade competente, na aplicação das sançõe</w:t>
      </w:r>
      <w:r w:rsidR="00C77958">
        <w:rPr>
          <w:rFonts w:ascii="Arial" w:hAnsi="Arial" w:cs="Arial"/>
          <w:sz w:val="24"/>
          <w:szCs w:val="24"/>
        </w:rPr>
        <w:t>s, levará em consideração a gra</w:t>
      </w:r>
      <w:r w:rsidRPr="00EC21E1">
        <w:rPr>
          <w:rFonts w:ascii="Arial" w:hAnsi="Arial" w:cs="Arial"/>
          <w:sz w:val="24"/>
          <w:szCs w:val="24"/>
        </w:rPr>
        <w:t>vidade da conduta do infrator, o caráter educativo da pena, bem como o dano causado à Administração, observado o princípio da proporcionalidade.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10.14.</w:t>
      </w:r>
      <w:r w:rsidRPr="00EC21E1">
        <w:rPr>
          <w:rFonts w:ascii="Arial" w:hAnsi="Arial" w:cs="Arial"/>
          <w:sz w:val="24"/>
          <w:szCs w:val="24"/>
        </w:rPr>
        <w:tab/>
        <w:t>As penalidades serão obrigatoriamente registradas no em livro próprio, mantido nesta Administração.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10.15.</w:t>
      </w:r>
      <w:r w:rsidRPr="00EC21E1">
        <w:rPr>
          <w:rFonts w:ascii="Arial" w:hAnsi="Arial" w:cs="Arial"/>
          <w:sz w:val="24"/>
          <w:szCs w:val="24"/>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10.16.</w:t>
      </w:r>
      <w:r w:rsidRPr="00EC21E1">
        <w:rPr>
          <w:rFonts w:ascii="Arial" w:hAnsi="Arial" w:cs="Arial"/>
          <w:sz w:val="24"/>
          <w:szCs w:val="24"/>
        </w:rPr>
        <w:tab/>
        <w:t xml:space="preserve">Caberá recurso no prazo de 15 (quinze) dias úteis da aplicação das sanções de ad-vertência, multa e impedimento de licitar e contratar, contado da data da intimação, o qual </w:t>
      </w:r>
      <w:r w:rsidRPr="00EC21E1">
        <w:rPr>
          <w:rFonts w:ascii="Arial" w:hAnsi="Arial" w:cs="Arial"/>
          <w:sz w:val="24"/>
          <w:szCs w:val="24"/>
        </w:rPr>
        <w:lastRenderedPageBreak/>
        <w:t>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10.17.</w:t>
      </w:r>
      <w:r w:rsidRPr="00EC21E1">
        <w:rPr>
          <w:rFonts w:ascii="Arial" w:hAnsi="Arial" w:cs="Arial"/>
          <w:sz w:val="24"/>
          <w:szCs w:val="24"/>
        </w:rPr>
        <w:tab/>
        <w:t>Caberá a apresentação de pedido de reconsideraç</w:t>
      </w:r>
      <w:r w:rsidR="00C77958">
        <w:rPr>
          <w:rFonts w:ascii="Arial" w:hAnsi="Arial" w:cs="Arial"/>
          <w:sz w:val="24"/>
          <w:szCs w:val="24"/>
        </w:rPr>
        <w:t>ão da aplicação da sanção de de</w:t>
      </w:r>
      <w:r w:rsidRPr="00EC21E1">
        <w:rPr>
          <w:rFonts w:ascii="Arial" w:hAnsi="Arial" w:cs="Arial"/>
          <w:sz w:val="24"/>
          <w:szCs w:val="24"/>
        </w:rPr>
        <w:t>claração de inidoneidade para licitar ou contratar no prazo d</w:t>
      </w:r>
      <w:r w:rsidR="00C77958">
        <w:rPr>
          <w:rFonts w:ascii="Arial" w:hAnsi="Arial" w:cs="Arial"/>
          <w:sz w:val="24"/>
          <w:szCs w:val="24"/>
        </w:rPr>
        <w:t>e 15 (quinze) dias úteis, conta</w:t>
      </w:r>
      <w:r w:rsidRPr="00EC21E1">
        <w:rPr>
          <w:rFonts w:ascii="Arial" w:hAnsi="Arial" w:cs="Arial"/>
          <w:sz w:val="24"/>
          <w:szCs w:val="24"/>
        </w:rPr>
        <w:t>do da data da intimação, e decidido no prazo máximo de 20 (vinte) dias úteis, contado do seu recebimento.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10.18.</w:t>
      </w:r>
      <w:r w:rsidRPr="00EC21E1">
        <w:rPr>
          <w:rFonts w:ascii="Arial" w:hAnsi="Arial" w:cs="Arial"/>
          <w:sz w:val="24"/>
          <w:szCs w:val="24"/>
        </w:rPr>
        <w:tab/>
        <w:t>O recurso e o pedido de reconsideração terão efeito suspensivo do ato ou da decisão recorrida até que sobrevenha decisão final da autoridade competente.</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10.19.</w:t>
      </w:r>
      <w:r w:rsidRPr="00EC21E1">
        <w:rPr>
          <w:rFonts w:ascii="Arial" w:hAnsi="Arial" w:cs="Arial"/>
          <w:sz w:val="24"/>
          <w:szCs w:val="24"/>
        </w:rPr>
        <w:tab/>
        <w:t>A aplicação das sanções previstas neste edital não exclui, em hipótese alguma, a obrigação de reparação integral dos danos causados.</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10.20.</w:t>
      </w:r>
      <w:r w:rsidRPr="00EC21E1">
        <w:rPr>
          <w:rFonts w:ascii="Arial" w:hAnsi="Arial" w:cs="Arial"/>
          <w:sz w:val="24"/>
          <w:szCs w:val="24"/>
        </w:rPr>
        <w:tab/>
        <w:t>A aplicação das sanções previstas neste edital não exclui, em hipótese alguma, a obrigação de reparação integral dos danos causados à Administração.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11.</w:t>
      </w:r>
      <w:r w:rsidRPr="00EC21E1">
        <w:rPr>
          <w:rFonts w:ascii="Arial" w:hAnsi="Arial" w:cs="Arial"/>
          <w:sz w:val="24"/>
          <w:szCs w:val="24"/>
        </w:rPr>
        <w:tab/>
        <w:t xml:space="preserve">ADEQUAÇÃO ORÇAMENTÁRIA </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11.1.</w:t>
      </w:r>
      <w:r w:rsidRPr="00EC21E1">
        <w:rPr>
          <w:rFonts w:ascii="Arial" w:hAnsi="Arial" w:cs="Arial"/>
          <w:sz w:val="24"/>
          <w:szCs w:val="24"/>
        </w:rPr>
        <w:tab/>
        <w:t>As despesas decorrentes da presente contratação corr</w:t>
      </w:r>
      <w:r w:rsidR="00C77958">
        <w:rPr>
          <w:rFonts w:ascii="Arial" w:hAnsi="Arial" w:cs="Arial"/>
          <w:sz w:val="24"/>
          <w:szCs w:val="24"/>
        </w:rPr>
        <w:t>erão à conta de recursos especí</w:t>
      </w:r>
      <w:r w:rsidRPr="00EC21E1">
        <w:rPr>
          <w:rFonts w:ascii="Arial" w:hAnsi="Arial" w:cs="Arial"/>
          <w:sz w:val="24"/>
          <w:szCs w:val="24"/>
        </w:rPr>
        <w:t>ficos consignados no Orçamento da Administração.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11.1.1.</w:t>
      </w:r>
      <w:r w:rsidRPr="00EC21E1">
        <w:rPr>
          <w:rFonts w:ascii="Arial" w:hAnsi="Arial" w:cs="Arial"/>
          <w:sz w:val="24"/>
          <w:szCs w:val="24"/>
        </w:rPr>
        <w:tab/>
        <w:t>A contratação será atendida pela seguinte dotação: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Unidade: 11.01</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Projeto atividade: 2052</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Elemento de despesa: 3.3.9.0.30.00 /4.4.90.52.00</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Fonte de Recursos: 15001002/ 16000000</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11.2.</w:t>
      </w:r>
      <w:r w:rsidRPr="00EC21E1">
        <w:rPr>
          <w:rFonts w:ascii="Arial" w:hAnsi="Arial" w:cs="Arial"/>
          <w:sz w:val="24"/>
          <w:szCs w:val="24"/>
        </w:rPr>
        <w:tab/>
        <w:t>A dotação relativa aos exercícios financeiros subse</w:t>
      </w:r>
      <w:r w:rsidR="00C77958">
        <w:rPr>
          <w:rFonts w:ascii="Arial" w:hAnsi="Arial" w:cs="Arial"/>
          <w:sz w:val="24"/>
          <w:szCs w:val="24"/>
        </w:rPr>
        <w:t>quentes será indicada após apro</w:t>
      </w:r>
      <w:r w:rsidRPr="00EC21E1">
        <w:rPr>
          <w:rFonts w:ascii="Arial" w:hAnsi="Arial" w:cs="Arial"/>
          <w:sz w:val="24"/>
          <w:szCs w:val="24"/>
        </w:rPr>
        <w:t>vação da Lei Orçamentária respectiva e liberação dos créditos correspondentes, mediante apostilamento.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12.</w:t>
      </w:r>
      <w:r w:rsidRPr="00EC21E1">
        <w:rPr>
          <w:rFonts w:ascii="Arial" w:hAnsi="Arial" w:cs="Arial"/>
          <w:sz w:val="24"/>
          <w:szCs w:val="24"/>
        </w:rPr>
        <w:tab/>
        <w:t>DISPOSIÇÕES GERAIS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12.1.</w:t>
      </w:r>
      <w:r w:rsidRPr="00EC21E1">
        <w:rPr>
          <w:rFonts w:ascii="Arial" w:hAnsi="Arial" w:cs="Arial"/>
          <w:sz w:val="24"/>
          <w:szCs w:val="24"/>
        </w:rPr>
        <w:tab/>
        <w:t>Diante da importância dos serviços prestados pelo</w:t>
      </w:r>
      <w:r w:rsidR="00C77958">
        <w:rPr>
          <w:rFonts w:ascii="Arial" w:hAnsi="Arial" w:cs="Arial"/>
          <w:sz w:val="24"/>
          <w:szCs w:val="24"/>
        </w:rPr>
        <w:t xml:space="preserve"> Laboratório Municipal de Análi</w:t>
      </w:r>
      <w:r w:rsidRPr="00EC21E1">
        <w:rPr>
          <w:rFonts w:ascii="Arial" w:hAnsi="Arial" w:cs="Arial"/>
          <w:sz w:val="24"/>
          <w:szCs w:val="24"/>
        </w:rPr>
        <w:t>ses Clínicas para a saúde pública de Itaberaba, e considerando a necessidade de manter a estrutura laboratorial funcionando de maneira adequada, solicita-se a aquisição dos insumos e materiais permanentes especificados no processo. Ressalta-se que a não aquisição poderá comprometer gravemente a continuidade e a qualidade dos serviços oferecidos à população.</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lastRenderedPageBreak/>
        <w:t>12.2.</w:t>
      </w:r>
      <w:r w:rsidRPr="00EC21E1">
        <w:rPr>
          <w:rFonts w:ascii="Arial" w:hAnsi="Arial" w:cs="Arial"/>
          <w:sz w:val="24"/>
          <w:szCs w:val="24"/>
        </w:rPr>
        <w:tab/>
        <w:t>A Administração reserva-se no direito de impugnar os serviços prestados, se esses não estiverem de acordo com as especificações contidas neste Termo de referência.</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12.3.</w:t>
      </w:r>
      <w:r w:rsidRPr="00EC21E1">
        <w:rPr>
          <w:rFonts w:ascii="Arial" w:hAnsi="Arial" w:cs="Arial"/>
          <w:sz w:val="24"/>
          <w:szCs w:val="24"/>
        </w:rPr>
        <w:tab/>
        <w:t>Os casos omissos serão resolvidos com base nos dispositivos contantes na Lei Federal 14.133/2021.</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12.4.</w:t>
      </w:r>
      <w:r w:rsidRPr="00EC21E1">
        <w:rPr>
          <w:rFonts w:ascii="Arial" w:hAnsi="Arial" w:cs="Arial"/>
          <w:sz w:val="24"/>
          <w:szCs w:val="24"/>
        </w:rPr>
        <w:tab/>
        <w:t>Fica eleito o foro da Comarca de Itaberaba, Bahia como único e competente para dirimir quaisquer demandas do presente contrato, por mais privilegiado que outro possa ser.</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C77958" w:rsidP="00EC21E1">
      <w:pPr>
        <w:pStyle w:val="SemEspaamento"/>
        <w:spacing w:line="259" w:lineRule="auto"/>
        <w:jc w:val="both"/>
        <w:rPr>
          <w:rFonts w:ascii="Arial" w:hAnsi="Arial" w:cs="Arial"/>
          <w:sz w:val="24"/>
          <w:szCs w:val="24"/>
        </w:rPr>
      </w:pPr>
      <w:r>
        <w:rPr>
          <w:rFonts w:ascii="Arial" w:hAnsi="Arial" w:cs="Arial"/>
          <w:sz w:val="24"/>
          <w:szCs w:val="24"/>
        </w:rPr>
        <w:t xml:space="preserve">Itaberaba, Bahia,07 de Julho </w:t>
      </w:r>
      <w:r w:rsidR="00EC21E1" w:rsidRPr="00EC21E1">
        <w:rPr>
          <w:rFonts w:ascii="Arial" w:hAnsi="Arial" w:cs="Arial"/>
          <w:sz w:val="24"/>
          <w:szCs w:val="24"/>
        </w:rPr>
        <w:t>de 2025.</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Juliana Rodrigues da Silva Torres</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Coordenadora do Laboratório Municipal</w:t>
      </w: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MARÍLYA IZABEL LOPES COSTA DE SANTANA</w:t>
      </w:r>
    </w:p>
    <w:p w:rsidR="00EC21E1"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Secretária Municipal de Saúde</w:t>
      </w:r>
    </w:p>
    <w:p w:rsidR="00EF3638" w:rsidRPr="00EC21E1" w:rsidRDefault="00EC21E1" w:rsidP="00EC21E1">
      <w:pPr>
        <w:pStyle w:val="SemEspaamento"/>
        <w:spacing w:line="259" w:lineRule="auto"/>
        <w:jc w:val="both"/>
        <w:rPr>
          <w:rFonts w:ascii="Arial" w:hAnsi="Arial" w:cs="Arial"/>
          <w:sz w:val="24"/>
          <w:szCs w:val="24"/>
        </w:rPr>
      </w:pPr>
      <w:r w:rsidRPr="00EC21E1">
        <w:rPr>
          <w:rFonts w:ascii="Arial" w:hAnsi="Arial" w:cs="Arial"/>
          <w:sz w:val="24"/>
          <w:szCs w:val="24"/>
        </w:rPr>
        <w:t>Decreto 006 de 02/01/2025</w:t>
      </w: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0A5FEB" w:rsidRDefault="000A5FEB" w:rsidP="4BC0070C">
      <w:pPr>
        <w:pStyle w:val="SemEspaamento"/>
        <w:spacing w:line="259" w:lineRule="auto"/>
        <w:jc w:val="center"/>
        <w:rPr>
          <w:rFonts w:ascii="Century Gothic" w:hAnsi="Century Gothic"/>
        </w:rPr>
      </w:pPr>
    </w:p>
    <w:p w:rsidR="00292A30" w:rsidRDefault="00073E7D">
      <w:pPr>
        <w:jc w:val="center"/>
        <w:rPr>
          <w:b/>
          <w:sz w:val="24"/>
          <w:szCs w:val="24"/>
        </w:rPr>
      </w:pPr>
      <w:r>
        <w:rPr>
          <w:b/>
          <w:sz w:val="24"/>
          <w:szCs w:val="24"/>
        </w:rPr>
        <w:t>ANEXO II</w:t>
      </w:r>
    </w:p>
    <w:p w:rsidR="00292A30" w:rsidRDefault="00073E7D">
      <w:pPr>
        <w:jc w:val="center"/>
        <w:rPr>
          <w:b/>
          <w:sz w:val="24"/>
          <w:szCs w:val="24"/>
        </w:rPr>
      </w:pPr>
      <w:r>
        <w:rPr>
          <w:b/>
          <w:sz w:val="24"/>
          <w:szCs w:val="24"/>
        </w:rPr>
        <w:t>MODELO DE PROPOSTA DE PREÇOS</w:t>
      </w:r>
    </w:p>
    <w:p w:rsidR="00292A30" w:rsidRDefault="00292A30">
      <w:pPr>
        <w:jc w:val="center"/>
        <w:rPr>
          <w:b/>
          <w:sz w:val="24"/>
          <w:szCs w:val="24"/>
        </w:rPr>
      </w:pPr>
    </w:p>
    <w:tbl>
      <w:tblPr>
        <w:tblStyle w:val="a2"/>
        <w:tblW w:w="9776" w:type="dxa"/>
        <w:tblInd w:w="0" w:type="dxa"/>
        <w:tblLayout w:type="fixed"/>
        <w:tblLook w:val="0400"/>
      </w:tblPr>
      <w:tblGrid>
        <w:gridCol w:w="3138"/>
        <w:gridCol w:w="561"/>
        <w:gridCol w:w="1397"/>
        <w:gridCol w:w="4680"/>
      </w:tblGrid>
      <w:tr w:rsidR="00292A30">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rsidR="00292A30" w:rsidRDefault="00073E7D">
            <w:pPr>
              <w:jc w:val="center"/>
              <w:rPr>
                <w:b/>
                <w:sz w:val="24"/>
                <w:szCs w:val="24"/>
              </w:rPr>
            </w:pPr>
            <w:r>
              <w:rPr>
                <w:b/>
                <w:sz w:val="24"/>
                <w:szCs w:val="24"/>
              </w:rPr>
              <w:t xml:space="preserve">MODALIDADE PREGÃO ELETRÔNICO </w:t>
            </w:r>
            <w:r w:rsidR="006752EF">
              <w:rPr>
                <w:b/>
                <w:sz w:val="24"/>
                <w:szCs w:val="24"/>
              </w:rPr>
              <w:t>Nº XXX</w:t>
            </w:r>
            <w:r w:rsidRPr="00C4415A">
              <w:rPr>
                <w:b/>
                <w:sz w:val="24"/>
                <w:szCs w:val="24"/>
              </w:rPr>
              <w:t>/20</w:t>
            </w:r>
            <w:r w:rsidR="00C4415A">
              <w:rPr>
                <w:b/>
                <w:sz w:val="24"/>
                <w:szCs w:val="24"/>
              </w:rPr>
              <w:t>25</w:t>
            </w:r>
          </w:p>
        </w:tc>
      </w:tr>
      <w:tr w:rsidR="00292A30">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RAZÃO SOCIAL: </w:t>
            </w:r>
          </w:p>
          <w:p w:rsidR="00292A30" w:rsidRDefault="00292A30">
            <w:pPr>
              <w:jc w:val="center"/>
              <w:rPr>
                <w:b/>
                <w:sz w:val="24"/>
                <w:szCs w:val="24"/>
              </w:rPr>
            </w:pPr>
          </w:p>
        </w:tc>
      </w:tr>
      <w:tr w:rsidR="00292A30">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CNPJ:</w:t>
            </w:r>
          </w:p>
          <w:p w:rsidR="00292A30" w:rsidRDefault="00292A30">
            <w:pPr>
              <w:jc w:val="center"/>
              <w:rPr>
                <w:b/>
                <w:sz w:val="24"/>
                <w:szCs w:val="24"/>
              </w:rPr>
            </w:pPr>
          </w:p>
        </w:tc>
        <w:tc>
          <w:tcPr>
            <w:tcW w:w="6077" w:type="dxa"/>
            <w:gridSpan w:val="2"/>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INSCRIÇÃO ESTADUAL: </w:t>
            </w:r>
          </w:p>
        </w:tc>
      </w:tr>
      <w:tr w:rsidR="00292A30">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ENDEREÇO: </w:t>
            </w:r>
          </w:p>
          <w:p w:rsidR="00292A30" w:rsidRDefault="00292A30">
            <w:pPr>
              <w:jc w:val="center"/>
              <w:rPr>
                <w:b/>
                <w:sz w:val="24"/>
                <w:szCs w:val="24"/>
              </w:rPr>
            </w:pPr>
          </w:p>
        </w:tc>
      </w:tr>
      <w:tr w:rsidR="00292A30">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TELEFONE: </w:t>
            </w:r>
          </w:p>
          <w:p w:rsidR="00292A30" w:rsidRDefault="00292A30">
            <w:pPr>
              <w:jc w:val="center"/>
              <w:rPr>
                <w:b/>
                <w:sz w:val="24"/>
                <w:szCs w:val="24"/>
              </w:rPr>
            </w:pPr>
          </w:p>
        </w:tc>
        <w:tc>
          <w:tcPr>
            <w:tcW w:w="4680" w:type="dxa"/>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EMAIL:</w:t>
            </w:r>
          </w:p>
        </w:tc>
      </w:tr>
      <w:tr w:rsidR="00292A30">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BANCO (NOME/Nº)</w:t>
            </w:r>
          </w:p>
          <w:p w:rsidR="00292A30" w:rsidRDefault="00292A30">
            <w:pPr>
              <w:jc w:val="center"/>
              <w:rPr>
                <w:b/>
                <w:sz w:val="24"/>
                <w:szCs w:val="24"/>
              </w:rPr>
            </w:pPr>
          </w:p>
        </w:tc>
        <w:tc>
          <w:tcPr>
            <w:tcW w:w="1958" w:type="dxa"/>
            <w:gridSpan w:val="2"/>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AGÊNCIA Nº:</w:t>
            </w:r>
          </w:p>
        </w:tc>
        <w:tc>
          <w:tcPr>
            <w:tcW w:w="4680" w:type="dxa"/>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CONTA CORRENTE Nº:</w:t>
            </w:r>
          </w:p>
        </w:tc>
      </w:tr>
      <w:tr w:rsidR="00292A30">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VALIDADE DA PROPOSTA DE PREÇOS:</w:t>
            </w:r>
          </w:p>
          <w:p w:rsidR="00292A30" w:rsidRDefault="00292A30">
            <w:pPr>
              <w:jc w:val="center"/>
              <w:rPr>
                <w:b/>
                <w:sz w:val="24"/>
                <w:szCs w:val="24"/>
              </w:rPr>
            </w:pPr>
          </w:p>
        </w:tc>
      </w:tr>
    </w:tbl>
    <w:p w:rsidR="00292A30" w:rsidRDefault="00292A30">
      <w:pPr>
        <w:jc w:val="center"/>
        <w:rPr>
          <w:b/>
          <w:sz w:val="24"/>
          <w:szCs w:val="24"/>
        </w:rPr>
      </w:pPr>
    </w:p>
    <w:p w:rsidR="00292A30" w:rsidRDefault="00292A30">
      <w:pPr>
        <w:jc w:val="center"/>
        <w:rPr>
          <w:b/>
          <w:sz w:val="24"/>
          <w:szCs w:val="24"/>
        </w:rPr>
      </w:pPr>
    </w:p>
    <w:tbl>
      <w:tblPr>
        <w:tblStyle w:val="a3"/>
        <w:tblW w:w="8671" w:type="dxa"/>
        <w:tblInd w:w="0" w:type="dxa"/>
        <w:tblLayout w:type="fixed"/>
        <w:tblLook w:val="0400"/>
      </w:tblPr>
      <w:tblGrid>
        <w:gridCol w:w="720"/>
        <w:gridCol w:w="3325"/>
        <w:gridCol w:w="851"/>
        <w:gridCol w:w="1134"/>
        <w:gridCol w:w="1300"/>
        <w:gridCol w:w="1341"/>
      </w:tblGrid>
      <w:tr w:rsidR="00292A30">
        <w:trPr>
          <w:trHeight w:val="250"/>
        </w:trPr>
        <w:tc>
          <w:tcPr>
            <w:tcW w:w="720" w:type="dxa"/>
            <w:tcBorders>
              <w:top w:val="single" w:sz="8" w:space="0" w:color="000000"/>
              <w:left w:val="single" w:sz="8" w:space="0" w:color="000000"/>
              <w:bottom w:val="single" w:sz="8" w:space="0" w:color="000000"/>
              <w:right w:val="single" w:sz="8" w:space="0" w:color="000000"/>
            </w:tcBorders>
            <w:vAlign w:val="center"/>
          </w:tcPr>
          <w:p w:rsidR="00292A30" w:rsidRDefault="00073E7D">
            <w:pPr>
              <w:jc w:val="center"/>
              <w:rPr>
                <w:b/>
                <w:sz w:val="24"/>
                <w:szCs w:val="24"/>
              </w:rPr>
            </w:pPr>
            <w:r>
              <w:rPr>
                <w:b/>
                <w:sz w:val="24"/>
                <w:szCs w:val="24"/>
              </w:rPr>
              <w:t>ITEM</w:t>
            </w:r>
          </w:p>
        </w:tc>
        <w:tc>
          <w:tcPr>
            <w:tcW w:w="3325" w:type="dxa"/>
            <w:tcBorders>
              <w:top w:val="single" w:sz="8" w:space="0" w:color="000000"/>
              <w:left w:val="nil"/>
              <w:bottom w:val="single" w:sz="8" w:space="0" w:color="000000"/>
              <w:right w:val="single" w:sz="8" w:space="0" w:color="000000"/>
            </w:tcBorders>
            <w:vAlign w:val="center"/>
          </w:tcPr>
          <w:p w:rsidR="00292A30" w:rsidRDefault="00073E7D">
            <w:pPr>
              <w:jc w:val="center"/>
              <w:rPr>
                <w:b/>
                <w:sz w:val="24"/>
                <w:szCs w:val="24"/>
              </w:rPr>
            </w:pPr>
            <w:r>
              <w:rPr>
                <w:b/>
                <w:sz w:val="24"/>
                <w:szCs w:val="24"/>
              </w:rPr>
              <w:t>DISCRIMINAÇAO</w:t>
            </w:r>
          </w:p>
        </w:tc>
        <w:tc>
          <w:tcPr>
            <w:tcW w:w="851" w:type="dxa"/>
            <w:tcBorders>
              <w:top w:val="single" w:sz="8" w:space="0" w:color="000000"/>
              <w:left w:val="nil"/>
              <w:bottom w:val="single" w:sz="8" w:space="0" w:color="000000"/>
              <w:right w:val="single" w:sz="8" w:space="0" w:color="000000"/>
            </w:tcBorders>
            <w:vAlign w:val="center"/>
          </w:tcPr>
          <w:p w:rsidR="00292A30" w:rsidRDefault="00073E7D">
            <w:pPr>
              <w:jc w:val="center"/>
              <w:rPr>
                <w:b/>
                <w:sz w:val="24"/>
                <w:szCs w:val="24"/>
              </w:rPr>
            </w:pPr>
            <w:r>
              <w:rPr>
                <w:b/>
                <w:sz w:val="24"/>
                <w:szCs w:val="24"/>
              </w:rPr>
              <w:t>UND.</w:t>
            </w:r>
          </w:p>
        </w:tc>
        <w:tc>
          <w:tcPr>
            <w:tcW w:w="1134" w:type="dxa"/>
            <w:tcBorders>
              <w:top w:val="single" w:sz="8" w:space="0" w:color="000000"/>
              <w:left w:val="nil"/>
              <w:bottom w:val="single" w:sz="8" w:space="0" w:color="000000"/>
              <w:right w:val="single" w:sz="4" w:space="0" w:color="000000"/>
            </w:tcBorders>
            <w:vAlign w:val="center"/>
          </w:tcPr>
          <w:p w:rsidR="00292A30" w:rsidRDefault="00073E7D">
            <w:pPr>
              <w:jc w:val="center"/>
              <w:rPr>
                <w:b/>
                <w:sz w:val="24"/>
                <w:szCs w:val="24"/>
              </w:rPr>
            </w:pPr>
            <w:r>
              <w:rPr>
                <w:b/>
                <w:sz w:val="24"/>
                <w:szCs w:val="24"/>
              </w:rPr>
              <w:t>QUANT.</w:t>
            </w:r>
          </w:p>
        </w:tc>
        <w:tc>
          <w:tcPr>
            <w:tcW w:w="1300" w:type="dxa"/>
            <w:tcBorders>
              <w:top w:val="single" w:sz="8" w:space="0" w:color="000000"/>
              <w:left w:val="single" w:sz="4" w:space="0" w:color="000000"/>
              <w:bottom w:val="single" w:sz="8" w:space="0" w:color="000000"/>
              <w:right w:val="single" w:sz="4" w:space="0" w:color="000000"/>
            </w:tcBorders>
            <w:vAlign w:val="center"/>
          </w:tcPr>
          <w:p w:rsidR="00292A30" w:rsidRDefault="00073E7D">
            <w:pPr>
              <w:jc w:val="center"/>
              <w:rPr>
                <w:b/>
                <w:sz w:val="24"/>
                <w:szCs w:val="24"/>
              </w:rPr>
            </w:pPr>
            <w:r>
              <w:rPr>
                <w:b/>
                <w:sz w:val="24"/>
                <w:szCs w:val="24"/>
              </w:rPr>
              <w:t>VALOR UNITÁRIO</w:t>
            </w:r>
          </w:p>
        </w:tc>
        <w:tc>
          <w:tcPr>
            <w:tcW w:w="1341" w:type="dxa"/>
            <w:tcBorders>
              <w:top w:val="single" w:sz="8" w:space="0" w:color="000000"/>
              <w:left w:val="single" w:sz="4" w:space="0" w:color="000000"/>
              <w:bottom w:val="single" w:sz="8" w:space="0" w:color="000000"/>
              <w:right w:val="single" w:sz="4" w:space="0" w:color="000000"/>
            </w:tcBorders>
            <w:vAlign w:val="center"/>
          </w:tcPr>
          <w:p w:rsidR="00292A30" w:rsidRDefault="00073E7D">
            <w:pPr>
              <w:jc w:val="center"/>
              <w:rPr>
                <w:b/>
                <w:sz w:val="24"/>
                <w:szCs w:val="24"/>
              </w:rPr>
            </w:pPr>
            <w:r>
              <w:rPr>
                <w:b/>
                <w:sz w:val="24"/>
                <w:szCs w:val="24"/>
              </w:rPr>
              <w:t>VALOR</w:t>
            </w:r>
          </w:p>
          <w:p w:rsidR="00292A30" w:rsidRDefault="00073E7D">
            <w:pPr>
              <w:jc w:val="center"/>
              <w:rPr>
                <w:b/>
                <w:sz w:val="24"/>
                <w:szCs w:val="24"/>
              </w:rPr>
            </w:pPr>
            <w:r>
              <w:rPr>
                <w:b/>
                <w:sz w:val="24"/>
                <w:szCs w:val="24"/>
              </w:rPr>
              <w:t>TOTAL</w:t>
            </w:r>
          </w:p>
        </w:tc>
      </w:tr>
      <w:tr w:rsidR="00292A30">
        <w:trPr>
          <w:trHeight w:val="658"/>
        </w:trPr>
        <w:tc>
          <w:tcPr>
            <w:tcW w:w="720" w:type="dxa"/>
            <w:tcBorders>
              <w:top w:val="single" w:sz="4" w:space="0" w:color="000000"/>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1</w:t>
            </w:r>
          </w:p>
        </w:tc>
        <w:tc>
          <w:tcPr>
            <w:tcW w:w="3325"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single" w:sz="4" w:space="0" w:color="000000"/>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single" w:sz="4" w:space="0" w:color="000000"/>
              <w:left w:val="single" w:sz="4" w:space="0" w:color="000000"/>
              <w:bottom w:val="single" w:sz="4" w:space="0" w:color="000000"/>
              <w:right w:val="single" w:sz="4" w:space="0" w:color="000000"/>
            </w:tcBorders>
          </w:tcPr>
          <w:p w:rsidR="00292A30" w:rsidRDefault="00292A30">
            <w:pPr>
              <w:jc w:val="center"/>
              <w:rPr>
                <w:b/>
                <w:sz w:val="24"/>
                <w:szCs w:val="24"/>
              </w:rPr>
            </w:pPr>
          </w:p>
        </w:tc>
      </w:tr>
      <w:tr w:rsidR="00292A30">
        <w:trPr>
          <w:trHeight w:val="708"/>
        </w:trPr>
        <w:tc>
          <w:tcPr>
            <w:tcW w:w="720" w:type="dxa"/>
            <w:tcBorders>
              <w:top w:val="nil"/>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2</w:t>
            </w:r>
          </w:p>
        </w:tc>
        <w:tc>
          <w:tcPr>
            <w:tcW w:w="3325"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r>
      <w:tr w:rsidR="00292A30">
        <w:trPr>
          <w:trHeight w:val="708"/>
        </w:trPr>
        <w:tc>
          <w:tcPr>
            <w:tcW w:w="720" w:type="dxa"/>
            <w:tcBorders>
              <w:top w:val="nil"/>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3</w:t>
            </w:r>
          </w:p>
        </w:tc>
        <w:tc>
          <w:tcPr>
            <w:tcW w:w="3325"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r>
    </w:tbl>
    <w:p w:rsidR="00292A30" w:rsidRDefault="00292A30">
      <w:pPr>
        <w:jc w:val="center"/>
        <w:rPr>
          <w:b/>
          <w:sz w:val="24"/>
          <w:szCs w:val="24"/>
        </w:rPr>
      </w:pPr>
    </w:p>
    <w:p w:rsidR="00292A30" w:rsidRDefault="00292A30">
      <w:pPr>
        <w:jc w:val="center"/>
        <w:rPr>
          <w:b/>
          <w:sz w:val="24"/>
          <w:szCs w:val="24"/>
        </w:rPr>
      </w:pPr>
      <w:bookmarkStart w:id="46" w:name="_3tbugp1" w:colFirst="0" w:colLast="0"/>
      <w:bookmarkEnd w:id="46"/>
    </w:p>
    <w:p w:rsidR="00292A30" w:rsidRDefault="00292A30">
      <w:pPr>
        <w:jc w:val="center"/>
        <w:rPr>
          <w:b/>
          <w:sz w:val="24"/>
          <w:szCs w:val="24"/>
        </w:rPr>
      </w:pPr>
    </w:p>
    <w:p w:rsidR="00292A30" w:rsidRDefault="00073E7D">
      <w:pPr>
        <w:jc w:val="center"/>
        <w:rPr>
          <w:b/>
          <w:sz w:val="24"/>
          <w:szCs w:val="24"/>
        </w:rPr>
      </w:pPr>
      <w:r>
        <w:rPr>
          <w:b/>
          <w:sz w:val="24"/>
          <w:szCs w:val="24"/>
        </w:rPr>
        <w:t>VALOR TOTAL DA PROPOSTA:</w:t>
      </w: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b/>
          <w:sz w:val="24"/>
          <w:szCs w:val="24"/>
        </w:rPr>
        <w:t>Cidade, ___ de ___________ de 20XX.</w:t>
      </w: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b/>
          <w:sz w:val="24"/>
          <w:szCs w:val="24"/>
        </w:rPr>
        <w:t>______________________________________</w:t>
      </w:r>
    </w:p>
    <w:p w:rsidR="00646E5A" w:rsidRPr="004F5CAE" w:rsidRDefault="00073E7D" w:rsidP="004F5CAE">
      <w:pPr>
        <w:jc w:val="center"/>
        <w:rPr>
          <w:b/>
          <w:sz w:val="24"/>
          <w:szCs w:val="24"/>
        </w:rPr>
      </w:pPr>
      <w:r>
        <w:rPr>
          <w:b/>
          <w:sz w:val="24"/>
          <w:szCs w:val="24"/>
        </w:rPr>
        <w:t>(nome, carimbo, assinatura do responsável legal da empresa).</w:t>
      </w:r>
    </w:p>
    <w:p w:rsidR="00AF6476" w:rsidRDefault="00AF6476">
      <w:pPr>
        <w:rPr>
          <w:sz w:val="24"/>
          <w:szCs w:val="24"/>
        </w:rPr>
      </w:pPr>
      <w:bookmarkStart w:id="47" w:name="_28h4qwu" w:colFirst="0" w:colLast="0"/>
      <w:bookmarkEnd w:id="47"/>
    </w:p>
    <w:p w:rsidR="00C738C2" w:rsidRDefault="00C738C2">
      <w:pPr>
        <w:rPr>
          <w:sz w:val="24"/>
          <w:szCs w:val="24"/>
        </w:rPr>
      </w:pPr>
    </w:p>
    <w:p w:rsidR="00C738C2" w:rsidRDefault="00C738C2">
      <w:pPr>
        <w:rPr>
          <w:sz w:val="24"/>
          <w:szCs w:val="24"/>
        </w:rPr>
      </w:pPr>
    </w:p>
    <w:p w:rsidR="009D48AE" w:rsidRDefault="009D48AE">
      <w:pPr>
        <w:rPr>
          <w:sz w:val="24"/>
          <w:szCs w:val="24"/>
        </w:rPr>
      </w:pPr>
    </w:p>
    <w:p w:rsidR="009D48AE" w:rsidRDefault="009D48AE">
      <w:pPr>
        <w:rPr>
          <w:sz w:val="24"/>
          <w:szCs w:val="24"/>
        </w:rPr>
      </w:pPr>
    </w:p>
    <w:p w:rsidR="009D48AE" w:rsidRDefault="009D48AE">
      <w:pPr>
        <w:rPr>
          <w:sz w:val="24"/>
          <w:szCs w:val="24"/>
        </w:rPr>
      </w:pPr>
    </w:p>
    <w:p w:rsidR="009D48AE" w:rsidRDefault="009D48AE">
      <w:pPr>
        <w:rPr>
          <w:sz w:val="24"/>
          <w:szCs w:val="24"/>
        </w:rPr>
      </w:pPr>
    </w:p>
    <w:p w:rsidR="00292A30" w:rsidRDefault="00292A30">
      <w:pPr>
        <w:rPr>
          <w:b/>
          <w:color w:val="000000"/>
          <w:sz w:val="24"/>
          <w:szCs w:val="24"/>
        </w:rPr>
      </w:pPr>
    </w:p>
    <w:p w:rsidR="00292A30" w:rsidRPr="00E4699C" w:rsidRDefault="00073E7D">
      <w:pPr>
        <w:jc w:val="center"/>
        <w:rPr>
          <w:b/>
          <w:color w:val="000000"/>
          <w:sz w:val="24"/>
          <w:szCs w:val="24"/>
        </w:rPr>
      </w:pPr>
      <w:r w:rsidRPr="00E4699C">
        <w:rPr>
          <w:b/>
          <w:color w:val="000000"/>
          <w:sz w:val="24"/>
          <w:szCs w:val="24"/>
        </w:rPr>
        <w:t>ANEXO III</w:t>
      </w:r>
    </w:p>
    <w:p w:rsidR="00292A30" w:rsidRPr="00E4699C" w:rsidRDefault="00073E7D">
      <w:pPr>
        <w:jc w:val="center"/>
        <w:rPr>
          <w:b/>
          <w:sz w:val="24"/>
          <w:szCs w:val="24"/>
        </w:rPr>
      </w:pPr>
      <w:bookmarkStart w:id="48" w:name="_GoBack"/>
      <w:r w:rsidRPr="00E4699C">
        <w:rPr>
          <w:b/>
          <w:sz w:val="24"/>
          <w:szCs w:val="24"/>
        </w:rPr>
        <w:t xml:space="preserve">MINUTA DE CONTRATO DE </w:t>
      </w:r>
      <w:bookmarkEnd w:id="48"/>
      <w:r w:rsidR="00E90992">
        <w:rPr>
          <w:b/>
          <w:sz w:val="24"/>
          <w:szCs w:val="24"/>
        </w:rPr>
        <w:t>FORNECIMENTO</w:t>
      </w:r>
    </w:p>
    <w:p w:rsidR="00292A30" w:rsidRPr="00E4699C" w:rsidRDefault="00292A30">
      <w:pPr>
        <w:rPr>
          <w:sz w:val="24"/>
          <w:szCs w:val="24"/>
        </w:rPr>
      </w:pPr>
    </w:p>
    <w:p w:rsidR="00292A30" w:rsidRPr="00E4699C" w:rsidRDefault="00073E7D">
      <w:pPr>
        <w:jc w:val="center"/>
        <w:rPr>
          <w:b/>
          <w:sz w:val="24"/>
          <w:szCs w:val="24"/>
        </w:rPr>
      </w:pPr>
      <w:r w:rsidRPr="00E4699C">
        <w:rPr>
          <w:b/>
          <w:sz w:val="24"/>
          <w:szCs w:val="24"/>
        </w:rPr>
        <w:t>PREFEITURA MUNICIPAL DE XXXXXX</w:t>
      </w:r>
    </w:p>
    <w:p w:rsidR="00292A30" w:rsidRPr="00E4699C" w:rsidRDefault="00073E7D">
      <w:pPr>
        <w:jc w:val="center"/>
        <w:rPr>
          <w:sz w:val="24"/>
          <w:szCs w:val="24"/>
        </w:rPr>
      </w:pPr>
      <w:r w:rsidRPr="00E4699C">
        <w:rPr>
          <w:sz w:val="24"/>
          <w:szCs w:val="24"/>
        </w:rPr>
        <w:t>(Processo Administrativo n°...........)</w:t>
      </w:r>
    </w:p>
    <w:p w:rsidR="00292A30" w:rsidRPr="00E4699C" w:rsidRDefault="00292A30">
      <w:pPr>
        <w:jc w:val="center"/>
        <w:rPr>
          <w:sz w:val="24"/>
          <w:szCs w:val="24"/>
        </w:rPr>
      </w:pPr>
    </w:p>
    <w:p w:rsidR="00292A30" w:rsidRPr="00E4699C" w:rsidRDefault="00073E7D">
      <w:pPr>
        <w:pBdr>
          <w:top w:val="nil"/>
          <w:left w:val="nil"/>
          <w:bottom w:val="nil"/>
          <w:right w:val="nil"/>
          <w:between w:val="nil"/>
        </w:pBdr>
        <w:ind w:left="4860" w:right="-88"/>
        <w:jc w:val="both"/>
        <w:rPr>
          <w:b/>
          <w:color w:val="000000"/>
          <w:sz w:val="24"/>
          <w:szCs w:val="24"/>
        </w:rPr>
      </w:pPr>
      <w:r w:rsidRPr="00E4699C">
        <w:rPr>
          <w:color w:val="000000"/>
          <w:sz w:val="24"/>
          <w:szCs w:val="24"/>
        </w:rPr>
        <w:t>Termo de Contrato de prestação de serviços que entre si fazem o</w:t>
      </w:r>
      <w:r w:rsidRPr="00E4699C">
        <w:rPr>
          <w:b/>
          <w:color w:val="000000"/>
          <w:sz w:val="24"/>
          <w:szCs w:val="24"/>
        </w:rPr>
        <w:t xml:space="preserve"> MUNICÍPIO DE XXXXXXXX</w:t>
      </w:r>
      <w:r w:rsidRPr="00E4699C">
        <w:rPr>
          <w:color w:val="000000"/>
          <w:sz w:val="24"/>
          <w:szCs w:val="24"/>
        </w:rPr>
        <w:t>e a Empresa</w:t>
      </w:r>
      <w:r w:rsidR="00396A15">
        <w:rPr>
          <w:color w:val="000000"/>
          <w:sz w:val="24"/>
          <w:szCs w:val="24"/>
        </w:rPr>
        <w:t xml:space="preserve"> </w:t>
      </w:r>
      <w:r w:rsidRPr="00E4699C">
        <w:rPr>
          <w:b/>
          <w:color w:val="000000"/>
          <w:sz w:val="24"/>
          <w:szCs w:val="24"/>
        </w:rPr>
        <w:t>XXXXXXXXXX.</w:t>
      </w:r>
    </w:p>
    <w:p w:rsidR="00292A30" w:rsidRPr="00E4699C" w:rsidRDefault="00292A30">
      <w:pPr>
        <w:pBdr>
          <w:top w:val="nil"/>
          <w:left w:val="nil"/>
          <w:bottom w:val="nil"/>
          <w:right w:val="nil"/>
          <w:between w:val="nil"/>
        </w:pBdr>
        <w:ind w:right="-88"/>
        <w:jc w:val="both"/>
        <w:rPr>
          <w:b/>
          <w:color w:val="000000"/>
          <w:sz w:val="24"/>
          <w:szCs w:val="24"/>
        </w:rPr>
      </w:pPr>
    </w:p>
    <w:p w:rsidR="00292A30" w:rsidRPr="00E4699C" w:rsidRDefault="00073E7D">
      <w:pPr>
        <w:pBdr>
          <w:top w:val="nil"/>
          <w:left w:val="nil"/>
          <w:bottom w:val="nil"/>
          <w:right w:val="nil"/>
          <w:between w:val="nil"/>
        </w:pBdr>
        <w:ind w:right="-88"/>
        <w:jc w:val="right"/>
        <w:rPr>
          <w:b/>
          <w:color w:val="000000"/>
          <w:sz w:val="24"/>
          <w:szCs w:val="24"/>
        </w:rPr>
      </w:pPr>
      <w:r w:rsidRPr="00E4699C">
        <w:rPr>
          <w:b/>
          <w:color w:val="000000"/>
          <w:sz w:val="24"/>
          <w:szCs w:val="24"/>
        </w:rPr>
        <w:t>CONTRATO Nº XXX/20XX</w:t>
      </w:r>
    </w:p>
    <w:p w:rsidR="00292A30" w:rsidRPr="00E4699C" w:rsidRDefault="00292A30">
      <w:pPr>
        <w:ind w:right="-88"/>
        <w:jc w:val="both"/>
        <w:rPr>
          <w:sz w:val="24"/>
          <w:szCs w:val="24"/>
        </w:rPr>
      </w:pPr>
    </w:p>
    <w:p w:rsidR="00292A30" w:rsidRPr="00E4699C" w:rsidRDefault="00073E7D">
      <w:pPr>
        <w:ind w:right="-88"/>
        <w:jc w:val="both"/>
        <w:rPr>
          <w:sz w:val="24"/>
          <w:szCs w:val="24"/>
        </w:rPr>
      </w:pPr>
      <w:r w:rsidRPr="00E4699C">
        <w:rPr>
          <w:sz w:val="24"/>
          <w:szCs w:val="24"/>
        </w:rPr>
        <w:t xml:space="preserve">O </w:t>
      </w:r>
      <w:r w:rsidRPr="00E4699C">
        <w:rPr>
          <w:b/>
          <w:sz w:val="24"/>
          <w:szCs w:val="24"/>
        </w:rPr>
        <w:t>Município de XXXXXXXX</w:t>
      </w:r>
      <w:r w:rsidRPr="00E4699C">
        <w:rPr>
          <w:sz w:val="24"/>
          <w:szCs w:val="24"/>
        </w:rPr>
        <w:t xml:space="preserve">, com sede no(a) XXXXXXXXXXXXXXX, na cidade de XXXXXXXXXXXX /Estado BA inscrito(a) no CNPJ sob o nº XXXXXXXXXXXXXX, neste ato representado(a) pelo(a) </w:t>
      </w:r>
      <w:r w:rsidRPr="00E4699C">
        <w:rPr>
          <w:b/>
          <w:sz w:val="24"/>
          <w:szCs w:val="24"/>
        </w:rPr>
        <w:t>XXXXXXXXXXX</w:t>
      </w:r>
      <w:r w:rsidRPr="00E4699C">
        <w:rPr>
          <w:sz w:val="24"/>
          <w:szCs w:val="24"/>
        </w:rPr>
        <w:t>(</w:t>
      </w:r>
      <w:r w:rsidRPr="00E4699C">
        <w:rPr>
          <w:i/>
          <w:sz w:val="24"/>
          <w:szCs w:val="24"/>
        </w:rPr>
        <w:t>cargo e nome</w:t>
      </w:r>
      <w:r w:rsidRPr="00E4699C">
        <w:rPr>
          <w:sz w:val="24"/>
          <w:szCs w:val="24"/>
        </w:rPr>
        <w:t>), nomeado(a) pela Portaria nº XX, de XX de XXXX de 20XX, publicada no</w:t>
      </w:r>
      <w:r w:rsidRPr="00E4699C">
        <w:rPr>
          <w:i/>
          <w:sz w:val="24"/>
          <w:szCs w:val="24"/>
        </w:rPr>
        <w:t xml:space="preserve"> DOU </w:t>
      </w:r>
      <w:r w:rsidRPr="00E4699C">
        <w:rPr>
          <w:sz w:val="24"/>
          <w:szCs w:val="24"/>
        </w:rPr>
        <w:t xml:space="preserve">de XX de XXXXXX de 202X, portador da Matrícula Funcional nº XXXXXX, doravante denominado </w:t>
      </w:r>
      <w:r w:rsidRPr="00E4699C">
        <w:rPr>
          <w:b/>
          <w:sz w:val="24"/>
          <w:szCs w:val="24"/>
        </w:rPr>
        <w:t>CONTRATANTE,</w:t>
      </w:r>
      <w:r w:rsidRPr="00E4699C">
        <w:rPr>
          <w:sz w:val="24"/>
          <w:szCs w:val="24"/>
        </w:rPr>
        <w:t xml:space="preserve"> e o(a) </w:t>
      </w:r>
      <w:r w:rsidRPr="00E4699C">
        <w:rPr>
          <w:b/>
          <w:sz w:val="24"/>
          <w:szCs w:val="24"/>
        </w:rPr>
        <w:t>XXXXXXXXXXXX</w:t>
      </w:r>
      <w:r w:rsidRPr="00E4699C">
        <w:rPr>
          <w:sz w:val="24"/>
          <w:szCs w:val="24"/>
        </w:rPr>
        <w:t>, inscrito(a) no CNPJ/MF sob o nºXXXXXXXXX,sediado(a) na XXXXXXXXXXXXXX, doravante designado C</w:t>
      </w:r>
      <w:r w:rsidRPr="00E4699C">
        <w:rPr>
          <w:b/>
          <w:sz w:val="24"/>
          <w:szCs w:val="24"/>
        </w:rPr>
        <w:t>ONTRATADO</w:t>
      </w:r>
      <w:r w:rsidRPr="00E4699C">
        <w:rPr>
          <w:sz w:val="24"/>
          <w:szCs w:val="24"/>
        </w:rPr>
        <w:t xml:space="preserve">, neste ato representado(a) por </w:t>
      </w:r>
      <w:r w:rsidRPr="00E4699C">
        <w:rPr>
          <w:b/>
          <w:sz w:val="24"/>
          <w:szCs w:val="24"/>
        </w:rPr>
        <w:t>XXXXXXXXXXXX</w:t>
      </w:r>
      <w:r w:rsidRPr="00E4699C">
        <w:rPr>
          <w:sz w:val="24"/>
          <w:szCs w:val="24"/>
        </w:rPr>
        <w:t xml:space="preserve">(nome e função no contratado), conforme atos constitutivos da empresaOUprocuração apresentada nos autos, tendo em vista o que consta no Processo nº XXXX e em observância às disposições da </w:t>
      </w:r>
      <w:hyperlink r:id="rId36">
        <w:r w:rsidRPr="00E4699C">
          <w:rPr>
            <w:sz w:val="24"/>
            <w:szCs w:val="24"/>
          </w:rPr>
          <w:t>Lei nº 14.133, de 1º de abril de 2021</w:t>
        </w:r>
      </w:hyperlink>
      <w:r w:rsidRPr="00E4699C">
        <w:rPr>
          <w:sz w:val="24"/>
          <w:szCs w:val="24"/>
        </w:rPr>
        <w:t xml:space="preserve">, e demais legislação aplicável, resolvem celebrar o presente Termo de Contrato, decorrente do </w:t>
      </w:r>
      <w:r w:rsidRPr="00E4699C">
        <w:rPr>
          <w:b/>
          <w:color w:val="000000"/>
          <w:sz w:val="24"/>
          <w:szCs w:val="24"/>
        </w:rPr>
        <w:t xml:space="preserve">Pregão Eletrônico nº 0XX/20XX </w:t>
      </w:r>
      <w:r w:rsidRPr="00E4699C">
        <w:rPr>
          <w:color w:val="000000"/>
          <w:sz w:val="24"/>
          <w:szCs w:val="24"/>
        </w:rPr>
        <w:t xml:space="preserve">e </w:t>
      </w:r>
      <w:r w:rsidRPr="00E4699C">
        <w:rPr>
          <w:b/>
          <w:color w:val="000000"/>
          <w:sz w:val="24"/>
          <w:szCs w:val="24"/>
        </w:rPr>
        <w:t>Processo Administrativo 0XX/20XX</w:t>
      </w:r>
      <w:r w:rsidRPr="00E4699C">
        <w:rPr>
          <w:color w:val="000000"/>
          <w:sz w:val="24"/>
          <w:szCs w:val="24"/>
        </w:rPr>
        <w:t>, Tipo</w:t>
      </w:r>
      <w:r w:rsidRPr="00E4699C">
        <w:rPr>
          <w:b/>
          <w:sz w:val="24"/>
          <w:szCs w:val="24"/>
        </w:rPr>
        <w:t>MENOR PREÇO XXXXX/MAIOR DESCONTO</w:t>
      </w:r>
      <w:r w:rsidRPr="00E4699C">
        <w:rPr>
          <w:sz w:val="24"/>
          <w:szCs w:val="24"/>
        </w:rPr>
        <w:t>, que se regerá pelas suas normas, pela Lei nº 14.133 de 01 de abril de 2021, e pelas demais disposições pertinentes.</w:t>
      </w:r>
    </w:p>
    <w:p w:rsidR="00292A30" w:rsidRPr="00E4699C" w:rsidRDefault="00292A30">
      <w:pPr>
        <w:ind w:right="-88"/>
        <w:jc w:val="both"/>
        <w:rPr>
          <w:sz w:val="24"/>
          <w:szCs w:val="24"/>
        </w:rPr>
      </w:pPr>
    </w:p>
    <w:p w:rsidR="00292A30" w:rsidRPr="00E4699C"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sidRPr="00E4699C">
        <w:rPr>
          <w:b/>
          <w:color w:val="000000"/>
          <w:sz w:val="24"/>
          <w:szCs w:val="24"/>
        </w:rPr>
        <w:t>CLÁUSULA PRIMEIRA – OBJETO</w:t>
      </w:r>
    </w:p>
    <w:p w:rsidR="00292A30" w:rsidRPr="00E4699C" w:rsidRDefault="00073E7D" w:rsidP="00BB7650">
      <w:pPr>
        <w:numPr>
          <w:ilvl w:val="1"/>
          <w:numId w:val="5"/>
        </w:numPr>
        <w:jc w:val="both"/>
        <w:rPr>
          <w:sz w:val="24"/>
          <w:szCs w:val="24"/>
        </w:rPr>
      </w:pPr>
      <w:r w:rsidRPr="00E4699C">
        <w:rPr>
          <w:color w:val="000000"/>
          <w:sz w:val="24"/>
          <w:szCs w:val="24"/>
        </w:rPr>
        <w:t xml:space="preserve">O objeto do presente instrumento é a contratação de empresa para prestação de serviços de </w:t>
      </w:r>
      <w:r w:rsidRPr="00E4699C">
        <w:rPr>
          <w:sz w:val="24"/>
          <w:szCs w:val="24"/>
        </w:rPr>
        <w:t>XXXXXXXX</w:t>
      </w:r>
      <w:r w:rsidRPr="00E4699C">
        <w:rPr>
          <w:color w:val="000000"/>
          <w:sz w:val="24"/>
          <w:szCs w:val="24"/>
        </w:rPr>
        <w:t>, que serão prestados nas condições estabelecidas no Termo de Referência, anexo do Edital.</w:t>
      </w:r>
    </w:p>
    <w:p w:rsidR="00292A30" w:rsidRPr="00E4699C" w:rsidRDefault="00073E7D" w:rsidP="00BB7650">
      <w:pPr>
        <w:numPr>
          <w:ilvl w:val="1"/>
          <w:numId w:val="5"/>
        </w:numPr>
        <w:jc w:val="both"/>
        <w:rPr>
          <w:sz w:val="24"/>
          <w:szCs w:val="24"/>
        </w:rPr>
      </w:pPr>
      <w:r w:rsidRPr="00E4699C">
        <w:rPr>
          <w:color w:val="000000"/>
          <w:sz w:val="24"/>
          <w:szCs w:val="24"/>
        </w:rPr>
        <w:t xml:space="preserve"> Este Termo de Contrato vincula-se ao Termo de Referência, Edital do Pregão, identificado no preâmbulo, à proposta vencedora e eventuais anexos dos documentos supracitados; independentemente de transcrição.</w:t>
      </w:r>
    </w:p>
    <w:p w:rsidR="00292A30" w:rsidRPr="00E4699C" w:rsidRDefault="00073E7D" w:rsidP="00BB7650">
      <w:pPr>
        <w:numPr>
          <w:ilvl w:val="1"/>
          <w:numId w:val="5"/>
        </w:numPr>
        <w:jc w:val="both"/>
        <w:rPr>
          <w:sz w:val="24"/>
          <w:szCs w:val="24"/>
        </w:rPr>
      </w:pPr>
      <w:r w:rsidRPr="00E4699C">
        <w:rPr>
          <w:sz w:val="24"/>
          <w:szCs w:val="24"/>
        </w:rPr>
        <w:t>Tabela da prestação do serviço:</w:t>
      </w:r>
    </w:p>
    <w:p w:rsidR="00292A30" w:rsidRDefault="00292A30">
      <w:pPr>
        <w:jc w:val="both"/>
        <w:rPr>
          <w:sz w:val="24"/>
          <w:szCs w:val="24"/>
        </w:rPr>
      </w:pPr>
    </w:p>
    <w:tbl>
      <w:tblPr>
        <w:tblStyle w:val="a5"/>
        <w:tblW w:w="7940" w:type="dxa"/>
        <w:tblInd w:w="1127" w:type="dxa"/>
        <w:tblLayout w:type="fixed"/>
        <w:tblLook w:val="0400"/>
      </w:tblPr>
      <w:tblGrid>
        <w:gridCol w:w="993"/>
        <w:gridCol w:w="2554"/>
        <w:gridCol w:w="1842"/>
        <w:gridCol w:w="1276"/>
        <w:gridCol w:w="1275"/>
      </w:tblGrid>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color w:val="000000"/>
                <w:sz w:val="24"/>
                <w:szCs w:val="24"/>
              </w:rPr>
            </w:pPr>
            <w:r>
              <w:rPr>
                <w:b/>
                <w:color w:val="000000"/>
                <w:sz w:val="24"/>
                <w:szCs w:val="24"/>
              </w:rPr>
              <w:t>ITEM</w:t>
            </w:r>
          </w:p>
          <w:p w:rsidR="00292A30" w:rsidRDefault="00292A30">
            <w:pPr>
              <w:widowControl w:val="0"/>
              <w:ind w:firstLine="709"/>
              <w:jc w:val="center"/>
              <w:rPr>
                <w:b/>
                <w:color w:val="000000"/>
                <w:sz w:val="24"/>
                <w:szCs w:val="24"/>
              </w:rPr>
            </w:pPr>
          </w:p>
        </w:tc>
        <w:tc>
          <w:tcPr>
            <w:tcW w:w="2554"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color w:val="000000"/>
                <w:sz w:val="24"/>
                <w:szCs w:val="24"/>
              </w:rPr>
            </w:pPr>
            <w:r>
              <w:rPr>
                <w:b/>
                <w:color w:val="000000"/>
                <w:sz w:val="24"/>
                <w:szCs w:val="24"/>
              </w:rPr>
              <w:t>ESPECIFICAÇÃO</w:t>
            </w:r>
          </w:p>
        </w:tc>
        <w:tc>
          <w:tcPr>
            <w:tcW w:w="1842"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QUANTIDADE</w:t>
            </w:r>
          </w:p>
        </w:tc>
        <w:tc>
          <w:tcPr>
            <w:tcW w:w="1276"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VALOR UNITÁRIO</w:t>
            </w:r>
          </w:p>
        </w:tc>
        <w:tc>
          <w:tcPr>
            <w:tcW w:w="1275"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VALOR TOTAL</w:t>
            </w: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1</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3</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color w:val="000000"/>
                <w:sz w:val="24"/>
                <w:szCs w:val="24"/>
              </w:rPr>
            </w:pPr>
            <w:r>
              <w:rPr>
                <w:b/>
                <w:color w:val="000000"/>
                <w:sz w:val="24"/>
                <w:szCs w:val="24"/>
              </w:rPr>
              <w:t>...</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bl>
    <w:p w:rsidR="00292A30" w:rsidRDefault="00292A30">
      <w:pPr>
        <w:keepNext/>
        <w:keepLines/>
        <w:pBdr>
          <w:top w:val="nil"/>
          <w:left w:val="nil"/>
          <w:bottom w:val="nil"/>
          <w:right w:val="nil"/>
          <w:between w:val="nil"/>
        </w:pBdr>
        <w:ind w:left="357"/>
        <w:jc w:val="both"/>
        <w:rPr>
          <w:b/>
          <w:color w:val="000000"/>
          <w:sz w:val="24"/>
          <w:szCs w:val="24"/>
        </w:rPr>
      </w:pPr>
    </w:p>
    <w:p w:rsidR="00292A30" w:rsidRPr="00506055"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SEGUNDA – VIGÊNCI</w:t>
      </w:r>
      <w:r w:rsidRPr="00506055">
        <w:rPr>
          <w:b/>
          <w:color w:val="000000"/>
          <w:sz w:val="24"/>
          <w:szCs w:val="24"/>
        </w:rPr>
        <w:t>A E PRORROGAÇÃO</w:t>
      </w:r>
    </w:p>
    <w:p w:rsidR="00292A30" w:rsidRPr="00506055" w:rsidRDefault="00073E7D" w:rsidP="00BB7650">
      <w:pPr>
        <w:numPr>
          <w:ilvl w:val="1"/>
          <w:numId w:val="5"/>
        </w:numPr>
        <w:pBdr>
          <w:top w:val="nil"/>
          <w:left w:val="nil"/>
          <w:bottom w:val="nil"/>
          <w:right w:val="nil"/>
          <w:between w:val="nil"/>
        </w:pBdr>
        <w:jc w:val="both"/>
        <w:rPr>
          <w:sz w:val="24"/>
          <w:szCs w:val="24"/>
        </w:rPr>
      </w:pPr>
      <w:r w:rsidRPr="00506055">
        <w:rPr>
          <w:color w:val="000000"/>
          <w:sz w:val="24"/>
          <w:szCs w:val="24"/>
        </w:rPr>
        <w:t xml:space="preserve">O prazo de vigência da contratação é de XXXX contados do(a) XXXXXXXXXX, na forma do </w:t>
      </w:r>
      <w:hyperlink r:id="rId37" w:anchor="art105">
        <w:r w:rsidRPr="00506055">
          <w:rPr>
            <w:color w:val="000000"/>
            <w:sz w:val="24"/>
            <w:szCs w:val="24"/>
          </w:rPr>
          <w:t>artigo 105 da Lei n° 14.133, de 2021</w:t>
        </w:r>
      </w:hyperlink>
      <w:r w:rsidRPr="00506055">
        <w:rPr>
          <w:color w:val="000000"/>
          <w:sz w:val="24"/>
          <w:szCs w:val="24"/>
        </w:rPr>
        <w:t>.</w:t>
      </w:r>
    </w:p>
    <w:p w:rsidR="00292A30" w:rsidRPr="00506055" w:rsidRDefault="00073E7D" w:rsidP="00BB7650">
      <w:pPr>
        <w:numPr>
          <w:ilvl w:val="2"/>
          <w:numId w:val="5"/>
        </w:numPr>
        <w:pBdr>
          <w:top w:val="nil"/>
          <w:left w:val="nil"/>
          <w:bottom w:val="nil"/>
          <w:right w:val="nil"/>
          <w:between w:val="nil"/>
        </w:pBdr>
        <w:ind w:left="0"/>
        <w:jc w:val="both"/>
        <w:rPr>
          <w:color w:val="000000"/>
          <w:sz w:val="24"/>
          <w:szCs w:val="24"/>
        </w:rPr>
      </w:pPr>
      <w:r w:rsidRPr="00506055">
        <w:rPr>
          <w:color w:val="000000"/>
          <w:sz w:val="24"/>
          <w:szCs w:val="24"/>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rsidR="00506055" w:rsidRPr="00506055" w:rsidRDefault="00506055" w:rsidP="00506055">
      <w:pPr>
        <w:pBdr>
          <w:top w:val="nil"/>
          <w:left w:val="nil"/>
          <w:bottom w:val="nil"/>
          <w:right w:val="nil"/>
          <w:between w:val="nil"/>
        </w:pBdr>
        <w:jc w:val="both"/>
        <w:rPr>
          <w:color w:val="000000"/>
          <w:sz w:val="24"/>
          <w:szCs w:val="24"/>
        </w:rPr>
      </w:pPr>
    </w:p>
    <w:p w:rsidR="00292A30" w:rsidRPr="00506055" w:rsidRDefault="00292A30">
      <w:pPr>
        <w:jc w:val="both"/>
        <w:rPr>
          <w:sz w:val="24"/>
          <w:szCs w:val="24"/>
        </w:rPr>
      </w:pPr>
    </w:p>
    <w:p w:rsidR="00292A30" w:rsidRPr="00506055" w:rsidRDefault="00073E7D" w:rsidP="00BB7650">
      <w:pPr>
        <w:numPr>
          <w:ilvl w:val="0"/>
          <w:numId w:val="5"/>
        </w:numPr>
        <w:rPr>
          <w:sz w:val="24"/>
          <w:szCs w:val="24"/>
        </w:rPr>
      </w:pPr>
      <w:r w:rsidRPr="00506055">
        <w:rPr>
          <w:b/>
          <w:sz w:val="24"/>
          <w:szCs w:val="24"/>
        </w:rPr>
        <w:t>CLÁUSULA TERCEIRA - REGIME DE EXECUÇÃO DOS SERVIÇOS (</w:t>
      </w:r>
      <w:hyperlink r:id="rId38" w:anchor="art92">
        <w:r w:rsidRPr="00506055">
          <w:rPr>
            <w:b/>
            <w:sz w:val="24"/>
            <w:szCs w:val="24"/>
          </w:rPr>
          <w:t>art. 92, IV)</w:t>
        </w:r>
      </w:hyperlink>
    </w:p>
    <w:p w:rsidR="00292A30" w:rsidRPr="00506055" w:rsidRDefault="00073E7D" w:rsidP="00BB7650">
      <w:pPr>
        <w:numPr>
          <w:ilvl w:val="1"/>
          <w:numId w:val="5"/>
        </w:numPr>
        <w:pBdr>
          <w:top w:val="nil"/>
          <w:left w:val="nil"/>
          <w:bottom w:val="nil"/>
          <w:right w:val="nil"/>
          <w:between w:val="nil"/>
        </w:pBdr>
        <w:jc w:val="both"/>
        <w:rPr>
          <w:sz w:val="24"/>
          <w:szCs w:val="24"/>
        </w:rPr>
      </w:pPr>
      <w:r w:rsidRPr="00506055">
        <w:rPr>
          <w:color w:val="000000"/>
          <w:sz w:val="24"/>
          <w:szCs w:val="24"/>
        </w:rPr>
        <w:t>O regime de execução dos serviços a serem executados pelo CONTRATADO, os materiais que serão empregados são aqueles previstos no Termo de Referência, anexo do Edital.</w:t>
      </w:r>
    </w:p>
    <w:p w:rsidR="00292A30" w:rsidRPr="00506055" w:rsidRDefault="00073E7D" w:rsidP="00BB7650">
      <w:pPr>
        <w:keepNext/>
        <w:keepLines/>
        <w:numPr>
          <w:ilvl w:val="0"/>
          <w:numId w:val="5"/>
        </w:numPr>
        <w:pBdr>
          <w:top w:val="nil"/>
          <w:left w:val="nil"/>
          <w:bottom w:val="nil"/>
          <w:right w:val="nil"/>
          <w:between w:val="nil"/>
        </w:pBdr>
        <w:ind w:left="360" w:hanging="360"/>
        <w:jc w:val="both"/>
        <w:rPr>
          <w:color w:val="000000"/>
          <w:sz w:val="24"/>
          <w:szCs w:val="24"/>
        </w:rPr>
      </w:pPr>
      <w:r w:rsidRPr="00506055">
        <w:rPr>
          <w:b/>
          <w:color w:val="000000"/>
          <w:sz w:val="24"/>
          <w:szCs w:val="24"/>
        </w:rPr>
        <w:t>CLÁUSULA QUARTA – SUBCONTRATAÇÃO</w:t>
      </w:r>
    </w:p>
    <w:p w:rsidR="00292A30" w:rsidRPr="00506055" w:rsidRDefault="00073E7D" w:rsidP="00BB7650">
      <w:pPr>
        <w:keepNext/>
        <w:keepLines/>
        <w:numPr>
          <w:ilvl w:val="1"/>
          <w:numId w:val="5"/>
        </w:numPr>
        <w:pBdr>
          <w:top w:val="nil"/>
          <w:left w:val="nil"/>
          <w:bottom w:val="nil"/>
          <w:right w:val="nil"/>
          <w:between w:val="nil"/>
        </w:pBdr>
        <w:ind w:left="432" w:hanging="432"/>
        <w:jc w:val="both"/>
        <w:rPr>
          <w:sz w:val="24"/>
          <w:szCs w:val="24"/>
        </w:rPr>
      </w:pPr>
      <w:r w:rsidRPr="00506055">
        <w:rPr>
          <w:color w:val="000000"/>
          <w:sz w:val="24"/>
          <w:szCs w:val="24"/>
        </w:rPr>
        <w:t>Não será admitida a subcontratação do objeto contratual.</w:t>
      </w:r>
    </w:p>
    <w:p w:rsidR="00292A30" w:rsidRDefault="00292A30">
      <w:pPr>
        <w:keepNext/>
        <w:keepLines/>
        <w:pBdr>
          <w:top w:val="nil"/>
          <w:left w:val="nil"/>
          <w:bottom w:val="nil"/>
          <w:right w:val="nil"/>
          <w:between w:val="nil"/>
        </w:pBdr>
        <w:ind w:left="851"/>
        <w:jc w:val="both"/>
        <w:rPr>
          <w:color w:val="000000"/>
          <w:sz w:val="24"/>
          <w:szCs w:val="24"/>
        </w:rPr>
      </w:pPr>
    </w:p>
    <w:p w:rsidR="00292A30" w:rsidRDefault="00073E7D" w:rsidP="00BB7650">
      <w:pPr>
        <w:keepNext/>
        <w:keepLines/>
        <w:numPr>
          <w:ilvl w:val="0"/>
          <w:numId w:val="5"/>
        </w:numPr>
        <w:pBdr>
          <w:top w:val="nil"/>
          <w:left w:val="nil"/>
          <w:bottom w:val="nil"/>
          <w:right w:val="nil"/>
          <w:between w:val="nil"/>
        </w:pBdr>
        <w:ind w:left="360" w:right="-15" w:hanging="360"/>
        <w:jc w:val="both"/>
        <w:rPr>
          <w:color w:val="000000"/>
          <w:sz w:val="24"/>
          <w:szCs w:val="24"/>
        </w:rPr>
      </w:pPr>
      <w:r>
        <w:rPr>
          <w:b/>
          <w:color w:val="000000"/>
          <w:sz w:val="24"/>
          <w:szCs w:val="24"/>
        </w:rPr>
        <w:t>CLÁUSULA QUINTA - MODELO DE GESTÃO DO CONTRATO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 contrato deverá ser executado fielmente pelas partes, de acordo com as cláusulas avençadas e as normas da Lei nº 14.133, de 2021 e cada parte responderá pelas </w:t>
      </w:r>
      <w:r w:rsidR="00506055">
        <w:rPr>
          <w:color w:val="000000"/>
          <w:sz w:val="24"/>
          <w:szCs w:val="24"/>
        </w:rPr>
        <w:t>conseqüências</w:t>
      </w:r>
      <w:r>
        <w:rPr>
          <w:color w:val="000000"/>
          <w:sz w:val="24"/>
          <w:szCs w:val="24"/>
        </w:rPr>
        <w:t xml:space="preserve"> de sua inexecução total ou parcial.</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Em caso de impedimento, ordem de paralisação ou suspensão do contrato, o cronograma de execução será prorrogado automaticamente pelo tempo correspondente, anotadas tais circunstâncias mediante simples apostila.</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As comunicações entre o órgão ou entidade e o contratado devem ser realizadas por escrito sempre que o ato exigir tal formalidade, admitindo-se o uso de mensagem eletrônica para esse fim.</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O órgão ou entidade poderá convocar representante da empresa para adoção de providências que devam ser cumpridas de imediato.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rsidR="00292A30" w:rsidRDefault="00073E7D" w:rsidP="00BB7650">
      <w:pPr>
        <w:numPr>
          <w:ilvl w:val="1"/>
          <w:numId w:val="5"/>
        </w:numPr>
        <w:pBdr>
          <w:top w:val="nil"/>
          <w:left w:val="nil"/>
          <w:bottom w:val="nil"/>
          <w:right w:val="nil"/>
          <w:between w:val="nil"/>
        </w:pBdr>
        <w:jc w:val="both"/>
        <w:rPr>
          <w:sz w:val="24"/>
          <w:szCs w:val="24"/>
        </w:rPr>
      </w:pPr>
      <w:r w:rsidRPr="00506055">
        <w:rPr>
          <w:color w:val="000000"/>
          <w:sz w:val="24"/>
          <w:szCs w:val="24"/>
        </w:rPr>
        <w:t>A execução do contrato deverá se</w:t>
      </w:r>
      <w:r w:rsidR="003342E0">
        <w:rPr>
          <w:color w:val="000000"/>
          <w:sz w:val="24"/>
          <w:szCs w:val="24"/>
        </w:rPr>
        <w:t xml:space="preserve">r acompanhada e fiscalizada pela fiscal Maiane da Silva </w:t>
      </w:r>
      <w:r w:rsidR="006A4D90">
        <w:rPr>
          <w:color w:val="000000"/>
          <w:sz w:val="24"/>
          <w:szCs w:val="24"/>
        </w:rPr>
        <w:t xml:space="preserve">Brandão, </w:t>
      </w:r>
      <w:r w:rsidR="003342E0">
        <w:rPr>
          <w:color w:val="000000"/>
          <w:sz w:val="24"/>
          <w:szCs w:val="24"/>
        </w:rPr>
        <w:t>Portaria 019/2025,</w:t>
      </w:r>
      <w:r w:rsidRPr="00506055">
        <w:rPr>
          <w:color w:val="000000"/>
          <w:sz w:val="24"/>
          <w:szCs w:val="24"/>
        </w:rPr>
        <w:t xml:space="preserve"> do contrato, ou pelos respectivos substitutos </w:t>
      </w:r>
      <w:hyperlink r:id="rId39" w:anchor="art117">
        <w:r w:rsidRPr="00506055">
          <w:rPr>
            <w:color w:val="000000"/>
            <w:sz w:val="24"/>
            <w:szCs w:val="24"/>
          </w:rPr>
          <w:t>(Lei nº 14.133, de 2021, art. 117, caput</w:t>
        </w:r>
      </w:hyperlink>
      <w:r w:rsidRPr="00506055">
        <w:rPr>
          <w:color w:val="000000"/>
          <w:sz w:val="24"/>
          <w:szCs w:val="24"/>
        </w:rPr>
        <w:t xml:space="preserve">).O fiscal do contrato acompanhará a execução do contrato, para que sejam cumpridas todas as condições estabelecidas no contrato, de modo a assegurar os melhores resultados para a Administração. </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Identificada qualquer inexatidão ou irregularidade, o fiscal do contrato emitirá notificações para a correção da execução do contrato, determinando prazo para a correção. </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lastRenderedPageBreak/>
        <w:t xml:space="preserve">O fiscal do contrato informará ao gestor do contato, em tempo hábil, a situação que demandar decisão ou adoção de medidas que ultrapassem sua competência, para que adote as medidas necessárias e saneadoras, se for o caso. </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No caso de ocorrências que possam inviabilizar a execução do contrato nas datas aprazadas, o fiscal do contrato comunicará o fato imediatamente ao gestor do contrato.</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O fiscal do contrato comunicará ao gestor do contrato, em tempo hábil, o término do contrato sob sua responsabilidade, com vistas à tempestiva renovação ou à prorrogação contratual.</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Caso </w:t>
      </w:r>
      <w:r w:rsidR="006A4D90">
        <w:rPr>
          <w:color w:val="000000"/>
          <w:sz w:val="24"/>
          <w:szCs w:val="24"/>
        </w:rPr>
        <w:t>ocorra</w:t>
      </w:r>
      <w:r>
        <w:rPr>
          <w:color w:val="000000"/>
          <w:sz w:val="24"/>
          <w:szCs w:val="24"/>
        </w:rPr>
        <w:t xml:space="preserve"> descumprimento das obrigações contratuais, o fiscal do contrato atuará tempestivamente na solução do problema, reportando ao gestor do contrato para que tome as providências cabíveis, quando ultrapassar a sua competência;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40" w:anchor="art158">
        <w:r>
          <w:rPr>
            <w:color w:val="000000"/>
            <w:sz w:val="24"/>
            <w:szCs w:val="24"/>
          </w:rPr>
          <w:t>art. 158 da Lei nº 14.133, de 2021</w:t>
        </w:r>
      </w:hyperlink>
      <w:r>
        <w:rPr>
          <w:color w:val="000000"/>
          <w:sz w:val="24"/>
          <w:szCs w:val="24"/>
        </w:rPr>
        <w:t xml:space="preserve">, ou pelo agente ou pelo setor com competência para tal, conforme o caso.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 fiscal do contrato comunicará ao gestor do contrato, em tempo hábil, o término do contrato sob sua responsabilidade, com vistas à tempestiva renovação ou prorrogação contratual.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rsidR="00292A30" w:rsidRDefault="00292A30">
      <w:pPr>
        <w:pBdr>
          <w:top w:val="nil"/>
          <w:left w:val="nil"/>
          <w:bottom w:val="nil"/>
          <w:right w:val="nil"/>
          <w:between w:val="nil"/>
        </w:pBdr>
        <w:ind w:left="851" w:hanging="360"/>
        <w:jc w:val="both"/>
        <w:rPr>
          <w:color w:val="000000"/>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 xml:space="preserve">CLÁUSULA SEXTA – PREÇO </w:t>
      </w:r>
    </w:p>
    <w:p w:rsidR="00292A30" w:rsidRDefault="00292A30">
      <w:pPr>
        <w:jc w:val="center"/>
        <w:rPr>
          <w:b/>
          <w:color w:val="FF0000"/>
          <w:sz w:val="24"/>
          <w:szCs w:val="24"/>
          <w:highlight w:val="yellow"/>
          <w:u w:val="single"/>
        </w:rPr>
      </w:pPr>
    </w:p>
    <w:p w:rsidR="00292A30" w:rsidRPr="006A4D90" w:rsidRDefault="00073E7D" w:rsidP="00BB7650">
      <w:pPr>
        <w:numPr>
          <w:ilvl w:val="1"/>
          <w:numId w:val="5"/>
        </w:numPr>
        <w:pBdr>
          <w:top w:val="nil"/>
          <w:left w:val="nil"/>
          <w:bottom w:val="nil"/>
          <w:right w:val="nil"/>
          <w:between w:val="nil"/>
        </w:pBdr>
        <w:jc w:val="both"/>
        <w:rPr>
          <w:sz w:val="24"/>
          <w:szCs w:val="24"/>
        </w:rPr>
      </w:pPr>
      <w:r w:rsidRPr="006A4D90">
        <w:rPr>
          <w:color w:val="000000"/>
          <w:sz w:val="24"/>
          <w:szCs w:val="24"/>
        </w:rPr>
        <w:t>O valor total da contratação é de R$.......... (.....)</w:t>
      </w:r>
    </w:p>
    <w:p w:rsidR="00292A30" w:rsidRDefault="00073E7D" w:rsidP="00BB7650">
      <w:pPr>
        <w:numPr>
          <w:ilvl w:val="1"/>
          <w:numId w:val="5"/>
        </w:numPr>
        <w:jc w:val="both"/>
        <w:rPr>
          <w:sz w:val="24"/>
          <w:szCs w:val="24"/>
        </w:rPr>
      </w:pPr>
      <w:r>
        <w:rPr>
          <w:sz w:val="24"/>
          <w:szCs w:val="24"/>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92A30" w:rsidRDefault="00073E7D" w:rsidP="00BB7650">
      <w:pPr>
        <w:numPr>
          <w:ilvl w:val="1"/>
          <w:numId w:val="5"/>
        </w:numPr>
        <w:jc w:val="both"/>
        <w:rPr>
          <w:sz w:val="24"/>
          <w:szCs w:val="24"/>
        </w:rPr>
      </w:pPr>
      <w:r>
        <w:rPr>
          <w:sz w:val="24"/>
          <w:szCs w:val="24"/>
        </w:rPr>
        <w:t>O valor acima é meramente estimativo, de forma que os pagamentos devidos ao CONTRATADO dependerão dos quantitativos de serviços efetivamente prestados.</w:t>
      </w:r>
    </w:p>
    <w:p w:rsidR="00292A30" w:rsidRDefault="00292A30">
      <w:pPr>
        <w:jc w:val="both"/>
        <w:rPr>
          <w:sz w:val="24"/>
          <w:szCs w:val="24"/>
          <w:highlight w:val="yellow"/>
        </w:rPr>
      </w:pPr>
    </w:p>
    <w:p w:rsidR="00292A30" w:rsidRDefault="00073E7D" w:rsidP="00BB7650">
      <w:pPr>
        <w:numPr>
          <w:ilvl w:val="0"/>
          <w:numId w:val="5"/>
        </w:numPr>
        <w:pBdr>
          <w:top w:val="nil"/>
          <w:left w:val="nil"/>
          <w:bottom w:val="nil"/>
          <w:right w:val="nil"/>
          <w:between w:val="nil"/>
        </w:pBdr>
        <w:jc w:val="both"/>
        <w:rPr>
          <w:color w:val="000000"/>
          <w:sz w:val="24"/>
          <w:szCs w:val="24"/>
        </w:rPr>
      </w:pPr>
      <w:r>
        <w:rPr>
          <w:b/>
          <w:color w:val="000000"/>
          <w:sz w:val="24"/>
          <w:szCs w:val="24"/>
        </w:rPr>
        <w:t>CLÁUSULA SÉTIMA – CRITÉRIOS DE MEDIÇÃO E PAGAMENTO (</w:t>
      </w:r>
      <w:hyperlink r:id="rId41" w:anchor="art92">
        <w:r>
          <w:rPr>
            <w:b/>
            <w:color w:val="000000"/>
            <w:sz w:val="24"/>
            <w:szCs w:val="24"/>
          </w:rPr>
          <w:t>art. 92, V e VI</w:t>
        </w:r>
      </w:hyperlink>
      <w:r>
        <w:rPr>
          <w:b/>
          <w:color w:val="000000"/>
          <w:sz w:val="24"/>
          <w:szCs w:val="24"/>
        </w:rPr>
        <w:t>)</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Será indicada a retenção ou glosa no pagamento, proporcional à irregularidade verificada, sem prejuízo das sanções cabíveis, caso se constate que o Contratado:</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não produzir os resultados acordados,</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deixar de executar, ou não executar com a qualidade mínima exigida as atividades contratadas; ou</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deixar de utilizar materiais e recursos humanos exigidos para a execução do serviço, ou utilizá-los com qualidade ou quantidade inferior à demandada.</w:t>
      </w:r>
    </w:p>
    <w:p w:rsidR="00292A30" w:rsidRDefault="00292A30">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Do recebimento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Os serviços serão recebidos pro</w:t>
      </w:r>
      <w:r w:rsidR="009351B3">
        <w:rPr>
          <w:color w:val="000000"/>
          <w:sz w:val="24"/>
          <w:szCs w:val="24"/>
        </w:rPr>
        <w:t>visoriamente, no prazo de até 20</w:t>
      </w:r>
      <w:r>
        <w:rPr>
          <w:color w:val="000000"/>
          <w:sz w:val="24"/>
          <w:szCs w:val="24"/>
        </w:rPr>
        <w:t xml:space="preserve"> (</w:t>
      </w:r>
      <w:r w:rsidR="009351B3">
        <w:rPr>
          <w:color w:val="000000"/>
          <w:sz w:val="24"/>
          <w:szCs w:val="24"/>
        </w:rPr>
        <w:t>vinte</w:t>
      </w:r>
      <w:r>
        <w:rPr>
          <w:color w:val="000000"/>
          <w:sz w:val="24"/>
          <w:szCs w:val="24"/>
        </w:rPr>
        <w:t>) dias da comunicação escrita do contratado de término da execução, pelo fiscal do contrato, mediante termos detalhados, quando verificado o cumprimento das exigências de caráter técnico e administrativo</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O prazo da disposição acima será contado do recebimento de comunicação de cobrança oriunda do contratado com a comprovação da prestação dos serviços a que se referem a parcela a ser paga.</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fiscal do contrato realizará o recebimento provisório do objeto do contrato mediante termo detalhado que comprove o cumprimento das exigências de caráter técnico e administrativo.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O recebimento provisório também ficará sujeito, quando cabível, à conclusão de todos os testes de campo e à entrega dos Manuais e Instruções exigíveis, quando for o caso.</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Os serviços poderão ser rejeitados, no todo ou em parte, quando em desacordo com as especificações constantes no Termo de Referência e na proposta, sem prejuízo da aplicação das penalidades.</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w:t>
      </w:r>
      <w:r>
        <w:rPr>
          <w:color w:val="000000"/>
          <w:sz w:val="24"/>
          <w:szCs w:val="24"/>
        </w:rPr>
        <w:lastRenderedPageBreak/>
        <w:t>julgar necessários, devendo encaminhá-los ao gestor do contrato para recebimento definitivo.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Os serviços serão recebidos definitivamente no prazo não superior a 90 (noventa) dias, contados do recebimento provisório, por servidor ou comissão designada pela autoridade competente, após a verificação da qualidade e quantidade do serviço e </w:t>
      </w:r>
      <w:r w:rsidR="009351B3">
        <w:rPr>
          <w:color w:val="000000"/>
          <w:sz w:val="24"/>
          <w:szCs w:val="24"/>
        </w:rPr>
        <w:t>conseqüente</w:t>
      </w:r>
      <w:r>
        <w:rPr>
          <w:color w:val="000000"/>
          <w:sz w:val="24"/>
          <w:szCs w:val="24"/>
        </w:rPr>
        <w:t xml:space="preserve"> aceitação mediante termo detalhado, obedecendo os seguintes procedimentos:</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Emitir Termo Circunstanciado para efeito de recebimento definitivo dos serviços prestados, com base nos relatórios e documentações apresentadas; e</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Comunicar a empresa para que emita a Nota Fiscal ou Fatura, com o valor exato dimensionado pela fiscalização.</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Enviar a documentação pertinente ao setor de contratos ou outro indicado para a formalização dos procedimentos de liquidação e pagamento, no valor dimensionado pela fiscalização e gestão.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No caso de controvérsia sobre a execução do objeto, quanto à dimensão, qualidade e quantidade, deverá ser observado o teor do </w:t>
      </w:r>
      <w:hyperlink r:id="rId42" w:anchor="art143">
        <w:r>
          <w:rPr>
            <w:color w:val="000000"/>
            <w:sz w:val="24"/>
            <w:szCs w:val="24"/>
          </w:rPr>
          <w:t>art. 143 da Lei nº 14.133, de 2021</w:t>
        </w:r>
      </w:hyperlink>
      <w:r>
        <w:rPr>
          <w:color w:val="000000"/>
          <w:sz w:val="24"/>
          <w:szCs w:val="24"/>
        </w:rPr>
        <w:t>, comunicando-se à empresa para emissão de Nota Fiscal no que pertine à parcela incontroversa da execução do objeto, para efeito de liquidação e pagamento.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Nenhum prazo de recebimento ocorrerá enquanto pendente a solução, pelo contratado, de inconsistências verificadas na execução do objeto ou no instrumento de cobrança.</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O recebimento provisório ou definitivo não excluirá a responsabilidade civil pela solidez e pela segurança do serviço nem a responsabilidade ético-profissional pela perfeita execução do contrato.</w:t>
      </w:r>
    </w:p>
    <w:p w:rsidR="00292A30" w:rsidRDefault="00073E7D">
      <w:pPr>
        <w:keepNext/>
        <w:keepLines/>
        <w:pBdr>
          <w:top w:val="nil"/>
          <w:left w:val="nil"/>
          <w:bottom w:val="nil"/>
          <w:right w:val="nil"/>
          <w:between w:val="nil"/>
        </w:pBdr>
        <w:tabs>
          <w:tab w:val="left" w:pos="567"/>
          <w:tab w:val="left" w:pos="0"/>
        </w:tabs>
        <w:ind w:hanging="357"/>
        <w:jc w:val="both"/>
        <w:rPr>
          <w:b/>
          <w:color w:val="000000"/>
          <w:sz w:val="24"/>
          <w:szCs w:val="24"/>
        </w:rPr>
      </w:pPr>
      <w:r>
        <w:rPr>
          <w:b/>
          <w:color w:val="000000"/>
          <w:sz w:val="24"/>
          <w:szCs w:val="24"/>
        </w:rPr>
        <w:t>Liquidação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Recebida a Nota Fiscal ou documento de cobrança equivalente, </w:t>
      </w:r>
      <w:r w:rsidR="009351B3">
        <w:rPr>
          <w:color w:val="000000"/>
          <w:sz w:val="24"/>
          <w:szCs w:val="24"/>
        </w:rPr>
        <w:t>correrão</w:t>
      </w:r>
      <w:r>
        <w:rPr>
          <w:color w:val="000000"/>
          <w:sz w:val="24"/>
          <w:szCs w:val="24"/>
        </w:rPr>
        <w:t xml:space="preserve"> o prazo de </w:t>
      </w:r>
      <w:r w:rsidR="009351B3" w:rsidRPr="009351B3">
        <w:rPr>
          <w:color w:val="000000"/>
          <w:sz w:val="24"/>
          <w:szCs w:val="24"/>
        </w:rPr>
        <w:t>10</w:t>
      </w:r>
      <w:r w:rsidRPr="009351B3">
        <w:rPr>
          <w:color w:val="000000"/>
          <w:sz w:val="24"/>
          <w:szCs w:val="24"/>
        </w:rPr>
        <w:t xml:space="preserve"> (</w:t>
      </w:r>
      <w:r w:rsidR="009351B3" w:rsidRPr="009351B3">
        <w:rPr>
          <w:color w:val="000000"/>
          <w:sz w:val="24"/>
          <w:szCs w:val="24"/>
        </w:rPr>
        <w:t>dez</w:t>
      </w:r>
      <w:r w:rsidRPr="009351B3">
        <w:rPr>
          <w:color w:val="000000"/>
          <w:sz w:val="24"/>
          <w:szCs w:val="24"/>
        </w:rPr>
        <w:t>)</w:t>
      </w:r>
      <w:r>
        <w:rPr>
          <w:color w:val="000000"/>
          <w:sz w:val="24"/>
          <w:szCs w:val="24"/>
        </w:rPr>
        <w:t xml:space="preserve"> dias úteis para fins de liquidação, na forma desta seção, prorrogáveis por igual período.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Para fins de liquidação, o setor competente deve verificar se a Nota Fiscal ou Fatura apresentada expressa os elementos necessários e essenciais do documento, tais como:</w:t>
      </w:r>
    </w:p>
    <w:p w:rsidR="00292A30" w:rsidRDefault="00073E7D" w:rsidP="00BB7650">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 prazo de validade;</w:t>
      </w:r>
    </w:p>
    <w:p w:rsidR="00292A30" w:rsidRDefault="00073E7D" w:rsidP="00BB7650">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a data da emissão;</w:t>
      </w:r>
    </w:p>
    <w:p w:rsidR="00292A30" w:rsidRDefault="00073E7D" w:rsidP="00BB7650">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os dados do contrato e do órgão contratante;</w:t>
      </w:r>
    </w:p>
    <w:p w:rsidR="00292A30" w:rsidRDefault="00073E7D" w:rsidP="00BB7650">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 período respectivo de execução do contrato;</w:t>
      </w:r>
    </w:p>
    <w:p w:rsidR="00292A30" w:rsidRDefault="00073E7D" w:rsidP="00BB7650">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 valor a pagar; e</w:t>
      </w:r>
    </w:p>
    <w:p w:rsidR="00292A30" w:rsidRDefault="00073E7D" w:rsidP="00BB7650">
      <w:pPr>
        <w:numPr>
          <w:ilvl w:val="0"/>
          <w:numId w:val="6"/>
        </w:numPr>
        <w:pBdr>
          <w:top w:val="nil"/>
          <w:left w:val="nil"/>
          <w:bottom w:val="nil"/>
          <w:right w:val="nil"/>
          <w:between w:val="nil"/>
        </w:pBdr>
        <w:ind w:left="567" w:firstLine="357"/>
        <w:jc w:val="both"/>
        <w:rPr>
          <w:color w:val="000000"/>
          <w:sz w:val="24"/>
          <w:szCs w:val="24"/>
        </w:rPr>
      </w:pPr>
      <w:r>
        <w:rPr>
          <w:color w:val="000000"/>
          <w:sz w:val="24"/>
          <w:szCs w:val="24"/>
        </w:rPr>
        <w:t xml:space="preserve"> eventual destaque do valor de retenções tributárias cabíveis.</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A Nota Fiscal ou Fatura deverá ser obrigatoriamente acompanhada da comprovação da regularidade fiscal, constatada por meio de consulta própria do Município, mediante </w:t>
      </w:r>
      <w:r>
        <w:rPr>
          <w:color w:val="000000"/>
          <w:sz w:val="24"/>
          <w:szCs w:val="24"/>
        </w:rPr>
        <w:lastRenderedPageBreak/>
        <w:t xml:space="preserve">consulta aos sítios eletrônicos oficiais ou à documentação mencionada no </w:t>
      </w:r>
      <w:hyperlink r:id="rId43" w:anchor="art68">
        <w:r>
          <w:rPr>
            <w:color w:val="000000"/>
            <w:sz w:val="24"/>
            <w:szCs w:val="24"/>
          </w:rPr>
          <w:t>art. 68 da Lei nº 14.133/2021</w:t>
        </w:r>
      </w:hyperlink>
      <w:r>
        <w:rPr>
          <w:color w:val="000000"/>
          <w:sz w:val="24"/>
          <w:szCs w:val="24"/>
        </w:rPr>
        <w:t>.</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Persistindo a irregularidade, o contratante deverá adotar as medidas necessárias à rescisão contratual nos autos do processo administrativo correspondente, assegurada ao contratado a ampla defesa.</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Havendo a efetiva execução do objeto, os pagamentos serão realizados normalmente, até que se decida pela rescisão do contrato, caso o contratado não regularize sua situação. </w:t>
      </w:r>
    </w:p>
    <w:p w:rsidR="00292A30" w:rsidRDefault="00292A30">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Prazo de pagamento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 pagamento será </w:t>
      </w:r>
      <w:r w:rsidR="00A47335">
        <w:rPr>
          <w:color w:val="000000"/>
          <w:sz w:val="24"/>
          <w:szCs w:val="24"/>
        </w:rPr>
        <w:t xml:space="preserve">efetuado no prazo máximo de até 30 </w:t>
      </w:r>
      <w:r w:rsidRPr="00A47335">
        <w:rPr>
          <w:color w:val="000000"/>
          <w:sz w:val="24"/>
          <w:szCs w:val="24"/>
        </w:rPr>
        <w:t>(</w:t>
      </w:r>
      <w:r w:rsidR="00A47335" w:rsidRPr="00A47335">
        <w:rPr>
          <w:color w:val="000000"/>
          <w:sz w:val="24"/>
          <w:szCs w:val="24"/>
        </w:rPr>
        <w:t>trinta</w:t>
      </w:r>
      <w:r w:rsidRPr="00A47335">
        <w:rPr>
          <w:color w:val="000000"/>
          <w:sz w:val="24"/>
          <w:szCs w:val="24"/>
        </w:rPr>
        <w:t>)</w:t>
      </w:r>
      <w:r w:rsidR="00A47335">
        <w:rPr>
          <w:color w:val="000000"/>
          <w:sz w:val="24"/>
          <w:szCs w:val="24"/>
        </w:rPr>
        <w:t xml:space="preserve"> dias,</w:t>
      </w:r>
      <w:r>
        <w:rPr>
          <w:color w:val="000000"/>
          <w:sz w:val="24"/>
          <w:szCs w:val="24"/>
        </w:rPr>
        <w:t xml:space="preserve"> contados da finalização da liquidação da despesa, conforme seção anterior.</w:t>
      </w:r>
    </w:p>
    <w:p w:rsidR="00A47335" w:rsidRDefault="00A47335">
      <w:pPr>
        <w:keepNext/>
        <w:keepLines/>
        <w:pBdr>
          <w:top w:val="nil"/>
          <w:left w:val="nil"/>
          <w:bottom w:val="nil"/>
          <w:right w:val="nil"/>
          <w:between w:val="nil"/>
        </w:pBdr>
        <w:tabs>
          <w:tab w:val="left" w:pos="567"/>
        </w:tabs>
        <w:ind w:hanging="357"/>
        <w:jc w:val="both"/>
        <w:rPr>
          <w:b/>
          <w:color w:val="000000"/>
          <w:sz w:val="24"/>
          <w:szCs w:val="24"/>
        </w:rPr>
      </w:pPr>
    </w:p>
    <w:p w:rsidR="00A47335" w:rsidRDefault="00A47335">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Forma de pagamento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O pagamento será realizado através de ordem bancária, para crédito em banco, agência e conta corrente indicados pelo contratado.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Será considerada data do pagamento o dia em que constar como emitida a ordem bancária para pagamento.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Quando do pagamento, será efetuada a retenção tributária prevista na legislação aplicável.</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Contribuição previdenciária, correspondente a 11% (onze por cento), na forma da Instrução Normativa RFB nº 971 de 13 de novembro de 2009, conforme determina a Lei nº 8.212, de 24 de julho de 1991; e,</w:t>
      </w:r>
    </w:p>
    <w:p w:rsidR="00292A30" w:rsidRDefault="00073E7D">
      <w:pPr>
        <w:jc w:val="both"/>
        <w:rPr>
          <w:sz w:val="24"/>
          <w:szCs w:val="24"/>
        </w:rPr>
      </w:pPr>
      <w:r>
        <w:rPr>
          <w:b/>
          <w:sz w:val="24"/>
          <w:szCs w:val="24"/>
        </w:rPr>
        <w:t>7.22.3.</w:t>
      </w:r>
      <w:r>
        <w:rPr>
          <w:sz w:val="24"/>
          <w:szCs w:val="24"/>
        </w:rPr>
        <w:t xml:space="preserve"> Imposto Sobre Serviços de Qualquer Natureza (ISSQN), na forma da Lei Complementar nº 116, de 31 de julho de 2003, combinada com a legislação pertinente. </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lastRenderedPageBreak/>
        <w:t>Independentemente do percentual de tributo inserido na planilha, quando houver, serão retidos na fonte, quando da realização do pagamento, os percentuais estabelecidos na legislação vigente.</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 contratado regularmente optante pelo Simples Nacional, nos termos da </w:t>
      </w:r>
      <w:hyperlink r:id="rId44">
        <w:r>
          <w:rPr>
            <w:color w:val="000000"/>
            <w:sz w:val="24"/>
            <w:szCs w:val="24"/>
          </w:rPr>
          <w:t>Lei Complementar nº 123, de 2006</w:t>
        </w:r>
      </w:hyperlink>
      <w:r>
        <w:rPr>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92A30" w:rsidRDefault="00292A30">
      <w:pPr>
        <w:keepNext/>
        <w:keepLines/>
        <w:pBdr>
          <w:top w:val="nil"/>
          <w:left w:val="nil"/>
          <w:bottom w:val="nil"/>
          <w:right w:val="nil"/>
          <w:between w:val="nil"/>
        </w:pBdr>
        <w:tabs>
          <w:tab w:val="left" w:pos="567"/>
        </w:tabs>
        <w:ind w:hanging="357"/>
        <w:jc w:val="both"/>
        <w:rPr>
          <w:b/>
          <w:color w:val="000000"/>
          <w:sz w:val="24"/>
          <w:szCs w:val="24"/>
          <w:highlight w:val="yellow"/>
        </w:rPr>
      </w:pPr>
    </w:p>
    <w:p w:rsidR="00292A30" w:rsidRDefault="00292A30">
      <w:pPr>
        <w:pBdr>
          <w:top w:val="nil"/>
          <w:left w:val="nil"/>
          <w:bottom w:val="nil"/>
          <w:right w:val="nil"/>
          <w:between w:val="nil"/>
        </w:pBdr>
        <w:ind w:left="1776" w:hanging="360"/>
        <w:jc w:val="both"/>
        <w:rPr>
          <w:color w:val="000000"/>
          <w:sz w:val="24"/>
          <w:szCs w:val="24"/>
          <w:highlight w:val="yellow"/>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OITAVA – REAJUSTE</w:t>
      </w:r>
    </w:p>
    <w:p w:rsidR="00A47335" w:rsidRPr="00A47335" w:rsidRDefault="00073E7D" w:rsidP="00BB7650">
      <w:pPr>
        <w:numPr>
          <w:ilvl w:val="1"/>
          <w:numId w:val="5"/>
        </w:numPr>
        <w:pBdr>
          <w:top w:val="nil"/>
          <w:left w:val="nil"/>
          <w:bottom w:val="nil"/>
          <w:right w:val="nil"/>
          <w:between w:val="nil"/>
        </w:pBdr>
        <w:spacing w:after="288"/>
        <w:jc w:val="both"/>
        <w:rPr>
          <w:sz w:val="24"/>
          <w:szCs w:val="24"/>
        </w:rPr>
      </w:pPr>
      <w:r w:rsidRPr="00A47335">
        <w:rPr>
          <w:color w:val="000000"/>
          <w:sz w:val="24"/>
          <w:szCs w:val="24"/>
        </w:rPr>
        <w:t>Os preços inicialmente contratados são fixos e irreajustáveis no prazo de um ano contado da data do orçamento estimado, em __/__/__.</w:t>
      </w:r>
    </w:p>
    <w:p w:rsidR="00292A30" w:rsidRPr="00A47335" w:rsidRDefault="00073E7D" w:rsidP="00BB7650">
      <w:pPr>
        <w:numPr>
          <w:ilvl w:val="1"/>
          <w:numId w:val="5"/>
        </w:numPr>
        <w:pBdr>
          <w:top w:val="nil"/>
          <w:left w:val="nil"/>
          <w:bottom w:val="nil"/>
          <w:right w:val="nil"/>
          <w:between w:val="nil"/>
        </w:pBdr>
        <w:spacing w:after="288"/>
        <w:jc w:val="both"/>
        <w:rPr>
          <w:sz w:val="24"/>
          <w:szCs w:val="24"/>
        </w:rPr>
      </w:pPr>
      <w:r w:rsidRPr="00A47335">
        <w:rPr>
          <w:sz w:val="24"/>
          <w:szCs w:val="24"/>
        </w:rPr>
        <w:t xml:space="preserve">8.2. Nos reajustes </w:t>
      </w:r>
      <w:r w:rsidR="00A47335" w:rsidRPr="00A47335">
        <w:rPr>
          <w:sz w:val="24"/>
          <w:szCs w:val="24"/>
        </w:rPr>
        <w:t>subseqüentes</w:t>
      </w:r>
      <w:r w:rsidRPr="00A47335">
        <w:rPr>
          <w:sz w:val="24"/>
          <w:szCs w:val="24"/>
        </w:rPr>
        <w:t xml:space="preserve"> ao primeiro, o interregno mínimo de um ano será contado a partir dos efeitos financeiros do último reajuste.</w:t>
      </w:r>
    </w:p>
    <w:p w:rsidR="00292A30" w:rsidRDefault="00073E7D">
      <w:pPr>
        <w:jc w:val="both"/>
        <w:rPr>
          <w:sz w:val="24"/>
          <w:szCs w:val="24"/>
        </w:rPr>
      </w:pPr>
      <w:r>
        <w:rPr>
          <w:sz w:val="24"/>
          <w:szCs w:val="24"/>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292A30" w:rsidRDefault="00073E7D">
      <w:pPr>
        <w:jc w:val="both"/>
        <w:rPr>
          <w:sz w:val="24"/>
          <w:szCs w:val="24"/>
        </w:rPr>
      </w:pPr>
      <w:r>
        <w:rPr>
          <w:sz w:val="24"/>
          <w:szCs w:val="24"/>
        </w:rPr>
        <w:t>8.4. Nas aferições finais, o índice utilizado para reajuste será, obrigatoriamente, o definitivo.</w:t>
      </w:r>
    </w:p>
    <w:p w:rsidR="00292A30" w:rsidRDefault="00073E7D">
      <w:pPr>
        <w:jc w:val="both"/>
        <w:rPr>
          <w:sz w:val="24"/>
          <w:szCs w:val="24"/>
        </w:rPr>
      </w:pPr>
      <w:r>
        <w:rPr>
          <w:sz w:val="24"/>
          <w:szCs w:val="24"/>
        </w:rPr>
        <w:t>8.5. Caso o índice estabelecido para reajustamento venha a ser extinto ou de qualquer forma não possa mais ser utilizado, será adotado, em substituição, o que vier a ser determinado pela legislação então em vigor.</w:t>
      </w:r>
    </w:p>
    <w:p w:rsidR="00292A30" w:rsidRDefault="00073E7D">
      <w:pPr>
        <w:jc w:val="both"/>
        <w:rPr>
          <w:sz w:val="24"/>
          <w:szCs w:val="24"/>
        </w:rPr>
      </w:pPr>
      <w:r>
        <w:rPr>
          <w:sz w:val="24"/>
          <w:szCs w:val="24"/>
        </w:rPr>
        <w:t xml:space="preserve">8.6. Na ausência de previsão legal quanto ao índice substituto, as partes elegerão novo índice oficial, para reajustamento do preço do valor remanescente, por meio de termo aditivo. </w:t>
      </w:r>
    </w:p>
    <w:p w:rsidR="00292A30" w:rsidRDefault="00073E7D">
      <w:pPr>
        <w:jc w:val="both"/>
        <w:rPr>
          <w:sz w:val="24"/>
          <w:szCs w:val="24"/>
        </w:rPr>
      </w:pPr>
      <w:r>
        <w:rPr>
          <w:sz w:val="24"/>
          <w:szCs w:val="24"/>
        </w:rPr>
        <w:t>8.7. O reajuste será realizado por apostilamento.</w:t>
      </w:r>
    </w:p>
    <w:p w:rsidR="00292A30" w:rsidRDefault="00292A30">
      <w:pPr>
        <w:jc w:val="both"/>
        <w:rPr>
          <w:sz w:val="24"/>
          <w:szCs w:val="24"/>
          <w:highlight w:val="yellow"/>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NONA – DOTAÇÃO ORÇAMENTÁRIA</w:t>
      </w:r>
    </w:p>
    <w:p w:rsidR="00292A30" w:rsidRDefault="00073E7D" w:rsidP="00BB7650">
      <w:pPr>
        <w:numPr>
          <w:ilvl w:val="1"/>
          <w:numId w:val="5"/>
        </w:numPr>
        <w:jc w:val="both"/>
        <w:rPr>
          <w:sz w:val="24"/>
          <w:szCs w:val="24"/>
        </w:rPr>
      </w:pPr>
      <w:r>
        <w:rPr>
          <w:sz w:val="24"/>
          <w:szCs w:val="24"/>
        </w:rPr>
        <w:t xml:space="preserve">As despesas decorrentes desta contratação estão programadas em dotação orçamentária própria, prevista no orçamento do Município, para o exercício de </w:t>
      </w:r>
      <w:r w:rsidR="00A47335" w:rsidRPr="00A47335">
        <w:rPr>
          <w:sz w:val="24"/>
          <w:szCs w:val="24"/>
        </w:rPr>
        <w:t>20</w:t>
      </w:r>
      <w:r w:rsidR="00A47335">
        <w:rPr>
          <w:sz w:val="24"/>
          <w:szCs w:val="24"/>
        </w:rPr>
        <w:t>25</w:t>
      </w:r>
      <w:r>
        <w:rPr>
          <w:sz w:val="24"/>
          <w:szCs w:val="24"/>
        </w:rPr>
        <w:t>, na classificação abaixo:</w:t>
      </w:r>
    </w:p>
    <w:p w:rsidR="00292A30" w:rsidRPr="00A47335" w:rsidRDefault="00073E7D">
      <w:pPr>
        <w:jc w:val="both"/>
        <w:rPr>
          <w:sz w:val="24"/>
          <w:szCs w:val="24"/>
        </w:rPr>
      </w:pPr>
      <w:r w:rsidRPr="00A47335">
        <w:rPr>
          <w:sz w:val="24"/>
          <w:szCs w:val="24"/>
        </w:rPr>
        <w:t xml:space="preserve">Gestão/Unidade:  </w:t>
      </w:r>
    </w:p>
    <w:p w:rsidR="00292A30" w:rsidRPr="00A47335" w:rsidRDefault="00073E7D">
      <w:pPr>
        <w:jc w:val="both"/>
        <w:rPr>
          <w:sz w:val="24"/>
          <w:szCs w:val="24"/>
        </w:rPr>
      </w:pPr>
      <w:r w:rsidRPr="00A47335">
        <w:rPr>
          <w:sz w:val="24"/>
          <w:szCs w:val="24"/>
        </w:rPr>
        <w:t xml:space="preserve">Fonte: </w:t>
      </w:r>
    </w:p>
    <w:p w:rsidR="00292A30" w:rsidRPr="00A47335" w:rsidRDefault="00073E7D">
      <w:pPr>
        <w:jc w:val="both"/>
        <w:rPr>
          <w:sz w:val="24"/>
          <w:szCs w:val="24"/>
        </w:rPr>
      </w:pPr>
      <w:r w:rsidRPr="00A47335">
        <w:rPr>
          <w:sz w:val="24"/>
          <w:szCs w:val="24"/>
        </w:rPr>
        <w:t xml:space="preserve">Programa de Trabalho:  </w:t>
      </w:r>
    </w:p>
    <w:p w:rsidR="00292A30" w:rsidRDefault="00073E7D">
      <w:pPr>
        <w:jc w:val="both"/>
        <w:rPr>
          <w:sz w:val="24"/>
          <w:szCs w:val="24"/>
        </w:rPr>
      </w:pPr>
      <w:r w:rsidRPr="00A47335">
        <w:rPr>
          <w:sz w:val="24"/>
          <w:szCs w:val="24"/>
        </w:rPr>
        <w:t>Elemento de Despesa:</w:t>
      </w:r>
      <w:r>
        <w:rPr>
          <w:sz w:val="24"/>
          <w:szCs w:val="24"/>
        </w:rPr>
        <w:t xml:space="preserve">  </w:t>
      </w:r>
    </w:p>
    <w:p w:rsidR="00292A30" w:rsidRDefault="00073E7D" w:rsidP="00BB7650">
      <w:pPr>
        <w:numPr>
          <w:ilvl w:val="1"/>
          <w:numId w:val="5"/>
        </w:numPr>
        <w:jc w:val="both"/>
        <w:rPr>
          <w:sz w:val="24"/>
          <w:szCs w:val="24"/>
        </w:rPr>
      </w:pPr>
      <w:r>
        <w:rPr>
          <w:sz w:val="24"/>
          <w:szCs w:val="24"/>
        </w:rPr>
        <w:t>No(s) exercício(s) seguinte(s), as despesas correspondentes correrão à conta dos recursos próprios para atender às despesas da mesma natureza, cuja alocação será feita no início de cada exercício financeiro.</w:t>
      </w:r>
    </w:p>
    <w:p w:rsidR="00292A30" w:rsidRDefault="00292A30">
      <w:pPr>
        <w:jc w:val="both"/>
        <w:rPr>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 OBRIGAÇÕES DA CONTRATANTE E DO CONTRATADO</w:t>
      </w:r>
    </w:p>
    <w:p w:rsidR="00292A30" w:rsidRDefault="00073E7D" w:rsidP="00BB7650">
      <w:pPr>
        <w:numPr>
          <w:ilvl w:val="1"/>
          <w:numId w:val="5"/>
        </w:numPr>
        <w:pBdr>
          <w:top w:val="nil"/>
          <w:left w:val="nil"/>
          <w:bottom w:val="nil"/>
          <w:right w:val="nil"/>
          <w:between w:val="nil"/>
        </w:pBdr>
        <w:jc w:val="both"/>
        <w:rPr>
          <w:sz w:val="24"/>
          <w:szCs w:val="24"/>
        </w:rPr>
      </w:pPr>
      <w:r>
        <w:rPr>
          <w:b/>
          <w:color w:val="000000"/>
          <w:sz w:val="24"/>
          <w:szCs w:val="24"/>
        </w:rPr>
        <w:t xml:space="preserve">Constituem obrigações da CONTRATANTE: </w:t>
      </w:r>
      <w:hyperlink r:id="rId45" w:anchor="art92">
        <w:r>
          <w:rPr>
            <w:b/>
            <w:color w:val="000000"/>
            <w:sz w:val="24"/>
            <w:szCs w:val="24"/>
          </w:rPr>
          <w:t>(art. 92, X, XI e XIV</w:t>
        </w:r>
      </w:hyperlink>
      <w:r>
        <w:rPr>
          <w:b/>
          <w:color w:val="000000"/>
          <w:sz w:val="24"/>
          <w:szCs w:val="24"/>
        </w:rPr>
        <w:t>)</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lastRenderedPageBreak/>
        <w:t>Exigir o cumprimento de todas as obrigações assumidas pela Contratada, de acordo com as cláusulas contratuais, seus anexos e os termos de sua proposta;</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Receber o objeto no prazo e condições estabelecidas no Termo de Referência;</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Efetuar o pagamento ao Contratado do valor correspondente à execução do objeto, no prazo, forma e condições estabelecidos no presente Contrato e no Termo de Referência;</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 xml:space="preserve">Aplicar ao Contratado as sanções previstas na lei e neste Contrato; </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Cientificar o órgão de representação judicial do Município para adoção das medidas cabíveis quando do descumprimento de obrigações pelo Contratado;</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A Administração terá o prazo de</w:t>
      </w:r>
      <w:r w:rsidRPr="00A47335">
        <w:rPr>
          <w:color w:val="000000"/>
          <w:sz w:val="24"/>
          <w:szCs w:val="24"/>
        </w:rPr>
        <w:t xml:space="preserve">30 (trintas) </w:t>
      </w:r>
      <w:r>
        <w:rPr>
          <w:color w:val="000000"/>
          <w:sz w:val="24"/>
          <w:szCs w:val="24"/>
        </w:rPr>
        <w:t xml:space="preserve">a contar da data do protocolo do requerimento para decidir, admitida a prorrogação motivada, por igual período. </w:t>
      </w:r>
    </w:p>
    <w:p w:rsidR="00A47335" w:rsidRPr="00A47335" w:rsidRDefault="00073E7D" w:rsidP="00BB7650">
      <w:pPr>
        <w:numPr>
          <w:ilvl w:val="0"/>
          <w:numId w:val="7"/>
        </w:numPr>
        <w:pBdr>
          <w:top w:val="nil"/>
          <w:left w:val="nil"/>
          <w:bottom w:val="nil"/>
          <w:right w:val="nil"/>
          <w:between w:val="nil"/>
        </w:pBdr>
        <w:jc w:val="both"/>
        <w:rPr>
          <w:i/>
          <w:sz w:val="24"/>
          <w:szCs w:val="24"/>
        </w:rPr>
      </w:pPr>
      <w:bookmarkStart w:id="49" w:name="_nmf14n" w:colFirst="0" w:colLast="0"/>
      <w:bookmarkEnd w:id="49"/>
      <w:r w:rsidRPr="00A47335">
        <w:rPr>
          <w:color w:val="000000"/>
          <w:sz w:val="24"/>
          <w:szCs w:val="24"/>
        </w:rPr>
        <w:t xml:space="preserve">Responder eventuais pedidos de </w:t>
      </w:r>
      <w:r w:rsidR="00A47335" w:rsidRPr="00A47335">
        <w:rPr>
          <w:color w:val="000000"/>
          <w:sz w:val="24"/>
          <w:szCs w:val="24"/>
        </w:rPr>
        <w:t>restabelecimento</w:t>
      </w:r>
      <w:r w:rsidRPr="00A47335">
        <w:rPr>
          <w:color w:val="000000"/>
          <w:sz w:val="24"/>
          <w:szCs w:val="24"/>
        </w:rPr>
        <w:t xml:space="preserve"> do equilíbrio econômico-financeiro feitos pelo contratado no prazo máximo de 30 (trinta</w:t>
      </w:r>
      <w:r w:rsidR="00A47335" w:rsidRPr="00A47335">
        <w:rPr>
          <w:color w:val="000000"/>
          <w:sz w:val="24"/>
          <w:szCs w:val="24"/>
        </w:rPr>
        <w:t>).</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 xml:space="preserve">Comunicar o Contratado na hipótese de posterior alteração do projeto pelo Contratante, no caso </w:t>
      </w:r>
      <w:hyperlink r:id="rId46" w:anchor="art93%C2%A72">
        <w:r>
          <w:rPr>
            <w:color w:val="000000"/>
            <w:sz w:val="24"/>
            <w:szCs w:val="24"/>
          </w:rPr>
          <w:t>do art. 93, §2º, da Lei nº 14.133, de 2021</w:t>
        </w:r>
      </w:hyperlink>
      <w:r>
        <w:rPr>
          <w:color w:val="000000"/>
          <w:sz w:val="24"/>
          <w:szCs w:val="24"/>
        </w:rPr>
        <w:t>.</w:t>
      </w:r>
    </w:p>
    <w:p w:rsidR="00292A30" w:rsidRDefault="00073E7D" w:rsidP="00BB7650">
      <w:pPr>
        <w:numPr>
          <w:ilvl w:val="0"/>
          <w:numId w:val="7"/>
        </w:numPr>
        <w:pBdr>
          <w:top w:val="nil"/>
          <w:left w:val="nil"/>
          <w:bottom w:val="nil"/>
          <w:right w:val="nil"/>
          <w:between w:val="nil"/>
        </w:pBdr>
        <w:jc w:val="both"/>
        <w:rPr>
          <w:sz w:val="24"/>
          <w:szCs w:val="24"/>
        </w:rPr>
      </w:pPr>
      <w:r>
        <w:rPr>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92A30" w:rsidRDefault="00292A30">
      <w:pPr>
        <w:jc w:val="both"/>
        <w:rPr>
          <w:sz w:val="24"/>
          <w:szCs w:val="24"/>
        </w:rPr>
      </w:pPr>
    </w:p>
    <w:p w:rsidR="00292A30" w:rsidRDefault="00073E7D" w:rsidP="00BB7650">
      <w:pPr>
        <w:numPr>
          <w:ilvl w:val="1"/>
          <w:numId w:val="5"/>
        </w:numPr>
        <w:pBdr>
          <w:top w:val="nil"/>
          <w:left w:val="nil"/>
          <w:bottom w:val="nil"/>
          <w:right w:val="nil"/>
          <w:between w:val="nil"/>
        </w:pBdr>
        <w:jc w:val="both"/>
        <w:rPr>
          <w:sz w:val="24"/>
          <w:szCs w:val="24"/>
        </w:rPr>
      </w:pPr>
      <w:r>
        <w:rPr>
          <w:b/>
          <w:color w:val="000000"/>
          <w:sz w:val="24"/>
          <w:szCs w:val="24"/>
        </w:rPr>
        <w:t>Constituem obrigações do CONTRATADO (</w:t>
      </w:r>
      <w:hyperlink r:id="rId47" w:anchor="art92">
        <w:r>
          <w:rPr>
            <w:b/>
            <w:color w:val="000000"/>
            <w:sz w:val="24"/>
            <w:szCs w:val="24"/>
          </w:rPr>
          <w:t>art. 92, XIV, XVI e XVII</w:t>
        </w:r>
      </w:hyperlink>
      <w:r>
        <w:rPr>
          <w:b/>
          <w:color w:val="000000"/>
          <w:sz w:val="24"/>
          <w:szCs w:val="24"/>
        </w:rPr>
        <w:t>):</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Manter preposto aceito pela Administração no local da obra ou do serviço para representá-lo na execução do contrato.</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A indicação ou a manutenção do preposto da empresa poderá ser recusada pelo órgão ou entidade, desde que devidamente justificada, devendo a empresa designar outro para o exercício da atividade.</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lastRenderedPageBreak/>
        <w:t>Atender às determinações regulares emitidas pelo fiscal do contrato ou autoridade superior (</w:t>
      </w:r>
      <w:hyperlink r:id="rId48" w:anchor="art137">
        <w:r>
          <w:rPr>
            <w:color w:val="000000"/>
            <w:sz w:val="24"/>
            <w:szCs w:val="24"/>
          </w:rPr>
          <w:t>art. 137, II</w:t>
        </w:r>
      </w:hyperlink>
      <w:r>
        <w:rPr>
          <w:color w:val="000000"/>
          <w:sz w:val="24"/>
          <w:szCs w:val="24"/>
        </w:rPr>
        <w:t>);</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 xml:space="preserve">Responsabilizar-se pelos vícios e danos decorrentes da execução do objeto, de acordo com o </w:t>
      </w:r>
      <w:hyperlink r:id="rId49">
        <w:r>
          <w:rPr>
            <w:color w:val="000000"/>
            <w:sz w:val="24"/>
            <w:szCs w:val="24"/>
          </w:rPr>
          <w:t>Código de Defesa do Consumidor (Lei nº 8.078, de 1990</w:t>
        </w:r>
      </w:hyperlink>
      <w:r>
        <w:rPr>
          <w:color w:val="000000"/>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50" w:anchor="art48">
        <w:r>
          <w:rPr>
            <w:color w:val="000000"/>
            <w:sz w:val="24"/>
            <w:szCs w:val="24"/>
          </w:rPr>
          <w:t>artigo 48, parágrafo único, da Lei nº 14.133, de 2021</w:t>
        </w:r>
      </w:hyperlink>
      <w:r>
        <w:rPr>
          <w:color w:val="000000"/>
          <w:sz w:val="24"/>
          <w:szCs w:val="24"/>
        </w:rPr>
        <w:t>;</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Comunicar ao Fiscal do contrato, no prazo de 24 (vinte e quatro) horas, qualquer ocorrência anormal ou acidente que se verifique no local dos serviços.</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Prestar todo esclarecimento ou informação solicitada pelo Contratante ou por seus prepostos, garantindo-lhes o acesso, a qualquer tempo, ao local dos trabalhos, bem como aos documentos relativos à execução do empreendimento.</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Paralisar, por determinação do Contratante, qualquer atividade que não esteja sendo executada de acordo com a boa técnica ou que ponha em risco a segurança de pessoas ou bens de terceiros.</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Promover a guarda, manutenção e vigilância de materiais, ferramentas, e tudo o que for necessário à execução do objeto, durante a vigência do contrato.</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lastRenderedPageBreak/>
        <w:t>Submeter previamente, por escrito, ao Contratante, para análise e aprovação, quaisquer mudanças nos métodos executivos que fujam às especificações do memorial descritivo ou instrumento congênere.</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 xml:space="preserve"> Manter durante toda a vigência do contrato, em compatibilidade com as obrigações assumidas, todas as condições exigidas para habilitação na licitação; </w:t>
      </w:r>
    </w:p>
    <w:p w:rsidR="00292A30" w:rsidRDefault="00073E7D" w:rsidP="00BB7650">
      <w:pPr>
        <w:numPr>
          <w:ilvl w:val="0"/>
          <w:numId w:val="9"/>
        </w:numPr>
        <w:pBdr>
          <w:top w:val="nil"/>
          <w:left w:val="nil"/>
          <w:bottom w:val="nil"/>
          <w:right w:val="nil"/>
          <w:between w:val="nil"/>
        </w:pBdr>
        <w:jc w:val="both"/>
        <w:rPr>
          <w:b/>
          <w:sz w:val="24"/>
          <w:szCs w:val="24"/>
        </w:rPr>
      </w:pPr>
      <w:r>
        <w:rPr>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1" w:anchor="art116">
        <w:r>
          <w:rPr>
            <w:color w:val="000000"/>
            <w:sz w:val="24"/>
            <w:szCs w:val="24"/>
          </w:rPr>
          <w:t>art. 116</w:t>
        </w:r>
      </w:hyperlink>
      <w:r>
        <w:rPr>
          <w:color w:val="000000"/>
          <w:sz w:val="24"/>
          <w:szCs w:val="24"/>
        </w:rPr>
        <w:t>);</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Comprovar a reserva de cargos a que se refere a cláusula acima, no prazo fixado pelo fiscal do contrato, com a indicação dos empregados que preencheram as referidas vagas (</w:t>
      </w:r>
      <w:hyperlink r:id="rId52" w:anchor="art116">
        <w:r>
          <w:rPr>
            <w:color w:val="000000"/>
            <w:sz w:val="24"/>
            <w:szCs w:val="24"/>
          </w:rPr>
          <w:t>art. 116, parágrafo único</w:t>
        </w:r>
      </w:hyperlink>
      <w:r>
        <w:rPr>
          <w:color w:val="000000"/>
          <w:sz w:val="24"/>
          <w:szCs w:val="24"/>
        </w:rPr>
        <w:t>);</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Guardar sigilo sobre todas as informações obtidas em decorrência do cumprimento do contrato;</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3" w:anchor="art124">
        <w:r>
          <w:rPr>
            <w:color w:val="000000"/>
            <w:sz w:val="24"/>
            <w:szCs w:val="24"/>
          </w:rPr>
          <w:t>art. 124, II, d, da Lei nº 14.133, de 2021</w:t>
        </w:r>
      </w:hyperlink>
      <w:r>
        <w:rPr>
          <w:color w:val="000000"/>
          <w:sz w:val="24"/>
          <w:szCs w:val="24"/>
        </w:rPr>
        <w:t>;</w:t>
      </w:r>
    </w:p>
    <w:p w:rsidR="00292A30" w:rsidRDefault="00073E7D" w:rsidP="00BB7650">
      <w:pPr>
        <w:numPr>
          <w:ilvl w:val="0"/>
          <w:numId w:val="9"/>
        </w:numPr>
        <w:pBdr>
          <w:top w:val="nil"/>
          <w:left w:val="nil"/>
          <w:bottom w:val="nil"/>
          <w:right w:val="nil"/>
          <w:between w:val="nil"/>
        </w:pBdr>
        <w:jc w:val="both"/>
        <w:rPr>
          <w:sz w:val="24"/>
          <w:szCs w:val="24"/>
        </w:rPr>
      </w:pPr>
      <w:r>
        <w:rPr>
          <w:color w:val="000000"/>
          <w:sz w:val="24"/>
          <w:szCs w:val="24"/>
        </w:rPr>
        <w:t>Cumprir, além dos postulados legais vigentes de âmbito federal, estadual ou municipal, as normas de segurança do Contratante;</w:t>
      </w:r>
    </w:p>
    <w:p w:rsidR="00292A30" w:rsidRDefault="00292A30">
      <w:pPr>
        <w:jc w:val="both"/>
        <w:rPr>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PRIMEIRA – OBRIGAÇÕES PERTINENTES À LGPD</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As partes deverão cumprir a </w:t>
      </w:r>
      <w:hyperlink r:id="rId54">
        <w:r>
          <w:rPr>
            <w:color w:val="000000"/>
            <w:sz w:val="24"/>
            <w:szCs w:val="24"/>
            <w:u w:val="single"/>
          </w:rPr>
          <w:t>Lei nº 13.709, de 14 de agosto de 2018 (LGPD)</w:t>
        </w:r>
      </w:hyperlink>
      <w:r>
        <w:rPr>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Os dados obtidos somente poderão ser utilizados para as finalidades que justificaram seu acesso e de acordo com a boa-fé e com os princípios do </w:t>
      </w:r>
      <w:hyperlink r:id="rId55" w:anchor="art6">
        <w:r>
          <w:rPr>
            <w:color w:val="000000"/>
            <w:sz w:val="24"/>
            <w:szCs w:val="24"/>
            <w:u w:val="single"/>
          </w:rPr>
          <w:t>art. 6º da LGPD</w:t>
        </w:r>
      </w:hyperlink>
      <w:r>
        <w:rPr>
          <w:color w:val="000000"/>
          <w:sz w:val="24"/>
          <w:szCs w:val="24"/>
        </w:rPr>
        <w:t xml:space="preserve">.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É vedado o compartilhamento com terceiros dos dados obtidos fora das hipóteses permitidas em Lei.</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A Administração deverá ser informada no prazo de 5 (cinco) dias úteis sobre todos os contratos de suboperação firmados ou que venham a ser celebrados pelo Contratado.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Terminado o tratamento dos dados nos termos do </w:t>
      </w:r>
      <w:hyperlink r:id="rId56" w:anchor="art15">
        <w:r>
          <w:rPr>
            <w:color w:val="000000"/>
            <w:sz w:val="24"/>
            <w:szCs w:val="24"/>
            <w:u w:val="single"/>
          </w:rPr>
          <w:t>art. 15 da LGPD</w:t>
        </w:r>
      </w:hyperlink>
      <w:r>
        <w:rPr>
          <w:color w:val="000000"/>
          <w:sz w:val="24"/>
          <w:szCs w:val="24"/>
        </w:rPr>
        <w:t xml:space="preserve">, é dever do contratado eliminá-los, com exceção das hipóteses do </w:t>
      </w:r>
      <w:hyperlink r:id="rId57" w:anchor="art16">
        <w:r>
          <w:rPr>
            <w:color w:val="000000"/>
            <w:sz w:val="24"/>
            <w:szCs w:val="24"/>
            <w:u w:val="single"/>
          </w:rPr>
          <w:t>art. 16 da LGPD</w:t>
        </w:r>
      </w:hyperlink>
      <w:r>
        <w:rPr>
          <w:color w:val="000000"/>
          <w:sz w:val="24"/>
          <w:szCs w:val="24"/>
        </w:rPr>
        <w:t xml:space="preserve">, incluindo aquelas em que houver necessidade de guarda de documentação para fins de comprovação do cumprimento de obrigações legais ou contratuais e somente enquanto não prescritas essas obrigações.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É dever do contratado orientar e treinar seus empregados sobre os deveres, requisitos e responsabilidades decorrentes da LGPD.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lastRenderedPageBreak/>
        <w:t>O Contratado deverá exigir de suboperadores e subcontratados o cumprimento dos deveres da presente cláusula, permanecendo integralmente responsável por garantir sua observância.</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 Contratante poderá realizar diligência para aferir o cumprimento dessa cláusula, devendo o Contratado atender prontamente eventuais pedidos de comprovação formulados.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58">
        <w:r>
          <w:rPr>
            <w:color w:val="000000"/>
            <w:sz w:val="24"/>
            <w:szCs w:val="24"/>
            <w:u w:val="single"/>
          </w:rPr>
          <w:t>LGPD, art. 37</w:t>
        </w:r>
      </w:hyperlink>
      <w:r>
        <w:rPr>
          <w:color w:val="000000"/>
          <w:sz w:val="24"/>
          <w:szCs w:val="24"/>
        </w:rPr>
        <w:t>), com cada acesso, data, horário e registro da finalidade, para efeito de responsabilização, em caso de eventuais omissões, desvios ou abusos.</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Os referidos bancos de dados devem ser desenvolvidos em formato interoperável, a fim de garantir a reutilização desses dados pela Administração nas hipóteses previstas na LGPD.</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Os contratos e convênios de que trata o </w:t>
      </w:r>
      <w:hyperlink r:id="rId59" w:anchor="art26%C2%A71">
        <w:r>
          <w:rPr>
            <w:color w:val="000000"/>
            <w:sz w:val="24"/>
            <w:szCs w:val="24"/>
            <w:u w:val="single"/>
          </w:rPr>
          <w:t>§ 1º do art. 26 da LGPD</w:t>
        </w:r>
      </w:hyperlink>
      <w:r>
        <w:rPr>
          <w:color w:val="000000"/>
          <w:sz w:val="24"/>
          <w:szCs w:val="24"/>
        </w:rPr>
        <w:t xml:space="preserve"> deverão ser comunicados à autoridade nacional.</w:t>
      </w:r>
    </w:p>
    <w:p w:rsidR="00292A30" w:rsidRDefault="00292A30">
      <w:pPr>
        <w:pBdr>
          <w:top w:val="nil"/>
          <w:left w:val="nil"/>
          <w:bottom w:val="nil"/>
          <w:right w:val="nil"/>
          <w:between w:val="nil"/>
        </w:pBdr>
        <w:ind w:left="1776" w:hanging="360"/>
        <w:jc w:val="both"/>
        <w:rPr>
          <w:color w:val="000000"/>
          <w:sz w:val="24"/>
          <w:szCs w:val="24"/>
        </w:rPr>
      </w:pPr>
    </w:p>
    <w:p w:rsidR="00292A30" w:rsidRPr="00A47335" w:rsidRDefault="00073E7D" w:rsidP="00BB7650">
      <w:pPr>
        <w:keepNext/>
        <w:keepLines/>
        <w:numPr>
          <w:ilvl w:val="0"/>
          <w:numId w:val="5"/>
        </w:numPr>
        <w:pBdr>
          <w:top w:val="nil"/>
          <w:left w:val="nil"/>
          <w:bottom w:val="nil"/>
          <w:right w:val="nil"/>
          <w:between w:val="nil"/>
        </w:pBdr>
        <w:ind w:left="360" w:right="-15" w:hanging="360"/>
        <w:jc w:val="both"/>
        <w:rPr>
          <w:color w:val="000000"/>
          <w:sz w:val="24"/>
          <w:szCs w:val="24"/>
        </w:rPr>
      </w:pPr>
      <w:r>
        <w:rPr>
          <w:b/>
          <w:color w:val="000000"/>
          <w:sz w:val="24"/>
          <w:szCs w:val="24"/>
        </w:rPr>
        <w:t>CLÁUSULA DÉCIMA SEGUNDA– GARANTIA DE EXECUÇÃO (</w:t>
      </w:r>
      <w:hyperlink r:id="rId60" w:anchor="art92">
        <w:r>
          <w:rPr>
            <w:b/>
            <w:color w:val="000000"/>
            <w:sz w:val="24"/>
            <w:szCs w:val="24"/>
            <w:u w:val="single"/>
          </w:rPr>
          <w:t>art. 92, XII e XIII</w:t>
        </w:r>
      </w:hyperlink>
      <w:r>
        <w:rPr>
          <w:b/>
          <w:color w:val="000000"/>
          <w:sz w:val="24"/>
          <w:szCs w:val="24"/>
        </w:rPr>
        <w:t>)</w:t>
      </w:r>
    </w:p>
    <w:p w:rsidR="00A47335" w:rsidRDefault="00A47335" w:rsidP="00A47335">
      <w:pPr>
        <w:keepNext/>
        <w:keepLines/>
        <w:pBdr>
          <w:top w:val="nil"/>
          <w:left w:val="nil"/>
          <w:bottom w:val="nil"/>
          <w:right w:val="nil"/>
          <w:between w:val="nil"/>
        </w:pBdr>
        <w:ind w:left="360" w:right="-15"/>
        <w:jc w:val="both"/>
        <w:rPr>
          <w:color w:val="000000"/>
          <w:sz w:val="24"/>
          <w:szCs w:val="24"/>
        </w:rPr>
      </w:pPr>
    </w:p>
    <w:p w:rsidR="00292A30" w:rsidRPr="00C4415A" w:rsidRDefault="00073E7D" w:rsidP="00BB7650">
      <w:pPr>
        <w:numPr>
          <w:ilvl w:val="1"/>
          <w:numId w:val="5"/>
        </w:numPr>
        <w:pBdr>
          <w:top w:val="nil"/>
          <w:left w:val="nil"/>
          <w:bottom w:val="nil"/>
          <w:right w:val="nil"/>
          <w:between w:val="nil"/>
        </w:pBdr>
        <w:jc w:val="both"/>
        <w:rPr>
          <w:sz w:val="24"/>
          <w:szCs w:val="24"/>
        </w:rPr>
      </w:pPr>
      <w:r w:rsidRPr="00C4415A">
        <w:rPr>
          <w:color w:val="000000"/>
          <w:sz w:val="24"/>
          <w:szCs w:val="24"/>
        </w:rPr>
        <w:t>Não haverá exigência de garantia contratual da execução.</w:t>
      </w:r>
    </w:p>
    <w:p w:rsidR="00A47335" w:rsidRDefault="00A47335" w:rsidP="00A47335">
      <w:pPr>
        <w:pBdr>
          <w:top w:val="nil"/>
          <w:left w:val="nil"/>
          <w:bottom w:val="nil"/>
          <w:right w:val="nil"/>
          <w:between w:val="nil"/>
        </w:pBdr>
        <w:jc w:val="both"/>
        <w:rPr>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CLÁUSILA DÉCIMA TERCEIRA – INFRAÇÕES E SANÇÕES ADMINISTRATIVAS (</w:t>
      </w:r>
      <w:hyperlink r:id="rId61" w:anchor="art92">
        <w:r>
          <w:rPr>
            <w:b/>
            <w:color w:val="000000"/>
            <w:sz w:val="24"/>
            <w:szCs w:val="24"/>
          </w:rPr>
          <w:t>art. 92, XIV</w:t>
        </w:r>
      </w:hyperlink>
      <w:r>
        <w:rPr>
          <w:b/>
          <w:color w:val="000000"/>
          <w:sz w:val="24"/>
          <w:szCs w:val="24"/>
        </w:rPr>
        <w:t>)</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Comete infração administrativa, nos termos da </w:t>
      </w:r>
      <w:hyperlink r:id="rId62">
        <w:r>
          <w:rPr>
            <w:color w:val="000000"/>
            <w:sz w:val="24"/>
            <w:szCs w:val="24"/>
          </w:rPr>
          <w:t>Lei nº 14.133, de 2021</w:t>
        </w:r>
      </w:hyperlink>
      <w:r>
        <w:rPr>
          <w:color w:val="000000"/>
          <w:sz w:val="24"/>
          <w:szCs w:val="24"/>
        </w:rPr>
        <w:t>, o contratado que:</w:t>
      </w:r>
    </w:p>
    <w:p w:rsidR="00292A30" w:rsidRDefault="00073E7D" w:rsidP="00BB7650">
      <w:pPr>
        <w:numPr>
          <w:ilvl w:val="2"/>
          <w:numId w:val="13"/>
        </w:numPr>
        <w:ind w:left="567" w:firstLine="352"/>
        <w:jc w:val="both"/>
        <w:rPr>
          <w:sz w:val="24"/>
          <w:szCs w:val="24"/>
        </w:rPr>
      </w:pPr>
      <w:r>
        <w:rPr>
          <w:sz w:val="24"/>
          <w:szCs w:val="24"/>
        </w:rPr>
        <w:t>der causa à inexecução parcial do contrato;</w:t>
      </w:r>
    </w:p>
    <w:p w:rsidR="00292A30" w:rsidRDefault="00073E7D" w:rsidP="00BB7650">
      <w:pPr>
        <w:numPr>
          <w:ilvl w:val="2"/>
          <w:numId w:val="13"/>
        </w:numPr>
        <w:ind w:left="567" w:firstLine="352"/>
        <w:jc w:val="both"/>
        <w:rPr>
          <w:sz w:val="24"/>
          <w:szCs w:val="24"/>
        </w:rPr>
      </w:pPr>
      <w:r>
        <w:rPr>
          <w:sz w:val="24"/>
          <w:szCs w:val="24"/>
        </w:rPr>
        <w:t>der causa à inexecução parcial do contrato que cause grave dano à Administração ou ao funcionamento dos serviços públicos ou ao interesse coletivo;</w:t>
      </w:r>
    </w:p>
    <w:p w:rsidR="00292A30" w:rsidRDefault="00073E7D" w:rsidP="00BB7650">
      <w:pPr>
        <w:numPr>
          <w:ilvl w:val="2"/>
          <w:numId w:val="13"/>
        </w:numPr>
        <w:ind w:left="567" w:firstLine="352"/>
        <w:jc w:val="both"/>
        <w:rPr>
          <w:sz w:val="24"/>
          <w:szCs w:val="24"/>
        </w:rPr>
      </w:pPr>
      <w:r>
        <w:rPr>
          <w:sz w:val="24"/>
          <w:szCs w:val="24"/>
        </w:rPr>
        <w:t>der causa à inexecução total do contrato;</w:t>
      </w:r>
    </w:p>
    <w:p w:rsidR="00292A30" w:rsidRDefault="00073E7D" w:rsidP="00BB7650">
      <w:pPr>
        <w:numPr>
          <w:ilvl w:val="2"/>
          <w:numId w:val="13"/>
        </w:numPr>
        <w:ind w:left="567" w:firstLine="352"/>
        <w:jc w:val="both"/>
        <w:rPr>
          <w:sz w:val="24"/>
          <w:szCs w:val="24"/>
        </w:rPr>
      </w:pPr>
      <w:r>
        <w:rPr>
          <w:sz w:val="24"/>
          <w:szCs w:val="24"/>
        </w:rPr>
        <w:t>ensejar o retardamento da execução ou da entrega do objeto da contratação sem motivo justificado;</w:t>
      </w:r>
    </w:p>
    <w:p w:rsidR="00292A30" w:rsidRDefault="00073E7D" w:rsidP="00BB7650">
      <w:pPr>
        <w:numPr>
          <w:ilvl w:val="2"/>
          <w:numId w:val="13"/>
        </w:numPr>
        <w:ind w:left="567" w:firstLine="352"/>
        <w:jc w:val="both"/>
        <w:rPr>
          <w:sz w:val="24"/>
          <w:szCs w:val="24"/>
        </w:rPr>
      </w:pPr>
      <w:r>
        <w:rPr>
          <w:sz w:val="24"/>
          <w:szCs w:val="24"/>
        </w:rPr>
        <w:t>apresentar documentação falsa ou prestar declaração falsa durante a execução do contrato;</w:t>
      </w:r>
    </w:p>
    <w:p w:rsidR="00292A30" w:rsidRDefault="00073E7D" w:rsidP="00BB7650">
      <w:pPr>
        <w:numPr>
          <w:ilvl w:val="2"/>
          <w:numId w:val="13"/>
        </w:numPr>
        <w:ind w:left="567" w:firstLine="352"/>
        <w:jc w:val="both"/>
        <w:rPr>
          <w:sz w:val="24"/>
          <w:szCs w:val="24"/>
        </w:rPr>
      </w:pPr>
      <w:r>
        <w:rPr>
          <w:sz w:val="24"/>
          <w:szCs w:val="24"/>
        </w:rPr>
        <w:t>praticar ato fraudulento na execução do contrato;</w:t>
      </w:r>
    </w:p>
    <w:p w:rsidR="00292A30" w:rsidRDefault="00073E7D" w:rsidP="00BB7650">
      <w:pPr>
        <w:numPr>
          <w:ilvl w:val="2"/>
          <w:numId w:val="13"/>
        </w:numPr>
        <w:ind w:left="567" w:firstLine="352"/>
        <w:jc w:val="both"/>
        <w:rPr>
          <w:sz w:val="24"/>
          <w:szCs w:val="24"/>
        </w:rPr>
      </w:pPr>
      <w:r>
        <w:rPr>
          <w:sz w:val="24"/>
          <w:szCs w:val="24"/>
        </w:rPr>
        <w:t>comportar-se de modo inidôneo ou cometer fraude de qualquer natureza;</w:t>
      </w:r>
    </w:p>
    <w:p w:rsidR="00292A30" w:rsidRDefault="00073E7D" w:rsidP="00BB7650">
      <w:pPr>
        <w:numPr>
          <w:ilvl w:val="2"/>
          <w:numId w:val="13"/>
        </w:numPr>
        <w:ind w:left="567" w:firstLine="352"/>
        <w:jc w:val="both"/>
        <w:rPr>
          <w:sz w:val="24"/>
          <w:szCs w:val="24"/>
        </w:rPr>
      </w:pPr>
      <w:r>
        <w:rPr>
          <w:sz w:val="24"/>
          <w:szCs w:val="24"/>
        </w:rPr>
        <w:t>praticar ato lesivo previsto no art. 5º da Lei nº 12.846, de 1º de agosto de 2013.</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Serão aplicadas ao contratado que incorrer nas infrações acima descritas as seguintes sanções:</w:t>
      </w:r>
    </w:p>
    <w:p w:rsidR="00292A30" w:rsidRDefault="00073E7D" w:rsidP="00BB7650">
      <w:pPr>
        <w:numPr>
          <w:ilvl w:val="2"/>
          <w:numId w:val="14"/>
        </w:numPr>
        <w:ind w:left="993" w:firstLine="782"/>
        <w:jc w:val="both"/>
        <w:rPr>
          <w:sz w:val="24"/>
          <w:szCs w:val="24"/>
        </w:rPr>
      </w:pPr>
      <w:bookmarkStart w:id="50" w:name="_46r0co2" w:colFirst="0" w:colLast="0"/>
      <w:bookmarkEnd w:id="50"/>
      <w:r>
        <w:rPr>
          <w:b/>
          <w:sz w:val="24"/>
          <w:szCs w:val="24"/>
        </w:rPr>
        <w:lastRenderedPageBreak/>
        <w:t>Advertência</w:t>
      </w:r>
      <w:r>
        <w:rPr>
          <w:sz w:val="24"/>
          <w:szCs w:val="24"/>
        </w:rPr>
        <w:t>, quando o contratado der causa à inexecução parcial do contrato, sempre que não se justificar a imposição de penalidade mais grave (</w:t>
      </w:r>
      <w:hyperlink r:id="rId63" w:anchor="art156%C2%A72">
        <w:r>
          <w:rPr>
            <w:sz w:val="24"/>
            <w:szCs w:val="24"/>
          </w:rPr>
          <w:t>art. 156, §2º, da Lei nº 14.133, de 2021</w:t>
        </w:r>
      </w:hyperlink>
      <w:r>
        <w:rPr>
          <w:sz w:val="24"/>
          <w:szCs w:val="24"/>
        </w:rPr>
        <w:t>);</w:t>
      </w:r>
    </w:p>
    <w:p w:rsidR="00292A30" w:rsidRDefault="00073E7D" w:rsidP="00BB7650">
      <w:pPr>
        <w:numPr>
          <w:ilvl w:val="2"/>
          <w:numId w:val="14"/>
        </w:numPr>
        <w:ind w:left="993" w:firstLine="782"/>
        <w:jc w:val="both"/>
        <w:rPr>
          <w:sz w:val="24"/>
          <w:szCs w:val="24"/>
        </w:rPr>
      </w:pPr>
      <w:r>
        <w:rPr>
          <w:b/>
          <w:sz w:val="24"/>
          <w:szCs w:val="24"/>
        </w:rPr>
        <w:t>Impedimento de licitar e contratar</w:t>
      </w:r>
      <w:r>
        <w:rPr>
          <w:sz w:val="24"/>
          <w:szCs w:val="24"/>
        </w:rPr>
        <w:t>, quando praticadas as condutas descritas nas alíneas “b”, “c” e “d” do subitem acima deste Contrato, sempre que não se justificar a imposição de penalidade mais grave (</w:t>
      </w:r>
      <w:hyperlink r:id="rId64" w:anchor="art156%C2%A74">
        <w:r>
          <w:rPr>
            <w:sz w:val="24"/>
            <w:szCs w:val="24"/>
          </w:rPr>
          <w:t>art. 156, § 4º, da Lei nº 14.133, de 2021</w:t>
        </w:r>
      </w:hyperlink>
      <w:r>
        <w:rPr>
          <w:sz w:val="24"/>
          <w:szCs w:val="24"/>
        </w:rPr>
        <w:t>);</w:t>
      </w:r>
    </w:p>
    <w:p w:rsidR="00292A30" w:rsidRDefault="00073E7D" w:rsidP="00BB7650">
      <w:pPr>
        <w:numPr>
          <w:ilvl w:val="2"/>
          <w:numId w:val="14"/>
        </w:numPr>
        <w:ind w:left="993" w:firstLine="782"/>
        <w:jc w:val="both"/>
        <w:rPr>
          <w:sz w:val="24"/>
          <w:szCs w:val="24"/>
        </w:rPr>
      </w:pPr>
      <w:r>
        <w:rPr>
          <w:b/>
          <w:sz w:val="24"/>
          <w:szCs w:val="24"/>
        </w:rPr>
        <w:t>Declaração de inidoneidade para licitar e contratar</w:t>
      </w:r>
      <w:r>
        <w:rPr>
          <w:sz w:val="24"/>
          <w:szCs w:val="24"/>
        </w:rPr>
        <w:t>, quando praticadas as condutas descritas nas alíneas “e”, “f”, “g” e “h” do subitem acima deste Contrato, bem como nas alíneas “b”, “c” e “d”, que justifiquem a imposição de penalidade mais grave (</w:t>
      </w:r>
      <w:hyperlink r:id="rId65" w:anchor="art156%C2%A75">
        <w:r>
          <w:rPr>
            <w:sz w:val="24"/>
            <w:szCs w:val="24"/>
          </w:rPr>
          <w:t>art. 156, §5º, da Lei nº 14.133, de 2021</w:t>
        </w:r>
      </w:hyperlink>
      <w:r>
        <w:rPr>
          <w:sz w:val="24"/>
          <w:szCs w:val="24"/>
        </w:rPr>
        <w:t>).</w:t>
      </w:r>
    </w:p>
    <w:p w:rsidR="00292A30" w:rsidRDefault="00073E7D" w:rsidP="00BB7650">
      <w:pPr>
        <w:numPr>
          <w:ilvl w:val="2"/>
          <w:numId w:val="14"/>
        </w:numPr>
        <w:ind w:left="993" w:firstLine="782"/>
        <w:jc w:val="both"/>
        <w:rPr>
          <w:sz w:val="24"/>
          <w:szCs w:val="24"/>
        </w:rPr>
      </w:pPr>
      <w:r>
        <w:rPr>
          <w:b/>
          <w:sz w:val="24"/>
          <w:szCs w:val="24"/>
        </w:rPr>
        <w:t>Multa:</w:t>
      </w:r>
    </w:p>
    <w:p w:rsidR="00292A30" w:rsidRPr="007631B6" w:rsidRDefault="00073E7D" w:rsidP="00BB7650">
      <w:pPr>
        <w:numPr>
          <w:ilvl w:val="3"/>
          <w:numId w:val="14"/>
        </w:numPr>
        <w:ind w:left="993" w:firstLine="782"/>
        <w:jc w:val="both"/>
        <w:rPr>
          <w:sz w:val="24"/>
          <w:szCs w:val="24"/>
        </w:rPr>
      </w:pPr>
      <w:r>
        <w:rPr>
          <w:sz w:val="24"/>
          <w:szCs w:val="24"/>
        </w:rPr>
        <w:t xml:space="preserve">moratória de </w:t>
      </w:r>
      <w:r w:rsidRPr="007631B6">
        <w:rPr>
          <w:color w:val="000000"/>
          <w:sz w:val="24"/>
          <w:szCs w:val="24"/>
        </w:rPr>
        <w:t>.....% (.....</w:t>
      </w:r>
      <w:r w:rsidRPr="007631B6">
        <w:rPr>
          <w:sz w:val="24"/>
          <w:szCs w:val="24"/>
        </w:rPr>
        <w:t xml:space="preserve">por cento) por dia de atraso injustificado sobre o valor da parcela inadimplida, até o limite de </w:t>
      </w:r>
      <w:r w:rsidRPr="007631B6">
        <w:rPr>
          <w:color w:val="000000"/>
          <w:sz w:val="24"/>
          <w:szCs w:val="24"/>
        </w:rPr>
        <w:t>...... (.......)</w:t>
      </w:r>
      <w:r w:rsidRPr="007631B6">
        <w:rPr>
          <w:sz w:val="24"/>
          <w:szCs w:val="24"/>
        </w:rPr>
        <w:t>dias;</w:t>
      </w:r>
    </w:p>
    <w:p w:rsidR="00292A30" w:rsidRDefault="00073E7D" w:rsidP="00BB7650">
      <w:pPr>
        <w:numPr>
          <w:ilvl w:val="3"/>
          <w:numId w:val="14"/>
        </w:numPr>
        <w:ind w:left="993" w:firstLine="782"/>
        <w:jc w:val="both"/>
        <w:rPr>
          <w:sz w:val="24"/>
          <w:szCs w:val="24"/>
        </w:rPr>
      </w:pPr>
      <w:r w:rsidRPr="007631B6">
        <w:rPr>
          <w:sz w:val="24"/>
          <w:szCs w:val="24"/>
        </w:rPr>
        <w:t xml:space="preserve">compensatória de </w:t>
      </w:r>
      <w:r w:rsidRPr="007631B6">
        <w:rPr>
          <w:color w:val="000000"/>
          <w:sz w:val="24"/>
          <w:szCs w:val="24"/>
        </w:rPr>
        <w:t>......% (.......</w:t>
      </w:r>
      <w:r w:rsidRPr="007631B6">
        <w:rPr>
          <w:sz w:val="24"/>
          <w:szCs w:val="24"/>
        </w:rPr>
        <w:t>por cento</w:t>
      </w:r>
      <w:r>
        <w:rPr>
          <w:sz w:val="24"/>
          <w:szCs w:val="24"/>
        </w:rPr>
        <w:t>) sobre o valor total do contrato, no caso de inexecução total do objeto;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A aplicação das sanções previstas neste Contrato não exclui, em hipótese alguma, a obrigação de reparação integral do dano causado ao Contratante (</w:t>
      </w:r>
      <w:hyperlink r:id="rId66" w:anchor="art156%C2%A79">
        <w:r>
          <w:rPr>
            <w:color w:val="000000"/>
            <w:sz w:val="24"/>
            <w:szCs w:val="24"/>
          </w:rPr>
          <w:t>art. 156, §9º, da Lei nº 14.133, de 2021</w:t>
        </w:r>
      </w:hyperlink>
      <w:r>
        <w:rPr>
          <w:color w:val="000000"/>
          <w:sz w:val="24"/>
          <w:szCs w:val="24"/>
        </w:rPr>
        <w:t>)</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Todas as sanções previstas neste Contrato poderão ser aplicadas cumulativamente com a multa (</w:t>
      </w:r>
      <w:hyperlink r:id="rId67" w:anchor="art156%C2%A77">
        <w:r>
          <w:rPr>
            <w:color w:val="000000"/>
            <w:sz w:val="24"/>
            <w:szCs w:val="24"/>
          </w:rPr>
          <w:t>art. 156, §7º, da Lei nº 14.133, de 2021</w:t>
        </w:r>
      </w:hyperlink>
      <w:r>
        <w:rPr>
          <w:color w:val="000000"/>
          <w:sz w:val="24"/>
          <w:szCs w:val="24"/>
        </w:rPr>
        <w:t>).</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Antes da aplicação da multa será facultada a defesa do interessado no prazo de 15 (quinze) dias úteis, contado da data de sua intimação (</w:t>
      </w:r>
      <w:hyperlink r:id="rId68" w:anchor="art157">
        <w:r>
          <w:rPr>
            <w:color w:val="000000"/>
            <w:sz w:val="24"/>
            <w:szCs w:val="24"/>
          </w:rPr>
          <w:t>art. 157, da Lei nº 14.133, de 2021</w:t>
        </w:r>
      </w:hyperlink>
      <w:r>
        <w:rPr>
          <w:color w:val="000000"/>
          <w:sz w:val="24"/>
          <w:szCs w:val="24"/>
        </w:rPr>
        <w:t>)</w:t>
      </w:r>
    </w:p>
    <w:p w:rsidR="00292A30" w:rsidRDefault="00073E7D" w:rsidP="00BB7650">
      <w:pPr>
        <w:numPr>
          <w:ilvl w:val="2"/>
          <w:numId w:val="5"/>
        </w:numPr>
        <w:pBdr>
          <w:top w:val="nil"/>
          <w:left w:val="nil"/>
          <w:bottom w:val="nil"/>
          <w:right w:val="nil"/>
          <w:between w:val="nil"/>
        </w:pBdr>
        <w:ind w:left="0"/>
        <w:jc w:val="both"/>
        <w:rPr>
          <w:color w:val="000000"/>
          <w:sz w:val="24"/>
          <w:szCs w:val="24"/>
        </w:rPr>
      </w:pPr>
      <w:r>
        <w:rPr>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9" w:anchor="art156%C2%A78">
        <w:r>
          <w:rPr>
            <w:color w:val="000000"/>
            <w:sz w:val="24"/>
            <w:szCs w:val="24"/>
          </w:rPr>
          <w:t>art. 156, §8º, da Lei nº 14.133, de 2021</w:t>
        </w:r>
      </w:hyperlink>
      <w:r>
        <w:rPr>
          <w:color w:val="000000"/>
          <w:sz w:val="24"/>
          <w:szCs w:val="24"/>
        </w:rPr>
        <w:t>).</w:t>
      </w:r>
    </w:p>
    <w:p w:rsidR="00292A30" w:rsidRDefault="00073E7D" w:rsidP="00BB7650">
      <w:pPr>
        <w:numPr>
          <w:ilvl w:val="2"/>
          <w:numId w:val="5"/>
        </w:numPr>
        <w:pBdr>
          <w:top w:val="nil"/>
          <w:left w:val="nil"/>
          <w:bottom w:val="nil"/>
          <w:right w:val="nil"/>
          <w:between w:val="nil"/>
        </w:pBdr>
        <w:ind w:left="0"/>
        <w:jc w:val="both"/>
        <w:rPr>
          <w:color w:val="000000"/>
          <w:sz w:val="24"/>
          <w:szCs w:val="24"/>
        </w:rPr>
      </w:pPr>
      <w:bookmarkStart w:id="51" w:name="_2lwamvv" w:colFirst="0" w:colLast="0"/>
      <w:bookmarkEnd w:id="51"/>
      <w:r>
        <w:rPr>
          <w:color w:val="000000"/>
          <w:sz w:val="24"/>
          <w:szCs w:val="24"/>
        </w:rPr>
        <w:t xml:space="preserve">Previamente ao encaminhamento à cobrança judicial, a multa poderá ser recolhida administrativamente no prazo máximo de </w:t>
      </w:r>
      <w:r w:rsidRPr="007631B6">
        <w:rPr>
          <w:color w:val="000000"/>
          <w:sz w:val="24"/>
          <w:szCs w:val="24"/>
        </w:rPr>
        <w:t>XX (XXXX)</w:t>
      </w:r>
      <w:r>
        <w:rPr>
          <w:color w:val="000000"/>
          <w:sz w:val="24"/>
          <w:szCs w:val="24"/>
        </w:rPr>
        <w:t>dias, a contar da data do recebimento da comunicação enviada pela autoridade competente.</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A aplicação das sanções realizar-se-á em processo administrativo que assegure o contraditório e a ampla defesa ao Contratado, observando-se o procedimento previsto no caput e parágrafos do </w:t>
      </w:r>
      <w:hyperlink r:id="rId70" w:anchor="art158">
        <w:r>
          <w:rPr>
            <w:color w:val="000000"/>
            <w:sz w:val="24"/>
            <w:szCs w:val="24"/>
          </w:rPr>
          <w:t>art. 158 da Lei nº 14.133, de 2021</w:t>
        </w:r>
      </w:hyperlink>
      <w:r>
        <w:rPr>
          <w:color w:val="000000"/>
          <w:sz w:val="24"/>
          <w:szCs w:val="24"/>
        </w:rPr>
        <w:t>, para as penalidades de impedimento de licitar e contratar e de declaração de inidoneidade para licitar ou contratar.</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Na aplicação das sanções serão considerados (</w:t>
      </w:r>
      <w:hyperlink r:id="rId71" w:anchor="art156%C2%A71">
        <w:r>
          <w:rPr>
            <w:color w:val="000000"/>
            <w:sz w:val="24"/>
            <w:szCs w:val="24"/>
          </w:rPr>
          <w:t>art. 156, §1º, da Lei nº 14.133, de 2021</w:t>
        </w:r>
      </w:hyperlink>
      <w:r>
        <w:rPr>
          <w:color w:val="000000"/>
          <w:sz w:val="24"/>
          <w:szCs w:val="24"/>
        </w:rPr>
        <w:t>):</w:t>
      </w:r>
    </w:p>
    <w:p w:rsidR="00292A30" w:rsidRDefault="00073E7D" w:rsidP="00BB7650">
      <w:pPr>
        <w:numPr>
          <w:ilvl w:val="0"/>
          <w:numId w:val="12"/>
        </w:numPr>
        <w:ind w:left="567" w:hanging="141"/>
        <w:jc w:val="both"/>
        <w:rPr>
          <w:color w:val="000000"/>
          <w:sz w:val="24"/>
          <w:szCs w:val="24"/>
        </w:rPr>
      </w:pPr>
      <w:r>
        <w:rPr>
          <w:color w:val="000000"/>
          <w:sz w:val="24"/>
          <w:szCs w:val="24"/>
        </w:rPr>
        <w:t>a natureza e a gravidade da infração cometida;</w:t>
      </w:r>
    </w:p>
    <w:p w:rsidR="00292A30" w:rsidRDefault="00073E7D" w:rsidP="00BB7650">
      <w:pPr>
        <w:numPr>
          <w:ilvl w:val="0"/>
          <w:numId w:val="12"/>
        </w:numPr>
        <w:ind w:left="567" w:hanging="141"/>
        <w:jc w:val="both"/>
        <w:rPr>
          <w:color w:val="000000"/>
          <w:sz w:val="24"/>
          <w:szCs w:val="24"/>
        </w:rPr>
      </w:pPr>
      <w:r>
        <w:rPr>
          <w:color w:val="000000"/>
          <w:sz w:val="24"/>
          <w:szCs w:val="24"/>
        </w:rPr>
        <w:t>as peculiaridades do caso concreto;</w:t>
      </w:r>
    </w:p>
    <w:p w:rsidR="00292A30" w:rsidRDefault="00073E7D" w:rsidP="00BB7650">
      <w:pPr>
        <w:numPr>
          <w:ilvl w:val="0"/>
          <w:numId w:val="12"/>
        </w:numPr>
        <w:ind w:left="567" w:hanging="141"/>
        <w:jc w:val="both"/>
        <w:rPr>
          <w:color w:val="000000"/>
          <w:sz w:val="24"/>
          <w:szCs w:val="24"/>
        </w:rPr>
      </w:pPr>
      <w:r>
        <w:rPr>
          <w:color w:val="000000"/>
          <w:sz w:val="24"/>
          <w:szCs w:val="24"/>
        </w:rPr>
        <w:t>as circunstâncias agravantes ou atenuantes;</w:t>
      </w:r>
    </w:p>
    <w:p w:rsidR="00292A30" w:rsidRDefault="00073E7D" w:rsidP="00BB7650">
      <w:pPr>
        <w:numPr>
          <w:ilvl w:val="0"/>
          <w:numId w:val="12"/>
        </w:numPr>
        <w:ind w:left="567" w:hanging="141"/>
        <w:jc w:val="both"/>
        <w:rPr>
          <w:color w:val="000000"/>
          <w:sz w:val="24"/>
          <w:szCs w:val="24"/>
        </w:rPr>
      </w:pPr>
      <w:r>
        <w:rPr>
          <w:color w:val="000000"/>
          <w:sz w:val="24"/>
          <w:szCs w:val="24"/>
        </w:rPr>
        <w:t>os danos que dela provierem para o Contratante;</w:t>
      </w:r>
    </w:p>
    <w:p w:rsidR="00292A30" w:rsidRDefault="00073E7D" w:rsidP="00BB7650">
      <w:pPr>
        <w:numPr>
          <w:ilvl w:val="0"/>
          <w:numId w:val="12"/>
        </w:numPr>
        <w:ind w:left="567" w:hanging="141"/>
        <w:jc w:val="both"/>
        <w:rPr>
          <w:color w:val="000000"/>
          <w:sz w:val="24"/>
          <w:szCs w:val="24"/>
        </w:rPr>
      </w:pPr>
      <w:r>
        <w:rPr>
          <w:color w:val="000000"/>
          <w:sz w:val="24"/>
          <w:szCs w:val="24"/>
        </w:rPr>
        <w:t>a implantação ou o aperfeiçoamento de programa de integridade, conforme normas e orientações dos órgãos de controle.</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Os atos previstos como infrações administrativas na </w:t>
      </w:r>
      <w:hyperlink r:id="rId72">
        <w:r>
          <w:rPr>
            <w:color w:val="000000"/>
            <w:sz w:val="24"/>
            <w:szCs w:val="24"/>
          </w:rPr>
          <w:t>Lei nº 14.133, de 2021</w:t>
        </w:r>
      </w:hyperlink>
      <w:r>
        <w:rPr>
          <w:color w:val="000000"/>
          <w:sz w:val="24"/>
          <w:szCs w:val="24"/>
        </w:rPr>
        <w:t xml:space="preserve">, ou em outras leis de licitações e contratos da Administração Pública que também sejam tipificados como atos lesivos </w:t>
      </w:r>
      <w:hyperlink r:id="rId73">
        <w:r>
          <w:rPr>
            <w:color w:val="000000"/>
            <w:sz w:val="24"/>
            <w:szCs w:val="24"/>
          </w:rPr>
          <w:t>na Lei nº 12.846, de 2013</w:t>
        </w:r>
      </w:hyperlink>
      <w:r>
        <w:rPr>
          <w:color w:val="000000"/>
          <w:sz w:val="24"/>
          <w:szCs w:val="24"/>
        </w:rPr>
        <w:t xml:space="preserve">, serão apurados e julgados </w:t>
      </w:r>
      <w:r>
        <w:rPr>
          <w:color w:val="000000"/>
          <w:sz w:val="24"/>
          <w:szCs w:val="24"/>
        </w:rPr>
        <w:lastRenderedPageBreak/>
        <w:t xml:space="preserve">conjuntamente, nos mesmos autos, observados o rito procedimental e autoridade competente definidos na referida </w:t>
      </w:r>
      <w:hyperlink r:id="rId74" w:anchor="art159">
        <w:r>
          <w:rPr>
            <w:color w:val="000000"/>
            <w:sz w:val="24"/>
            <w:szCs w:val="24"/>
          </w:rPr>
          <w:t>Lei (art. 159</w:t>
        </w:r>
      </w:hyperlink>
      <w:r>
        <w:rPr>
          <w:color w:val="000000"/>
          <w:sz w:val="24"/>
          <w:szCs w:val="24"/>
        </w:rPr>
        <w:t>).</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5" w:anchor="art160">
        <w:r>
          <w:rPr>
            <w:color w:val="000000"/>
            <w:sz w:val="24"/>
            <w:szCs w:val="24"/>
          </w:rPr>
          <w:t>art. 160, da Lei nº 14.133, de 2021</w:t>
        </w:r>
      </w:hyperlink>
      <w:r>
        <w:rPr>
          <w:color w:val="000000"/>
          <w:sz w:val="24"/>
          <w:szCs w:val="24"/>
        </w:rPr>
        <w:t>)</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6" w:anchor="art161">
        <w:r>
          <w:rPr>
            <w:color w:val="000000"/>
            <w:sz w:val="24"/>
            <w:szCs w:val="24"/>
          </w:rPr>
          <w:t>Art. 161, da Lei nº 14.133, de 2021</w:t>
        </w:r>
      </w:hyperlink>
      <w:r>
        <w:rPr>
          <w:color w:val="000000"/>
          <w:sz w:val="24"/>
          <w:szCs w:val="24"/>
        </w:rPr>
        <w:t>)</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As sanções de impedimento de licitar e contratar e declaração de inidoneidade para licitar ou contratar são passíveis de reabilitação na forma do </w:t>
      </w:r>
      <w:hyperlink r:id="rId77" w:anchor="art163">
        <w:r>
          <w:rPr>
            <w:color w:val="000000"/>
            <w:sz w:val="24"/>
            <w:szCs w:val="24"/>
          </w:rPr>
          <w:t>art. 163 da Lei nº 14.133/21.</w:t>
        </w:r>
      </w:hyperlink>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8">
        <w:r>
          <w:rPr>
            <w:color w:val="000000"/>
            <w:sz w:val="24"/>
            <w:szCs w:val="24"/>
          </w:rPr>
          <w:t>Instrução Normativa SEGES/ME nº 26, de 13 de abril de 2022</w:t>
        </w:r>
      </w:hyperlink>
      <w:r>
        <w:rPr>
          <w:color w:val="000000"/>
          <w:sz w:val="24"/>
          <w:szCs w:val="24"/>
        </w:rPr>
        <w:t xml:space="preserve">. </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Nenhum pagamento será efetuado à CONTRATADA sem a quitação das multas aplicadas em definitivo.</w:t>
      </w:r>
    </w:p>
    <w:p w:rsidR="00292A30" w:rsidRDefault="00292A30">
      <w:pPr>
        <w:jc w:val="both"/>
        <w:rPr>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QUARTA – DA EXTINÇÃO CONTRATUAL</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O contrato se extingue quando cumpridas as obrigações de ambas as partes, ainda que isso ocorra antes do prazo estipulado para tanto.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Quando a não conclusão do contrato referida no item anterior decorrer de culpa do contratado:</w:t>
      </w:r>
    </w:p>
    <w:p w:rsidR="00292A30" w:rsidRPr="007631B6" w:rsidRDefault="00073E7D" w:rsidP="00BB7650">
      <w:pPr>
        <w:numPr>
          <w:ilvl w:val="1"/>
          <w:numId w:val="5"/>
        </w:numPr>
        <w:pBdr>
          <w:top w:val="nil"/>
          <w:left w:val="nil"/>
          <w:bottom w:val="nil"/>
          <w:right w:val="nil"/>
          <w:between w:val="nil"/>
        </w:pBdr>
        <w:ind w:left="709" w:hanging="432"/>
        <w:jc w:val="both"/>
        <w:rPr>
          <w:color w:val="000000"/>
          <w:sz w:val="24"/>
          <w:szCs w:val="24"/>
        </w:rPr>
      </w:pPr>
      <w:r w:rsidRPr="007631B6">
        <w:rPr>
          <w:color w:val="000000"/>
          <w:sz w:val="24"/>
          <w:szCs w:val="24"/>
        </w:rPr>
        <w:t xml:space="preserve">O contrato se extingue quando vencido o prazo nele estipulado, independentemente de terem sido cumpridas ou não as obrigações de ambas as partes contraentes. </w:t>
      </w:r>
    </w:p>
    <w:p w:rsidR="00292A30" w:rsidRDefault="00292A30">
      <w:pPr>
        <w:keepNext/>
        <w:keepLines/>
        <w:pBdr>
          <w:top w:val="nil"/>
          <w:left w:val="nil"/>
          <w:bottom w:val="nil"/>
          <w:right w:val="nil"/>
          <w:between w:val="nil"/>
        </w:pBdr>
        <w:ind w:left="357"/>
        <w:jc w:val="both"/>
        <w:rPr>
          <w:b/>
          <w:color w:val="000000"/>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QUINTA – VEDAÇÕES</w:t>
      </w:r>
    </w:p>
    <w:p w:rsidR="00292A30" w:rsidRDefault="00073E7D" w:rsidP="00BB7650">
      <w:pPr>
        <w:numPr>
          <w:ilvl w:val="1"/>
          <w:numId w:val="5"/>
        </w:numPr>
        <w:jc w:val="both"/>
        <w:rPr>
          <w:sz w:val="24"/>
          <w:szCs w:val="24"/>
        </w:rPr>
      </w:pPr>
      <w:r>
        <w:rPr>
          <w:sz w:val="24"/>
          <w:szCs w:val="24"/>
        </w:rPr>
        <w:t>É vedado ao CONTRATADO:</w:t>
      </w:r>
    </w:p>
    <w:p w:rsidR="00292A30" w:rsidRDefault="00073E7D" w:rsidP="00BB7650">
      <w:pPr>
        <w:numPr>
          <w:ilvl w:val="2"/>
          <w:numId w:val="5"/>
        </w:numPr>
        <w:ind w:left="0"/>
        <w:jc w:val="both"/>
        <w:rPr>
          <w:sz w:val="24"/>
          <w:szCs w:val="24"/>
        </w:rPr>
      </w:pPr>
      <w:r>
        <w:rPr>
          <w:sz w:val="24"/>
          <w:szCs w:val="24"/>
        </w:rPr>
        <w:t>Caucionar ou utilizar este Termo de Contrato para qualquer operação financeira;</w:t>
      </w:r>
    </w:p>
    <w:p w:rsidR="00292A30" w:rsidRDefault="00073E7D" w:rsidP="00BB7650">
      <w:pPr>
        <w:numPr>
          <w:ilvl w:val="2"/>
          <w:numId w:val="5"/>
        </w:numPr>
        <w:ind w:left="0"/>
        <w:jc w:val="both"/>
        <w:rPr>
          <w:sz w:val="24"/>
          <w:szCs w:val="24"/>
        </w:rPr>
      </w:pPr>
      <w:r>
        <w:rPr>
          <w:sz w:val="24"/>
          <w:szCs w:val="24"/>
        </w:rPr>
        <w:t>Interromper a execução dos serviços sob alegação de inadimplemento por parte da CONTRATANTE, salvo nos casos previstos em lei.</w:t>
      </w:r>
    </w:p>
    <w:p w:rsidR="00292A30" w:rsidRDefault="00292A30">
      <w:pPr>
        <w:jc w:val="both"/>
        <w:rPr>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lastRenderedPageBreak/>
        <w:t>CLÁUSULA DÉCIMA SEXTA – ALTERAÇÕES</w:t>
      </w:r>
    </w:p>
    <w:p w:rsidR="00292A30" w:rsidRDefault="00073E7D" w:rsidP="00BB7650">
      <w:pPr>
        <w:numPr>
          <w:ilvl w:val="1"/>
          <w:numId w:val="5"/>
        </w:numPr>
        <w:jc w:val="both"/>
        <w:rPr>
          <w:sz w:val="24"/>
          <w:szCs w:val="24"/>
        </w:rPr>
      </w:pPr>
      <w:r>
        <w:rPr>
          <w:sz w:val="24"/>
          <w:szCs w:val="24"/>
        </w:rPr>
        <w:t xml:space="preserve">Eventuais alterações contratuais reger-se-ão pela disciplina do artigo 124 e 125 da Lei nº 14.133, de 2021. </w:t>
      </w:r>
    </w:p>
    <w:p w:rsidR="00292A30" w:rsidRDefault="00073E7D" w:rsidP="00BB7650">
      <w:pPr>
        <w:numPr>
          <w:ilvl w:val="1"/>
          <w:numId w:val="5"/>
        </w:numPr>
        <w:jc w:val="both"/>
        <w:rPr>
          <w:sz w:val="24"/>
          <w:szCs w:val="24"/>
        </w:rPr>
      </w:pPr>
      <w:r>
        <w:rPr>
          <w:sz w:val="24"/>
          <w:szCs w:val="24"/>
        </w:rPr>
        <w:t>O CONTRATADO é obrigado a aceitar, nas mesmas condições contratuais, os acréscimos ou supressões que se fizerem necessários, até o limite de 25% (vinte e cinco por cento) do valor inicial atualizado do contrato.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Registros que não caracterizam alteração do contrato podem ser realizados por simples apostila, dispensada a celebração de termo aditivo, na forma do </w:t>
      </w:r>
      <w:hyperlink r:id="rId79" w:anchor="art136">
        <w:r>
          <w:rPr>
            <w:color w:val="000080"/>
            <w:sz w:val="24"/>
            <w:szCs w:val="24"/>
            <w:u w:val="single"/>
          </w:rPr>
          <w:t>art. 136 da Lei nº 14.133, de 2021</w:t>
        </w:r>
      </w:hyperlink>
      <w:r>
        <w:rPr>
          <w:color w:val="000000"/>
          <w:sz w:val="24"/>
          <w:szCs w:val="24"/>
        </w:rPr>
        <w:t>.</w:t>
      </w:r>
    </w:p>
    <w:p w:rsidR="00292A30" w:rsidRDefault="00292A30">
      <w:pPr>
        <w:jc w:val="both"/>
        <w:rPr>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SÉTIMA – DOS CASOS OMISSOS</w:t>
      </w:r>
    </w:p>
    <w:p w:rsidR="00292A30" w:rsidRDefault="00073E7D" w:rsidP="00BB7650">
      <w:pPr>
        <w:keepNext/>
        <w:keepLines/>
        <w:numPr>
          <w:ilvl w:val="1"/>
          <w:numId w:val="5"/>
        </w:numPr>
        <w:pBdr>
          <w:top w:val="nil"/>
          <w:left w:val="nil"/>
          <w:bottom w:val="nil"/>
          <w:right w:val="nil"/>
          <w:between w:val="nil"/>
        </w:pBdr>
        <w:ind w:left="357" w:hanging="357"/>
        <w:jc w:val="both"/>
        <w:rPr>
          <w:sz w:val="24"/>
          <w:szCs w:val="24"/>
        </w:rPr>
      </w:pPr>
      <w:r>
        <w:rPr>
          <w:color w:val="000000"/>
          <w:sz w:val="24"/>
          <w:szCs w:val="24"/>
        </w:rPr>
        <w:t xml:space="preserve">Os casos omissos serão decididos pela CONTRATANTE, segundo as disposições contidas na Lei nº 14.133, de 2021 e demais normas federais aplicáveis e, subsidiariamente, </w:t>
      </w:r>
      <w:r>
        <w:rPr>
          <w:b/>
          <w:color w:val="000000"/>
          <w:sz w:val="24"/>
          <w:szCs w:val="24"/>
        </w:rPr>
        <w:t xml:space="preserve">segundo as disposições contidas na </w:t>
      </w:r>
      <w:hyperlink r:id="rId80">
        <w:r>
          <w:rPr>
            <w:b/>
            <w:color w:val="000000"/>
            <w:sz w:val="24"/>
            <w:szCs w:val="24"/>
          </w:rPr>
          <w:t>Lei nº 8.078, de 1990 – Código de Defesa do Consumidor</w:t>
        </w:r>
      </w:hyperlink>
      <w:r>
        <w:rPr>
          <w:b/>
          <w:color w:val="000000"/>
          <w:sz w:val="24"/>
          <w:szCs w:val="24"/>
        </w:rPr>
        <w:t xml:space="preserve"> – e normas e princípios gerais dos contratos.</w:t>
      </w:r>
    </w:p>
    <w:p w:rsidR="00292A30" w:rsidRDefault="00292A30">
      <w:pPr>
        <w:keepNext/>
        <w:keepLines/>
        <w:pBdr>
          <w:top w:val="nil"/>
          <w:left w:val="nil"/>
          <w:bottom w:val="nil"/>
          <w:right w:val="nil"/>
          <w:between w:val="nil"/>
        </w:pBdr>
        <w:ind w:left="357"/>
        <w:jc w:val="both"/>
        <w:rPr>
          <w:color w:val="000000"/>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OITAVA – PUBLICAÇÃO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Incumbirá ao contratante divulgar o presente instrumento no Portal Nacional de Contratações Públicas (PNCP), na forma prevista no </w:t>
      </w:r>
      <w:hyperlink r:id="rId81" w:anchor="art94">
        <w:r>
          <w:rPr>
            <w:color w:val="000080"/>
            <w:sz w:val="24"/>
            <w:szCs w:val="24"/>
            <w:u w:val="single"/>
          </w:rPr>
          <w:t>art. 94 da Lei 14.133, de 2021</w:t>
        </w:r>
      </w:hyperlink>
      <w:r>
        <w:rPr>
          <w:color w:val="000000"/>
          <w:sz w:val="24"/>
          <w:szCs w:val="24"/>
        </w:rPr>
        <w:t xml:space="preserve">, bem como no respectivo sítio oficial na Internet, em atenção ao </w:t>
      </w:r>
      <w:hyperlink r:id="rId82" w:anchor="art8%C2%A72">
        <w:r>
          <w:rPr>
            <w:color w:val="000080"/>
            <w:sz w:val="24"/>
            <w:szCs w:val="24"/>
            <w:u w:val="single"/>
          </w:rPr>
          <w:t>art. 8º, §2º, da Lei n. 12.527, de 2011</w:t>
        </w:r>
      </w:hyperlink>
      <w:r>
        <w:rPr>
          <w:color w:val="000000"/>
          <w:sz w:val="24"/>
          <w:szCs w:val="24"/>
        </w:rPr>
        <w:t xml:space="preserve">, c/c </w:t>
      </w:r>
      <w:hyperlink r:id="rId83" w:anchor="art7%C2%A73">
        <w:r>
          <w:rPr>
            <w:color w:val="000080"/>
            <w:sz w:val="24"/>
            <w:szCs w:val="24"/>
            <w:u w:val="single"/>
          </w:rPr>
          <w:t>art. 7º, §3º, inciso V, do Decreto n. 7.724, de 2012.</w:t>
        </w:r>
      </w:hyperlink>
    </w:p>
    <w:p w:rsidR="00292A30" w:rsidRDefault="00292A30">
      <w:pPr>
        <w:pBdr>
          <w:top w:val="nil"/>
          <w:left w:val="nil"/>
          <w:bottom w:val="nil"/>
          <w:right w:val="nil"/>
          <w:between w:val="nil"/>
        </w:pBdr>
        <w:ind w:left="858" w:hanging="432"/>
        <w:jc w:val="both"/>
        <w:rPr>
          <w:color w:val="000000"/>
          <w:sz w:val="24"/>
          <w:szCs w:val="24"/>
        </w:rPr>
      </w:pPr>
    </w:p>
    <w:p w:rsidR="00292A30" w:rsidRDefault="00073E7D" w:rsidP="00BB7650">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NONA– FORO</w:t>
      </w:r>
    </w:p>
    <w:p w:rsidR="00292A30" w:rsidRDefault="00073E7D" w:rsidP="00BB7650">
      <w:pPr>
        <w:numPr>
          <w:ilvl w:val="1"/>
          <w:numId w:val="5"/>
        </w:numPr>
        <w:pBdr>
          <w:top w:val="nil"/>
          <w:left w:val="nil"/>
          <w:bottom w:val="nil"/>
          <w:right w:val="nil"/>
          <w:between w:val="nil"/>
        </w:pBdr>
        <w:jc w:val="both"/>
        <w:rPr>
          <w:sz w:val="24"/>
          <w:szCs w:val="24"/>
        </w:rPr>
      </w:pPr>
      <w:r>
        <w:rPr>
          <w:color w:val="000000"/>
          <w:sz w:val="24"/>
          <w:szCs w:val="24"/>
        </w:rPr>
        <w:t xml:space="preserve">Fica eleito o Foro da Comarca de </w:t>
      </w:r>
      <w:r w:rsidR="007631B6">
        <w:rPr>
          <w:color w:val="000000"/>
          <w:sz w:val="24"/>
          <w:szCs w:val="24"/>
        </w:rPr>
        <w:t>Itaberaba</w:t>
      </w:r>
      <w:r>
        <w:rPr>
          <w:color w:val="000000"/>
          <w:sz w:val="24"/>
          <w:szCs w:val="24"/>
        </w:rPr>
        <w:t xml:space="preserve">, para dirimir os litígios que decorrerem da execução deste Termo de Contrato que não puderem ser compostos pela conciliação, conforme </w:t>
      </w:r>
      <w:hyperlink r:id="rId84" w:anchor="art92%C2%A71">
        <w:r>
          <w:rPr>
            <w:color w:val="000080"/>
            <w:sz w:val="24"/>
            <w:szCs w:val="24"/>
            <w:u w:val="single"/>
          </w:rPr>
          <w:t>art. 92, §1º, da Lei nº 14.133/21.</w:t>
        </w:r>
      </w:hyperlink>
    </w:p>
    <w:p w:rsidR="00292A30" w:rsidRDefault="00073E7D" w:rsidP="00BB7650">
      <w:pPr>
        <w:numPr>
          <w:ilvl w:val="1"/>
          <w:numId w:val="5"/>
        </w:numPr>
        <w:pBdr>
          <w:top w:val="nil"/>
          <w:left w:val="nil"/>
          <w:bottom w:val="nil"/>
          <w:right w:val="nil"/>
          <w:between w:val="nil"/>
        </w:pBdr>
        <w:ind w:right="-15"/>
        <w:jc w:val="both"/>
        <w:rPr>
          <w:sz w:val="24"/>
          <w:szCs w:val="24"/>
        </w:rPr>
      </w:pPr>
      <w:r>
        <w:rPr>
          <w:color w:val="000000"/>
          <w:sz w:val="24"/>
          <w:szCs w:val="24"/>
        </w:rPr>
        <w:t xml:space="preserve">Para firmeza e validade do pactuado, o presente Termo de Contrato foi lavrado em duas (duas) vias de igual teor, que, depois de lido e achado em ordem, vai assinado pelos contraentes. </w:t>
      </w:r>
    </w:p>
    <w:p w:rsidR="00292A30" w:rsidRDefault="00292A30">
      <w:pPr>
        <w:ind w:right="-88"/>
        <w:jc w:val="center"/>
        <w:rPr>
          <w:sz w:val="24"/>
          <w:szCs w:val="24"/>
        </w:rPr>
      </w:pPr>
    </w:p>
    <w:p w:rsidR="00292A30" w:rsidRPr="007631B6" w:rsidRDefault="00073E7D">
      <w:pPr>
        <w:ind w:right="-88"/>
        <w:jc w:val="center"/>
        <w:rPr>
          <w:b/>
          <w:color w:val="000000"/>
          <w:sz w:val="24"/>
          <w:szCs w:val="24"/>
        </w:rPr>
      </w:pPr>
      <w:r w:rsidRPr="007631B6">
        <w:rPr>
          <w:b/>
          <w:color w:val="000000"/>
          <w:sz w:val="24"/>
          <w:szCs w:val="24"/>
        </w:rPr>
        <w:t>XXXXXXXX - BA, __ de _____________ de 20XX.</w:t>
      </w:r>
    </w:p>
    <w:p w:rsidR="00292A30" w:rsidRDefault="00292A30">
      <w:pPr>
        <w:ind w:right="-88"/>
        <w:jc w:val="center"/>
        <w:rPr>
          <w:b/>
          <w:color w:val="000000"/>
          <w:sz w:val="24"/>
          <w:szCs w:val="24"/>
          <w:highlight w:val="yellow"/>
        </w:rPr>
      </w:pPr>
    </w:p>
    <w:p w:rsidR="00292A30" w:rsidRDefault="00292A30">
      <w:pPr>
        <w:ind w:right="-88"/>
        <w:jc w:val="center"/>
        <w:rPr>
          <w:b/>
          <w:color w:val="000000"/>
          <w:sz w:val="24"/>
          <w:szCs w:val="24"/>
          <w:highlight w:val="yellow"/>
        </w:rPr>
      </w:pPr>
    </w:p>
    <w:p w:rsidR="00292A30" w:rsidRDefault="00292A30">
      <w:pPr>
        <w:ind w:right="-88"/>
        <w:jc w:val="center"/>
        <w:rPr>
          <w:b/>
          <w:color w:val="000000"/>
          <w:sz w:val="24"/>
          <w:szCs w:val="24"/>
          <w:highlight w:val="yellow"/>
        </w:rPr>
      </w:pPr>
    </w:p>
    <w:p w:rsidR="00292A30" w:rsidRPr="007631B6" w:rsidRDefault="00073E7D">
      <w:pPr>
        <w:ind w:right="54"/>
        <w:jc w:val="center"/>
        <w:rPr>
          <w:b/>
          <w:sz w:val="24"/>
          <w:szCs w:val="24"/>
        </w:rPr>
      </w:pPr>
      <w:r w:rsidRPr="007631B6">
        <w:rPr>
          <w:b/>
          <w:sz w:val="24"/>
          <w:szCs w:val="24"/>
        </w:rPr>
        <w:t xml:space="preserve">PREFEITURA MUNICIPAL DE </w:t>
      </w:r>
      <w:r w:rsidRPr="007631B6">
        <w:rPr>
          <w:b/>
          <w:color w:val="000000"/>
          <w:sz w:val="24"/>
          <w:szCs w:val="24"/>
        </w:rPr>
        <w:t>XXXX XXXX</w:t>
      </w:r>
    </w:p>
    <w:p w:rsidR="00292A30" w:rsidRPr="007631B6" w:rsidRDefault="00073E7D">
      <w:pPr>
        <w:ind w:right="54"/>
        <w:jc w:val="center"/>
        <w:rPr>
          <w:b/>
          <w:sz w:val="24"/>
          <w:szCs w:val="24"/>
        </w:rPr>
      </w:pPr>
      <w:r w:rsidRPr="007631B6">
        <w:rPr>
          <w:b/>
          <w:sz w:val="24"/>
          <w:szCs w:val="24"/>
        </w:rPr>
        <w:t>REPRESENTANTE – XXXXXXXX</w:t>
      </w:r>
    </w:p>
    <w:p w:rsidR="00292A30" w:rsidRDefault="00073E7D" w:rsidP="009D48AE">
      <w:pPr>
        <w:ind w:right="54"/>
        <w:jc w:val="center"/>
        <w:rPr>
          <w:b/>
          <w:sz w:val="24"/>
          <w:szCs w:val="24"/>
        </w:rPr>
      </w:pPr>
      <w:r w:rsidRPr="007631B6">
        <w:rPr>
          <w:b/>
          <w:sz w:val="24"/>
          <w:szCs w:val="24"/>
        </w:rPr>
        <w:t>PREFEITO MUNICIPAL</w:t>
      </w:r>
    </w:p>
    <w:p w:rsidR="00292A30" w:rsidRDefault="00292A30">
      <w:pPr>
        <w:ind w:right="54"/>
        <w:jc w:val="center"/>
        <w:rPr>
          <w:b/>
          <w:sz w:val="24"/>
          <w:szCs w:val="24"/>
        </w:rPr>
      </w:pPr>
    </w:p>
    <w:p w:rsidR="00292A30" w:rsidRDefault="00073E7D">
      <w:pPr>
        <w:ind w:right="54"/>
        <w:jc w:val="center"/>
        <w:rPr>
          <w:b/>
          <w:sz w:val="24"/>
          <w:szCs w:val="24"/>
        </w:rPr>
      </w:pPr>
      <w:r>
        <w:rPr>
          <w:b/>
          <w:sz w:val="24"/>
          <w:szCs w:val="24"/>
        </w:rPr>
        <w:t>__________________________________________</w:t>
      </w:r>
    </w:p>
    <w:p w:rsidR="00292A30" w:rsidRDefault="00073E7D">
      <w:pPr>
        <w:ind w:right="54"/>
        <w:jc w:val="center"/>
        <w:rPr>
          <w:b/>
          <w:sz w:val="24"/>
          <w:szCs w:val="24"/>
        </w:rPr>
      </w:pPr>
      <w:r>
        <w:rPr>
          <w:b/>
          <w:sz w:val="24"/>
          <w:szCs w:val="24"/>
        </w:rPr>
        <w:t>EMPRESA</w:t>
      </w:r>
    </w:p>
    <w:p w:rsidR="00292A30" w:rsidRDefault="00073E7D">
      <w:pPr>
        <w:ind w:right="54"/>
        <w:jc w:val="center"/>
        <w:rPr>
          <w:b/>
          <w:sz w:val="24"/>
          <w:szCs w:val="24"/>
        </w:rPr>
      </w:pPr>
      <w:r>
        <w:rPr>
          <w:b/>
          <w:sz w:val="24"/>
          <w:szCs w:val="24"/>
        </w:rPr>
        <w:t xml:space="preserve">REPRESENTANTE - </w:t>
      </w:r>
      <w:r>
        <w:rPr>
          <w:sz w:val="24"/>
          <w:szCs w:val="24"/>
        </w:rPr>
        <w:t>X</w:t>
      </w:r>
      <w:r w:rsidRPr="00C4415A">
        <w:rPr>
          <w:sz w:val="24"/>
          <w:szCs w:val="24"/>
        </w:rPr>
        <w:t>XXXXXXXXXXXXXXXXXX</w:t>
      </w:r>
    </w:p>
    <w:p w:rsidR="00292A30" w:rsidRDefault="00073E7D">
      <w:pPr>
        <w:ind w:right="54"/>
        <w:jc w:val="center"/>
        <w:rPr>
          <w:b/>
          <w:sz w:val="24"/>
          <w:szCs w:val="24"/>
        </w:rPr>
      </w:pPr>
      <w:r>
        <w:rPr>
          <w:b/>
          <w:sz w:val="24"/>
          <w:szCs w:val="24"/>
        </w:rPr>
        <w:t>CONTRATADA</w:t>
      </w:r>
    </w:p>
    <w:p w:rsidR="00292A30" w:rsidRDefault="00292A30">
      <w:pPr>
        <w:ind w:firstLine="709"/>
        <w:jc w:val="both"/>
        <w:rPr>
          <w:color w:val="000000"/>
          <w:sz w:val="24"/>
          <w:szCs w:val="24"/>
        </w:rPr>
      </w:pPr>
    </w:p>
    <w:p w:rsidR="00292A30" w:rsidRDefault="00073E7D">
      <w:pPr>
        <w:ind w:firstLine="709"/>
        <w:jc w:val="both"/>
        <w:rPr>
          <w:b/>
          <w:color w:val="000000"/>
          <w:sz w:val="24"/>
          <w:szCs w:val="24"/>
        </w:rPr>
      </w:pPr>
      <w:r>
        <w:rPr>
          <w:b/>
          <w:color w:val="000000"/>
          <w:sz w:val="24"/>
          <w:szCs w:val="24"/>
        </w:rPr>
        <w:t>TESTEMUNHAS:</w:t>
      </w:r>
    </w:p>
    <w:p w:rsidR="00292A30" w:rsidRDefault="00073E7D">
      <w:pPr>
        <w:ind w:firstLine="709"/>
        <w:rPr>
          <w:b/>
          <w:color w:val="000000"/>
          <w:sz w:val="24"/>
          <w:szCs w:val="24"/>
        </w:rPr>
      </w:pPr>
      <w:r>
        <w:rPr>
          <w:b/>
          <w:color w:val="000000"/>
          <w:sz w:val="24"/>
          <w:szCs w:val="24"/>
        </w:rPr>
        <w:t>1-</w:t>
      </w:r>
    </w:p>
    <w:p w:rsidR="009D48AE" w:rsidRDefault="009D48AE">
      <w:pPr>
        <w:ind w:firstLine="709"/>
        <w:rPr>
          <w:b/>
          <w:color w:val="000000"/>
          <w:sz w:val="24"/>
          <w:szCs w:val="24"/>
        </w:rPr>
      </w:pPr>
    </w:p>
    <w:p w:rsidR="002026D3" w:rsidRPr="009D48AE" w:rsidRDefault="00073E7D" w:rsidP="009D48AE">
      <w:pPr>
        <w:ind w:firstLine="709"/>
        <w:rPr>
          <w:b/>
          <w:color w:val="000000"/>
          <w:sz w:val="24"/>
          <w:szCs w:val="24"/>
        </w:rPr>
      </w:pPr>
      <w:r>
        <w:rPr>
          <w:b/>
          <w:color w:val="000000"/>
          <w:sz w:val="24"/>
          <w:szCs w:val="24"/>
        </w:rPr>
        <w:t xml:space="preserve">2- </w:t>
      </w:r>
    </w:p>
    <w:p w:rsidR="00A947DA" w:rsidRDefault="00A947DA">
      <w:pPr>
        <w:jc w:val="center"/>
        <w:rPr>
          <w:sz w:val="24"/>
          <w:szCs w:val="24"/>
        </w:rPr>
      </w:pPr>
    </w:p>
    <w:p w:rsidR="0085186D" w:rsidRDefault="0085186D" w:rsidP="4BC0070C">
      <w:pPr>
        <w:jc w:val="center"/>
        <w:rPr>
          <w:sz w:val="24"/>
          <w:szCs w:val="24"/>
        </w:rPr>
      </w:pPr>
    </w:p>
    <w:p w:rsidR="00292A30" w:rsidRDefault="00292A30">
      <w:pPr>
        <w:jc w:val="center"/>
        <w:rPr>
          <w:sz w:val="24"/>
          <w:szCs w:val="24"/>
        </w:rPr>
      </w:pPr>
    </w:p>
    <w:p w:rsidR="00292A30" w:rsidRDefault="00073E7D">
      <w:pPr>
        <w:jc w:val="center"/>
        <w:rPr>
          <w:b/>
          <w:color w:val="000000"/>
          <w:sz w:val="24"/>
          <w:szCs w:val="24"/>
        </w:rPr>
      </w:pPr>
      <w:r>
        <w:rPr>
          <w:b/>
          <w:color w:val="000000"/>
          <w:sz w:val="24"/>
          <w:szCs w:val="24"/>
        </w:rPr>
        <w:t>ANEXO IV</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 xml:space="preserve">MODELO DE DECLARAÇÃO DE CUMPRIMENTO DOS REQUISITOS DE HABILITAÇÃO </w:t>
      </w:r>
    </w:p>
    <w:p w:rsidR="00292A30" w:rsidRDefault="00292A30">
      <w:pPr>
        <w:jc w:val="center"/>
        <w:rPr>
          <w:color w:val="000000"/>
          <w:sz w:val="24"/>
          <w:szCs w:val="24"/>
        </w:rPr>
      </w:pPr>
    </w:p>
    <w:p w:rsidR="00292A30" w:rsidRDefault="00292A30">
      <w:pPr>
        <w:jc w:val="center"/>
        <w:rPr>
          <w:color w:val="000000"/>
          <w:sz w:val="24"/>
          <w:szCs w:val="24"/>
        </w:rPr>
      </w:pPr>
    </w:p>
    <w:p w:rsidR="00292A30" w:rsidRDefault="00073E7D">
      <w:pPr>
        <w:rPr>
          <w:b/>
          <w:sz w:val="24"/>
          <w:szCs w:val="24"/>
        </w:rPr>
      </w:pPr>
      <w:r>
        <w:rPr>
          <w:b/>
          <w:sz w:val="24"/>
          <w:szCs w:val="24"/>
        </w:rPr>
        <w:t xml:space="preserve">PROCESSO LICITATÓRIO Nº </w:t>
      </w:r>
      <w:r w:rsidR="00234368">
        <w:rPr>
          <w:b/>
          <w:sz w:val="24"/>
          <w:szCs w:val="24"/>
        </w:rPr>
        <w:t>XXX</w:t>
      </w:r>
      <w:r w:rsidR="00C4415A">
        <w:rPr>
          <w:b/>
          <w:sz w:val="24"/>
          <w:szCs w:val="24"/>
        </w:rPr>
        <w:t>/2025</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85186D">
        <w:rPr>
          <w:b/>
          <w:sz w:val="24"/>
          <w:szCs w:val="24"/>
        </w:rPr>
        <w:t xml:space="preserve">MENOR PREÇO </w:t>
      </w:r>
    </w:p>
    <w:p w:rsidR="00292A30" w:rsidRDefault="00292A30">
      <w:pPr>
        <w:jc w:val="center"/>
        <w:rPr>
          <w:b/>
          <w:sz w:val="24"/>
          <w:szCs w:val="24"/>
        </w:rPr>
      </w:pPr>
    </w:p>
    <w:p w:rsidR="00292A30" w:rsidRDefault="00292A30">
      <w:pPr>
        <w:rPr>
          <w:sz w:val="24"/>
          <w:szCs w:val="24"/>
        </w:rPr>
      </w:pPr>
    </w:p>
    <w:p w:rsidR="00292A30" w:rsidRDefault="00073E7D">
      <w:pPr>
        <w:jc w:val="both"/>
        <w:rPr>
          <w:sz w:val="24"/>
          <w:szCs w:val="24"/>
        </w:rPr>
      </w:pPr>
      <w:r>
        <w:rPr>
          <w:b/>
          <w:sz w:val="24"/>
          <w:szCs w:val="24"/>
        </w:rPr>
        <w:t>___________________</w:t>
      </w:r>
      <w:r>
        <w:rPr>
          <w:sz w:val="24"/>
          <w:szCs w:val="24"/>
        </w:rPr>
        <w:t xml:space="preserve">(RAZÃO SOCIAL DA LICITANTE), _______________(CNPJ Nº), sediada no (a)__________________________ </w:t>
      </w:r>
    </w:p>
    <w:p w:rsidR="00292A30" w:rsidRDefault="00073E7D">
      <w:pPr>
        <w:jc w:val="both"/>
        <w:rPr>
          <w:sz w:val="24"/>
          <w:szCs w:val="24"/>
        </w:rPr>
      </w:pPr>
      <w:r>
        <w:rPr>
          <w:sz w:val="24"/>
          <w:szCs w:val="24"/>
        </w:rPr>
        <w:t xml:space="preserve">(ENDEREÇO COMPLETO), declara, sob as penas da lei, que cumpre, plenamente, os requisitos exigidos no procedimento licitatório referenciado. </w:t>
      </w:r>
    </w:p>
    <w:p w:rsidR="00292A30" w:rsidRDefault="00292A30">
      <w:pPr>
        <w:jc w:val="both"/>
        <w:rPr>
          <w:sz w:val="24"/>
          <w:szCs w:val="24"/>
        </w:rPr>
      </w:pPr>
    </w:p>
    <w:p w:rsidR="00292A30" w:rsidRDefault="00073E7D">
      <w:pPr>
        <w:jc w:val="both"/>
        <w:rPr>
          <w:sz w:val="24"/>
          <w:szCs w:val="24"/>
        </w:rPr>
      </w:pPr>
      <w:r>
        <w:rPr>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rsidR="00292A30" w:rsidRDefault="00292A30">
      <w:pPr>
        <w:jc w:val="both"/>
        <w:rPr>
          <w:sz w:val="24"/>
          <w:szCs w:val="24"/>
        </w:rPr>
      </w:pPr>
    </w:p>
    <w:p w:rsidR="00292A30" w:rsidRDefault="00073E7D">
      <w:pPr>
        <w:jc w:val="both"/>
        <w:rPr>
          <w:sz w:val="24"/>
          <w:szCs w:val="24"/>
        </w:rPr>
      </w:pPr>
      <w:r>
        <w:rPr>
          <w:sz w:val="24"/>
          <w:szCs w:val="24"/>
        </w:rPr>
        <w:t>Finalizando, declaramos que temos pleno conhecimento de todos os aspectos relativos à licitação em causa e nossa plena concordância com as condições estabelecidas no Edital da licitação e seus anexos.</w:t>
      </w:r>
    </w:p>
    <w:p w:rsidR="00292A30" w:rsidRDefault="00292A30">
      <w:pPr>
        <w:jc w:val="both"/>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Cidade, ___ de ___________ de 20XX.</w:t>
      </w: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w:t>
      </w:r>
    </w:p>
    <w:p w:rsidR="00292A30" w:rsidRDefault="00073E7D">
      <w:pPr>
        <w:ind w:left="-180"/>
        <w:jc w:val="center"/>
        <w:rPr>
          <w:b/>
          <w:sz w:val="24"/>
          <w:szCs w:val="24"/>
        </w:rPr>
      </w:pPr>
      <w:r>
        <w:rPr>
          <w:b/>
          <w:sz w:val="24"/>
          <w:szCs w:val="24"/>
        </w:rPr>
        <w:t>(nome, carimbo, assinatura do responsável legal da empresa).</w:t>
      </w:r>
    </w:p>
    <w:p w:rsidR="00292A30" w:rsidRDefault="00292A30">
      <w:pPr>
        <w:jc w:val="both"/>
        <w:rPr>
          <w:b/>
          <w:sz w:val="24"/>
          <w:szCs w:val="24"/>
        </w:rPr>
      </w:pPr>
    </w:p>
    <w:p w:rsidR="00292A30" w:rsidRDefault="00292A30">
      <w:pPr>
        <w:jc w:val="center"/>
        <w:rPr>
          <w:color w:val="000000"/>
          <w:sz w:val="24"/>
          <w:szCs w:val="24"/>
        </w:rPr>
      </w:pPr>
    </w:p>
    <w:p w:rsidR="00292A30" w:rsidRDefault="00292A30" w:rsidP="4BC0070C">
      <w:pPr>
        <w:jc w:val="center"/>
        <w:rPr>
          <w:color w:val="000000"/>
          <w:sz w:val="24"/>
          <w:szCs w:val="24"/>
        </w:rPr>
      </w:pPr>
    </w:p>
    <w:p w:rsidR="00A947DA" w:rsidRDefault="00A947DA" w:rsidP="4BC0070C">
      <w:pPr>
        <w:jc w:val="center"/>
        <w:rPr>
          <w:color w:val="000000"/>
          <w:sz w:val="24"/>
          <w:szCs w:val="24"/>
        </w:rPr>
      </w:pPr>
    </w:p>
    <w:p w:rsidR="00A947DA" w:rsidRDefault="00A947DA" w:rsidP="4BC0070C">
      <w:pPr>
        <w:jc w:val="center"/>
        <w:rPr>
          <w:color w:val="000000"/>
          <w:sz w:val="24"/>
          <w:szCs w:val="24"/>
        </w:rPr>
      </w:pPr>
    </w:p>
    <w:p w:rsidR="00A947DA" w:rsidRDefault="00A947DA" w:rsidP="4BC0070C">
      <w:pPr>
        <w:jc w:val="center"/>
        <w:rPr>
          <w:color w:val="000000"/>
          <w:sz w:val="24"/>
          <w:szCs w:val="24"/>
        </w:rPr>
      </w:pPr>
    </w:p>
    <w:p w:rsidR="00A947DA" w:rsidRDefault="00A947DA" w:rsidP="4BC0070C">
      <w:pPr>
        <w:jc w:val="center"/>
        <w:rPr>
          <w:color w:val="000000"/>
          <w:sz w:val="24"/>
          <w:szCs w:val="24"/>
        </w:rPr>
      </w:pPr>
    </w:p>
    <w:p w:rsidR="00292A30" w:rsidRDefault="00292A30">
      <w:pPr>
        <w:jc w:val="center"/>
        <w:rPr>
          <w:color w:val="000000"/>
          <w:sz w:val="24"/>
          <w:szCs w:val="24"/>
        </w:rPr>
      </w:pPr>
    </w:p>
    <w:p w:rsidR="00C738C2" w:rsidRDefault="00C738C2">
      <w:pPr>
        <w:jc w:val="center"/>
        <w:rPr>
          <w:color w:val="000000"/>
          <w:sz w:val="24"/>
          <w:szCs w:val="24"/>
        </w:rPr>
      </w:pPr>
    </w:p>
    <w:p w:rsidR="00C738C2" w:rsidRDefault="00C738C2">
      <w:pPr>
        <w:jc w:val="center"/>
        <w:rPr>
          <w:color w:val="000000"/>
          <w:sz w:val="24"/>
          <w:szCs w:val="24"/>
        </w:rPr>
      </w:pPr>
    </w:p>
    <w:p w:rsidR="00292A30" w:rsidRDefault="00292A30">
      <w:pPr>
        <w:rPr>
          <w:color w:val="000000"/>
          <w:sz w:val="24"/>
          <w:szCs w:val="24"/>
        </w:rPr>
      </w:pPr>
    </w:p>
    <w:p w:rsidR="00C738C2" w:rsidRDefault="00C738C2">
      <w:pPr>
        <w:rPr>
          <w:color w:val="000000"/>
          <w:sz w:val="24"/>
          <w:szCs w:val="24"/>
        </w:rPr>
      </w:pPr>
    </w:p>
    <w:p w:rsidR="00C738C2" w:rsidRDefault="00C738C2">
      <w:pPr>
        <w:rPr>
          <w:color w:val="000000"/>
          <w:sz w:val="24"/>
          <w:szCs w:val="24"/>
        </w:rPr>
      </w:pPr>
    </w:p>
    <w:p w:rsidR="00292A30" w:rsidRDefault="00073E7D">
      <w:pPr>
        <w:jc w:val="center"/>
        <w:rPr>
          <w:b/>
          <w:color w:val="000000"/>
          <w:sz w:val="24"/>
          <w:szCs w:val="24"/>
        </w:rPr>
      </w:pPr>
      <w:r>
        <w:rPr>
          <w:b/>
          <w:color w:val="000000"/>
          <w:sz w:val="24"/>
          <w:szCs w:val="24"/>
        </w:rPr>
        <w:t>ANEXO V</w:t>
      </w:r>
    </w:p>
    <w:p w:rsidR="00292A30" w:rsidRDefault="00292A30">
      <w:pPr>
        <w:jc w:val="center"/>
        <w:rPr>
          <w:b/>
          <w:color w:val="000000"/>
          <w:sz w:val="24"/>
          <w:szCs w:val="24"/>
        </w:rPr>
      </w:pPr>
    </w:p>
    <w:p w:rsidR="00292A30" w:rsidRDefault="00073E7D">
      <w:pPr>
        <w:ind w:left="720"/>
        <w:rPr>
          <w:b/>
          <w:color w:val="000000"/>
          <w:sz w:val="24"/>
          <w:szCs w:val="24"/>
        </w:rPr>
      </w:pPr>
      <w:r>
        <w:rPr>
          <w:b/>
          <w:color w:val="000000"/>
          <w:sz w:val="24"/>
          <w:szCs w:val="24"/>
        </w:rPr>
        <w:t>MODELO DE DECLARAÇÃO DE EXISTÊNCIA DE CARGOS RESERVADOSPREVISTO EM LEI</w:t>
      </w:r>
    </w:p>
    <w:p w:rsidR="00292A30" w:rsidRDefault="00292A30">
      <w:pPr>
        <w:jc w:val="center"/>
        <w:rPr>
          <w:b/>
          <w:color w:val="000000"/>
          <w:sz w:val="24"/>
          <w:szCs w:val="24"/>
        </w:rPr>
      </w:pPr>
    </w:p>
    <w:p w:rsidR="00292A30" w:rsidRDefault="00292A30">
      <w:pPr>
        <w:jc w:val="center"/>
        <w:rPr>
          <w:b/>
          <w:color w:val="000000"/>
          <w:sz w:val="24"/>
          <w:szCs w:val="24"/>
        </w:rPr>
      </w:pPr>
    </w:p>
    <w:p w:rsidR="00292A30" w:rsidRDefault="00292A30">
      <w:pPr>
        <w:jc w:val="center"/>
        <w:rPr>
          <w:color w:val="000000"/>
          <w:sz w:val="24"/>
          <w:szCs w:val="24"/>
        </w:rPr>
      </w:pPr>
    </w:p>
    <w:p w:rsidR="00292A30" w:rsidRDefault="00073E7D">
      <w:pPr>
        <w:jc w:val="both"/>
        <w:rPr>
          <w:sz w:val="24"/>
          <w:szCs w:val="24"/>
        </w:rPr>
      </w:pPr>
      <w:r>
        <w:rPr>
          <w:sz w:val="24"/>
          <w:szCs w:val="24"/>
        </w:rPr>
        <w:t>___________________(RAZÃO SOCIAL DA LICITANTE), _______________(CNPJ Nº),</w:t>
      </w:r>
    </w:p>
    <w:p w:rsidR="00292A30" w:rsidRDefault="00073E7D">
      <w:pPr>
        <w:jc w:val="both"/>
        <w:rPr>
          <w:b/>
          <w:sz w:val="24"/>
          <w:szCs w:val="24"/>
        </w:rPr>
      </w:pPr>
      <w:r>
        <w:rPr>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sz w:val="24"/>
          <w:szCs w:val="24"/>
        </w:rPr>
      </w:pPr>
    </w:p>
    <w:p w:rsidR="00292A30" w:rsidRDefault="00073E7D">
      <w:pPr>
        <w:jc w:val="center"/>
        <w:rPr>
          <w:sz w:val="24"/>
          <w:szCs w:val="24"/>
        </w:rPr>
      </w:pPr>
      <w:r>
        <w:rPr>
          <w:sz w:val="24"/>
          <w:szCs w:val="24"/>
        </w:rPr>
        <w:t>Cidade, ___ de ___________ de 202X.</w:t>
      </w: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___________________________________________________________</w:t>
      </w:r>
    </w:p>
    <w:p w:rsidR="00292A30" w:rsidRDefault="00073E7D">
      <w:pPr>
        <w:ind w:left="-180"/>
        <w:jc w:val="center"/>
        <w:rPr>
          <w:b/>
          <w:sz w:val="24"/>
          <w:szCs w:val="24"/>
        </w:rPr>
      </w:pPr>
      <w:r>
        <w:rPr>
          <w:b/>
          <w:sz w:val="24"/>
          <w:szCs w:val="24"/>
        </w:rPr>
        <w:t xml:space="preserve">(nome, carimbo, e assinatura do responsável legal da empresa). </w:t>
      </w:r>
    </w:p>
    <w:p w:rsidR="00292A30" w:rsidRDefault="00292A30">
      <w:pPr>
        <w:jc w:val="center"/>
        <w:rPr>
          <w:b/>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85186D" w:rsidRDefault="0085186D" w:rsidP="4BC0070C">
      <w:pPr>
        <w:jc w:val="center"/>
        <w:rPr>
          <w:color w:val="000000"/>
          <w:sz w:val="24"/>
          <w:szCs w:val="24"/>
        </w:rPr>
      </w:pPr>
    </w:p>
    <w:p w:rsidR="00292A30" w:rsidRDefault="00292A30">
      <w:pPr>
        <w:jc w:val="center"/>
        <w:rPr>
          <w:color w:val="000000"/>
          <w:sz w:val="24"/>
          <w:szCs w:val="24"/>
        </w:rPr>
      </w:pPr>
    </w:p>
    <w:p w:rsidR="00292A30" w:rsidRDefault="00292A30">
      <w:pPr>
        <w:rPr>
          <w:color w:val="000000"/>
          <w:sz w:val="24"/>
          <w:szCs w:val="24"/>
        </w:rPr>
      </w:pPr>
    </w:p>
    <w:p w:rsidR="00A947DA" w:rsidRDefault="00A947DA">
      <w:pPr>
        <w:rPr>
          <w:color w:val="000000"/>
          <w:sz w:val="24"/>
          <w:szCs w:val="24"/>
        </w:rPr>
      </w:pPr>
    </w:p>
    <w:p w:rsidR="001223B3" w:rsidRDefault="001223B3">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292A30" w:rsidRDefault="00292A30">
      <w:pPr>
        <w:jc w:val="center"/>
        <w:rPr>
          <w:color w:val="000000"/>
          <w:sz w:val="24"/>
          <w:szCs w:val="24"/>
        </w:rPr>
      </w:pPr>
    </w:p>
    <w:p w:rsidR="00292A30" w:rsidRDefault="00073E7D">
      <w:pPr>
        <w:jc w:val="center"/>
        <w:rPr>
          <w:b/>
          <w:color w:val="000000"/>
          <w:sz w:val="24"/>
          <w:szCs w:val="24"/>
        </w:rPr>
      </w:pPr>
      <w:r>
        <w:rPr>
          <w:b/>
          <w:color w:val="000000"/>
          <w:sz w:val="24"/>
          <w:szCs w:val="24"/>
        </w:rPr>
        <w:lastRenderedPageBreak/>
        <w:t>ANEXO VI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MODELO DE DECLARAÇÃO DE MICROEMPRESA E EMPRESA DE PEQUENO PORTE, OU COOPERATIVA ENQUADRADA NO ARTIGO 34 DA LEI Nº 11.488, DE 2007.</w:t>
      </w:r>
    </w:p>
    <w:p w:rsidR="00292A30" w:rsidRDefault="00292A30">
      <w:pPr>
        <w:jc w:val="center"/>
        <w:rPr>
          <w:b/>
          <w:color w:val="000000"/>
          <w:sz w:val="24"/>
          <w:szCs w:val="24"/>
        </w:rPr>
      </w:pPr>
    </w:p>
    <w:p w:rsidR="00292A30" w:rsidRDefault="00073E7D">
      <w:pPr>
        <w:rPr>
          <w:b/>
          <w:sz w:val="24"/>
          <w:szCs w:val="24"/>
        </w:rPr>
      </w:pPr>
      <w:r>
        <w:rPr>
          <w:b/>
          <w:sz w:val="24"/>
          <w:szCs w:val="24"/>
        </w:rPr>
        <w:t xml:space="preserve">PROCESSO LICITATÓRIO </w:t>
      </w:r>
      <w:r w:rsidRPr="00C4415A">
        <w:rPr>
          <w:b/>
          <w:sz w:val="24"/>
          <w:szCs w:val="24"/>
        </w:rPr>
        <w:t xml:space="preserve">Nº </w:t>
      </w:r>
      <w:r w:rsidR="00234368">
        <w:rPr>
          <w:b/>
          <w:sz w:val="24"/>
          <w:szCs w:val="24"/>
        </w:rPr>
        <w:t>XXX</w:t>
      </w:r>
      <w:r w:rsidR="00C4415A">
        <w:rPr>
          <w:b/>
          <w:sz w:val="24"/>
          <w:szCs w:val="24"/>
        </w:rPr>
        <w:t>/2025</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C4415A">
        <w:rPr>
          <w:b/>
          <w:sz w:val="24"/>
          <w:szCs w:val="24"/>
        </w:rPr>
        <w:t xml:space="preserve">MENOR PREÇO </w:t>
      </w:r>
    </w:p>
    <w:p w:rsidR="00292A30" w:rsidRDefault="00292A30">
      <w:pPr>
        <w:jc w:val="center"/>
        <w:rPr>
          <w:b/>
          <w:sz w:val="24"/>
          <w:szCs w:val="24"/>
        </w:rPr>
      </w:pPr>
    </w:p>
    <w:p w:rsidR="00292A30" w:rsidRDefault="00073E7D">
      <w:pPr>
        <w:jc w:val="both"/>
        <w:rPr>
          <w:sz w:val="24"/>
          <w:szCs w:val="24"/>
        </w:rPr>
      </w:pPr>
      <w:r>
        <w:rPr>
          <w:sz w:val="24"/>
          <w:szCs w:val="24"/>
        </w:rPr>
        <w:t xml:space="preserve">DECLARO, sob as penas da Lei, em atendimento ao Edital do </w:t>
      </w:r>
      <w:r>
        <w:rPr>
          <w:b/>
          <w:sz w:val="24"/>
          <w:szCs w:val="24"/>
        </w:rPr>
        <w:t>Pregão Eletrônico nº XXX/20XX</w:t>
      </w:r>
      <w:r>
        <w:rPr>
          <w:sz w:val="24"/>
          <w:szCs w:val="24"/>
        </w:rPr>
        <w:t xml:space="preserve">, promovido pela PREFEITURA DE MUNICIPAL DE </w:t>
      </w:r>
      <w:r w:rsidR="0085186D">
        <w:rPr>
          <w:sz w:val="24"/>
          <w:szCs w:val="24"/>
        </w:rPr>
        <w:t>ITABERABA</w:t>
      </w:r>
      <w:r>
        <w:rPr>
          <w:sz w:val="24"/>
          <w:szCs w:val="24"/>
        </w:rPr>
        <w:t xml:space="preserve">, marcado para às </w:t>
      </w:r>
      <w:r>
        <w:rPr>
          <w:b/>
          <w:sz w:val="24"/>
          <w:szCs w:val="24"/>
        </w:rPr>
        <w:t>XX:00</w:t>
      </w:r>
      <w:r>
        <w:rPr>
          <w:sz w:val="24"/>
          <w:szCs w:val="24"/>
        </w:rPr>
        <w:t xml:space="preserve"> horas do dia </w:t>
      </w:r>
      <w:r>
        <w:rPr>
          <w:b/>
          <w:sz w:val="24"/>
          <w:szCs w:val="24"/>
        </w:rPr>
        <w:t>XX/XX/20XX</w:t>
      </w:r>
      <w:r>
        <w:rPr>
          <w:sz w:val="24"/>
          <w:szCs w:val="24"/>
        </w:rPr>
        <w:t xml:space="preserve">, que a empresa (nome completo) – CNPJ n.º ____________, com sede (ou domicílio) no (endereço completo), por mim representada, atende os requisitos previstos na Lei Complementar n° 123, de 14/12/2006, em especial quanto ao seu art. 3º. </w:t>
      </w:r>
    </w:p>
    <w:p w:rsidR="00292A30" w:rsidRDefault="00073E7D">
      <w:pPr>
        <w:jc w:val="center"/>
        <w:rPr>
          <w:sz w:val="24"/>
          <w:szCs w:val="24"/>
        </w:rPr>
      </w:pPr>
      <w:r>
        <w:rPr>
          <w:sz w:val="24"/>
          <w:szCs w:val="24"/>
        </w:rPr>
        <w:t>Cidade, ___ de ___________ de 20XX.</w:t>
      </w: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w:t>
      </w:r>
    </w:p>
    <w:p w:rsidR="00292A30" w:rsidRDefault="00073E7D">
      <w:pPr>
        <w:ind w:left="-180"/>
        <w:jc w:val="center"/>
        <w:rPr>
          <w:b/>
          <w:sz w:val="24"/>
          <w:szCs w:val="24"/>
        </w:rPr>
      </w:pPr>
      <w:r>
        <w:rPr>
          <w:b/>
          <w:sz w:val="24"/>
          <w:szCs w:val="24"/>
        </w:rPr>
        <w:t>(nome, carimbo e assinatura do representante legal da empresa).</w:t>
      </w: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A947DA" w:rsidRDefault="00A947DA">
      <w:pPr>
        <w:rPr>
          <w:color w:val="000000"/>
          <w:sz w:val="24"/>
          <w:szCs w:val="24"/>
        </w:rPr>
      </w:pPr>
    </w:p>
    <w:p w:rsidR="00292A30" w:rsidRDefault="00292A30">
      <w:pPr>
        <w:rPr>
          <w:color w:val="000000"/>
          <w:sz w:val="24"/>
          <w:szCs w:val="24"/>
        </w:rPr>
      </w:pPr>
    </w:p>
    <w:p w:rsidR="001223B3" w:rsidRDefault="001223B3">
      <w:pPr>
        <w:rPr>
          <w:color w:val="000000"/>
          <w:sz w:val="24"/>
          <w:szCs w:val="24"/>
        </w:rPr>
      </w:pPr>
    </w:p>
    <w:p w:rsidR="001223B3" w:rsidRDefault="001223B3">
      <w:pPr>
        <w:rPr>
          <w:color w:val="000000"/>
          <w:sz w:val="24"/>
          <w:szCs w:val="24"/>
        </w:rPr>
      </w:pPr>
    </w:p>
    <w:p w:rsidR="001223B3" w:rsidRDefault="001223B3">
      <w:pPr>
        <w:rPr>
          <w:color w:val="000000"/>
          <w:sz w:val="24"/>
          <w:szCs w:val="24"/>
        </w:rPr>
      </w:pPr>
    </w:p>
    <w:p w:rsidR="001223B3" w:rsidRDefault="001223B3">
      <w:pPr>
        <w:rPr>
          <w:color w:val="000000"/>
          <w:sz w:val="24"/>
          <w:szCs w:val="24"/>
        </w:rPr>
      </w:pPr>
    </w:p>
    <w:p w:rsidR="001223B3" w:rsidRDefault="001223B3">
      <w:pPr>
        <w:rPr>
          <w:color w:val="000000"/>
          <w:sz w:val="24"/>
          <w:szCs w:val="24"/>
        </w:rPr>
      </w:pPr>
    </w:p>
    <w:p w:rsidR="00292A30" w:rsidRDefault="00292A30" w:rsidP="4BC0070C">
      <w:pPr>
        <w:rPr>
          <w:color w:val="000000"/>
          <w:sz w:val="24"/>
          <w:szCs w:val="24"/>
        </w:rPr>
      </w:pPr>
    </w:p>
    <w:p w:rsidR="00292A30" w:rsidRDefault="00292A30">
      <w:pPr>
        <w:rPr>
          <w:color w:val="000000"/>
          <w:sz w:val="24"/>
          <w:szCs w:val="24"/>
        </w:rPr>
      </w:pPr>
    </w:p>
    <w:p w:rsidR="00292A30" w:rsidRDefault="00073E7D">
      <w:pPr>
        <w:jc w:val="center"/>
        <w:rPr>
          <w:b/>
          <w:color w:val="000000"/>
          <w:sz w:val="24"/>
          <w:szCs w:val="24"/>
        </w:rPr>
      </w:pPr>
      <w:r>
        <w:rPr>
          <w:b/>
          <w:color w:val="000000"/>
          <w:sz w:val="24"/>
          <w:szCs w:val="24"/>
        </w:rPr>
        <w:t>ANEXO VII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MODELO DECLARAÇÃO DA LICITANTE DE CUMPRIMENTO AO ARTIGO 7º, INCISO XXXIII, DA CONSTITUIÇÃO FEDERAL (ART. 68, INCISO VI, DA LEI 14.133/2021).</w:t>
      </w:r>
    </w:p>
    <w:p w:rsidR="00292A30" w:rsidRDefault="00292A30">
      <w:pPr>
        <w:jc w:val="center"/>
        <w:rPr>
          <w:b/>
          <w:sz w:val="24"/>
          <w:szCs w:val="24"/>
        </w:rPr>
      </w:pPr>
    </w:p>
    <w:p w:rsidR="00292A30" w:rsidRDefault="00292A30">
      <w:pPr>
        <w:jc w:val="center"/>
        <w:rPr>
          <w:b/>
          <w:sz w:val="24"/>
          <w:szCs w:val="24"/>
        </w:rPr>
      </w:pPr>
    </w:p>
    <w:p w:rsidR="00292A30" w:rsidRDefault="00292A30">
      <w:pPr>
        <w:tabs>
          <w:tab w:val="left" w:pos="4005"/>
        </w:tabs>
        <w:rPr>
          <w:sz w:val="24"/>
          <w:szCs w:val="24"/>
        </w:rPr>
      </w:pPr>
    </w:p>
    <w:p w:rsidR="00292A30" w:rsidRDefault="00073E7D">
      <w:pPr>
        <w:rPr>
          <w:b/>
          <w:sz w:val="24"/>
          <w:szCs w:val="24"/>
        </w:rPr>
      </w:pPr>
      <w:r>
        <w:rPr>
          <w:b/>
          <w:sz w:val="24"/>
          <w:szCs w:val="24"/>
        </w:rPr>
        <w:t xml:space="preserve">PROCESSO LICITATÓRIO </w:t>
      </w:r>
      <w:r w:rsidRPr="00C4415A">
        <w:rPr>
          <w:b/>
          <w:sz w:val="24"/>
          <w:szCs w:val="24"/>
        </w:rPr>
        <w:t xml:space="preserve">Nº </w:t>
      </w:r>
      <w:r w:rsidR="00234368">
        <w:rPr>
          <w:b/>
          <w:sz w:val="24"/>
          <w:szCs w:val="24"/>
        </w:rPr>
        <w:t>XXX</w:t>
      </w:r>
      <w:r w:rsidR="00C4415A">
        <w:rPr>
          <w:b/>
          <w:sz w:val="24"/>
          <w:szCs w:val="24"/>
        </w:rPr>
        <w:t>/2025</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C4415A">
        <w:rPr>
          <w:b/>
          <w:sz w:val="24"/>
          <w:szCs w:val="24"/>
        </w:rPr>
        <w:t xml:space="preserve">MENOR PREÇO </w:t>
      </w:r>
    </w:p>
    <w:p w:rsidR="00292A30" w:rsidRDefault="00292A30">
      <w:pPr>
        <w:rPr>
          <w:sz w:val="24"/>
          <w:szCs w:val="24"/>
        </w:rPr>
      </w:pPr>
    </w:p>
    <w:p w:rsidR="00292A30" w:rsidRDefault="00292A30">
      <w:pPr>
        <w:rPr>
          <w:b/>
          <w:sz w:val="24"/>
          <w:szCs w:val="24"/>
        </w:rPr>
      </w:pPr>
    </w:p>
    <w:p w:rsidR="00292A30" w:rsidRDefault="00292A30">
      <w:pPr>
        <w:rPr>
          <w:sz w:val="24"/>
          <w:szCs w:val="24"/>
        </w:rPr>
      </w:pPr>
    </w:p>
    <w:p w:rsidR="00292A30" w:rsidRDefault="00292A30">
      <w:pPr>
        <w:rPr>
          <w:sz w:val="24"/>
          <w:szCs w:val="24"/>
        </w:rPr>
      </w:pPr>
    </w:p>
    <w:p w:rsidR="00292A30" w:rsidRDefault="00073E7D">
      <w:pPr>
        <w:jc w:val="both"/>
        <w:rPr>
          <w:sz w:val="24"/>
          <w:szCs w:val="24"/>
        </w:rPr>
      </w:pPr>
      <w:r>
        <w:rPr>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292A30" w:rsidRDefault="00292A30">
      <w:pPr>
        <w:jc w:val="both"/>
        <w:rPr>
          <w:sz w:val="24"/>
          <w:szCs w:val="24"/>
        </w:rPr>
      </w:pPr>
    </w:p>
    <w:p w:rsidR="00292A30" w:rsidRDefault="00073E7D">
      <w:pPr>
        <w:jc w:val="both"/>
        <w:rPr>
          <w:sz w:val="24"/>
          <w:szCs w:val="24"/>
        </w:rPr>
      </w:pPr>
      <w:r>
        <w:rPr>
          <w:sz w:val="24"/>
          <w:szCs w:val="24"/>
        </w:rPr>
        <w:t>Ressalva: emprega menor, a partir de quatorze anos, na condição de aprendiz</w:t>
      </w:r>
    </w:p>
    <w:p w:rsidR="00292A30" w:rsidRDefault="00292A30">
      <w:pPr>
        <w:rPr>
          <w:sz w:val="24"/>
          <w:szCs w:val="24"/>
        </w:rPr>
      </w:pPr>
    </w:p>
    <w:p w:rsidR="00292A30" w:rsidRDefault="00073E7D">
      <w:pPr>
        <w:jc w:val="center"/>
        <w:rPr>
          <w:b/>
          <w:sz w:val="24"/>
          <w:szCs w:val="24"/>
        </w:rPr>
      </w:pPr>
      <w:r>
        <w:rPr>
          <w:b/>
          <w:sz w:val="24"/>
          <w:szCs w:val="24"/>
        </w:rPr>
        <w:t>Sim(  )                   Não (  )</w:t>
      </w: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sz w:val="24"/>
          <w:szCs w:val="24"/>
        </w:rPr>
        <w:t>Cidade, ___ de ___________ de 20XX</w:t>
      </w:r>
      <w:r>
        <w:rPr>
          <w:b/>
          <w:sz w:val="24"/>
          <w:szCs w:val="24"/>
        </w:rPr>
        <w:t>.</w:t>
      </w:r>
    </w:p>
    <w:p w:rsidR="00292A30" w:rsidRDefault="00292A30">
      <w:pPr>
        <w:jc w:val="center"/>
        <w:rPr>
          <w:b/>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482E776F" w:rsidP="4BC0070C">
      <w:pPr>
        <w:jc w:val="center"/>
        <w:rPr>
          <w:b/>
          <w:bCs/>
          <w:sz w:val="24"/>
          <w:szCs w:val="24"/>
        </w:rPr>
      </w:pPr>
      <w:r w:rsidRPr="4BC0070C">
        <w:rPr>
          <w:b/>
          <w:bCs/>
          <w:sz w:val="24"/>
          <w:szCs w:val="24"/>
        </w:rPr>
        <w:t>(nome, carimbo, e assinatura do responsável legal da empresa).</w:t>
      </w:r>
    </w:p>
    <w:p w:rsidR="00292A30" w:rsidRDefault="00292A30">
      <w:pPr>
        <w:jc w:val="center"/>
        <w:rPr>
          <w:sz w:val="24"/>
          <w:szCs w:val="24"/>
        </w:rPr>
      </w:pPr>
    </w:p>
    <w:p w:rsidR="00EF3638" w:rsidRDefault="00EF3638">
      <w:pPr>
        <w:jc w:val="center"/>
        <w:rPr>
          <w:b/>
          <w:color w:val="000000"/>
          <w:sz w:val="24"/>
          <w:szCs w:val="24"/>
        </w:rPr>
      </w:pPr>
    </w:p>
    <w:p w:rsidR="00EF3638" w:rsidRDefault="00EF3638">
      <w:pPr>
        <w:jc w:val="center"/>
        <w:rPr>
          <w:b/>
          <w:color w:val="000000"/>
          <w:sz w:val="24"/>
          <w:szCs w:val="24"/>
        </w:rPr>
      </w:pPr>
    </w:p>
    <w:p w:rsidR="00EF3638" w:rsidRDefault="00EF3638">
      <w:pPr>
        <w:jc w:val="center"/>
        <w:rPr>
          <w:b/>
          <w:color w:val="000000"/>
          <w:sz w:val="24"/>
          <w:szCs w:val="24"/>
        </w:rPr>
      </w:pPr>
    </w:p>
    <w:p w:rsidR="001223B3" w:rsidRDefault="001223B3">
      <w:pPr>
        <w:jc w:val="center"/>
        <w:rPr>
          <w:b/>
          <w:color w:val="000000"/>
          <w:sz w:val="24"/>
          <w:szCs w:val="24"/>
        </w:rPr>
      </w:pPr>
    </w:p>
    <w:p w:rsidR="001223B3" w:rsidRDefault="001223B3">
      <w:pPr>
        <w:jc w:val="center"/>
        <w:rPr>
          <w:b/>
          <w:color w:val="000000"/>
          <w:sz w:val="24"/>
          <w:szCs w:val="24"/>
        </w:rPr>
      </w:pPr>
    </w:p>
    <w:p w:rsidR="001223B3" w:rsidRDefault="001223B3">
      <w:pPr>
        <w:jc w:val="center"/>
        <w:rPr>
          <w:b/>
          <w:color w:val="000000"/>
          <w:sz w:val="24"/>
          <w:szCs w:val="24"/>
        </w:rPr>
      </w:pPr>
    </w:p>
    <w:p w:rsidR="001223B3" w:rsidRDefault="001223B3">
      <w:pPr>
        <w:jc w:val="center"/>
        <w:rPr>
          <w:b/>
          <w:color w:val="000000"/>
          <w:sz w:val="24"/>
          <w:szCs w:val="24"/>
        </w:rPr>
      </w:pPr>
    </w:p>
    <w:p w:rsidR="001223B3" w:rsidRDefault="001223B3">
      <w:pPr>
        <w:jc w:val="center"/>
        <w:rPr>
          <w:b/>
          <w:color w:val="000000"/>
          <w:sz w:val="24"/>
          <w:szCs w:val="24"/>
        </w:rPr>
      </w:pPr>
    </w:p>
    <w:p w:rsidR="00EF3638" w:rsidRDefault="00EF3638">
      <w:pPr>
        <w:jc w:val="center"/>
        <w:rPr>
          <w:b/>
          <w:color w:val="000000"/>
          <w:sz w:val="24"/>
          <w:szCs w:val="24"/>
        </w:rPr>
      </w:pPr>
    </w:p>
    <w:p w:rsidR="00EF3638" w:rsidRDefault="00EF3638">
      <w:pPr>
        <w:jc w:val="center"/>
        <w:rPr>
          <w:b/>
          <w:color w:val="000000"/>
          <w:sz w:val="24"/>
          <w:szCs w:val="24"/>
        </w:rPr>
      </w:pPr>
    </w:p>
    <w:p w:rsidR="00EF3638" w:rsidRDefault="00EF3638">
      <w:pPr>
        <w:jc w:val="center"/>
        <w:rPr>
          <w:b/>
          <w:color w:val="000000"/>
          <w:sz w:val="24"/>
          <w:szCs w:val="24"/>
        </w:rPr>
      </w:pPr>
    </w:p>
    <w:p w:rsidR="00292A30" w:rsidRDefault="00073E7D">
      <w:pPr>
        <w:jc w:val="center"/>
        <w:rPr>
          <w:b/>
          <w:color w:val="000000"/>
          <w:sz w:val="24"/>
          <w:szCs w:val="24"/>
        </w:rPr>
      </w:pPr>
      <w:r>
        <w:rPr>
          <w:b/>
          <w:color w:val="000000"/>
          <w:sz w:val="24"/>
          <w:szCs w:val="24"/>
        </w:rPr>
        <w:t>ANEXO VIII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 xml:space="preserve">MODELO DE DECLARAÇÃO DA LICITANTE DE QUE A PROPOSTA ECONÔMICA COMPREENDE A INTEGRALIDADE DOS CUSTOS (art. 63, §1º, da Lei nº 14.133/2021). </w:t>
      </w:r>
    </w:p>
    <w:p w:rsidR="00292A30" w:rsidRDefault="00292A30">
      <w:pPr>
        <w:jc w:val="center"/>
        <w:rPr>
          <w:b/>
          <w:sz w:val="24"/>
          <w:szCs w:val="24"/>
        </w:rPr>
      </w:pPr>
    </w:p>
    <w:p w:rsidR="00292A30" w:rsidRDefault="00292A30">
      <w:pPr>
        <w:jc w:val="center"/>
        <w:rPr>
          <w:b/>
          <w:sz w:val="24"/>
          <w:szCs w:val="24"/>
        </w:rPr>
      </w:pPr>
    </w:p>
    <w:p w:rsidR="00292A30" w:rsidRDefault="00292A30">
      <w:pPr>
        <w:tabs>
          <w:tab w:val="left" w:pos="4005"/>
        </w:tabs>
        <w:rPr>
          <w:sz w:val="24"/>
          <w:szCs w:val="24"/>
        </w:rPr>
      </w:pPr>
    </w:p>
    <w:p w:rsidR="00292A30" w:rsidRDefault="00073E7D">
      <w:pPr>
        <w:rPr>
          <w:b/>
          <w:sz w:val="24"/>
          <w:szCs w:val="24"/>
        </w:rPr>
      </w:pPr>
      <w:r>
        <w:rPr>
          <w:b/>
          <w:sz w:val="24"/>
          <w:szCs w:val="24"/>
        </w:rPr>
        <w:t xml:space="preserve">PROCESSO LICITATÓRIO </w:t>
      </w:r>
      <w:r w:rsidRPr="002B14F2">
        <w:rPr>
          <w:b/>
          <w:sz w:val="24"/>
          <w:szCs w:val="24"/>
        </w:rPr>
        <w:t xml:space="preserve">Nº </w:t>
      </w:r>
      <w:r w:rsidR="00234368">
        <w:rPr>
          <w:b/>
          <w:sz w:val="24"/>
          <w:szCs w:val="24"/>
        </w:rPr>
        <w:t>XXX</w:t>
      </w:r>
      <w:r w:rsidR="002B14F2">
        <w:rPr>
          <w:b/>
          <w:sz w:val="24"/>
          <w:szCs w:val="24"/>
        </w:rPr>
        <w:t>/2025</w:t>
      </w:r>
    </w:p>
    <w:p w:rsidR="00292A30" w:rsidRDefault="00292A30">
      <w:pPr>
        <w:rPr>
          <w:sz w:val="24"/>
          <w:szCs w:val="24"/>
        </w:rPr>
      </w:pPr>
    </w:p>
    <w:p w:rsidR="00292A30" w:rsidRDefault="00073E7D">
      <w:pPr>
        <w:rPr>
          <w:sz w:val="24"/>
          <w:szCs w:val="24"/>
        </w:rPr>
      </w:pPr>
      <w:r w:rsidRPr="0085186D">
        <w:rPr>
          <w:b/>
          <w:sz w:val="24"/>
          <w:szCs w:val="24"/>
        </w:rPr>
        <w:t xml:space="preserve">MODALIDADE </w:t>
      </w:r>
      <w:r w:rsidRPr="0085186D">
        <w:rPr>
          <w:sz w:val="24"/>
          <w:szCs w:val="24"/>
        </w:rPr>
        <w:t xml:space="preserve">– </w:t>
      </w:r>
      <w:r w:rsidRPr="0085186D">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2B14F2">
        <w:rPr>
          <w:b/>
          <w:sz w:val="24"/>
          <w:szCs w:val="24"/>
        </w:rPr>
        <w:t xml:space="preserve">MENOR PREÇO </w:t>
      </w:r>
    </w:p>
    <w:p w:rsidR="00292A30" w:rsidRDefault="00292A30">
      <w:pPr>
        <w:rPr>
          <w:sz w:val="24"/>
          <w:szCs w:val="24"/>
        </w:rPr>
      </w:pPr>
    </w:p>
    <w:p w:rsidR="00292A30" w:rsidRDefault="00292A30">
      <w:pPr>
        <w:rPr>
          <w:b/>
          <w:sz w:val="24"/>
          <w:szCs w:val="24"/>
        </w:rPr>
      </w:pPr>
    </w:p>
    <w:p w:rsidR="00292A30" w:rsidRDefault="00292A30">
      <w:pPr>
        <w:rPr>
          <w:sz w:val="24"/>
          <w:szCs w:val="24"/>
        </w:rPr>
      </w:pPr>
    </w:p>
    <w:p w:rsidR="00292A30" w:rsidRDefault="00292A30">
      <w:pPr>
        <w:rPr>
          <w:sz w:val="24"/>
          <w:szCs w:val="24"/>
        </w:rPr>
      </w:pPr>
    </w:p>
    <w:p w:rsidR="00292A30" w:rsidRDefault="00073E7D">
      <w:pPr>
        <w:jc w:val="both"/>
        <w:rPr>
          <w:sz w:val="24"/>
          <w:szCs w:val="24"/>
        </w:rPr>
      </w:pPr>
      <w:r>
        <w:rPr>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color w:val="000000"/>
          <w:sz w:val="24"/>
          <w:szCs w:val="24"/>
        </w:rPr>
        <w:t xml:space="preserve">§1º, </w:t>
      </w:r>
      <w:r>
        <w:rPr>
          <w:sz w:val="24"/>
          <w:szCs w:val="24"/>
        </w:rPr>
        <w:t xml:space="preserve">da Lei nº 14.133/2021, que </w:t>
      </w:r>
      <w:r>
        <w:rPr>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92A30" w:rsidRDefault="00292A30">
      <w:pPr>
        <w:jc w:val="both"/>
        <w:rPr>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sz w:val="24"/>
          <w:szCs w:val="24"/>
        </w:rPr>
        <w:t>Cidade, ___ de ___________ de 20XX</w:t>
      </w:r>
      <w:r>
        <w:rPr>
          <w:b/>
          <w:sz w:val="24"/>
          <w:szCs w:val="24"/>
        </w:rPr>
        <w:t>.</w:t>
      </w:r>
    </w:p>
    <w:p w:rsidR="00292A30" w:rsidRDefault="00292A30">
      <w:pPr>
        <w:jc w:val="center"/>
        <w:rPr>
          <w:b/>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073E7D">
      <w:pPr>
        <w:jc w:val="center"/>
        <w:rPr>
          <w:b/>
          <w:sz w:val="24"/>
          <w:szCs w:val="24"/>
        </w:rPr>
      </w:pPr>
      <w:r>
        <w:rPr>
          <w:b/>
          <w:sz w:val="24"/>
          <w:szCs w:val="24"/>
        </w:rPr>
        <w:t>(nome, carimbo, e assinatura do responsável legal da empresa).</w:t>
      </w:r>
    </w:p>
    <w:p w:rsidR="00292A30" w:rsidRDefault="00292A30">
      <w:pPr>
        <w:jc w:val="center"/>
        <w:rPr>
          <w:color w:val="000000"/>
          <w:sz w:val="24"/>
          <w:szCs w:val="24"/>
        </w:rPr>
      </w:pPr>
    </w:p>
    <w:p w:rsidR="00292A30" w:rsidRDefault="00292A30">
      <w:pPr>
        <w:rPr>
          <w:sz w:val="24"/>
          <w:szCs w:val="24"/>
        </w:rPr>
      </w:pPr>
    </w:p>
    <w:p w:rsidR="00292A30" w:rsidRDefault="00292A30">
      <w:pPr>
        <w:jc w:val="center"/>
        <w:rPr>
          <w:sz w:val="24"/>
          <w:szCs w:val="24"/>
        </w:rPr>
      </w:pPr>
    </w:p>
    <w:p w:rsidR="0089478D" w:rsidRDefault="0089478D">
      <w:pPr>
        <w:jc w:val="center"/>
        <w:rPr>
          <w:sz w:val="24"/>
          <w:szCs w:val="24"/>
        </w:rPr>
      </w:pPr>
    </w:p>
    <w:p w:rsidR="0089478D" w:rsidRDefault="0089478D">
      <w:pPr>
        <w:jc w:val="center"/>
        <w:rPr>
          <w:sz w:val="24"/>
          <w:szCs w:val="24"/>
        </w:rPr>
      </w:pPr>
    </w:p>
    <w:p w:rsidR="0089478D" w:rsidRDefault="0089478D">
      <w:pPr>
        <w:jc w:val="center"/>
        <w:rPr>
          <w:sz w:val="24"/>
          <w:szCs w:val="24"/>
        </w:rPr>
      </w:pPr>
    </w:p>
    <w:p w:rsidR="0089478D" w:rsidRDefault="0089478D">
      <w:pPr>
        <w:jc w:val="center"/>
        <w:rPr>
          <w:sz w:val="24"/>
          <w:szCs w:val="24"/>
        </w:rPr>
      </w:pPr>
    </w:p>
    <w:p w:rsidR="0089478D" w:rsidRDefault="0089478D">
      <w:pPr>
        <w:jc w:val="center"/>
        <w:rPr>
          <w:sz w:val="24"/>
          <w:szCs w:val="24"/>
        </w:rPr>
      </w:pPr>
    </w:p>
    <w:p w:rsidR="0089478D" w:rsidRDefault="0089478D">
      <w:pPr>
        <w:jc w:val="center"/>
        <w:rPr>
          <w:sz w:val="24"/>
          <w:szCs w:val="24"/>
        </w:rPr>
      </w:pPr>
    </w:p>
    <w:p w:rsidR="0089478D" w:rsidRDefault="0089478D">
      <w:pPr>
        <w:jc w:val="center"/>
        <w:rPr>
          <w:sz w:val="24"/>
          <w:szCs w:val="24"/>
        </w:rPr>
      </w:pPr>
    </w:p>
    <w:p w:rsidR="0089478D" w:rsidRDefault="0089478D">
      <w:pPr>
        <w:jc w:val="center"/>
        <w:rPr>
          <w:sz w:val="24"/>
          <w:szCs w:val="24"/>
        </w:rPr>
      </w:pPr>
    </w:p>
    <w:p w:rsidR="0089478D" w:rsidRDefault="0089478D">
      <w:pPr>
        <w:jc w:val="center"/>
        <w:rPr>
          <w:sz w:val="24"/>
          <w:szCs w:val="24"/>
        </w:rPr>
      </w:pPr>
    </w:p>
    <w:p w:rsidR="0089478D" w:rsidRDefault="0089478D" w:rsidP="0089478D">
      <w:pPr>
        <w:jc w:val="center"/>
        <w:rPr>
          <w:b/>
          <w:color w:val="000000"/>
          <w:sz w:val="24"/>
          <w:szCs w:val="24"/>
        </w:rPr>
      </w:pPr>
      <w:r>
        <w:rPr>
          <w:b/>
          <w:color w:val="000000"/>
          <w:sz w:val="24"/>
          <w:szCs w:val="24"/>
        </w:rPr>
        <w:t>ANEXO VIII</w:t>
      </w:r>
    </w:p>
    <w:p w:rsidR="0089478D" w:rsidRDefault="0089478D" w:rsidP="0089478D">
      <w:pPr>
        <w:jc w:val="center"/>
        <w:rPr>
          <w:b/>
          <w:color w:val="000000"/>
          <w:sz w:val="24"/>
          <w:szCs w:val="24"/>
        </w:rPr>
      </w:pPr>
    </w:p>
    <w:p w:rsidR="0089478D" w:rsidRDefault="0089478D" w:rsidP="0089478D">
      <w:pPr>
        <w:jc w:val="center"/>
        <w:rPr>
          <w:b/>
          <w:color w:val="000000"/>
          <w:sz w:val="24"/>
          <w:szCs w:val="24"/>
        </w:rPr>
      </w:pPr>
      <w:r>
        <w:rPr>
          <w:b/>
          <w:color w:val="000000"/>
          <w:sz w:val="24"/>
          <w:szCs w:val="24"/>
        </w:rPr>
        <w:t xml:space="preserve">MODELO DE DECLARAÇÃO DA LICITANTE DE QUE A PROPOSTA ECONÔMICA COMPREENDE A INTEGRALIDADE DOS CUSTOS (art. 63, §1º, da Lei nº 14.133/2021). </w:t>
      </w:r>
    </w:p>
    <w:p w:rsidR="0089478D" w:rsidRDefault="0089478D" w:rsidP="0089478D">
      <w:pPr>
        <w:jc w:val="center"/>
        <w:rPr>
          <w:b/>
          <w:sz w:val="24"/>
          <w:szCs w:val="24"/>
        </w:rPr>
      </w:pPr>
    </w:p>
    <w:p w:rsidR="0089478D" w:rsidRDefault="0089478D" w:rsidP="0089478D">
      <w:pPr>
        <w:jc w:val="center"/>
        <w:rPr>
          <w:b/>
          <w:sz w:val="24"/>
          <w:szCs w:val="24"/>
        </w:rPr>
      </w:pPr>
    </w:p>
    <w:p w:rsidR="0089478D" w:rsidRDefault="0089478D" w:rsidP="0089478D">
      <w:pPr>
        <w:tabs>
          <w:tab w:val="left" w:pos="4005"/>
        </w:tabs>
        <w:rPr>
          <w:sz w:val="24"/>
          <w:szCs w:val="24"/>
        </w:rPr>
      </w:pPr>
    </w:p>
    <w:p w:rsidR="0089478D" w:rsidRDefault="0089478D" w:rsidP="0089478D">
      <w:pPr>
        <w:rPr>
          <w:b/>
          <w:sz w:val="24"/>
          <w:szCs w:val="24"/>
        </w:rPr>
      </w:pPr>
      <w:r>
        <w:rPr>
          <w:b/>
          <w:sz w:val="24"/>
          <w:szCs w:val="24"/>
        </w:rPr>
        <w:t xml:space="preserve">PROCESSO LICITATÓRIO </w:t>
      </w:r>
      <w:r w:rsidRPr="002B14F2">
        <w:rPr>
          <w:b/>
          <w:sz w:val="24"/>
          <w:szCs w:val="24"/>
        </w:rPr>
        <w:t xml:space="preserve">Nº </w:t>
      </w:r>
      <w:r w:rsidR="00EF298F">
        <w:rPr>
          <w:b/>
          <w:sz w:val="24"/>
          <w:szCs w:val="24"/>
        </w:rPr>
        <w:t>XXX</w:t>
      </w:r>
      <w:r>
        <w:rPr>
          <w:b/>
          <w:sz w:val="24"/>
          <w:szCs w:val="24"/>
        </w:rPr>
        <w:t>/2025</w:t>
      </w:r>
    </w:p>
    <w:p w:rsidR="0089478D" w:rsidRDefault="0089478D" w:rsidP="0089478D">
      <w:pPr>
        <w:rPr>
          <w:sz w:val="24"/>
          <w:szCs w:val="24"/>
        </w:rPr>
      </w:pPr>
    </w:p>
    <w:p w:rsidR="0089478D" w:rsidRDefault="0089478D" w:rsidP="0089478D">
      <w:pPr>
        <w:rPr>
          <w:sz w:val="24"/>
          <w:szCs w:val="24"/>
        </w:rPr>
      </w:pPr>
      <w:r w:rsidRPr="0085186D">
        <w:rPr>
          <w:b/>
          <w:sz w:val="24"/>
          <w:szCs w:val="24"/>
        </w:rPr>
        <w:t xml:space="preserve">MODALIDADE </w:t>
      </w:r>
      <w:r w:rsidRPr="0085186D">
        <w:rPr>
          <w:sz w:val="24"/>
          <w:szCs w:val="24"/>
        </w:rPr>
        <w:t xml:space="preserve">– </w:t>
      </w:r>
      <w:r w:rsidRPr="0085186D">
        <w:rPr>
          <w:b/>
          <w:sz w:val="24"/>
          <w:szCs w:val="24"/>
        </w:rPr>
        <w:t xml:space="preserve">PREGÃO ELETRÔNICO </w:t>
      </w:r>
    </w:p>
    <w:p w:rsidR="0089478D" w:rsidRDefault="0089478D" w:rsidP="0089478D">
      <w:pPr>
        <w:rPr>
          <w:b/>
          <w:sz w:val="24"/>
          <w:szCs w:val="24"/>
        </w:rPr>
      </w:pPr>
    </w:p>
    <w:p w:rsidR="0089478D" w:rsidRDefault="0089478D" w:rsidP="0089478D">
      <w:pPr>
        <w:rPr>
          <w:b/>
          <w:sz w:val="24"/>
          <w:szCs w:val="24"/>
        </w:rPr>
      </w:pPr>
      <w:r>
        <w:rPr>
          <w:b/>
          <w:sz w:val="24"/>
          <w:szCs w:val="24"/>
        </w:rPr>
        <w:t xml:space="preserve">TIPO – </w:t>
      </w:r>
      <w:r w:rsidRPr="002B14F2">
        <w:rPr>
          <w:b/>
          <w:sz w:val="24"/>
          <w:szCs w:val="24"/>
        </w:rPr>
        <w:t xml:space="preserve">MENOR PREÇO </w:t>
      </w:r>
    </w:p>
    <w:p w:rsidR="0089478D" w:rsidRDefault="0089478D" w:rsidP="0089478D">
      <w:pPr>
        <w:rPr>
          <w:sz w:val="24"/>
          <w:szCs w:val="24"/>
        </w:rPr>
      </w:pPr>
    </w:p>
    <w:p w:rsidR="0089478D" w:rsidRDefault="0089478D" w:rsidP="0089478D">
      <w:pPr>
        <w:rPr>
          <w:b/>
          <w:sz w:val="24"/>
          <w:szCs w:val="24"/>
        </w:rPr>
      </w:pPr>
    </w:p>
    <w:p w:rsidR="0089478D" w:rsidRDefault="0089478D" w:rsidP="0089478D">
      <w:pPr>
        <w:rPr>
          <w:sz w:val="24"/>
          <w:szCs w:val="24"/>
        </w:rPr>
      </w:pPr>
    </w:p>
    <w:p w:rsidR="0089478D" w:rsidRDefault="0089478D" w:rsidP="0089478D">
      <w:pPr>
        <w:rPr>
          <w:sz w:val="24"/>
          <w:szCs w:val="24"/>
        </w:rPr>
      </w:pPr>
    </w:p>
    <w:p w:rsidR="0089478D" w:rsidRDefault="0089478D" w:rsidP="0089478D">
      <w:pPr>
        <w:jc w:val="both"/>
        <w:rPr>
          <w:sz w:val="24"/>
          <w:szCs w:val="24"/>
        </w:rPr>
      </w:pPr>
      <w:r>
        <w:rPr>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color w:val="000000"/>
          <w:sz w:val="24"/>
          <w:szCs w:val="24"/>
        </w:rPr>
        <w:t xml:space="preserve">§1º, </w:t>
      </w:r>
      <w:r>
        <w:rPr>
          <w:sz w:val="24"/>
          <w:szCs w:val="24"/>
        </w:rPr>
        <w:t xml:space="preserve">da Lei nº 14.133/2021, que </w:t>
      </w:r>
      <w:r>
        <w:rPr>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89478D" w:rsidRDefault="0089478D" w:rsidP="0089478D">
      <w:pPr>
        <w:jc w:val="both"/>
        <w:rPr>
          <w:sz w:val="24"/>
          <w:szCs w:val="24"/>
        </w:rPr>
      </w:pPr>
    </w:p>
    <w:p w:rsidR="0089478D" w:rsidRDefault="0089478D" w:rsidP="0089478D">
      <w:pPr>
        <w:jc w:val="center"/>
        <w:rPr>
          <w:b/>
          <w:sz w:val="24"/>
          <w:szCs w:val="24"/>
        </w:rPr>
      </w:pPr>
    </w:p>
    <w:p w:rsidR="0089478D" w:rsidRDefault="0089478D" w:rsidP="0089478D">
      <w:pPr>
        <w:jc w:val="center"/>
        <w:rPr>
          <w:b/>
          <w:sz w:val="24"/>
          <w:szCs w:val="24"/>
        </w:rPr>
      </w:pPr>
    </w:p>
    <w:p w:rsidR="0089478D" w:rsidRDefault="0089478D" w:rsidP="0089478D">
      <w:pPr>
        <w:jc w:val="center"/>
        <w:rPr>
          <w:b/>
          <w:sz w:val="24"/>
          <w:szCs w:val="24"/>
        </w:rPr>
      </w:pPr>
      <w:r>
        <w:rPr>
          <w:sz w:val="24"/>
          <w:szCs w:val="24"/>
        </w:rPr>
        <w:t>Cidade, ___ de ___________ de 20XX</w:t>
      </w:r>
      <w:r>
        <w:rPr>
          <w:b/>
          <w:sz w:val="24"/>
          <w:szCs w:val="24"/>
        </w:rPr>
        <w:t>.</w:t>
      </w:r>
    </w:p>
    <w:p w:rsidR="0089478D" w:rsidRDefault="0089478D" w:rsidP="0089478D">
      <w:pPr>
        <w:jc w:val="center"/>
        <w:rPr>
          <w:b/>
          <w:sz w:val="24"/>
          <w:szCs w:val="24"/>
        </w:rPr>
      </w:pPr>
    </w:p>
    <w:p w:rsidR="0089478D" w:rsidRDefault="0089478D" w:rsidP="0089478D">
      <w:pPr>
        <w:rPr>
          <w:sz w:val="24"/>
          <w:szCs w:val="24"/>
        </w:rPr>
      </w:pPr>
    </w:p>
    <w:p w:rsidR="0089478D" w:rsidRDefault="0089478D" w:rsidP="0089478D">
      <w:pPr>
        <w:rPr>
          <w:sz w:val="24"/>
          <w:szCs w:val="24"/>
        </w:rPr>
      </w:pPr>
    </w:p>
    <w:p w:rsidR="0089478D" w:rsidRDefault="0089478D" w:rsidP="0089478D">
      <w:pPr>
        <w:rPr>
          <w:sz w:val="24"/>
          <w:szCs w:val="24"/>
        </w:rPr>
      </w:pPr>
    </w:p>
    <w:p w:rsidR="0089478D" w:rsidRDefault="0089478D" w:rsidP="0089478D">
      <w:pPr>
        <w:rPr>
          <w:sz w:val="24"/>
          <w:szCs w:val="24"/>
        </w:rPr>
      </w:pPr>
    </w:p>
    <w:p w:rsidR="0089478D" w:rsidRDefault="0089478D" w:rsidP="0089478D">
      <w:pPr>
        <w:jc w:val="center"/>
        <w:rPr>
          <w:b/>
          <w:sz w:val="24"/>
          <w:szCs w:val="24"/>
        </w:rPr>
      </w:pPr>
      <w:r>
        <w:rPr>
          <w:b/>
          <w:sz w:val="24"/>
          <w:szCs w:val="24"/>
        </w:rPr>
        <w:t>(nome, carimbo, e assinatura do responsável legal da empresa).</w:t>
      </w:r>
    </w:p>
    <w:p w:rsidR="0089478D" w:rsidRDefault="0089478D" w:rsidP="0089478D">
      <w:pPr>
        <w:jc w:val="center"/>
        <w:rPr>
          <w:color w:val="000000"/>
          <w:sz w:val="24"/>
          <w:szCs w:val="24"/>
        </w:rPr>
      </w:pPr>
    </w:p>
    <w:p w:rsidR="0089478D" w:rsidRDefault="0089478D" w:rsidP="0089478D">
      <w:pPr>
        <w:rPr>
          <w:sz w:val="24"/>
          <w:szCs w:val="24"/>
        </w:rPr>
      </w:pPr>
    </w:p>
    <w:p w:rsidR="0089478D" w:rsidRDefault="0089478D" w:rsidP="0089478D">
      <w:pPr>
        <w:jc w:val="center"/>
        <w:rPr>
          <w:sz w:val="24"/>
          <w:szCs w:val="24"/>
        </w:rPr>
      </w:pPr>
    </w:p>
    <w:p w:rsidR="0089478D" w:rsidRDefault="0089478D" w:rsidP="0089478D">
      <w:pPr>
        <w:jc w:val="center"/>
        <w:rPr>
          <w:sz w:val="24"/>
          <w:szCs w:val="24"/>
        </w:rPr>
      </w:pPr>
    </w:p>
    <w:p w:rsidR="0089478D" w:rsidRDefault="0089478D" w:rsidP="0089478D">
      <w:pPr>
        <w:jc w:val="center"/>
        <w:rPr>
          <w:sz w:val="24"/>
          <w:szCs w:val="24"/>
        </w:rPr>
      </w:pPr>
    </w:p>
    <w:p w:rsidR="0089478D" w:rsidRDefault="0089478D" w:rsidP="0089478D">
      <w:pPr>
        <w:jc w:val="center"/>
        <w:rPr>
          <w:sz w:val="24"/>
          <w:szCs w:val="24"/>
        </w:rPr>
      </w:pPr>
    </w:p>
    <w:p w:rsidR="0089478D" w:rsidRDefault="0089478D" w:rsidP="0089478D">
      <w:pPr>
        <w:jc w:val="center"/>
        <w:rPr>
          <w:sz w:val="24"/>
          <w:szCs w:val="24"/>
        </w:rPr>
      </w:pPr>
    </w:p>
    <w:p w:rsidR="0089478D" w:rsidRDefault="0089478D" w:rsidP="0089478D">
      <w:pPr>
        <w:jc w:val="center"/>
        <w:rPr>
          <w:sz w:val="24"/>
          <w:szCs w:val="24"/>
        </w:rPr>
      </w:pPr>
    </w:p>
    <w:p w:rsidR="0089478D" w:rsidRDefault="0089478D" w:rsidP="0089478D">
      <w:pPr>
        <w:jc w:val="center"/>
        <w:rPr>
          <w:sz w:val="24"/>
          <w:szCs w:val="24"/>
        </w:rPr>
      </w:pPr>
    </w:p>
    <w:p w:rsidR="0089478D" w:rsidRDefault="0089478D" w:rsidP="0089478D">
      <w:pPr>
        <w:jc w:val="center"/>
        <w:rPr>
          <w:sz w:val="24"/>
          <w:szCs w:val="24"/>
        </w:rPr>
      </w:pPr>
    </w:p>
    <w:p w:rsidR="0089478D" w:rsidRDefault="0089478D" w:rsidP="0089478D">
      <w:pPr>
        <w:jc w:val="center"/>
        <w:rPr>
          <w:sz w:val="24"/>
          <w:szCs w:val="24"/>
        </w:rPr>
      </w:pPr>
    </w:p>
    <w:p w:rsidR="0089478D" w:rsidRDefault="0089478D" w:rsidP="0089478D">
      <w:pPr>
        <w:jc w:val="center"/>
        <w:rPr>
          <w:sz w:val="24"/>
          <w:szCs w:val="24"/>
        </w:rPr>
      </w:pPr>
    </w:p>
    <w:p w:rsidR="0089478D" w:rsidRDefault="0089478D" w:rsidP="0089478D">
      <w:pPr>
        <w:jc w:val="center"/>
        <w:rPr>
          <w:sz w:val="24"/>
          <w:szCs w:val="24"/>
        </w:rPr>
      </w:pPr>
    </w:p>
    <w:p w:rsidR="0089478D" w:rsidRDefault="0089478D" w:rsidP="0089478D">
      <w:pPr>
        <w:jc w:val="center"/>
        <w:rPr>
          <w:sz w:val="24"/>
          <w:szCs w:val="24"/>
        </w:rPr>
      </w:pPr>
    </w:p>
    <w:p w:rsidR="0089478D" w:rsidRDefault="0089478D" w:rsidP="0089478D">
      <w:pPr>
        <w:jc w:val="center"/>
        <w:rPr>
          <w:sz w:val="24"/>
          <w:szCs w:val="24"/>
        </w:rPr>
      </w:pPr>
    </w:p>
    <w:p w:rsidR="0089478D" w:rsidRPr="00033A24" w:rsidRDefault="0089478D" w:rsidP="0089478D">
      <w:pPr>
        <w:jc w:val="center"/>
        <w:rPr>
          <w:b/>
          <w:sz w:val="24"/>
          <w:szCs w:val="24"/>
        </w:rPr>
      </w:pPr>
      <w:r w:rsidRPr="00033A24">
        <w:rPr>
          <w:b/>
          <w:sz w:val="24"/>
          <w:szCs w:val="24"/>
        </w:rPr>
        <w:t>ANEXO IX</w:t>
      </w:r>
    </w:p>
    <w:p w:rsidR="0089478D" w:rsidRDefault="0089478D" w:rsidP="0089478D">
      <w:pPr>
        <w:jc w:val="center"/>
        <w:rPr>
          <w:b/>
          <w:sz w:val="24"/>
          <w:szCs w:val="24"/>
        </w:rPr>
      </w:pPr>
    </w:p>
    <w:p w:rsidR="0089478D" w:rsidRDefault="0089478D" w:rsidP="0089478D">
      <w:pPr>
        <w:jc w:val="center"/>
        <w:rPr>
          <w:b/>
          <w:sz w:val="24"/>
          <w:szCs w:val="24"/>
        </w:rPr>
      </w:pPr>
      <w:r>
        <w:rPr>
          <w:b/>
          <w:sz w:val="24"/>
          <w:szCs w:val="24"/>
        </w:rPr>
        <w:t>MINUTA DE ATA DE REGISTRO DE PREÇOS</w:t>
      </w:r>
    </w:p>
    <w:p w:rsidR="0089478D" w:rsidRDefault="0089478D" w:rsidP="0089478D">
      <w:pPr>
        <w:jc w:val="center"/>
        <w:rPr>
          <w:sz w:val="24"/>
          <w:szCs w:val="24"/>
        </w:rPr>
      </w:pPr>
    </w:p>
    <w:p w:rsidR="0089478D" w:rsidRDefault="0089478D" w:rsidP="0089478D">
      <w:pPr>
        <w:rPr>
          <w:b/>
          <w:sz w:val="24"/>
          <w:szCs w:val="24"/>
        </w:rPr>
      </w:pPr>
      <w:r>
        <w:rPr>
          <w:b/>
          <w:sz w:val="24"/>
          <w:szCs w:val="24"/>
        </w:rPr>
        <w:t>ATA DE REGISTRO DE PREÇOS</w:t>
      </w:r>
    </w:p>
    <w:p w:rsidR="0089478D" w:rsidRDefault="0089478D" w:rsidP="0089478D">
      <w:pPr>
        <w:rPr>
          <w:b/>
          <w:sz w:val="24"/>
          <w:szCs w:val="24"/>
        </w:rPr>
      </w:pPr>
      <w:r>
        <w:rPr>
          <w:b/>
          <w:sz w:val="24"/>
          <w:szCs w:val="24"/>
        </w:rPr>
        <w:t>PREFEITURA MUNICIPAL DE XXXXXXX</w:t>
      </w:r>
    </w:p>
    <w:p w:rsidR="0089478D" w:rsidRDefault="0089478D" w:rsidP="0089478D">
      <w:pPr>
        <w:jc w:val="center"/>
        <w:rPr>
          <w:b/>
          <w:sz w:val="24"/>
          <w:szCs w:val="24"/>
        </w:rPr>
      </w:pPr>
    </w:p>
    <w:p w:rsidR="0089478D" w:rsidRPr="00033A24" w:rsidRDefault="0089478D" w:rsidP="0089478D">
      <w:pPr>
        <w:rPr>
          <w:b/>
          <w:sz w:val="24"/>
          <w:szCs w:val="24"/>
        </w:rPr>
      </w:pPr>
      <w:r w:rsidRPr="00033A24">
        <w:rPr>
          <w:b/>
          <w:sz w:val="24"/>
          <w:szCs w:val="24"/>
        </w:rPr>
        <w:t>Nº XXX/20XX</w:t>
      </w:r>
    </w:p>
    <w:p w:rsidR="0089478D" w:rsidRPr="00033A24" w:rsidRDefault="0089478D" w:rsidP="0089478D">
      <w:pPr>
        <w:jc w:val="both"/>
        <w:rPr>
          <w:sz w:val="24"/>
          <w:szCs w:val="24"/>
        </w:rPr>
      </w:pPr>
    </w:p>
    <w:p w:rsidR="0089478D" w:rsidRPr="00033A24" w:rsidRDefault="0089478D" w:rsidP="0089478D">
      <w:pPr>
        <w:jc w:val="both"/>
        <w:rPr>
          <w:sz w:val="24"/>
          <w:szCs w:val="24"/>
        </w:rPr>
      </w:pPr>
      <w:r w:rsidRPr="00033A24">
        <w:rPr>
          <w:sz w:val="24"/>
          <w:szCs w:val="24"/>
        </w:rPr>
        <w:t xml:space="preserve">O </w:t>
      </w:r>
      <w:r w:rsidRPr="00033A24">
        <w:rPr>
          <w:b/>
          <w:sz w:val="24"/>
          <w:szCs w:val="24"/>
        </w:rPr>
        <w:t>Município de XXXXXXXX</w:t>
      </w:r>
      <w:r w:rsidRPr="00033A24">
        <w:rPr>
          <w:sz w:val="24"/>
          <w:szCs w:val="24"/>
        </w:rPr>
        <w:t xml:space="preserve">, com sede no(a) XXXXXXXXXXXXXXX, na cidade de XXXXXXXXXXXX /Estado BA inscrito(a) no CNPJ sob o nº XXXXXXXXXXXXXX, neste ato representado(a) pelo(a) </w:t>
      </w:r>
      <w:r w:rsidRPr="00033A24">
        <w:rPr>
          <w:b/>
          <w:sz w:val="24"/>
          <w:szCs w:val="24"/>
        </w:rPr>
        <w:t>XXXXXXXXXXX</w:t>
      </w:r>
      <w:r w:rsidRPr="00033A24">
        <w:rPr>
          <w:sz w:val="24"/>
          <w:szCs w:val="24"/>
        </w:rPr>
        <w:t xml:space="preserve"> (</w:t>
      </w:r>
      <w:r w:rsidRPr="00033A24">
        <w:rPr>
          <w:i/>
          <w:sz w:val="24"/>
          <w:szCs w:val="24"/>
        </w:rPr>
        <w:t>cargo e nome</w:t>
      </w:r>
      <w:r w:rsidRPr="00033A24">
        <w:rPr>
          <w:sz w:val="24"/>
          <w:szCs w:val="24"/>
        </w:rPr>
        <w:t>), nomeado(a) pela Portaria nº XX, de XX de XXXX de 20XX, publicada no</w:t>
      </w:r>
      <w:r w:rsidRPr="00033A24">
        <w:rPr>
          <w:i/>
          <w:sz w:val="24"/>
          <w:szCs w:val="24"/>
        </w:rPr>
        <w:t xml:space="preserve"> DOU </w:t>
      </w:r>
      <w:r w:rsidRPr="00033A24">
        <w:rPr>
          <w:sz w:val="24"/>
          <w:szCs w:val="24"/>
        </w:rPr>
        <w:t xml:space="preserve">de XX de XXXXXX de 202X, portador da Matrícula Funcional nº XXXXXX, considerando o julgamento da licitação na modalidade de pregão, na forma eletrônica, para </w:t>
      </w:r>
      <w:r w:rsidRPr="00033A24">
        <w:rPr>
          <w:b/>
          <w:sz w:val="24"/>
          <w:szCs w:val="24"/>
        </w:rPr>
        <w:t>REGISTRO DE PREÇOS</w:t>
      </w:r>
      <w:r w:rsidRPr="00033A24">
        <w:rPr>
          <w:sz w:val="24"/>
          <w:szCs w:val="24"/>
        </w:rPr>
        <w:t xml:space="preserve"> nº </w:t>
      </w:r>
      <w:r w:rsidRPr="00033A24">
        <w:rPr>
          <w:b/>
          <w:sz w:val="24"/>
          <w:szCs w:val="24"/>
        </w:rPr>
        <w:t>XXX/20XX</w:t>
      </w:r>
      <w:r w:rsidRPr="00033A24">
        <w:rPr>
          <w:sz w:val="24"/>
          <w:szCs w:val="24"/>
        </w:rPr>
        <w:t xml:space="preserve">, </w:t>
      </w:r>
      <w:r w:rsidRPr="00033A24">
        <w:rPr>
          <w:b/>
          <w:sz w:val="24"/>
          <w:szCs w:val="24"/>
        </w:rPr>
        <w:t>Processo Administrativo XXX/20XX</w:t>
      </w:r>
      <w:r w:rsidRPr="00033A24">
        <w:rPr>
          <w:sz w:val="24"/>
          <w:szCs w:val="24"/>
        </w:rPr>
        <w:t xml:space="preserve">, RESOLVE registrar os preços da empresa </w:t>
      </w:r>
      <w:r w:rsidRPr="00033A24">
        <w:rPr>
          <w:b/>
          <w:sz w:val="24"/>
          <w:szCs w:val="24"/>
        </w:rPr>
        <w:t>XXXXXXXXXXXXXX</w:t>
      </w:r>
      <w:r w:rsidRPr="00033A24">
        <w:rPr>
          <w:sz w:val="24"/>
          <w:szCs w:val="24"/>
        </w:rPr>
        <w:t xml:space="preserve">, pessoa jurídica de direito privado, com sede na </w:t>
      </w:r>
      <w:r w:rsidRPr="00033A24">
        <w:rPr>
          <w:b/>
          <w:sz w:val="24"/>
          <w:szCs w:val="24"/>
        </w:rPr>
        <w:t>XXXXXXXXXXXXX</w:t>
      </w:r>
      <w:r w:rsidRPr="00033A24">
        <w:rPr>
          <w:sz w:val="24"/>
          <w:szCs w:val="24"/>
        </w:rPr>
        <w:t xml:space="preserve">, inscrita no CNPJ/MF sob nº. </w:t>
      </w:r>
      <w:r w:rsidRPr="00033A24">
        <w:rPr>
          <w:b/>
          <w:sz w:val="24"/>
          <w:szCs w:val="24"/>
        </w:rPr>
        <w:t>XXXXXXXXXXXXX</w:t>
      </w:r>
      <w:r w:rsidRPr="00033A24">
        <w:rPr>
          <w:sz w:val="24"/>
          <w:szCs w:val="24"/>
        </w:rPr>
        <w:t xml:space="preserve">, neste ato representado(a) por </w:t>
      </w:r>
      <w:r w:rsidRPr="00033A24">
        <w:rPr>
          <w:b/>
          <w:sz w:val="24"/>
          <w:szCs w:val="24"/>
        </w:rPr>
        <w:t>XXXXXXXXXXXX</w:t>
      </w:r>
      <w:r w:rsidRPr="00033A24">
        <w:rPr>
          <w:sz w:val="24"/>
          <w:szCs w:val="24"/>
        </w:rPr>
        <w:t xml:space="preserve"> (nome e função no contratado), conforme atos constitutivos da empresa</w:t>
      </w:r>
      <w:r w:rsidRPr="00033A24">
        <w:rPr>
          <w:b/>
          <w:i/>
          <w:sz w:val="24"/>
          <w:szCs w:val="24"/>
        </w:rPr>
        <w:t>OU</w:t>
      </w:r>
      <w:r w:rsidRPr="00033A24">
        <w:rPr>
          <w:sz w:val="24"/>
          <w:szCs w:val="24"/>
        </w:rPr>
        <w:t>procuração apresentada nos autos, atendendo as condições previstas no edital, sujeitando-se as partes às normas constantes na Lei nº 14.133, de 1º de abril de 2021 e suas alterações, no Decreto Municipal nº X</w:t>
      </w:r>
      <w:r w:rsidRPr="00033A24">
        <w:rPr>
          <w:smallCaps/>
          <w:sz w:val="24"/>
          <w:szCs w:val="24"/>
        </w:rPr>
        <w:t>XX/20XX</w:t>
      </w:r>
      <w:r w:rsidRPr="00033A24">
        <w:rPr>
          <w:sz w:val="24"/>
          <w:szCs w:val="24"/>
        </w:rPr>
        <w:t xml:space="preserve">, e em conformidade com as disposições a seguir: </w:t>
      </w:r>
    </w:p>
    <w:p w:rsidR="0089478D" w:rsidRDefault="0089478D" w:rsidP="0089478D">
      <w:pPr>
        <w:jc w:val="center"/>
        <w:rPr>
          <w:b/>
          <w:sz w:val="24"/>
          <w:szCs w:val="24"/>
        </w:rPr>
      </w:pPr>
    </w:p>
    <w:p w:rsidR="0089478D" w:rsidRDefault="0089478D" w:rsidP="00EC593A">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t>DO OBJETO</w:t>
      </w:r>
    </w:p>
    <w:p w:rsidR="0089478D" w:rsidRPr="00033A24" w:rsidRDefault="0089478D" w:rsidP="00EC593A">
      <w:pPr>
        <w:numPr>
          <w:ilvl w:val="1"/>
          <w:numId w:val="16"/>
        </w:numPr>
        <w:ind w:left="0" w:firstLine="0"/>
        <w:jc w:val="both"/>
        <w:rPr>
          <w:sz w:val="24"/>
          <w:szCs w:val="24"/>
        </w:rPr>
      </w:pPr>
      <w:r w:rsidRPr="00033A24">
        <w:rPr>
          <w:sz w:val="24"/>
          <w:szCs w:val="24"/>
        </w:rPr>
        <w:t xml:space="preserve">A presente Ata tem por objeto o </w:t>
      </w:r>
      <w:r w:rsidRPr="00F91D04">
        <w:rPr>
          <w:sz w:val="24"/>
          <w:szCs w:val="24"/>
        </w:rPr>
        <w:t xml:space="preserve">Registro de Preços para fornecimento de </w:t>
      </w:r>
      <w:r w:rsidRPr="00033A24">
        <w:rPr>
          <w:sz w:val="24"/>
          <w:szCs w:val="24"/>
        </w:rPr>
        <w:t>XXXXXXXXXX , especificado(s) no(s) item(ns).......... do .......... Termo de Referência, anexo ...... do edital de Pregão Eletrônico nº XXX/20XX, que é parte integrante desta Ata, assim como a proposta vencedora, independentemente de transcrição.</w:t>
      </w:r>
    </w:p>
    <w:p w:rsidR="0089478D" w:rsidRDefault="0089478D" w:rsidP="0089478D">
      <w:pPr>
        <w:jc w:val="both"/>
        <w:rPr>
          <w:sz w:val="24"/>
          <w:szCs w:val="24"/>
        </w:rPr>
      </w:pPr>
    </w:p>
    <w:p w:rsidR="0089478D" w:rsidRDefault="0089478D" w:rsidP="00EC593A">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t>DOS PREÇOS, ESPECIFICAÇÕES E QUANTITATIVOS</w:t>
      </w:r>
    </w:p>
    <w:p w:rsidR="0089478D" w:rsidRDefault="0089478D" w:rsidP="00EC593A">
      <w:pPr>
        <w:numPr>
          <w:ilvl w:val="1"/>
          <w:numId w:val="16"/>
        </w:numPr>
        <w:ind w:left="0" w:firstLine="0"/>
        <w:jc w:val="both"/>
        <w:rPr>
          <w:sz w:val="24"/>
          <w:szCs w:val="24"/>
        </w:rPr>
      </w:pPr>
      <w:r>
        <w:rPr>
          <w:sz w:val="24"/>
          <w:szCs w:val="24"/>
        </w:rPr>
        <w:t xml:space="preserve">O preço registrado, as especificações do objeto e as demais condições ofertadas na(s) proposta(s) são as que seguem: </w:t>
      </w:r>
    </w:p>
    <w:p w:rsidR="0089478D" w:rsidRPr="00AF4CB4" w:rsidRDefault="0089478D" w:rsidP="0089478D">
      <w:pPr>
        <w:widowControl w:val="0"/>
        <w:tabs>
          <w:tab w:val="left" w:pos="2850"/>
        </w:tabs>
        <w:jc w:val="center"/>
        <w:rPr>
          <w:b/>
          <w:sz w:val="24"/>
          <w:szCs w:val="24"/>
        </w:rPr>
      </w:pPr>
      <w:r w:rsidRPr="00AF4CB4">
        <w:rPr>
          <w:b/>
          <w:sz w:val="24"/>
          <w:szCs w:val="24"/>
        </w:rPr>
        <w:t>(Planilha)</w:t>
      </w:r>
    </w:p>
    <w:p w:rsidR="0089478D" w:rsidRPr="00AF4CB4" w:rsidRDefault="0089478D" w:rsidP="0089478D">
      <w:pPr>
        <w:widowControl w:val="0"/>
        <w:tabs>
          <w:tab w:val="left" w:pos="2850"/>
        </w:tabs>
        <w:jc w:val="center"/>
        <w:rPr>
          <w:b/>
          <w:color w:val="FF0000"/>
          <w:sz w:val="24"/>
          <w:szCs w:val="24"/>
        </w:rPr>
      </w:pPr>
    </w:p>
    <w:p w:rsidR="0089478D" w:rsidRPr="00AF4CB4" w:rsidRDefault="0089478D" w:rsidP="00EC593A">
      <w:pPr>
        <w:keepNext/>
        <w:keepLines/>
        <w:widowControl w:val="0"/>
        <w:numPr>
          <w:ilvl w:val="0"/>
          <w:numId w:val="16"/>
        </w:numPr>
        <w:pBdr>
          <w:top w:val="nil"/>
          <w:left w:val="nil"/>
          <w:bottom w:val="nil"/>
          <w:right w:val="nil"/>
          <w:between w:val="nil"/>
        </w:pBdr>
        <w:ind w:left="0" w:firstLine="0"/>
        <w:jc w:val="both"/>
        <w:rPr>
          <w:b/>
          <w:color w:val="000000"/>
          <w:sz w:val="24"/>
          <w:szCs w:val="24"/>
        </w:rPr>
      </w:pPr>
      <w:r w:rsidRPr="00AF4CB4">
        <w:rPr>
          <w:b/>
          <w:color w:val="000000"/>
          <w:sz w:val="24"/>
          <w:szCs w:val="24"/>
        </w:rPr>
        <w:t xml:space="preserve">DA ADESÃO À ATA DE REGISTRO DE PREÇOS </w:t>
      </w:r>
    </w:p>
    <w:p w:rsidR="0089478D" w:rsidRPr="00AF4CB4" w:rsidRDefault="0089478D" w:rsidP="00EC593A">
      <w:pPr>
        <w:numPr>
          <w:ilvl w:val="1"/>
          <w:numId w:val="16"/>
        </w:numPr>
        <w:ind w:left="0" w:firstLine="0"/>
        <w:jc w:val="both"/>
        <w:rPr>
          <w:sz w:val="24"/>
          <w:szCs w:val="24"/>
        </w:rPr>
      </w:pPr>
      <w:r w:rsidRPr="00AF4CB4">
        <w:rPr>
          <w:sz w:val="24"/>
          <w:szCs w:val="24"/>
        </w:rPr>
        <w:t>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14.133, de 2021.</w:t>
      </w:r>
    </w:p>
    <w:p w:rsidR="0089478D" w:rsidRDefault="0089478D" w:rsidP="00EC593A">
      <w:pPr>
        <w:numPr>
          <w:ilvl w:val="2"/>
          <w:numId w:val="16"/>
        </w:numPr>
        <w:ind w:left="0" w:firstLine="0"/>
        <w:jc w:val="both"/>
        <w:rPr>
          <w:sz w:val="24"/>
          <w:szCs w:val="24"/>
        </w:rPr>
      </w:pPr>
      <w:r>
        <w:rPr>
          <w:sz w:val="24"/>
          <w:szCs w:val="24"/>
        </w:rPr>
        <w:t xml:space="preserve"> A manifestação do órgão gerenciador de que trata o subitem anterior, salvo para adesões feitas por órgãos ou entidades de outras esferas federativas, fica condicionada à realização de estudo, pelos órgãos e pelas entidades que não participaram do registro de </w:t>
      </w:r>
      <w:r>
        <w:rPr>
          <w:sz w:val="24"/>
          <w:szCs w:val="24"/>
        </w:rPr>
        <w:lastRenderedPageBreak/>
        <w:t xml:space="preserve">preços, que demonstre o ganho de eficiência, a viabilidade e a economicidade para a administração pública federal da utilização da ata de registro de preços. </w:t>
      </w:r>
    </w:p>
    <w:p w:rsidR="0089478D" w:rsidRDefault="0089478D" w:rsidP="00EC593A">
      <w:pPr>
        <w:numPr>
          <w:ilvl w:val="1"/>
          <w:numId w:val="16"/>
        </w:numPr>
        <w:ind w:left="0" w:firstLine="0"/>
        <w:jc w:val="both"/>
        <w:rPr>
          <w:sz w:val="24"/>
          <w:szCs w:val="24"/>
        </w:rPr>
      </w:pPr>
      <w:r>
        <w:rPr>
          <w:sz w:val="24"/>
          <w:szCs w:val="24"/>
        </w:rPr>
        <w:t xml:space="preserve">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 </w:t>
      </w:r>
    </w:p>
    <w:p w:rsidR="0089478D" w:rsidRDefault="0089478D" w:rsidP="00EC593A">
      <w:pPr>
        <w:numPr>
          <w:ilvl w:val="1"/>
          <w:numId w:val="16"/>
        </w:numPr>
        <w:ind w:left="0" w:firstLine="0"/>
        <w:jc w:val="both"/>
        <w:rPr>
          <w:sz w:val="24"/>
          <w:szCs w:val="24"/>
        </w:rPr>
      </w:pPr>
      <w:r>
        <w:rPr>
          <w:sz w:val="24"/>
          <w:szCs w:val="24"/>
        </w:rPr>
        <w:t>As aquisições ou contratações adicionais a que se refere este item não poderão exceder, por órgão ou entidade, ao máximo cinqüenta por cento dos quantitativos dos itens do instrumento convocatório e registrados na ata de registro de preços para o órgão gerenciador e órgãos participantes.</w:t>
      </w:r>
    </w:p>
    <w:p w:rsidR="0089478D" w:rsidRDefault="0089478D" w:rsidP="00EC593A">
      <w:pPr>
        <w:numPr>
          <w:ilvl w:val="1"/>
          <w:numId w:val="16"/>
        </w:numPr>
        <w:ind w:left="0" w:firstLine="0"/>
        <w:jc w:val="both"/>
        <w:rPr>
          <w:sz w:val="24"/>
          <w:szCs w:val="24"/>
        </w:rPr>
      </w:pPr>
      <w:r>
        <w:rPr>
          <w:sz w:val="24"/>
          <w:szCs w:val="24"/>
        </w:rPr>
        <w:t>As adesões à ata de registro de preços são limitadas, na totalidade, ao dobro do quantitativo de cada item registrado na ata de registro de preços para o órgão gerenciador e órgãos participantes, independentemente do número de órgãos não participantes que eventualmente aderirem.</w:t>
      </w:r>
    </w:p>
    <w:p w:rsidR="0089478D" w:rsidRDefault="0089478D" w:rsidP="00EC593A">
      <w:pPr>
        <w:numPr>
          <w:ilvl w:val="2"/>
          <w:numId w:val="16"/>
        </w:numPr>
        <w:ind w:left="0" w:firstLine="0"/>
        <w:jc w:val="both"/>
        <w:rPr>
          <w:sz w:val="24"/>
          <w:szCs w:val="24"/>
        </w:rPr>
      </w:pPr>
      <w:r>
        <w:rPr>
          <w:sz w:val="24"/>
          <w:szCs w:val="24"/>
        </w:rPr>
        <w:t>Tratando-se de item exclusivo para microempresas e empresas de pequeno porte e cooperativas enquadradas no artigo 34 da Lei n° 11.488, de 2007, o órgão gerenciador somente autorizará a adesão caso o valor da contratação pretendida pelo aderente, somado aos valores das contratações já previstas para o órgão gerenciador e participantes ou já destinadas à aderentes anteriores, não ultrapasse o limite de R$ 80.000,00 (oitenta mil reais).</w:t>
      </w:r>
    </w:p>
    <w:p w:rsidR="0089478D" w:rsidRDefault="0089478D" w:rsidP="00EC593A">
      <w:pPr>
        <w:numPr>
          <w:ilvl w:val="1"/>
          <w:numId w:val="16"/>
        </w:numPr>
        <w:ind w:left="0" w:firstLine="0"/>
        <w:jc w:val="both"/>
        <w:rPr>
          <w:sz w:val="24"/>
          <w:szCs w:val="24"/>
        </w:rPr>
      </w:pPr>
      <w:r>
        <w:rPr>
          <w:sz w:val="24"/>
          <w:szCs w:val="24"/>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rsidR="0089478D" w:rsidRDefault="0089478D" w:rsidP="00EC593A">
      <w:pPr>
        <w:numPr>
          <w:ilvl w:val="1"/>
          <w:numId w:val="16"/>
        </w:numPr>
        <w:ind w:left="0" w:firstLine="0"/>
        <w:jc w:val="both"/>
        <w:rPr>
          <w:sz w:val="24"/>
          <w:szCs w:val="24"/>
        </w:rPr>
      </w:pPr>
      <w:r>
        <w:rPr>
          <w:sz w:val="24"/>
          <w:szCs w:val="24"/>
        </w:rPr>
        <w:t>Após a autorização do órgão gerenciador, o órgão não participante deverá efetivar a contratação solicitada em até noventa dias, observado o prazo de validade da Ata de Registro de Preços.</w:t>
      </w:r>
    </w:p>
    <w:p w:rsidR="0089478D" w:rsidRDefault="0089478D" w:rsidP="00EC593A">
      <w:pPr>
        <w:numPr>
          <w:ilvl w:val="2"/>
          <w:numId w:val="16"/>
        </w:numPr>
        <w:ind w:left="0" w:firstLine="0"/>
        <w:jc w:val="both"/>
        <w:rPr>
          <w:sz w:val="24"/>
          <w:szCs w:val="24"/>
        </w:rPr>
      </w:pPr>
      <w:r>
        <w:rPr>
          <w:sz w:val="24"/>
          <w:szCs w:val="24"/>
        </w:rPr>
        <w:t>Caberá ao órgão gerenciador autorizar, excepcional e justificadamente, a prorrogação do prazo para efetivação da contratação, respeitado o prazo de vigência da ata, desde que solicitada pelo órgão não participante.</w:t>
      </w:r>
    </w:p>
    <w:p w:rsidR="0089478D" w:rsidRDefault="0089478D" w:rsidP="0089478D">
      <w:pPr>
        <w:jc w:val="both"/>
        <w:rPr>
          <w:sz w:val="24"/>
          <w:szCs w:val="24"/>
        </w:rPr>
      </w:pPr>
    </w:p>
    <w:p w:rsidR="0089478D" w:rsidRDefault="0089478D" w:rsidP="00EC593A">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t xml:space="preserve">VALIDADE DA ATA </w:t>
      </w:r>
    </w:p>
    <w:p w:rsidR="0089478D" w:rsidRDefault="0089478D" w:rsidP="00EC593A">
      <w:pPr>
        <w:numPr>
          <w:ilvl w:val="1"/>
          <w:numId w:val="16"/>
        </w:numPr>
        <w:pBdr>
          <w:top w:val="nil"/>
          <w:left w:val="nil"/>
          <w:bottom w:val="nil"/>
          <w:right w:val="nil"/>
          <w:between w:val="nil"/>
        </w:pBdr>
        <w:ind w:left="0" w:firstLine="0"/>
        <w:jc w:val="both"/>
        <w:rPr>
          <w:color w:val="000000"/>
          <w:sz w:val="24"/>
          <w:szCs w:val="24"/>
        </w:rPr>
      </w:pPr>
      <w:r>
        <w:rPr>
          <w:color w:val="000000"/>
          <w:sz w:val="24"/>
          <w:szCs w:val="24"/>
        </w:rPr>
        <w:t>O prazo de vigência da ata de registro de preços será de 1 (um) ano e poderá ser prorrogado, por igual período, desde que comprovado o preço vantajoso, conforme o disposto no art. 84 da Lei n. 14.133/21.</w:t>
      </w:r>
    </w:p>
    <w:p w:rsidR="0089478D" w:rsidRDefault="0089478D" w:rsidP="0089478D">
      <w:pPr>
        <w:pBdr>
          <w:top w:val="nil"/>
          <w:left w:val="nil"/>
          <w:bottom w:val="nil"/>
          <w:right w:val="nil"/>
          <w:between w:val="nil"/>
        </w:pBdr>
        <w:jc w:val="both"/>
        <w:rPr>
          <w:color w:val="000000"/>
          <w:sz w:val="24"/>
          <w:szCs w:val="24"/>
        </w:rPr>
      </w:pPr>
    </w:p>
    <w:p w:rsidR="0089478D" w:rsidRDefault="0089478D" w:rsidP="00EC593A">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t xml:space="preserve">REVISÃO E CANCELAMENTO </w:t>
      </w:r>
    </w:p>
    <w:p w:rsidR="0089478D" w:rsidRDefault="0089478D" w:rsidP="00EC593A">
      <w:pPr>
        <w:numPr>
          <w:ilvl w:val="1"/>
          <w:numId w:val="16"/>
        </w:numPr>
        <w:pBdr>
          <w:top w:val="nil"/>
          <w:left w:val="nil"/>
          <w:bottom w:val="nil"/>
          <w:right w:val="nil"/>
          <w:between w:val="nil"/>
        </w:pBdr>
        <w:ind w:left="0" w:firstLine="0"/>
        <w:jc w:val="both"/>
        <w:rPr>
          <w:color w:val="000000"/>
          <w:sz w:val="24"/>
          <w:szCs w:val="24"/>
        </w:rPr>
      </w:pPr>
      <w:r>
        <w:rPr>
          <w:color w:val="000000"/>
          <w:sz w:val="24"/>
          <w:szCs w:val="24"/>
        </w:rPr>
        <w:t>A Administração realizará pesquisa de mercado periodicamente, em intervalos não superiores a 180 (cento e oitenta) dias, a fim de verificar a vantajosidade dos preços registrados nesta Ata.</w:t>
      </w:r>
    </w:p>
    <w:p w:rsidR="0089478D" w:rsidRDefault="0089478D" w:rsidP="00EC593A">
      <w:pPr>
        <w:numPr>
          <w:ilvl w:val="1"/>
          <w:numId w:val="16"/>
        </w:numPr>
        <w:ind w:left="0" w:firstLine="0"/>
        <w:jc w:val="both"/>
        <w:rPr>
          <w:sz w:val="24"/>
          <w:szCs w:val="24"/>
        </w:rPr>
      </w:pPr>
      <w:r>
        <w:rPr>
          <w:sz w:val="24"/>
          <w:szCs w:val="24"/>
        </w:rPr>
        <w:t>Os preços registrados poderão ser revistos em decorrência de eventual redução dos preços praticados no mercado ou de fato que eleve o custo do objeto registrado, cabendo à Administração promover as negociações junto ao(s) fornecedor(es).</w:t>
      </w:r>
    </w:p>
    <w:p w:rsidR="0089478D" w:rsidRDefault="0089478D" w:rsidP="00EC593A">
      <w:pPr>
        <w:numPr>
          <w:ilvl w:val="1"/>
          <w:numId w:val="16"/>
        </w:numPr>
        <w:ind w:left="0" w:firstLine="0"/>
        <w:jc w:val="both"/>
        <w:rPr>
          <w:sz w:val="24"/>
          <w:szCs w:val="24"/>
        </w:rPr>
      </w:pPr>
      <w:r>
        <w:rPr>
          <w:sz w:val="24"/>
          <w:szCs w:val="24"/>
        </w:rPr>
        <w:t>Quando o preço registrado tornar-se superior ao preço praticado no mercado por motivo superveniente, a Administração convocará o(s) fornecedor(es) para negociar(em) a redução dos preços aos valores praticados pelo mercado.</w:t>
      </w:r>
    </w:p>
    <w:p w:rsidR="0089478D" w:rsidRDefault="0089478D" w:rsidP="00EC593A">
      <w:pPr>
        <w:numPr>
          <w:ilvl w:val="1"/>
          <w:numId w:val="16"/>
        </w:numPr>
        <w:ind w:left="0" w:firstLine="0"/>
        <w:jc w:val="both"/>
        <w:rPr>
          <w:sz w:val="24"/>
          <w:szCs w:val="24"/>
        </w:rPr>
      </w:pPr>
      <w:r>
        <w:rPr>
          <w:sz w:val="24"/>
          <w:szCs w:val="24"/>
        </w:rPr>
        <w:lastRenderedPageBreak/>
        <w:t>O fornecedor que não aceitar reduzir seu preço ao valor praticado pelo mercado será liberado do compromisso assumido, sem aplicação de penalidade.</w:t>
      </w:r>
    </w:p>
    <w:p w:rsidR="0089478D" w:rsidRDefault="0089478D" w:rsidP="00EC593A">
      <w:pPr>
        <w:numPr>
          <w:ilvl w:val="2"/>
          <w:numId w:val="16"/>
        </w:numPr>
        <w:ind w:left="0" w:firstLine="0"/>
        <w:jc w:val="both"/>
        <w:rPr>
          <w:sz w:val="24"/>
          <w:szCs w:val="24"/>
        </w:rPr>
      </w:pPr>
      <w:r>
        <w:rPr>
          <w:sz w:val="24"/>
          <w:szCs w:val="24"/>
        </w:rPr>
        <w:t>A ordem de classificação dos fornecedores que aceitarem reduzir seus preços aos valores de mercado observará a classificação original.</w:t>
      </w:r>
    </w:p>
    <w:p w:rsidR="0089478D" w:rsidRDefault="0089478D" w:rsidP="00EC593A">
      <w:pPr>
        <w:numPr>
          <w:ilvl w:val="1"/>
          <w:numId w:val="16"/>
        </w:numPr>
        <w:ind w:left="0" w:firstLine="0"/>
        <w:jc w:val="both"/>
        <w:rPr>
          <w:sz w:val="24"/>
          <w:szCs w:val="24"/>
        </w:rPr>
      </w:pPr>
      <w:r>
        <w:rPr>
          <w:sz w:val="24"/>
          <w:szCs w:val="24"/>
        </w:rPr>
        <w:t>Quando o preço de mercado tornar-se superior aos preços registrados e o fornecedor não puder cumprir o compromisso, o órgão gerenciador poderá:</w:t>
      </w:r>
    </w:p>
    <w:p w:rsidR="0089478D" w:rsidRDefault="0089478D" w:rsidP="00EC593A">
      <w:pPr>
        <w:numPr>
          <w:ilvl w:val="2"/>
          <w:numId w:val="16"/>
        </w:numPr>
        <w:ind w:left="0" w:firstLine="0"/>
        <w:jc w:val="both"/>
        <w:rPr>
          <w:sz w:val="24"/>
          <w:szCs w:val="24"/>
        </w:rPr>
      </w:pPr>
      <w:r>
        <w:rPr>
          <w:sz w:val="24"/>
          <w:szCs w:val="24"/>
        </w:rPr>
        <w:t>liberar o fornecedor do compromisso assumido, caso a comunicação ocorra antes do pedido de fornecimento, e sem aplicação da penalidade se confirmada a veracidade dos motivos e comprovantes apresentados; e</w:t>
      </w:r>
    </w:p>
    <w:p w:rsidR="0089478D" w:rsidRDefault="0089478D" w:rsidP="00EC593A">
      <w:pPr>
        <w:numPr>
          <w:ilvl w:val="2"/>
          <w:numId w:val="16"/>
        </w:numPr>
        <w:ind w:left="0" w:firstLine="0"/>
        <w:jc w:val="both"/>
        <w:rPr>
          <w:sz w:val="24"/>
          <w:szCs w:val="24"/>
        </w:rPr>
      </w:pPr>
      <w:r>
        <w:rPr>
          <w:sz w:val="24"/>
          <w:szCs w:val="24"/>
        </w:rPr>
        <w:t>convocar os demais fornecedores para assegurar igual oportunidade de negociação.</w:t>
      </w:r>
    </w:p>
    <w:p w:rsidR="0089478D" w:rsidRDefault="0089478D" w:rsidP="00EC593A">
      <w:pPr>
        <w:numPr>
          <w:ilvl w:val="1"/>
          <w:numId w:val="16"/>
        </w:numPr>
        <w:ind w:left="0" w:firstLine="0"/>
        <w:jc w:val="both"/>
        <w:rPr>
          <w:sz w:val="24"/>
          <w:szCs w:val="24"/>
        </w:rPr>
      </w:pPr>
      <w:r>
        <w:rPr>
          <w:sz w:val="24"/>
          <w:szCs w:val="24"/>
        </w:rPr>
        <w:t>Não havendo êxito nas negociações, o órgão gerenciador deverá proceder à revogação desta ata de registro de preços, adotando as medidas cabíveis para obtenção da contratação mais vantajosa.</w:t>
      </w:r>
    </w:p>
    <w:p w:rsidR="0089478D" w:rsidRDefault="0089478D" w:rsidP="00EC593A">
      <w:pPr>
        <w:numPr>
          <w:ilvl w:val="1"/>
          <w:numId w:val="16"/>
        </w:numPr>
        <w:ind w:left="0" w:firstLine="0"/>
        <w:jc w:val="both"/>
        <w:rPr>
          <w:sz w:val="24"/>
          <w:szCs w:val="24"/>
        </w:rPr>
      </w:pPr>
      <w:r>
        <w:rPr>
          <w:sz w:val="24"/>
          <w:szCs w:val="24"/>
        </w:rPr>
        <w:t>O registro do fornecedor será cancelado quando:</w:t>
      </w:r>
    </w:p>
    <w:p w:rsidR="0089478D" w:rsidRDefault="0089478D" w:rsidP="00EC593A">
      <w:pPr>
        <w:numPr>
          <w:ilvl w:val="2"/>
          <w:numId w:val="16"/>
        </w:numPr>
        <w:ind w:left="0" w:firstLine="0"/>
        <w:jc w:val="both"/>
        <w:rPr>
          <w:sz w:val="24"/>
          <w:szCs w:val="24"/>
        </w:rPr>
      </w:pPr>
      <w:r>
        <w:rPr>
          <w:sz w:val="24"/>
          <w:szCs w:val="24"/>
        </w:rPr>
        <w:t>descumprir as condições da ata de registro de preços;</w:t>
      </w:r>
    </w:p>
    <w:p w:rsidR="0089478D" w:rsidRDefault="0089478D" w:rsidP="00EC593A">
      <w:pPr>
        <w:numPr>
          <w:ilvl w:val="2"/>
          <w:numId w:val="16"/>
        </w:numPr>
        <w:ind w:left="0" w:firstLine="0"/>
        <w:jc w:val="both"/>
        <w:rPr>
          <w:sz w:val="24"/>
          <w:szCs w:val="24"/>
        </w:rPr>
      </w:pPr>
      <w:r>
        <w:rPr>
          <w:sz w:val="24"/>
          <w:szCs w:val="24"/>
        </w:rPr>
        <w:t>não retirar a nota de empenho ou instrumento equivalente no prazo estabelecido pela Administração, sem justificativa aceitável;</w:t>
      </w:r>
    </w:p>
    <w:p w:rsidR="0089478D" w:rsidRDefault="0089478D" w:rsidP="00EC593A">
      <w:pPr>
        <w:numPr>
          <w:ilvl w:val="2"/>
          <w:numId w:val="16"/>
        </w:numPr>
        <w:ind w:left="0" w:firstLine="0"/>
        <w:jc w:val="both"/>
        <w:rPr>
          <w:sz w:val="24"/>
          <w:szCs w:val="24"/>
        </w:rPr>
      </w:pPr>
      <w:r>
        <w:rPr>
          <w:sz w:val="24"/>
          <w:szCs w:val="24"/>
        </w:rPr>
        <w:t>não aceitar reduzir o seu preço registrado, na hipótese deste se tornar superior àqueles praticados no mercado; ou</w:t>
      </w:r>
    </w:p>
    <w:p w:rsidR="0089478D" w:rsidRDefault="0089478D" w:rsidP="00EC593A">
      <w:pPr>
        <w:numPr>
          <w:ilvl w:val="2"/>
          <w:numId w:val="16"/>
        </w:numPr>
        <w:ind w:left="0" w:firstLine="0"/>
        <w:jc w:val="both"/>
        <w:rPr>
          <w:sz w:val="24"/>
          <w:szCs w:val="24"/>
        </w:rPr>
      </w:pPr>
      <w:r>
        <w:rPr>
          <w:sz w:val="24"/>
          <w:szCs w:val="24"/>
        </w:rPr>
        <w:t>sofrer sanção administrativa cujo efeito torne-o proibido de celebrar contrato administrativo, alcançando o órgão gerenciador e órgão(s) participante(s).</w:t>
      </w:r>
    </w:p>
    <w:p w:rsidR="0089478D" w:rsidRDefault="0089478D" w:rsidP="00EC593A">
      <w:pPr>
        <w:numPr>
          <w:ilvl w:val="1"/>
          <w:numId w:val="16"/>
        </w:numPr>
        <w:ind w:left="0" w:firstLine="0"/>
        <w:jc w:val="both"/>
        <w:rPr>
          <w:sz w:val="24"/>
          <w:szCs w:val="24"/>
        </w:rPr>
      </w:pPr>
      <w:r>
        <w:rPr>
          <w:sz w:val="24"/>
          <w:szCs w:val="24"/>
        </w:rPr>
        <w:t>O cancelamento de registros nas hipóteses previstas nos itens 5.7.1, 5.7.2 e 5.7.4 será formalizado por despacho do órgão gerenciador, assegurado o contraditório e a ampla defesa.</w:t>
      </w:r>
    </w:p>
    <w:p w:rsidR="0089478D" w:rsidRDefault="0089478D" w:rsidP="00EC593A">
      <w:pPr>
        <w:numPr>
          <w:ilvl w:val="1"/>
          <w:numId w:val="16"/>
        </w:numPr>
        <w:ind w:left="0" w:firstLine="0"/>
        <w:jc w:val="both"/>
        <w:rPr>
          <w:sz w:val="24"/>
          <w:szCs w:val="24"/>
        </w:rPr>
      </w:pPr>
      <w:r>
        <w:rPr>
          <w:sz w:val="24"/>
          <w:szCs w:val="24"/>
        </w:rPr>
        <w:t>O cancelamento do registro de preços poderá ocorrer por fato superveniente, decorrente de caso fortuito ou força maior, que prejudique o cumprimento da ata, devidamente comprovados e justificados:</w:t>
      </w:r>
    </w:p>
    <w:p w:rsidR="0089478D" w:rsidRDefault="0089478D" w:rsidP="00EC593A">
      <w:pPr>
        <w:numPr>
          <w:ilvl w:val="2"/>
          <w:numId w:val="16"/>
        </w:numPr>
        <w:ind w:left="0" w:firstLine="0"/>
        <w:jc w:val="both"/>
        <w:rPr>
          <w:sz w:val="24"/>
          <w:szCs w:val="24"/>
        </w:rPr>
      </w:pPr>
      <w:r>
        <w:rPr>
          <w:sz w:val="24"/>
          <w:szCs w:val="24"/>
        </w:rPr>
        <w:t>por razão de interesse público; ou</w:t>
      </w:r>
    </w:p>
    <w:p w:rsidR="0089478D" w:rsidRDefault="0089478D" w:rsidP="00EC593A">
      <w:pPr>
        <w:numPr>
          <w:ilvl w:val="2"/>
          <w:numId w:val="16"/>
        </w:numPr>
        <w:ind w:left="0" w:firstLine="0"/>
        <w:jc w:val="both"/>
        <w:rPr>
          <w:sz w:val="24"/>
          <w:szCs w:val="24"/>
        </w:rPr>
      </w:pPr>
      <w:r>
        <w:rPr>
          <w:sz w:val="24"/>
          <w:szCs w:val="24"/>
        </w:rPr>
        <w:t>a pedido do fornecedor. </w:t>
      </w:r>
    </w:p>
    <w:p w:rsidR="0089478D" w:rsidRDefault="0089478D" w:rsidP="0089478D">
      <w:pPr>
        <w:jc w:val="both"/>
        <w:rPr>
          <w:i/>
          <w:sz w:val="24"/>
          <w:szCs w:val="24"/>
        </w:rPr>
      </w:pPr>
    </w:p>
    <w:p w:rsidR="0089478D" w:rsidRDefault="0089478D" w:rsidP="00EC593A">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t>DAS PENALIDADES</w:t>
      </w:r>
    </w:p>
    <w:p w:rsidR="0089478D" w:rsidRDefault="0089478D" w:rsidP="00EC593A">
      <w:pPr>
        <w:numPr>
          <w:ilvl w:val="1"/>
          <w:numId w:val="16"/>
        </w:numPr>
        <w:ind w:left="0" w:firstLine="0"/>
        <w:jc w:val="both"/>
        <w:rPr>
          <w:sz w:val="24"/>
          <w:szCs w:val="24"/>
        </w:rPr>
      </w:pPr>
      <w:r>
        <w:rPr>
          <w:sz w:val="24"/>
          <w:szCs w:val="24"/>
        </w:rPr>
        <w:t>O descumprimento da Ata de Registro de Preços ensejará aplicação das penalidades estabelecidas no Edital.</w:t>
      </w:r>
    </w:p>
    <w:p w:rsidR="0089478D" w:rsidRDefault="0089478D" w:rsidP="00EC593A">
      <w:pPr>
        <w:numPr>
          <w:ilvl w:val="2"/>
          <w:numId w:val="16"/>
        </w:numPr>
        <w:ind w:left="0" w:firstLine="0"/>
        <w:jc w:val="both"/>
        <w:rPr>
          <w:sz w:val="24"/>
          <w:szCs w:val="24"/>
        </w:rPr>
      </w:pPr>
      <w:r>
        <w:rPr>
          <w:color w:val="000000"/>
          <w:sz w:val="24"/>
          <w:szCs w:val="24"/>
        </w:rPr>
        <w:t xml:space="preserve">As sanções do item acima também se aplicam aos integrantes do cadastro de reserva, em pregão para registro de preços que, convocados, não honrarem o compromisso assumido injustificadamente. </w:t>
      </w:r>
    </w:p>
    <w:p w:rsidR="0089478D" w:rsidRDefault="0089478D" w:rsidP="00EC593A">
      <w:pPr>
        <w:numPr>
          <w:ilvl w:val="1"/>
          <w:numId w:val="16"/>
        </w:numPr>
        <w:ind w:left="0" w:firstLine="0"/>
        <w:jc w:val="both"/>
        <w:rPr>
          <w:sz w:val="24"/>
          <w:szCs w:val="24"/>
        </w:rPr>
      </w:pPr>
      <w:r>
        <w:rPr>
          <w:sz w:val="24"/>
          <w:szCs w:val="24"/>
        </w:rPr>
        <w:t xml:space="preserve">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 </w:t>
      </w:r>
    </w:p>
    <w:p w:rsidR="0089478D" w:rsidRDefault="0089478D" w:rsidP="00EC593A">
      <w:pPr>
        <w:numPr>
          <w:ilvl w:val="1"/>
          <w:numId w:val="16"/>
        </w:numPr>
        <w:ind w:left="0" w:firstLine="0"/>
        <w:jc w:val="both"/>
        <w:rPr>
          <w:sz w:val="24"/>
          <w:szCs w:val="24"/>
        </w:rPr>
      </w:pPr>
      <w:r>
        <w:rPr>
          <w:sz w:val="24"/>
          <w:szCs w:val="24"/>
        </w:rPr>
        <w:t>O órgão participante deverá comunicar ao órgão gerenciador qualquer descumprimento do fornecedor, dada a necessidade de instauração de procedimento para cancelamento do registro do fornecedor.</w:t>
      </w:r>
    </w:p>
    <w:p w:rsidR="0089478D" w:rsidRDefault="0089478D" w:rsidP="00EC593A">
      <w:pPr>
        <w:numPr>
          <w:ilvl w:val="0"/>
          <w:numId w:val="16"/>
        </w:numPr>
        <w:pBdr>
          <w:top w:val="nil"/>
          <w:left w:val="nil"/>
          <w:bottom w:val="nil"/>
          <w:right w:val="nil"/>
          <w:between w:val="nil"/>
        </w:pBdr>
        <w:tabs>
          <w:tab w:val="left" w:pos="426"/>
        </w:tabs>
        <w:ind w:left="0" w:firstLine="0"/>
        <w:jc w:val="both"/>
        <w:rPr>
          <w:b/>
          <w:color w:val="000000"/>
          <w:sz w:val="24"/>
          <w:szCs w:val="24"/>
        </w:rPr>
      </w:pPr>
      <w:r>
        <w:rPr>
          <w:b/>
          <w:color w:val="000000"/>
          <w:sz w:val="24"/>
          <w:szCs w:val="24"/>
        </w:rPr>
        <w:t>ÓRGÃOS PARTICIPANTES</w:t>
      </w:r>
    </w:p>
    <w:p w:rsidR="0089478D" w:rsidRPr="00033A24" w:rsidRDefault="0089478D" w:rsidP="0089478D">
      <w:pPr>
        <w:pBdr>
          <w:top w:val="nil"/>
          <w:left w:val="nil"/>
          <w:bottom w:val="nil"/>
          <w:right w:val="nil"/>
          <w:between w:val="nil"/>
        </w:pBdr>
        <w:rPr>
          <w:color w:val="000000"/>
          <w:sz w:val="24"/>
          <w:szCs w:val="24"/>
        </w:rPr>
      </w:pPr>
      <w:r w:rsidRPr="00033A24">
        <w:rPr>
          <w:color w:val="000000"/>
          <w:sz w:val="24"/>
          <w:szCs w:val="24"/>
        </w:rPr>
        <w:t>SECRETARIA DE XXXXX</w:t>
      </w:r>
    </w:p>
    <w:p w:rsidR="0089478D" w:rsidRPr="00033A24" w:rsidRDefault="0089478D" w:rsidP="0089478D">
      <w:pPr>
        <w:pBdr>
          <w:top w:val="nil"/>
          <w:left w:val="nil"/>
          <w:bottom w:val="nil"/>
          <w:right w:val="nil"/>
          <w:between w:val="nil"/>
        </w:pBdr>
        <w:rPr>
          <w:color w:val="000000"/>
          <w:sz w:val="24"/>
          <w:szCs w:val="24"/>
        </w:rPr>
      </w:pPr>
      <w:r w:rsidRPr="00033A24">
        <w:rPr>
          <w:color w:val="000000"/>
          <w:sz w:val="24"/>
          <w:szCs w:val="24"/>
        </w:rPr>
        <w:t>SECRETARIA DE XXXXX</w:t>
      </w:r>
    </w:p>
    <w:p w:rsidR="0089478D" w:rsidRPr="00033A24" w:rsidRDefault="0089478D" w:rsidP="0089478D">
      <w:pPr>
        <w:pBdr>
          <w:top w:val="nil"/>
          <w:left w:val="nil"/>
          <w:bottom w:val="nil"/>
          <w:right w:val="nil"/>
          <w:between w:val="nil"/>
        </w:pBdr>
        <w:rPr>
          <w:color w:val="000000"/>
          <w:sz w:val="24"/>
          <w:szCs w:val="24"/>
        </w:rPr>
      </w:pPr>
      <w:r w:rsidRPr="00033A24">
        <w:rPr>
          <w:color w:val="000000"/>
          <w:sz w:val="24"/>
          <w:szCs w:val="24"/>
        </w:rPr>
        <w:t>SECRETARIA DE XXXXX</w:t>
      </w:r>
    </w:p>
    <w:p w:rsidR="0089478D" w:rsidRPr="00033A24" w:rsidRDefault="0089478D" w:rsidP="0089478D">
      <w:pPr>
        <w:pBdr>
          <w:top w:val="nil"/>
          <w:left w:val="nil"/>
          <w:bottom w:val="nil"/>
          <w:right w:val="nil"/>
          <w:between w:val="nil"/>
        </w:pBdr>
        <w:rPr>
          <w:color w:val="000000"/>
          <w:sz w:val="24"/>
          <w:szCs w:val="24"/>
        </w:rPr>
      </w:pPr>
      <w:r w:rsidRPr="00033A24">
        <w:rPr>
          <w:color w:val="000000"/>
          <w:sz w:val="24"/>
          <w:szCs w:val="24"/>
        </w:rPr>
        <w:lastRenderedPageBreak/>
        <w:t>SECRETARIA DE XXXXX</w:t>
      </w:r>
    </w:p>
    <w:p w:rsidR="0089478D" w:rsidRDefault="0089478D" w:rsidP="0089478D">
      <w:pPr>
        <w:pBdr>
          <w:top w:val="nil"/>
          <w:left w:val="nil"/>
          <w:bottom w:val="nil"/>
          <w:right w:val="nil"/>
          <w:between w:val="nil"/>
        </w:pBdr>
        <w:rPr>
          <w:color w:val="000000"/>
          <w:sz w:val="24"/>
          <w:szCs w:val="24"/>
        </w:rPr>
      </w:pPr>
      <w:r w:rsidRPr="00033A24">
        <w:rPr>
          <w:color w:val="000000"/>
          <w:sz w:val="24"/>
          <w:szCs w:val="24"/>
        </w:rPr>
        <w:t>SECRETARIA DE XXXXX</w:t>
      </w:r>
    </w:p>
    <w:p w:rsidR="0089478D" w:rsidRDefault="0089478D" w:rsidP="0089478D">
      <w:pPr>
        <w:pBdr>
          <w:top w:val="nil"/>
          <w:left w:val="nil"/>
          <w:bottom w:val="nil"/>
          <w:right w:val="nil"/>
          <w:between w:val="nil"/>
        </w:pBdr>
        <w:rPr>
          <w:color w:val="000000"/>
          <w:sz w:val="24"/>
          <w:szCs w:val="24"/>
        </w:rPr>
      </w:pPr>
    </w:p>
    <w:p w:rsidR="0089478D" w:rsidRDefault="0089478D" w:rsidP="00EC593A">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t>CONDIÇÕES GERAIS</w:t>
      </w:r>
    </w:p>
    <w:p w:rsidR="0089478D" w:rsidRDefault="0089478D" w:rsidP="00EC593A">
      <w:pPr>
        <w:numPr>
          <w:ilvl w:val="1"/>
          <w:numId w:val="16"/>
        </w:numPr>
        <w:ind w:left="0" w:firstLine="0"/>
        <w:jc w:val="both"/>
        <w:rPr>
          <w:sz w:val="24"/>
          <w:szCs w:val="24"/>
        </w:rPr>
      </w:pPr>
      <w:r>
        <w:rPr>
          <w:sz w:val="24"/>
          <w:szCs w:val="24"/>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rsidR="0089478D" w:rsidRDefault="0089478D" w:rsidP="00EC593A">
      <w:pPr>
        <w:numPr>
          <w:ilvl w:val="1"/>
          <w:numId w:val="16"/>
        </w:numPr>
        <w:ind w:left="0" w:firstLine="0"/>
        <w:jc w:val="both"/>
        <w:rPr>
          <w:sz w:val="24"/>
          <w:szCs w:val="24"/>
        </w:rPr>
      </w:pPr>
      <w:r>
        <w:rPr>
          <w:sz w:val="24"/>
          <w:szCs w:val="24"/>
        </w:rPr>
        <w:t>É vedado efetuar acréscimos nos quantitativos fixados nesta ata de registro de preços, inclusive o acréscimo de que trata o art. 125 da Lei nº 14.133/21.</w:t>
      </w:r>
    </w:p>
    <w:p w:rsidR="0089478D" w:rsidRDefault="0089478D" w:rsidP="0089478D">
      <w:pPr>
        <w:widowControl w:val="0"/>
        <w:ind w:right="-15"/>
        <w:jc w:val="both"/>
        <w:rPr>
          <w:sz w:val="24"/>
          <w:szCs w:val="24"/>
        </w:rPr>
      </w:pPr>
      <w:r>
        <w:rPr>
          <w:sz w:val="24"/>
          <w:szCs w:val="24"/>
        </w:rPr>
        <w:t>Para firmeza e validade do pactuado, a presente Ata foi lavrada em 02 (duas) vias de igual teor, que, depois de lida e achada em ordem, vai assinada pelas partes.</w:t>
      </w:r>
    </w:p>
    <w:p w:rsidR="0089478D" w:rsidRDefault="0089478D" w:rsidP="0089478D">
      <w:pPr>
        <w:pBdr>
          <w:top w:val="nil"/>
          <w:left w:val="nil"/>
          <w:bottom w:val="nil"/>
          <w:right w:val="nil"/>
          <w:between w:val="nil"/>
        </w:pBdr>
        <w:tabs>
          <w:tab w:val="center" w:pos="4252"/>
          <w:tab w:val="right" w:pos="8504"/>
        </w:tabs>
        <w:jc w:val="center"/>
        <w:rPr>
          <w:color w:val="000000"/>
          <w:sz w:val="24"/>
          <w:szCs w:val="24"/>
        </w:rPr>
      </w:pPr>
    </w:p>
    <w:p w:rsidR="0089478D" w:rsidRPr="00033A24" w:rsidRDefault="0089478D" w:rsidP="0089478D">
      <w:pPr>
        <w:pBdr>
          <w:top w:val="nil"/>
          <w:left w:val="nil"/>
          <w:bottom w:val="nil"/>
          <w:right w:val="nil"/>
          <w:between w:val="nil"/>
        </w:pBdr>
        <w:tabs>
          <w:tab w:val="center" w:pos="4252"/>
          <w:tab w:val="right" w:pos="8504"/>
        </w:tabs>
        <w:rPr>
          <w:color w:val="000000"/>
          <w:sz w:val="24"/>
          <w:szCs w:val="24"/>
        </w:rPr>
      </w:pPr>
      <w:r w:rsidRPr="00033A24">
        <w:rPr>
          <w:color w:val="000000"/>
          <w:sz w:val="24"/>
          <w:szCs w:val="24"/>
        </w:rPr>
        <w:t>XXXXXXX - BA, _____ de ___________ de 20XX.</w:t>
      </w:r>
    </w:p>
    <w:p w:rsidR="0089478D" w:rsidRPr="00033A24" w:rsidRDefault="0089478D" w:rsidP="0089478D">
      <w:pPr>
        <w:pBdr>
          <w:top w:val="nil"/>
          <w:left w:val="nil"/>
          <w:bottom w:val="nil"/>
          <w:right w:val="nil"/>
          <w:between w:val="nil"/>
        </w:pBdr>
        <w:tabs>
          <w:tab w:val="center" w:pos="4252"/>
          <w:tab w:val="right" w:pos="8504"/>
        </w:tabs>
        <w:jc w:val="right"/>
        <w:rPr>
          <w:color w:val="000000"/>
          <w:sz w:val="24"/>
          <w:szCs w:val="24"/>
        </w:rPr>
      </w:pPr>
    </w:p>
    <w:p w:rsidR="0089478D" w:rsidRPr="00033A24" w:rsidRDefault="0089478D" w:rsidP="0089478D">
      <w:pPr>
        <w:pBdr>
          <w:top w:val="nil"/>
          <w:left w:val="nil"/>
          <w:bottom w:val="nil"/>
          <w:right w:val="nil"/>
          <w:between w:val="nil"/>
        </w:pBdr>
        <w:tabs>
          <w:tab w:val="center" w:pos="4252"/>
          <w:tab w:val="right" w:pos="8504"/>
        </w:tabs>
        <w:rPr>
          <w:color w:val="000000"/>
          <w:sz w:val="24"/>
          <w:szCs w:val="24"/>
        </w:rPr>
      </w:pPr>
    </w:p>
    <w:p w:rsidR="0089478D" w:rsidRPr="00033A24" w:rsidRDefault="0089478D" w:rsidP="0089478D">
      <w:pPr>
        <w:pBdr>
          <w:top w:val="nil"/>
          <w:left w:val="nil"/>
          <w:bottom w:val="nil"/>
          <w:right w:val="nil"/>
          <w:between w:val="nil"/>
        </w:pBdr>
        <w:tabs>
          <w:tab w:val="center" w:pos="4252"/>
          <w:tab w:val="right" w:pos="8504"/>
        </w:tabs>
        <w:rPr>
          <w:color w:val="000000"/>
          <w:sz w:val="24"/>
          <w:szCs w:val="24"/>
        </w:rPr>
      </w:pPr>
    </w:p>
    <w:p w:rsidR="0089478D" w:rsidRPr="00033A24" w:rsidRDefault="0089478D" w:rsidP="0089478D">
      <w:pPr>
        <w:pBdr>
          <w:top w:val="nil"/>
          <w:left w:val="nil"/>
          <w:bottom w:val="nil"/>
          <w:right w:val="nil"/>
          <w:between w:val="nil"/>
        </w:pBdr>
        <w:tabs>
          <w:tab w:val="center" w:pos="4252"/>
          <w:tab w:val="right" w:pos="8504"/>
        </w:tabs>
        <w:rPr>
          <w:color w:val="000000"/>
          <w:sz w:val="24"/>
          <w:szCs w:val="24"/>
        </w:rPr>
      </w:pPr>
    </w:p>
    <w:p w:rsidR="0089478D" w:rsidRPr="00033A24" w:rsidRDefault="0089478D" w:rsidP="0089478D">
      <w:pPr>
        <w:pBdr>
          <w:top w:val="nil"/>
          <w:left w:val="nil"/>
          <w:bottom w:val="nil"/>
          <w:right w:val="nil"/>
          <w:between w:val="nil"/>
        </w:pBdr>
        <w:tabs>
          <w:tab w:val="center" w:pos="4252"/>
          <w:tab w:val="right" w:pos="8504"/>
        </w:tabs>
        <w:jc w:val="center"/>
        <w:rPr>
          <w:color w:val="000000"/>
          <w:sz w:val="24"/>
          <w:szCs w:val="24"/>
        </w:rPr>
      </w:pPr>
      <w:r w:rsidRPr="00033A24">
        <w:rPr>
          <w:color w:val="000000"/>
          <w:sz w:val="24"/>
          <w:szCs w:val="24"/>
        </w:rPr>
        <w:t>___________________________________________</w:t>
      </w:r>
    </w:p>
    <w:p w:rsidR="0089478D" w:rsidRPr="00033A24" w:rsidRDefault="0089478D" w:rsidP="0089478D">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PREFEITURA MUNICIPAL DE XXXXXXX</w:t>
      </w:r>
    </w:p>
    <w:p w:rsidR="0089478D" w:rsidRPr="00033A24" w:rsidRDefault="0089478D" w:rsidP="0089478D">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XXXXXXXXXXXXX</w:t>
      </w:r>
    </w:p>
    <w:p w:rsidR="0089478D" w:rsidRPr="00033A24" w:rsidRDefault="0089478D" w:rsidP="0089478D">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REPRESENTANTE LEGAL DO ÓRGÃO GERENCIADOR</w:t>
      </w:r>
    </w:p>
    <w:p w:rsidR="0089478D" w:rsidRPr="00033A24" w:rsidRDefault="0089478D" w:rsidP="0089478D">
      <w:pPr>
        <w:pBdr>
          <w:top w:val="nil"/>
          <w:left w:val="nil"/>
          <w:bottom w:val="nil"/>
          <w:right w:val="nil"/>
          <w:between w:val="nil"/>
        </w:pBdr>
        <w:tabs>
          <w:tab w:val="center" w:pos="4252"/>
          <w:tab w:val="right" w:pos="8504"/>
        </w:tabs>
        <w:jc w:val="center"/>
        <w:rPr>
          <w:b/>
          <w:color w:val="000000"/>
          <w:sz w:val="24"/>
          <w:szCs w:val="24"/>
        </w:rPr>
      </w:pPr>
    </w:p>
    <w:p w:rsidR="0089478D" w:rsidRPr="00033A24" w:rsidRDefault="0089478D" w:rsidP="0089478D">
      <w:pPr>
        <w:pBdr>
          <w:top w:val="nil"/>
          <w:left w:val="nil"/>
          <w:bottom w:val="nil"/>
          <w:right w:val="nil"/>
          <w:between w:val="nil"/>
        </w:pBdr>
        <w:tabs>
          <w:tab w:val="center" w:pos="4252"/>
          <w:tab w:val="right" w:pos="8504"/>
        </w:tabs>
        <w:jc w:val="center"/>
        <w:rPr>
          <w:b/>
          <w:color w:val="000000"/>
          <w:sz w:val="24"/>
          <w:szCs w:val="24"/>
        </w:rPr>
      </w:pPr>
    </w:p>
    <w:p w:rsidR="0089478D" w:rsidRPr="00033A24" w:rsidRDefault="0089478D" w:rsidP="0089478D">
      <w:pPr>
        <w:pBdr>
          <w:top w:val="nil"/>
          <w:left w:val="nil"/>
          <w:bottom w:val="nil"/>
          <w:right w:val="nil"/>
          <w:between w:val="nil"/>
        </w:pBdr>
        <w:tabs>
          <w:tab w:val="center" w:pos="4252"/>
          <w:tab w:val="right" w:pos="8504"/>
        </w:tabs>
        <w:jc w:val="center"/>
        <w:rPr>
          <w:b/>
          <w:color w:val="000000"/>
          <w:sz w:val="24"/>
          <w:szCs w:val="24"/>
        </w:rPr>
      </w:pPr>
    </w:p>
    <w:p w:rsidR="0089478D" w:rsidRPr="00033A24" w:rsidRDefault="0089478D" w:rsidP="0089478D">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__________________________________________</w:t>
      </w:r>
    </w:p>
    <w:p w:rsidR="0089478D" w:rsidRPr="00033A24" w:rsidRDefault="0089478D" w:rsidP="0089478D">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XXXXXXXXXXXXXXXXXXXXXX</w:t>
      </w:r>
    </w:p>
    <w:p w:rsidR="0089478D" w:rsidRDefault="0089478D" w:rsidP="0089478D">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REPRESENTANTE(S) LEGAL(IS) DO(S) FORNECEDOR(S) REGISTRADO(S)</w:t>
      </w:r>
    </w:p>
    <w:p w:rsidR="0089478D" w:rsidRDefault="0089478D">
      <w:pPr>
        <w:jc w:val="center"/>
        <w:rPr>
          <w:sz w:val="24"/>
          <w:szCs w:val="24"/>
        </w:rPr>
      </w:pPr>
    </w:p>
    <w:sectPr w:rsidR="0089478D" w:rsidSect="003C57C5">
      <w:headerReference w:type="default" r:id="rId85"/>
      <w:pgSz w:w="11906" w:h="16838"/>
      <w:pgMar w:top="1440" w:right="1080" w:bottom="1440" w:left="1080" w:header="709" w:footer="709"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75A1C2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75A1C26" w16cid:durableId="2BA173A4"/>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17D2" w:rsidRDefault="006D17D2">
      <w:r>
        <w:separator/>
      </w:r>
    </w:p>
  </w:endnote>
  <w:endnote w:type="continuationSeparator" w:id="1">
    <w:p w:rsidR="006D17D2" w:rsidRDefault="006D17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17D2" w:rsidRDefault="006D17D2">
      <w:r>
        <w:separator/>
      </w:r>
    </w:p>
  </w:footnote>
  <w:footnote w:type="continuationSeparator" w:id="1">
    <w:p w:rsidR="006D17D2" w:rsidRDefault="006D17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1E1" w:rsidRDefault="00EC21E1" w:rsidP="00A2360E">
    <w:pPr>
      <w:pStyle w:val="SemEspaamento"/>
      <w:jc w:val="center"/>
      <w:rPr>
        <w:rFonts w:ascii="Bookman Old Style" w:hAnsi="Bookman Old Style"/>
        <w:b/>
      </w:rPr>
    </w:pP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-114300</wp:posOffset>
          </wp:positionV>
          <wp:extent cx="741680" cy="793115"/>
          <wp:effectExtent l="0" t="0" r="1270" b="6985"/>
          <wp:wrapThrough wrapText="bothSides">
            <wp:wrapPolygon edited="0">
              <wp:start x="0" y="0"/>
              <wp:lineTo x="0" y="21271"/>
              <wp:lineTo x="21082" y="21271"/>
              <wp:lineTo x="21082"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41680" cy="793115"/>
                  </a:xfrm>
                  <a:prstGeom prst="rect">
                    <a:avLst/>
                  </a:prstGeom>
                  <a:noFill/>
                </pic:spPr>
              </pic:pic>
            </a:graphicData>
          </a:graphic>
        </wp:anchor>
      </w:drawing>
    </w:r>
    <w:r>
      <w:rPr>
        <w:rFonts w:ascii="Bookman Old Style" w:hAnsi="Bookman Old Style"/>
        <w:b/>
      </w:rPr>
      <w:t>PREFEITURA MUNICIPAL DE ITABERABA</w:t>
    </w:r>
  </w:p>
  <w:p w:rsidR="00EC21E1" w:rsidRDefault="00EC21E1" w:rsidP="00A2360E">
    <w:pPr>
      <w:pStyle w:val="SemEspaamento"/>
      <w:jc w:val="center"/>
      <w:rPr>
        <w:rFonts w:ascii="Bookman Old Style" w:hAnsi="Bookman Old Style"/>
        <w:b/>
      </w:rPr>
    </w:pPr>
    <w:r>
      <w:rPr>
        <w:rFonts w:ascii="Bookman Old Style" w:hAnsi="Bookman Old Style"/>
        <w:b/>
      </w:rPr>
      <w:t>FUNDO MUNICIPAL DE SAÚDE</w:t>
    </w:r>
  </w:p>
  <w:p w:rsidR="00EC21E1" w:rsidRDefault="00EC21E1" w:rsidP="00A2360E">
    <w:pPr>
      <w:pStyle w:val="SemEspaamento"/>
      <w:jc w:val="center"/>
      <w:rPr>
        <w:rFonts w:ascii="Bookman Old Style" w:hAnsi="Bookman Old Style"/>
        <w:b/>
      </w:rPr>
    </w:pPr>
    <w:r>
      <w:rPr>
        <w:rFonts w:ascii="Bookman Old Style" w:hAnsi="Bookman Old Style"/>
        <w:b/>
      </w:rPr>
      <w:t>ESTADO DA BAHIA</w:t>
    </w:r>
  </w:p>
  <w:p w:rsidR="00EC21E1" w:rsidRDefault="00EC21E1" w:rsidP="00A2360E">
    <w:pPr>
      <w:pStyle w:val="SemEspaamento"/>
      <w:jc w:val="center"/>
      <w:rPr>
        <w:rFonts w:ascii="Bookman Old Style" w:hAnsi="Bookman Old Style"/>
        <w:b/>
      </w:rPr>
    </w:pPr>
    <w:r>
      <w:rPr>
        <w:rFonts w:ascii="Bookman Old Style" w:hAnsi="Bookman Old Style"/>
        <w:b/>
      </w:rPr>
      <w:t>CNPJ/MF 11.102.063/0001-47</w:t>
    </w:r>
  </w:p>
  <w:p w:rsidR="00EC21E1" w:rsidRDefault="00EC21E1">
    <w:pPr>
      <w:pBdr>
        <w:top w:val="nil"/>
        <w:left w:val="nil"/>
        <w:bottom w:val="nil"/>
        <w:right w:val="nil"/>
        <w:between w:val="nil"/>
      </w:pBdr>
      <w:tabs>
        <w:tab w:val="center" w:pos="4252"/>
        <w:tab w:val="right" w:pos="8504"/>
        <w:tab w:val="left" w:pos="4735"/>
      </w:tabs>
      <w:rPr>
        <w:color w:val="000000"/>
      </w:rPr>
    </w:pPr>
  </w:p>
  <w:p w:rsidR="00EC21E1" w:rsidRDefault="00EC21E1">
    <w:pPr>
      <w:pBdr>
        <w:top w:val="nil"/>
        <w:left w:val="nil"/>
        <w:bottom w:val="nil"/>
        <w:right w:val="nil"/>
        <w:between w:val="nil"/>
      </w:pBdr>
      <w:tabs>
        <w:tab w:val="center" w:pos="4252"/>
        <w:tab w:val="right" w:pos="8504"/>
        <w:tab w:val="left" w:pos="4735"/>
      </w:tabs>
      <w:rPr>
        <w:color w:val="000000"/>
      </w:rPr>
    </w:pPr>
  </w:p>
</w:hdr>
</file>

<file path=word/intelligence2.xml><?xml version="1.0" encoding="utf-8"?>
<int2:intelligence xmlns:int2="http://schemas.microsoft.com/office/intelligence/2020/intelligence">
  <int2:observations>
    <int2:textHash int2:hashCode="31FdeAbQiUpZct" int2:id="vkP0b5gN">
      <int2:state int2:type="LegacyProofing" int2:value="Rejected"/>
    </int2:textHash>
  </int2:observations>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1"/>
      <w:numFmt w:val="decimal"/>
      <w:lvlText w:val="%1."/>
      <w:lvlJc w:val="left"/>
      <w:pPr>
        <w:tabs>
          <w:tab w:val="num" w:pos="0"/>
        </w:tabs>
        <w:ind w:left="502" w:hanging="360"/>
      </w:pPr>
    </w:lvl>
  </w:abstractNum>
  <w:abstractNum w:abstractNumId="1">
    <w:nsid w:val="00000002"/>
    <w:multiLevelType w:val="singleLevel"/>
    <w:tmpl w:val="00000002"/>
    <w:name w:val="WW8Num6"/>
    <w:lvl w:ilvl="0">
      <w:start w:val="1"/>
      <w:numFmt w:val="decimal"/>
      <w:lvlText w:val="%1."/>
      <w:lvlJc w:val="left"/>
      <w:pPr>
        <w:tabs>
          <w:tab w:val="num" w:pos="0"/>
        </w:tabs>
        <w:ind w:left="502" w:hanging="360"/>
      </w:pPr>
    </w:lvl>
  </w:abstractNum>
  <w:abstractNum w:abstractNumId="2">
    <w:nsid w:val="00000003"/>
    <w:multiLevelType w:val="singleLevel"/>
    <w:tmpl w:val="00000003"/>
    <w:name w:val="WW8Num9"/>
    <w:lvl w:ilvl="0">
      <w:start w:val="1"/>
      <w:numFmt w:val="decimal"/>
      <w:lvlText w:val="%1."/>
      <w:lvlJc w:val="left"/>
      <w:pPr>
        <w:tabs>
          <w:tab w:val="num" w:pos="0"/>
        </w:tabs>
        <w:ind w:left="502" w:hanging="360"/>
      </w:pPr>
    </w:lvl>
  </w:abstractNum>
  <w:abstractNum w:abstractNumId="3">
    <w:nsid w:val="00000004"/>
    <w:multiLevelType w:val="singleLevel"/>
    <w:tmpl w:val="00000004"/>
    <w:name w:val="WW8Num11"/>
    <w:lvl w:ilvl="0">
      <w:start w:val="1"/>
      <w:numFmt w:val="decimal"/>
      <w:lvlText w:val="%1."/>
      <w:lvlJc w:val="left"/>
      <w:pPr>
        <w:tabs>
          <w:tab w:val="num" w:pos="0"/>
        </w:tabs>
        <w:ind w:left="502" w:hanging="360"/>
      </w:pPr>
    </w:lvl>
  </w:abstractNum>
  <w:abstractNum w:abstractNumId="4">
    <w:nsid w:val="00000005"/>
    <w:multiLevelType w:val="singleLevel"/>
    <w:tmpl w:val="00000005"/>
    <w:name w:val="WW8Num13"/>
    <w:lvl w:ilvl="0">
      <w:start w:val="1"/>
      <w:numFmt w:val="decimal"/>
      <w:lvlText w:val="%1."/>
      <w:lvlJc w:val="left"/>
      <w:pPr>
        <w:tabs>
          <w:tab w:val="num" w:pos="0"/>
        </w:tabs>
        <w:ind w:left="502" w:hanging="360"/>
      </w:pPr>
    </w:lvl>
  </w:abstractNum>
  <w:abstractNum w:abstractNumId="5">
    <w:nsid w:val="00000006"/>
    <w:multiLevelType w:val="singleLevel"/>
    <w:tmpl w:val="00000006"/>
    <w:name w:val="WW8Num15"/>
    <w:lvl w:ilvl="0">
      <w:start w:val="1"/>
      <w:numFmt w:val="decimal"/>
      <w:lvlText w:val="%1."/>
      <w:lvlJc w:val="left"/>
      <w:pPr>
        <w:tabs>
          <w:tab w:val="num" w:pos="0"/>
        </w:tabs>
        <w:ind w:left="502" w:hanging="360"/>
      </w:pPr>
    </w:lvl>
  </w:abstractNum>
  <w:abstractNum w:abstractNumId="6">
    <w:nsid w:val="00000007"/>
    <w:multiLevelType w:val="singleLevel"/>
    <w:tmpl w:val="00000007"/>
    <w:name w:val="WW8Num25"/>
    <w:lvl w:ilvl="0">
      <w:start w:val="1"/>
      <w:numFmt w:val="decimal"/>
      <w:lvlText w:val="%1."/>
      <w:lvlJc w:val="left"/>
      <w:pPr>
        <w:tabs>
          <w:tab w:val="num" w:pos="0"/>
        </w:tabs>
        <w:ind w:left="502" w:hanging="360"/>
      </w:pPr>
    </w:lvl>
  </w:abstractNum>
  <w:abstractNum w:abstractNumId="7">
    <w:nsid w:val="02C979FE"/>
    <w:multiLevelType w:val="hybridMultilevel"/>
    <w:tmpl w:val="B5A4FF52"/>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nsid w:val="04DE62A2"/>
    <w:multiLevelType w:val="multilevel"/>
    <w:tmpl w:val="74F6903C"/>
    <w:lvl w:ilvl="0">
      <w:start w:val="4"/>
      <w:numFmt w:val="decimal"/>
      <w:lvlText w:val="%1"/>
      <w:lvlJc w:val="left"/>
      <w:pPr>
        <w:ind w:left="360" w:hanging="360"/>
      </w:pPr>
    </w:lvl>
    <w:lvl w:ilvl="1">
      <w:start w:val="2"/>
      <w:numFmt w:val="decimal"/>
      <w:lvlText w:val="%1.%2"/>
      <w:lvlJc w:val="left"/>
      <w:pPr>
        <w:ind w:left="757" w:hanging="360"/>
      </w:pPr>
      <w:rPr>
        <w:b/>
        <w:color w:val="000000"/>
      </w:rPr>
    </w:lvl>
    <w:lvl w:ilvl="2">
      <w:start w:val="1"/>
      <w:numFmt w:val="decimal"/>
      <w:lvlText w:val="%1.%2.%3"/>
      <w:lvlJc w:val="left"/>
      <w:pPr>
        <w:ind w:left="1514" w:hanging="720"/>
      </w:pPr>
      <w:rPr>
        <w:b/>
      </w:rPr>
    </w:lvl>
    <w:lvl w:ilvl="3">
      <w:start w:val="1"/>
      <w:numFmt w:val="decimal"/>
      <w:lvlText w:val="%1.%2.%3.%4"/>
      <w:lvlJc w:val="left"/>
      <w:pPr>
        <w:ind w:left="2271" w:hanging="1080"/>
      </w:pPr>
    </w:lvl>
    <w:lvl w:ilvl="4">
      <w:start w:val="1"/>
      <w:numFmt w:val="decimal"/>
      <w:lvlText w:val="%1.%2.%3.%4.%5"/>
      <w:lvlJc w:val="left"/>
      <w:pPr>
        <w:ind w:left="2668" w:hanging="1080"/>
      </w:pPr>
    </w:lvl>
    <w:lvl w:ilvl="5">
      <w:start w:val="1"/>
      <w:numFmt w:val="decimal"/>
      <w:lvlText w:val="%1.%2.%3.%4.%5.%6"/>
      <w:lvlJc w:val="left"/>
      <w:pPr>
        <w:ind w:left="3425" w:hanging="1440"/>
      </w:pPr>
    </w:lvl>
    <w:lvl w:ilvl="6">
      <w:start w:val="1"/>
      <w:numFmt w:val="decimal"/>
      <w:lvlText w:val="%1.%2.%3.%4.%5.%6.%7"/>
      <w:lvlJc w:val="left"/>
      <w:pPr>
        <w:ind w:left="3822" w:hanging="1440"/>
      </w:pPr>
    </w:lvl>
    <w:lvl w:ilvl="7">
      <w:start w:val="1"/>
      <w:numFmt w:val="decimal"/>
      <w:lvlText w:val="%1.%2.%3.%4.%5.%6.%7.%8"/>
      <w:lvlJc w:val="left"/>
      <w:pPr>
        <w:ind w:left="4579" w:hanging="1800"/>
      </w:pPr>
    </w:lvl>
    <w:lvl w:ilvl="8">
      <w:start w:val="1"/>
      <w:numFmt w:val="decimal"/>
      <w:lvlText w:val="%1.%2.%3.%4.%5.%6.%7.%8.%9"/>
      <w:lvlJc w:val="left"/>
      <w:pPr>
        <w:ind w:left="4976" w:hanging="1800"/>
      </w:pPr>
    </w:lvl>
  </w:abstractNum>
  <w:abstractNum w:abstractNumId="9">
    <w:nsid w:val="05257AAF"/>
    <w:multiLevelType w:val="multilevel"/>
    <w:tmpl w:val="A5F4F368"/>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rPr>
        <w:b/>
      </w:r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10">
    <w:nsid w:val="0923475A"/>
    <w:multiLevelType w:val="hybridMultilevel"/>
    <w:tmpl w:val="B5A4FF52"/>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nsid w:val="0C6A66DF"/>
    <w:multiLevelType w:val="hybridMultilevel"/>
    <w:tmpl w:val="060C4D24"/>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26E2699"/>
    <w:multiLevelType w:val="multilevel"/>
    <w:tmpl w:val="030C66E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2FD2DF7"/>
    <w:multiLevelType w:val="hybridMultilevel"/>
    <w:tmpl w:val="B5A4FF52"/>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nsid w:val="1ADD4F2F"/>
    <w:multiLevelType w:val="hybridMultilevel"/>
    <w:tmpl w:val="B5A4FF52"/>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nsid w:val="1D5C100D"/>
    <w:multiLevelType w:val="multilevel"/>
    <w:tmpl w:val="5328ABBA"/>
    <w:lvl w:ilvl="0">
      <w:start w:val="1"/>
      <w:numFmt w:val="decimal"/>
      <w:pStyle w:val="Nivel1"/>
      <w:lvlText w:val="%1."/>
      <w:lvlJc w:val="left"/>
      <w:pPr>
        <w:ind w:left="2487" w:hanging="360"/>
      </w:pPr>
      <w:rPr>
        <w:rFonts w:hint="default"/>
        <w:b/>
        <w:color w:val="auto"/>
        <w:sz w:val="24"/>
        <w:szCs w:val="24"/>
      </w:rPr>
    </w:lvl>
    <w:lvl w:ilvl="1">
      <w:start w:val="3"/>
      <w:numFmt w:val="decimal"/>
      <w:lvlText w:val="%1.%2."/>
      <w:lvlJc w:val="left"/>
      <w:pPr>
        <w:ind w:left="2843" w:hanging="432"/>
      </w:pPr>
      <w:rPr>
        <w:rFonts w:hint="default"/>
        <w:b w:val="0"/>
        <w:i w:val="0"/>
        <w:strike w:val="0"/>
        <w:dstrike w:val="0"/>
        <w:color w:val="auto"/>
        <w:u w:val="none"/>
        <w:effect w:val="none"/>
      </w:rPr>
    </w:lvl>
    <w:lvl w:ilvl="2">
      <w:start w:val="1"/>
      <w:numFmt w:val="decimal"/>
      <w:lvlText w:val="9.2.2%3"/>
      <w:lvlJc w:val="left"/>
      <w:pPr>
        <w:ind w:left="504" w:hanging="504"/>
      </w:pPr>
      <w:rPr>
        <w:rFonts w:hint="default"/>
        <w:b w:val="0"/>
        <w:i w:val="0"/>
        <w:color w:val="auto"/>
        <w:sz w:val="24"/>
        <w:szCs w:val="24"/>
      </w:rPr>
    </w:lvl>
    <w:lvl w:ilvl="3">
      <w:start w:val="1"/>
      <w:numFmt w:val="decimal"/>
      <w:lvlText w:val="%1.%2.%3.%4."/>
      <w:lvlJc w:val="left"/>
      <w:pPr>
        <w:ind w:left="2491" w:hanging="648"/>
      </w:pPr>
      <w:rPr>
        <w:rFonts w:ascii="Times New Roman" w:hAnsi="Times New Roman" w:cs="Times New Roman" w:hint="default"/>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E374836"/>
    <w:multiLevelType w:val="hybridMultilevel"/>
    <w:tmpl w:val="B5A4FF52"/>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nsid w:val="21185475"/>
    <w:multiLevelType w:val="hybridMultilevel"/>
    <w:tmpl w:val="060C4D24"/>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2071C1D"/>
    <w:multiLevelType w:val="hybridMultilevel"/>
    <w:tmpl w:val="B5A4FF52"/>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nsid w:val="2EC90B70"/>
    <w:multiLevelType w:val="multilevel"/>
    <w:tmpl w:val="EDCA0B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09F0879"/>
    <w:multiLevelType w:val="multilevel"/>
    <w:tmpl w:val="8EF8652C"/>
    <w:lvl w:ilvl="0">
      <w:start w:val="15"/>
      <w:numFmt w:val="decimal"/>
      <w:lvlText w:val="%1"/>
      <w:lvlJc w:val="left"/>
      <w:pPr>
        <w:ind w:left="360" w:hanging="360"/>
      </w:pPr>
    </w:lvl>
    <w:lvl w:ilvl="1">
      <w:start w:val="1"/>
      <w:numFmt w:val="decimal"/>
      <w:lvlText w:val="%1.%2"/>
      <w:lvlJc w:val="left"/>
      <w:pPr>
        <w:ind w:left="785" w:hanging="360"/>
      </w:pPr>
      <w:rPr>
        <w:b/>
        <w:color w:val="000000"/>
      </w:rPr>
    </w:lvl>
    <w:lvl w:ilvl="2">
      <w:start w:val="1"/>
      <w:numFmt w:val="decimal"/>
      <w:lvlText w:val="%1.%2.%3"/>
      <w:lvlJc w:val="left"/>
      <w:pPr>
        <w:ind w:left="1854" w:hanging="720"/>
      </w:pPr>
      <w:rPr>
        <w:b/>
      </w:rPr>
    </w:lvl>
    <w:lvl w:ilvl="3">
      <w:start w:val="1"/>
      <w:numFmt w:val="decimal"/>
      <w:lvlText w:val="%1.%2.%3.%4"/>
      <w:lvlJc w:val="left"/>
      <w:pPr>
        <w:ind w:left="2421" w:hanging="720"/>
      </w:pPr>
      <w:rPr>
        <w:b/>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1">
    <w:nsid w:val="342664C9"/>
    <w:multiLevelType w:val="multilevel"/>
    <w:tmpl w:val="775ED818"/>
    <w:lvl w:ilvl="0">
      <w:start w:val="2"/>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58328B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3902361C"/>
    <w:multiLevelType w:val="multilevel"/>
    <w:tmpl w:val="1B4ED0FC"/>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4">
    <w:nsid w:val="3C4B48CF"/>
    <w:multiLevelType w:val="multilevel"/>
    <w:tmpl w:val="E90AE06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5">
    <w:nsid w:val="3EEA67F2"/>
    <w:multiLevelType w:val="multilevel"/>
    <w:tmpl w:val="E2E62618"/>
    <w:lvl w:ilvl="0">
      <w:start w:val="15"/>
      <w:numFmt w:val="decimal"/>
      <w:lvlText w:val="%1."/>
      <w:lvlJc w:val="left"/>
      <w:pPr>
        <w:ind w:left="740" w:hanging="740"/>
      </w:pPr>
    </w:lvl>
    <w:lvl w:ilvl="1">
      <w:start w:val="4"/>
      <w:numFmt w:val="decimal"/>
      <w:lvlText w:val="%1.%2."/>
      <w:lvlJc w:val="left"/>
      <w:pPr>
        <w:ind w:left="740" w:hanging="740"/>
      </w:pPr>
      <w:rPr>
        <w:b/>
      </w:rPr>
    </w:lvl>
    <w:lvl w:ilvl="2">
      <w:start w:val="1"/>
      <w:numFmt w:val="decimal"/>
      <w:lvlText w:val="%1.%2.%3."/>
      <w:lvlJc w:val="left"/>
      <w:pPr>
        <w:ind w:left="740" w:hanging="74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6">
    <w:nsid w:val="45580528"/>
    <w:multiLevelType w:val="multilevel"/>
    <w:tmpl w:val="EC6EC4F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7496E14"/>
    <w:multiLevelType w:val="hybridMultilevel"/>
    <w:tmpl w:val="B5A4FF52"/>
    <w:lvl w:ilvl="0" w:tplc="FFFFFFFF">
      <w:start w:val="1"/>
      <w:numFmt w:val="decimal"/>
      <w:lvlText w:val="%1."/>
      <w:lvlJc w:val="left"/>
      <w:pPr>
        <w:ind w:left="502"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nsid w:val="56D152CE"/>
    <w:multiLevelType w:val="multilevel"/>
    <w:tmpl w:val="E90E7E5C"/>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7B75710"/>
    <w:multiLevelType w:val="multilevel"/>
    <w:tmpl w:val="95A41FA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59265A75"/>
    <w:multiLevelType w:val="multilevel"/>
    <w:tmpl w:val="08A27534"/>
    <w:styleLink w:val="WWNum7"/>
    <w:lvl w:ilvl="0">
      <w:start w:val="1"/>
      <w:numFmt w:val="decimal"/>
      <w:lvlText w:val="%1."/>
      <w:lvlJc w:val="left"/>
      <w:pPr>
        <w:ind w:left="502"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nsid w:val="65583B60"/>
    <w:multiLevelType w:val="multilevel"/>
    <w:tmpl w:val="124667C4"/>
    <w:lvl w:ilvl="0">
      <w:start w:val="1"/>
      <w:numFmt w:val="decimal"/>
      <w:lvlText w:val="%1."/>
      <w:lvlJc w:val="left"/>
      <w:pPr>
        <w:ind w:left="0" w:firstLine="0"/>
      </w:pPr>
      <w:rPr>
        <w:b/>
        <w:i w:val="0"/>
      </w:rPr>
    </w:lvl>
    <w:lvl w:ilvl="1">
      <w:start w:val="1"/>
      <w:numFmt w:val="decimal"/>
      <w:lvlText w:val="%1.%2."/>
      <w:lvlJc w:val="left"/>
      <w:pPr>
        <w:ind w:left="0" w:firstLine="0"/>
      </w:pPr>
      <w:rPr>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7C0075E"/>
    <w:multiLevelType w:val="hybridMultilevel"/>
    <w:tmpl w:val="060C4D24"/>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69275CDA"/>
    <w:multiLevelType w:val="hybridMultilevel"/>
    <w:tmpl w:val="060C4D24"/>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70757B03"/>
    <w:multiLevelType w:val="multilevel"/>
    <w:tmpl w:val="01764EE0"/>
    <w:styleLink w:val="WW8Num9"/>
    <w:lvl w:ilvl="0">
      <w:start w:val="1"/>
      <w:numFmt w:val="decimal"/>
      <w:lvlText w:val="%1."/>
      <w:lvlJc w:val="left"/>
      <w:pPr>
        <w:ind w:left="502"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5">
    <w:nsid w:val="713C62DB"/>
    <w:multiLevelType w:val="multilevel"/>
    <w:tmpl w:val="69DC7D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5"/>
  </w:num>
  <w:num w:numId="2">
    <w:abstractNumId w:val="9"/>
  </w:num>
  <w:num w:numId="3">
    <w:abstractNumId w:val="8"/>
  </w:num>
  <w:num w:numId="4">
    <w:abstractNumId w:val="25"/>
  </w:num>
  <w:num w:numId="5">
    <w:abstractNumId w:val="31"/>
  </w:num>
  <w:num w:numId="6">
    <w:abstractNumId w:val="23"/>
  </w:num>
  <w:num w:numId="7">
    <w:abstractNumId w:val="12"/>
  </w:num>
  <w:num w:numId="8">
    <w:abstractNumId w:val="20"/>
  </w:num>
  <w:num w:numId="9">
    <w:abstractNumId w:val="29"/>
  </w:num>
  <w:num w:numId="10">
    <w:abstractNumId w:val="28"/>
  </w:num>
  <w:num w:numId="11">
    <w:abstractNumId w:val="21"/>
  </w:num>
  <w:num w:numId="12">
    <w:abstractNumId w:val="24"/>
  </w:num>
  <w:num w:numId="13">
    <w:abstractNumId w:val="26"/>
  </w:num>
  <w:num w:numId="14">
    <w:abstractNumId w:val="22"/>
  </w:num>
  <w:num w:numId="15">
    <w:abstractNumId w:val="15"/>
  </w:num>
  <w:num w:numId="16">
    <w:abstractNumId w:val="19"/>
  </w:num>
  <w:num w:numId="17">
    <w:abstractNumId w:val="6"/>
  </w:num>
  <w:num w:numId="18">
    <w:abstractNumId w:val="18"/>
  </w:num>
  <w:num w:numId="19">
    <w:abstractNumId w:val="13"/>
  </w:num>
  <w:num w:numId="20">
    <w:abstractNumId w:val="14"/>
  </w:num>
  <w:num w:numId="21">
    <w:abstractNumId w:val="7"/>
  </w:num>
  <w:num w:numId="22">
    <w:abstractNumId w:val="16"/>
  </w:num>
  <w:num w:numId="23">
    <w:abstractNumId w:val="10"/>
  </w:num>
  <w:num w:numId="24">
    <w:abstractNumId w:val="27"/>
  </w:num>
  <w:num w:numId="25">
    <w:abstractNumId w:val="30"/>
  </w:num>
  <w:num w:numId="26">
    <w:abstractNumId w:val="34"/>
  </w:num>
  <w:num w:numId="27">
    <w:abstractNumId w:val="30"/>
    <w:lvlOverride w:ilvl="0">
      <w:startOverride w:val="1"/>
    </w:lvlOverride>
  </w:num>
  <w:num w:numId="28">
    <w:abstractNumId w:val="34"/>
    <w:lvlOverride w:ilvl="0">
      <w:startOverride w:val="1"/>
    </w:lvlOverride>
  </w:num>
  <w:num w:numId="29">
    <w:abstractNumId w:val="17"/>
  </w:num>
  <w:num w:numId="30">
    <w:abstractNumId w:val="32"/>
  </w:num>
  <w:num w:numId="31">
    <w:abstractNumId w:val="33"/>
  </w:num>
  <w:num w:numId="32">
    <w:abstractNumId w:val="11"/>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er">
    <w15:presenceInfo w15:providerId="None" w15:userId="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292A30"/>
    <w:rsid w:val="00000FCD"/>
    <w:rsid w:val="00015D58"/>
    <w:rsid w:val="00031853"/>
    <w:rsid w:val="00041692"/>
    <w:rsid w:val="00043510"/>
    <w:rsid w:val="00046ED3"/>
    <w:rsid w:val="000507EA"/>
    <w:rsid w:val="000550E5"/>
    <w:rsid w:val="00056C13"/>
    <w:rsid w:val="0007177C"/>
    <w:rsid w:val="00073E7D"/>
    <w:rsid w:val="000774CB"/>
    <w:rsid w:val="00082526"/>
    <w:rsid w:val="000840A9"/>
    <w:rsid w:val="000864B5"/>
    <w:rsid w:val="0009207B"/>
    <w:rsid w:val="00094CD0"/>
    <w:rsid w:val="000A5FEB"/>
    <w:rsid w:val="000B4DC2"/>
    <w:rsid w:val="000B692B"/>
    <w:rsid w:val="000C2F43"/>
    <w:rsid w:val="000C552E"/>
    <w:rsid w:val="000D6564"/>
    <w:rsid w:val="000E0834"/>
    <w:rsid w:val="000E0A96"/>
    <w:rsid w:val="000E14D9"/>
    <w:rsid w:val="000F4BA3"/>
    <w:rsid w:val="00104518"/>
    <w:rsid w:val="001117FC"/>
    <w:rsid w:val="00114B12"/>
    <w:rsid w:val="001223B3"/>
    <w:rsid w:val="00126E18"/>
    <w:rsid w:val="00133ADE"/>
    <w:rsid w:val="00134E4A"/>
    <w:rsid w:val="00140B5D"/>
    <w:rsid w:val="00143490"/>
    <w:rsid w:val="00145138"/>
    <w:rsid w:val="001604C1"/>
    <w:rsid w:val="00160CFD"/>
    <w:rsid w:val="00163A89"/>
    <w:rsid w:val="001679B3"/>
    <w:rsid w:val="001703BC"/>
    <w:rsid w:val="0019795E"/>
    <w:rsid w:val="001B4C1E"/>
    <w:rsid w:val="001C3C5B"/>
    <w:rsid w:val="001C562E"/>
    <w:rsid w:val="001D2EC0"/>
    <w:rsid w:val="001D6559"/>
    <w:rsid w:val="001E1A52"/>
    <w:rsid w:val="001F197A"/>
    <w:rsid w:val="001F514A"/>
    <w:rsid w:val="001F6AFA"/>
    <w:rsid w:val="00201693"/>
    <w:rsid w:val="00201BD6"/>
    <w:rsid w:val="002026D3"/>
    <w:rsid w:val="00203EDC"/>
    <w:rsid w:val="0020676A"/>
    <w:rsid w:val="00207AB1"/>
    <w:rsid w:val="00217491"/>
    <w:rsid w:val="00234368"/>
    <w:rsid w:val="00236331"/>
    <w:rsid w:val="00242F2F"/>
    <w:rsid w:val="0025243B"/>
    <w:rsid w:val="00256153"/>
    <w:rsid w:val="00275B86"/>
    <w:rsid w:val="00286D79"/>
    <w:rsid w:val="00292A30"/>
    <w:rsid w:val="002B14F2"/>
    <w:rsid w:val="002C204D"/>
    <w:rsid w:val="002E33F3"/>
    <w:rsid w:val="0031125D"/>
    <w:rsid w:val="00313CE3"/>
    <w:rsid w:val="00314A6B"/>
    <w:rsid w:val="003342E0"/>
    <w:rsid w:val="00334E30"/>
    <w:rsid w:val="003540ED"/>
    <w:rsid w:val="00360C56"/>
    <w:rsid w:val="00361707"/>
    <w:rsid w:val="00391BEA"/>
    <w:rsid w:val="00391C67"/>
    <w:rsid w:val="00396A15"/>
    <w:rsid w:val="003A3032"/>
    <w:rsid w:val="003B5417"/>
    <w:rsid w:val="003C0063"/>
    <w:rsid w:val="003C57C5"/>
    <w:rsid w:val="003C7E75"/>
    <w:rsid w:val="003D1CFB"/>
    <w:rsid w:val="003F32CB"/>
    <w:rsid w:val="003F78BC"/>
    <w:rsid w:val="00404519"/>
    <w:rsid w:val="004127F5"/>
    <w:rsid w:val="00412923"/>
    <w:rsid w:val="00434C08"/>
    <w:rsid w:val="00440B82"/>
    <w:rsid w:val="004429BD"/>
    <w:rsid w:val="00442C05"/>
    <w:rsid w:val="004515C6"/>
    <w:rsid w:val="0045171C"/>
    <w:rsid w:val="00466ADB"/>
    <w:rsid w:val="0047383C"/>
    <w:rsid w:val="00483831"/>
    <w:rsid w:val="00491A2D"/>
    <w:rsid w:val="004937AC"/>
    <w:rsid w:val="004969B2"/>
    <w:rsid w:val="004C6958"/>
    <w:rsid w:val="004D2439"/>
    <w:rsid w:val="004D7A1C"/>
    <w:rsid w:val="004F542F"/>
    <w:rsid w:val="004F5CAE"/>
    <w:rsid w:val="00503F74"/>
    <w:rsid w:val="00506055"/>
    <w:rsid w:val="005120C2"/>
    <w:rsid w:val="00534C19"/>
    <w:rsid w:val="00540CC7"/>
    <w:rsid w:val="00543C1F"/>
    <w:rsid w:val="00564F21"/>
    <w:rsid w:val="00572B1C"/>
    <w:rsid w:val="0057457C"/>
    <w:rsid w:val="0057586C"/>
    <w:rsid w:val="00584257"/>
    <w:rsid w:val="00594B2F"/>
    <w:rsid w:val="005A60CC"/>
    <w:rsid w:val="005B552E"/>
    <w:rsid w:val="005D3162"/>
    <w:rsid w:val="005F0532"/>
    <w:rsid w:val="00605627"/>
    <w:rsid w:val="0061406A"/>
    <w:rsid w:val="006270E3"/>
    <w:rsid w:val="00637BDE"/>
    <w:rsid w:val="00646E5A"/>
    <w:rsid w:val="00653A8A"/>
    <w:rsid w:val="00670B0F"/>
    <w:rsid w:val="006752EF"/>
    <w:rsid w:val="00690E1E"/>
    <w:rsid w:val="006A4D90"/>
    <w:rsid w:val="006B539C"/>
    <w:rsid w:val="006D17D2"/>
    <w:rsid w:val="006E0F62"/>
    <w:rsid w:val="006E2CD5"/>
    <w:rsid w:val="006E6D37"/>
    <w:rsid w:val="006F27E2"/>
    <w:rsid w:val="006F5456"/>
    <w:rsid w:val="00702064"/>
    <w:rsid w:val="00703950"/>
    <w:rsid w:val="00704123"/>
    <w:rsid w:val="007043C6"/>
    <w:rsid w:val="00705BA7"/>
    <w:rsid w:val="00712DCF"/>
    <w:rsid w:val="00713146"/>
    <w:rsid w:val="007254FB"/>
    <w:rsid w:val="007277A6"/>
    <w:rsid w:val="007604CA"/>
    <w:rsid w:val="007631B6"/>
    <w:rsid w:val="00764B1A"/>
    <w:rsid w:val="00785BF2"/>
    <w:rsid w:val="007A3011"/>
    <w:rsid w:val="007A4A35"/>
    <w:rsid w:val="007B2567"/>
    <w:rsid w:val="007E3E6B"/>
    <w:rsid w:val="007E507B"/>
    <w:rsid w:val="007E56FE"/>
    <w:rsid w:val="007F4050"/>
    <w:rsid w:val="007F6AAF"/>
    <w:rsid w:val="00813CFD"/>
    <w:rsid w:val="0085186D"/>
    <w:rsid w:val="00864112"/>
    <w:rsid w:val="00874CF1"/>
    <w:rsid w:val="00881F18"/>
    <w:rsid w:val="00883068"/>
    <w:rsid w:val="008926F4"/>
    <w:rsid w:val="0089478D"/>
    <w:rsid w:val="00897477"/>
    <w:rsid w:val="00897F95"/>
    <w:rsid w:val="008A2095"/>
    <w:rsid w:val="008A6EC8"/>
    <w:rsid w:val="008D5726"/>
    <w:rsid w:val="008E1D99"/>
    <w:rsid w:val="008E7AF0"/>
    <w:rsid w:val="00915F98"/>
    <w:rsid w:val="009174DA"/>
    <w:rsid w:val="0091795A"/>
    <w:rsid w:val="00920AC3"/>
    <w:rsid w:val="009223B8"/>
    <w:rsid w:val="00925D6A"/>
    <w:rsid w:val="009304EB"/>
    <w:rsid w:val="009351B3"/>
    <w:rsid w:val="00937E2E"/>
    <w:rsid w:val="00952778"/>
    <w:rsid w:val="00952E29"/>
    <w:rsid w:val="009837FF"/>
    <w:rsid w:val="0098419C"/>
    <w:rsid w:val="00984E64"/>
    <w:rsid w:val="0098521A"/>
    <w:rsid w:val="00990E85"/>
    <w:rsid w:val="00995931"/>
    <w:rsid w:val="009A2CCC"/>
    <w:rsid w:val="009B15BC"/>
    <w:rsid w:val="009D48AE"/>
    <w:rsid w:val="009F141E"/>
    <w:rsid w:val="00A01FAB"/>
    <w:rsid w:val="00A2360E"/>
    <w:rsid w:val="00A47335"/>
    <w:rsid w:val="00A5416E"/>
    <w:rsid w:val="00A65798"/>
    <w:rsid w:val="00A80AE1"/>
    <w:rsid w:val="00A947DA"/>
    <w:rsid w:val="00AB75F3"/>
    <w:rsid w:val="00AC6636"/>
    <w:rsid w:val="00AD5985"/>
    <w:rsid w:val="00AE22C6"/>
    <w:rsid w:val="00AF3F40"/>
    <w:rsid w:val="00AF6476"/>
    <w:rsid w:val="00AF7838"/>
    <w:rsid w:val="00B024B0"/>
    <w:rsid w:val="00B0272B"/>
    <w:rsid w:val="00B03535"/>
    <w:rsid w:val="00B068A0"/>
    <w:rsid w:val="00B131C2"/>
    <w:rsid w:val="00B15A38"/>
    <w:rsid w:val="00B15E2D"/>
    <w:rsid w:val="00B22530"/>
    <w:rsid w:val="00B30DD5"/>
    <w:rsid w:val="00B7317C"/>
    <w:rsid w:val="00B91FFA"/>
    <w:rsid w:val="00B95CF4"/>
    <w:rsid w:val="00BB44D0"/>
    <w:rsid w:val="00BB7650"/>
    <w:rsid w:val="00BC6DA8"/>
    <w:rsid w:val="00BE493D"/>
    <w:rsid w:val="00BE677D"/>
    <w:rsid w:val="00C000A3"/>
    <w:rsid w:val="00C0554A"/>
    <w:rsid w:val="00C13A6F"/>
    <w:rsid w:val="00C4415A"/>
    <w:rsid w:val="00C52076"/>
    <w:rsid w:val="00C715B2"/>
    <w:rsid w:val="00C72F7B"/>
    <w:rsid w:val="00C738C2"/>
    <w:rsid w:val="00C77958"/>
    <w:rsid w:val="00CB2AE7"/>
    <w:rsid w:val="00CB3A2C"/>
    <w:rsid w:val="00CD30B2"/>
    <w:rsid w:val="00CD5C84"/>
    <w:rsid w:val="00CF2AF6"/>
    <w:rsid w:val="00CF37AF"/>
    <w:rsid w:val="00D02892"/>
    <w:rsid w:val="00D22AC1"/>
    <w:rsid w:val="00D34D6E"/>
    <w:rsid w:val="00D40287"/>
    <w:rsid w:val="00D4393A"/>
    <w:rsid w:val="00D4591E"/>
    <w:rsid w:val="00D77DAF"/>
    <w:rsid w:val="00D91279"/>
    <w:rsid w:val="00DD716F"/>
    <w:rsid w:val="00DF7C58"/>
    <w:rsid w:val="00E02249"/>
    <w:rsid w:val="00E163E8"/>
    <w:rsid w:val="00E16DAE"/>
    <w:rsid w:val="00E23915"/>
    <w:rsid w:val="00E24012"/>
    <w:rsid w:val="00E258E8"/>
    <w:rsid w:val="00E3552E"/>
    <w:rsid w:val="00E37B14"/>
    <w:rsid w:val="00E37DA2"/>
    <w:rsid w:val="00E44B92"/>
    <w:rsid w:val="00E4699C"/>
    <w:rsid w:val="00E46FBA"/>
    <w:rsid w:val="00E60118"/>
    <w:rsid w:val="00E71F2D"/>
    <w:rsid w:val="00E7480C"/>
    <w:rsid w:val="00E90992"/>
    <w:rsid w:val="00E91B5C"/>
    <w:rsid w:val="00E9739C"/>
    <w:rsid w:val="00EA18BE"/>
    <w:rsid w:val="00EA628E"/>
    <w:rsid w:val="00EB6DE3"/>
    <w:rsid w:val="00EB72FB"/>
    <w:rsid w:val="00EC21E1"/>
    <w:rsid w:val="00EC593A"/>
    <w:rsid w:val="00ED1224"/>
    <w:rsid w:val="00ED32FB"/>
    <w:rsid w:val="00EE2D9D"/>
    <w:rsid w:val="00EF298F"/>
    <w:rsid w:val="00EF3638"/>
    <w:rsid w:val="00EF5561"/>
    <w:rsid w:val="00F02F10"/>
    <w:rsid w:val="00F12EFF"/>
    <w:rsid w:val="00F37DC9"/>
    <w:rsid w:val="00F453E7"/>
    <w:rsid w:val="00F54152"/>
    <w:rsid w:val="00F6007B"/>
    <w:rsid w:val="00F73ECD"/>
    <w:rsid w:val="00F873A3"/>
    <w:rsid w:val="00FA3D9D"/>
    <w:rsid w:val="00FA46C6"/>
    <w:rsid w:val="00FD7D67"/>
    <w:rsid w:val="00FE3A4C"/>
    <w:rsid w:val="00FE7606"/>
    <w:rsid w:val="00FF54A5"/>
    <w:rsid w:val="00FF6B8C"/>
    <w:rsid w:val="02832BC3"/>
    <w:rsid w:val="02F2F78E"/>
    <w:rsid w:val="02F397A5"/>
    <w:rsid w:val="0793934F"/>
    <w:rsid w:val="07BE204F"/>
    <w:rsid w:val="08957B02"/>
    <w:rsid w:val="11BAB3A3"/>
    <w:rsid w:val="141B9CEB"/>
    <w:rsid w:val="17A7250C"/>
    <w:rsid w:val="17E32412"/>
    <w:rsid w:val="198EA2A4"/>
    <w:rsid w:val="1A28734F"/>
    <w:rsid w:val="1BC57EBA"/>
    <w:rsid w:val="2071AEC0"/>
    <w:rsid w:val="20E91583"/>
    <w:rsid w:val="22DC2CFE"/>
    <w:rsid w:val="259ADEDB"/>
    <w:rsid w:val="277AC0B4"/>
    <w:rsid w:val="278AD39C"/>
    <w:rsid w:val="2AE0DADB"/>
    <w:rsid w:val="2CDC6D72"/>
    <w:rsid w:val="2CE7E383"/>
    <w:rsid w:val="2F36A62A"/>
    <w:rsid w:val="2F70E6A1"/>
    <w:rsid w:val="2FDA228C"/>
    <w:rsid w:val="3225B07D"/>
    <w:rsid w:val="32BD6A5D"/>
    <w:rsid w:val="347539FD"/>
    <w:rsid w:val="35682A1F"/>
    <w:rsid w:val="37CD8C17"/>
    <w:rsid w:val="39AA6F20"/>
    <w:rsid w:val="3A10AB6B"/>
    <w:rsid w:val="3AE7DA21"/>
    <w:rsid w:val="3B89B4D3"/>
    <w:rsid w:val="3E1B08DD"/>
    <w:rsid w:val="40D5B3AD"/>
    <w:rsid w:val="44E764E3"/>
    <w:rsid w:val="466DB9EF"/>
    <w:rsid w:val="482E776F"/>
    <w:rsid w:val="48D481DA"/>
    <w:rsid w:val="49D41238"/>
    <w:rsid w:val="4A66EA3E"/>
    <w:rsid w:val="4BC0070C"/>
    <w:rsid w:val="4E9F6E6D"/>
    <w:rsid w:val="53B65968"/>
    <w:rsid w:val="580EF442"/>
    <w:rsid w:val="5B54802A"/>
    <w:rsid w:val="5D1D606C"/>
    <w:rsid w:val="5EB1C8E9"/>
    <w:rsid w:val="609B8183"/>
    <w:rsid w:val="63E90EC9"/>
    <w:rsid w:val="6B21FCFA"/>
    <w:rsid w:val="6DE1D088"/>
    <w:rsid w:val="72668E66"/>
    <w:rsid w:val="7352EEA5"/>
    <w:rsid w:val="7784E03E"/>
    <w:rsid w:val="7802BFA1"/>
    <w:rsid w:val="7825BA68"/>
    <w:rsid w:val="7BB0515E"/>
    <w:rsid w:val="7DD757BF"/>
    <w:rsid w:val="7E9D17EF"/>
    <w:rsid w:val="7F1ADE2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caption" w:uiPriority="0" w:qFormat="1"/>
    <w:lsdException w:name="envelope address" w:uiPriority="0"/>
    <w:lsdException w:name="footnote reference" w:uiPriority="0"/>
    <w:lsdException w:name="annotation reference" w:qFormat="1"/>
    <w:lsdException w:name="List"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7C5"/>
  </w:style>
  <w:style w:type="paragraph" w:styleId="Ttulo1">
    <w:name w:val="heading 1"/>
    <w:basedOn w:val="Normal"/>
    <w:next w:val="Normal"/>
    <w:link w:val="Ttulo1Char"/>
    <w:uiPriority w:val="9"/>
    <w:qFormat/>
    <w:rsid w:val="003C57C5"/>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link w:val="Ttulo2Char"/>
    <w:uiPriority w:val="9"/>
    <w:semiHidden/>
    <w:unhideWhenUsed/>
    <w:qFormat/>
    <w:rsid w:val="003C57C5"/>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semiHidden/>
    <w:unhideWhenUsed/>
    <w:qFormat/>
    <w:rsid w:val="003C57C5"/>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rsid w:val="003C57C5"/>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rsid w:val="003C57C5"/>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rsid w:val="003C57C5"/>
    <w:pPr>
      <w:keepNext/>
      <w:keepLines/>
      <w:spacing w:before="200" w:after="40"/>
      <w:outlineLvl w:val="5"/>
    </w:pPr>
    <w:rPr>
      <w:b/>
    </w:rPr>
  </w:style>
  <w:style w:type="paragraph" w:styleId="Ttulo7">
    <w:name w:val="heading 7"/>
    <w:basedOn w:val="Normal"/>
    <w:next w:val="Normal"/>
    <w:link w:val="Ttulo7Char"/>
    <w:uiPriority w:val="9"/>
    <w:semiHidden/>
    <w:unhideWhenUsed/>
    <w:qFormat/>
    <w:rsid w:val="007254FB"/>
    <w:pPr>
      <w:keepNext/>
      <w:keepLines/>
      <w:suppressAutoHyphens/>
      <w:autoSpaceDE w:val="0"/>
      <w:spacing w:before="40"/>
      <w:outlineLvl w:val="6"/>
    </w:pPr>
    <w:rPr>
      <w:rFonts w:ascii="Times New Roman" w:eastAsiaTheme="majorEastAsia" w:hAnsi="Times New Roman" w:cstheme="majorBidi"/>
      <w:color w:val="595959" w:themeColor="text1" w:themeTint="A6"/>
      <w:lang w:eastAsia="zh-CN"/>
    </w:rPr>
  </w:style>
  <w:style w:type="paragraph" w:styleId="Ttulo8">
    <w:name w:val="heading 8"/>
    <w:basedOn w:val="Normal"/>
    <w:next w:val="Normal"/>
    <w:link w:val="Ttulo8Char"/>
    <w:uiPriority w:val="9"/>
    <w:semiHidden/>
    <w:unhideWhenUsed/>
    <w:qFormat/>
    <w:rsid w:val="007254FB"/>
    <w:pPr>
      <w:keepNext/>
      <w:keepLines/>
      <w:suppressAutoHyphens/>
      <w:autoSpaceDE w:val="0"/>
      <w:outlineLvl w:val="7"/>
    </w:pPr>
    <w:rPr>
      <w:rFonts w:ascii="Times New Roman" w:eastAsiaTheme="majorEastAsia" w:hAnsi="Times New Roman" w:cstheme="majorBidi"/>
      <w:i/>
      <w:iCs/>
      <w:color w:val="272727" w:themeColor="text1" w:themeTint="D8"/>
      <w:lang w:eastAsia="zh-CN"/>
    </w:rPr>
  </w:style>
  <w:style w:type="paragraph" w:styleId="Ttulo9">
    <w:name w:val="heading 9"/>
    <w:basedOn w:val="Normal"/>
    <w:next w:val="Normal"/>
    <w:link w:val="Ttulo9Char"/>
    <w:uiPriority w:val="9"/>
    <w:semiHidden/>
    <w:unhideWhenUsed/>
    <w:qFormat/>
    <w:rsid w:val="007254FB"/>
    <w:pPr>
      <w:keepNext/>
      <w:keepLines/>
      <w:suppressAutoHyphens/>
      <w:autoSpaceDE w:val="0"/>
      <w:outlineLvl w:val="8"/>
    </w:pPr>
    <w:rPr>
      <w:rFonts w:ascii="Times New Roman" w:eastAsiaTheme="majorEastAsia" w:hAnsi="Times New Roman" w:cstheme="majorBidi"/>
      <w:color w:val="272727" w:themeColor="text1" w:themeTint="D8"/>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C57C5"/>
    <w:tblPr>
      <w:tblCellMar>
        <w:top w:w="0" w:type="dxa"/>
        <w:left w:w="0" w:type="dxa"/>
        <w:bottom w:w="0" w:type="dxa"/>
        <w:right w:w="0" w:type="dxa"/>
      </w:tblCellMar>
    </w:tblPr>
  </w:style>
  <w:style w:type="paragraph" w:styleId="Ttulo">
    <w:name w:val="Title"/>
    <w:basedOn w:val="Normal"/>
    <w:next w:val="Normal"/>
    <w:link w:val="TtuloChar"/>
    <w:uiPriority w:val="10"/>
    <w:qFormat/>
    <w:rsid w:val="003C57C5"/>
    <w:pPr>
      <w:keepNext/>
      <w:keepLines/>
      <w:spacing w:before="480" w:after="120"/>
    </w:pPr>
    <w:rPr>
      <w:b/>
      <w:sz w:val="72"/>
      <w:szCs w:val="72"/>
    </w:rPr>
  </w:style>
  <w:style w:type="paragraph" w:styleId="Subttulo">
    <w:name w:val="Subtitle"/>
    <w:basedOn w:val="Normal"/>
    <w:next w:val="Normal"/>
    <w:link w:val="SubttuloChar"/>
    <w:uiPriority w:val="11"/>
    <w:qFormat/>
    <w:rsid w:val="003C57C5"/>
    <w:pPr>
      <w:keepNext/>
      <w:keepLines/>
      <w:spacing w:before="360" w:after="80"/>
    </w:pPr>
    <w:rPr>
      <w:rFonts w:ascii="Georgia" w:eastAsia="Georgia" w:hAnsi="Georgia" w:cs="Georgia"/>
      <w:i/>
      <w:color w:val="666666"/>
      <w:sz w:val="48"/>
      <w:szCs w:val="48"/>
    </w:rPr>
  </w:style>
  <w:style w:type="table" w:customStyle="1" w:styleId="a">
    <w:basedOn w:val="TableNormal"/>
    <w:rsid w:val="003C57C5"/>
    <w:tblPr>
      <w:tblStyleRowBandSize w:val="1"/>
      <w:tblStyleColBandSize w:val="1"/>
      <w:tblCellMar>
        <w:top w:w="0" w:type="dxa"/>
        <w:left w:w="108" w:type="dxa"/>
        <w:bottom w:w="0" w:type="dxa"/>
        <w:right w:w="108" w:type="dxa"/>
      </w:tblCellMar>
    </w:tblPr>
  </w:style>
  <w:style w:type="table" w:customStyle="1" w:styleId="a0">
    <w:basedOn w:val="TableNormal"/>
    <w:rsid w:val="003C57C5"/>
    <w:tblPr>
      <w:tblStyleRowBandSize w:val="1"/>
      <w:tblStyleColBandSize w:val="1"/>
      <w:tblCellMar>
        <w:top w:w="0" w:type="dxa"/>
        <w:left w:w="108" w:type="dxa"/>
        <w:bottom w:w="0" w:type="dxa"/>
        <w:right w:w="108" w:type="dxa"/>
      </w:tblCellMar>
    </w:tblPr>
  </w:style>
  <w:style w:type="table" w:customStyle="1" w:styleId="a1">
    <w:basedOn w:val="TableNormal"/>
    <w:rsid w:val="003C57C5"/>
    <w:tblPr>
      <w:tblStyleRowBandSize w:val="1"/>
      <w:tblStyleColBandSize w:val="1"/>
      <w:tblCellMar>
        <w:top w:w="0" w:type="dxa"/>
        <w:left w:w="108" w:type="dxa"/>
        <w:bottom w:w="0" w:type="dxa"/>
        <w:right w:w="108" w:type="dxa"/>
      </w:tblCellMar>
    </w:tblPr>
  </w:style>
  <w:style w:type="table" w:customStyle="1" w:styleId="a2">
    <w:basedOn w:val="TableNormal"/>
    <w:rsid w:val="003C57C5"/>
    <w:tblPr>
      <w:tblStyleRowBandSize w:val="1"/>
      <w:tblStyleColBandSize w:val="1"/>
      <w:tblCellMar>
        <w:top w:w="0" w:type="dxa"/>
        <w:left w:w="70" w:type="dxa"/>
        <w:bottom w:w="0" w:type="dxa"/>
        <w:right w:w="70" w:type="dxa"/>
      </w:tblCellMar>
    </w:tblPr>
  </w:style>
  <w:style w:type="table" w:customStyle="1" w:styleId="a3">
    <w:basedOn w:val="TableNormal"/>
    <w:rsid w:val="003C57C5"/>
    <w:tblPr>
      <w:tblStyleRowBandSize w:val="1"/>
      <w:tblStyleColBandSize w:val="1"/>
      <w:tblCellMar>
        <w:top w:w="0" w:type="dxa"/>
        <w:left w:w="70" w:type="dxa"/>
        <w:bottom w:w="0" w:type="dxa"/>
        <w:right w:w="70" w:type="dxa"/>
      </w:tblCellMar>
    </w:tblPr>
  </w:style>
  <w:style w:type="table" w:customStyle="1" w:styleId="a4">
    <w:basedOn w:val="TableNormal"/>
    <w:rsid w:val="003C57C5"/>
    <w:tblPr>
      <w:tblStyleRowBandSize w:val="1"/>
      <w:tblStyleColBandSize w:val="1"/>
      <w:tblCellMar>
        <w:top w:w="0" w:type="dxa"/>
        <w:left w:w="70" w:type="dxa"/>
        <w:bottom w:w="0" w:type="dxa"/>
        <w:right w:w="70" w:type="dxa"/>
      </w:tblCellMar>
    </w:tblPr>
  </w:style>
  <w:style w:type="table" w:customStyle="1" w:styleId="a5">
    <w:basedOn w:val="TableNormal"/>
    <w:rsid w:val="003C57C5"/>
    <w:tblPr>
      <w:tblStyleRowBandSize w:val="1"/>
      <w:tblStyleColBandSize w:val="1"/>
      <w:tblCellMar>
        <w:top w:w="0" w:type="dxa"/>
        <w:left w:w="115" w:type="dxa"/>
        <w:bottom w:w="0" w:type="dxa"/>
        <w:right w:w="115" w:type="dxa"/>
      </w:tblCellMar>
    </w:tblPr>
  </w:style>
  <w:style w:type="paragraph" w:styleId="Cabealho">
    <w:name w:val="header"/>
    <w:aliases w:val="encabezado,Cabeçalho superior,Heading 1a,h,he,HeaderNN,hd"/>
    <w:basedOn w:val="Normal"/>
    <w:link w:val="CabealhoChar"/>
    <w:uiPriority w:val="99"/>
    <w:unhideWhenUsed/>
    <w:qFormat/>
    <w:rsid w:val="00AF6476"/>
    <w:pPr>
      <w:tabs>
        <w:tab w:val="center" w:pos="4252"/>
        <w:tab w:val="right" w:pos="8504"/>
      </w:tabs>
    </w:pPr>
  </w:style>
  <w:style w:type="character" w:customStyle="1" w:styleId="CabealhoChar">
    <w:name w:val="Cabeçalho Char"/>
    <w:aliases w:val="encabezado Char,Cabeçalho superior Char,Heading 1a Char,h Char,he Char,HeaderNN Char,hd Char"/>
    <w:basedOn w:val="Fontepargpadro"/>
    <w:link w:val="Cabealho"/>
    <w:uiPriority w:val="99"/>
    <w:rsid w:val="00AF6476"/>
  </w:style>
  <w:style w:type="paragraph" w:styleId="Rodap">
    <w:name w:val="footer"/>
    <w:basedOn w:val="Normal"/>
    <w:link w:val="RodapChar"/>
    <w:uiPriority w:val="99"/>
    <w:unhideWhenUsed/>
    <w:rsid w:val="00AF6476"/>
    <w:pPr>
      <w:tabs>
        <w:tab w:val="center" w:pos="4252"/>
        <w:tab w:val="right" w:pos="8504"/>
      </w:tabs>
    </w:pPr>
  </w:style>
  <w:style w:type="character" w:customStyle="1" w:styleId="RodapChar">
    <w:name w:val="Rodapé Char"/>
    <w:basedOn w:val="Fontepargpadro"/>
    <w:link w:val="Rodap"/>
    <w:uiPriority w:val="99"/>
    <w:rsid w:val="00AF6476"/>
  </w:style>
  <w:style w:type="paragraph" w:styleId="SemEspaamento">
    <w:name w:val="No Spacing"/>
    <w:link w:val="SemEspaamentoChar"/>
    <w:uiPriority w:val="1"/>
    <w:qFormat/>
    <w:rsid w:val="00A2360E"/>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A2360E"/>
    <w:rPr>
      <w:rFonts w:asciiTheme="minorHAnsi" w:eastAsiaTheme="minorEastAsia" w:hAnsiTheme="minorHAnsi" w:cstheme="minorBidi"/>
      <w:sz w:val="22"/>
      <w:szCs w:val="22"/>
    </w:rPr>
  </w:style>
  <w:style w:type="character" w:styleId="Hyperlink">
    <w:name w:val="Hyperlink"/>
    <w:basedOn w:val="Fontepargpadro"/>
    <w:rsid w:val="0061406A"/>
    <w:rPr>
      <w:color w:val="0000FF"/>
      <w:u w:val="single"/>
    </w:rPr>
  </w:style>
  <w:style w:type="paragraph" w:styleId="Corpodetexto">
    <w:name w:val="Body Text"/>
    <w:basedOn w:val="Normal"/>
    <w:link w:val="CorpodetextoChar"/>
    <w:qFormat/>
    <w:rsid w:val="0061406A"/>
    <w:pPr>
      <w:widowControl w:val="0"/>
      <w:autoSpaceDE w:val="0"/>
      <w:autoSpaceDN w:val="0"/>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rsid w:val="0061406A"/>
    <w:rPr>
      <w:rFonts w:ascii="Arial MT" w:eastAsia="Arial MT" w:hAnsi="Arial MT" w:cs="Arial MT"/>
      <w:sz w:val="22"/>
      <w:szCs w:val="22"/>
      <w:lang w:val="pt-PT" w:eastAsia="en-US"/>
    </w:rPr>
  </w:style>
  <w:style w:type="table" w:customStyle="1" w:styleId="TableNormal1">
    <w:name w:val="Table Normal1"/>
    <w:uiPriority w:val="2"/>
    <w:semiHidden/>
    <w:unhideWhenUsed/>
    <w:qFormat/>
    <w:rsid w:val="00ED32FB"/>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styleId="PargrafodaLista">
    <w:name w:val="List Paragraph"/>
    <w:basedOn w:val="Normal"/>
    <w:link w:val="PargrafodaListaChar"/>
    <w:uiPriority w:val="34"/>
    <w:qFormat/>
    <w:rsid w:val="00646E5A"/>
    <w:pPr>
      <w:widowControl w:val="0"/>
      <w:autoSpaceDE w:val="0"/>
      <w:autoSpaceDN w:val="0"/>
      <w:ind w:left="220"/>
      <w:jc w:val="both"/>
    </w:pPr>
    <w:rPr>
      <w:rFonts w:ascii="Arial MT" w:eastAsia="Arial MT" w:hAnsi="Arial MT" w:cs="Arial MT"/>
      <w:sz w:val="22"/>
      <w:szCs w:val="22"/>
      <w:lang w:val="pt-PT" w:eastAsia="en-US"/>
    </w:rPr>
  </w:style>
  <w:style w:type="paragraph" w:customStyle="1" w:styleId="TableParagraph">
    <w:name w:val="Table Paragraph"/>
    <w:basedOn w:val="Normal"/>
    <w:qFormat/>
    <w:rsid w:val="00646E5A"/>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C000A3"/>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Heading">
    <w:name w:val="Heading"/>
    <w:basedOn w:val="Standard"/>
    <w:next w:val="Textbody"/>
    <w:rsid w:val="00C000A3"/>
    <w:pPr>
      <w:jc w:val="center"/>
    </w:pPr>
    <w:rPr>
      <w:b/>
      <w:bCs/>
      <w:sz w:val="36"/>
      <w:szCs w:val="36"/>
    </w:rPr>
  </w:style>
  <w:style w:type="paragraph" w:customStyle="1" w:styleId="Textbody">
    <w:name w:val="Text body"/>
    <w:basedOn w:val="Standard"/>
    <w:rsid w:val="00C000A3"/>
    <w:pPr>
      <w:spacing w:after="120"/>
    </w:pPr>
  </w:style>
  <w:style w:type="paragraph" w:customStyle="1" w:styleId="texto">
    <w:name w:val="texto"/>
    <w:rsid w:val="00C000A3"/>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rFonts w:ascii="Times New Roman" w:eastAsia="Times New Roman" w:hAnsi="Times New Roman" w:cs="Times New Roman"/>
      <w:kern w:val="3"/>
      <w:lang w:eastAsia="zh-CN"/>
    </w:rPr>
  </w:style>
  <w:style w:type="paragraph" w:customStyle="1" w:styleId="TableContents">
    <w:name w:val="Table Contents"/>
    <w:basedOn w:val="Standard"/>
    <w:rsid w:val="00C000A3"/>
    <w:pPr>
      <w:suppressLineNumbers/>
    </w:pPr>
  </w:style>
  <w:style w:type="paragraph" w:customStyle="1" w:styleId="HeaderandFooter">
    <w:name w:val="Header and Footer"/>
    <w:basedOn w:val="Standard"/>
    <w:rsid w:val="00C000A3"/>
    <w:pPr>
      <w:suppressLineNumbers/>
      <w:tabs>
        <w:tab w:val="center" w:pos="4819"/>
        <w:tab w:val="right" w:pos="9638"/>
      </w:tabs>
    </w:pPr>
  </w:style>
  <w:style w:type="paragraph" w:customStyle="1" w:styleId="TableHeading">
    <w:name w:val="Table Heading"/>
    <w:basedOn w:val="TableContents"/>
    <w:rsid w:val="00C000A3"/>
    <w:pPr>
      <w:jc w:val="center"/>
    </w:pPr>
    <w:rPr>
      <w:b/>
      <w:bCs/>
    </w:rPr>
  </w:style>
  <w:style w:type="paragraph" w:customStyle="1" w:styleId="Quotations">
    <w:name w:val="Quotations"/>
    <w:basedOn w:val="Standard"/>
    <w:rsid w:val="00C000A3"/>
    <w:pPr>
      <w:spacing w:after="283"/>
      <w:ind w:left="567" w:right="567"/>
    </w:pPr>
  </w:style>
  <w:style w:type="paragraph" w:customStyle="1" w:styleId="EPTabela">
    <w:name w:val="EP Tabela"/>
    <w:basedOn w:val="Normal"/>
    <w:rsid w:val="00C000A3"/>
    <w:pPr>
      <w:widowControl w:val="0"/>
      <w:suppressAutoHyphens/>
      <w:autoSpaceDN w:val="0"/>
      <w:jc w:val="center"/>
      <w:textAlignment w:val="baseline"/>
    </w:pPr>
    <w:rPr>
      <w:rFonts w:ascii="Times New Roman" w:eastAsia="SimSun" w:hAnsi="Times New Roman"/>
      <w:b/>
      <w:kern w:val="3"/>
      <w:sz w:val="22"/>
      <w:szCs w:val="24"/>
      <w:lang w:eastAsia="ar-SA" w:bidi="hi-IN"/>
    </w:rPr>
  </w:style>
  <w:style w:type="paragraph" w:customStyle="1" w:styleId="EPConteudotabela">
    <w:name w:val="EP Conteudotabela"/>
    <w:basedOn w:val="Normal"/>
    <w:rsid w:val="00C000A3"/>
    <w:pPr>
      <w:widowControl w:val="0"/>
      <w:tabs>
        <w:tab w:val="left" w:pos="-302"/>
      </w:tabs>
      <w:suppressAutoHyphens/>
      <w:autoSpaceDN w:val="0"/>
      <w:spacing w:line="100" w:lineRule="atLeast"/>
      <w:ind w:left="23" w:firstLine="45"/>
      <w:textAlignment w:val="baseline"/>
    </w:pPr>
    <w:rPr>
      <w:rFonts w:ascii="Times New Roman" w:eastAsia="SimSun" w:hAnsi="Times New Roman"/>
      <w:kern w:val="3"/>
      <w:sz w:val="24"/>
      <w:szCs w:val="24"/>
      <w:lang w:eastAsia="ar-SA" w:bidi="hi-IN"/>
    </w:rPr>
  </w:style>
  <w:style w:type="paragraph" w:customStyle="1" w:styleId="western">
    <w:name w:val="western"/>
    <w:basedOn w:val="Normal"/>
    <w:rsid w:val="00C000A3"/>
    <w:pPr>
      <w:suppressAutoHyphens/>
      <w:autoSpaceDN w:val="0"/>
      <w:spacing w:before="100" w:after="119"/>
      <w:textAlignment w:val="baseline"/>
    </w:pPr>
    <w:rPr>
      <w:rFonts w:ascii="Times New Roman" w:eastAsia="Times New Roman" w:hAnsi="Times New Roman" w:cs="Times New Roman"/>
      <w:sz w:val="24"/>
      <w:szCs w:val="24"/>
    </w:rPr>
  </w:style>
  <w:style w:type="character" w:customStyle="1" w:styleId="BulletSymbols">
    <w:name w:val="Bullet Symbols"/>
    <w:rsid w:val="00C000A3"/>
    <w:rPr>
      <w:rFonts w:ascii="OpenSymbol" w:eastAsia="OpenSymbol" w:hAnsi="OpenSymbol" w:cs="OpenSymbol"/>
    </w:rPr>
  </w:style>
  <w:style w:type="character" w:customStyle="1" w:styleId="MenoPendente1">
    <w:name w:val="Menção Pendente1"/>
    <w:basedOn w:val="Fontepargpadro"/>
    <w:rsid w:val="00C000A3"/>
    <w:rPr>
      <w:color w:val="605E5C"/>
      <w:shd w:val="clear" w:color="auto" w:fill="E1DFDD"/>
    </w:rPr>
  </w:style>
  <w:style w:type="paragraph" w:customStyle="1" w:styleId="textojustificadorecuoprimeiralinha">
    <w:name w:val="texto_justificado_recuo_primeira_linha"/>
    <w:basedOn w:val="Normal"/>
    <w:rsid w:val="00C000A3"/>
    <w:pPr>
      <w:autoSpaceDN w:val="0"/>
      <w:spacing w:before="100" w:after="100"/>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C000A3"/>
    <w:rPr>
      <w:sz w:val="16"/>
      <w:szCs w:val="16"/>
    </w:rPr>
  </w:style>
  <w:style w:type="paragraph" w:styleId="Textodecomentrio">
    <w:name w:val="annotation text"/>
    <w:basedOn w:val="Normal"/>
    <w:link w:val="TextodecomentrioChar"/>
    <w:uiPriority w:val="99"/>
    <w:unhideWhenUsed/>
    <w:qFormat/>
    <w:rsid w:val="00C000A3"/>
    <w:pPr>
      <w:widowControl w:val="0"/>
      <w:suppressAutoHyphens/>
      <w:autoSpaceDN w:val="0"/>
      <w:textAlignment w:val="baseline"/>
    </w:pPr>
    <w:rPr>
      <w:rFonts w:ascii="Times New Roman" w:eastAsia="SimSun" w:hAnsi="Times New Roman" w:cs="Mangal"/>
      <w:kern w:val="3"/>
      <w:szCs w:val="18"/>
      <w:lang w:eastAsia="hi-IN" w:bidi="hi-IN"/>
    </w:rPr>
  </w:style>
  <w:style w:type="character" w:customStyle="1" w:styleId="TextodecomentrioChar">
    <w:name w:val="Texto de comentário Char"/>
    <w:basedOn w:val="Fontepargpadro"/>
    <w:link w:val="Textodecomentrio"/>
    <w:uiPriority w:val="99"/>
    <w:qFormat/>
    <w:rsid w:val="00C000A3"/>
    <w:rPr>
      <w:rFonts w:ascii="Times New Roman" w:eastAsia="SimSun" w:hAnsi="Times New Roman" w:cs="Mangal"/>
      <w:kern w:val="3"/>
      <w:szCs w:val="18"/>
      <w:lang w:eastAsia="hi-IN" w:bidi="hi-IN"/>
    </w:rPr>
  </w:style>
  <w:style w:type="paragraph" w:styleId="Assuntodocomentrio">
    <w:name w:val="annotation subject"/>
    <w:basedOn w:val="Textodecomentrio"/>
    <w:next w:val="Textodecomentrio"/>
    <w:link w:val="AssuntodocomentrioChar"/>
    <w:uiPriority w:val="99"/>
    <w:semiHidden/>
    <w:unhideWhenUsed/>
    <w:rsid w:val="00C000A3"/>
    <w:rPr>
      <w:b/>
      <w:bCs/>
    </w:rPr>
  </w:style>
  <w:style w:type="character" w:customStyle="1" w:styleId="AssuntodocomentrioChar">
    <w:name w:val="Assunto do comentário Char"/>
    <w:basedOn w:val="TextodecomentrioChar"/>
    <w:link w:val="Assuntodocomentrio"/>
    <w:uiPriority w:val="99"/>
    <w:semiHidden/>
    <w:rsid w:val="00C000A3"/>
    <w:rPr>
      <w:rFonts w:ascii="Times New Roman" w:eastAsia="SimSun" w:hAnsi="Times New Roman" w:cs="Mangal"/>
      <w:b/>
      <w:bCs/>
      <w:kern w:val="3"/>
      <w:szCs w:val="18"/>
      <w:lang w:eastAsia="hi-IN" w:bidi="hi-IN"/>
    </w:rPr>
  </w:style>
  <w:style w:type="paragraph" w:styleId="Textodebalo">
    <w:name w:val="Balloon Text"/>
    <w:basedOn w:val="Normal"/>
    <w:link w:val="TextodebaloChar"/>
    <w:unhideWhenUsed/>
    <w:rsid w:val="00C000A3"/>
    <w:pPr>
      <w:widowControl w:val="0"/>
      <w:suppressAutoHyphens/>
      <w:autoSpaceDN w:val="0"/>
      <w:textAlignment w:val="baseline"/>
    </w:pPr>
    <w:rPr>
      <w:rFonts w:ascii="Segoe UI" w:eastAsia="SimSun" w:hAnsi="Segoe UI" w:cs="Mangal"/>
      <w:kern w:val="3"/>
      <w:sz w:val="18"/>
      <w:szCs w:val="16"/>
      <w:lang w:eastAsia="hi-IN" w:bidi="hi-IN"/>
    </w:rPr>
  </w:style>
  <w:style w:type="character" w:customStyle="1" w:styleId="TextodebaloChar">
    <w:name w:val="Texto de balão Char"/>
    <w:basedOn w:val="Fontepargpadro"/>
    <w:link w:val="Textodebalo"/>
    <w:rsid w:val="00C000A3"/>
    <w:rPr>
      <w:rFonts w:ascii="Segoe UI" w:eastAsia="SimSun" w:hAnsi="Segoe UI" w:cs="Mangal"/>
      <w:kern w:val="3"/>
      <w:sz w:val="18"/>
      <w:szCs w:val="16"/>
      <w:lang w:eastAsia="hi-IN" w:bidi="hi-IN"/>
    </w:rPr>
  </w:style>
  <w:style w:type="character" w:customStyle="1" w:styleId="Ttulo4Char">
    <w:name w:val="Título 4 Char"/>
    <w:basedOn w:val="Fontepargpadro"/>
    <w:link w:val="Ttulo4"/>
    <w:uiPriority w:val="9"/>
    <w:semiHidden/>
    <w:rsid w:val="00C000A3"/>
    <w:rPr>
      <w:b/>
      <w:sz w:val="24"/>
      <w:szCs w:val="24"/>
    </w:rPr>
  </w:style>
  <w:style w:type="paragraph" w:customStyle="1" w:styleId="LO-normal1">
    <w:name w:val="LO-normal1"/>
    <w:qFormat/>
    <w:rsid w:val="00C000A3"/>
    <w:pPr>
      <w:suppressAutoHyphens/>
    </w:pPr>
    <w:rPr>
      <w:rFonts w:ascii="Times New Roman" w:eastAsia="NSimSun" w:hAnsi="Times New Roman"/>
      <w:sz w:val="24"/>
      <w:szCs w:val="24"/>
      <w:lang w:eastAsia="zh-CN" w:bidi="hi-IN"/>
    </w:rPr>
  </w:style>
  <w:style w:type="paragraph" w:styleId="Recuodecorpodetexto">
    <w:name w:val="Body Text Indent"/>
    <w:basedOn w:val="Normal"/>
    <w:link w:val="RecuodecorpodetextoChar"/>
    <w:uiPriority w:val="99"/>
    <w:semiHidden/>
    <w:unhideWhenUsed/>
    <w:rsid w:val="00C000A3"/>
    <w:pPr>
      <w:widowControl w:val="0"/>
      <w:suppressAutoHyphens/>
      <w:autoSpaceDN w:val="0"/>
      <w:spacing w:after="120"/>
      <w:ind w:left="283"/>
      <w:textAlignment w:val="baseline"/>
    </w:pPr>
    <w:rPr>
      <w:rFonts w:ascii="Times New Roman" w:eastAsia="SimSun" w:hAnsi="Times New Roman" w:cs="Mangal"/>
      <w:kern w:val="3"/>
      <w:sz w:val="24"/>
      <w:szCs w:val="21"/>
      <w:lang w:eastAsia="hi-IN" w:bidi="hi-IN"/>
    </w:rPr>
  </w:style>
  <w:style w:type="character" w:customStyle="1" w:styleId="RecuodecorpodetextoChar">
    <w:name w:val="Recuo de corpo de texto Char"/>
    <w:basedOn w:val="Fontepargpadro"/>
    <w:link w:val="Recuodecorpodetexto"/>
    <w:uiPriority w:val="99"/>
    <w:semiHidden/>
    <w:rsid w:val="00C000A3"/>
    <w:rPr>
      <w:rFonts w:ascii="Times New Roman" w:eastAsia="SimSun" w:hAnsi="Times New Roman" w:cs="Mangal"/>
      <w:kern w:val="3"/>
      <w:sz w:val="24"/>
      <w:szCs w:val="21"/>
      <w:lang w:eastAsia="hi-IN" w:bidi="hi-IN"/>
    </w:rPr>
  </w:style>
  <w:style w:type="paragraph" w:styleId="Destinatrio">
    <w:name w:val="envelope address"/>
    <w:basedOn w:val="Normal"/>
    <w:semiHidden/>
    <w:unhideWhenUsed/>
    <w:rsid w:val="00C000A3"/>
    <w:pPr>
      <w:framePr w:w="5103" w:h="1984" w:hSpace="141" w:wrap="auto" w:hAnchor="page" w:x="1532" w:yAlign="bottom"/>
    </w:pPr>
    <w:rPr>
      <w:rFonts w:eastAsia="Times New Roman"/>
      <w:sz w:val="24"/>
      <w:szCs w:val="24"/>
    </w:rPr>
  </w:style>
  <w:style w:type="table" w:styleId="Tabelacomgrade">
    <w:name w:val="Table Grid"/>
    <w:basedOn w:val="Tabelanormal"/>
    <w:rsid w:val="00C000A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1Char">
    <w:name w:val="Nivel1 Char"/>
    <w:basedOn w:val="Fontepargpadro"/>
    <w:link w:val="Nivel1"/>
    <w:locked/>
    <w:rsid w:val="00C000A3"/>
    <w:rPr>
      <w:rFonts w:eastAsiaTheme="majorEastAsia"/>
      <w:b/>
      <w:color w:val="000000"/>
      <w:sz w:val="32"/>
      <w:szCs w:val="32"/>
    </w:rPr>
  </w:style>
  <w:style w:type="paragraph" w:customStyle="1" w:styleId="Nivel1">
    <w:name w:val="Nivel1"/>
    <w:basedOn w:val="Ttulo1"/>
    <w:next w:val="Normal"/>
    <w:link w:val="Nivel1Char"/>
    <w:qFormat/>
    <w:rsid w:val="00C000A3"/>
    <w:pPr>
      <w:numPr>
        <w:numId w:val="15"/>
      </w:numPr>
      <w:spacing w:after="120" w:line="276" w:lineRule="auto"/>
      <w:jc w:val="both"/>
    </w:pPr>
    <w:rPr>
      <w:rFonts w:ascii="Arial" w:eastAsiaTheme="majorEastAsia" w:hAnsi="Arial" w:cs="Arial"/>
      <w:color w:val="000000"/>
      <w:sz w:val="32"/>
      <w:szCs w:val="32"/>
    </w:rPr>
  </w:style>
  <w:style w:type="character" w:customStyle="1" w:styleId="Nivel2Char">
    <w:name w:val="Nivel 2 Char"/>
    <w:basedOn w:val="Fontepargpadro"/>
    <w:link w:val="Nivel2"/>
    <w:locked/>
    <w:rsid w:val="00C000A3"/>
    <w:rPr>
      <w:color w:val="000000"/>
    </w:rPr>
  </w:style>
  <w:style w:type="paragraph" w:customStyle="1" w:styleId="Nivel2">
    <w:name w:val="Nivel 2"/>
    <w:basedOn w:val="Normal"/>
    <w:link w:val="Nivel2Char"/>
    <w:qFormat/>
    <w:rsid w:val="00C000A3"/>
    <w:pPr>
      <w:spacing w:before="120" w:after="120" w:line="276" w:lineRule="auto"/>
      <w:jc w:val="both"/>
    </w:pPr>
    <w:rPr>
      <w:color w:val="000000"/>
    </w:rPr>
  </w:style>
  <w:style w:type="paragraph" w:styleId="Textodenotaderodap">
    <w:name w:val="footnote text"/>
    <w:aliases w:val=" Char,Char"/>
    <w:basedOn w:val="Normal"/>
    <w:link w:val="TextodenotaderodapChar"/>
    <w:uiPriority w:val="99"/>
    <w:unhideWhenUsed/>
    <w:rsid w:val="00C000A3"/>
    <w:rPr>
      <w:rFonts w:ascii="Times New Roman" w:eastAsia="Times New Roman" w:hAnsi="Times New Roman" w:cs="Times New Roman"/>
    </w:rPr>
  </w:style>
  <w:style w:type="character" w:customStyle="1" w:styleId="TextodenotaderodapChar">
    <w:name w:val="Texto de nota de rodapé Char"/>
    <w:aliases w:val=" Char Char,Char Char"/>
    <w:basedOn w:val="Fontepargpadro"/>
    <w:link w:val="Textodenotaderodap"/>
    <w:uiPriority w:val="99"/>
    <w:rsid w:val="00C000A3"/>
    <w:rPr>
      <w:rFonts w:ascii="Times New Roman" w:eastAsia="Times New Roman" w:hAnsi="Times New Roman" w:cs="Times New Roman"/>
    </w:rPr>
  </w:style>
  <w:style w:type="character" w:styleId="Refdenotaderodap">
    <w:name w:val="footnote reference"/>
    <w:basedOn w:val="Fontepargpadro"/>
    <w:unhideWhenUsed/>
    <w:rsid w:val="00C000A3"/>
    <w:rPr>
      <w:vertAlign w:val="superscript"/>
    </w:rPr>
  </w:style>
  <w:style w:type="character" w:styleId="nfase">
    <w:name w:val="Emphasis"/>
    <w:uiPriority w:val="20"/>
    <w:qFormat/>
    <w:rsid w:val="00C000A3"/>
    <w:rPr>
      <w:i/>
      <w:iCs/>
    </w:rPr>
  </w:style>
  <w:style w:type="paragraph" w:styleId="NormalWeb">
    <w:name w:val="Normal (Web)"/>
    <w:basedOn w:val="Normal"/>
    <w:link w:val="NormalWebChar"/>
    <w:uiPriority w:val="99"/>
    <w:unhideWhenUsed/>
    <w:rsid w:val="00C000A3"/>
    <w:pPr>
      <w:spacing w:before="100" w:beforeAutospacing="1" w:after="100" w:afterAutospacing="1"/>
    </w:pPr>
    <w:rPr>
      <w:rFonts w:ascii="Times New Roman" w:eastAsia="Times New Roman" w:hAnsi="Times New Roman" w:cs="Times New Roman"/>
      <w:sz w:val="24"/>
      <w:szCs w:val="24"/>
    </w:rPr>
  </w:style>
  <w:style w:type="character" w:customStyle="1" w:styleId="NormalWebChar">
    <w:name w:val="Normal (Web) Char"/>
    <w:link w:val="NormalWeb"/>
    <w:rsid w:val="00C000A3"/>
    <w:rPr>
      <w:rFonts w:ascii="Times New Roman" w:eastAsia="Times New Roman" w:hAnsi="Times New Roman" w:cs="Times New Roman"/>
      <w:sz w:val="24"/>
      <w:szCs w:val="24"/>
    </w:rPr>
  </w:style>
  <w:style w:type="paragraph" w:styleId="Corpodetexto2">
    <w:name w:val="Body Text 2"/>
    <w:basedOn w:val="Normal"/>
    <w:link w:val="Corpodetexto2Char"/>
    <w:uiPriority w:val="99"/>
    <w:semiHidden/>
    <w:unhideWhenUsed/>
    <w:rsid w:val="00C000A3"/>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rsid w:val="00C000A3"/>
    <w:rPr>
      <w:rFonts w:ascii="Times New Roman" w:eastAsia="Times New Roman" w:hAnsi="Times New Roman" w:cs="Times New Roman"/>
    </w:rPr>
  </w:style>
  <w:style w:type="paragraph" w:customStyle="1" w:styleId="marques">
    <w:name w:val="marques"/>
    <w:basedOn w:val="Normal"/>
    <w:next w:val="Normal"/>
    <w:rsid w:val="00C000A3"/>
    <w:pPr>
      <w:suppressAutoHyphens/>
      <w:autoSpaceDE w:val="0"/>
    </w:pPr>
    <w:rPr>
      <w:rFonts w:ascii="Times New Roman" w:eastAsia="Times New Roman" w:hAnsi="Times New Roman" w:cs="Times New Roman"/>
      <w:lang w:eastAsia="zh-CN"/>
    </w:rPr>
  </w:style>
  <w:style w:type="character" w:customStyle="1" w:styleId="highlightedsearchterm">
    <w:name w:val="highlightedsearchterm"/>
    <w:basedOn w:val="Fontepargpadro"/>
    <w:rsid w:val="00C000A3"/>
  </w:style>
  <w:style w:type="paragraph" w:customStyle="1" w:styleId="Nivel01">
    <w:name w:val="Nivel 01"/>
    <w:basedOn w:val="Ttulo1"/>
    <w:next w:val="Normal"/>
    <w:autoRedefine/>
    <w:qFormat/>
    <w:rsid w:val="00C000A3"/>
    <w:pPr>
      <w:tabs>
        <w:tab w:val="left" w:pos="567"/>
      </w:tabs>
      <w:spacing w:beforeLines="120" w:afterLines="120" w:line="312" w:lineRule="auto"/>
      <w:ind w:left="360" w:hanging="360"/>
      <w:jc w:val="both"/>
    </w:pPr>
    <w:rPr>
      <w:rFonts w:ascii="Arial" w:eastAsiaTheme="majorEastAsia" w:hAnsi="Arial" w:cs="Arial"/>
      <w:bCs/>
      <w:color w:val="auto"/>
      <w:sz w:val="20"/>
      <w:szCs w:val="20"/>
    </w:rPr>
  </w:style>
  <w:style w:type="paragraph" w:customStyle="1" w:styleId="Nivel3">
    <w:name w:val="Nivel 3"/>
    <w:basedOn w:val="Normal"/>
    <w:link w:val="Nivel3Char"/>
    <w:qFormat/>
    <w:rsid w:val="00C000A3"/>
    <w:pPr>
      <w:spacing w:before="120" w:after="120" w:line="276" w:lineRule="auto"/>
      <w:ind w:left="284"/>
      <w:jc w:val="both"/>
    </w:pPr>
    <w:rPr>
      <w:rFonts w:eastAsiaTheme="minorEastAsia"/>
      <w:color w:val="000000"/>
    </w:rPr>
  </w:style>
  <w:style w:type="paragraph" w:customStyle="1" w:styleId="Nivel4">
    <w:name w:val="Nivel 4"/>
    <w:basedOn w:val="Nivel3"/>
    <w:link w:val="Nivel4Char"/>
    <w:qFormat/>
    <w:rsid w:val="00C000A3"/>
    <w:pPr>
      <w:ind w:left="567"/>
    </w:pPr>
    <w:rPr>
      <w:color w:val="auto"/>
    </w:rPr>
  </w:style>
  <w:style w:type="paragraph" w:customStyle="1" w:styleId="Nivel5">
    <w:name w:val="Nivel 5"/>
    <w:basedOn w:val="Nivel4"/>
    <w:qFormat/>
    <w:rsid w:val="00C000A3"/>
    <w:pPr>
      <w:ind w:left="851"/>
    </w:pPr>
  </w:style>
  <w:style w:type="character" w:customStyle="1" w:styleId="Nivel4Char">
    <w:name w:val="Nivel 4 Char"/>
    <w:basedOn w:val="Fontepargpadro"/>
    <w:link w:val="Nivel4"/>
    <w:rsid w:val="00C000A3"/>
    <w:rPr>
      <w:rFonts w:eastAsiaTheme="minorEastAsia"/>
    </w:rPr>
  </w:style>
  <w:style w:type="character" w:customStyle="1" w:styleId="Nivel3Char">
    <w:name w:val="Nivel 3 Char"/>
    <w:basedOn w:val="Fontepargpadro"/>
    <w:link w:val="Nivel3"/>
    <w:rsid w:val="00C000A3"/>
    <w:rPr>
      <w:rFonts w:eastAsiaTheme="minorEastAsia"/>
      <w:color w:val="000000"/>
    </w:rPr>
  </w:style>
  <w:style w:type="character" w:styleId="Forte">
    <w:name w:val="Strong"/>
    <w:basedOn w:val="Fontepargpadro"/>
    <w:uiPriority w:val="22"/>
    <w:qFormat/>
    <w:rsid w:val="00C000A3"/>
    <w:rPr>
      <w:b/>
      <w:bCs/>
    </w:rPr>
  </w:style>
  <w:style w:type="character" w:styleId="nfaseSutil">
    <w:name w:val="Subtle Emphasis"/>
    <w:basedOn w:val="Fontepargpadro"/>
    <w:uiPriority w:val="19"/>
    <w:qFormat/>
    <w:rsid w:val="4BC0070C"/>
    <w:rPr>
      <w:i/>
      <w:iCs/>
      <w:color w:val="404040" w:themeColor="text1" w:themeTint="BF"/>
    </w:rPr>
  </w:style>
  <w:style w:type="paragraph" w:customStyle="1" w:styleId="Nivel10">
    <w:name w:val="Nivel 1"/>
    <w:basedOn w:val="Nivel2"/>
    <w:next w:val="Nivel2"/>
    <w:qFormat/>
    <w:rsid w:val="00082526"/>
    <w:pPr>
      <w:ind w:left="502" w:hanging="360"/>
    </w:pPr>
    <w:rPr>
      <w:rFonts w:ascii="Ecofont_Spranq_eco_Sans" w:eastAsia="Arial Unicode MS" w:hAnsi="Ecofont_Spranq_eco_Sans"/>
      <w:b/>
      <w:color w:val="auto"/>
    </w:rPr>
  </w:style>
  <w:style w:type="character" w:customStyle="1" w:styleId="PargrafodaListaChar">
    <w:name w:val="Parágrafo da Lista Char"/>
    <w:link w:val="PargrafodaLista"/>
    <w:uiPriority w:val="34"/>
    <w:rsid w:val="00082526"/>
    <w:rPr>
      <w:rFonts w:ascii="Arial MT" w:eastAsia="Arial MT" w:hAnsi="Arial MT" w:cs="Arial MT"/>
      <w:sz w:val="22"/>
      <w:szCs w:val="22"/>
      <w:lang w:val="pt-PT" w:eastAsia="en-US"/>
    </w:rPr>
  </w:style>
  <w:style w:type="character" w:customStyle="1" w:styleId="MenoPendente2">
    <w:name w:val="Menção Pendente2"/>
    <w:basedOn w:val="Fontepargpadro"/>
    <w:rsid w:val="00704123"/>
    <w:rPr>
      <w:color w:val="605E5C"/>
      <w:shd w:val="clear" w:color="auto" w:fill="E1DFDD"/>
    </w:rPr>
  </w:style>
  <w:style w:type="character" w:customStyle="1" w:styleId="Ttulo7Char">
    <w:name w:val="Título 7 Char"/>
    <w:basedOn w:val="Fontepargpadro"/>
    <w:link w:val="Ttulo7"/>
    <w:uiPriority w:val="9"/>
    <w:semiHidden/>
    <w:rsid w:val="007254FB"/>
    <w:rPr>
      <w:rFonts w:ascii="Times New Roman" w:eastAsiaTheme="majorEastAsia" w:hAnsi="Times New Roman" w:cstheme="majorBidi"/>
      <w:color w:val="595959" w:themeColor="text1" w:themeTint="A6"/>
      <w:lang w:eastAsia="zh-CN"/>
    </w:rPr>
  </w:style>
  <w:style w:type="character" w:customStyle="1" w:styleId="Ttulo8Char">
    <w:name w:val="Título 8 Char"/>
    <w:basedOn w:val="Fontepargpadro"/>
    <w:link w:val="Ttulo8"/>
    <w:uiPriority w:val="9"/>
    <w:semiHidden/>
    <w:rsid w:val="007254FB"/>
    <w:rPr>
      <w:rFonts w:ascii="Times New Roman" w:eastAsiaTheme="majorEastAsia" w:hAnsi="Times New Roman" w:cstheme="majorBidi"/>
      <w:i/>
      <w:iCs/>
      <w:color w:val="272727" w:themeColor="text1" w:themeTint="D8"/>
      <w:lang w:eastAsia="zh-CN"/>
    </w:rPr>
  </w:style>
  <w:style w:type="character" w:customStyle="1" w:styleId="Ttulo9Char">
    <w:name w:val="Título 9 Char"/>
    <w:basedOn w:val="Fontepargpadro"/>
    <w:link w:val="Ttulo9"/>
    <w:uiPriority w:val="9"/>
    <w:semiHidden/>
    <w:rsid w:val="007254FB"/>
    <w:rPr>
      <w:rFonts w:ascii="Times New Roman" w:eastAsiaTheme="majorEastAsia" w:hAnsi="Times New Roman" w:cstheme="majorBidi"/>
      <w:color w:val="272727" w:themeColor="text1" w:themeTint="D8"/>
      <w:lang w:eastAsia="zh-CN"/>
    </w:rPr>
  </w:style>
  <w:style w:type="character" w:customStyle="1" w:styleId="Ttulo1Char">
    <w:name w:val="Título 1 Char"/>
    <w:basedOn w:val="Fontepargpadro"/>
    <w:link w:val="Ttulo1"/>
    <w:uiPriority w:val="9"/>
    <w:rsid w:val="007254FB"/>
    <w:rPr>
      <w:rFonts w:ascii="Cambria" w:eastAsia="Cambria" w:hAnsi="Cambria" w:cs="Cambria"/>
      <w:b/>
      <w:color w:val="366091"/>
      <w:sz w:val="28"/>
      <w:szCs w:val="28"/>
    </w:rPr>
  </w:style>
  <w:style w:type="character" w:customStyle="1" w:styleId="Ttulo2Char">
    <w:name w:val="Título 2 Char"/>
    <w:basedOn w:val="Fontepargpadro"/>
    <w:link w:val="Ttulo2"/>
    <w:uiPriority w:val="9"/>
    <w:semiHidden/>
    <w:rsid w:val="007254FB"/>
    <w:rPr>
      <w:rFonts w:ascii="Times New Roman" w:eastAsia="Times New Roman" w:hAnsi="Times New Roman" w:cs="Times New Roman"/>
      <w:b/>
      <w:color w:val="000000"/>
    </w:rPr>
  </w:style>
  <w:style w:type="character" w:customStyle="1" w:styleId="Ttulo3Char">
    <w:name w:val="Título 3 Char"/>
    <w:basedOn w:val="Fontepargpadro"/>
    <w:link w:val="Ttulo3"/>
    <w:uiPriority w:val="9"/>
    <w:semiHidden/>
    <w:rsid w:val="007254FB"/>
    <w:rPr>
      <w:b/>
      <w:sz w:val="28"/>
      <w:szCs w:val="28"/>
    </w:rPr>
  </w:style>
  <w:style w:type="character" w:customStyle="1" w:styleId="Ttulo5Char">
    <w:name w:val="Título 5 Char"/>
    <w:basedOn w:val="Fontepargpadro"/>
    <w:link w:val="Ttulo5"/>
    <w:uiPriority w:val="9"/>
    <w:semiHidden/>
    <w:rsid w:val="007254FB"/>
    <w:rPr>
      <w:b/>
      <w:sz w:val="22"/>
      <w:szCs w:val="22"/>
    </w:rPr>
  </w:style>
  <w:style w:type="character" w:customStyle="1" w:styleId="Ttulo6Char">
    <w:name w:val="Título 6 Char"/>
    <w:basedOn w:val="Fontepargpadro"/>
    <w:link w:val="Ttulo6"/>
    <w:uiPriority w:val="9"/>
    <w:semiHidden/>
    <w:rsid w:val="007254FB"/>
    <w:rPr>
      <w:b/>
    </w:rPr>
  </w:style>
  <w:style w:type="character" w:customStyle="1" w:styleId="TtuloChar">
    <w:name w:val="Título Char"/>
    <w:basedOn w:val="Fontepargpadro"/>
    <w:link w:val="Ttulo"/>
    <w:uiPriority w:val="10"/>
    <w:rsid w:val="007254FB"/>
    <w:rPr>
      <w:b/>
      <w:sz w:val="72"/>
      <w:szCs w:val="72"/>
    </w:rPr>
  </w:style>
  <w:style w:type="character" w:customStyle="1" w:styleId="SubttuloChar">
    <w:name w:val="Subtítulo Char"/>
    <w:basedOn w:val="Fontepargpadro"/>
    <w:link w:val="Subttulo"/>
    <w:uiPriority w:val="11"/>
    <w:rsid w:val="007254FB"/>
    <w:rPr>
      <w:rFonts w:ascii="Georgia" w:eastAsia="Georgia" w:hAnsi="Georgia" w:cs="Georgia"/>
      <w:i/>
      <w:color w:val="666666"/>
      <w:sz w:val="48"/>
      <w:szCs w:val="48"/>
    </w:rPr>
  </w:style>
  <w:style w:type="paragraph" w:styleId="Citao">
    <w:name w:val="Quote"/>
    <w:basedOn w:val="Normal"/>
    <w:next w:val="Normal"/>
    <w:link w:val="CitaoChar"/>
    <w:uiPriority w:val="29"/>
    <w:qFormat/>
    <w:rsid w:val="007254FB"/>
    <w:pPr>
      <w:suppressAutoHyphens/>
      <w:autoSpaceDE w:val="0"/>
      <w:spacing w:before="160"/>
      <w:jc w:val="center"/>
    </w:pPr>
    <w:rPr>
      <w:rFonts w:ascii="Times New Roman" w:eastAsia="Times New Roman" w:hAnsi="Times New Roman" w:cs="Times New Roman"/>
      <w:i/>
      <w:iCs/>
      <w:color w:val="404040" w:themeColor="text1" w:themeTint="BF"/>
      <w:lang w:eastAsia="zh-CN"/>
    </w:rPr>
  </w:style>
  <w:style w:type="character" w:customStyle="1" w:styleId="CitaoChar">
    <w:name w:val="Citação Char"/>
    <w:basedOn w:val="Fontepargpadro"/>
    <w:link w:val="Citao"/>
    <w:uiPriority w:val="29"/>
    <w:rsid w:val="007254FB"/>
    <w:rPr>
      <w:rFonts w:ascii="Times New Roman" w:eastAsia="Times New Roman" w:hAnsi="Times New Roman" w:cs="Times New Roman"/>
      <w:i/>
      <w:iCs/>
      <w:color w:val="404040" w:themeColor="text1" w:themeTint="BF"/>
      <w:lang w:eastAsia="zh-CN"/>
    </w:rPr>
  </w:style>
  <w:style w:type="character" w:styleId="nfaseIntensa">
    <w:name w:val="Intense Emphasis"/>
    <w:basedOn w:val="Fontepargpadro"/>
    <w:uiPriority w:val="21"/>
    <w:qFormat/>
    <w:rsid w:val="007254FB"/>
    <w:rPr>
      <w:i/>
      <w:iCs/>
      <w:color w:val="365F91" w:themeColor="accent1" w:themeShade="BF"/>
    </w:rPr>
  </w:style>
  <w:style w:type="paragraph" w:styleId="CitaoIntensa">
    <w:name w:val="Intense Quote"/>
    <w:basedOn w:val="Normal"/>
    <w:next w:val="Normal"/>
    <w:link w:val="CitaoIntensaChar"/>
    <w:uiPriority w:val="30"/>
    <w:qFormat/>
    <w:rsid w:val="007254FB"/>
    <w:pPr>
      <w:pBdr>
        <w:top w:val="single" w:sz="4" w:space="10" w:color="365F91" w:themeColor="accent1" w:themeShade="BF"/>
        <w:bottom w:val="single" w:sz="4" w:space="10" w:color="365F91" w:themeColor="accent1" w:themeShade="BF"/>
      </w:pBdr>
      <w:suppressAutoHyphens/>
      <w:autoSpaceDE w:val="0"/>
      <w:spacing w:before="360" w:after="360"/>
      <w:ind w:left="864" w:right="864"/>
      <w:jc w:val="center"/>
    </w:pPr>
    <w:rPr>
      <w:rFonts w:ascii="Times New Roman" w:eastAsia="Times New Roman" w:hAnsi="Times New Roman" w:cs="Times New Roman"/>
      <w:i/>
      <w:iCs/>
      <w:color w:val="365F91" w:themeColor="accent1" w:themeShade="BF"/>
      <w:lang w:eastAsia="zh-CN"/>
    </w:rPr>
  </w:style>
  <w:style w:type="character" w:customStyle="1" w:styleId="CitaoIntensaChar">
    <w:name w:val="Citação Intensa Char"/>
    <w:basedOn w:val="Fontepargpadro"/>
    <w:link w:val="CitaoIntensa"/>
    <w:uiPriority w:val="30"/>
    <w:rsid w:val="007254FB"/>
    <w:rPr>
      <w:rFonts w:ascii="Times New Roman" w:eastAsia="Times New Roman" w:hAnsi="Times New Roman" w:cs="Times New Roman"/>
      <w:i/>
      <w:iCs/>
      <w:color w:val="365F91" w:themeColor="accent1" w:themeShade="BF"/>
      <w:lang w:eastAsia="zh-CN"/>
    </w:rPr>
  </w:style>
  <w:style w:type="character" w:styleId="RefernciaIntensa">
    <w:name w:val="Intense Reference"/>
    <w:basedOn w:val="Fontepargpadro"/>
    <w:uiPriority w:val="32"/>
    <w:qFormat/>
    <w:rsid w:val="007254FB"/>
    <w:rPr>
      <w:b/>
      <w:bCs/>
      <w:smallCaps/>
      <w:color w:val="365F91" w:themeColor="accent1" w:themeShade="BF"/>
      <w:spacing w:val="5"/>
    </w:rPr>
  </w:style>
  <w:style w:type="character" w:customStyle="1" w:styleId="WW8Num22z0">
    <w:name w:val="WW8Num22z0"/>
    <w:rsid w:val="007254FB"/>
    <w:rPr>
      <w:rFonts w:ascii="Symbol" w:hAnsi="Symbol" w:cs="Symbol" w:hint="default"/>
    </w:rPr>
  </w:style>
  <w:style w:type="character" w:customStyle="1" w:styleId="WW8Num22z1">
    <w:name w:val="WW8Num22z1"/>
    <w:rsid w:val="007254FB"/>
    <w:rPr>
      <w:rFonts w:ascii="Courier New" w:hAnsi="Courier New" w:cs="Courier New" w:hint="default"/>
    </w:rPr>
  </w:style>
  <w:style w:type="character" w:customStyle="1" w:styleId="WW8Num22z2">
    <w:name w:val="WW8Num22z2"/>
    <w:rsid w:val="007254FB"/>
    <w:rPr>
      <w:rFonts w:ascii="Wingdings" w:hAnsi="Wingdings" w:cs="Wingdings" w:hint="default"/>
    </w:rPr>
  </w:style>
  <w:style w:type="character" w:customStyle="1" w:styleId="Fontepargpadro1">
    <w:name w:val="Fonte parág. padrão1"/>
    <w:rsid w:val="007254FB"/>
  </w:style>
  <w:style w:type="character" w:customStyle="1" w:styleId="textonormal">
    <w:name w:val="texto_normal"/>
    <w:rsid w:val="007254FB"/>
  </w:style>
  <w:style w:type="paragraph" w:customStyle="1" w:styleId="Ttulo10">
    <w:name w:val="Título1"/>
    <w:basedOn w:val="Normal"/>
    <w:next w:val="Corpodetexto"/>
    <w:rsid w:val="007254FB"/>
    <w:pPr>
      <w:keepNext/>
      <w:suppressAutoHyphens/>
      <w:autoSpaceDE w:val="0"/>
      <w:spacing w:before="240" w:after="120"/>
    </w:pPr>
    <w:rPr>
      <w:rFonts w:ascii="Liberation Sans" w:eastAsia="Microsoft YaHei" w:hAnsi="Liberation Sans" w:cs="Lucida Sans"/>
      <w:sz w:val="28"/>
      <w:szCs w:val="28"/>
      <w:lang w:eastAsia="zh-CN"/>
    </w:rPr>
  </w:style>
  <w:style w:type="paragraph" w:styleId="Lista">
    <w:name w:val="List"/>
    <w:basedOn w:val="Corpodetexto"/>
    <w:rsid w:val="007254FB"/>
    <w:pPr>
      <w:widowControl/>
      <w:suppressAutoHyphens/>
      <w:autoSpaceDN/>
      <w:spacing w:after="140" w:line="276" w:lineRule="auto"/>
    </w:pPr>
    <w:rPr>
      <w:rFonts w:ascii="Times New Roman" w:eastAsia="Times New Roman" w:hAnsi="Times New Roman" w:cs="Lucida Sans"/>
      <w:sz w:val="20"/>
      <w:szCs w:val="20"/>
      <w:lang w:val="pt-BR" w:eastAsia="zh-CN"/>
    </w:rPr>
  </w:style>
  <w:style w:type="paragraph" w:styleId="Legenda">
    <w:name w:val="caption"/>
    <w:basedOn w:val="Normal"/>
    <w:qFormat/>
    <w:rsid w:val="007254FB"/>
    <w:pPr>
      <w:suppressLineNumbers/>
      <w:suppressAutoHyphens/>
      <w:autoSpaceDE w:val="0"/>
      <w:spacing w:before="120" w:after="120"/>
    </w:pPr>
    <w:rPr>
      <w:rFonts w:ascii="Times New Roman" w:eastAsia="Times New Roman" w:hAnsi="Times New Roman" w:cs="Lucida Sans"/>
      <w:i/>
      <w:iCs/>
      <w:sz w:val="24"/>
      <w:szCs w:val="24"/>
      <w:lang w:eastAsia="zh-CN"/>
    </w:rPr>
  </w:style>
  <w:style w:type="paragraph" w:customStyle="1" w:styleId="ndice">
    <w:name w:val="Índice"/>
    <w:basedOn w:val="Normal"/>
    <w:rsid w:val="007254FB"/>
    <w:pPr>
      <w:suppressLineNumbers/>
      <w:suppressAutoHyphens/>
      <w:autoSpaceDE w:val="0"/>
    </w:pPr>
    <w:rPr>
      <w:rFonts w:ascii="Times New Roman" w:eastAsia="Times New Roman" w:hAnsi="Times New Roman" w:cs="Lucida Sans"/>
      <w:lang w:eastAsia="zh-CN"/>
    </w:rPr>
  </w:style>
  <w:style w:type="paragraph" w:customStyle="1" w:styleId="Cabealhoerodap">
    <w:name w:val="Cabeçalho e rodapé"/>
    <w:basedOn w:val="Normal"/>
    <w:rsid w:val="007254FB"/>
    <w:pPr>
      <w:suppressLineNumbers/>
      <w:tabs>
        <w:tab w:val="center" w:pos="4819"/>
        <w:tab w:val="right" w:pos="9638"/>
      </w:tabs>
      <w:suppressAutoHyphens/>
      <w:autoSpaceDE w:val="0"/>
    </w:pPr>
    <w:rPr>
      <w:rFonts w:ascii="Times New Roman" w:eastAsia="Times New Roman" w:hAnsi="Times New Roman" w:cs="Times New Roman"/>
      <w:lang w:eastAsia="zh-CN"/>
    </w:rPr>
  </w:style>
  <w:style w:type="character" w:customStyle="1" w:styleId="CabealhoChar1">
    <w:name w:val="Cabeçalho Char1"/>
    <w:aliases w:val="Cabeçalho superior Char1,encabezado Char1"/>
    <w:basedOn w:val="Fontepargpadro"/>
    <w:rsid w:val="007254FB"/>
    <w:rPr>
      <w:rFonts w:ascii="Times New Roman" w:eastAsia="Times New Roman" w:hAnsi="Times New Roman" w:cs="Times New Roman"/>
      <w:kern w:val="0"/>
      <w:sz w:val="20"/>
      <w:szCs w:val="20"/>
      <w:lang w:eastAsia="zh-CN"/>
    </w:rPr>
  </w:style>
  <w:style w:type="character" w:customStyle="1" w:styleId="RodapChar1">
    <w:name w:val="Rodapé Char1"/>
    <w:basedOn w:val="Fontepargpadro"/>
    <w:rsid w:val="007254FB"/>
    <w:rPr>
      <w:rFonts w:ascii="Times New Roman" w:eastAsia="Times New Roman" w:hAnsi="Times New Roman" w:cs="Times New Roman"/>
      <w:kern w:val="0"/>
      <w:sz w:val="20"/>
      <w:szCs w:val="20"/>
      <w:lang w:eastAsia="zh-CN"/>
    </w:rPr>
  </w:style>
  <w:style w:type="character" w:customStyle="1" w:styleId="TextodebaloChar1">
    <w:name w:val="Texto de balão Char1"/>
    <w:basedOn w:val="Fontepargpadro"/>
    <w:rsid w:val="007254FB"/>
    <w:rPr>
      <w:rFonts w:ascii="Segoe UI" w:eastAsia="Times New Roman" w:hAnsi="Segoe UI" w:cs="Segoe UI"/>
      <w:kern w:val="0"/>
      <w:sz w:val="18"/>
      <w:szCs w:val="18"/>
      <w:lang w:eastAsia="zh-CN"/>
    </w:rPr>
  </w:style>
  <w:style w:type="paragraph" w:customStyle="1" w:styleId="Default">
    <w:name w:val="Default"/>
    <w:rsid w:val="007254FB"/>
    <w:pPr>
      <w:suppressAutoHyphens/>
      <w:autoSpaceDE w:val="0"/>
    </w:pPr>
    <w:rPr>
      <w:rFonts w:ascii="Calibri" w:eastAsia="Times New Roman" w:hAnsi="Calibri" w:cs="Calibri"/>
      <w:color w:val="000000"/>
      <w:sz w:val="24"/>
      <w:szCs w:val="24"/>
      <w:lang w:eastAsia="zh-CN"/>
    </w:rPr>
  </w:style>
  <w:style w:type="paragraph" w:customStyle="1" w:styleId="Contedodatabela">
    <w:name w:val="Conteúdo da tabela"/>
    <w:basedOn w:val="Normal"/>
    <w:rsid w:val="007254FB"/>
    <w:pPr>
      <w:widowControl w:val="0"/>
      <w:suppressLineNumbers/>
      <w:suppressAutoHyphens/>
      <w:autoSpaceDE w:val="0"/>
    </w:pPr>
    <w:rPr>
      <w:rFonts w:ascii="Times New Roman" w:eastAsia="Times New Roman" w:hAnsi="Times New Roman" w:cs="Times New Roman"/>
      <w:lang w:eastAsia="zh-CN"/>
    </w:rPr>
  </w:style>
  <w:style w:type="paragraph" w:customStyle="1" w:styleId="Ttulodetabela">
    <w:name w:val="Título de tabela"/>
    <w:basedOn w:val="Contedodatabela"/>
    <w:rsid w:val="007254FB"/>
    <w:pPr>
      <w:jc w:val="center"/>
    </w:pPr>
    <w:rPr>
      <w:b/>
      <w:bCs/>
    </w:rPr>
  </w:style>
  <w:style w:type="numbering" w:customStyle="1" w:styleId="WWNum7">
    <w:name w:val="WWNum7"/>
    <w:basedOn w:val="Semlista"/>
    <w:rsid w:val="007254FB"/>
    <w:pPr>
      <w:numPr>
        <w:numId w:val="25"/>
      </w:numPr>
    </w:pPr>
  </w:style>
  <w:style w:type="numbering" w:customStyle="1" w:styleId="WW8Num9">
    <w:name w:val="WW8Num9"/>
    <w:basedOn w:val="Semlista"/>
    <w:rsid w:val="007254FB"/>
    <w:pPr>
      <w:numPr>
        <w:numId w:val="26"/>
      </w:numPr>
    </w:pPr>
  </w:style>
</w:styles>
</file>

<file path=word/webSettings.xml><?xml version="1.0" encoding="utf-8"?>
<w:webSettings xmlns:r="http://schemas.openxmlformats.org/officeDocument/2006/relationships" xmlns:w="http://schemas.openxmlformats.org/wordprocessingml/2006/main">
  <w:divs>
    <w:div w:id="1133910209">
      <w:bodyDiv w:val="1"/>
      <w:marLeft w:val="0"/>
      <w:marRight w:val="0"/>
      <w:marTop w:val="0"/>
      <w:marBottom w:val="0"/>
      <w:divBdr>
        <w:top w:val="none" w:sz="0" w:space="0" w:color="auto"/>
        <w:left w:val="none" w:sz="0" w:space="0" w:color="auto"/>
        <w:bottom w:val="none" w:sz="0" w:space="0" w:color="auto"/>
        <w:right w:val="none" w:sz="0" w:space="0" w:color="auto"/>
      </w:divBdr>
      <w:divsChild>
        <w:div w:id="1502428900">
          <w:marLeft w:val="0"/>
          <w:marRight w:val="0"/>
          <w:marTop w:val="0"/>
          <w:marBottom w:val="0"/>
          <w:divBdr>
            <w:top w:val="none" w:sz="0" w:space="0" w:color="auto"/>
            <w:left w:val="none" w:sz="0" w:space="0" w:color="auto"/>
            <w:bottom w:val="none" w:sz="0" w:space="0" w:color="auto"/>
            <w:right w:val="none" w:sz="0" w:space="0" w:color="auto"/>
          </w:divBdr>
          <w:divsChild>
            <w:div w:id="138444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005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ortaldecompraspublicas.com.br/"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s://bllcompras.com/Home"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5-2018/2018/lei/l13709.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04" Type="http://schemas.microsoft.com/office/2016/09/relationships/commentsIds" Target="commentsIds.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s://bllcompras.com/Home"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5-2018/2018/lei/l13709.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102" Type="http://schemas.microsoft.com/office/2011/relationships/people" Target="people.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1/lei/l12527.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bllcompras.com/Home"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bllcompras.com/Home"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bllcompras.com/Home"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eader" Target="header1.xml"/><Relationship Id="R37202f88bd36493e" Type="http://schemas.microsoft.com/office/2020/10/relationships/intelligence" Target="intelligence2.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bllcompras.com/Home"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103" Type="http://schemas.microsoft.com/office/2011/relationships/commentsExtended" Target="commentsExtended.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https://www.planalto.gov.br/ccivil_03/Constituicao/Constituicao.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s://www.planalto.gov.br/ccivil_03/_ato2015-2018/2018/lei/l13709.htm" TargetMode="External"/><Relationship Id="rId10" Type="http://schemas.openxmlformats.org/officeDocument/2006/relationships/hyperlink" Target="https://bllcompras.com/Home"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s://www.gov.br/compras/pt-br/acesso-a-informacao/legislacao/instrucoes-normativas/instrucao-normativa-seges-me-no-26-de-13-de-abril-de-2022"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llcompras.com/Hom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FEA7B-D2E3-4A7C-8506-01E60FE92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90</Pages>
  <Words>34707</Words>
  <Characters>187418</Characters>
  <Application>Microsoft Office Word</Application>
  <DocSecurity>0</DocSecurity>
  <Lines>1561</Lines>
  <Paragraphs>443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Desktop</cp:lastModifiedBy>
  <cp:revision>194</cp:revision>
  <cp:lastPrinted>2025-03-06T15:01:00Z</cp:lastPrinted>
  <dcterms:created xsi:type="dcterms:W3CDTF">2024-03-05T00:21:00Z</dcterms:created>
  <dcterms:modified xsi:type="dcterms:W3CDTF">2025-07-07T14:43:00Z</dcterms:modified>
</cp:coreProperties>
</file>