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4CBEA7" w14:textId="6142E9D1" w:rsidR="00B67A21" w:rsidRPr="006D18B2" w:rsidRDefault="00AC6684" w:rsidP="002B209E">
      <w:pPr>
        <w:spacing w:before="120" w:after="120" w:line="240" w:lineRule="auto"/>
        <w:jc w:val="center"/>
        <w:rPr>
          <w:rFonts w:ascii="Arial" w:eastAsia="Arial Narrow" w:hAnsi="Arial" w:cs="Arial"/>
          <w:b/>
          <w:bCs/>
          <w:sz w:val="24"/>
          <w:szCs w:val="24"/>
          <w14:textOutline w14:w="0" w14:cap="flat" w14:cmpd="sng" w14:algn="ctr">
            <w14:noFill/>
            <w14:prstDash w14:val="solid"/>
            <w14:round/>
          </w14:textOutline>
        </w:rPr>
      </w:pPr>
      <w:r>
        <w:rPr>
          <w:rFonts w:ascii="Arial" w:eastAsia="Arial Narrow" w:hAnsi="Arial" w:cs="Arial"/>
          <w:b/>
          <w:bCs/>
          <w:sz w:val="24"/>
          <w:szCs w:val="24"/>
          <w14:textOutline w14:w="0" w14:cap="flat" w14:cmpd="sng" w14:algn="ctr">
            <w14:noFill/>
            <w14:prstDash w14:val="solid"/>
            <w14:round/>
          </w14:textOutline>
        </w:rPr>
        <w:t xml:space="preserve">ANEXO I – </w:t>
      </w:r>
      <w:r w:rsidR="00B67A21" w:rsidRPr="006D18B2">
        <w:rPr>
          <w:rFonts w:ascii="Arial" w:eastAsia="Arial Narrow" w:hAnsi="Arial" w:cs="Arial"/>
          <w:b/>
          <w:bCs/>
          <w:sz w:val="24"/>
          <w:szCs w:val="24"/>
          <w14:textOutline w14:w="0" w14:cap="flat" w14:cmpd="sng" w14:algn="ctr">
            <w14:noFill/>
            <w14:prstDash w14:val="solid"/>
            <w14:round/>
          </w14:textOutline>
        </w:rPr>
        <w:t>TERMO DE REFERÊNCIA</w:t>
      </w:r>
    </w:p>
    <w:p w14:paraId="2B3AE443" w14:textId="77777777" w:rsidR="00B67A21" w:rsidRPr="006D18B2" w:rsidRDefault="00B67A21" w:rsidP="002B209E">
      <w:pPr>
        <w:spacing w:before="120" w:after="120" w:line="240" w:lineRule="auto"/>
        <w:jc w:val="center"/>
        <w:rPr>
          <w:rFonts w:ascii="Arial" w:eastAsia="Arial Narrow" w:hAnsi="Arial" w:cs="Arial"/>
          <w:b/>
          <w:bCs/>
          <w:sz w:val="24"/>
          <w:szCs w:val="24"/>
          <w14:textOutline w14:w="0" w14:cap="flat" w14:cmpd="sng" w14:algn="ctr">
            <w14:noFill/>
            <w14:prstDash w14:val="solid"/>
            <w14:round/>
          </w14:textOutline>
        </w:rPr>
      </w:pPr>
      <w:r w:rsidRPr="006D18B2">
        <w:rPr>
          <w:rFonts w:ascii="Arial" w:eastAsia="Arial Narrow" w:hAnsi="Arial" w:cs="Arial"/>
          <w:b/>
          <w:bCs/>
          <w:sz w:val="24"/>
          <w:szCs w:val="24"/>
          <w14:textOutline w14:w="0" w14:cap="flat" w14:cmpd="sng" w14:algn="ctr">
            <w14:noFill/>
            <w14:prstDash w14:val="solid"/>
            <w14:round/>
          </w14:textOutline>
        </w:rPr>
        <w:t>PROCESSO ADMINISTRATIVO Nº</w:t>
      </w:r>
      <w:r>
        <w:rPr>
          <w:rFonts w:ascii="Arial" w:eastAsia="Arial Narrow" w:hAnsi="Arial" w:cs="Arial"/>
          <w:b/>
          <w:bCs/>
          <w:sz w:val="24"/>
          <w:szCs w:val="24"/>
          <w14:textOutline w14:w="0" w14:cap="flat" w14:cmpd="sng" w14:algn="ctr">
            <w14:noFill/>
            <w14:prstDash w14:val="solid"/>
            <w14:round/>
          </w14:textOutline>
        </w:rPr>
        <w:t xml:space="preserve"> 3935</w:t>
      </w:r>
      <w:r w:rsidRPr="006D18B2">
        <w:rPr>
          <w:rFonts w:ascii="Arial" w:eastAsia="Arial Narrow" w:hAnsi="Arial" w:cs="Arial"/>
          <w:b/>
          <w:bCs/>
          <w:sz w:val="24"/>
          <w:szCs w:val="24"/>
          <w14:textOutline w14:w="0" w14:cap="flat" w14:cmpd="sng" w14:algn="ctr">
            <w14:noFill/>
            <w14:prstDash w14:val="solid"/>
            <w14:round/>
          </w14:textOutline>
        </w:rPr>
        <w:t>/202</w:t>
      </w:r>
      <w:r>
        <w:rPr>
          <w:rFonts w:ascii="Arial" w:eastAsia="Arial Narrow" w:hAnsi="Arial" w:cs="Arial"/>
          <w:b/>
          <w:bCs/>
          <w:sz w:val="24"/>
          <w:szCs w:val="24"/>
          <w14:textOutline w14:w="0" w14:cap="flat" w14:cmpd="sng" w14:algn="ctr">
            <w14:noFill/>
            <w14:prstDash w14:val="solid"/>
            <w14:round/>
          </w14:textOutline>
        </w:rPr>
        <w:t>6</w:t>
      </w:r>
      <w:r w:rsidRPr="006D18B2">
        <w:rPr>
          <w:rFonts w:ascii="Arial" w:eastAsia="Arial Narrow" w:hAnsi="Arial" w:cs="Arial"/>
          <w:b/>
          <w:bCs/>
          <w:sz w:val="24"/>
          <w:szCs w:val="24"/>
          <w14:textOutline w14:w="0" w14:cap="flat" w14:cmpd="sng" w14:algn="ctr">
            <w14:noFill/>
            <w14:prstDash w14:val="solid"/>
            <w14:round/>
          </w14:textOutline>
        </w:rPr>
        <w:t>/FMS-CO/TO</w:t>
      </w:r>
    </w:p>
    <w:p w14:paraId="0D539EC8" w14:textId="77777777" w:rsidR="00B67A21" w:rsidRPr="006D18B2" w:rsidRDefault="00B67A21" w:rsidP="002B209E">
      <w:pPr>
        <w:spacing w:before="120" w:after="0" w:line="240" w:lineRule="auto"/>
        <w:jc w:val="both"/>
        <w:rPr>
          <w:rFonts w:ascii="Arial" w:eastAsia="Arial Narrow" w:hAnsi="Arial" w:cs="Arial"/>
          <w:b/>
          <w:sz w:val="24"/>
          <w:szCs w:val="24"/>
          <w14:textOutline w14:w="0" w14:cap="flat" w14:cmpd="sng" w14:algn="ctr">
            <w14:noFill/>
            <w14:prstDash w14:val="solid"/>
            <w14:round/>
          </w14:textOutline>
        </w:rPr>
      </w:pPr>
      <w:r w:rsidRPr="006D18B2">
        <w:rPr>
          <w:rFonts w:ascii="Arial" w:eastAsia="Arial Narrow" w:hAnsi="Arial" w:cs="Arial"/>
          <w:b/>
          <w:sz w:val="24"/>
          <w:szCs w:val="24"/>
          <w14:textOutline w14:w="0" w14:cap="flat" w14:cmpd="sng" w14:algn="ctr">
            <w14:noFill/>
            <w14:prstDash w14:val="solid"/>
            <w14:round/>
          </w14:textOutline>
        </w:rPr>
        <w:t>I – DO OBJETO</w:t>
      </w:r>
      <w:r>
        <w:rPr>
          <w:rFonts w:ascii="Arial" w:eastAsia="Arial Narrow" w:hAnsi="Arial" w:cs="Arial"/>
          <w:b/>
          <w:sz w:val="24"/>
          <w:szCs w:val="24"/>
          <w14:textOutline w14:w="0" w14:cap="flat" w14:cmpd="sng" w14:algn="ctr">
            <w14:noFill/>
            <w14:prstDash w14:val="solid"/>
            <w14:round/>
          </w14:textOutline>
        </w:rPr>
        <w:t>.</w:t>
      </w:r>
    </w:p>
    <w:p w14:paraId="5BFF1A39" w14:textId="77777777" w:rsidR="00B67A21" w:rsidRDefault="00B67A21" w:rsidP="002B209E">
      <w:pPr>
        <w:pStyle w:val="PargrafodaLista"/>
        <w:numPr>
          <w:ilvl w:val="1"/>
          <w:numId w:val="11"/>
        </w:numPr>
        <w:tabs>
          <w:tab w:val="left" w:pos="426"/>
        </w:tabs>
        <w:spacing w:before="120" w:after="0" w:line="240" w:lineRule="auto"/>
        <w:ind w:left="0" w:firstLine="0"/>
        <w:jc w:val="both"/>
        <w:rPr>
          <w:rFonts w:ascii="Arial" w:hAnsi="Arial" w:cs="Arial"/>
          <w:sz w:val="24"/>
          <w:szCs w:val="24"/>
          <w14:textOutline w14:w="0" w14:cap="flat" w14:cmpd="sng" w14:algn="ctr">
            <w14:noFill/>
            <w14:prstDash w14:val="solid"/>
            <w14:round/>
          </w14:textOutline>
        </w:rPr>
      </w:pPr>
      <w:bookmarkStart w:id="0" w:name="_Hlk226618497"/>
      <w:bookmarkStart w:id="1" w:name="_Hlk159311656"/>
      <w:proofErr w:type="spellStart"/>
      <w:r w:rsidRPr="00B329C8">
        <w:rPr>
          <w:rFonts w:ascii="Arial" w:eastAsia="Arial" w:hAnsi="Arial" w:cs="Arial"/>
          <w:sz w:val="24"/>
          <w:szCs w:val="24"/>
        </w:rPr>
        <w:t>Chamamento</w:t>
      </w:r>
      <w:proofErr w:type="spellEnd"/>
      <w:r w:rsidRPr="00B329C8">
        <w:rPr>
          <w:rFonts w:ascii="Arial" w:eastAsia="Arial" w:hAnsi="Arial" w:cs="Arial"/>
          <w:sz w:val="24"/>
          <w:szCs w:val="24"/>
        </w:rPr>
        <w:t xml:space="preserve"> Público para </w:t>
      </w:r>
      <w:proofErr w:type="spellStart"/>
      <w:r w:rsidRPr="00B329C8">
        <w:rPr>
          <w:rFonts w:ascii="Arial" w:eastAsia="Arial" w:hAnsi="Arial" w:cs="Arial"/>
          <w:sz w:val="24"/>
          <w:szCs w:val="24"/>
        </w:rPr>
        <w:t>credenciamento</w:t>
      </w:r>
      <w:proofErr w:type="spellEnd"/>
      <w:r w:rsidRPr="00B329C8">
        <w:rPr>
          <w:rFonts w:ascii="Arial" w:eastAsia="Arial" w:hAnsi="Arial" w:cs="Arial"/>
          <w:sz w:val="24"/>
          <w:szCs w:val="24"/>
        </w:rPr>
        <w:t xml:space="preserve"> de </w:t>
      </w:r>
      <w:proofErr w:type="spellStart"/>
      <w:r w:rsidRPr="00B329C8">
        <w:rPr>
          <w:rFonts w:ascii="Arial" w:eastAsia="Arial" w:hAnsi="Arial" w:cs="Arial"/>
          <w:sz w:val="24"/>
          <w:szCs w:val="24"/>
        </w:rPr>
        <w:t>pessoas</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físicas</w:t>
      </w:r>
      <w:proofErr w:type="spellEnd"/>
      <w:r w:rsidRPr="00B329C8">
        <w:rPr>
          <w:rFonts w:ascii="Arial" w:eastAsia="Arial" w:hAnsi="Arial" w:cs="Arial"/>
          <w:sz w:val="24"/>
          <w:szCs w:val="24"/>
        </w:rPr>
        <w:t xml:space="preserve"> e/</w:t>
      </w:r>
      <w:proofErr w:type="spellStart"/>
      <w:r w:rsidRPr="00B329C8">
        <w:rPr>
          <w:rFonts w:ascii="Arial" w:eastAsia="Arial" w:hAnsi="Arial" w:cs="Arial"/>
          <w:sz w:val="24"/>
          <w:szCs w:val="24"/>
        </w:rPr>
        <w:t>ou</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jurídicas</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especializadas</w:t>
      </w:r>
      <w:proofErr w:type="spellEnd"/>
      <w:r w:rsidRPr="00B329C8">
        <w:rPr>
          <w:rFonts w:ascii="Arial" w:eastAsia="Arial" w:hAnsi="Arial" w:cs="Arial"/>
          <w:sz w:val="24"/>
          <w:szCs w:val="24"/>
        </w:rPr>
        <w:t xml:space="preserve"> na </w:t>
      </w:r>
      <w:proofErr w:type="spellStart"/>
      <w:r w:rsidRPr="00B329C8">
        <w:rPr>
          <w:rFonts w:ascii="Arial" w:eastAsia="Arial" w:hAnsi="Arial" w:cs="Arial"/>
          <w:sz w:val="24"/>
          <w:szCs w:val="24"/>
        </w:rPr>
        <w:t>prestação</w:t>
      </w:r>
      <w:proofErr w:type="spellEnd"/>
      <w:r w:rsidRPr="00B329C8">
        <w:rPr>
          <w:rFonts w:ascii="Arial" w:eastAsia="Arial" w:hAnsi="Arial" w:cs="Arial"/>
          <w:sz w:val="24"/>
          <w:szCs w:val="24"/>
        </w:rPr>
        <w:t xml:space="preserve"> de </w:t>
      </w:r>
      <w:proofErr w:type="spellStart"/>
      <w:r w:rsidRPr="00B329C8">
        <w:rPr>
          <w:rFonts w:ascii="Arial" w:eastAsia="Arial" w:hAnsi="Arial" w:cs="Arial"/>
          <w:sz w:val="24"/>
          <w:szCs w:val="24"/>
        </w:rPr>
        <w:t>serviços</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médicos</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em</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ortopedia</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destinados</w:t>
      </w:r>
      <w:proofErr w:type="spellEnd"/>
      <w:r w:rsidRPr="00B329C8">
        <w:rPr>
          <w:rFonts w:ascii="Arial" w:eastAsia="Arial" w:hAnsi="Arial" w:cs="Arial"/>
          <w:sz w:val="24"/>
          <w:szCs w:val="24"/>
        </w:rPr>
        <w:t xml:space="preserve"> à </w:t>
      </w:r>
      <w:proofErr w:type="spellStart"/>
      <w:r w:rsidRPr="00B329C8">
        <w:rPr>
          <w:rFonts w:ascii="Arial" w:eastAsia="Arial" w:hAnsi="Arial" w:cs="Arial"/>
          <w:sz w:val="24"/>
          <w:szCs w:val="24"/>
        </w:rPr>
        <w:t>realização</w:t>
      </w:r>
      <w:proofErr w:type="spellEnd"/>
      <w:r w:rsidRPr="00B329C8">
        <w:rPr>
          <w:rFonts w:ascii="Arial" w:eastAsia="Arial" w:hAnsi="Arial" w:cs="Arial"/>
          <w:sz w:val="24"/>
          <w:szCs w:val="24"/>
        </w:rPr>
        <w:t xml:space="preserve"> de </w:t>
      </w:r>
      <w:proofErr w:type="spellStart"/>
      <w:r w:rsidRPr="00B329C8">
        <w:rPr>
          <w:rFonts w:ascii="Arial" w:eastAsia="Arial" w:hAnsi="Arial" w:cs="Arial"/>
          <w:sz w:val="24"/>
          <w:szCs w:val="24"/>
        </w:rPr>
        <w:t>procedimentos</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cirúrgicos</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ortopédicos</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eletivos</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incluindo</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avaliação</w:t>
      </w:r>
      <w:proofErr w:type="spellEnd"/>
      <w:r w:rsidRPr="00B329C8">
        <w:rPr>
          <w:rFonts w:ascii="Arial" w:eastAsia="Arial" w:hAnsi="Arial" w:cs="Arial"/>
          <w:sz w:val="24"/>
          <w:szCs w:val="24"/>
        </w:rPr>
        <w:t xml:space="preserve"> pré-</w:t>
      </w:r>
      <w:proofErr w:type="spellStart"/>
      <w:r w:rsidRPr="00B329C8">
        <w:rPr>
          <w:rFonts w:ascii="Arial" w:eastAsia="Arial" w:hAnsi="Arial" w:cs="Arial"/>
          <w:sz w:val="24"/>
          <w:szCs w:val="24"/>
        </w:rPr>
        <w:t>operatória</w:t>
      </w:r>
      <w:proofErr w:type="spellEnd"/>
      <w:r w:rsidRPr="00B329C8">
        <w:rPr>
          <w:rFonts w:ascii="Arial" w:eastAsia="Arial" w:hAnsi="Arial" w:cs="Arial"/>
          <w:sz w:val="24"/>
          <w:szCs w:val="24"/>
        </w:rPr>
        <w:t xml:space="preserve">, execução do </w:t>
      </w:r>
      <w:proofErr w:type="spellStart"/>
      <w:r w:rsidRPr="00B329C8">
        <w:rPr>
          <w:rFonts w:ascii="Arial" w:eastAsia="Arial" w:hAnsi="Arial" w:cs="Arial"/>
          <w:sz w:val="24"/>
          <w:szCs w:val="24"/>
        </w:rPr>
        <w:t>ato</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cirúrgico</w:t>
      </w:r>
      <w:proofErr w:type="spellEnd"/>
      <w:r w:rsidRPr="00B329C8">
        <w:rPr>
          <w:rFonts w:ascii="Arial" w:eastAsia="Arial" w:hAnsi="Arial" w:cs="Arial"/>
          <w:sz w:val="24"/>
          <w:szCs w:val="24"/>
        </w:rPr>
        <w:t xml:space="preserve"> e </w:t>
      </w:r>
      <w:proofErr w:type="spellStart"/>
      <w:r w:rsidRPr="00B329C8">
        <w:rPr>
          <w:rFonts w:ascii="Arial" w:eastAsia="Arial" w:hAnsi="Arial" w:cs="Arial"/>
          <w:sz w:val="24"/>
          <w:szCs w:val="24"/>
        </w:rPr>
        <w:t>acompanhamento</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pós-operatório</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imediato</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conforme</w:t>
      </w:r>
      <w:proofErr w:type="spellEnd"/>
      <w:r w:rsidRPr="00B329C8">
        <w:rPr>
          <w:rFonts w:ascii="Arial" w:eastAsia="Arial" w:hAnsi="Arial" w:cs="Arial"/>
          <w:sz w:val="24"/>
          <w:szCs w:val="24"/>
        </w:rPr>
        <w:t xml:space="preserve"> </w:t>
      </w:r>
      <w:proofErr w:type="spellStart"/>
      <w:r w:rsidRPr="00B329C8">
        <w:rPr>
          <w:rFonts w:ascii="Arial" w:eastAsia="Arial" w:hAnsi="Arial" w:cs="Arial"/>
          <w:sz w:val="24"/>
          <w:szCs w:val="24"/>
        </w:rPr>
        <w:t>Tabela</w:t>
      </w:r>
      <w:proofErr w:type="spellEnd"/>
      <w:r w:rsidRPr="00B329C8">
        <w:rPr>
          <w:rFonts w:ascii="Arial" w:eastAsia="Arial" w:hAnsi="Arial" w:cs="Arial"/>
          <w:sz w:val="24"/>
          <w:szCs w:val="24"/>
        </w:rPr>
        <w:t xml:space="preserve"> SIGTAP/SUS e Portaria SAES/MS nº 2.985/2025</w:t>
      </w:r>
      <w:r>
        <w:rPr>
          <w:rFonts w:ascii="Arial" w:eastAsia="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atendimento</w:t>
      </w:r>
      <w:proofErr w:type="spellEnd"/>
      <w:r w:rsidRPr="006D18B2">
        <w:rPr>
          <w:rFonts w:ascii="Arial" w:hAnsi="Arial" w:cs="Arial"/>
          <w:sz w:val="24"/>
          <w:szCs w:val="24"/>
        </w:rPr>
        <w:t xml:space="preserve"> as </w:t>
      </w:r>
      <w:proofErr w:type="spellStart"/>
      <w:r w:rsidRPr="006D18B2">
        <w:rPr>
          <w:rFonts w:ascii="Arial" w:hAnsi="Arial" w:cs="Arial"/>
          <w:sz w:val="24"/>
          <w:szCs w:val="24"/>
        </w:rPr>
        <w:t>necessidades</w:t>
      </w:r>
      <w:proofErr w:type="spellEnd"/>
      <w:r w:rsidRPr="006D18B2">
        <w:rPr>
          <w:rFonts w:ascii="Arial" w:hAnsi="Arial" w:cs="Arial"/>
          <w:sz w:val="24"/>
          <w:szCs w:val="24"/>
        </w:rPr>
        <w:t xml:space="preserve"> da </w:t>
      </w:r>
      <w:proofErr w:type="spellStart"/>
      <w:r w:rsidRPr="006D18B2">
        <w:rPr>
          <w:rFonts w:ascii="Arial" w:hAnsi="Arial" w:cs="Arial"/>
          <w:sz w:val="24"/>
          <w:szCs w:val="24"/>
        </w:rPr>
        <w:t>Secretaria</w:t>
      </w:r>
      <w:proofErr w:type="spellEnd"/>
      <w:r w:rsidRPr="006D18B2">
        <w:rPr>
          <w:rFonts w:ascii="Arial" w:hAnsi="Arial" w:cs="Arial"/>
          <w:sz w:val="24"/>
          <w:szCs w:val="24"/>
        </w:rPr>
        <w:t xml:space="preserve"> Municipal de Saúde de Colinas do Tocantins/TO</w:t>
      </w:r>
      <w:r w:rsidRPr="006D18B2">
        <w:rPr>
          <w:rFonts w:ascii="Arial" w:hAnsi="Arial" w:cs="Arial"/>
          <w:sz w:val="24"/>
          <w:szCs w:val="24"/>
          <w14:textOutline w14:w="0" w14:cap="flat" w14:cmpd="sng" w14:algn="ctr">
            <w14:noFill/>
            <w14:prstDash w14:val="solid"/>
            <w14:round/>
          </w14:textOutline>
        </w:rPr>
        <w:t>.</w:t>
      </w:r>
    </w:p>
    <w:bookmarkEnd w:id="0"/>
    <w:p w14:paraId="649DE60E" w14:textId="77777777" w:rsidR="00B67A21" w:rsidRDefault="00B67A21" w:rsidP="002B209E">
      <w:pPr>
        <w:spacing w:before="120" w:after="0" w:line="240" w:lineRule="auto"/>
        <w:jc w:val="both"/>
        <w:rPr>
          <w:rFonts w:ascii="Arial" w:eastAsia="Arial Narrow" w:hAnsi="Arial" w:cs="Arial"/>
          <w:b/>
          <w:sz w:val="24"/>
          <w:szCs w:val="24"/>
          <w14:textOutline w14:w="0" w14:cap="flat" w14:cmpd="sng" w14:algn="ctr">
            <w14:noFill/>
            <w14:prstDash w14:val="solid"/>
            <w14:round/>
          </w14:textOutline>
        </w:rPr>
      </w:pPr>
      <w:r w:rsidRPr="006D18B2">
        <w:rPr>
          <w:rFonts w:ascii="Arial" w:eastAsia="Arial Narrow" w:hAnsi="Arial" w:cs="Arial"/>
          <w:b/>
          <w:sz w:val="24"/>
          <w:szCs w:val="24"/>
          <w14:textOutline w14:w="0" w14:cap="flat" w14:cmpd="sng" w14:algn="ctr">
            <w14:noFill/>
            <w14:prstDash w14:val="solid"/>
            <w14:round/>
          </w14:textOutline>
        </w:rPr>
        <w:t xml:space="preserve">1.2.  Da </w:t>
      </w:r>
      <w:proofErr w:type="spellStart"/>
      <w:r w:rsidRPr="006D18B2">
        <w:rPr>
          <w:rFonts w:ascii="Arial" w:eastAsia="Arial Narrow" w:hAnsi="Arial" w:cs="Arial"/>
          <w:b/>
          <w:sz w:val="24"/>
          <w:szCs w:val="24"/>
          <w14:textOutline w14:w="0" w14:cap="flat" w14:cmpd="sng" w14:algn="ctr">
            <w14:noFill/>
            <w14:prstDash w14:val="solid"/>
            <w14:round/>
          </w14:textOutline>
        </w:rPr>
        <w:t>Especificação</w:t>
      </w:r>
      <w:proofErr w:type="spellEnd"/>
      <w:r w:rsidRPr="006D18B2">
        <w:rPr>
          <w:rFonts w:ascii="Arial" w:eastAsia="Arial Narrow" w:hAnsi="Arial" w:cs="Arial"/>
          <w:b/>
          <w:sz w:val="24"/>
          <w:szCs w:val="24"/>
          <w14:textOutline w14:w="0" w14:cap="flat" w14:cmpd="sng" w14:algn="ctr">
            <w14:noFill/>
            <w14:prstDash w14:val="solid"/>
            <w14:round/>
          </w14:textOutline>
        </w:rPr>
        <w:t xml:space="preserve"> do </w:t>
      </w:r>
      <w:proofErr w:type="spellStart"/>
      <w:r w:rsidRPr="006D18B2">
        <w:rPr>
          <w:rFonts w:ascii="Arial" w:eastAsia="Arial Narrow" w:hAnsi="Arial" w:cs="Arial"/>
          <w:b/>
          <w:sz w:val="24"/>
          <w:szCs w:val="24"/>
          <w14:textOutline w14:w="0" w14:cap="flat" w14:cmpd="sng" w14:algn="ctr">
            <w14:noFill/>
            <w14:prstDash w14:val="solid"/>
            <w14:round/>
          </w14:textOutline>
        </w:rPr>
        <w:t>Objeto</w:t>
      </w:r>
      <w:proofErr w:type="spellEnd"/>
      <w:r>
        <w:rPr>
          <w:rFonts w:ascii="Arial" w:eastAsia="Arial Narrow" w:hAnsi="Arial" w:cs="Arial"/>
          <w:b/>
          <w:sz w:val="24"/>
          <w:szCs w:val="24"/>
          <w14:textOutline w14:w="0" w14:cap="flat" w14:cmpd="sng" w14:algn="ctr">
            <w14:noFill/>
            <w14:prstDash w14:val="solid"/>
            <w14:round/>
          </w14:textOutline>
        </w:rPr>
        <w:t>.</w:t>
      </w:r>
    </w:p>
    <w:p w14:paraId="188F8FC3" w14:textId="77777777" w:rsidR="00B67A21" w:rsidRPr="007275B1" w:rsidRDefault="00B67A21" w:rsidP="002B209E">
      <w:pPr>
        <w:spacing w:before="120" w:after="0" w:line="240" w:lineRule="auto"/>
        <w:jc w:val="both"/>
        <w:rPr>
          <w:rFonts w:ascii="Arial" w:eastAsia="Arial Narrow" w:hAnsi="Arial" w:cs="Arial"/>
          <w:bCs/>
          <w:sz w:val="24"/>
          <w:szCs w:val="24"/>
          <w14:textOutline w14:w="0" w14:cap="flat" w14:cmpd="sng" w14:algn="ctr">
            <w14:noFill/>
            <w14:prstDash w14:val="solid"/>
            <w14:round/>
          </w14:textOutline>
        </w:rPr>
      </w:pPr>
      <w:r w:rsidRPr="00143350">
        <w:rPr>
          <w:rFonts w:ascii="Arial" w:eastAsia="Arial Narrow" w:hAnsi="Arial" w:cs="Arial"/>
          <w:bCs/>
          <w:sz w:val="24"/>
          <w:szCs w:val="24"/>
          <w14:textOutline w14:w="0" w14:cap="flat" w14:cmpd="sng" w14:algn="ctr">
            <w14:noFill/>
            <w14:prstDash w14:val="solid"/>
            <w14:round/>
          </w14:textOutline>
        </w:rPr>
        <w:t xml:space="preserve">1.2.1. </w:t>
      </w:r>
      <w:proofErr w:type="spellStart"/>
      <w:r>
        <w:rPr>
          <w:rFonts w:ascii="Arial" w:eastAsia="Arial Narrow" w:hAnsi="Arial" w:cs="Arial"/>
          <w:bCs/>
          <w:sz w:val="24"/>
          <w:szCs w:val="24"/>
          <w14:textOutline w14:w="0" w14:cap="flat" w14:cmpd="sng" w14:algn="ctr">
            <w14:noFill/>
            <w14:prstDash w14:val="solid"/>
            <w14:round/>
          </w14:textOutline>
        </w:rPr>
        <w:t>C</w:t>
      </w:r>
      <w:r w:rsidRPr="007275B1">
        <w:rPr>
          <w:rFonts w:ascii="Arial" w:eastAsia="Arial Narrow" w:hAnsi="Arial" w:cs="Arial"/>
          <w:bCs/>
          <w:sz w:val="24"/>
          <w:szCs w:val="24"/>
          <w14:textOutline w14:w="0" w14:cap="flat" w14:cmpd="sng" w14:algn="ctr">
            <w14:noFill/>
            <w14:prstDash w14:val="solid"/>
            <w14:round/>
          </w14:textOutline>
        </w:rPr>
        <w:t>redenciamento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w:t>
      </w:r>
      <w:proofErr w:type="spellStart"/>
      <w:r w:rsidRPr="007275B1">
        <w:rPr>
          <w:rFonts w:ascii="Arial" w:eastAsia="Arial Narrow" w:hAnsi="Arial" w:cs="Arial"/>
          <w:bCs/>
          <w:sz w:val="24"/>
          <w:szCs w:val="24"/>
          <w14:textOutline w14:w="0" w14:cap="flat" w14:cmpd="sng" w14:algn="ctr">
            <w14:noFill/>
            <w14:prstDash w14:val="solid"/>
            <w14:round/>
          </w14:textOutline>
        </w:rPr>
        <w:t>pessoas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físicas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e/</w:t>
      </w:r>
      <w:proofErr w:type="spellStart"/>
      <w:r w:rsidRPr="007275B1">
        <w:rPr>
          <w:rFonts w:ascii="Arial" w:eastAsia="Arial Narrow" w:hAnsi="Arial" w:cs="Arial"/>
          <w:bCs/>
          <w:sz w:val="24"/>
          <w:szCs w:val="24"/>
          <w14:textOutline w14:w="0" w14:cap="flat" w14:cmpd="sng" w14:algn="ctr">
            <w14:noFill/>
            <w14:prstDash w14:val="solid"/>
            <w14:round/>
          </w14:textOutline>
        </w:rPr>
        <w:t>ou</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jurídicas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especializadas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na </w:t>
      </w:r>
      <w:proofErr w:type="spellStart"/>
      <w:r w:rsidRPr="007275B1">
        <w:rPr>
          <w:rFonts w:ascii="Arial" w:eastAsia="Arial Narrow" w:hAnsi="Arial" w:cs="Arial"/>
          <w:bCs/>
          <w:sz w:val="24"/>
          <w:szCs w:val="24"/>
          <w14:textOutline w14:w="0" w14:cap="flat" w14:cmpd="sng" w14:algn="ctr">
            <w14:noFill/>
            <w14:prstDash w14:val="solid"/>
            <w14:round/>
          </w14:textOutline>
        </w:rPr>
        <w:t>prestação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w:t>
      </w:r>
      <w:proofErr w:type="spellStart"/>
      <w:r w:rsidRPr="007275B1">
        <w:rPr>
          <w:rFonts w:ascii="Arial" w:eastAsia="Arial Narrow" w:hAnsi="Arial" w:cs="Arial"/>
          <w:bCs/>
          <w:sz w:val="24"/>
          <w:szCs w:val="24"/>
          <w14:textOutline w14:w="0" w14:cap="flat" w14:cmpd="sng" w14:algn="ctr">
            <w14:noFill/>
            <w14:prstDash w14:val="solid"/>
            <w14:round/>
          </w14:textOutline>
        </w:rPr>
        <w:t>serviços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médicos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em</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Ortopedia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e </w:t>
      </w:r>
      <w:proofErr w:type="spellStart"/>
      <w:r w:rsidRPr="007275B1">
        <w:rPr>
          <w:rFonts w:ascii="Arial" w:eastAsia="Arial Narrow" w:hAnsi="Arial" w:cs="Arial"/>
          <w:bCs/>
          <w:sz w:val="24"/>
          <w:szCs w:val="24"/>
          <w14:textOutline w14:w="0" w14:cap="flat" w14:cmpd="sng" w14:algn="ctr">
            <w14:noFill/>
            <w14:prstDash w14:val="solid"/>
            <w14:round/>
          </w14:textOutline>
        </w:rPr>
        <w:t>Traumatologia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destinados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à </w:t>
      </w:r>
      <w:proofErr w:type="spellStart"/>
      <w:r w:rsidRPr="007275B1">
        <w:rPr>
          <w:rFonts w:ascii="Arial" w:eastAsia="Arial Narrow" w:hAnsi="Arial" w:cs="Arial"/>
          <w:bCs/>
          <w:sz w:val="24"/>
          <w:szCs w:val="24"/>
          <w14:textOutline w14:w="0" w14:cap="flat" w14:cmpd="sng" w14:algn="ctr">
            <w14:noFill/>
            <w14:prstDash w14:val="solid"/>
            <w14:round/>
          </w14:textOutline>
        </w:rPr>
        <w:t>realização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w:t>
      </w:r>
      <w:proofErr w:type="spellStart"/>
      <w:r w:rsidRPr="007275B1">
        <w:rPr>
          <w:rFonts w:ascii="Arial" w:eastAsia="Arial Narrow" w:hAnsi="Arial" w:cs="Arial"/>
          <w:bCs/>
          <w:sz w:val="24"/>
          <w:szCs w:val="24"/>
          <w14:textOutline w14:w="0" w14:cap="flat" w14:cmpd="sng" w14:algn="ctr">
            <w14:noFill/>
            <w14:prstDash w14:val="solid"/>
            <w14:round/>
          </w14:textOutline>
        </w:rPr>
        <w:t>procedimentos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cirúrgicos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ortopédicos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eletivos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para </w:t>
      </w:r>
      <w:proofErr w:type="spellStart"/>
      <w:r w:rsidRPr="007275B1">
        <w:rPr>
          <w:rFonts w:ascii="Arial" w:eastAsia="Arial Narrow" w:hAnsi="Arial" w:cs="Arial"/>
          <w:bCs/>
          <w:sz w:val="24"/>
          <w:szCs w:val="24"/>
          <w14:textOutline w14:w="0" w14:cap="flat" w14:cmpd="sng" w14:algn="ctr">
            <w14:noFill/>
            <w14:prstDash w14:val="solid"/>
            <w14:round/>
          </w14:textOutline>
        </w:rPr>
        <w:t>atendimento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dos </w:t>
      </w:r>
      <w:proofErr w:type="spellStart"/>
      <w:r w:rsidRPr="007275B1">
        <w:rPr>
          <w:rFonts w:ascii="Arial" w:eastAsia="Arial Narrow" w:hAnsi="Arial" w:cs="Arial"/>
          <w:bCs/>
          <w:sz w:val="24"/>
          <w:szCs w:val="24"/>
          <w14:textOutline w14:w="0" w14:cap="flat" w14:cmpd="sng" w14:algn="ctr">
            <w14:noFill/>
            <w14:prstDash w14:val="solid"/>
            <w14:round/>
          </w14:textOutline>
        </w:rPr>
        <w:t>usuários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do Sistema </w:t>
      </w:r>
      <w:proofErr w:type="spellStart"/>
      <w:r w:rsidRPr="007275B1">
        <w:rPr>
          <w:rFonts w:ascii="Arial" w:eastAsia="Arial Narrow" w:hAnsi="Arial" w:cs="Arial"/>
          <w:bCs/>
          <w:sz w:val="24"/>
          <w:szCs w:val="24"/>
          <w14:textOutline w14:w="0" w14:cap="flat" w14:cmpd="sng" w14:algn="ctr">
            <w14:noFill/>
            <w14:prstDash w14:val="solid"/>
            <w14:round/>
          </w14:textOutline>
        </w:rPr>
        <w:t>Único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Saúde – SUS, </w:t>
      </w:r>
      <w:proofErr w:type="spellStart"/>
      <w:r w:rsidRPr="007275B1">
        <w:rPr>
          <w:rFonts w:ascii="Arial" w:eastAsia="Arial Narrow" w:hAnsi="Arial" w:cs="Arial"/>
          <w:bCs/>
          <w:sz w:val="24"/>
          <w:szCs w:val="24"/>
          <w14:textOutline w14:w="0" w14:cap="flat" w14:cmpd="sng" w14:algn="ctr">
            <w14:noFill/>
            <w14:prstDash w14:val="solid"/>
            <w14:round/>
          </w14:textOutline>
        </w:rPr>
        <w:t>encaminhados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pela </w:t>
      </w:r>
      <w:proofErr w:type="spellStart"/>
      <w:r w:rsidRPr="007275B1">
        <w:rPr>
          <w:rFonts w:ascii="Arial" w:eastAsia="Arial Narrow" w:hAnsi="Arial" w:cs="Arial"/>
          <w:bCs/>
          <w:sz w:val="24"/>
          <w:szCs w:val="24"/>
          <w14:textOutline w14:w="0" w14:cap="flat" w14:cmpd="sng" w14:algn="ctr">
            <w14:noFill/>
            <w14:prstDash w14:val="solid"/>
            <w14:round/>
          </w14:textOutline>
        </w:rPr>
        <w:t>Secretaria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Municipal de Saúde.</w:t>
      </w:r>
    </w:p>
    <w:p w14:paraId="568AFC29" w14:textId="77777777" w:rsidR="00B67A21" w:rsidRPr="007275B1" w:rsidRDefault="00B67A21" w:rsidP="002B209E">
      <w:pPr>
        <w:spacing w:before="120" w:after="0" w:line="240" w:lineRule="auto"/>
        <w:jc w:val="both"/>
        <w:rPr>
          <w:rFonts w:ascii="Arial" w:eastAsia="Arial Narrow" w:hAnsi="Arial" w:cs="Arial"/>
          <w:bCs/>
          <w:sz w:val="24"/>
          <w:szCs w:val="24"/>
          <w14:textOutline w14:w="0" w14:cap="flat" w14:cmpd="sng" w14:algn="ctr">
            <w14:noFill/>
            <w14:prstDash w14:val="solid"/>
            <w14:round/>
          </w14:textOutline>
        </w:rPr>
      </w:pPr>
      <w:r>
        <w:rPr>
          <w:rFonts w:ascii="Arial" w:eastAsia="Arial Narrow" w:hAnsi="Arial" w:cs="Arial"/>
          <w:bCs/>
          <w:sz w:val="24"/>
          <w:szCs w:val="24"/>
          <w14:textOutline w14:w="0" w14:cap="flat" w14:cmpd="sng" w14:algn="ctr">
            <w14:noFill/>
            <w14:prstDash w14:val="solid"/>
            <w14:round/>
          </w14:textOutline>
        </w:rPr>
        <w:t xml:space="preserve">1.2.2. </w:t>
      </w:r>
      <w:proofErr w:type="spellStart"/>
      <w:r w:rsidRPr="007275B1">
        <w:rPr>
          <w:rFonts w:ascii="Arial" w:eastAsia="Arial Narrow" w:hAnsi="Arial" w:cs="Arial"/>
          <w:bCs/>
          <w:sz w:val="24"/>
          <w:szCs w:val="24"/>
          <w14:textOutline w14:w="0" w14:cap="flat" w14:cmpd="sng" w14:algn="ctr">
            <w14:noFill/>
            <w14:prstDash w14:val="solid"/>
            <w14:round/>
          </w14:textOutline>
        </w:rPr>
        <w: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serviços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compreenderão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a </w:t>
      </w:r>
      <w:proofErr w:type="spellStart"/>
      <w:r w:rsidRPr="007275B1">
        <w:rPr>
          <w:rFonts w:ascii="Arial" w:eastAsia="Arial Narrow" w:hAnsi="Arial" w:cs="Arial"/>
          <w:bCs/>
          <w:sz w:val="24"/>
          <w:szCs w:val="24"/>
          <w14:textOutline w14:w="0" w14:cap="flat" w14:cmpd="sng" w14:algn="ctr">
            <w14:noFill/>
            <w14:prstDash w14:val="solid"/>
            <w14:round/>
          </w14:textOutline>
        </w:rPr>
        <w:t>realização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w:t>
      </w:r>
      <w:proofErr w:type="spellStart"/>
      <w:r w:rsidRPr="007275B1">
        <w:rPr>
          <w:rFonts w:ascii="Arial" w:eastAsia="Arial Narrow" w:hAnsi="Arial" w:cs="Arial"/>
          <w:bCs/>
          <w:sz w:val="24"/>
          <w:szCs w:val="24"/>
          <w14:textOutline w14:w="0" w14:cap="flat" w14:cmpd="sng" w14:algn="ctr">
            <w14:noFill/>
            <w14:prstDash w14:val="solid"/>
            <w14:round/>
          </w14:textOutline>
        </w:rPr>
        <w:t>consultas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especializadas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avaliação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pré-</w:t>
      </w:r>
      <w:proofErr w:type="spellStart"/>
      <w:r w:rsidRPr="007275B1">
        <w:rPr>
          <w:rFonts w:ascii="Arial" w:eastAsia="Arial Narrow" w:hAnsi="Arial" w:cs="Arial"/>
          <w:bCs/>
          <w:sz w:val="24"/>
          <w:szCs w:val="24"/>
          <w14:textOutline w14:w="0" w14:cap="flat" w14:cmpd="sng" w14:algn="ctr">
            <w14:noFill/>
            <w14:prstDash w14:val="solid"/>
            <w14:round/>
          </w14:textOutline>
        </w:rPr>
        <w:t>operatória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execução dos </w:t>
      </w:r>
      <w:proofErr w:type="spellStart"/>
      <w:r w:rsidRPr="007275B1">
        <w:rPr>
          <w:rFonts w:ascii="Arial" w:eastAsia="Arial Narrow" w:hAnsi="Arial" w:cs="Arial"/>
          <w:bCs/>
          <w:sz w:val="24"/>
          <w:szCs w:val="24"/>
          <w14:textOutline w14:w="0" w14:cap="flat" w14:cmpd="sng" w14:algn="ctr">
            <w14:noFill/>
            <w14:prstDash w14:val="solid"/>
            <w14:round/>
          </w14:textOutline>
        </w:rPr>
        <w:t>procedimentos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cirúrgicos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ortopédicos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eletivos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acompanhamento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pós-operatório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imediato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emissão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w:t>
      </w:r>
      <w:proofErr w:type="spellStart"/>
      <w:r w:rsidRPr="007275B1">
        <w:rPr>
          <w:rFonts w:ascii="Arial" w:eastAsia="Arial Narrow" w:hAnsi="Arial" w:cs="Arial"/>
          <w:bCs/>
          <w:sz w:val="24"/>
          <w:szCs w:val="24"/>
          <w14:textOutline w14:w="0" w14:cap="flat" w14:cmpd="sng" w14:algn="ctr">
            <w14:noFill/>
            <w14:prstDash w14:val="solid"/>
            <w14:round/>
          </w14:textOutline>
        </w:rPr>
        <w:t>laudos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relatórios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médicos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e </w:t>
      </w:r>
      <w:proofErr w:type="spellStart"/>
      <w:r w:rsidRPr="007275B1">
        <w:rPr>
          <w:rFonts w:ascii="Arial" w:eastAsia="Arial Narrow" w:hAnsi="Arial" w:cs="Arial"/>
          <w:bCs/>
          <w:sz w:val="24"/>
          <w:szCs w:val="24"/>
          <w14:textOutline w14:w="0" w14:cap="flat" w14:cmpd="sng" w14:algn="ctr">
            <w14:noFill/>
            <w14:prstDash w14:val="solid"/>
            <w14:round/>
          </w14:textOutline>
        </w:rPr>
        <w:t>demais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atos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inerentes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à </w:t>
      </w:r>
      <w:proofErr w:type="spellStart"/>
      <w:r w:rsidRPr="007275B1">
        <w:rPr>
          <w:rFonts w:ascii="Arial" w:eastAsia="Arial Narrow" w:hAnsi="Arial" w:cs="Arial"/>
          <w:bCs/>
          <w:sz w:val="24"/>
          <w:szCs w:val="24"/>
          <w14:textOutline w14:w="0" w14:cap="flat" w14:cmpd="sng" w14:algn="ctr">
            <w14:noFill/>
            <w14:prstDash w14:val="solid"/>
            <w14:round/>
          </w14:textOutline>
        </w:rPr>
        <w:t>assistência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prestada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observados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protocolos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clínicos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e </w:t>
      </w:r>
      <w:proofErr w:type="spellStart"/>
      <w:r w:rsidRPr="007275B1">
        <w:rPr>
          <w:rFonts w:ascii="Arial" w:eastAsia="Arial Narrow" w:hAnsi="Arial" w:cs="Arial"/>
          <w:bCs/>
          <w:sz w:val="24"/>
          <w:szCs w:val="24"/>
          <w14:textOutline w14:w="0" w14:cap="flat" w14:cmpd="sng" w14:algn="ctr">
            <w14:noFill/>
            <w14:prstDash w14:val="solid"/>
            <w14:round/>
          </w14:textOutline>
        </w:rPr>
        <w:t>diretrizes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terapêuticas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vigentes</w:t>
      </w:r>
      <w:proofErr w:type="spellEnd"/>
      <w:r w:rsidRPr="007275B1">
        <w:rPr>
          <w:rFonts w:ascii="Arial" w:eastAsia="Arial Narrow" w:hAnsi="Arial" w:cs="Arial"/>
          <w:bCs/>
          <w:sz w:val="24"/>
          <w:szCs w:val="24"/>
          <w14:textOutline w14:w="0" w14:cap="flat" w14:cmpd="sng" w14:algn="ctr">
            <w14:noFill/>
            <w14:prstDash w14:val="solid"/>
            <w14:round/>
          </w14:textOutline>
        </w:rPr>
        <w:t>.</w:t>
      </w:r>
    </w:p>
    <w:p w14:paraId="2CF8A64F" w14:textId="77777777" w:rsidR="00B67A21" w:rsidRPr="007275B1" w:rsidRDefault="00B67A21" w:rsidP="002B209E">
      <w:pPr>
        <w:spacing w:before="120" w:after="0" w:line="240" w:lineRule="auto"/>
        <w:jc w:val="both"/>
        <w:rPr>
          <w:rFonts w:ascii="Arial" w:eastAsia="Arial Narrow" w:hAnsi="Arial" w:cs="Arial"/>
          <w:bCs/>
          <w:sz w:val="24"/>
          <w:szCs w:val="24"/>
          <w14:textOutline w14:w="0" w14:cap="flat" w14:cmpd="sng" w14:algn="ctr">
            <w14:noFill/>
            <w14:prstDash w14:val="solid"/>
            <w14:round/>
          </w14:textOutline>
        </w:rPr>
      </w:pPr>
      <w:r>
        <w:rPr>
          <w:rFonts w:ascii="Arial" w:eastAsia="Arial Narrow" w:hAnsi="Arial" w:cs="Arial"/>
          <w:bCs/>
          <w:sz w:val="24"/>
          <w:szCs w:val="24"/>
          <w14:textOutline w14:w="0" w14:cap="flat" w14:cmpd="sng" w14:algn="ctr">
            <w14:noFill/>
            <w14:prstDash w14:val="solid"/>
            <w14:round/>
          </w14:textOutline>
        </w:rPr>
        <w:t xml:space="preserve">1.2.3. </w:t>
      </w:r>
      <w:proofErr w:type="spellStart"/>
      <w:r w:rsidRPr="007275B1">
        <w:rPr>
          <w:rFonts w:ascii="Arial" w:eastAsia="Arial Narrow" w:hAnsi="Arial" w:cs="Arial"/>
          <w:bCs/>
          <w:sz w:val="24"/>
          <w:szCs w:val="24"/>
          <w14:textOutline w14:w="0" w14:cap="flat" w14:cmpd="sng" w14:algn="ctr">
            <w14:noFill/>
            <w14:prstDash w14:val="solid"/>
            <w14:round/>
          </w14:textOutline>
        </w:rPr>
        <w: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procedimentos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a </w:t>
      </w:r>
      <w:proofErr w:type="spellStart"/>
      <w:r w:rsidRPr="007275B1">
        <w:rPr>
          <w:rFonts w:ascii="Arial" w:eastAsia="Arial Narrow" w:hAnsi="Arial" w:cs="Arial"/>
          <w:bCs/>
          <w:sz w:val="24"/>
          <w:szCs w:val="24"/>
          <w14:textOutline w14:w="0" w14:cap="flat" w14:cmpd="sng" w14:algn="ctr">
            <w14:noFill/>
            <w14:prstDash w14:val="solid"/>
            <w14:round/>
          </w14:textOutline>
        </w:rPr>
        <w:t>serem</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executados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encontram</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-se </w:t>
      </w:r>
      <w:proofErr w:type="spellStart"/>
      <w:r w:rsidRPr="007275B1">
        <w:rPr>
          <w:rFonts w:ascii="Arial" w:eastAsia="Arial Narrow" w:hAnsi="Arial" w:cs="Arial"/>
          <w:bCs/>
          <w:sz w:val="24"/>
          <w:szCs w:val="24"/>
          <w14:textOutline w14:w="0" w14:cap="flat" w14:cmpd="sng" w14:algn="ctr">
            <w14:noFill/>
            <w14:prstDash w14:val="solid"/>
            <w14:round/>
          </w14:textOutline>
        </w:rPr>
        <w:t>descritos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r>
        <w:rPr>
          <w:rFonts w:ascii="Arial" w:eastAsia="Arial Narrow" w:hAnsi="Arial" w:cs="Arial"/>
          <w:bCs/>
          <w:sz w:val="24"/>
          <w:szCs w:val="24"/>
          <w14:textOutline w14:w="0" w14:cap="flat" w14:cmpd="sng" w14:algn="ctr">
            <w14:noFill/>
            <w14:prstDash w14:val="solid"/>
            <w14:round/>
          </w14:textOutline>
        </w:rPr>
        <w:t>no subitem 1.3 d</w:t>
      </w:r>
      <w:r w:rsidRPr="007275B1">
        <w:rPr>
          <w:rFonts w:ascii="Arial" w:eastAsia="Arial Narrow" w:hAnsi="Arial" w:cs="Arial"/>
          <w:bCs/>
          <w:sz w:val="24"/>
          <w:szCs w:val="24"/>
          <w14:textOutline w14:w="0" w14:cap="flat" w14:cmpd="sng" w14:algn="ctr">
            <w14:noFill/>
            <w14:prstDash w14:val="solid"/>
            <w14:round/>
          </w14:textOutline>
        </w:rPr>
        <w:t xml:space="preserve">o </w:t>
      </w:r>
      <w:proofErr w:type="spellStart"/>
      <w:r w:rsidRPr="007275B1">
        <w:rPr>
          <w:rFonts w:ascii="Arial" w:eastAsia="Arial Narrow" w:hAnsi="Arial" w:cs="Arial"/>
          <w:bCs/>
          <w:sz w:val="24"/>
          <w:szCs w:val="24"/>
          <w14:textOutline w14:w="0" w14:cap="flat" w14:cmpd="sng" w14:algn="ctr">
            <w14:noFill/>
            <w14:prstDash w14:val="solid"/>
            <w14:round/>
          </w14:textOutline>
        </w:rPr>
        <w:t>presente</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Termo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w:t>
      </w:r>
      <w:proofErr w:type="spellStart"/>
      <w:r w:rsidRPr="007275B1">
        <w:rPr>
          <w:rFonts w:ascii="Arial" w:eastAsia="Arial Narrow" w:hAnsi="Arial" w:cs="Arial"/>
          <w:bCs/>
          <w:sz w:val="24"/>
          <w:szCs w:val="24"/>
          <w14:textOutline w14:w="0" w14:cap="flat" w14:cmpd="sng" w14:algn="ctr">
            <w14:noFill/>
            <w14:prstDash w14:val="solid"/>
            <w14:round/>
          </w14:textOutline>
        </w:rPr>
        <w:t>Referência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contendo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respectivos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códigos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da </w:t>
      </w:r>
      <w:proofErr w:type="spellStart"/>
      <w:r w:rsidRPr="007275B1">
        <w:rPr>
          <w:rFonts w:ascii="Arial" w:eastAsia="Arial Narrow" w:hAnsi="Arial" w:cs="Arial"/>
          <w:bCs/>
          <w:sz w:val="24"/>
          <w:szCs w:val="24"/>
          <w14:textOutline w14:w="0" w14:cap="flat" w14:cmpd="sng" w14:algn="ctr">
            <w14:noFill/>
            <w14:prstDash w14:val="solid"/>
            <w14:round/>
          </w14:textOutline>
        </w:rPr>
        <w:t>Tabela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w:t>
      </w:r>
      <w:proofErr w:type="spellStart"/>
      <w:r w:rsidRPr="007275B1">
        <w:rPr>
          <w:rFonts w:ascii="Arial" w:eastAsia="Arial Narrow" w:hAnsi="Arial" w:cs="Arial"/>
          <w:bCs/>
          <w:sz w:val="24"/>
          <w:szCs w:val="24"/>
          <w14:textOutline w14:w="0" w14:cap="flat" w14:cmpd="sng" w14:algn="ctr">
            <w14:noFill/>
            <w14:prstDash w14:val="solid"/>
            <w14:round/>
          </w14:textOutline>
        </w:rPr>
        <w:t>Procedimentos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Medicamentos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Órteses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Próteses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e </w:t>
      </w:r>
      <w:proofErr w:type="spellStart"/>
      <w:r w:rsidRPr="007275B1">
        <w:rPr>
          <w:rFonts w:ascii="Arial" w:eastAsia="Arial Narrow" w:hAnsi="Arial" w:cs="Arial"/>
          <w:bCs/>
          <w:sz w:val="24"/>
          <w:szCs w:val="24"/>
          <w14:textOutline w14:w="0" w14:cap="flat" w14:cmpd="sng" w14:algn="ctr">
            <w14:noFill/>
            <w14:prstDash w14:val="solid"/>
            <w14:round/>
          </w14:textOutline>
        </w:rPr>
        <w:t>Materiais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Especiais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do Sistema </w:t>
      </w:r>
      <w:proofErr w:type="spellStart"/>
      <w:r w:rsidRPr="007275B1">
        <w:rPr>
          <w:rFonts w:ascii="Arial" w:eastAsia="Arial Narrow" w:hAnsi="Arial" w:cs="Arial"/>
          <w:bCs/>
          <w:sz w:val="24"/>
          <w:szCs w:val="24"/>
          <w14:textOutline w14:w="0" w14:cap="flat" w14:cmpd="sng" w14:algn="ctr">
            <w14:noFill/>
            <w14:prstDash w14:val="solid"/>
            <w14:round/>
          </w14:textOutline>
        </w:rPr>
        <w:t>Único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Saúde – SIGTAP, </w:t>
      </w:r>
      <w:proofErr w:type="spellStart"/>
      <w:r w:rsidRPr="007275B1">
        <w:rPr>
          <w:rFonts w:ascii="Arial" w:eastAsia="Arial Narrow" w:hAnsi="Arial" w:cs="Arial"/>
          <w:bCs/>
          <w:sz w:val="24"/>
          <w:szCs w:val="24"/>
          <w14:textOutline w14:w="0" w14:cap="flat" w14:cmpd="sng" w14:algn="ctr">
            <w14:noFill/>
            <w14:prstDash w14:val="solid"/>
            <w14:round/>
          </w14:textOutline>
        </w:rPr>
        <w:t>quantitativos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estimados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e </w:t>
      </w:r>
      <w:proofErr w:type="spellStart"/>
      <w:r w:rsidRPr="007275B1">
        <w:rPr>
          <w:rFonts w:ascii="Arial" w:eastAsia="Arial Narrow" w:hAnsi="Arial" w:cs="Arial"/>
          <w:bCs/>
          <w:sz w:val="24"/>
          <w:szCs w:val="24"/>
          <w14:textOutline w14:w="0" w14:cap="flat" w14:cmpd="sng" w14:algn="ctr">
            <w14:noFill/>
            <w14:prstDash w14:val="solid"/>
            <w14:round/>
          </w14:textOutline>
        </w:rPr>
        <w:t>valores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referenciais</w:t>
      </w:r>
      <w:proofErr w:type="spellEnd"/>
      <w:r w:rsidRPr="007275B1">
        <w:rPr>
          <w:rFonts w:ascii="Arial" w:eastAsia="Arial Narrow" w:hAnsi="Arial" w:cs="Arial"/>
          <w:bCs/>
          <w:sz w:val="24"/>
          <w:szCs w:val="24"/>
          <w14:textOutline w14:w="0" w14:cap="flat" w14:cmpd="sng" w14:algn="ctr">
            <w14:noFill/>
            <w14:prstDash w14:val="solid"/>
            <w14:round/>
          </w14:textOutline>
        </w:rPr>
        <w:t>.</w:t>
      </w:r>
    </w:p>
    <w:p w14:paraId="5A10F060" w14:textId="77777777" w:rsidR="00B67A21" w:rsidRPr="007275B1" w:rsidRDefault="00B67A21" w:rsidP="002B209E">
      <w:pPr>
        <w:spacing w:before="120" w:after="0" w:line="240" w:lineRule="auto"/>
        <w:jc w:val="both"/>
        <w:rPr>
          <w:rFonts w:ascii="Arial" w:eastAsia="Arial Narrow" w:hAnsi="Arial" w:cs="Arial"/>
          <w:bCs/>
          <w:sz w:val="24"/>
          <w:szCs w:val="24"/>
          <w14:textOutline w14:w="0" w14:cap="flat" w14:cmpd="sng" w14:algn="ctr">
            <w14:noFill/>
            <w14:prstDash w14:val="solid"/>
            <w14:round/>
          </w14:textOutline>
        </w:rPr>
      </w:pPr>
      <w:r>
        <w:rPr>
          <w:rFonts w:ascii="Arial" w:eastAsia="Arial Narrow" w:hAnsi="Arial" w:cs="Arial"/>
          <w:bCs/>
          <w:sz w:val="24"/>
          <w:szCs w:val="24"/>
          <w14:textOutline w14:w="0" w14:cap="flat" w14:cmpd="sng" w14:algn="ctr">
            <w14:noFill/>
            <w14:prstDash w14:val="solid"/>
            <w14:round/>
          </w14:textOutline>
        </w:rPr>
        <w:t xml:space="preserve">1.2.4. </w:t>
      </w:r>
      <w:proofErr w:type="spellStart"/>
      <w:r w:rsidRPr="007275B1">
        <w:rPr>
          <w:rFonts w:ascii="Arial" w:eastAsia="Arial Narrow" w:hAnsi="Arial" w:cs="Arial"/>
          <w:bCs/>
          <w:sz w:val="24"/>
          <w:szCs w:val="24"/>
          <w14:textOutline w14:w="0" w14:cap="flat" w14:cmpd="sng" w14:algn="ctr">
            <w14:noFill/>
            <w14:prstDash w14:val="solid"/>
            <w14:round/>
          </w14:textOutline>
        </w:rPr>
        <w: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procedimentos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contemplados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pela Portaria SAES/MS nº 2.985/2025 </w:t>
      </w:r>
      <w:proofErr w:type="spellStart"/>
      <w:r w:rsidRPr="007275B1">
        <w:rPr>
          <w:rFonts w:ascii="Arial" w:eastAsia="Arial Narrow" w:hAnsi="Arial" w:cs="Arial"/>
          <w:bCs/>
          <w:sz w:val="24"/>
          <w:szCs w:val="24"/>
          <w14:textOutline w14:w="0" w14:cap="flat" w14:cmpd="sng" w14:algn="ctr">
            <w14:noFill/>
            <w14:prstDash w14:val="solid"/>
            <w14:round/>
          </w14:textOutline>
        </w:rPr>
        <w:t>observarão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critérios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e </w:t>
      </w:r>
      <w:proofErr w:type="spellStart"/>
      <w:r w:rsidRPr="007275B1">
        <w:rPr>
          <w:rFonts w:ascii="Arial" w:eastAsia="Arial Narrow" w:hAnsi="Arial" w:cs="Arial"/>
          <w:bCs/>
          <w:sz w:val="24"/>
          <w:szCs w:val="24"/>
          <w14:textOutline w14:w="0" w14:cap="flat" w14:cmpd="sng" w14:algn="ctr">
            <w14:noFill/>
            <w14:prstDash w14:val="solid"/>
            <w14:round/>
          </w14:textOutline>
        </w:rPr>
        <w:t>limites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w:t>
      </w:r>
      <w:proofErr w:type="spellStart"/>
      <w:r w:rsidRPr="007275B1">
        <w:rPr>
          <w:rFonts w:ascii="Arial" w:eastAsia="Arial Narrow" w:hAnsi="Arial" w:cs="Arial"/>
          <w:bCs/>
          <w:sz w:val="24"/>
          <w:szCs w:val="24"/>
          <w14:textOutline w14:w="0" w14:cap="flat" w14:cmpd="sng" w14:algn="ctr">
            <w14:noFill/>
            <w14:prstDash w14:val="solid"/>
            <w14:round/>
          </w14:textOutline>
        </w:rPr>
        <w:t>complementação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financeira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nela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estabelecidos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Para </w:t>
      </w:r>
      <w:proofErr w:type="spellStart"/>
      <w:r w:rsidRPr="007275B1">
        <w:rPr>
          <w:rFonts w:ascii="Arial" w:eastAsia="Arial Narrow" w:hAnsi="Arial" w:cs="Arial"/>
          <w:bCs/>
          <w:sz w:val="24"/>
          <w:szCs w:val="24"/>
          <w14:textOutline w14:w="0" w14:cap="flat" w14:cmpd="sng" w14:algn="ctr">
            <w14:noFill/>
            <w14:prstDash w14:val="solid"/>
            <w14:round/>
          </w14:textOutline>
        </w:rPr>
        <w: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procedimentos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não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contemplados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pela </w:t>
      </w:r>
      <w:proofErr w:type="spellStart"/>
      <w:r w:rsidRPr="007275B1">
        <w:rPr>
          <w:rFonts w:ascii="Arial" w:eastAsia="Arial Narrow" w:hAnsi="Arial" w:cs="Arial"/>
          <w:bCs/>
          <w:sz w:val="24"/>
          <w:szCs w:val="24"/>
          <w14:textOutline w14:w="0" w14:cap="flat" w14:cmpd="sng" w14:algn="ctr">
            <w14:noFill/>
            <w14:prstDash w14:val="solid"/>
            <w14:round/>
          </w14:textOutline>
        </w:rPr>
        <w:t>referida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Portaria, </w:t>
      </w:r>
      <w:proofErr w:type="spellStart"/>
      <w:r w:rsidRPr="007275B1">
        <w:rPr>
          <w:rFonts w:ascii="Arial" w:eastAsia="Arial Narrow" w:hAnsi="Arial" w:cs="Arial"/>
          <w:bCs/>
          <w:sz w:val="24"/>
          <w:szCs w:val="24"/>
          <w14:textOutline w14:w="0" w14:cap="flat" w14:cmpd="sng" w14:algn="ctr">
            <w14:noFill/>
            <w14:prstDash w14:val="solid"/>
            <w14:round/>
          </w14:textOutline>
        </w:rPr>
        <w: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valores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referenciais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foram</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estimados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com base na </w:t>
      </w:r>
      <w:proofErr w:type="spellStart"/>
      <w:r w:rsidRPr="007275B1">
        <w:rPr>
          <w:rFonts w:ascii="Arial" w:eastAsia="Arial Narrow" w:hAnsi="Arial" w:cs="Arial"/>
          <w:bCs/>
          <w:sz w:val="24"/>
          <w:szCs w:val="24"/>
          <w14:textOutline w14:w="0" w14:cap="flat" w14:cmpd="sng" w14:algn="ctr">
            <w14:noFill/>
            <w14:prstDash w14:val="solid"/>
            <w14:round/>
          </w14:textOutline>
        </w:rPr>
        <w:t>Tabela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SIGTAP, </w:t>
      </w:r>
      <w:proofErr w:type="spellStart"/>
      <w:r w:rsidRPr="007275B1">
        <w:rPr>
          <w:rFonts w:ascii="Arial" w:eastAsia="Arial Narrow" w:hAnsi="Arial" w:cs="Arial"/>
          <w:bCs/>
          <w:sz w:val="24"/>
          <w:szCs w:val="24"/>
          <w14:textOutline w14:w="0" w14:cap="flat" w14:cmpd="sng" w14:algn="ctr">
            <w14:noFill/>
            <w14:prstDash w14:val="solid"/>
            <w14:round/>
          </w14:textOutline>
        </w:rPr>
        <w:t>podendo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ser </w:t>
      </w:r>
      <w:proofErr w:type="spellStart"/>
      <w:r w:rsidRPr="007275B1">
        <w:rPr>
          <w:rFonts w:ascii="Arial" w:eastAsia="Arial Narrow" w:hAnsi="Arial" w:cs="Arial"/>
          <w:bCs/>
          <w:sz w:val="24"/>
          <w:szCs w:val="24"/>
          <w14:textOutline w14:w="0" w14:cap="flat" w14:cmpd="sng" w14:algn="ctr">
            <w14:noFill/>
            <w14:prstDash w14:val="solid"/>
            <w14:round/>
          </w14:textOutline>
        </w:rPr>
        <w:t>acrescidos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w:t>
      </w:r>
      <w:proofErr w:type="spellStart"/>
      <w:r w:rsidRPr="007275B1">
        <w:rPr>
          <w:rFonts w:ascii="Arial" w:eastAsia="Arial Narrow" w:hAnsi="Arial" w:cs="Arial"/>
          <w:bCs/>
          <w:sz w:val="24"/>
          <w:szCs w:val="24"/>
          <w14:textOutline w14:w="0" w14:cap="flat" w14:cmpd="sng" w14:algn="ctr">
            <w14:noFill/>
            <w14:prstDash w14:val="solid"/>
            <w14:round/>
          </w14:textOutline>
        </w:rPr>
        <w:t>complementação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financeira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apurada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mediante</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pesquisa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w:t>
      </w:r>
      <w:proofErr w:type="spellStart"/>
      <w:r w:rsidRPr="007275B1">
        <w:rPr>
          <w:rFonts w:ascii="Arial" w:eastAsia="Arial Narrow" w:hAnsi="Arial" w:cs="Arial"/>
          <w:bCs/>
          <w:sz w:val="24"/>
          <w:szCs w:val="24"/>
          <w14:textOutline w14:w="0" w14:cap="flat" w14:cmpd="sng" w14:algn="ctr">
            <w14:noFill/>
            <w14:prstDash w14:val="solid"/>
            <w14:round/>
          </w14:textOutline>
        </w:rPr>
        <w:t>preços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mercado, </w:t>
      </w:r>
      <w:proofErr w:type="spellStart"/>
      <w:r w:rsidRPr="007275B1">
        <w:rPr>
          <w:rFonts w:ascii="Arial" w:eastAsia="Arial Narrow" w:hAnsi="Arial" w:cs="Arial"/>
          <w:bCs/>
          <w:sz w:val="24"/>
          <w:szCs w:val="24"/>
          <w14:textOutline w14:w="0" w14:cap="flat" w14:cmpd="sng" w14:algn="ctr">
            <w14:noFill/>
            <w14:prstDash w14:val="solid"/>
            <w14:round/>
          </w14:textOutline>
        </w:rPr>
        <w:t>nos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termos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do art. 23 da Lei Federal nº 14.133/2021, </w:t>
      </w:r>
      <w:proofErr w:type="spellStart"/>
      <w:r w:rsidRPr="007275B1">
        <w:rPr>
          <w:rFonts w:ascii="Arial" w:eastAsia="Arial Narrow" w:hAnsi="Arial" w:cs="Arial"/>
          <w:bCs/>
          <w:sz w:val="24"/>
          <w:szCs w:val="24"/>
          <w14:textOutline w14:w="0" w14:cap="flat" w14:cmpd="sng" w14:algn="ctr">
            <w14:noFill/>
            <w14:prstDash w14:val="solid"/>
            <w14:round/>
          </w14:textOutline>
        </w:rPr>
        <w:t>visando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assegurar</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a </w:t>
      </w:r>
      <w:proofErr w:type="spellStart"/>
      <w:r w:rsidRPr="007275B1">
        <w:rPr>
          <w:rFonts w:ascii="Arial" w:eastAsia="Arial Narrow" w:hAnsi="Arial" w:cs="Arial"/>
          <w:bCs/>
          <w:sz w:val="24"/>
          <w:szCs w:val="24"/>
          <w14:textOutline w14:w="0" w14:cap="flat" w14:cmpd="sng" w14:algn="ctr">
            <w14:noFill/>
            <w14:prstDash w14:val="solid"/>
            <w14:round/>
          </w14:textOutline>
        </w:rPr>
        <w:t>viabilidade</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da </w:t>
      </w:r>
      <w:proofErr w:type="spellStart"/>
      <w:r w:rsidRPr="007275B1">
        <w:rPr>
          <w:rFonts w:ascii="Arial" w:eastAsia="Arial Narrow" w:hAnsi="Arial" w:cs="Arial"/>
          <w:bCs/>
          <w:sz w:val="24"/>
          <w:szCs w:val="24"/>
          <w14:textOutline w14:w="0" w14:cap="flat" w14:cmpd="sng" w14:algn="ctr">
            <w14:noFill/>
            <w14:prstDash w14:val="solid"/>
            <w14:round/>
          </w14:textOutline>
        </w:rPr>
        <w:t>contratação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e </w:t>
      </w:r>
      <w:proofErr w:type="gramStart"/>
      <w:r w:rsidRPr="007275B1">
        <w:rPr>
          <w:rFonts w:ascii="Arial" w:eastAsia="Arial Narrow" w:hAnsi="Arial" w:cs="Arial"/>
          <w:bCs/>
          <w:sz w:val="24"/>
          <w:szCs w:val="24"/>
          <w14:textOutline w14:w="0" w14:cap="flat" w14:cmpd="sng" w14:algn="ctr">
            <w14:noFill/>
            <w14:prstDash w14:val="solid"/>
            <w14:round/>
          </w14:textOutline>
        </w:rPr>
        <w:t>a</w:t>
      </w:r>
      <w:proofErr w:type="gram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adequada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prestação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dos </w:t>
      </w:r>
      <w:proofErr w:type="spellStart"/>
      <w:r w:rsidRPr="007275B1">
        <w:rPr>
          <w:rFonts w:ascii="Arial" w:eastAsia="Arial Narrow" w:hAnsi="Arial" w:cs="Arial"/>
          <w:bCs/>
          <w:sz w:val="24"/>
          <w:szCs w:val="24"/>
          <w14:textOutline w14:w="0" w14:cap="flat" w14:cmpd="sng" w14:algn="ctr">
            <w14:noFill/>
            <w14:prstDash w14:val="solid"/>
            <w14:round/>
          </w14:textOutline>
        </w:rPr>
        <w:t>serviços</w:t>
      </w:r>
      <w:proofErr w:type="spellEnd"/>
      <w:r w:rsidRPr="007275B1">
        <w:rPr>
          <w:rFonts w:ascii="Arial" w:eastAsia="Arial Narrow" w:hAnsi="Arial" w:cs="Arial"/>
          <w:bCs/>
          <w:sz w:val="24"/>
          <w:szCs w:val="24"/>
          <w14:textOutline w14:w="0" w14:cap="flat" w14:cmpd="sng" w14:algn="ctr">
            <w14:noFill/>
            <w14:prstDash w14:val="solid"/>
            <w14:round/>
          </w14:textOutline>
        </w:rPr>
        <w:t>.</w:t>
      </w:r>
    </w:p>
    <w:p w14:paraId="56E27E3F" w14:textId="77777777" w:rsidR="00B67A21" w:rsidRPr="007275B1" w:rsidRDefault="00B67A21" w:rsidP="002B209E">
      <w:pPr>
        <w:spacing w:before="120" w:after="0" w:line="240" w:lineRule="auto"/>
        <w:jc w:val="both"/>
        <w:rPr>
          <w:rFonts w:ascii="Arial" w:eastAsia="Arial Narrow" w:hAnsi="Arial" w:cs="Arial"/>
          <w:bCs/>
          <w:sz w:val="24"/>
          <w:szCs w:val="24"/>
          <w14:textOutline w14:w="0" w14:cap="flat" w14:cmpd="sng" w14:algn="ctr">
            <w14:noFill/>
            <w14:prstDash w14:val="solid"/>
            <w14:round/>
          </w14:textOutline>
        </w:rPr>
      </w:pPr>
      <w:r>
        <w:rPr>
          <w:rFonts w:ascii="Arial" w:eastAsia="Arial Narrow" w:hAnsi="Arial" w:cs="Arial"/>
          <w:bCs/>
          <w:sz w:val="24"/>
          <w:szCs w:val="24"/>
          <w14:textOutline w14:w="0" w14:cap="flat" w14:cmpd="sng" w14:algn="ctr">
            <w14:noFill/>
            <w14:prstDash w14:val="solid"/>
            <w14:round/>
          </w14:textOutline>
        </w:rPr>
        <w:t xml:space="preserve">1.2.5. </w:t>
      </w:r>
      <w:r w:rsidRPr="007275B1">
        <w:rPr>
          <w:rFonts w:ascii="Arial" w:eastAsia="Arial Narrow" w:hAnsi="Arial" w:cs="Arial"/>
          <w:bCs/>
          <w:sz w:val="24"/>
          <w:szCs w:val="24"/>
          <w14:textOutline w14:w="0" w14:cap="flat" w14:cmpd="sng" w14:algn="ctr">
            <w14:noFill/>
            <w14:prstDash w14:val="solid"/>
            <w14:round/>
          </w14:textOutline>
        </w:rPr>
        <w:t xml:space="preserve">A </w:t>
      </w:r>
      <w:proofErr w:type="spellStart"/>
      <w:r w:rsidRPr="007275B1">
        <w:rPr>
          <w:rFonts w:ascii="Arial" w:eastAsia="Arial Narrow" w:hAnsi="Arial" w:cs="Arial"/>
          <w:bCs/>
          <w:sz w:val="24"/>
          <w:szCs w:val="24"/>
          <w14:textOutline w14:w="0" w14:cap="flat" w14:cmpd="sng" w14:algn="ctr">
            <w14:noFill/>
            <w14:prstDash w14:val="solid"/>
            <w14:round/>
          </w14:textOutline>
        </w:rPr>
        <w:t>contratação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será</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realizada sob o regime de </w:t>
      </w:r>
      <w:proofErr w:type="spellStart"/>
      <w:r w:rsidRPr="007275B1">
        <w:rPr>
          <w:rFonts w:ascii="Arial" w:eastAsia="Arial Narrow" w:hAnsi="Arial" w:cs="Arial"/>
          <w:bCs/>
          <w:sz w:val="24"/>
          <w:szCs w:val="24"/>
          <w14:textOutline w14:w="0" w14:cap="flat" w14:cmpd="sng" w14:algn="ctr">
            <w14:noFill/>
            <w14:prstDash w14:val="solid"/>
            <w14:round/>
          </w14:textOutline>
        </w:rPr>
        <w:t>credenciamento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permitindo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a </w:t>
      </w:r>
      <w:proofErr w:type="spellStart"/>
      <w:r w:rsidRPr="007275B1">
        <w:rPr>
          <w:rFonts w:ascii="Arial" w:eastAsia="Arial Narrow" w:hAnsi="Arial" w:cs="Arial"/>
          <w:bCs/>
          <w:sz w:val="24"/>
          <w:szCs w:val="24"/>
          <w14:textOutline w14:w="0" w14:cap="flat" w14:cmpd="sng" w14:algn="ctr">
            <w14:noFill/>
            <w14:prstDash w14:val="solid"/>
            <w14:round/>
          </w14:textOutline>
        </w:rPr>
        <w:t>habilitação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de </w:t>
      </w:r>
      <w:proofErr w:type="spellStart"/>
      <w:r w:rsidRPr="007275B1">
        <w:rPr>
          <w:rFonts w:ascii="Arial" w:eastAsia="Arial Narrow" w:hAnsi="Arial" w:cs="Arial"/>
          <w:bCs/>
          <w:sz w:val="24"/>
          <w:szCs w:val="24"/>
          <w14:textOutline w14:w="0" w14:cap="flat" w14:cmpd="sng" w14:algn="ctr">
            <w14:noFill/>
            <w14:prstDash w14:val="solid"/>
            <w14:round/>
          </w14:textOutline>
        </w:rPr>
        <w:t>todos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interessados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que </w:t>
      </w:r>
      <w:proofErr w:type="spellStart"/>
      <w:r w:rsidRPr="007275B1">
        <w:rPr>
          <w:rFonts w:ascii="Arial" w:eastAsia="Arial Narrow" w:hAnsi="Arial" w:cs="Arial"/>
          <w:bCs/>
          <w:sz w:val="24"/>
          <w:szCs w:val="24"/>
          <w14:textOutline w14:w="0" w14:cap="flat" w14:cmpd="sng" w14:algn="ctr">
            <w14:noFill/>
            <w14:prstDash w14:val="solid"/>
            <w14:round/>
          </w14:textOutline>
        </w:rPr>
        <w:t>atendam</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aos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requisitos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estabelecidos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no </w:t>
      </w:r>
      <w:proofErr w:type="spellStart"/>
      <w:r w:rsidRPr="007275B1">
        <w:rPr>
          <w:rFonts w:ascii="Arial" w:eastAsia="Arial Narrow" w:hAnsi="Arial" w:cs="Arial"/>
          <w:bCs/>
          <w:sz w:val="24"/>
          <w:szCs w:val="24"/>
          <w14:textOutline w14:w="0" w14:cap="flat" w14:cmpd="sng" w14:algn="ctr">
            <w14:noFill/>
            <w14:prstDash w14:val="solid"/>
            <w14:round/>
          </w14:textOutline>
        </w:rPr>
        <w:t>edital</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sem</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exclusividade</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sendo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a </w:t>
      </w:r>
      <w:proofErr w:type="spellStart"/>
      <w:r w:rsidRPr="007275B1">
        <w:rPr>
          <w:rFonts w:ascii="Arial" w:eastAsia="Arial Narrow" w:hAnsi="Arial" w:cs="Arial"/>
          <w:bCs/>
          <w:sz w:val="24"/>
          <w:szCs w:val="24"/>
          <w14:textOutline w14:w="0" w14:cap="flat" w14:cmpd="sng" w14:algn="ctr">
            <w14:noFill/>
            <w14:prstDash w14:val="solid"/>
            <w14:round/>
          </w14:textOutline>
        </w:rPr>
        <w:t>distribuição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da </w:t>
      </w:r>
      <w:proofErr w:type="spellStart"/>
      <w:r w:rsidRPr="007275B1">
        <w:rPr>
          <w:rFonts w:ascii="Arial" w:eastAsia="Arial Narrow" w:hAnsi="Arial" w:cs="Arial"/>
          <w:bCs/>
          <w:sz w:val="24"/>
          <w:szCs w:val="24"/>
          <w14:textOutline w14:w="0" w14:cap="flat" w14:cmpd="sng" w14:algn="ctr">
            <w14:noFill/>
            <w14:prstDash w14:val="solid"/>
            <w14:round/>
          </w14:textOutline>
        </w:rPr>
        <w:t>demanda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realizada de </w:t>
      </w:r>
      <w:proofErr w:type="spellStart"/>
      <w:r w:rsidRPr="007275B1">
        <w:rPr>
          <w:rFonts w:ascii="Arial" w:eastAsia="Arial Narrow" w:hAnsi="Arial" w:cs="Arial"/>
          <w:bCs/>
          <w:sz w:val="24"/>
          <w:szCs w:val="24"/>
          <w14:textOutline w14:w="0" w14:cap="flat" w14:cmpd="sng" w14:algn="ctr">
            <w14:noFill/>
            <w14:prstDash w14:val="solid"/>
            <w14:round/>
          </w14:textOutline>
        </w:rPr>
        <w:t>acordo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com </w:t>
      </w:r>
      <w:proofErr w:type="spellStart"/>
      <w:r w:rsidRPr="007275B1">
        <w:rPr>
          <w:rFonts w:ascii="Arial" w:eastAsia="Arial Narrow" w:hAnsi="Arial" w:cs="Arial"/>
          <w:bCs/>
          <w:sz w:val="24"/>
          <w:szCs w:val="24"/>
          <w14:textOutline w14:w="0" w14:cap="flat" w14:cmpd="sng" w14:algn="ctr">
            <w14:noFill/>
            <w14:prstDash w14:val="solid"/>
            <w14:round/>
          </w14:textOutline>
        </w:rPr>
        <w: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critérios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definidos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pela </w:t>
      </w:r>
      <w:proofErr w:type="spellStart"/>
      <w:r w:rsidRPr="007275B1">
        <w:rPr>
          <w:rFonts w:ascii="Arial" w:eastAsia="Arial Narrow" w:hAnsi="Arial" w:cs="Arial"/>
          <w:bCs/>
          <w:sz w:val="24"/>
          <w:szCs w:val="24"/>
          <w14:textOutline w14:w="0" w14:cap="flat" w14:cmpd="sng" w14:algn="ctr">
            <w14:noFill/>
            <w14:prstDash w14:val="solid"/>
            <w14:round/>
          </w14:textOutline>
        </w:rPr>
        <w:t>Administração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Municipal, </w:t>
      </w:r>
      <w:proofErr w:type="spellStart"/>
      <w:r w:rsidRPr="007275B1">
        <w:rPr>
          <w:rFonts w:ascii="Arial" w:eastAsia="Arial Narrow" w:hAnsi="Arial" w:cs="Arial"/>
          <w:bCs/>
          <w:sz w:val="24"/>
          <w:szCs w:val="24"/>
          <w14:textOutline w14:w="0" w14:cap="flat" w14:cmpd="sng" w14:algn="ctr">
            <w14:noFill/>
            <w14:prstDash w14:val="solid"/>
            <w14:round/>
          </w14:textOutline>
        </w:rPr>
        <w:t>observados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princípios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da </w:t>
      </w:r>
      <w:proofErr w:type="spellStart"/>
      <w:r w:rsidRPr="007275B1">
        <w:rPr>
          <w:rFonts w:ascii="Arial" w:eastAsia="Arial Narrow" w:hAnsi="Arial" w:cs="Arial"/>
          <w:bCs/>
          <w:sz w:val="24"/>
          <w:szCs w:val="24"/>
          <w14:textOutline w14:w="0" w14:cap="flat" w14:cmpd="sng" w14:algn="ctr">
            <w14:noFill/>
            <w14:prstDash w14:val="solid"/>
            <w14:round/>
          </w14:textOutline>
        </w:rPr>
        <w:t>impessoalidade</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isonomia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transparência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e </w:t>
      </w:r>
      <w:proofErr w:type="spellStart"/>
      <w:r w:rsidRPr="007275B1">
        <w:rPr>
          <w:rFonts w:ascii="Arial" w:eastAsia="Arial Narrow" w:hAnsi="Arial" w:cs="Arial"/>
          <w:bCs/>
          <w:sz w:val="24"/>
          <w:szCs w:val="24"/>
          <w14:textOutline w14:w="0" w14:cap="flat" w14:cmpd="sng" w14:algn="ctr">
            <w14:noFill/>
            <w14:prstDash w14:val="solid"/>
            <w14:round/>
          </w14:textOutline>
        </w:rPr>
        <w:t>eficiência</w:t>
      </w:r>
      <w:proofErr w:type="spellEnd"/>
      <w:r w:rsidRPr="007275B1">
        <w:rPr>
          <w:rFonts w:ascii="Arial" w:eastAsia="Arial Narrow" w:hAnsi="Arial" w:cs="Arial"/>
          <w:bCs/>
          <w:sz w:val="24"/>
          <w:szCs w:val="24"/>
          <w14:textOutline w14:w="0" w14:cap="flat" w14:cmpd="sng" w14:algn="ctr">
            <w14:noFill/>
            <w14:prstDash w14:val="solid"/>
            <w14:round/>
          </w14:textOutline>
        </w:rPr>
        <w:t>.</w:t>
      </w:r>
    </w:p>
    <w:p w14:paraId="4A121BE4" w14:textId="77777777" w:rsidR="00B67A21" w:rsidRPr="00131AC9" w:rsidRDefault="00B67A21" w:rsidP="002B209E">
      <w:pPr>
        <w:spacing w:before="120" w:after="0" w:line="240" w:lineRule="auto"/>
        <w:jc w:val="both"/>
        <w:rPr>
          <w:rFonts w:ascii="Arial" w:hAnsi="Arial" w:cs="Arial"/>
        </w:rPr>
      </w:pPr>
      <w:r>
        <w:rPr>
          <w:rFonts w:ascii="Arial" w:eastAsia="Arial Narrow" w:hAnsi="Arial" w:cs="Arial"/>
          <w:bCs/>
          <w:sz w:val="24"/>
          <w:szCs w:val="24"/>
          <w14:textOutline w14:w="0" w14:cap="flat" w14:cmpd="sng" w14:algn="ctr">
            <w14:noFill/>
            <w14:prstDash w14:val="solid"/>
            <w14:round/>
          </w14:textOutline>
        </w:rPr>
        <w:t xml:space="preserve">1.2.6. </w:t>
      </w:r>
      <w:proofErr w:type="spellStart"/>
      <w:r w:rsidRPr="007275B1">
        <w:rPr>
          <w:rFonts w:ascii="Arial" w:eastAsia="Arial Narrow" w:hAnsi="Arial" w:cs="Arial"/>
          <w:bCs/>
          <w:sz w:val="24"/>
          <w:szCs w:val="24"/>
          <w14:textOutline w14:w="0" w14:cap="flat" w14:cmpd="sng" w14:algn="ctr">
            <w14:noFill/>
            <w14:prstDash w14:val="solid"/>
            <w14:round/>
          </w14:textOutline>
        </w:rPr>
        <w:t>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quantitativos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constantes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da </w:t>
      </w:r>
      <w:proofErr w:type="spellStart"/>
      <w:r w:rsidRPr="007275B1">
        <w:rPr>
          <w:rFonts w:ascii="Arial" w:eastAsia="Arial Narrow" w:hAnsi="Arial" w:cs="Arial"/>
          <w:bCs/>
          <w:sz w:val="24"/>
          <w:szCs w:val="24"/>
          <w14:textOutline w14:w="0" w14:cap="flat" w14:cmpd="sng" w14:algn="ctr">
            <w14:noFill/>
            <w14:prstDash w14:val="solid"/>
            <w14:round/>
          </w14:textOutline>
        </w:rPr>
        <w:t>planilha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possuem</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caráter</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meramente</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estimativo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não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gerando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ao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credenciado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direito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subjetivo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à execução integral dos </w:t>
      </w:r>
      <w:proofErr w:type="spellStart"/>
      <w:r w:rsidRPr="007275B1">
        <w:rPr>
          <w:rFonts w:ascii="Arial" w:eastAsia="Arial Narrow" w:hAnsi="Arial" w:cs="Arial"/>
          <w:bCs/>
          <w:sz w:val="24"/>
          <w:szCs w:val="24"/>
          <w14:textOutline w14:w="0" w14:cap="flat" w14:cmpd="sng" w14:algn="ctr">
            <w14:noFill/>
            <w14:prstDash w14:val="solid"/>
            <w14:round/>
          </w14:textOutline>
        </w:rPr>
        <w:t>serviços</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ficando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a </w:t>
      </w:r>
      <w:proofErr w:type="spellStart"/>
      <w:r w:rsidRPr="007275B1">
        <w:rPr>
          <w:rFonts w:ascii="Arial" w:eastAsia="Arial Narrow" w:hAnsi="Arial" w:cs="Arial"/>
          <w:bCs/>
          <w:sz w:val="24"/>
          <w:szCs w:val="24"/>
          <w14:textOutline w14:w="0" w14:cap="flat" w14:cmpd="sng" w14:algn="ctr">
            <w14:noFill/>
            <w14:prstDash w14:val="solid"/>
            <w14:round/>
          </w14:textOutline>
        </w:rPr>
        <w:t>contratação</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condicionada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à </w:t>
      </w:r>
      <w:proofErr w:type="spellStart"/>
      <w:r w:rsidRPr="007275B1">
        <w:rPr>
          <w:rFonts w:ascii="Arial" w:eastAsia="Arial Narrow" w:hAnsi="Arial" w:cs="Arial"/>
          <w:bCs/>
          <w:sz w:val="24"/>
          <w:szCs w:val="24"/>
          <w14:textOutline w14:w="0" w14:cap="flat" w14:cmpd="sng" w14:algn="ctr">
            <w14:noFill/>
            <w14:prstDash w14:val="solid"/>
            <w14:round/>
          </w14:textOutline>
        </w:rPr>
        <w:t>demanda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efetiva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da </w:t>
      </w:r>
      <w:proofErr w:type="spellStart"/>
      <w:r w:rsidRPr="007275B1">
        <w:rPr>
          <w:rFonts w:ascii="Arial" w:eastAsia="Arial Narrow" w:hAnsi="Arial" w:cs="Arial"/>
          <w:bCs/>
          <w:sz w:val="24"/>
          <w:szCs w:val="24"/>
          <w14:textOutline w14:w="0" w14:cap="flat" w14:cmpd="sng" w14:algn="ctr">
            <w14:noFill/>
            <w14:prstDash w14:val="solid"/>
            <w14:round/>
          </w14:textOutline>
        </w:rPr>
        <w:t>Secretaria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Municipal de Saúde, à </w:t>
      </w:r>
      <w:proofErr w:type="spellStart"/>
      <w:r w:rsidRPr="007275B1">
        <w:rPr>
          <w:rFonts w:ascii="Arial" w:eastAsia="Arial Narrow" w:hAnsi="Arial" w:cs="Arial"/>
          <w:bCs/>
          <w:sz w:val="24"/>
          <w:szCs w:val="24"/>
          <w14:textOutline w14:w="0" w14:cap="flat" w14:cmpd="sng" w14:algn="ctr">
            <w14:noFill/>
            <w14:prstDash w14:val="solid"/>
            <w14:round/>
          </w14:textOutline>
        </w:rPr>
        <w:t>disponibilidade</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w:t>
      </w:r>
      <w:proofErr w:type="spellStart"/>
      <w:r w:rsidRPr="007275B1">
        <w:rPr>
          <w:rFonts w:ascii="Arial" w:eastAsia="Arial Narrow" w:hAnsi="Arial" w:cs="Arial"/>
          <w:bCs/>
          <w:sz w:val="24"/>
          <w:szCs w:val="24"/>
          <w14:textOutline w14:w="0" w14:cap="flat" w14:cmpd="sng" w14:algn="ctr">
            <w14:noFill/>
            <w14:prstDash w14:val="solid"/>
            <w14:round/>
          </w14:textOutline>
        </w:rPr>
        <w:t>orçamentária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e </w:t>
      </w:r>
      <w:proofErr w:type="spellStart"/>
      <w:r w:rsidRPr="007275B1">
        <w:rPr>
          <w:rFonts w:ascii="Arial" w:eastAsia="Arial Narrow" w:hAnsi="Arial" w:cs="Arial"/>
          <w:bCs/>
          <w:sz w:val="24"/>
          <w:szCs w:val="24"/>
          <w14:textOutline w14:w="0" w14:cap="flat" w14:cmpd="sng" w14:algn="ctr">
            <w14:noFill/>
            <w14:prstDash w14:val="solid"/>
            <w14:round/>
          </w14:textOutline>
        </w:rPr>
        <w:t>financeira</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e à </w:t>
      </w:r>
      <w:proofErr w:type="spellStart"/>
      <w:r w:rsidRPr="007275B1">
        <w:rPr>
          <w:rFonts w:ascii="Arial" w:eastAsia="Arial Narrow" w:hAnsi="Arial" w:cs="Arial"/>
          <w:bCs/>
          <w:sz w:val="24"/>
          <w:szCs w:val="24"/>
          <w14:textOutline w14:w="0" w14:cap="flat" w14:cmpd="sng" w14:algn="ctr">
            <w14:noFill/>
            <w14:prstDash w14:val="solid"/>
            <w14:round/>
          </w14:textOutline>
        </w:rPr>
        <w:t>necessidade</w:t>
      </w:r>
      <w:proofErr w:type="spellEnd"/>
      <w:r w:rsidRPr="007275B1">
        <w:rPr>
          <w:rFonts w:ascii="Arial" w:eastAsia="Arial Narrow" w:hAnsi="Arial" w:cs="Arial"/>
          <w:bCs/>
          <w:sz w:val="24"/>
          <w:szCs w:val="24"/>
          <w14:textOutline w14:w="0" w14:cap="flat" w14:cmpd="sng" w14:algn="ctr">
            <w14:noFill/>
            <w14:prstDash w14:val="solid"/>
            <w14:round/>
          </w14:textOutline>
        </w:rPr>
        <w:t xml:space="preserve"> do interesse </w:t>
      </w:r>
      <w:proofErr w:type="spellStart"/>
      <w:r w:rsidRPr="007275B1">
        <w:rPr>
          <w:rFonts w:ascii="Arial" w:eastAsia="Arial Narrow" w:hAnsi="Arial" w:cs="Arial"/>
          <w:bCs/>
          <w:sz w:val="24"/>
          <w:szCs w:val="24"/>
          <w14:textOutline w14:w="0" w14:cap="flat" w14:cmpd="sng" w14:algn="ctr">
            <w14:noFill/>
            <w14:prstDash w14:val="solid"/>
            <w14:round/>
          </w14:textOutline>
        </w:rPr>
        <w:t>público</w:t>
      </w:r>
      <w:proofErr w:type="spellEnd"/>
      <w:r w:rsidRPr="007275B1">
        <w:rPr>
          <w:rFonts w:ascii="Arial" w:eastAsia="Arial Narrow" w:hAnsi="Arial" w:cs="Arial"/>
          <w:bCs/>
          <w:sz w:val="24"/>
          <w:szCs w:val="24"/>
          <w14:textOutline w14:w="0" w14:cap="flat" w14:cmpd="sng" w14:algn="ctr">
            <w14:noFill/>
            <w14:prstDash w14:val="solid"/>
            <w14:round/>
          </w14:textOutline>
        </w:rPr>
        <w:t>.</w:t>
      </w:r>
    </w:p>
    <w:p w14:paraId="52518D72" w14:textId="77777777" w:rsidR="00B67A21" w:rsidRPr="00C54653" w:rsidRDefault="00B67A21" w:rsidP="002B209E">
      <w:pPr>
        <w:tabs>
          <w:tab w:val="left" w:pos="8222"/>
        </w:tabs>
        <w:spacing w:before="120" w:after="0" w:line="240" w:lineRule="auto"/>
        <w:jc w:val="both"/>
        <w:rPr>
          <w:rFonts w:ascii="Arial" w:hAnsi="Arial" w:cs="Arial"/>
          <w:b/>
          <w:bCs/>
          <w:sz w:val="24"/>
          <w:szCs w:val="24"/>
        </w:rPr>
      </w:pPr>
      <w:r w:rsidRPr="006D18B2">
        <w:rPr>
          <w:rFonts w:ascii="Arial" w:hAnsi="Arial" w:cs="Arial"/>
          <w:b/>
          <w:bCs/>
          <w:sz w:val="24"/>
          <w:szCs w:val="24"/>
        </w:rPr>
        <w:t xml:space="preserve">1.3. </w:t>
      </w:r>
      <w:r w:rsidRPr="00C54653">
        <w:rPr>
          <w:rFonts w:ascii="Arial" w:hAnsi="Arial" w:cs="Arial"/>
          <w:b/>
          <w:bCs/>
          <w:sz w:val="24"/>
          <w:szCs w:val="24"/>
        </w:rPr>
        <w:t xml:space="preserve">Das </w:t>
      </w:r>
      <w:proofErr w:type="spellStart"/>
      <w:r w:rsidRPr="00C54653">
        <w:rPr>
          <w:rFonts w:ascii="Arial" w:hAnsi="Arial" w:cs="Arial"/>
          <w:b/>
          <w:bCs/>
          <w:sz w:val="24"/>
          <w:szCs w:val="24"/>
        </w:rPr>
        <w:t>descrições</w:t>
      </w:r>
      <w:proofErr w:type="spellEnd"/>
      <w:r w:rsidRPr="00C54653">
        <w:rPr>
          <w:rFonts w:ascii="Arial" w:hAnsi="Arial" w:cs="Arial"/>
          <w:b/>
          <w:bCs/>
          <w:sz w:val="24"/>
          <w:szCs w:val="24"/>
        </w:rPr>
        <w:t>/</w:t>
      </w:r>
      <w:proofErr w:type="spellStart"/>
      <w:r w:rsidRPr="00C54653">
        <w:rPr>
          <w:rFonts w:ascii="Arial" w:hAnsi="Arial" w:cs="Arial"/>
          <w:b/>
          <w:bCs/>
          <w:sz w:val="24"/>
          <w:szCs w:val="24"/>
        </w:rPr>
        <w:t>especificações</w:t>
      </w:r>
      <w:proofErr w:type="spellEnd"/>
      <w:r w:rsidRPr="00C54653">
        <w:rPr>
          <w:rFonts w:ascii="Arial" w:hAnsi="Arial" w:cs="Arial"/>
          <w:b/>
          <w:bCs/>
          <w:sz w:val="24"/>
          <w:szCs w:val="24"/>
        </w:rPr>
        <w:t xml:space="preserve"> dos </w:t>
      </w:r>
      <w:proofErr w:type="spellStart"/>
      <w:r w:rsidRPr="00C54653">
        <w:rPr>
          <w:rFonts w:ascii="Arial" w:hAnsi="Arial" w:cs="Arial"/>
          <w:b/>
          <w:bCs/>
          <w:sz w:val="24"/>
          <w:szCs w:val="24"/>
        </w:rPr>
        <w:t>itens</w:t>
      </w:r>
      <w:proofErr w:type="spellEnd"/>
      <w:r w:rsidRPr="00C54653">
        <w:rPr>
          <w:rFonts w:ascii="Arial" w:hAnsi="Arial" w:cs="Arial"/>
          <w:b/>
          <w:bCs/>
          <w:sz w:val="24"/>
          <w:szCs w:val="24"/>
        </w:rPr>
        <w:t xml:space="preserve">, dos </w:t>
      </w:r>
      <w:proofErr w:type="spellStart"/>
      <w:r w:rsidRPr="00C54653">
        <w:rPr>
          <w:rFonts w:ascii="Arial" w:hAnsi="Arial" w:cs="Arial"/>
          <w:b/>
          <w:bCs/>
          <w:sz w:val="24"/>
          <w:szCs w:val="24"/>
        </w:rPr>
        <w:t>quantitativos</w:t>
      </w:r>
      <w:proofErr w:type="spellEnd"/>
      <w:r w:rsidRPr="00C54653">
        <w:rPr>
          <w:rFonts w:ascii="Arial" w:hAnsi="Arial" w:cs="Arial"/>
          <w:b/>
          <w:bCs/>
          <w:sz w:val="24"/>
          <w:szCs w:val="24"/>
        </w:rPr>
        <w:t xml:space="preserve"> e dos </w:t>
      </w:r>
      <w:proofErr w:type="spellStart"/>
      <w:r w:rsidRPr="00C54653">
        <w:rPr>
          <w:rFonts w:ascii="Arial" w:hAnsi="Arial" w:cs="Arial"/>
          <w:b/>
          <w:bCs/>
          <w:sz w:val="24"/>
          <w:szCs w:val="24"/>
        </w:rPr>
        <w:t>valores</w:t>
      </w:r>
      <w:proofErr w:type="spellEnd"/>
      <w:r w:rsidRPr="00C54653">
        <w:rPr>
          <w:rFonts w:ascii="Arial" w:hAnsi="Arial" w:cs="Arial"/>
          <w:b/>
          <w:bCs/>
          <w:sz w:val="24"/>
          <w:szCs w:val="24"/>
        </w:rPr>
        <w:t xml:space="preserve"> </w:t>
      </w:r>
      <w:proofErr w:type="spellStart"/>
      <w:r w:rsidRPr="00C54653">
        <w:rPr>
          <w:rFonts w:ascii="Arial" w:hAnsi="Arial" w:cs="Arial"/>
          <w:b/>
          <w:bCs/>
          <w:sz w:val="24"/>
          <w:szCs w:val="24"/>
        </w:rPr>
        <w:t>estimados</w:t>
      </w:r>
      <w:proofErr w:type="spellEnd"/>
      <w:r w:rsidRPr="00C54653">
        <w:rPr>
          <w:rFonts w:ascii="Arial" w:hAnsi="Arial" w:cs="Arial"/>
          <w:b/>
          <w:bCs/>
          <w:sz w:val="24"/>
          <w:szCs w:val="24"/>
        </w:rPr>
        <w:t>.</w:t>
      </w:r>
    </w:p>
    <w:tbl>
      <w:tblPr>
        <w:tblW w:w="10212" w:type="dxa"/>
        <w:tblInd w:w="-5" w:type="dxa"/>
        <w:tblLayout w:type="fixed"/>
        <w:tblCellMar>
          <w:left w:w="70" w:type="dxa"/>
          <w:right w:w="70" w:type="dxa"/>
        </w:tblCellMar>
        <w:tblLook w:val="04A0" w:firstRow="1" w:lastRow="0" w:firstColumn="1" w:lastColumn="0" w:noHBand="0" w:noVBand="1"/>
      </w:tblPr>
      <w:tblGrid>
        <w:gridCol w:w="709"/>
        <w:gridCol w:w="1276"/>
        <w:gridCol w:w="2268"/>
        <w:gridCol w:w="1134"/>
        <w:gridCol w:w="1559"/>
        <w:gridCol w:w="1701"/>
        <w:gridCol w:w="142"/>
        <w:gridCol w:w="1417"/>
        <w:gridCol w:w="6"/>
      </w:tblGrid>
      <w:tr w:rsidR="00B67A21" w:rsidRPr="00ED418B" w14:paraId="41D4AF3F" w14:textId="77777777" w:rsidTr="00F75B8F">
        <w:trPr>
          <w:trHeight w:val="801"/>
        </w:trPr>
        <w:tc>
          <w:tcPr>
            <w:tcW w:w="709"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DAC2688" w14:textId="77777777" w:rsidR="00B67A21" w:rsidRPr="002559E5" w:rsidRDefault="00B67A21" w:rsidP="002B209E">
            <w:pPr>
              <w:spacing w:after="0" w:line="240" w:lineRule="auto"/>
              <w:jc w:val="center"/>
              <w:rPr>
                <w:rFonts w:ascii="Arial" w:hAnsi="Arial" w:cs="Arial"/>
                <w:b/>
                <w:bCs/>
                <w:sz w:val="16"/>
                <w:szCs w:val="16"/>
                <w:lang w:eastAsia="pt-BR"/>
              </w:rPr>
            </w:pPr>
            <w:r w:rsidRPr="002559E5">
              <w:rPr>
                <w:rFonts w:ascii="Arial" w:hAnsi="Arial" w:cs="Arial"/>
                <w:b/>
                <w:bCs/>
                <w:sz w:val="16"/>
                <w:szCs w:val="16"/>
                <w:lang w:eastAsia="pt-BR"/>
              </w:rPr>
              <w:t>Item</w:t>
            </w:r>
          </w:p>
        </w:tc>
        <w:tc>
          <w:tcPr>
            <w:tcW w:w="1276" w:type="dxa"/>
            <w:tcBorders>
              <w:top w:val="single" w:sz="4" w:space="0" w:color="auto"/>
              <w:left w:val="nil"/>
              <w:bottom w:val="single" w:sz="4" w:space="0" w:color="auto"/>
              <w:right w:val="single" w:sz="4" w:space="0" w:color="auto"/>
            </w:tcBorders>
            <w:shd w:val="clear" w:color="000000" w:fill="DDEBF7"/>
            <w:noWrap/>
            <w:vAlign w:val="center"/>
            <w:hideMark/>
          </w:tcPr>
          <w:p w14:paraId="704EFA42" w14:textId="77777777" w:rsidR="00B67A21" w:rsidRPr="002559E5" w:rsidRDefault="00B67A21" w:rsidP="002B209E">
            <w:pPr>
              <w:spacing w:after="0" w:line="240" w:lineRule="auto"/>
              <w:jc w:val="center"/>
              <w:rPr>
                <w:rFonts w:ascii="Arial" w:hAnsi="Arial" w:cs="Arial"/>
                <w:b/>
                <w:bCs/>
                <w:sz w:val="16"/>
                <w:szCs w:val="16"/>
                <w:lang w:eastAsia="pt-BR"/>
              </w:rPr>
            </w:pPr>
            <w:r w:rsidRPr="002559E5">
              <w:rPr>
                <w:rFonts w:ascii="Arial" w:hAnsi="Arial" w:cs="Arial"/>
                <w:b/>
                <w:bCs/>
                <w:sz w:val="16"/>
                <w:szCs w:val="16"/>
                <w:lang w:eastAsia="pt-BR"/>
              </w:rPr>
              <w:t>Código SIGTAP</w:t>
            </w:r>
          </w:p>
        </w:tc>
        <w:tc>
          <w:tcPr>
            <w:tcW w:w="2268" w:type="dxa"/>
            <w:tcBorders>
              <w:top w:val="single" w:sz="4" w:space="0" w:color="auto"/>
              <w:left w:val="nil"/>
              <w:bottom w:val="single" w:sz="4" w:space="0" w:color="auto"/>
              <w:right w:val="single" w:sz="4" w:space="0" w:color="auto"/>
            </w:tcBorders>
            <w:shd w:val="clear" w:color="000000" w:fill="DDEBF7"/>
            <w:noWrap/>
            <w:vAlign w:val="center"/>
            <w:hideMark/>
          </w:tcPr>
          <w:p w14:paraId="20E3A16D" w14:textId="77777777" w:rsidR="00B67A21" w:rsidRPr="002559E5" w:rsidRDefault="00B67A21" w:rsidP="002B209E">
            <w:pPr>
              <w:spacing w:after="0" w:line="240" w:lineRule="auto"/>
              <w:jc w:val="center"/>
              <w:rPr>
                <w:rFonts w:ascii="Arial" w:hAnsi="Arial" w:cs="Arial"/>
                <w:b/>
                <w:bCs/>
                <w:sz w:val="16"/>
                <w:szCs w:val="16"/>
                <w:lang w:eastAsia="pt-BR"/>
              </w:rPr>
            </w:pPr>
            <w:proofErr w:type="spellStart"/>
            <w:r w:rsidRPr="002559E5">
              <w:rPr>
                <w:rFonts w:ascii="Arial" w:hAnsi="Arial" w:cs="Arial"/>
                <w:b/>
                <w:bCs/>
                <w:sz w:val="16"/>
                <w:szCs w:val="16"/>
                <w:lang w:eastAsia="pt-BR"/>
              </w:rPr>
              <w:t>Procedimentos</w:t>
            </w:r>
            <w:proofErr w:type="spellEnd"/>
            <w:r w:rsidRPr="002559E5">
              <w:rPr>
                <w:rFonts w:ascii="Arial" w:hAnsi="Arial" w:cs="Arial"/>
                <w:b/>
                <w:bCs/>
                <w:sz w:val="16"/>
                <w:szCs w:val="16"/>
                <w:lang w:eastAsia="pt-BR"/>
              </w:rPr>
              <w:t xml:space="preserve"> </w:t>
            </w:r>
            <w:proofErr w:type="spellStart"/>
            <w:r w:rsidRPr="002559E5">
              <w:rPr>
                <w:rFonts w:ascii="Arial" w:hAnsi="Arial" w:cs="Arial"/>
                <w:b/>
                <w:bCs/>
                <w:sz w:val="16"/>
                <w:szCs w:val="16"/>
                <w:lang w:eastAsia="pt-BR"/>
              </w:rPr>
              <w:t>Cirúrgicos</w:t>
            </w:r>
            <w:proofErr w:type="spellEnd"/>
          </w:p>
        </w:tc>
        <w:tc>
          <w:tcPr>
            <w:tcW w:w="1134" w:type="dxa"/>
            <w:tcBorders>
              <w:top w:val="single" w:sz="4" w:space="0" w:color="auto"/>
              <w:left w:val="nil"/>
              <w:bottom w:val="single" w:sz="4" w:space="0" w:color="auto"/>
              <w:right w:val="single" w:sz="4" w:space="0" w:color="auto"/>
            </w:tcBorders>
            <w:shd w:val="clear" w:color="000000" w:fill="DDEBF7"/>
            <w:noWrap/>
            <w:vAlign w:val="center"/>
            <w:hideMark/>
          </w:tcPr>
          <w:p w14:paraId="57B4985B" w14:textId="77777777" w:rsidR="00B67A21" w:rsidRPr="002559E5" w:rsidRDefault="00B67A21" w:rsidP="002B209E">
            <w:pPr>
              <w:spacing w:after="0" w:line="240" w:lineRule="auto"/>
              <w:jc w:val="center"/>
              <w:rPr>
                <w:rFonts w:ascii="Arial" w:hAnsi="Arial" w:cs="Arial"/>
                <w:b/>
                <w:bCs/>
                <w:sz w:val="16"/>
                <w:szCs w:val="16"/>
                <w:lang w:eastAsia="pt-BR"/>
              </w:rPr>
            </w:pPr>
            <w:proofErr w:type="spellStart"/>
            <w:r w:rsidRPr="002559E5">
              <w:rPr>
                <w:rFonts w:ascii="Arial" w:hAnsi="Arial" w:cs="Arial"/>
                <w:b/>
                <w:bCs/>
                <w:sz w:val="16"/>
                <w:szCs w:val="16"/>
                <w:lang w:eastAsia="pt-BR"/>
              </w:rPr>
              <w:t>Serviços</w:t>
            </w:r>
            <w:proofErr w:type="spellEnd"/>
          </w:p>
        </w:tc>
        <w:tc>
          <w:tcPr>
            <w:tcW w:w="1559" w:type="dxa"/>
            <w:tcBorders>
              <w:top w:val="single" w:sz="4" w:space="0" w:color="auto"/>
              <w:left w:val="nil"/>
              <w:bottom w:val="single" w:sz="4" w:space="0" w:color="auto"/>
              <w:right w:val="single" w:sz="4" w:space="0" w:color="auto"/>
            </w:tcBorders>
            <w:shd w:val="clear" w:color="000000" w:fill="DDEBF7"/>
            <w:vAlign w:val="center"/>
            <w:hideMark/>
          </w:tcPr>
          <w:p w14:paraId="4645B905" w14:textId="77777777" w:rsidR="00B67A21" w:rsidRPr="002559E5" w:rsidRDefault="00B67A21" w:rsidP="002B209E">
            <w:pPr>
              <w:spacing w:after="0" w:line="240" w:lineRule="auto"/>
              <w:jc w:val="center"/>
              <w:rPr>
                <w:rFonts w:ascii="Arial" w:hAnsi="Arial" w:cs="Arial"/>
                <w:b/>
                <w:bCs/>
                <w:sz w:val="16"/>
                <w:szCs w:val="16"/>
                <w:lang w:eastAsia="pt-BR"/>
              </w:rPr>
            </w:pPr>
            <w:r w:rsidRPr="002559E5">
              <w:rPr>
                <w:rFonts w:ascii="Arial" w:hAnsi="Arial" w:cs="Arial"/>
                <w:b/>
                <w:bCs/>
                <w:sz w:val="16"/>
                <w:szCs w:val="16"/>
                <w:lang w:eastAsia="pt-BR"/>
              </w:rPr>
              <w:t xml:space="preserve">Valor </w:t>
            </w:r>
            <w:proofErr w:type="spellStart"/>
            <w:r w:rsidRPr="002559E5">
              <w:rPr>
                <w:rFonts w:ascii="Arial" w:hAnsi="Arial" w:cs="Arial"/>
                <w:b/>
                <w:bCs/>
                <w:sz w:val="16"/>
                <w:szCs w:val="16"/>
                <w:lang w:eastAsia="pt-BR"/>
              </w:rPr>
              <w:t>Unitário</w:t>
            </w:r>
            <w:proofErr w:type="spellEnd"/>
            <w:r w:rsidRPr="002559E5">
              <w:rPr>
                <w:rFonts w:ascii="Arial" w:hAnsi="Arial" w:cs="Arial"/>
                <w:b/>
                <w:bCs/>
                <w:sz w:val="16"/>
                <w:szCs w:val="16"/>
                <w:lang w:eastAsia="pt-BR"/>
              </w:rPr>
              <w:t xml:space="preserve"> SIGTAP</w:t>
            </w:r>
          </w:p>
        </w:tc>
        <w:tc>
          <w:tcPr>
            <w:tcW w:w="1843" w:type="dxa"/>
            <w:gridSpan w:val="2"/>
            <w:tcBorders>
              <w:top w:val="single" w:sz="4" w:space="0" w:color="auto"/>
              <w:left w:val="nil"/>
              <w:bottom w:val="single" w:sz="4" w:space="0" w:color="auto"/>
              <w:right w:val="single" w:sz="4" w:space="0" w:color="auto"/>
            </w:tcBorders>
            <w:shd w:val="clear" w:color="000000" w:fill="DDEBF7"/>
            <w:vAlign w:val="center"/>
            <w:hideMark/>
          </w:tcPr>
          <w:p w14:paraId="7BD7C61C" w14:textId="77777777" w:rsidR="00B67A21" w:rsidRPr="002559E5" w:rsidRDefault="00B67A21" w:rsidP="002B209E">
            <w:pPr>
              <w:spacing w:after="0" w:line="240" w:lineRule="auto"/>
              <w:jc w:val="center"/>
              <w:rPr>
                <w:rFonts w:ascii="Arial" w:hAnsi="Arial" w:cs="Arial"/>
                <w:b/>
                <w:bCs/>
                <w:sz w:val="16"/>
                <w:szCs w:val="16"/>
                <w:lang w:eastAsia="pt-BR"/>
              </w:rPr>
            </w:pPr>
            <w:proofErr w:type="spellStart"/>
            <w:r w:rsidRPr="002559E5">
              <w:rPr>
                <w:rFonts w:ascii="Arial" w:hAnsi="Arial" w:cs="Arial"/>
                <w:b/>
                <w:bCs/>
                <w:sz w:val="16"/>
                <w:szCs w:val="16"/>
                <w:lang w:eastAsia="pt-BR"/>
              </w:rPr>
              <w:t>Complementação</w:t>
            </w:r>
            <w:proofErr w:type="spellEnd"/>
            <w:r w:rsidRPr="002559E5">
              <w:rPr>
                <w:rFonts w:ascii="Arial" w:hAnsi="Arial" w:cs="Arial"/>
                <w:b/>
                <w:bCs/>
                <w:sz w:val="16"/>
                <w:szCs w:val="16"/>
                <w:lang w:eastAsia="pt-BR"/>
              </w:rPr>
              <w:t xml:space="preserve"> via Portaria SAES/MS Nº 2.324/2024 OU Portaria SAES/MS Nº 2.985/2025</w:t>
            </w:r>
          </w:p>
        </w:tc>
        <w:tc>
          <w:tcPr>
            <w:tcW w:w="1423" w:type="dxa"/>
            <w:gridSpan w:val="2"/>
            <w:tcBorders>
              <w:top w:val="single" w:sz="4" w:space="0" w:color="auto"/>
              <w:left w:val="nil"/>
              <w:bottom w:val="single" w:sz="4" w:space="0" w:color="auto"/>
              <w:right w:val="single" w:sz="4" w:space="0" w:color="auto"/>
            </w:tcBorders>
            <w:shd w:val="clear" w:color="000000" w:fill="DDEBF7"/>
            <w:vAlign w:val="center"/>
            <w:hideMark/>
          </w:tcPr>
          <w:p w14:paraId="1FD82373" w14:textId="77777777" w:rsidR="00B67A21" w:rsidRPr="002559E5" w:rsidRDefault="00B67A21" w:rsidP="002B209E">
            <w:pPr>
              <w:spacing w:after="0" w:line="240" w:lineRule="auto"/>
              <w:jc w:val="center"/>
              <w:rPr>
                <w:rFonts w:ascii="Arial" w:hAnsi="Arial" w:cs="Arial"/>
                <w:b/>
                <w:bCs/>
                <w:sz w:val="16"/>
                <w:szCs w:val="16"/>
                <w:lang w:eastAsia="pt-BR"/>
              </w:rPr>
            </w:pPr>
            <w:r w:rsidRPr="00C37D64">
              <w:rPr>
                <w:rFonts w:ascii="Arial" w:hAnsi="Arial" w:cs="Arial"/>
                <w:b/>
                <w:bCs/>
                <w:sz w:val="16"/>
                <w:szCs w:val="16"/>
                <w:lang w:eastAsia="pt-BR"/>
              </w:rPr>
              <w:t xml:space="preserve">Valor Total do </w:t>
            </w:r>
            <w:proofErr w:type="spellStart"/>
            <w:r w:rsidRPr="00C37D64">
              <w:rPr>
                <w:rFonts w:ascii="Arial" w:hAnsi="Arial" w:cs="Arial"/>
                <w:b/>
                <w:bCs/>
                <w:sz w:val="16"/>
                <w:szCs w:val="16"/>
                <w:lang w:eastAsia="pt-BR"/>
              </w:rPr>
              <w:t>Procedimento</w:t>
            </w:r>
            <w:proofErr w:type="spellEnd"/>
          </w:p>
        </w:tc>
      </w:tr>
      <w:tr w:rsidR="00B67A21" w:rsidRPr="00ED418B" w14:paraId="5832E30B" w14:textId="77777777" w:rsidTr="00F75B8F">
        <w:trPr>
          <w:trHeight w:val="30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1753CDC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lastRenderedPageBreak/>
              <w:t>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09B5C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401020010</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14:paraId="608FDB33"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ENXERTO COMPOSTO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9D9250C"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center"/>
            <w:hideMark/>
          </w:tcPr>
          <w:p w14:paraId="6A6EF7F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R$ 604,58</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E2B272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888EE8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R$ 1.209,16</w:t>
            </w:r>
          </w:p>
        </w:tc>
      </w:tr>
      <w:tr w:rsidR="00B67A21" w:rsidRPr="00ED418B" w14:paraId="5D5B116B" w14:textId="77777777" w:rsidTr="00F75B8F">
        <w:trPr>
          <w:trHeight w:val="30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333CF37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4E73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401020029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837BBD2"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ENXERTO DERMO-EPIDERMICO</w:t>
            </w:r>
          </w:p>
        </w:tc>
        <w:tc>
          <w:tcPr>
            <w:tcW w:w="1134" w:type="dxa"/>
            <w:tcBorders>
              <w:top w:val="single" w:sz="4" w:space="0" w:color="auto"/>
              <w:left w:val="nil"/>
              <w:bottom w:val="single" w:sz="4" w:space="0" w:color="auto"/>
              <w:right w:val="single" w:sz="4" w:space="0" w:color="auto"/>
            </w:tcBorders>
            <w:shd w:val="clear" w:color="auto" w:fill="auto"/>
            <w:hideMark/>
          </w:tcPr>
          <w:p w14:paraId="5D2D24A7"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center"/>
            <w:hideMark/>
          </w:tcPr>
          <w:p w14:paraId="27E411C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R$ 365,77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8BDE5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57DD3C3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R$ 731,54</w:t>
            </w:r>
          </w:p>
        </w:tc>
      </w:tr>
      <w:tr w:rsidR="00B67A21" w:rsidRPr="00ED418B" w14:paraId="1417A332" w14:textId="77777777" w:rsidTr="00F75B8F">
        <w:trPr>
          <w:trHeight w:val="30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09B82C1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80F9C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401020037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3FB0555"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ENXERTO LIVRE DE PELE TOTAL</w:t>
            </w:r>
          </w:p>
        </w:tc>
        <w:tc>
          <w:tcPr>
            <w:tcW w:w="1134" w:type="dxa"/>
            <w:tcBorders>
              <w:top w:val="single" w:sz="4" w:space="0" w:color="auto"/>
              <w:left w:val="nil"/>
              <w:bottom w:val="single" w:sz="4" w:space="0" w:color="auto"/>
              <w:right w:val="single" w:sz="4" w:space="0" w:color="auto"/>
            </w:tcBorders>
            <w:shd w:val="clear" w:color="auto" w:fill="auto"/>
            <w:hideMark/>
          </w:tcPr>
          <w:p w14:paraId="30087701"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center"/>
            <w:hideMark/>
          </w:tcPr>
          <w:p w14:paraId="4FCA352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R$ 604,58</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65360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4D6EB9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R$ 1.209,16</w:t>
            </w:r>
          </w:p>
        </w:tc>
      </w:tr>
      <w:tr w:rsidR="00B67A21" w:rsidRPr="00ED418B" w14:paraId="2F3C5001" w14:textId="77777777" w:rsidTr="00F75B8F">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C6B4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0BC8B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401020100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2043D1"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EXTIRPACAO E SUPRESSAO DE LESAO DE PELE E DE TECIDO CELULAR SUBCUTANEO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BD65DE6" w14:textId="77777777" w:rsidR="00B67A21" w:rsidRPr="002559E5" w:rsidRDefault="00B67A21" w:rsidP="002B209E">
            <w:pPr>
              <w:spacing w:after="0" w:line="240" w:lineRule="auto"/>
              <w:jc w:val="center"/>
              <w:rPr>
                <w:rFonts w:ascii="Arial" w:hAnsi="Arial" w:cs="Arial"/>
                <w:sz w:val="16"/>
                <w:szCs w:val="16"/>
                <w:lang w:eastAsia="pt-BR"/>
              </w:rPr>
            </w:pPr>
          </w:p>
          <w:p w14:paraId="69DD2A80" w14:textId="77777777" w:rsidR="00B67A21" w:rsidRPr="002559E5" w:rsidRDefault="00B67A21" w:rsidP="002B209E">
            <w:pPr>
              <w:spacing w:after="0" w:line="240" w:lineRule="auto"/>
              <w:jc w:val="center"/>
              <w:rPr>
                <w:rFonts w:ascii="Arial" w:hAnsi="Arial" w:cs="Arial"/>
                <w:sz w:val="16"/>
                <w:szCs w:val="16"/>
                <w:lang w:eastAsia="pt-BR"/>
              </w:rPr>
            </w:pPr>
          </w:p>
          <w:p w14:paraId="64B46AB5"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6E856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R$ 158,11</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300D6F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100%</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42FEF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R$ 316,22</w:t>
            </w:r>
          </w:p>
        </w:tc>
      </w:tr>
      <w:tr w:rsidR="00B67A21" w:rsidRPr="00ED418B" w14:paraId="3A8508E2" w14:textId="77777777" w:rsidTr="00F75B8F">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37D5FD0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88DA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408010100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B3FC5B2"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OSTECTOMIA DA CLAVÍCULA OU DA ESCÁPULA</w:t>
            </w:r>
          </w:p>
        </w:tc>
        <w:tc>
          <w:tcPr>
            <w:tcW w:w="1134" w:type="dxa"/>
            <w:tcBorders>
              <w:top w:val="single" w:sz="4" w:space="0" w:color="auto"/>
              <w:left w:val="nil"/>
              <w:bottom w:val="single" w:sz="4" w:space="0" w:color="auto"/>
              <w:right w:val="single" w:sz="4" w:space="0" w:color="auto"/>
            </w:tcBorders>
            <w:shd w:val="clear" w:color="auto" w:fill="auto"/>
            <w:hideMark/>
          </w:tcPr>
          <w:p w14:paraId="288FF8B6" w14:textId="77777777" w:rsidR="00B67A21" w:rsidRPr="002559E5" w:rsidRDefault="00B67A21" w:rsidP="002B209E">
            <w:pPr>
              <w:spacing w:after="0" w:line="240" w:lineRule="auto"/>
              <w:jc w:val="center"/>
              <w:rPr>
                <w:rFonts w:ascii="Arial" w:hAnsi="Arial" w:cs="Arial"/>
                <w:sz w:val="16"/>
                <w:szCs w:val="16"/>
                <w:lang w:eastAsia="pt-BR"/>
              </w:rPr>
            </w:pPr>
          </w:p>
          <w:p w14:paraId="364516B0"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13843D1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R$ 297,12</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328B5C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5BD2A15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R$ 1.188,48</w:t>
            </w:r>
          </w:p>
        </w:tc>
      </w:tr>
      <w:tr w:rsidR="00B67A21" w:rsidRPr="00ED418B" w14:paraId="1BF9215D" w14:textId="77777777" w:rsidTr="00F75B8F">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1CB2A45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584A9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408010118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23275A6"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OSTEOTOMIA DA CLAVÍCULA OU DA ESCÁPULA</w:t>
            </w:r>
          </w:p>
        </w:tc>
        <w:tc>
          <w:tcPr>
            <w:tcW w:w="1134" w:type="dxa"/>
            <w:tcBorders>
              <w:top w:val="single" w:sz="4" w:space="0" w:color="auto"/>
              <w:left w:val="nil"/>
              <w:bottom w:val="single" w:sz="4" w:space="0" w:color="auto"/>
              <w:right w:val="single" w:sz="4" w:space="0" w:color="auto"/>
            </w:tcBorders>
            <w:shd w:val="clear" w:color="auto" w:fill="auto"/>
            <w:hideMark/>
          </w:tcPr>
          <w:p w14:paraId="54D81F45" w14:textId="77777777" w:rsidR="00B67A21" w:rsidRPr="002559E5" w:rsidRDefault="00B67A21" w:rsidP="002B209E">
            <w:pPr>
              <w:spacing w:after="0" w:line="240" w:lineRule="auto"/>
              <w:jc w:val="center"/>
              <w:rPr>
                <w:rFonts w:ascii="Arial" w:hAnsi="Arial" w:cs="Arial"/>
                <w:sz w:val="16"/>
                <w:szCs w:val="16"/>
                <w:lang w:eastAsia="pt-BR"/>
              </w:rPr>
            </w:pPr>
          </w:p>
          <w:p w14:paraId="02347C3A"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328E6E9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R$ 284,27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35BFE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20F9CA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R$ 1.137,08</w:t>
            </w:r>
          </w:p>
        </w:tc>
      </w:tr>
      <w:tr w:rsidR="00B67A21" w:rsidRPr="00ED418B" w14:paraId="24E0CD7F" w14:textId="77777777" w:rsidTr="00F75B8F">
        <w:trPr>
          <w:trHeight w:val="85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3F81A1D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2A594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408010185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2B0882F"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CIRURGICO DE LUXACAO / FRATURA-LUXACAO ACROMIO-CLAVICULAR</w:t>
            </w:r>
          </w:p>
        </w:tc>
        <w:tc>
          <w:tcPr>
            <w:tcW w:w="1134" w:type="dxa"/>
            <w:tcBorders>
              <w:top w:val="single" w:sz="4" w:space="0" w:color="auto"/>
              <w:left w:val="nil"/>
              <w:bottom w:val="single" w:sz="4" w:space="0" w:color="auto"/>
              <w:right w:val="single" w:sz="4" w:space="0" w:color="auto"/>
            </w:tcBorders>
            <w:shd w:val="clear" w:color="auto" w:fill="auto"/>
            <w:hideMark/>
          </w:tcPr>
          <w:p w14:paraId="59654951" w14:textId="77777777" w:rsidR="00B67A21" w:rsidRPr="002559E5" w:rsidRDefault="00B67A21" w:rsidP="002B209E">
            <w:pPr>
              <w:spacing w:after="0" w:line="240" w:lineRule="auto"/>
              <w:jc w:val="center"/>
              <w:rPr>
                <w:rFonts w:ascii="Arial" w:hAnsi="Arial" w:cs="Arial"/>
                <w:sz w:val="16"/>
                <w:szCs w:val="16"/>
                <w:lang w:eastAsia="pt-BR"/>
              </w:rPr>
            </w:pPr>
          </w:p>
          <w:p w14:paraId="1DBA84E4" w14:textId="77777777" w:rsidR="00B67A21" w:rsidRPr="002559E5" w:rsidRDefault="00B67A21" w:rsidP="002B209E">
            <w:pPr>
              <w:spacing w:after="0" w:line="240" w:lineRule="auto"/>
              <w:jc w:val="center"/>
              <w:rPr>
                <w:rFonts w:ascii="Arial" w:hAnsi="Arial" w:cs="Arial"/>
                <w:sz w:val="16"/>
                <w:szCs w:val="16"/>
                <w:lang w:eastAsia="pt-BR"/>
              </w:rPr>
            </w:pPr>
          </w:p>
          <w:p w14:paraId="1788D7DA"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center"/>
            <w:hideMark/>
          </w:tcPr>
          <w:p w14:paraId="77CD826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R$ 377,59</w:t>
            </w:r>
          </w:p>
          <w:p w14:paraId="2211DE07" w14:textId="77777777" w:rsidR="00B67A21" w:rsidRPr="002559E5" w:rsidRDefault="00B67A21" w:rsidP="002B209E">
            <w:pPr>
              <w:spacing w:after="0" w:line="240" w:lineRule="auto"/>
              <w:jc w:val="center"/>
              <w:rPr>
                <w:rFonts w:ascii="Arial" w:hAnsi="Arial" w:cs="Arial"/>
                <w:sz w:val="16"/>
                <w:szCs w:val="16"/>
                <w:lang w:eastAsia="pt-BR"/>
              </w:rPr>
            </w:pPr>
          </w:p>
          <w:p w14:paraId="227F7635"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EE6838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51B02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R$ 1.510,36</w:t>
            </w:r>
          </w:p>
        </w:tc>
      </w:tr>
      <w:tr w:rsidR="00B67A21" w:rsidRPr="00ED418B" w14:paraId="5D4FBB18" w14:textId="77777777" w:rsidTr="00F75B8F">
        <w:trPr>
          <w:trHeight w:val="85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5F38537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E7876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408010193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3433018"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CIRURGICO DE LUXACAO / FRATURA-LUXACAO ESCAPULO-UMERAL AGUDA</w:t>
            </w:r>
          </w:p>
        </w:tc>
        <w:tc>
          <w:tcPr>
            <w:tcW w:w="1134" w:type="dxa"/>
            <w:tcBorders>
              <w:top w:val="single" w:sz="4" w:space="0" w:color="auto"/>
              <w:left w:val="nil"/>
              <w:bottom w:val="single" w:sz="4" w:space="0" w:color="auto"/>
              <w:right w:val="single" w:sz="4" w:space="0" w:color="auto"/>
            </w:tcBorders>
            <w:shd w:val="clear" w:color="auto" w:fill="auto"/>
            <w:hideMark/>
          </w:tcPr>
          <w:p w14:paraId="2398FE35" w14:textId="77777777" w:rsidR="00B67A21" w:rsidRPr="002559E5" w:rsidRDefault="00B67A21" w:rsidP="002B209E">
            <w:pPr>
              <w:spacing w:after="0" w:line="240" w:lineRule="auto"/>
              <w:jc w:val="center"/>
              <w:rPr>
                <w:rFonts w:ascii="Arial" w:hAnsi="Arial" w:cs="Arial"/>
                <w:sz w:val="16"/>
                <w:szCs w:val="16"/>
                <w:lang w:eastAsia="pt-BR"/>
              </w:rPr>
            </w:pPr>
          </w:p>
          <w:p w14:paraId="3F5D09E6" w14:textId="77777777" w:rsidR="00B67A21" w:rsidRPr="002559E5" w:rsidRDefault="00B67A21" w:rsidP="002B209E">
            <w:pPr>
              <w:spacing w:after="0" w:line="240" w:lineRule="auto"/>
              <w:jc w:val="center"/>
              <w:rPr>
                <w:rFonts w:ascii="Arial" w:hAnsi="Arial" w:cs="Arial"/>
                <w:sz w:val="16"/>
                <w:szCs w:val="16"/>
                <w:lang w:eastAsia="pt-BR"/>
              </w:rPr>
            </w:pPr>
          </w:p>
          <w:p w14:paraId="6F51A3CE"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2A05FB3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R$ 301,40</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2833DA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FE207B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R$ 1.205,60</w:t>
            </w:r>
          </w:p>
        </w:tc>
      </w:tr>
      <w:tr w:rsidR="00B67A21" w:rsidRPr="00ED418B" w14:paraId="1B279E81" w14:textId="77777777" w:rsidTr="00F75B8F">
        <w:trPr>
          <w:trHeight w:val="71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56C974F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98FB2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408010207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CE6DAD5"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CIRURGICO DE LUXACAO / FRATURA-LUXACAO ESTERNO-CLAVICULAR</w:t>
            </w:r>
          </w:p>
        </w:tc>
        <w:tc>
          <w:tcPr>
            <w:tcW w:w="1134" w:type="dxa"/>
            <w:tcBorders>
              <w:top w:val="single" w:sz="4" w:space="0" w:color="auto"/>
              <w:left w:val="nil"/>
              <w:bottom w:val="single" w:sz="4" w:space="0" w:color="auto"/>
              <w:right w:val="single" w:sz="4" w:space="0" w:color="auto"/>
            </w:tcBorders>
            <w:shd w:val="clear" w:color="auto" w:fill="auto"/>
            <w:hideMark/>
          </w:tcPr>
          <w:p w14:paraId="4F65FFE9" w14:textId="77777777" w:rsidR="00B67A21" w:rsidRPr="002559E5" w:rsidRDefault="00B67A21" w:rsidP="002B209E">
            <w:pPr>
              <w:spacing w:after="0" w:line="240" w:lineRule="auto"/>
              <w:jc w:val="center"/>
              <w:rPr>
                <w:rFonts w:ascii="Arial" w:hAnsi="Arial" w:cs="Arial"/>
                <w:sz w:val="16"/>
                <w:szCs w:val="16"/>
                <w:lang w:eastAsia="pt-BR"/>
              </w:rPr>
            </w:pPr>
          </w:p>
          <w:p w14:paraId="17176204" w14:textId="77777777" w:rsidR="00B67A21" w:rsidRPr="002559E5" w:rsidRDefault="00B67A21" w:rsidP="002B209E">
            <w:pPr>
              <w:spacing w:after="0" w:line="240" w:lineRule="auto"/>
              <w:jc w:val="center"/>
              <w:rPr>
                <w:rFonts w:ascii="Arial" w:hAnsi="Arial" w:cs="Arial"/>
                <w:sz w:val="16"/>
                <w:szCs w:val="16"/>
                <w:lang w:eastAsia="pt-BR"/>
              </w:rPr>
            </w:pPr>
          </w:p>
          <w:p w14:paraId="7717FB28"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6E0B273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R$ 452,90</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EC423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4EB5451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R$ 1.811,60</w:t>
            </w:r>
          </w:p>
        </w:tc>
      </w:tr>
      <w:tr w:rsidR="00B67A21" w:rsidRPr="00ED418B" w14:paraId="44070D0F" w14:textId="77777777" w:rsidTr="00F75B8F">
        <w:trPr>
          <w:trHeight w:val="982"/>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59F881F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9EEF6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408010223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552C989"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CIRURGICO DE RETARDO DE CONSOLIDACAO DA PSEUDARTROSE DE CLAVICULA / ESCAPULA</w:t>
            </w:r>
          </w:p>
        </w:tc>
        <w:tc>
          <w:tcPr>
            <w:tcW w:w="1134" w:type="dxa"/>
            <w:tcBorders>
              <w:top w:val="single" w:sz="4" w:space="0" w:color="auto"/>
              <w:left w:val="nil"/>
              <w:bottom w:val="single" w:sz="4" w:space="0" w:color="auto"/>
              <w:right w:val="single" w:sz="4" w:space="0" w:color="auto"/>
            </w:tcBorders>
            <w:shd w:val="clear" w:color="auto" w:fill="auto"/>
            <w:hideMark/>
          </w:tcPr>
          <w:p w14:paraId="140A706D" w14:textId="77777777" w:rsidR="00B67A21" w:rsidRPr="002559E5" w:rsidRDefault="00B67A21" w:rsidP="002B209E">
            <w:pPr>
              <w:spacing w:after="0" w:line="240" w:lineRule="auto"/>
              <w:jc w:val="center"/>
              <w:rPr>
                <w:rFonts w:ascii="Arial" w:hAnsi="Arial" w:cs="Arial"/>
                <w:sz w:val="16"/>
                <w:szCs w:val="16"/>
                <w:lang w:eastAsia="pt-BR"/>
              </w:rPr>
            </w:pPr>
          </w:p>
          <w:p w14:paraId="6F87CF66" w14:textId="77777777" w:rsidR="00B67A21" w:rsidRPr="002559E5" w:rsidRDefault="00B67A21" w:rsidP="002B209E">
            <w:pPr>
              <w:spacing w:after="0" w:line="240" w:lineRule="auto"/>
              <w:jc w:val="center"/>
              <w:rPr>
                <w:rFonts w:ascii="Arial" w:hAnsi="Arial" w:cs="Arial"/>
                <w:sz w:val="16"/>
                <w:szCs w:val="16"/>
                <w:lang w:eastAsia="pt-BR"/>
              </w:rPr>
            </w:pPr>
          </w:p>
          <w:p w14:paraId="482C7909" w14:textId="77777777" w:rsidR="00B67A21" w:rsidRPr="002559E5" w:rsidRDefault="00B67A21" w:rsidP="002B209E">
            <w:pPr>
              <w:spacing w:after="0" w:line="240" w:lineRule="auto"/>
              <w:jc w:val="center"/>
              <w:rPr>
                <w:rFonts w:ascii="Arial" w:hAnsi="Arial" w:cs="Arial"/>
                <w:sz w:val="16"/>
                <w:szCs w:val="16"/>
                <w:lang w:eastAsia="pt-BR"/>
              </w:rPr>
            </w:pPr>
          </w:p>
          <w:p w14:paraId="6D2C2735"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center"/>
            <w:hideMark/>
          </w:tcPr>
          <w:p w14:paraId="51E90D6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R$ 284,27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4B3C05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EE5E17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R$ 1.137,08</w:t>
            </w:r>
          </w:p>
        </w:tc>
      </w:tr>
      <w:tr w:rsidR="00B67A21" w:rsidRPr="00ED418B" w14:paraId="161256CF" w14:textId="77777777" w:rsidTr="00F75B8F">
        <w:trPr>
          <w:trHeight w:val="39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5D8CE43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1B33A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408020474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B9926D9"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GIGANTISMO DA MÃO</w:t>
            </w:r>
          </w:p>
        </w:tc>
        <w:tc>
          <w:tcPr>
            <w:tcW w:w="1134" w:type="dxa"/>
            <w:tcBorders>
              <w:top w:val="single" w:sz="4" w:space="0" w:color="auto"/>
              <w:left w:val="nil"/>
              <w:bottom w:val="single" w:sz="4" w:space="0" w:color="auto"/>
              <w:right w:val="single" w:sz="4" w:space="0" w:color="auto"/>
            </w:tcBorders>
            <w:shd w:val="clear" w:color="auto" w:fill="auto"/>
            <w:hideMark/>
          </w:tcPr>
          <w:p w14:paraId="0D740783" w14:textId="77777777" w:rsidR="00B67A21" w:rsidRPr="002559E5" w:rsidRDefault="00B67A21" w:rsidP="002B209E">
            <w:pPr>
              <w:spacing w:after="0" w:line="240" w:lineRule="auto"/>
              <w:jc w:val="center"/>
              <w:rPr>
                <w:rFonts w:ascii="Arial" w:hAnsi="Arial" w:cs="Arial"/>
                <w:sz w:val="16"/>
                <w:szCs w:val="16"/>
                <w:lang w:eastAsia="pt-BR"/>
              </w:rPr>
            </w:pPr>
          </w:p>
          <w:p w14:paraId="3750DFCE"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34A6AE4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R$ 219,67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97994A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48483B2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R$ 878,68</w:t>
            </w:r>
          </w:p>
        </w:tc>
      </w:tr>
      <w:tr w:rsidR="00B67A21" w:rsidRPr="00ED418B" w14:paraId="3126464F" w14:textId="77777777" w:rsidTr="00F75B8F">
        <w:trPr>
          <w:trHeight w:val="99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5898FE8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69EEF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408020482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B006239"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LESÃO AGUDA CAPSULO-LIGAMENTAR DO MEMBRO SUPERIOR: COTOVELO / PUNHO</w:t>
            </w:r>
          </w:p>
        </w:tc>
        <w:tc>
          <w:tcPr>
            <w:tcW w:w="1134" w:type="dxa"/>
            <w:tcBorders>
              <w:top w:val="single" w:sz="4" w:space="0" w:color="auto"/>
              <w:left w:val="nil"/>
              <w:bottom w:val="single" w:sz="4" w:space="0" w:color="auto"/>
              <w:right w:val="single" w:sz="4" w:space="0" w:color="auto"/>
            </w:tcBorders>
            <w:shd w:val="clear" w:color="auto" w:fill="auto"/>
            <w:hideMark/>
          </w:tcPr>
          <w:p w14:paraId="58C51A45" w14:textId="77777777" w:rsidR="00B67A21" w:rsidRPr="002559E5" w:rsidRDefault="00B67A21" w:rsidP="002B209E">
            <w:pPr>
              <w:spacing w:after="0" w:line="240" w:lineRule="auto"/>
              <w:jc w:val="center"/>
              <w:rPr>
                <w:rFonts w:ascii="Arial" w:hAnsi="Arial" w:cs="Arial"/>
                <w:sz w:val="16"/>
                <w:szCs w:val="16"/>
                <w:lang w:eastAsia="pt-BR"/>
              </w:rPr>
            </w:pPr>
          </w:p>
          <w:p w14:paraId="1C8DB125" w14:textId="77777777" w:rsidR="00B67A21" w:rsidRPr="002559E5" w:rsidRDefault="00B67A21" w:rsidP="002B209E">
            <w:pPr>
              <w:spacing w:after="0" w:line="240" w:lineRule="auto"/>
              <w:jc w:val="center"/>
              <w:rPr>
                <w:rFonts w:ascii="Arial" w:hAnsi="Arial" w:cs="Arial"/>
                <w:sz w:val="16"/>
                <w:szCs w:val="16"/>
                <w:lang w:eastAsia="pt-BR"/>
              </w:rPr>
            </w:pPr>
          </w:p>
          <w:p w14:paraId="02D19763"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3DA9544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R$ 241,43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1230A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8E1953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R$ 965,72</w:t>
            </w:r>
          </w:p>
        </w:tc>
      </w:tr>
      <w:tr w:rsidR="00B67A21" w:rsidRPr="00ED418B" w14:paraId="21DBE678" w14:textId="77777777" w:rsidTr="00F75B8F">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40AA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FAA81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408020490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0ECC34"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LESÃO DA MUSCULATURA INTRÍNSECA DA MÃO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DBC9E8F" w14:textId="77777777" w:rsidR="00B67A21" w:rsidRPr="002559E5" w:rsidRDefault="00B67A21" w:rsidP="002B209E">
            <w:pPr>
              <w:spacing w:after="0" w:line="240" w:lineRule="auto"/>
              <w:jc w:val="center"/>
              <w:rPr>
                <w:rFonts w:ascii="Arial" w:hAnsi="Arial" w:cs="Arial"/>
                <w:sz w:val="16"/>
                <w:szCs w:val="16"/>
                <w:lang w:eastAsia="pt-BR"/>
              </w:rPr>
            </w:pPr>
          </w:p>
          <w:p w14:paraId="481BD294" w14:textId="77777777" w:rsidR="00B67A21" w:rsidRPr="002559E5" w:rsidRDefault="00B67A21" w:rsidP="002B209E">
            <w:pPr>
              <w:spacing w:after="0" w:line="240" w:lineRule="auto"/>
              <w:jc w:val="center"/>
              <w:rPr>
                <w:rFonts w:ascii="Arial" w:hAnsi="Arial" w:cs="Arial"/>
                <w:sz w:val="16"/>
                <w:szCs w:val="16"/>
                <w:lang w:eastAsia="pt-BR"/>
              </w:rPr>
            </w:pPr>
          </w:p>
          <w:p w14:paraId="6E6A50B4"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6FA8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R$ 222,09</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3E6180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4E90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R$ 888,36</w:t>
            </w:r>
          </w:p>
        </w:tc>
      </w:tr>
      <w:tr w:rsidR="00B67A21" w:rsidRPr="00ED418B" w14:paraId="27D5D677" w14:textId="77777777" w:rsidTr="00F75B8F">
        <w:trPr>
          <w:trHeight w:val="85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0C253D1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A4AD3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408020504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795CA02"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LESÃO EVOLUTIVA FISARIA NO MEMBRO SUPERIOR</w:t>
            </w:r>
          </w:p>
        </w:tc>
        <w:tc>
          <w:tcPr>
            <w:tcW w:w="1134" w:type="dxa"/>
            <w:tcBorders>
              <w:top w:val="single" w:sz="4" w:space="0" w:color="auto"/>
              <w:left w:val="nil"/>
              <w:bottom w:val="single" w:sz="4" w:space="0" w:color="auto"/>
              <w:right w:val="single" w:sz="4" w:space="0" w:color="auto"/>
            </w:tcBorders>
            <w:shd w:val="clear" w:color="auto" w:fill="auto"/>
            <w:hideMark/>
          </w:tcPr>
          <w:p w14:paraId="58737CF3" w14:textId="77777777" w:rsidR="00B67A21" w:rsidRPr="002559E5" w:rsidRDefault="00B67A21" w:rsidP="002B209E">
            <w:pPr>
              <w:spacing w:after="0" w:line="240" w:lineRule="auto"/>
              <w:jc w:val="center"/>
              <w:rPr>
                <w:rFonts w:ascii="Arial" w:hAnsi="Arial" w:cs="Arial"/>
                <w:sz w:val="16"/>
                <w:szCs w:val="16"/>
                <w:lang w:eastAsia="pt-BR"/>
              </w:rPr>
            </w:pPr>
          </w:p>
          <w:p w14:paraId="618D6864" w14:textId="77777777" w:rsidR="00B67A21" w:rsidRPr="002559E5" w:rsidRDefault="00B67A21" w:rsidP="002B209E">
            <w:pPr>
              <w:spacing w:after="0" w:line="240" w:lineRule="auto"/>
              <w:jc w:val="center"/>
              <w:rPr>
                <w:rFonts w:ascii="Arial" w:hAnsi="Arial" w:cs="Arial"/>
                <w:sz w:val="16"/>
                <w:szCs w:val="16"/>
                <w:lang w:eastAsia="pt-BR"/>
              </w:rPr>
            </w:pPr>
          </w:p>
          <w:p w14:paraId="08EAB6AC"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2F6E9F0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R$ 261,64</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1D6BDE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63F5CB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R$ 1.046,56</w:t>
            </w:r>
          </w:p>
        </w:tc>
      </w:tr>
      <w:tr w:rsidR="00B67A21" w:rsidRPr="00ED418B" w14:paraId="4E39DF2D" w14:textId="77777777" w:rsidTr="00F75B8F">
        <w:trPr>
          <w:trHeight w:val="917"/>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51916D3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17DCF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408020555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5844DC9"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 RETARDO DE CONSOLIDAÇÃO / PERDA ÓSSEA DA MÃO</w:t>
            </w:r>
          </w:p>
        </w:tc>
        <w:tc>
          <w:tcPr>
            <w:tcW w:w="1134" w:type="dxa"/>
            <w:tcBorders>
              <w:top w:val="single" w:sz="4" w:space="0" w:color="auto"/>
              <w:left w:val="nil"/>
              <w:bottom w:val="single" w:sz="4" w:space="0" w:color="auto"/>
              <w:right w:val="single" w:sz="4" w:space="0" w:color="auto"/>
            </w:tcBorders>
            <w:shd w:val="clear" w:color="auto" w:fill="auto"/>
            <w:hideMark/>
          </w:tcPr>
          <w:p w14:paraId="4FA90D5B" w14:textId="77777777" w:rsidR="00B67A21" w:rsidRPr="002559E5" w:rsidRDefault="00B67A21" w:rsidP="002B209E">
            <w:pPr>
              <w:spacing w:after="0" w:line="240" w:lineRule="auto"/>
              <w:jc w:val="center"/>
              <w:rPr>
                <w:rFonts w:ascii="Arial" w:hAnsi="Arial" w:cs="Arial"/>
                <w:sz w:val="16"/>
                <w:szCs w:val="16"/>
                <w:lang w:eastAsia="pt-BR"/>
              </w:rPr>
            </w:pPr>
          </w:p>
          <w:p w14:paraId="23724722" w14:textId="77777777" w:rsidR="00B67A21" w:rsidRPr="002559E5" w:rsidRDefault="00B67A21" w:rsidP="002B209E">
            <w:pPr>
              <w:spacing w:after="0" w:line="240" w:lineRule="auto"/>
              <w:jc w:val="center"/>
              <w:rPr>
                <w:rFonts w:ascii="Arial" w:hAnsi="Arial" w:cs="Arial"/>
                <w:sz w:val="16"/>
                <w:szCs w:val="16"/>
                <w:lang w:eastAsia="pt-BR"/>
              </w:rPr>
            </w:pPr>
          </w:p>
          <w:p w14:paraId="721FAC7B"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4428CF5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R$ 203,12</w:t>
            </w:r>
          </w:p>
          <w:p w14:paraId="6CA607CD"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886383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027497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R$ 812,48</w:t>
            </w:r>
          </w:p>
        </w:tc>
      </w:tr>
      <w:tr w:rsidR="00B67A21" w:rsidRPr="00ED418B" w14:paraId="32B7ED6B" w14:textId="77777777" w:rsidTr="00F75B8F">
        <w:trPr>
          <w:trHeight w:val="972"/>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1D339AB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C412E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408020563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0155A39"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 RETARDO DE CONSOLIDAÇÃO / PERDA ÓSSEA DO ANTEBRAÇO</w:t>
            </w:r>
          </w:p>
        </w:tc>
        <w:tc>
          <w:tcPr>
            <w:tcW w:w="1134" w:type="dxa"/>
            <w:tcBorders>
              <w:top w:val="single" w:sz="4" w:space="0" w:color="auto"/>
              <w:left w:val="nil"/>
              <w:bottom w:val="single" w:sz="4" w:space="0" w:color="auto"/>
              <w:right w:val="single" w:sz="4" w:space="0" w:color="auto"/>
            </w:tcBorders>
            <w:shd w:val="clear" w:color="auto" w:fill="auto"/>
            <w:hideMark/>
          </w:tcPr>
          <w:p w14:paraId="4E32E252" w14:textId="77777777" w:rsidR="00B67A21" w:rsidRPr="002559E5" w:rsidRDefault="00B67A21" w:rsidP="002B209E">
            <w:pPr>
              <w:spacing w:after="0" w:line="240" w:lineRule="auto"/>
              <w:jc w:val="center"/>
              <w:rPr>
                <w:rFonts w:ascii="Arial" w:hAnsi="Arial" w:cs="Arial"/>
                <w:sz w:val="16"/>
                <w:szCs w:val="16"/>
                <w:lang w:eastAsia="pt-BR"/>
              </w:rPr>
            </w:pPr>
          </w:p>
          <w:p w14:paraId="112144AD" w14:textId="77777777" w:rsidR="00B67A21" w:rsidRPr="002559E5" w:rsidRDefault="00B67A21" w:rsidP="002B209E">
            <w:pPr>
              <w:spacing w:after="0" w:line="240" w:lineRule="auto"/>
              <w:jc w:val="center"/>
              <w:rPr>
                <w:rFonts w:ascii="Arial" w:hAnsi="Arial" w:cs="Arial"/>
                <w:sz w:val="16"/>
                <w:szCs w:val="16"/>
                <w:lang w:eastAsia="pt-BR"/>
              </w:rPr>
            </w:pPr>
          </w:p>
          <w:p w14:paraId="44545CA4"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7372D77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R$ 471,38</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C0F2E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0337FB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R$ 1.885,52</w:t>
            </w:r>
          </w:p>
        </w:tc>
      </w:tr>
      <w:tr w:rsidR="00B67A21" w:rsidRPr="00ED418B" w14:paraId="4DC3641C" w14:textId="77777777" w:rsidTr="00F75B8F">
        <w:trPr>
          <w:trHeight w:val="986"/>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551BFC7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B1057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408020571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B2CAFAD"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 RETARDO DE CONSOLIDAÇÃO / PERDA ÓSSEA DO ÚMERO</w:t>
            </w:r>
          </w:p>
        </w:tc>
        <w:tc>
          <w:tcPr>
            <w:tcW w:w="1134" w:type="dxa"/>
            <w:tcBorders>
              <w:top w:val="single" w:sz="4" w:space="0" w:color="auto"/>
              <w:left w:val="nil"/>
              <w:bottom w:val="single" w:sz="4" w:space="0" w:color="auto"/>
              <w:right w:val="single" w:sz="4" w:space="0" w:color="auto"/>
            </w:tcBorders>
            <w:shd w:val="clear" w:color="auto" w:fill="auto"/>
            <w:hideMark/>
          </w:tcPr>
          <w:p w14:paraId="7C5C782E" w14:textId="77777777" w:rsidR="00B67A21" w:rsidRPr="002559E5" w:rsidRDefault="00B67A21" w:rsidP="002B209E">
            <w:pPr>
              <w:spacing w:after="0" w:line="240" w:lineRule="auto"/>
              <w:jc w:val="center"/>
              <w:rPr>
                <w:rFonts w:ascii="Arial" w:hAnsi="Arial" w:cs="Arial"/>
                <w:sz w:val="16"/>
                <w:szCs w:val="16"/>
                <w:lang w:eastAsia="pt-BR"/>
              </w:rPr>
            </w:pPr>
          </w:p>
          <w:p w14:paraId="027B7221" w14:textId="77777777" w:rsidR="00B67A21" w:rsidRPr="002559E5" w:rsidRDefault="00B67A21" w:rsidP="002B209E">
            <w:pPr>
              <w:spacing w:after="0" w:line="240" w:lineRule="auto"/>
              <w:jc w:val="center"/>
              <w:rPr>
                <w:rFonts w:ascii="Arial" w:hAnsi="Arial" w:cs="Arial"/>
                <w:sz w:val="16"/>
                <w:szCs w:val="16"/>
                <w:lang w:eastAsia="pt-BR"/>
              </w:rPr>
            </w:pPr>
          </w:p>
          <w:p w14:paraId="54D60160"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30FFB23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R$ 377,31</w:t>
            </w:r>
          </w:p>
          <w:p w14:paraId="5C64DFDD" w14:textId="77777777" w:rsidR="00B67A21" w:rsidRPr="002559E5" w:rsidRDefault="00B67A21" w:rsidP="002B209E">
            <w:pPr>
              <w:spacing w:after="0" w:line="240" w:lineRule="auto"/>
              <w:jc w:val="center"/>
              <w:rPr>
                <w:rFonts w:ascii="Arial" w:hAnsi="Arial" w:cs="Arial"/>
                <w:sz w:val="16"/>
                <w:szCs w:val="16"/>
                <w:lang w:eastAsia="pt-BR"/>
              </w:rPr>
            </w:pPr>
          </w:p>
          <w:p w14:paraId="24ED131A"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02A2E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E30B60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R$ 1.509,24</w:t>
            </w:r>
          </w:p>
        </w:tc>
      </w:tr>
      <w:tr w:rsidR="00B67A21" w:rsidRPr="00ED418B" w14:paraId="744F85C2" w14:textId="77777777" w:rsidTr="00F75B8F">
        <w:trPr>
          <w:trHeight w:val="68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469E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F93B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408020580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1BFCD"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AO NÍVEL DO COTOVELO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677CE6E" w14:textId="77777777" w:rsidR="00B67A21" w:rsidRPr="002559E5" w:rsidRDefault="00B67A21" w:rsidP="002B209E">
            <w:pPr>
              <w:spacing w:after="0" w:line="240" w:lineRule="auto"/>
              <w:jc w:val="center"/>
              <w:rPr>
                <w:rFonts w:ascii="Arial" w:hAnsi="Arial" w:cs="Arial"/>
                <w:sz w:val="16"/>
                <w:szCs w:val="16"/>
                <w:lang w:eastAsia="pt-BR"/>
              </w:rPr>
            </w:pPr>
          </w:p>
          <w:p w14:paraId="3D36F2DB" w14:textId="77777777" w:rsidR="00B67A21" w:rsidRPr="002559E5" w:rsidRDefault="00B67A21" w:rsidP="002B209E">
            <w:pPr>
              <w:spacing w:after="0" w:line="240" w:lineRule="auto"/>
              <w:jc w:val="center"/>
              <w:rPr>
                <w:rFonts w:ascii="Arial" w:hAnsi="Arial" w:cs="Arial"/>
                <w:sz w:val="16"/>
                <w:szCs w:val="16"/>
                <w:lang w:eastAsia="pt-BR"/>
              </w:rPr>
            </w:pPr>
          </w:p>
          <w:p w14:paraId="000F8B70"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64ECE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R$ 444,08</w:t>
            </w:r>
          </w:p>
          <w:p w14:paraId="0DE22482"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79F396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A551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R$ 1.776,32</w:t>
            </w:r>
          </w:p>
        </w:tc>
      </w:tr>
      <w:tr w:rsidR="00B67A21" w:rsidRPr="00ED418B" w14:paraId="3EB96941" w14:textId="77777777" w:rsidTr="00F75B8F">
        <w:trPr>
          <w:trHeight w:val="11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29CB500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lastRenderedPageBreak/>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ABDD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408020598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7E1C702"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NA REGIÃO METAFISE-EPIFISÁRIA DISTAL DO RÁDIO E ULNA</w:t>
            </w:r>
          </w:p>
        </w:tc>
        <w:tc>
          <w:tcPr>
            <w:tcW w:w="1134" w:type="dxa"/>
            <w:tcBorders>
              <w:top w:val="single" w:sz="4" w:space="0" w:color="auto"/>
              <w:left w:val="nil"/>
              <w:bottom w:val="single" w:sz="4" w:space="0" w:color="auto"/>
              <w:right w:val="single" w:sz="4" w:space="0" w:color="auto"/>
            </w:tcBorders>
            <w:shd w:val="clear" w:color="auto" w:fill="auto"/>
            <w:hideMark/>
          </w:tcPr>
          <w:p w14:paraId="6B9C72C3" w14:textId="77777777" w:rsidR="00B67A21" w:rsidRPr="002559E5" w:rsidRDefault="00B67A21" w:rsidP="002B209E">
            <w:pPr>
              <w:spacing w:after="0" w:line="240" w:lineRule="auto"/>
              <w:jc w:val="center"/>
              <w:rPr>
                <w:rFonts w:ascii="Arial" w:hAnsi="Arial" w:cs="Arial"/>
                <w:sz w:val="16"/>
                <w:szCs w:val="16"/>
                <w:lang w:eastAsia="pt-BR"/>
              </w:rPr>
            </w:pPr>
          </w:p>
          <w:p w14:paraId="6BEB9747" w14:textId="77777777" w:rsidR="00B67A21" w:rsidRPr="002559E5" w:rsidRDefault="00B67A21" w:rsidP="002B209E">
            <w:pPr>
              <w:spacing w:after="0" w:line="240" w:lineRule="auto"/>
              <w:jc w:val="center"/>
              <w:rPr>
                <w:rFonts w:ascii="Arial" w:hAnsi="Arial" w:cs="Arial"/>
                <w:sz w:val="16"/>
                <w:szCs w:val="16"/>
                <w:lang w:eastAsia="pt-BR"/>
              </w:rPr>
            </w:pPr>
          </w:p>
          <w:p w14:paraId="4817631F" w14:textId="77777777" w:rsidR="00B67A21" w:rsidRPr="002559E5" w:rsidRDefault="00B67A21" w:rsidP="002B209E">
            <w:pPr>
              <w:spacing w:after="0" w:line="240" w:lineRule="auto"/>
              <w:jc w:val="center"/>
              <w:rPr>
                <w:rFonts w:ascii="Arial" w:hAnsi="Arial" w:cs="Arial"/>
                <w:sz w:val="16"/>
                <w:szCs w:val="16"/>
                <w:lang w:eastAsia="pt-BR"/>
              </w:rPr>
            </w:pPr>
          </w:p>
          <w:p w14:paraId="44427E7E"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45FB86A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R$ 229,29</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68CD0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88EF0D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R$ 917,16</w:t>
            </w:r>
          </w:p>
        </w:tc>
      </w:tr>
      <w:tr w:rsidR="00B67A21" w:rsidRPr="00ED418B" w14:paraId="6E6A8FDC" w14:textId="77777777" w:rsidTr="00F75B8F">
        <w:trPr>
          <w:trHeight w:val="11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6A07A89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DBC21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408020610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3B18AEE"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ROTURA / DESINSERÇÃO / ARRANCAMENTO CAPSULO-TENO-LIGAMENTAR NA MÃO</w:t>
            </w:r>
          </w:p>
        </w:tc>
        <w:tc>
          <w:tcPr>
            <w:tcW w:w="1134" w:type="dxa"/>
            <w:tcBorders>
              <w:top w:val="single" w:sz="4" w:space="0" w:color="auto"/>
              <w:left w:val="nil"/>
              <w:bottom w:val="single" w:sz="4" w:space="0" w:color="auto"/>
              <w:right w:val="single" w:sz="4" w:space="0" w:color="auto"/>
            </w:tcBorders>
            <w:shd w:val="clear" w:color="auto" w:fill="auto"/>
            <w:hideMark/>
          </w:tcPr>
          <w:p w14:paraId="4D2B8422" w14:textId="77777777" w:rsidR="00B67A21" w:rsidRPr="002559E5" w:rsidRDefault="00B67A21" w:rsidP="002B209E">
            <w:pPr>
              <w:spacing w:after="0" w:line="240" w:lineRule="auto"/>
              <w:jc w:val="center"/>
              <w:rPr>
                <w:rFonts w:ascii="Arial" w:hAnsi="Arial" w:cs="Arial"/>
                <w:sz w:val="16"/>
                <w:szCs w:val="16"/>
                <w:lang w:eastAsia="pt-BR"/>
              </w:rPr>
            </w:pPr>
          </w:p>
          <w:p w14:paraId="1978E49F" w14:textId="77777777" w:rsidR="00B67A21" w:rsidRPr="002559E5" w:rsidRDefault="00B67A21" w:rsidP="002B209E">
            <w:pPr>
              <w:spacing w:after="0" w:line="240" w:lineRule="auto"/>
              <w:jc w:val="center"/>
              <w:rPr>
                <w:rFonts w:ascii="Arial" w:hAnsi="Arial" w:cs="Arial"/>
                <w:sz w:val="16"/>
                <w:szCs w:val="16"/>
                <w:lang w:eastAsia="pt-BR"/>
              </w:rPr>
            </w:pPr>
          </w:p>
          <w:p w14:paraId="4DE75A30"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3F7BC6A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R$ 258,26 </w:t>
            </w:r>
          </w:p>
          <w:p w14:paraId="0A806E4D"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1448F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13F8F5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R$ 1.033,04</w:t>
            </w:r>
          </w:p>
        </w:tc>
      </w:tr>
      <w:tr w:rsidR="00B67A21" w:rsidRPr="00ED418B" w14:paraId="6B2834B7" w14:textId="77777777" w:rsidTr="00F75B8F">
        <w:trPr>
          <w:trHeight w:val="855"/>
        </w:trPr>
        <w:tc>
          <w:tcPr>
            <w:tcW w:w="709" w:type="dxa"/>
            <w:tcBorders>
              <w:top w:val="single" w:sz="4" w:space="0" w:color="auto"/>
              <w:left w:val="single" w:sz="4" w:space="0" w:color="auto"/>
              <w:bottom w:val="single" w:sz="4" w:space="0" w:color="auto"/>
              <w:right w:val="nil"/>
            </w:tcBorders>
            <w:shd w:val="clear" w:color="000000" w:fill="FFFFFF"/>
            <w:noWrap/>
            <w:vAlign w:val="center"/>
            <w:hideMark/>
          </w:tcPr>
          <w:p w14:paraId="091DDEE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FD716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408020628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AF35CD2"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SINDACTILIA DA MÃO (POR ESPACO INTERDIGITAL)</w:t>
            </w:r>
          </w:p>
        </w:tc>
        <w:tc>
          <w:tcPr>
            <w:tcW w:w="1134" w:type="dxa"/>
            <w:tcBorders>
              <w:top w:val="single" w:sz="4" w:space="0" w:color="auto"/>
              <w:left w:val="nil"/>
              <w:bottom w:val="single" w:sz="4" w:space="0" w:color="auto"/>
              <w:right w:val="single" w:sz="4" w:space="0" w:color="auto"/>
            </w:tcBorders>
            <w:shd w:val="clear" w:color="auto" w:fill="auto"/>
            <w:hideMark/>
          </w:tcPr>
          <w:p w14:paraId="153CC22D" w14:textId="77777777" w:rsidR="00B67A21" w:rsidRPr="002559E5" w:rsidRDefault="00B67A21" w:rsidP="002B209E">
            <w:pPr>
              <w:spacing w:after="0" w:line="240" w:lineRule="auto"/>
              <w:jc w:val="center"/>
              <w:rPr>
                <w:rFonts w:ascii="Arial" w:hAnsi="Arial" w:cs="Arial"/>
                <w:sz w:val="16"/>
                <w:szCs w:val="16"/>
                <w:lang w:eastAsia="pt-BR"/>
              </w:rPr>
            </w:pPr>
          </w:p>
          <w:p w14:paraId="56F202C0" w14:textId="77777777" w:rsidR="00B67A21" w:rsidRPr="002559E5" w:rsidRDefault="00B67A21" w:rsidP="002B209E">
            <w:pPr>
              <w:spacing w:after="0" w:line="240" w:lineRule="auto"/>
              <w:jc w:val="center"/>
              <w:rPr>
                <w:rFonts w:ascii="Arial" w:hAnsi="Arial" w:cs="Arial"/>
                <w:sz w:val="16"/>
                <w:szCs w:val="16"/>
                <w:lang w:eastAsia="pt-BR"/>
              </w:rPr>
            </w:pPr>
          </w:p>
          <w:p w14:paraId="1D6067C1"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16790F1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R$ 192,60</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448CC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9D929E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R$ 770,40</w:t>
            </w:r>
          </w:p>
        </w:tc>
      </w:tr>
      <w:tr w:rsidR="00B67A21" w:rsidRPr="00ED418B" w14:paraId="7B9E34F0" w14:textId="77777777" w:rsidTr="00F75B8F">
        <w:trPr>
          <w:trHeight w:val="11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007B2F1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CB554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408040262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392AA21"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FRATURA / LUXAÇÃO / FRATURA-LUXAÇÃO / DISJUNÇÃO DO ANEL PÉLVICO ANTERO-POSTERIOR</w:t>
            </w:r>
          </w:p>
        </w:tc>
        <w:tc>
          <w:tcPr>
            <w:tcW w:w="1134" w:type="dxa"/>
            <w:tcBorders>
              <w:top w:val="single" w:sz="4" w:space="0" w:color="auto"/>
              <w:left w:val="nil"/>
              <w:bottom w:val="single" w:sz="4" w:space="0" w:color="auto"/>
              <w:right w:val="single" w:sz="4" w:space="0" w:color="auto"/>
            </w:tcBorders>
            <w:shd w:val="clear" w:color="auto" w:fill="auto"/>
            <w:hideMark/>
          </w:tcPr>
          <w:p w14:paraId="0C95A193" w14:textId="77777777" w:rsidR="00B67A21" w:rsidRPr="002559E5" w:rsidRDefault="00B67A21" w:rsidP="002B209E">
            <w:pPr>
              <w:spacing w:after="0" w:line="240" w:lineRule="auto"/>
              <w:jc w:val="center"/>
              <w:rPr>
                <w:rFonts w:ascii="Arial" w:hAnsi="Arial" w:cs="Arial"/>
                <w:sz w:val="16"/>
                <w:szCs w:val="16"/>
                <w:lang w:eastAsia="pt-BR"/>
              </w:rPr>
            </w:pPr>
          </w:p>
          <w:p w14:paraId="63643DA5" w14:textId="77777777" w:rsidR="00B67A21" w:rsidRPr="002559E5" w:rsidRDefault="00B67A21" w:rsidP="002B209E">
            <w:pPr>
              <w:spacing w:after="0" w:line="240" w:lineRule="auto"/>
              <w:jc w:val="center"/>
              <w:rPr>
                <w:rFonts w:ascii="Arial" w:hAnsi="Arial" w:cs="Arial"/>
                <w:sz w:val="16"/>
                <w:szCs w:val="16"/>
                <w:lang w:eastAsia="pt-BR"/>
              </w:rPr>
            </w:pPr>
          </w:p>
          <w:p w14:paraId="179DDA74"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1DD2631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R$ 871,30</w:t>
            </w:r>
          </w:p>
          <w:p w14:paraId="2B313A9C" w14:textId="77777777" w:rsidR="00B67A21" w:rsidRPr="002559E5" w:rsidRDefault="00B67A21" w:rsidP="002B209E">
            <w:pPr>
              <w:spacing w:after="0" w:line="240" w:lineRule="auto"/>
              <w:jc w:val="center"/>
              <w:rPr>
                <w:rFonts w:ascii="Arial" w:hAnsi="Arial" w:cs="Arial"/>
                <w:sz w:val="16"/>
                <w:szCs w:val="16"/>
                <w:lang w:eastAsia="pt-BR"/>
              </w:rPr>
            </w:pPr>
          </w:p>
          <w:p w14:paraId="1AA23BCE"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DD0C1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726191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R$ 3.485,20</w:t>
            </w:r>
          </w:p>
        </w:tc>
      </w:tr>
      <w:tr w:rsidR="00B67A21" w:rsidRPr="00ED418B" w14:paraId="76968254" w14:textId="77777777" w:rsidTr="00F75B8F">
        <w:trPr>
          <w:trHeight w:val="30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7F61DF5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2B62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408050101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0D28EAC"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PATELECTOMIA TOTAL OU PARCIAL</w:t>
            </w:r>
          </w:p>
        </w:tc>
        <w:tc>
          <w:tcPr>
            <w:tcW w:w="1134" w:type="dxa"/>
            <w:tcBorders>
              <w:top w:val="single" w:sz="4" w:space="0" w:color="auto"/>
              <w:left w:val="nil"/>
              <w:bottom w:val="single" w:sz="4" w:space="0" w:color="auto"/>
              <w:right w:val="single" w:sz="4" w:space="0" w:color="auto"/>
            </w:tcBorders>
            <w:shd w:val="clear" w:color="auto" w:fill="auto"/>
            <w:hideMark/>
          </w:tcPr>
          <w:p w14:paraId="78B81F2B"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4A90A7C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R$ 344,06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A81AAE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4B86347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R$ 1.376,24</w:t>
            </w:r>
          </w:p>
        </w:tc>
      </w:tr>
      <w:tr w:rsidR="00B67A21" w:rsidRPr="00ED418B" w14:paraId="006268A3" w14:textId="77777777" w:rsidTr="00F75B8F">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0712C1F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A7AE2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408050144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CD088A0"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RECONSTRUCAO LIGAMENTAR DO TORNOZELO</w:t>
            </w:r>
          </w:p>
        </w:tc>
        <w:tc>
          <w:tcPr>
            <w:tcW w:w="1134" w:type="dxa"/>
            <w:tcBorders>
              <w:top w:val="single" w:sz="4" w:space="0" w:color="auto"/>
              <w:left w:val="nil"/>
              <w:bottom w:val="single" w:sz="4" w:space="0" w:color="auto"/>
              <w:right w:val="single" w:sz="4" w:space="0" w:color="auto"/>
            </w:tcBorders>
            <w:shd w:val="clear" w:color="auto" w:fill="auto"/>
            <w:hideMark/>
          </w:tcPr>
          <w:p w14:paraId="27162B2F" w14:textId="77777777" w:rsidR="00B67A21" w:rsidRPr="002559E5" w:rsidRDefault="00B67A21" w:rsidP="002B209E">
            <w:pPr>
              <w:spacing w:after="0" w:line="240" w:lineRule="auto"/>
              <w:jc w:val="center"/>
              <w:rPr>
                <w:rFonts w:ascii="Arial" w:hAnsi="Arial" w:cs="Arial"/>
                <w:sz w:val="16"/>
                <w:szCs w:val="16"/>
                <w:lang w:eastAsia="pt-BR"/>
              </w:rPr>
            </w:pPr>
          </w:p>
          <w:p w14:paraId="18836160"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033B554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R$ 432,14</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44320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513F31B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R$ 1.728,56</w:t>
            </w:r>
          </w:p>
        </w:tc>
      </w:tr>
      <w:tr w:rsidR="00B67A21" w:rsidRPr="00ED418B" w14:paraId="7FB00E62" w14:textId="77777777" w:rsidTr="00F75B8F">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5A54E91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DFF5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408050152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AB90CB0"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RECONSTRUCAO LIGAMENTAR EXTRA-ARTICULAR DO JOELHO</w:t>
            </w:r>
          </w:p>
        </w:tc>
        <w:tc>
          <w:tcPr>
            <w:tcW w:w="1134" w:type="dxa"/>
            <w:tcBorders>
              <w:top w:val="single" w:sz="4" w:space="0" w:color="auto"/>
              <w:left w:val="nil"/>
              <w:bottom w:val="single" w:sz="4" w:space="0" w:color="auto"/>
              <w:right w:val="single" w:sz="4" w:space="0" w:color="auto"/>
            </w:tcBorders>
            <w:shd w:val="clear" w:color="auto" w:fill="auto"/>
            <w:hideMark/>
          </w:tcPr>
          <w:p w14:paraId="1828873E" w14:textId="77777777" w:rsidR="00B67A21" w:rsidRPr="002559E5" w:rsidRDefault="00B67A21" w:rsidP="002B209E">
            <w:pPr>
              <w:spacing w:after="0" w:line="240" w:lineRule="auto"/>
              <w:jc w:val="center"/>
              <w:rPr>
                <w:rFonts w:ascii="Arial" w:hAnsi="Arial" w:cs="Arial"/>
                <w:sz w:val="16"/>
                <w:szCs w:val="16"/>
                <w:lang w:eastAsia="pt-BR"/>
              </w:rPr>
            </w:pPr>
          </w:p>
          <w:p w14:paraId="65D91E0D"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5562D25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R$ 578,89</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2BD92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C36719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R$ 2.315,56</w:t>
            </w:r>
          </w:p>
        </w:tc>
      </w:tr>
      <w:tr w:rsidR="00B67A21" w:rsidRPr="00ED418B" w14:paraId="4B29E9B3" w14:textId="77777777" w:rsidTr="00F75B8F">
        <w:trPr>
          <w:trHeight w:val="85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2024BAB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1BD4B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408050160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2BC99AC"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RECONSTRUCAO LIGAMENTAR INTRA-ARTICULAR DO JOELHO (CRUZADO ANTERIOR)</w:t>
            </w:r>
          </w:p>
        </w:tc>
        <w:tc>
          <w:tcPr>
            <w:tcW w:w="1134" w:type="dxa"/>
            <w:tcBorders>
              <w:top w:val="single" w:sz="4" w:space="0" w:color="auto"/>
              <w:left w:val="nil"/>
              <w:bottom w:val="single" w:sz="4" w:space="0" w:color="auto"/>
              <w:right w:val="single" w:sz="4" w:space="0" w:color="auto"/>
            </w:tcBorders>
            <w:shd w:val="clear" w:color="auto" w:fill="auto"/>
            <w:hideMark/>
          </w:tcPr>
          <w:p w14:paraId="68601481" w14:textId="77777777" w:rsidR="00B67A21" w:rsidRPr="002559E5" w:rsidRDefault="00B67A21" w:rsidP="002B209E">
            <w:pPr>
              <w:spacing w:after="0" w:line="240" w:lineRule="auto"/>
              <w:jc w:val="center"/>
              <w:rPr>
                <w:rFonts w:ascii="Arial" w:hAnsi="Arial" w:cs="Arial"/>
                <w:sz w:val="16"/>
                <w:szCs w:val="16"/>
                <w:lang w:eastAsia="pt-BR"/>
              </w:rPr>
            </w:pPr>
          </w:p>
          <w:p w14:paraId="48FF7B78" w14:textId="77777777" w:rsidR="00B67A21" w:rsidRPr="002559E5" w:rsidRDefault="00B67A21" w:rsidP="002B209E">
            <w:pPr>
              <w:spacing w:after="0" w:line="240" w:lineRule="auto"/>
              <w:jc w:val="center"/>
              <w:rPr>
                <w:rFonts w:ascii="Arial" w:hAnsi="Arial" w:cs="Arial"/>
                <w:sz w:val="16"/>
                <w:szCs w:val="16"/>
                <w:lang w:eastAsia="pt-BR"/>
              </w:rPr>
            </w:pPr>
          </w:p>
          <w:p w14:paraId="0C3085EF"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3C8EE56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R$ 7.800,69</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03C0D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809CDD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R$ 7.800,69</w:t>
            </w:r>
          </w:p>
        </w:tc>
      </w:tr>
      <w:tr w:rsidR="00B67A21" w:rsidRPr="00ED418B" w14:paraId="397CE7ED"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74DE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742A2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408050322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82CDFA"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REPARO DE BAINHA TENDINOSA AO NIVEL DO TORNOZELO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B24AA30" w14:textId="77777777" w:rsidR="00B67A21" w:rsidRPr="002559E5" w:rsidRDefault="00B67A21" w:rsidP="002B209E">
            <w:pPr>
              <w:spacing w:after="0" w:line="240" w:lineRule="auto"/>
              <w:jc w:val="center"/>
              <w:rPr>
                <w:rFonts w:ascii="Arial" w:hAnsi="Arial" w:cs="Arial"/>
                <w:sz w:val="16"/>
                <w:szCs w:val="16"/>
                <w:lang w:eastAsia="pt-BR"/>
              </w:rPr>
            </w:pPr>
          </w:p>
          <w:p w14:paraId="78A1E061"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9EDA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R$ 213,30</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8E5E8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E4D6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R$ 853,20</w:t>
            </w:r>
          </w:p>
        </w:tc>
      </w:tr>
      <w:tr w:rsidR="00B67A21" w:rsidRPr="00ED418B" w14:paraId="7928D67C" w14:textId="77777777" w:rsidTr="00F75B8F">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07DA31B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B1D8F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408050373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9DCC735"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TENOSINOVECTOMIA EM MEMBRO INFERIOR</w:t>
            </w:r>
          </w:p>
        </w:tc>
        <w:tc>
          <w:tcPr>
            <w:tcW w:w="1134" w:type="dxa"/>
            <w:tcBorders>
              <w:top w:val="single" w:sz="4" w:space="0" w:color="auto"/>
              <w:left w:val="nil"/>
              <w:bottom w:val="single" w:sz="4" w:space="0" w:color="auto"/>
              <w:right w:val="single" w:sz="4" w:space="0" w:color="auto"/>
            </w:tcBorders>
            <w:shd w:val="clear" w:color="auto" w:fill="auto"/>
            <w:hideMark/>
          </w:tcPr>
          <w:p w14:paraId="65D3096E" w14:textId="77777777" w:rsidR="00B67A21" w:rsidRPr="002559E5" w:rsidRDefault="00B67A21" w:rsidP="002B209E">
            <w:pPr>
              <w:spacing w:after="0" w:line="240" w:lineRule="auto"/>
              <w:jc w:val="center"/>
              <w:rPr>
                <w:rFonts w:ascii="Arial" w:hAnsi="Arial" w:cs="Arial"/>
                <w:sz w:val="16"/>
                <w:szCs w:val="16"/>
                <w:lang w:eastAsia="pt-BR"/>
              </w:rPr>
            </w:pPr>
          </w:p>
          <w:p w14:paraId="6C1D9E3F"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474CB63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R$ 243,81</w:t>
            </w:r>
          </w:p>
          <w:p w14:paraId="64F677CD"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5ED2E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6CEDE0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R$ 975,24</w:t>
            </w:r>
          </w:p>
        </w:tc>
      </w:tr>
      <w:tr w:rsidR="00B67A21" w:rsidRPr="00ED418B" w14:paraId="67D366DE" w14:textId="77777777" w:rsidTr="00F75B8F">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2EB93D5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435C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408050640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C3F41EB"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GIGANTISMO DO PÉ</w:t>
            </w:r>
          </w:p>
        </w:tc>
        <w:tc>
          <w:tcPr>
            <w:tcW w:w="1134" w:type="dxa"/>
            <w:tcBorders>
              <w:top w:val="single" w:sz="4" w:space="0" w:color="auto"/>
              <w:left w:val="nil"/>
              <w:bottom w:val="single" w:sz="4" w:space="0" w:color="auto"/>
              <w:right w:val="single" w:sz="4" w:space="0" w:color="auto"/>
            </w:tcBorders>
            <w:shd w:val="clear" w:color="auto" w:fill="auto"/>
            <w:hideMark/>
          </w:tcPr>
          <w:p w14:paraId="51D0CA88" w14:textId="77777777" w:rsidR="00B67A21" w:rsidRPr="002559E5" w:rsidRDefault="00B67A21" w:rsidP="002B209E">
            <w:pPr>
              <w:spacing w:after="0" w:line="240" w:lineRule="auto"/>
              <w:jc w:val="center"/>
              <w:rPr>
                <w:rFonts w:ascii="Arial" w:hAnsi="Arial" w:cs="Arial"/>
                <w:sz w:val="16"/>
                <w:szCs w:val="16"/>
                <w:lang w:eastAsia="pt-BR"/>
              </w:rPr>
            </w:pPr>
          </w:p>
          <w:p w14:paraId="51F6AE7A"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7F906DC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R$ 300,77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D1A93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054948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R$ 1.203,08</w:t>
            </w:r>
          </w:p>
        </w:tc>
      </w:tr>
      <w:tr w:rsidR="00B67A21" w:rsidRPr="00ED418B" w14:paraId="058B0A11" w14:textId="77777777" w:rsidTr="00F75B8F">
        <w:trPr>
          <w:trHeight w:val="35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341E52B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57872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408050659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AE7B841"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HALUX VALGUS C/ OSTEOTOMIA DO PRIMEIRO OSSO METATARSIANO</w:t>
            </w:r>
          </w:p>
        </w:tc>
        <w:tc>
          <w:tcPr>
            <w:tcW w:w="1134" w:type="dxa"/>
            <w:tcBorders>
              <w:top w:val="single" w:sz="4" w:space="0" w:color="auto"/>
              <w:left w:val="nil"/>
              <w:bottom w:val="single" w:sz="4" w:space="0" w:color="auto"/>
              <w:right w:val="single" w:sz="4" w:space="0" w:color="auto"/>
            </w:tcBorders>
            <w:shd w:val="clear" w:color="auto" w:fill="auto"/>
            <w:hideMark/>
          </w:tcPr>
          <w:p w14:paraId="06948975" w14:textId="77777777" w:rsidR="00B67A21" w:rsidRPr="002559E5" w:rsidRDefault="00B67A21" w:rsidP="002B209E">
            <w:pPr>
              <w:spacing w:after="0" w:line="240" w:lineRule="auto"/>
              <w:jc w:val="center"/>
              <w:rPr>
                <w:rFonts w:ascii="Arial" w:hAnsi="Arial" w:cs="Arial"/>
                <w:sz w:val="16"/>
                <w:szCs w:val="16"/>
                <w:lang w:eastAsia="pt-BR"/>
              </w:rPr>
            </w:pPr>
          </w:p>
          <w:p w14:paraId="0B69F9F1" w14:textId="77777777" w:rsidR="00B67A21" w:rsidRPr="002559E5" w:rsidRDefault="00B67A21" w:rsidP="002B209E">
            <w:pPr>
              <w:spacing w:after="0" w:line="240" w:lineRule="auto"/>
              <w:jc w:val="center"/>
              <w:rPr>
                <w:rFonts w:ascii="Arial" w:hAnsi="Arial" w:cs="Arial"/>
                <w:sz w:val="16"/>
                <w:szCs w:val="16"/>
                <w:lang w:eastAsia="pt-BR"/>
              </w:rPr>
            </w:pPr>
          </w:p>
          <w:p w14:paraId="7BA63B02"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3332BF3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R$ 355,81</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DEE58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4E17E3C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R$ 1.423,24</w:t>
            </w:r>
          </w:p>
        </w:tc>
      </w:tr>
      <w:tr w:rsidR="00B67A21" w:rsidRPr="00ED418B" w14:paraId="67F6C915" w14:textId="77777777" w:rsidTr="00F75B8F">
        <w:trPr>
          <w:trHeight w:val="917"/>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420DD27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F0F9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408050667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F160C31"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LESÃO AGUDA CAPSULO-LIGAMENTAR MEMBRO INFERIOR (JOELHO / TORNOZELO)</w:t>
            </w:r>
          </w:p>
        </w:tc>
        <w:tc>
          <w:tcPr>
            <w:tcW w:w="1134" w:type="dxa"/>
            <w:tcBorders>
              <w:top w:val="single" w:sz="4" w:space="0" w:color="auto"/>
              <w:left w:val="nil"/>
              <w:bottom w:val="single" w:sz="4" w:space="0" w:color="auto"/>
              <w:right w:val="single" w:sz="4" w:space="0" w:color="auto"/>
            </w:tcBorders>
            <w:shd w:val="clear" w:color="auto" w:fill="auto"/>
            <w:hideMark/>
          </w:tcPr>
          <w:p w14:paraId="2BDE82B4" w14:textId="77777777" w:rsidR="00B67A21" w:rsidRPr="002559E5" w:rsidRDefault="00B67A21" w:rsidP="002B209E">
            <w:pPr>
              <w:spacing w:after="0" w:line="240" w:lineRule="auto"/>
              <w:jc w:val="center"/>
              <w:rPr>
                <w:rFonts w:ascii="Arial" w:hAnsi="Arial" w:cs="Arial"/>
                <w:sz w:val="16"/>
                <w:szCs w:val="16"/>
                <w:lang w:eastAsia="pt-BR"/>
              </w:rPr>
            </w:pPr>
          </w:p>
          <w:p w14:paraId="1248F122" w14:textId="77777777" w:rsidR="00B67A21" w:rsidRPr="002559E5" w:rsidRDefault="00B67A21" w:rsidP="002B209E">
            <w:pPr>
              <w:spacing w:after="0" w:line="240" w:lineRule="auto"/>
              <w:jc w:val="center"/>
              <w:rPr>
                <w:rFonts w:ascii="Arial" w:hAnsi="Arial" w:cs="Arial"/>
                <w:sz w:val="16"/>
                <w:szCs w:val="16"/>
                <w:lang w:eastAsia="pt-BR"/>
              </w:rPr>
            </w:pPr>
          </w:p>
          <w:p w14:paraId="1357729B"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1CD4623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R$ 473,83</w:t>
            </w:r>
          </w:p>
          <w:p w14:paraId="1AC819B8"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8F5D7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5C0286B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R$ 1.895,32</w:t>
            </w:r>
          </w:p>
        </w:tc>
      </w:tr>
      <w:tr w:rsidR="00B67A21" w:rsidRPr="00ED418B" w14:paraId="6A5C9896" w14:textId="77777777" w:rsidTr="00F75B8F">
        <w:trPr>
          <w:trHeight w:val="57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018D2A1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94405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408050721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5754C36"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METATARSO PRIMO VARO</w:t>
            </w:r>
          </w:p>
        </w:tc>
        <w:tc>
          <w:tcPr>
            <w:tcW w:w="1134" w:type="dxa"/>
            <w:tcBorders>
              <w:top w:val="single" w:sz="4" w:space="0" w:color="auto"/>
              <w:left w:val="nil"/>
              <w:bottom w:val="single" w:sz="4" w:space="0" w:color="auto"/>
              <w:right w:val="single" w:sz="4" w:space="0" w:color="auto"/>
            </w:tcBorders>
            <w:shd w:val="clear" w:color="auto" w:fill="auto"/>
            <w:hideMark/>
          </w:tcPr>
          <w:p w14:paraId="4FF9633C" w14:textId="77777777" w:rsidR="00B67A21" w:rsidRPr="002559E5" w:rsidRDefault="00B67A21" w:rsidP="002B209E">
            <w:pPr>
              <w:spacing w:after="0" w:line="240" w:lineRule="auto"/>
              <w:jc w:val="center"/>
              <w:rPr>
                <w:rFonts w:ascii="Arial" w:hAnsi="Arial" w:cs="Arial"/>
                <w:sz w:val="16"/>
                <w:szCs w:val="16"/>
                <w:lang w:eastAsia="pt-BR"/>
              </w:rPr>
            </w:pPr>
          </w:p>
          <w:p w14:paraId="2D60CC0D"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7580E96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R$ 268,42</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D864C8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543402C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R$ 1.073,68</w:t>
            </w:r>
          </w:p>
        </w:tc>
      </w:tr>
      <w:tr w:rsidR="00B67A21" w:rsidRPr="00ED418B" w14:paraId="49B07AB5" w14:textId="77777777" w:rsidTr="00F75B8F">
        <w:trPr>
          <w:trHeight w:val="36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7D56A71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49C6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408050730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90027A7"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PÉ CAVO</w:t>
            </w:r>
          </w:p>
        </w:tc>
        <w:tc>
          <w:tcPr>
            <w:tcW w:w="1134" w:type="dxa"/>
            <w:tcBorders>
              <w:top w:val="single" w:sz="4" w:space="0" w:color="auto"/>
              <w:left w:val="nil"/>
              <w:bottom w:val="single" w:sz="4" w:space="0" w:color="auto"/>
              <w:right w:val="single" w:sz="4" w:space="0" w:color="auto"/>
            </w:tcBorders>
            <w:shd w:val="clear" w:color="auto" w:fill="auto"/>
            <w:hideMark/>
          </w:tcPr>
          <w:p w14:paraId="25FE1986" w14:textId="77777777" w:rsidR="00B67A21" w:rsidRPr="002559E5" w:rsidRDefault="00B67A21" w:rsidP="002B209E">
            <w:pPr>
              <w:spacing w:after="0" w:line="240" w:lineRule="auto"/>
              <w:jc w:val="center"/>
              <w:rPr>
                <w:rFonts w:ascii="Arial" w:hAnsi="Arial" w:cs="Arial"/>
                <w:sz w:val="16"/>
                <w:szCs w:val="16"/>
                <w:lang w:eastAsia="pt-BR"/>
              </w:rPr>
            </w:pPr>
          </w:p>
          <w:p w14:paraId="2025E21A"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685FD0A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R$ 268,42</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D5061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D567AC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R$ 1.073,68</w:t>
            </w:r>
          </w:p>
        </w:tc>
      </w:tr>
      <w:tr w:rsidR="00B67A21" w:rsidRPr="00ED418B" w14:paraId="1BF1DD4C" w14:textId="77777777" w:rsidTr="00F75B8F">
        <w:trPr>
          <w:trHeight w:val="48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052D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57AB5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408050748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553E9E"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PÉ PLANO VALGO</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B4FD93D" w14:textId="77777777" w:rsidR="00B67A21" w:rsidRPr="002559E5" w:rsidRDefault="00B67A21" w:rsidP="002B209E">
            <w:pPr>
              <w:spacing w:after="0" w:line="240" w:lineRule="auto"/>
              <w:jc w:val="center"/>
              <w:rPr>
                <w:rFonts w:ascii="Arial" w:hAnsi="Arial" w:cs="Arial"/>
                <w:sz w:val="16"/>
                <w:szCs w:val="16"/>
                <w:lang w:eastAsia="pt-BR"/>
              </w:rPr>
            </w:pPr>
          </w:p>
          <w:p w14:paraId="614DC896"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1501A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R$ 268,42</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ED315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BCAD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R$ 1.073,68</w:t>
            </w:r>
          </w:p>
        </w:tc>
      </w:tr>
      <w:tr w:rsidR="00B67A21" w:rsidRPr="00ED418B" w14:paraId="77D29A63" w14:textId="77777777" w:rsidTr="00F75B8F">
        <w:trPr>
          <w:trHeight w:val="11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14:paraId="28C366C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49D22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408050799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A100C6B"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 RETARDO DE CONSOLIDAÇÃO / PERDA ÓSSEA DA DIÁFISE DO FÊMUR</w:t>
            </w:r>
          </w:p>
        </w:tc>
        <w:tc>
          <w:tcPr>
            <w:tcW w:w="1134" w:type="dxa"/>
            <w:tcBorders>
              <w:top w:val="single" w:sz="4" w:space="0" w:color="auto"/>
              <w:left w:val="nil"/>
              <w:bottom w:val="single" w:sz="4" w:space="0" w:color="auto"/>
              <w:right w:val="single" w:sz="4" w:space="0" w:color="auto"/>
            </w:tcBorders>
            <w:shd w:val="clear" w:color="auto" w:fill="auto"/>
            <w:hideMark/>
          </w:tcPr>
          <w:p w14:paraId="24B92E3A" w14:textId="77777777" w:rsidR="00B67A21" w:rsidRPr="002559E5" w:rsidRDefault="00B67A21" w:rsidP="002B209E">
            <w:pPr>
              <w:spacing w:after="0" w:line="240" w:lineRule="auto"/>
              <w:jc w:val="center"/>
              <w:rPr>
                <w:rFonts w:ascii="Arial" w:hAnsi="Arial" w:cs="Arial"/>
                <w:sz w:val="16"/>
                <w:szCs w:val="16"/>
                <w:lang w:eastAsia="pt-BR"/>
              </w:rPr>
            </w:pPr>
          </w:p>
          <w:p w14:paraId="6F2F3A3D" w14:textId="77777777" w:rsidR="00B67A21" w:rsidRPr="002559E5" w:rsidRDefault="00B67A21" w:rsidP="002B209E">
            <w:pPr>
              <w:spacing w:after="0" w:line="240" w:lineRule="auto"/>
              <w:jc w:val="center"/>
              <w:rPr>
                <w:rFonts w:ascii="Arial" w:hAnsi="Arial" w:cs="Arial"/>
                <w:sz w:val="16"/>
                <w:szCs w:val="16"/>
                <w:lang w:eastAsia="pt-BR"/>
              </w:rPr>
            </w:pPr>
          </w:p>
          <w:p w14:paraId="01DA27D5" w14:textId="77777777" w:rsidR="00B67A21" w:rsidRPr="002559E5" w:rsidRDefault="00B67A21" w:rsidP="002B209E">
            <w:pPr>
              <w:spacing w:after="0" w:line="240" w:lineRule="auto"/>
              <w:jc w:val="center"/>
              <w:rPr>
                <w:rFonts w:ascii="Arial" w:hAnsi="Arial" w:cs="Arial"/>
                <w:sz w:val="16"/>
                <w:szCs w:val="16"/>
                <w:lang w:eastAsia="pt-BR"/>
              </w:rPr>
            </w:pPr>
          </w:p>
          <w:p w14:paraId="2936B89F"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335585F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R$ 759,42</w:t>
            </w:r>
          </w:p>
          <w:p w14:paraId="7301ACF9"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255AE8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4C15B52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R$ 3.037,68</w:t>
            </w:r>
          </w:p>
        </w:tc>
      </w:tr>
      <w:tr w:rsidR="00B67A21" w:rsidRPr="00ED418B" w14:paraId="4B1D712B" w14:textId="77777777" w:rsidTr="00F75B8F">
        <w:trPr>
          <w:trHeight w:val="11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9BB4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lastRenderedPageBreak/>
              <w:t>36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A12819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408050802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3033051"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 RETARDO DE CONSOLIDAÇÃO / PERDA ÓSSEA DA REGIÃO TROCANTERIANA</w:t>
            </w:r>
          </w:p>
        </w:tc>
        <w:tc>
          <w:tcPr>
            <w:tcW w:w="1134" w:type="dxa"/>
            <w:tcBorders>
              <w:top w:val="single" w:sz="4" w:space="0" w:color="auto"/>
              <w:left w:val="nil"/>
              <w:bottom w:val="single" w:sz="4" w:space="0" w:color="auto"/>
              <w:right w:val="single" w:sz="4" w:space="0" w:color="auto"/>
            </w:tcBorders>
            <w:shd w:val="clear" w:color="auto" w:fill="auto"/>
            <w:hideMark/>
          </w:tcPr>
          <w:p w14:paraId="2C614375" w14:textId="77777777" w:rsidR="00B67A21" w:rsidRPr="002559E5" w:rsidRDefault="00B67A21" w:rsidP="002B209E">
            <w:pPr>
              <w:spacing w:after="0" w:line="240" w:lineRule="auto"/>
              <w:jc w:val="center"/>
              <w:rPr>
                <w:rFonts w:ascii="Arial" w:hAnsi="Arial" w:cs="Arial"/>
                <w:sz w:val="16"/>
                <w:szCs w:val="16"/>
                <w:lang w:eastAsia="pt-BR"/>
              </w:rPr>
            </w:pPr>
          </w:p>
          <w:p w14:paraId="2A65A38B" w14:textId="77777777" w:rsidR="00B67A21" w:rsidRPr="002559E5" w:rsidRDefault="00B67A21" w:rsidP="002B209E">
            <w:pPr>
              <w:spacing w:after="0" w:line="240" w:lineRule="auto"/>
              <w:jc w:val="center"/>
              <w:rPr>
                <w:rFonts w:ascii="Arial" w:hAnsi="Arial" w:cs="Arial"/>
                <w:sz w:val="16"/>
                <w:szCs w:val="16"/>
                <w:lang w:eastAsia="pt-BR"/>
              </w:rPr>
            </w:pPr>
          </w:p>
          <w:p w14:paraId="183FD348" w14:textId="77777777" w:rsidR="00B67A21" w:rsidRPr="002559E5" w:rsidRDefault="00B67A21" w:rsidP="002B209E">
            <w:pPr>
              <w:spacing w:after="0" w:line="240" w:lineRule="auto"/>
              <w:jc w:val="center"/>
              <w:rPr>
                <w:rFonts w:ascii="Arial" w:hAnsi="Arial" w:cs="Arial"/>
                <w:sz w:val="16"/>
                <w:szCs w:val="16"/>
                <w:lang w:eastAsia="pt-BR"/>
              </w:rPr>
            </w:pPr>
          </w:p>
          <w:p w14:paraId="63992514"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05306BC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R$ 759,42</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A2656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4A1963F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R$ 3.037,68</w:t>
            </w:r>
          </w:p>
        </w:tc>
      </w:tr>
      <w:tr w:rsidR="00B67A21" w:rsidRPr="00ED418B" w14:paraId="538BA38B" w14:textId="77777777" w:rsidTr="00F75B8F">
        <w:trPr>
          <w:trHeight w:val="11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B686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631BCF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408050810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D2C3A3C"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 RETARDO DE CONSOLIDAÇÃO / PERDA ÓSSEA DO COLO DO FÊMUR</w:t>
            </w:r>
          </w:p>
        </w:tc>
        <w:tc>
          <w:tcPr>
            <w:tcW w:w="1134" w:type="dxa"/>
            <w:tcBorders>
              <w:top w:val="single" w:sz="4" w:space="0" w:color="auto"/>
              <w:left w:val="nil"/>
              <w:bottom w:val="single" w:sz="4" w:space="0" w:color="auto"/>
              <w:right w:val="single" w:sz="4" w:space="0" w:color="auto"/>
            </w:tcBorders>
            <w:shd w:val="clear" w:color="auto" w:fill="auto"/>
            <w:hideMark/>
          </w:tcPr>
          <w:p w14:paraId="34C2E118" w14:textId="77777777" w:rsidR="00B67A21" w:rsidRPr="002559E5" w:rsidRDefault="00B67A21" w:rsidP="002B209E">
            <w:pPr>
              <w:spacing w:after="0" w:line="240" w:lineRule="auto"/>
              <w:jc w:val="center"/>
              <w:rPr>
                <w:rFonts w:ascii="Arial" w:hAnsi="Arial" w:cs="Arial"/>
                <w:sz w:val="16"/>
                <w:szCs w:val="16"/>
                <w:lang w:eastAsia="pt-BR"/>
              </w:rPr>
            </w:pPr>
          </w:p>
          <w:p w14:paraId="334232A2" w14:textId="77777777" w:rsidR="00B67A21" w:rsidRPr="002559E5" w:rsidRDefault="00B67A21" w:rsidP="002B209E">
            <w:pPr>
              <w:spacing w:after="0" w:line="240" w:lineRule="auto"/>
              <w:jc w:val="center"/>
              <w:rPr>
                <w:rFonts w:ascii="Arial" w:hAnsi="Arial" w:cs="Arial"/>
                <w:sz w:val="16"/>
                <w:szCs w:val="16"/>
                <w:lang w:eastAsia="pt-BR"/>
              </w:rPr>
            </w:pPr>
          </w:p>
          <w:p w14:paraId="0D9D2D52"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61E06CA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R$ 1.010,77</w:t>
            </w:r>
          </w:p>
          <w:p w14:paraId="79B5B9B4"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A2299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721B78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R$ 4.043,08</w:t>
            </w:r>
          </w:p>
        </w:tc>
      </w:tr>
      <w:tr w:rsidR="00B67A21" w:rsidRPr="00ED418B" w14:paraId="04C8C980" w14:textId="77777777" w:rsidTr="00F75B8F">
        <w:trPr>
          <w:trHeight w:val="85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DE6F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363231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408050829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D4534FE"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 RETARDO DE CONSOLIDAÇÃO / PERDA ÓSSEA DO PÉ</w:t>
            </w:r>
          </w:p>
        </w:tc>
        <w:tc>
          <w:tcPr>
            <w:tcW w:w="1134" w:type="dxa"/>
            <w:tcBorders>
              <w:top w:val="single" w:sz="4" w:space="0" w:color="auto"/>
              <w:left w:val="nil"/>
              <w:bottom w:val="single" w:sz="4" w:space="0" w:color="auto"/>
              <w:right w:val="single" w:sz="4" w:space="0" w:color="auto"/>
            </w:tcBorders>
            <w:shd w:val="clear" w:color="auto" w:fill="auto"/>
            <w:hideMark/>
          </w:tcPr>
          <w:p w14:paraId="730ECABD" w14:textId="77777777" w:rsidR="00B67A21" w:rsidRPr="002559E5" w:rsidRDefault="00B67A21" w:rsidP="002B209E">
            <w:pPr>
              <w:spacing w:after="0" w:line="240" w:lineRule="auto"/>
              <w:jc w:val="center"/>
              <w:rPr>
                <w:rFonts w:ascii="Arial" w:hAnsi="Arial" w:cs="Arial"/>
                <w:sz w:val="16"/>
                <w:szCs w:val="16"/>
                <w:lang w:eastAsia="pt-BR"/>
              </w:rPr>
            </w:pPr>
          </w:p>
          <w:p w14:paraId="1984A608" w14:textId="77777777" w:rsidR="00B67A21" w:rsidRPr="002559E5" w:rsidRDefault="00B67A21" w:rsidP="002B209E">
            <w:pPr>
              <w:spacing w:after="0" w:line="240" w:lineRule="auto"/>
              <w:jc w:val="center"/>
              <w:rPr>
                <w:rFonts w:ascii="Arial" w:hAnsi="Arial" w:cs="Arial"/>
                <w:sz w:val="16"/>
                <w:szCs w:val="16"/>
                <w:lang w:eastAsia="pt-BR"/>
              </w:rPr>
            </w:pPr>
          </w:p>
          <w:p w14:paraId="10E22DA4"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vAlign w:val="center"/>
            <w:hideMark/>
          </w:tcPr>
          <w:p w14:paraId="4FFDB0E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R$ 268,41</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78CDA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769F4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R$ 1.073,64</w:t>
            </w:r>
          </w:p>
        </w:tc>
      </w:tr>
      <w:tr w:rsidR="00B67A21" w:rsidRPr="00ED418B" w14:paraId="1B19CCC8" w14:textId="77777777" w:rsidTr="00F75B8F">
        <w:trPr>
          <w:trHeight w:val="11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6E63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61B17C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408050837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86C5641"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 RETARDO DE CONSOLIDAÇÃO / PERDA ÓSSEA METÁFISE DISTAL DO FÊMUR</w:t>
            </w:r>
          </w:p>
        </w:tc>
        <w:tc>
          <w:tcPr>
            <w:tcW w:w="1134" w:type="dxa"/>
            <w:tcBorders>
              <w:top w:val="single" w:sz="4" w:space="0" w:color="auto"/>
              <w:left w:val="nil"/>
              <w:bottom w:val="single" w:sz="4" w:space="0" w:color="auto"/>
              <w:right w:val="single" w:sz="4" w:space="0" w:color="auto"/>
            </w:tcBorders>
            <w:shd w:val="clear" w:color="auto" w:fill="auto"/>
            <w:noWrap/>
            <w:hideMark/>
          </w:tcPr>
          <w:p w14:paraId="6F35EC74" w14:textId="77777777" w:rsidR="00B67A21" w:rsidRPr="002559E5" w:rsidRDefault="00B67A21" w:rsidP="002B209E">
            <w:pPr>
              <w:spacing w:after="0" w:line="240" w:lineRule="auto"/>
              <w:jc w:val="center"/>
              <w:rPr>
                <w:rFonts w:ascii="Arial" w:hAnsi="Arial" w:cs="Arial"/>
                <w:sz w:val="16"/>
                <w:szCs w:val="16"/>
                <w:lang w:eastAsia="pt-BR"/>
              </w:rPr>
            </w:pPr>
          </w:p>
          <w:p w14:paraId="02BD0D43" w14:textId="77777777" w:rsidR="00B67A21" w:rsidRPr="002559E5" w:rsidRDefault="00B67A21" w:rsidP="002B209E">
            <w:pPr>
              <w:spacing w:after="0" w:line="240" w:lineRule="auto"/>
              <w:jc w:val="center"/>
              <w:rPr>
                <w:rFonts w:ascii="Arial" w:hAnsi="Arial" w:cs="Arial"/>
                <w:sz w:val="16"/>
                <w:szCs w:val="16"/>
                <w:lang w:eastAsia="pt-BR"/>
              </w:rPr>
            </w:pPr>
          </w:p>
          <w:p w14:paraId="29B28534"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center"/>
            <w:hideMark/>
          </w:tcPr>
          <w:p w14:paraId="40ACE8C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R$ 759,42</w:t>
            </w:r>
          </w:p>
          <w:p w14:paraId="446AA5FB"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A6E74E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87E99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R$ 3.037,68</w:t>
            </w:r>
          </w:p>
        </w:tc>
      </w:tr>
      <w:tr w:rsidR="00B67A21" w:rsidRPr="00ED418B" w14:paraId="1F5E74FA" w14:textId="77777777" w:rsidTr="00F75B8F">
        <w:trPr>
          <w:trHeight w:val="61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1D69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822591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408050853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8BF9E78"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CONGÊNITA DA TÍBIA</w:t>
            </w:r>
          </w:p>
        </w:tc>
        <w:tc>
          <w:tcPr>
            <w:tcW w:w="1134" w:type="dxa"/>
            <w:tcBorders>
              <w:top w:val="single" w:sz="4" w:space="0" w:color="auto"/>
              <w:left w:val="nil"/>
              <w:bottom w:val="single" w:sz="4" w:space="0" w:color="auto"/>
              <w:right w:val="single" w:sz="4" w:space="0" w:color="auto"/>
            </w:tcBorders>
            <w:shd w:val="clear" w:color="auto" w:fill="auto"/>
            <w:noWrap/>
            <w:hideMark/>
          </w:tcPr>
          <w:p w14:paraId="2A2F2B66" w14:textId="77777777" w:rsidR="00B67A21" w:rsidRPr="002559E5" w:rsidRDefault="00B67A21" w:rsidP="002B209E">
            <w:pPr>
              <w:spacing w:after="0" w:line="240" w:lineRule="auto"/>
              <w:jc w:val="center"/>
              <w:rPr>
                <w:rFonts w:ascii="Arial" w:hAnsi="Arial" w:cs="Arial"/>
                <w:sz w:val="16"/>
                <w:szCs w:val="16"/>
                <w:lang w:eastAsia="pt-BR"/>
              </w:rPr>
            </w:pPr>
          </w:p>
          <w:p w14:paraId="6EA0BEAB" w14:textId="77777777" w:rsidR="00B67A21" w:rsidRPr="002559E5" w:rsidRDefault="00B67A21" w:rsidP="002B209E">
            <w:pPr>
              <w:spacing w:after="0" w:line="240" w:lineRule="auto"/>
              <w:jc w:val="center"/>
              <w:rPr>
                <w:rFonts w:ascii="Arial" w:hAnsi="Arial" w:cs="Arial"/>
                <w:sz w:val="16"/>
                <w:szCs w:val="16"/>
                <w:lang w:eastAsia="pt-BR"/>
              </w:rPr>
            </w:pPr>
          </w:p>
          <w:p w14:paraId="27BFA56D"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center"/>
            <w:hideMark/>
          </w:tcPr>
          <w:p w14:paraId="7E3A117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R$ 598,60</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4BC543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7F7FAD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R$ 2.394,40</w:t>
            </w:r>
          </w:p>
        </w:tc>
      </w:tr>
      <w:tr w:rsidR="00B67A21" w:rsidRPr="00ED418B" w14:paraId="558ECFAD" w14:textId="77777777" w:rsidTr="00F75B8F">
        <w:trPr>
          <w:trHeight w:val="84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A6C1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BD297C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408050861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916C308"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 RETARDO DE CONSOLIDAÇÃO / PERDA ÓSSEA DA DIÁFISE TIBIAL</w:t>
            </w:r>
          </w:p>
        </w:tc>
        <w:tc>
          <w:tcPr>
            <w:tcW w:w="1134" w:type="dxa"/>
            <w:tcBorders>
              <w:top w:val="single" w:sz="4" w:space="0" w:color="auto"/>
              <w:left w:val="nil"/>
              <w:bottom w:val="single" w:sz="4" w:space="0" w:color="auto"/>
              <w:right w:val="single" w:sz="4" w:space="0" w:color="auto"/>
            </w:tcBorders>
            <w:shd w:val="clear" w:color="auto" w:fill="auto"/>
            <w:noWrap/>
            <w:hideMark/>
          </w:tcPr>
          <w:p w14:paraId="3944D3C9" w14:textId="77777777" w:rsidR="00B67A21" w:rsidRPr="002559E5" w:rsidRDefault="00B67A21" w:rsidP="002B209E">
            <w:pPr>
              <w:spacing w:after="0" w:line="240" w:lineRule="auto"/>
              <w:jc w:val="center"/>
              <w:rPr>
                <w:rFonts w:ascii="Arial" w:hAnsi="Arial" w:cs="Arial"/>
                <w:sz w:val="16"/>
                <w:szCs w:val="16"/>
                <w:lang w:eastAsia="pt-BR"/>
              </w:rPr>
            </w:pPr>
          </w:p>
          <w:p w14:paraId="207DA39B" w14:textId="77777777" w:rsidR="00B67A21" w:rsidRPr="002559E5" w:rsidRDefault="00B67A21" w:rsidP="002B209E">
            <w:pPr>
              <w:spacing w:after="0" w:line="240" w:lineRule="auto"/>
              <w:jc w:val="center"/>
              <w:rPr>
                <w:rFonts w:ascii="Arial" w:hAnsi="Arial" w:cs="Arial"/>
                <w:sz w:val="16"/>
                <w:szCs w:val="16"/>
                <w:lang w:eastAsia="pt-BR"/>
              </w:rPr>
            </w:pPr>
          </w:p>
          <w:p w14:paraId="0EFA4621"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32612B2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R$ 769,41</w:t>
            </w:r>
          </w:p>
          <w:p w14:paraId="54C0E509" w14:textId="77777777" w:rsidR="00B67A21" w:rsidRPr="002559E5" w:rsidRDefault="00B67A21" w:rsidP="002B209E">
            <w:pPr>
              <w:spacing w:after="0" w:line="240" w:lineRule="auto"/>
              <w:jc w:val="center"/>
              <w:rPr>
                <w:rFonts w:ascii="Arial" w:hAnsi="Arial" w:cs="Arial"/>
                <w:sz w:val="16"/>
                <w:szCs w:val="16"/>
                <w:lang w:eastAsia="pt-BR"/>
              </w:rPr>
            </w:pPr>
          </w:p>
          <w:p w14:paraId="071F65C3" w14:textId="77777777" w:rsidR="00B67A21" w:rsidRPr="002559E5" w:rsidRDefault="00B67A21" w:rsidP="002B209E">
            <w:pPr>
              <w:spacing w:after="0" w:line="240" w:lineRule="auto"/>
              <w:jc w:val="center"/>
              <w:rPr>
                <w:rFonts w:ascii="Arial" w:hAnsi="Arial" w:cs="Arial"/>
                <w:sz w:val="16"/>
                <w:szCs w:val="16"/>
                <w:lang w:eastAsia="pt-BR"/>
              </w:rPr>
            </w:pPr>
          </w:p>
          <w:p w14:paraId="5A8F94FF"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53EC7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BA2F49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R$ 3.077,64</w:t>
            </w:r>
          </w:p>
        </w:tc>
      </w:tr>
      <w:tr w:rsidR="00B67A21" w:rsidRPr="00ED418B" w14:paraId="4C7E3273" w14:textId="77777777" w:rsidTr="00F75B8F">
        <w:trPr>
          <w:trHeight w:val="104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C1F2D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8F126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408050870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0E403"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PSEUDARTROSE / RETARDO DE CONSOLIDAÇÃO/ PERDA ÓSSEA DA METÁFISE TIBIAL</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2EF81996" w14:textId="77777777" w:rsidR="00B67A21" w:rsidRPr="002559E5" w:rsidRDefault="00B67A21" w:rsidP="002B209E">
            <w:pPr>
              <w:spacing w:after="0" w:line="240" w:lineRule="auto"/>
              <w:jc w:val="center"/>
              <w:rPr>
                <w:rFonts w:ascii="Arial" w:hAnsi="Arial" w:cs="Arial"/>
                <w:sz w:val="16"/>
                <w:szCs w:val="16"/>
                <w:lang w:eastAsia="pt-BR"/>
              </w:rPr>
            </w:pPr>
          </w:p>
          <w:p w14:paraId="7EFA68CE" w14:textId="77777777" w:rsidR="00B67A21" w:rsidRPr="002559E5" w:rsidRDefault="00B67A21" w:rsidP="002B209E">
            <w:pPr>
              <w:spacing w:after="0" w:line="240" w:lineRule="auto"/>
              <w:jc w:val="center"/>
              <w:rPr>
                <w:rFonts w:ascii="Arial" w:hAnsi="Arial" w:cs="Arial"/>
                <w:sz w:val="16"/>
                <w:szCs w:val="16"/>
                <w:lang w:eastAsia="pt-BR"/>
              </w:rPr>
            </w:pPr>
          </w:p>
          <w:p w14:paraId="67939474"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B31C7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598,61</w:t>
            </w:r>
          </w:p>
          <w:p w14:paraId="295760B7" w14:textId="77777777" w:rsidR="00B67A21" w:rsidRPr="002559E5" w:rsidRDefault="00B67A21" w:rsidP="002B209E">
            <w:pPr>
              <w:spacing w:after="0" w:line="240" w:lineRule="auto"/>
              <w:jc w:val="center"/>
              <w:rPr>
                <w:rFonts w:ascii="Arial" w:hAnsi="Arial" w:cs="Arial"/>
                <w:sz w:val="16"/>
                <w:szCs w:val="16"/>
                <w:lang w:eastAsia="pt-BR"/>
              </w:rPr>
            </w:pPr>
          </w:p>
          <w:p w14:paraId="18260667" w14:textId="77777777" w:rsidR="00B67A21" w:rsidRPr="002559E5" w:rsidRDefault="00B67A21" w:rsidP="002B209E">
            <w:pPr>
              <w:spacing w:after="0" w:line="240" w:lineRule="auto"/>
              <w:jc w:val="center"/>
              <w:rPr>
                <w:rFonts w:ascii="Arial" w:hAnsi="Arial" w:cs="Arial"/>
                <w:sz w:val="16"/>
                <w:szCs w:val="16"/>
                <w:lang w:eastAsia="pt-BR"/>
              </w:rPr>
            </w:pPr>
          </w:p>
          <w:p w14:paraId="05D0608F"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14F7D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494D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R$ 2.394,44</w:t>
            </w:r>
          </w:p>
        </w:tc>
      </w:tr>
      <w:tr w:rsidR="00B67A21" w:rsidRPr="00ED418B" w14:paraId="18E62CBB" w14:textId="77777777" w:rsidTr="00F75B8F">
        <w:trPr>
          <w:trHeight w:val="65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6250C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6C1A47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408050888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DCEDEE3"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ROTURA DE MENISCO COM SUTURA MENISCAL UNI / BICOMPATIMENTAL</w:t>
            </w:r>
          </w:p>
        </w:tc>
        <w:tc>
          <w:tcPr>
            <w:tcW w:w="1134" w:type="dxa"/>
            <w:tcBorders>
              <w:top w:val="single" w:sz="4" w:space="0" w:color="auto"/>
              <w:left w:val="nil"/>
              <w:bottom w:val="single" w:sz="4" w:space="0" w:color="auto"/>
              <w:right w:val="single" w:sz="4" w:space="0" w:color="auto"/>
            </w:tcBorders>
            <w:shd w:val="clear" w:color="auto" w:fill="auto"/>
            <w:noWrap/>
            <w:hideMark/>
          </w:tcPr>
          <w:p w14:paraId="0449A846" w14:textId="77777777" w:rsidR="00B67A21" w:rsidRPr="002559E5" w:rsidRDefault="00B67A21" w:rsidP="002B209E">
            <w:pPr>
              <w:spacing w:after="0" w:line="240" w:lineRule="auto"/>
              <w:jc w:val="center"/>
              <w:rPr>
                <w:rFonts w:ascii="Arial" w:hAnsi="Arial" w:cs="Arial"/>
                <w:sz w:val="16"/>
                <w:szCs w:val="16"/>
                <w:lang w:eastAsia="pt-BR"/>
              </w:rPr>
            </w:pPr>
          </w:p>
          <w:p w14:paraId="18C93802" w14:textId="77777777" w:rsidR="00B67A21" w:rsidRPr="002559E5" w:rsidRDefault="00B67A21" w:rsidP="002B209E">
            <w:pPr>
              <w:spacing w:after="0" w:line="240" w:lineRule="auto"/>
              <w:jc w:val="center"/>
              <w:rPr>
                <w:rFonts w:ascii="Arial" w:hAnsi="Arial" w:cs="Arial"/>
                <w:sz w:val="16"/>
                <w:szCs w:val="16"/>
                <w:lang w:eastAsia="pt-BR"/>
              </w:rPr>
            </w:pPr>
          </w:p>
          <w:p w14:paraId="7A766F80"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2CA08C5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578,89</w:t>
            </w:r>
          </w:p>
          <w:p w14:paraId="2634D5C6" w14:textId="77777777" w:rsidR="00B67A21" w:rsidRPr="002559E5" w:rsidRDefault="00B67A21" w:rsidP="002B209E">
            <w:pPr>
              <w:spacing w:after="0" w:line="240" w:lineRule="auto"/>
              <w:jc w:val="center"/>
              <w:rPr>
                <w:rFonts w:ascii="Arial" w:hAnsi="Arial" w:cs="Arial"/>
                <w:sz w:val="16"/>
                <w:szCs w:val="16"/>
                <w:lang w:eastAsia="pt-BR"/>
              </w:rPr>
            </w:pPr>
          </w:p>
          <w:p w14:paraId="53F9E38C"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9B4AC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4491654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R$ 2.315,56</w:t>
            </w:r>
          </w:p>
        </w:tc>
      </w:tr>
      <w:tr w:rsidR="00B67A21" w:rsidRPr="00ED418B" w14:paraId="620ADDE7" w14:textId="77777777" w:rsidTr="00F75B8F">
        <w:trPr>
          <w:trHeight w:val="7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ECBA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6E8086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408050896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E975AD8"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ROTURA DO MENISCO COM MENISCECTOMIA PARCIAL / TOTAL</w:t>
            </w:r>
          </w:p>
        </w:tc>
        <w:tc>
          <w:tcPr>
            <w:tcW w:w="1134" w:type="dxa"/>
            <w:tcBorders>
              <w:top w:val="single" w:sz="4" w:space="0" w:color="auto"/>
              <w:left w:val="nil"/>
              <w:bottom w:val="single" w:sz="4" w:space="0" w:color="auto"/>
              <w:right w:val="single" w:sz="4" w:space="0" w:color="auto"/>
            </w:tcBorders>
            <w:shd w:val="clear" w:color="auto" w:fill="auto"/>
            <w:noWrap/>
            <w:hideMark/>
          </w:tcPr>
          <w:p w14:paraId="2F84DAE0" w14:textId="77777777" w:rsidR="00B67A21" w:rsidRPr="002559E5" w:rsidRDefault="00B67A21" w:rsidP="002B209E">
            <w:pPr>
              <w:spacing w:after="0" w:line="240" w:lineRule="auto"/>
              <w:jc w:val="center"/>
              <w:rPr>
                <w:rFonts w:ascii="Arial" w:hAnsi="Arial" w:cs="Arial"/>
                <w:sz w:val="16"/>
                <w:szCs w:val="16"/>
                <w:lang w:eastAsia="pt-BR"/>
              </w:rPr>
            </w:pPr>
          </w:p>
          <w:p w14:paraId="16CD8504" w14:textId="77777777" w:rsidR="00B67A21" w:rsidRPr="002559E5" w:rsidRDefault="00B67A21" w:rsidP="002B209E">
            <w:pPr>
              <w:spacing w:after="0" w:line="240" w:lineRule="auto"/>
              <w:jc w:val="center"/>
              <w:rPr>
                <w:rFonts w:ascii="Arial" w:hAnsi="Arial" w:cs="Arial"/>
                <w:sz w:val="16"/>
                <w:szCs w:val="16"/>
                <w:lang w:eastAsia="pt-BR"/>
              </w:rPr>
            </w:pPr>
          </w:p>
          <w:p w14:paraId="6574A26C"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4687FD6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1.617,72</w:t>
            </w:r>
          </w:p>
          <w:p w14:paraId="6A10142E" w14:textId="77777777" w:rsidR="00B67A21" w:rsidRPr="002559E5" w:rsidRDefault="00B67A21" w:rsidP="002B209E">
            <w:pPr>
              <w:spacing w:after="0" w:line="240" w:lineRule="auto"/>
              <w:jc w:val="center"/>
              <w:rPr>
                <w:rFonts w:ascii="Arial" w:hAnsi="Arial" w:cs="Arial"/>
                <w:sz w:val="16"/>
                <w:szCs w:val="16"/>
                <w:lang w:eastAsia="pt-BR"/>
              </w:rPr>
            </w:pPr>
          </w:p>
          <w:p w14:paraId="05E30D6B"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867A2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C08A0B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R$ 1.617,72</w:t>
            </w:r>
          </w:p>
        </w:tc>
      </w:tr>
      <w:tr w:rsidR="00B67A21" w:rsidRPr="00ED418B" w14:paraId="38224E7A"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FDB0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DB396C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408050900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DAB4ED2"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DO HALUX RIGIDUS</w:t>
            </w:r>
          </w:p>
        </w:tc>
        <w:tc>
          <w:tcPr>
            <w:tcW w:w="1134" w:type="dxa"/>
            <w:tcBorders>
              <w:top w:val="single" w:sz="4" w:space="0" w:color="auto"/>
              <w:left w:val="nil"/>
              <w:bottom w:val="single" w:sz="4" w:space="0" w:color="auto"/>
              <w:right w:val="single" w:sz="4" w:space="0" w:color="auto"/>
            </w:tcBorders>
            <w:shd w:val="clear" w:color="auto" w:fill="auto"/>
            <w:noWrap/>
            <w:hideMark/>
          </w:tcPr>
          <w:p w14:paraId="4FFB868F" w14:textId="77777777" w:rsidR="00B67A21" w:rsidRPr="002559E5" w:rsidRDefault="00B67A21" w:rsidP="002B209E">
            <w:pPr>
              <w:spacing w:after="0" w:line="240" w:lineRule="auto"/>
              <w:jc w:val="center"/>
              <w:rPr>
                <w:rFonts w:ascii="Arial" w:hAnsi="Arial" w:cs="Arial"/>
                <w:sz w:val="16"/>
                <w:szCs w:val="16"/>
                <w:lang w:eastAsia="pt-BR"/>
              </w:rPr>
            </w:pPr>
          </w:p>
          <w:p w14:paraId="7F660598"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07F19CC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268,42</w:t>
            </w:r>
          </w:p>
          <w:p w14:paraId="5B17F17B"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97D33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B8E2B5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R$ 1.073,68</w:t>
            </w:r>
          </w:p>
        </w:tc>
      </w:tr>
      <w:tr w:rsidR="00B67A21" w:rsidRPr="00ED418B" w14:paraId="4315B3EC" w14:textId="77777777" w:rsidTr="00F75B8F">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960E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97876A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408050918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D6CEFF7"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DO HALUX VALGUS S/ OSTEOTOMIA DO PRIMEIRO OSSO METATARSIANO</w:t>
            </w:r>
          </w:p>
        </w:tc>
        <w:tc>
          <w:tcPr>
            <w:tcW w:w="1134" w:type="dxa"/>
            <w:tcBorders>
              <w:top w:val="single" w:sz="4" w:space="0" w:color="auto"/>
              <w:left w:val="nil"/>
              <w:bottom w:val="single" w:sz="4" w:space="0" w:color="auto"/>
              <w:right w:val="single" w:sz="4" w:space="0" w:color="auto"/>
            </w:tcBorders>
            <w:shd w:val="clear" w:color="auto" w:fill="auto"/>
            <w:noWrap/>
            <w:hideMark/>
          </w:tcPr>
          <w:p w14:paraId="273E7D8C" w14:textId="77777777" w:rsidR="00B67A21" w:rsidRPr="002559E5" w:rsidRDefault="00B67A21" w:rsidP="002B209E">
            <w:pPr>
              <w:spacing w:after="0" w:line="240" w:lineRule="auto"/>
              <w:jc w:val="center"/>
              <w:rPr>
                <w:rFonts w:ascii="Arial" w:hAnsi="Arial" w:cs="Arial"/>
                <w:sz w:val="16"/>
                <w:szCs w:val="16"/>
                <w:lang w:eastAsia="pt-BR"/>
              </w:rPr>
            </w:pPr>
          </w:p>
          <w:p w14:paraId="23631AC9" w14:textId="77777777" w:rsidR="00B67A21" w:rsidRPr="002559E5" w:rsidRDefault="00B67A21" w:rsidP="002B209E">
            <w:pPr>
              <w:spacing w:after="0" w:line="240" w:lineRule="auto"/>
              <w:jc w:val="center"/>
              <w:rPr>
                <w:rFonts w:ascii="Arial" w:hAnsi="Arial" w:cs="Arial"/>
                <w:sz w:val="16"/>
                <w:szCs w:val="16"/>
                <w:lang w:eastAsia="pt-BR"/>
              </w:rPr>
            </w:pPr>
          </w:p>
          <w:p w14:paraId="2C0749F7"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2EAD645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336,60</w:t>
            </w:r>
          </w:p>
          <w:p w14:paraId="4CF0499B" w14:textId="77777777" w:rsidR="00B67A21" w:rsidRPr="002559E5" w:rsidRDefault="00B67A21" w:rsidP="002B209E">
            <w:pPr>
              <w:spacing w:after="0" w:line="240" w:lineRule="auto"/>
              <w:jc w:val="center"/>
              <w:rPr>
                <w:rFonts w:ascii="Arial" w:hAnsi="Arial" w:cs="Arial"/>
                <w:sz w:val="16"/>
                <w:szCs w:val="16"/>
                <w:lang w:eastAsia="pt-BR"/>
              </w:rPr>
            </w:pPr>
          </w:p>
          <w:p w14:paraId="3944A8E2"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0FBD5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8DEB6B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R$ 1.346,40</w:t>
            </w:r>
          </w:p>
        </w:tc>
      </w:tr>
      <w:tr w:rsidR="00B67A21" w:rsidRPr="00ED418B" w14:paraId="4BED6059"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44C3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C878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408060026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87D64"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ALONGAMENTO / ENCURTAMENTO MIOTENDINOSO</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73AF515F" w14:textId="77777777" w:rsidR="00B67A21" w:rsidRPr="002559E5" w:rsidRDefault="00B67A21" w:rsidP="002B209E">
            <w:pPr>
              <w:spacing w:after="0" w:line="240" w:lineRule="auto"/>
              <w:jc w:val="center"/>
              <w:rPr>
                <w:rFonts w:ascii="Arial" w:hAnsi="Arial" w:cs="Arial"/>
                <w:sz w:val="16"/>
                <w:szCs w:val="16"/>
                <w:lang w:eastAsia="pt-BR"/>
              </w:rPr>
            </w:pPr>
          </w:p>
          <w:p w14:paraId="27D1A6DE"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FB682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253,93</w:t>
            </w:r>
          </w:p>
          <w:p w14:paraId="37D71095"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A4065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94D64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R$ 1.015,72</w:t>
            </w:r>
          </w:p>
        </w:tc>
      </w:tr>
      <w:tr w:rsidR="00B67A21" w:rsidRPr="00ED418B" w14:paraId="1C161128" w14:textId="77777777" w:rsidTr="00F75B8F">
        <w:trPr>
          <w:trHeight w:val="24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6082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2C3A77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408060085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6FD7932"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BURSECTOMIA</w:t>
            </w:r>
          </w:p>
        </w:tc>
        <w:tc>
          <w:tcPr>
            <w:tcW w:w="1134" w:type="dxa"/>
            <w:tcBorders>
              <w:top w:val="single" w:sz="4" w:space="0" w:color="auto"/>
              <w:left w:val="nil"/>
              <w:bottom w:val="single" w:sz="4" w:space="0" w:color="auto"/>
              <w:right w:val="single" w:sz="4" w:space="0" w:color="auto"/>
            </w:tcBorders>
            <w:shd w:val="clear" w:color="auto" w:fill="auto"/>
            <w:noWrap/>
            <w:hideMark/>
          </w:tcPr>
          <w:p w14:paraId="351F46A3"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0BE59C0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213,63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29F96F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F6EE36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R$ 854,52</w:t>
            </w:r>
          </w:p>
        </w:tc>
      </w:tr>
      <w:tr w:rsidR="00B67A21" w:rsidRPr="00ED418B" w14:paraId="299D9321" w14:textId="77777777" w:rsidTr="00F75B8F">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CDAE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D86088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408060093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A015F75"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DESCOMPRESSÃO COM ESVAZIAMENTO MEDULAR POR BROCAGEM / VIA CORTICOTOMIA</w:t>
            </w:r>
          </w:p>
        </w:tc>
        <w:tc>
          <w:tcPr>
            <w:tcW w:w="1134" w:type="dxa"/>
            <w:tcBorders>
              <w:top w:val="single" w:sz="4" w:space="0" w:color="auto"/>
              <w:left w:val="nil"/>
              <w:bottom w:val="single" w:sz="4" w:space="0" w:color="auto"/>
              <w:right w:val="single" w:sz="4" w:space="0" w:color="auto"/>
            </w:tcBorders>
            <w:shd w:val="clear" w:color="auto" w:fill="auto"/>
            <w:noWrap/>
            <w:hideMark/>
          </w:tcPr>
          <w:p w14:paraId="01B7EB7E" w14:textId="77777777" w:rsidR="00B67A21" w:rsidRPr="002559E5" w:rsidRDefault="00B67A21" w:rsidP="002B209E">
            <w:pPr>
              <w:spacing w:after="0" w:line="240" w:lineRule="auto"/>
              <w:jc w:val="center"/>
              <w:rPr>
                <w:rFonts w:ascii="Arial" w:hAnsi="Arial" w:cs="Arial"/>
                <w:sz w:val="16"/>
                <w:szCs w:val="16"/>
                <w:lang w:eastAsia="pt-BR"/>
              </w:rPr>
            </w:pPr>
          </w:p>
          <w:p w14:paraId="07D1E80A" w14:textId="77777777" w:rsidR="00B67A21" w:rsidRPr="002559E5" w:rsidRDefault="00B67A21" w:rsidP="002B209E">
            <w:pPr>
              <w:spacing w:after="0" w:line="240" w:lineRule="auto"/>
              <w:jc w:val="center"/>
              <w:rPr>
                <w:rFonts w:ascii="Arial" w:hAnsi="Arial" w:cs="Arial"/>
                <w:sz w:val="16"/>
                <w:szCs w:val="16"/>
                <w:lang w:eastAsia="pt-BR"/>
              </w:rPr>
            </w:pPr>
          </w:p>
          <w:p w14:paraId="1ABF8202"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3FEB3DF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705,02</w:t>
            </w:r>
          </w:p>
          <w:p w14:paraId="3EB40C1F" w14:textId="77777777" w:rsidR="00B67A21" w:rsidRPr="002559E5" w:rsidRDefault="00B67A21" w:rsidP="002B209E">
            <w:pPr>
              <w:spacing w:after="0" w:line="240" w:lineRule="auto"/>
              <w:jc w:val="center"/>
              <w:rPr>
                <w:rFonts w:ascii="Arial" w:hAnsi="Arial" w:cs="Arial"/>
                <w:sz w:val="16"/>
                <w:szCs w:val="16"/>
                <w:lang w:eastAsia="pt-BR"/>
              </w:rPr>
            </w:pPr>
          </w:p>
          <w:p w14:paraId="1C41E106"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625BE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66C73A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R$ 2.820,08</w:t>
            </w:r>
          </w:p>
        </w:tc>
      </w:tr>
      <w:tr w:rsidR="00B67A21" w:rsidRPr="00ED418B" w14:paraId="381F6357" w14:textId="77777777" w:rsidTr="00F75B8F">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21B1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07589A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408060123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82FD9FC"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EXPLORAÇÃO ARTICULAR C/ OU S/ SINOVECTOMIA DE MÉDIAS / GRANDES ARTICULAÇÕES</w:t>
            </w:r>
          </w:p>
        </w:tc>
        <w:tc>
          <w:tcPr>
            <w:tcW w:w="1134" w:type="dxa"/>
            <w:tcBorders>
              <w:top w:val="single" w:sz="4" w:space="0" w:color="auto"/>
              <w:left w:val="nil"/>
              <w:bottom w:val="single" w:sz="4" w:space="0" w:color="auto"/>
              <w:right w:val="single" w:sz="4" w:space="0" w:color="auto"/>
            </w:tcBorders>
            <w:shd w:val="clear" w:color="auto" w:fill="auto"/>
            <w:noWrap/>
            <w:hideMark/>
          </w:tcPr>
          <w:p w14:paraId="5ECA8976" w14:textId="77777777" w:rsidR="00B67A21" w:rsidRPr="002559E5" w:rsidRDefault="00B67A21" w:rsidP="002B209E">
            <w:pPr>
              <w:spacing w:after="0" w:line="240" w:lineRule="auto"/>
              <w:jc w:val="center"/>
              <w:rPr>
                <w:rFonts w:ascii="Arial" w:hAnsi="Arial" w:cs="Arial"/>
                <w:sz w:val="16"/>
                <w:szCs w:val="16"/>
                <w:lang w:eastAsia="pt-BR"/>
              </w:rPr>
            </w:pPr>
          </w:p>
          <w:p w14:paraId="1B0869E2" w14:textId="77777777" w:rsidR="00B67A21" w:rsidRPr="002559E5" w:rsidRDefault="00B67A21" w:rsidP="002B209E">
            <w:pPr>
              <w:spacing w:after="0" w:line="240" w:lineRule="auto"/>
              <w:jc w:val="center"/>
              <w:rPr>
                <w:rFonts w:ascii="Arial" w:hAnsi="Arial" w:cs="Arial"/>
                <w:sz w:val="16"/>
                <w:szCs w:val="16"/>
                <w:lang w:eastAsia="pt-BR"/>
              </w:rPr>
            </w:pPr>
          </w:p>
          <w:p w14:paraId="2CD2B9CD"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2B2EB7E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283,66</w:t>
            </w:r>
          </w:p>
          <w:p w14:paraId="3A50F460" w14:textId="77777777" w:rsidR="00B67A21" w:rsidRPr="002559E5" w:rsidRDefault="00B67A21" w:rsidP="002B209E">
            <w:pPr>
              <w:spacing w:after="0" w:line="240" w:lineRule="auto"/>
              <w:jc w:val="center"/>
              <w:rPr>
                <w:rFonts w:ascii="Arial" w:hAnsi="Arial" w:cs="Arial"/>
                <w:sz w:val="16"/>
                <w:szCs w:val="16"/>
                <w:lang w:eastAsia="pt-BR"/>
              </w:rPr>
            </w:pPr>
          </w:p>
          <w:p w14:paraId="4EBBE536"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55166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48E8F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R$ 1.134,64</w:t>
            </w:r>
          </w:p>
        </w:tc>
      </w:tr>
      <w:tr w:rsidR="00B67A21" w:rsidRPr="00ED418B" w14:paraId="11776B90" w14:textId="77777777" w:rsidTr="00F75B8F">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2DF3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5AB10C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408060131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EB0B362"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EXPLORAÇÃO ARTICULAR C/ OU S/ SINOVECTOMIA DE PEQUENAS ARTICULAÇÕES</w:t>
            </w:r>
          </w:p>
        </w:tc>
        <w:tc>
          <w:tcPr>
            <w:tcW w:w="1134" w:type="dxa"/>
            <w:tcBorders>
              <w:top w:val="single" w:sz="4" w:space="0" w:color="auto"/>
              <w:left w:val="nil"/>
              <w:bottom w:val="single" w:sz="4" w:space="0" w:color="auto"/>
              <w:right w:val="single" w:sz="4" w:space="0" w:color="auto"/>
            </w:tcBorders>
            <w:shd w:val="clear" w:color="auto" w:fill="auto"/>
            <w:noWrap/>
            <w:hideMark/>
          </w:tcPr>
          <w:p w14:paraId="0BDE9CCF" w14:textId="77777777" w:rsidR="00B67A21" w:rsidRPr="002559E5" w:rsidRDefault="00B67A21" w:rsidP="002B209E">
            <w:pPr>
              <w:spacing w:after="0" w:line="240" w:lineRule="auto"/>
              <w:jc w:val="center"/>
              <w:rPr>
                <w:rFonts w:ascii="Arial" w:hAnsi="Arial" w:cs="Arial"/>
                <w:sz w:val="16"/>
                <w:szCs w:val="16"/>
                <w:lang w:eastAsia="pt-BR"/>
              </w:rPr>
            </w:pPr>
          </w:p>
          <w:p w14:paraId="76325B62" w14:textId="77777777" w:rsidR="00B67A21" w:rsidRPr="002559E5" w:rsidRDefault="00B67A21" w:rsidP="002B209E">
            <w:pPr>
              <w:spacing w:after="0" w:line="240" w:lineRule="auto"/>
              <w:jc w:val="center"/>
              <w:rPr>
                <w:rFonts w:ascii="Arial" w:hAnsi="Arial" w:cs="Arial"/>
                <w:sz w:val="16"/>
                <w:szCs w:val="16"/>
                <w:lang w:eastAsia="pt-BR"/>
              </w:rPr>
            </w:pPr>
          </w:p>
          <w:p w14:paraId="04E8A28F"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6BB1076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142,06</w:t>
            </w:r>
          </w:p>
          <w:p w14:paraId="01764195" w14:textId="77777777" w:rsidR="00B67A21" w:rsidRPr="002559E5" w:rsidRDefault="00B67A21" w:rsidP="002B209E">
            <w:pPr>
              <w:spacing w:after="0" w:line="240" w:lineRule="auto"/>
              <w:jc w:val="center"/>
              <w:rPr>
                <w:rFonts w:ascii="Arial" w:hAnsi="Arial" w:cs="Arial"/>
                <w:sz w:val="16"/>
                <w:szCs w:val="16"/>
                <w:lang w:eastAsia="pt-BR"/>
              </w:rPr>
            </w:pPr>
          </w:p>
          <w:p w14:paraId="30BE9D1D" w14:textId="77777777" w:rsidR="00B67A21" w:rsidRPr="002559E5" w:rsidRDefault="00B67A21" w:rsidP="002B209E">
            <w:pPr>
              <w:spacing w:after="0" w:line="240" w:lineRule="auto"/>
              <w:jc w:val="center"/>
              <w:rPr>
                <w:rFonts w:ascii="Arial" w:hAnsi="Arial" w:cs="Arial"/>
                <w:sz w:val="16"/>
                <w:szCs w:val="16"/>
                <w:lang w:eastAsia="pt-BR"/>
              </w:rPr>
            </w:pPr>
          </w:p>
          <w:p w14:paraId="1B9E2CEB"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E2DE80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22A727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R$ 568,24</w:t>
            </w:r>
          </w:p>
        </w:tc>
      </w:tr>
      <w:tr w:rsidR="00B67A21" w:rsidRPr="00ED418B" w14:paraId="2122628D" w14:textId="77777777" w:rsidTr="00F75B8F">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6210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lastRenderedPageBreak/>
              <w:t>52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20D8F0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408060140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D3449E6"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FASCIECTOMIA</w:t>
            </w:r>
          </w:p>
        </w:tc>
        <w:tc>
          <w:tcPr>
            <w:tcW w:w="1134" w:type="dxa"/>
            <w:tcBorders>
              <w:top w:val="single" w:sz="4" w:space="0" w:color="auto"/>
              <w:left w:val="nil"/>
              <w:bottom w:val="single" w:sz="4" w:space="0" w:color="auto"/>
              <w:right w:val="single" w:sz="4" w:space="0" w:color="auto"/>
            </w:tcBorders>
            <w:shd w:val="clear" w:color="auto" w:fill="auto"/>
            <w:noWrap/>
            <w:hideMark/>
          </w:tcPr>
          <w:p w14:paraId="7A03ADEE"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7A34783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R$ 222,95</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F4165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40AE5E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R$ 891,80</w:t>
            </w:r>
          </w:p>
        </w:tc>
      </w:tr>
      <w:tr w:rsidR="00B67A21" w:rsidRPr="00ED418B" w14:paraId="00A77DDF" w14:textId="77777777" w:rsidTr="00F75B8F">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2B855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3A6B3A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408060158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D468966"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MANIPULAÇÃO ARTICULAR</w:t>
            </w:r>
          </w:p>
        </w:tc>
        <w:tc>
          <w:tcPr>
            <w:tcW w:w="1134" w:type="dxa"/>
            <w:tcBorders>
              <w:top w:val="single" w:sz="4" w:space="0" w:color="auto"/>
              <w:left w:val="nil"/>
              <w:bottom w:val="single" w:sz="4" w:space="0" w:color="auto"/>
              <w:right w:val="single" w:sz="4" w:space="0" w:color="auto"/>
            </w:tcBorders>
            <w:shd w:val="clear" w:color="auto" w:fill="auto"/>
            <w:noWrap/>
            <w:hideMark/>
          </w:tcPr>
          <w:p w14:paraId="0611DA56"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75F1C54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R$ 122,01</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729D27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A7BF65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R$ 488,04</w:t>
            </w:r>
          </w:p>
        </w:tc>
      </w:tr>
      <w:tr w:rsidR="00B67A21" w:rsidRPr="00ED418B" w14:paraId="31A540B5"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94821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04FA16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408060166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9EF7A64"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OSTECTOMIA DE OSSOS DA MÃO E/OU DO PÉ</w:t>
            </w:r>
          </w:p>
        </w:tc>
        <w:tc>
          <w:tcPr>
            <w:tcW w:w="1134" w:type="dxa"/>
            <w:tcBorders>
              <w:top w:val="single" w:sz="4" w:space="0" w:color="auto"/>
              <w:left w:val="nil"/>
              <w:bottom w:val="single" w:sz="4" w:space="0" w:color="auto"/>
              <w:right w:val="single" w:sz="4" w:space="0" w:color="auto"/>
            </w:tcBorders>
            <w:shd w:val="clear" w:color="auto" w:fill="auto"/>
            <w:noWrap/>
            <w:hideMark/>
          </w:tcPr>
          <w:p w14:paraId="033736A2" w14:textId="77777777" w:rsidR="00B67A21" w:rsidRPr="002559E5" w:rsidRDefault="00B67A21" w:rsidP="002B209E">
            <w:pPr>
              <w:spacing w:after="0" w:line="240" w:lineRule="auto"/>
              <w:jc w:val="center"/>
              <w:rPr>
                <w:rFonts w:ascii="Arial" w:hAnsi="Arial" w:cs="Arial"/>
                <w:sz w:val="16"/>
                <w:szCs w:val="16"/>
                <w:lang w:eastAsia="pt-BR"/>
              </w:rPr>
            </w:pPr>
          </w:p>
          <w:p w14:paraId="78379254"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06F5AA8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R$ 258,61</w:t>
            </w:r>
          </w:p>
          <w:p w14:paraId="199C2AA8"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1D1D3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52F5901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R$ 1.034,44</w:t>
            </w:r>
          </w:p>
        </w:tc>
      </w:tr>
      <w:tr w:rsidR="00B67A21" w:rsidRPr="00ED418B" w14:paraId="7A89747D"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039B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2A40DA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408060174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AABD101"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OSTECTOMIA DE OSSOS LONGOS EXCETO DA MÃO E DO PÉ</w:t>
            </w:r>
          </w:p>
        </w:tc>
        <w:tc>
          <w:tcPr>
            <w:tcW w:w="1134" w:type="dxa"/>
            <w:tcBorders>
              <w:top w:val="single" w:sz="4" w:space="0" w:color="auto"/>
              <w:left w:val="nil"/>
              <w:bottom w:val="single" w:sz="4" w:space="0" w:color="auto"/>
              <w:right w:val="single" w:sz="4" w:space="0" w:color="auto"/>
            </w:tcBorders>
            <w:shd w:val="clear" w:color="auto" w:fill="auto"/>
            <w:noWrap/>
            <w:hideMark/>
          </w:tcPr>
          <w:p w14:paraId="7C7DBBF9" w14:textId="77777777" w:rsidR="00B67A21" w:rsidRPr="002559E5" w:rsidRDefault="00B67A21" w:rsidP="002B209E">
            <w:pPr>
              <w:spacing w:after="0" w:line="240" w:lineRule="auto"/>
              <w:jc w:val="center"/>
              <w:rPr>
                <w:rFonts w:ascii="Arial" w:hAnsi="Arial" w:cs="Arial"/>
                <w:sz w:val="16"/>
                <w:szCs w:val="16"/>
                <w:lang w:eastAsia="pt-BR"/>
              </w:rPr>
            </w:pPr>
          </w:p>
          <w:p w14:paraId="7EA12A87"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07E96C9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R$ 649,74</w:t>
            </w:r>
          </w:p>
          <w:p w14:paraId="20F88859"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993727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89BC2B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R$ 2.598,96</w:t>
            </w:r>
          </w:p>
        </w:tc>
      </w:tr>
      <w:tr w:rsidR="00B67A21" w:rsidRPr="00ED418B" w14:paraId="691EF3D9"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6DE5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7CC7E0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408060182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B0CBFBF"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OSTEOTOMIA DE OSSOS DA MÃO E/OU DO PÉ</w:t>
            </w:r>
          </w:p>
        </w:tc>
        <w:tc>
          <w:tcPr>
            <w:tcW w:w="1134" w:type="dxa"/>
            <w:tcBorders>
              <w:top w:val="single" w:sz="4" w:space="0" w:color="auto"/>
              <w:left w:val="nil"/>
              <w:bottom w:val="single" w:sz="4" w:space="0" w:color="auto"/>
              <w:right w:val="single" w:sz="4" w:space="0" w:color="auto"/>
            </w:tcBorders>
            <w:shd w:val="clear" w:color="auto" w:fill="auto"/>
            <w:noWrap/>
            <w:hideMark/>
          </w:tcPr>
          <w:p w14:paraId="2324C201" w14:textId="77777777" w:rsidR="00B67A21" w:rsidRPr="002559E5" w:rsidRDefault="00B67A21" w:rsidP="002B209E">
            <w:pPr>
              <w:spacing w:after="0" w:line="240" w:lineRule="auto"/>
              <w:jc w:val="center"/>
              <w:rPr>
                <w:rFonts w:ascii="Arial" w:hAnsi="Arial" w:cs="Arial"/>
                <w:sz w:val="16"/>
                <w:szCs w:val="16"/>
                <w:lang w:eastAsia="pt-BR"/>
              </w:rPr>
            </w:pPr>
          </w:p>
          <w:p w14:paraId="54335C01"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515D82A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R$ 327,25 </w:t>
            </w:r>
          </w:p>
          <w:p w14:paraId="0B6B31C5"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A60FCE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D2F57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R$ 1.309,00</w:t>
            </w:r>
          </w:p>
        </w:tc>
      </w:tr>
      <w:tr w:rsidR="00B67A21" w:rsidRPr="00ED418B" w14:paraId="4F9A38CA"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DB91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93207A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408060190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F5CBE9A"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OSTEOTOMIA DE OSSOS LONGOS EXCETO DA MÃO E DO PÉ</w:t>
            </w:r>
          </w:p>
        </w:tc>
        <w:tc>
          <w:tcPr>
            <w:tcW w:w="1134" w:type="dxa"/>
            <w:tcBorders>
              <w:top w:val="single" w:sz="4" w:space="0" w:color="auto"/>
              <w:left w:val="nil"/>
              <w:bottom w:val="single" w:sz="4" w:space="0" w:color="auto"/>
              <w:right w:val="single" w:sz="4" w:space="0" w:color="auto"/>
            </w:tcBorders>
            <w:shd w:val="clear" w:color="auto" w:fill="auto"/>
            <w:noWrap/>
            <w:hideMark/>
          </w:tcPr>
          <w:p w14:paraId="6408FC79" w14:textId="77777777" w:rsidR="00B67A21" w:rsidRPr="002559E5" w:rsidRDefault="00B67A21" w:rsidP="002B209E">
            <w:pPr>
              <w:spacing w:after="0" w:line="240" w:lineRule="auto"/>
              <w:jc w:val="center"/>
              <w:rPr>
                <w:rFonts w:ascii="Arial" w:hAnsi="Arial" w:cs="Arial"/>
                <w:sz w:val="16"/>
                <w:szCs w:val="16"/>
                <w:lang w:eastAsia="pt-BR"/>
              </w:rPr>
            </w:pPr>
          </w:p>
          <w:p w14:paraId="47CAA8B0"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44B6560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R$ 645,68</w:t>
            </w:r>
          </w:p>
          <w:p w14:paraId="220E5E0D"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C3ACB9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A1933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R$ 2.582,72</w:t>
            </w:r>
          </w:p>
        </w:tc>
      </w:tr>
      <w:tr w:rsidR="00B67A21" w:rsidRPr="00ED418B" w14:paraId="3A42ACB5" w14:textId="77777777" w:rsidTr="00F75B8F">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18EF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756CE6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408060204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8385CF8"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REINSERÇÃO MUSCULAR</w:t>
            </w:r>
          </w:p>
        </w:tc>
        <w:tc>
          <w:tcPr>
            <w:tcW w:w="1134" w:type="dxa"/>
            <w:tcBorders>
              <w:top w:val="single" w:sz="4" w:space="0" w:color="auto"/>
              <w:left w:val="nil"/>
              <w:bottom w:val="single" w:sz="4" w:space="0" w:color="auto"/>
              <w:right w:val="single" w:sz="4" w:space="0" w:color="auto"/>
            </w:tcBorders>
            <w:shd w:val="clear" w:color="auto" w:fill="auto"/>
            <w:noWrap/>
            <w:hideMark/>
          </w:tcPr>
          <w:p w14:paraId="155367FE"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3BC9433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R$ 203,29</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240A1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A4EDC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R$ 813,16</w:t>
            </w:r>
          </w:p>
        </w:tc>
      </w:tr>
      <w:tr w:rsidR="00B67A21" w:rsidRPr="00ED418B" w14:paraId="0C554504" w14:textId="77777777" w:rsidTr="00F75B8F">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8652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07E963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408060212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355832B"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RESSECÇÃO DE CISTO SINOVIAL</w:t>
            </w:r>
          </w:p>
        </w:tc>
        <w:tc>
          <w:tcPr>
            <w:tcW w:w="1134" w:type="dxa"/>
            <w:tcBorders>
              <w:top w:val="single" w:sz="4" w:space="0" w:color="auto"/>
              <w:left w:val="nil"/>
              <w:bottom w:val="single" w:sz="4" w:space="0" w:color="auto"/>
              <w:right w:val="single" w:sz="4" w:space="0" w:color="auto"/>
            </w:tcBorders>
            <w:shd w:val="clear" w:color="auto" w:fill="auto"/>
            <w:noWrap/>
            <w:hideMark/>
          </w:tcPr>
          <w:p w14:paraId="0295AB2B"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42D439F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R$ 91,49</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C1363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949B94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R$ 365,96</w:t>
            </w:r>
          </w:p>
        </w:tc>
      </w:tr>
      <w:tr w:rsidR="00B67A21" w:rsidRPr="00ED418B" w14:paraId="3A868685" w14:textId="77777777" w:rsidTr="00F75B8F">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55FB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6420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408060301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CFF01F"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RESSECÇÃO MUSCULAR</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213B861E"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94F0D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R$ 203,29</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3E90F1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5107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R$ 813,16</w:t>
            </w:r>
          </w:p>
        </w:tc>
      </w:tr>
      <w:tr w:rsidR="00B67A21" w:rsidRPr="00ED418B" w14:paraId="4AECF0D0"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3608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61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EF9F39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408060310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6024FE1"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RESSECÇÃO SIMPLES DE TUMOR ÓSSEO / DE PARTES MOLES</w:t>
            </w:r>
          </w:p>
        </w:tc>
        <w:tc>
          <w:tcPr>
            <w:tcW w:w="1134" w:type="dxa"/>
            <w:tcBorders>
              <w:top w:val="single" w:sz="4" w:space="0" w:color="auto"/>
              <w:left w:val="nil"/>
              <w:bottom w:val="single" w:sz="4" w:space="0" w:color="auto"/>
              <w:right w:val="single" w:sz="4" w:space="0" w:color="auto"/>
            </w:tcBorders>
            <w:shd w:val="clear" w:color="auto" w:fill="auto"/>
            <w:noWrap/>
            <w:hideMark/>
          </w:tcPr>
          <w:p w14:paraId="41BF3FC8" w14:textId="77777777" w:rsidR="00B67A21" w:rsidRPr="002559E5" w:rsidRDefault="00B67A21" w:rsidP="002B209E">
            <w:pPr>
              <w:spacing w:after="0" w:line="240" w:lineRule="auto"/>
              <w:jc w:val="center"/>
              <w:rPr>
                <w:rFonts w:ascii="Arial" w:hAnsi="Arial" w:cs="Arial"/>
                <w:sz w:val="16"/>
                <w:szCs w:val="16"/>
                <w:lang w:eastAsia="pt-BR"/>
              </w:rPr>
            </w:pPr>
          </w:p>
          <w:p w14:paraId="60FEBBB6"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2774301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R$ 368,03</w:t>
            </w:r>
          </w:p>
          <w:p w14:paraId="2F652584"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65CFFE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48D2680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R$ 1.472,12</w:t>
            </w:r>
          </w:p>
        </w:tc>
      </w:tr>
      <w:tr w:rsidR="00B67A21" w:rsidRPr="00ED418B" w14:paraId="1CBA2C2E"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F3E7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62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56C527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408060328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7A39297"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RETIRADA DE CORPO ESTRANHO INTRA-ARTICULAR</w:t>
            </w:r>
          </w:p>
        </w:tc>
        <w:tc>
          <w:tcPr>
            <w:tcW w:w="1134" w:type="dxa"/>
            <w:tcBorders>
              <w:top w:val="single" w:sz="4" w:space="0" w:color="auto"/>
              <w:left w:val="nil"/>
              <w:bottom w:val="single" w:sz="4" w:space="0" w:color="auto"/>
              <w:right w:val="single" w:sz="4" w:space="0" w:color="auto"/>
            </w:tcBorders>
            <w:shd w:val="clear" w:color="auto" w:fill="auto"/>
            <w:noWrap/>
            <w:hideMark/>
          </w:tcPr>
          <w:p w14:paraId="193B8705" w14:textId="77777777" w:rsidR="00B67A21" w:rsidRPr="002559E5" w:rsidRDefault="00B67A21" w:rsidP="002B209E">
            <w:pPr>
              <w:spacing w:after="0" w:line="240" w:lineRule="auto"/>
              <w:jc w:val="center"/>
              <w:rPr>
                <w:rFonts w:ascii="Arial" w:hAnsi="Arial" w:cs="Arial"/>
                <w:sz w:val="16"/>
                <w:szCs w:val="16"/>
                <w:lang w:eastAsia="pt-BR"/>
              </w:rPr>
            </w:pPr>
          </w:p>
          <w:p w14:paraId="1BB78E54"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6BDBF93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R$139,07</w:t>
            </w:r>
          </w:p>
          <w:p w14:paraId="70F5995C"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09568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497FD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R$ 556,28</w:t>
            </w:r>
          </w:p>
        </w:tc>
      </w:tr>
      <w:tr w:rsidR="00B67A21" w:rsidRPr="00ED418B" w14:paraId="2003E636"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3DA8B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63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17E63A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408060336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8C2AC9A"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RETIRADA DE CORPO ESTRANHO INTRA-ÓSSEO</w:t>
            </w:r>
          </w:p>
        </w:tc>
        <w:tc>
          <w:tcPr>
            <w:tcW w:w="1134" w:type="dxa"/>
            <w:tcBorders>
              <w:top w:val="single" w:sz="4" w:space="0" w:color="auto"/>
              <w:left w:val="nil"/>
              <w:bottom w:val="single" w:sz="4" w:space="0" w:color="auto"/>
              <w:right w:val="single" w:sz="4" w:space="0" w:color="auto"/>
            </w:tcBorders>
            <w:shd w:val="clear" w:color="auto" w:fill="auto"/>
            <w:noWrap/>
            <w:hideMark/>
          </w:tcPr>
          <w:p w14:paraId="3F647819" w14:textId="77777777" w:rsidR="00B67A21" w:rsidRPr="002559E5" w:rsidRDefault="00B67A21" w:rsidP="002B209E">
            <w:pPr>
              <w:spacing w:after="0" w:line="240" w:lineRule="auto"/>
              <w:jc w:val="center"/>
              <w:rPr>
                <w:rFonts w:ascii="Arial" w:hAnsi="Arial" w:cs="Arial"/>
                <w:sz w:val="16"/>
                <w:szCs w:val="16"/>
                <w:lang w:eastAsia="pt-BR"/>
              </w:rPr>
            </w:pPr>
          </w:p>
          <w:p w14:paraId="0C601CFE"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5E4501C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R$ 140,33</w:t>
            </w:r>
          </w:p>
          <w:p w14:paraId="18632B42" w14:textId="77777777" w:rsidR="00B67A21" w:rsidRPr="002559E5" w:rsidRDefault="00B67A21" w:rsidP="002B209E">
            <w:pPr>
              <w:spacing w:after="0" w:line="240" w:lineRule="auto"/>
              <w:jc w:val="center"/>
              <w:rPr>
                <w:rFonts w:ascii="Arial" w:hAnsi="Arial" w:cs="Arial"/>
                <w:sz w:val="16"/>
                <w:szCs w:val="16"/>
                <w:lang w:eastAsia="pt-BR"/>
              </w:rPr>
            </w:pPr>
          </w:p>
          <w:p w14:paraId="2F7F3A46"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EB6B3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87D0A6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R$ 561,32</w:t>
            </w:r>
          </w:p>
        </w:tc>
      </w:tr>
      <w:tr w:rsidR="00B67A21" w:rsidRPr="00ED418B" w14:paraId="575700E5"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3573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64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555E2A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408060352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AE3E173"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RETIRADA DE FIO OU PINO INTRA-ÓSSEO</w:t>
            </w:r>
          </w:p>
        </w:tc>
        <w:tc>
          <w:tcPr>
            <w:tcW w:w="1134" w:type="dxa"/>
            <w:tcBorders>
              <w:top w:val="single" w:sz="4" w:space="0" w:color="auto"/>
              <w:left w:val="nil"/>
              <w:bottom w:val="single" w:sz="4" w:space="0" w:color="auto"/>
              <w:right w:val="single" w:sz="4" w:space="0" w:color="auto"/>
            </w:tcBorders>
            <w:shd w:val="clear" w:color="auto" w:fill="auto"/>
            <w:noWrap/>
            <w:hideMark/>
          </w:tcPr>
          <w:p w14:paraId="434CE400" w14:textId="77777777" w:rsidR="00B67A21" w:rsidRPr="002559E5" w:rsidRDefault="00B67A21" w:rsidP="002B209E">
            <w:pPr>
              <w:spacing w:after="0" w:line="240" w:lineRule="auto"/>
              <w:jc w:val="center"/>
              <w:rPr>
                <w:rFonts w:ascii="Arial" w:hAnsi="Arial" w:cs="Arial"/>
                <w:sz w:val="16"/>
                <w:szCs w:val="16"/>
                <w:lang w:eastAsia="pt-BR"/>
              </w:rPr>
            </w:pPr>
          </w:p>
          <w:p w14:paraId="77D3AB23"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0E59677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R$ 151,66</w:t>
            </w:r>
          </w:p>
          <w:p w14:paraId="16E1E1C5"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9F113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5B6546B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R$ 606,64</w:t>
            </w:r>
          </w:p>
        </w:tc>
      </w:tr>
      <w:tr w:rsidR="00B67A21" w:rsidRPr="00ED418B" w14:paraId="6516C160" w14:textId="77777777" w:rsidTr="00F75B8F">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CA3B4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65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C51678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408060360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9FD006D"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RETIRADA DE FIXADOR EXTERNO</w:t>
            </w:r>
          </w:p>
        </w:tc>
        <w:tc>
          <w:tcPr>
            <w:tcW w:w="1134" w:type="dxa"/>
            <w:tcBorders>
              <w:top w:val="single" w:sz="4" w:space="0" w:color="auto"/>
              <w:left w:val="nil"/>
              <w:bottom w:val="single" w:sz="4" w:space="0" w:color="auto"/>
              <w:right w:val="single" w:sz="4" w:space="0" w:color="auto"/>
            </w:tcBorders>
            <w:shd w:val="clear" w:color="auto" w:fill="auto"/>
            <w:noWrap/>
            <w:hideMark/>
          </w:tcPr>
          <w:p w14:paraId="2A064EC2"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4F08374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R$ 151,67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3E621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469D8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R$ 606,68</w:t>
            </w:r>
          </w:p>
        </w:tc>
      </w:tr>
      <w:tr w:rsidR="00B67A21" w:rsidRPr="00ED418B" w14:paraId="0551F8D8"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55E9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66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A0A6AB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408060379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CADFB73"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RETIRADA DE PLACA E/OU PARAFUSOS</w:t>
            </w:r>
          </w:p>
        </w:tc>
        <w:tc>
          <w:tcPr>
            <w:tcW w:w="1134" w:type="dxa"/>
            <w:tcBorders>
              <w:top w:val="single" w:sz="4" w:space="0" w:color="auto"/>
              <w:left w:val="nil"/>
              <w:bottom w:val="single" w:sz="4" w:space="0" w:color="auto"/>
              <w:right w:val="single" w:sz="4" w:space="0" w:color="auto"/>
            </w:tcBorders>
            <w:shd w:val="clear" w:color="auto" w:fill="auto"/>
            <w:noWrap/>
            <w:hideMark/>
          </w:tcPr>
          <w:p w14:paraId="6994515A" w14:textId="77777777" w:rsidR="00B67A21" w:rsidRPr="002559E5" w:rsidRDefault="00B67A21" w:rsidP="002B209E">
            <w:pPr>
              <w:spacing w:after="0" w:line="240" w:lineRule="auto"/>
              <w:jc w:val="center"/>
              <w:rPr>
                <w:rFonts w:ascii="Arial" w:hAnsi="Arial" w:cs="Arial"/>
                <w:sz w:val="16"/>
                <w:szCs w:val="16"/>
                <w:lang w:eastAsia="pt-BR"/>
              </w:rPr>
            </w:pPr>
          </w:p>
          <w:p w14:paraId="7A01DD28"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348E443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R$ 225,16</w:t>
            </w:r>
          </w:p>
          <w:p w14:paraId="50DBAF0C"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D73AA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59F0C8B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R$ 900,64</w:t>
            </w:r>
          </w:p>
        </w:tc>
      </w:tr>
      <w:tr w:rsidR="00B67A21" w:rsidRPr="00ED418B" w14:paraId="2ECEF377"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C4257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67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3DD825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408060409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3DE5471"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RETIRADA DE TRAÇÃO TRANS-ESQUELÉTICA</w:t>
            </w:r>
          </w:p>
        </w:tc>
        <w:tc>
          <w:tcPr>
            <w:tcW w:w="1134" w:type="dxa"/>
            <w:tcBorders>
              <w:top w:val="single" w:sz="4" w:space="0" w:color="auto"/>
              <w:left w:val="nil"/>
              <w:bottom w:val="single" w:sz="4" w:space="0" w:color="auto"/>
              <w:right w:val="single" w:sz="4" w:space="0" w:color="auto"/>
            </w:tcBorders>
            <w:shd w:val="clear" w:color="auto" w:fill="auto"/>
            <w:noWrap/>
            <w:hideMark/>
          </w:tcPr>
          <w:p w14:paraId="435A5129" w14:textId="77777777" w:rsidR="00B67A21" w:rsidRPr="002559E5" w:rsidRDefault="00B67A21" w:rsidP="002B209E">
            <w:pPr>
              <w:spacing w:after="0" w:line="240" w:lineRule="auto"/>
              <w:jc w:val="center"/>
              <w:rPr>
                <w:rFonts w:ascii="Arial" w:hAnsi="Arial" w:cs="Arial"/>
                <w:sz w:val="16"/>
                <w:szCs w:val="16"/>
                <w:lang w:eastAsia="pt-BR"/>
              </w:rPr>
            </w:pPr>
          </w:p>
          <w:p w14:paraId="7AE87120"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4248D3A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R$ 225,17</w:t>
            </w:r>
          </w:p>
          <w:p w14:paraId="7EECB7C2"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52849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AB64DA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R$ 900,68</w:t>
            </w:r>
          </w:p>
        </w:tc>
      </w:tr>
      <w:tr w:rsidR="00B67A21" w:rsidRPr="00ED418B" w14:paraId="2E0CA1DA" w14:textId="77777777" w:rsidTr="00F75B8F">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EDB3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68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0DD08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408060417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04F626"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RETRAÇÃO CICATRICIAL DOS DEDOS C/ COMPROMETIMENTO TENDINOSO (POR DEDO)</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3863F15D" w14:textId="77777777" w:rsidR="00B67A21" w:rsidRPr="002559E5" w:rsidRDefault="00B67A21" w:rsidP="002B209E">
            <w:pPr>
              <w:spacing w:after="0" w:line="240" w:lineRule="auto"/>
              <w:jc w:val="center"/>
              <w:rPr>
                <w:rFonts w:ascii="Arial" w:hAnsi="Arial" w:cs="Arial"/>
                <w:sz w:val="16"/>
                <w:szCs w:val="16"/>
                <w:lang w:eastAsia="pt-BR"/>
              </w:rPr>
            </w:pPr>
          </w:p>
          <w:p w14:paraId="6D2F4371" w14:textId="77777777" w:rsidR="00B67A21" w:rsidRPr="002559E5" w:rsidRDefault="00B67A21" w:rsidP="002B209E">
            <w:pPr>
              <w:spacing w:after="0" w:line="240" w:lineRule="auto"/>
              <w:jc w:val="center"/>
              <w:rPr>
                <w:rFonts w:ascii="Arial" w:hAnsi="Arial" w:cs="Arial"/>
                <w:sz w:val="16"/>
                <w:szCs w:val="16"/>
                <w:lang w:eastAsia="pt-BR"/>
              </w:rPr>
            </w:pPr>
          </w:p>
          <w:p w14:paraId="493B2AE7"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E9CCA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R$ 205,53</w:t>
            </w:r>
          </w:p>
          <w:p w14:paraId="0D5C7890" w14:textId="77777777" w:rsidR="00B67A21" w:rsidRPr="002559E5" w:rsidRDefault="00B67A21" w:rsidP="002B209E">
            <w:pPr>
              <w:spacing w:after="0" w:line="240" w:lineRule="auto"/>
              <w:jc w:val="center"/>
              <w:rPr>
                <w:rFonts w:ascii="Arial" w:hAnsi="Arial" w:cs="Arial"/>
                <w:sz w:val="16"/>
                <w:szCs w:val="16"/>
                <w:lang w:eastAsia="pt-BR"/>
              </w:rPr>
            </w:pPr>
          </w:p>
          <w:p w14:paraId="2F89DCCB" w14:textId="77777777" w:rsidR="00B67A21" w:rsidRPr="002559E5" w:rsidRDefault="00B67A21" w:rsidP="002B209E">
            <w:pPr>
              <w:spacing w:after="0" w:line="240" w:lineRule="auto"/>
              <w:jc w:val="center"/>
              <w:rPr>
                <w:rFonts w:ascii="Arial" w:hAnsi="Arial" w:cs="Arial"/>
                <w:sz w:val="16"/>
                <w:szCs w:val="16"/>
                <w:lang w:eastAsia="pt-BR"/>
              </w:rPr>
            </w:pPr>
          </w:p>
          <w:p w14:paraId="56E81F3A"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202D8D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45E26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R$ 822,12</w:t>
            </w:r>
          </w:p>
        </w:tc>
      </w:tr>
      <w:tr w:rsidR="00B67A21" w:rsidRPr="00ED418B" w14:paraId="4490FD05"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AA06C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69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6D1FCC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408060425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0DBDA0D"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REVISÃO CIRÚRGICA DE COTO DE AMPUTAÇÃO DOS DEDOS</w:t>
            </w:r>
          </w:p>
        </w:tc>
        <w:tc>
          <w:tcPr>
            <w:tcW w:w="1134" w:type="dxa"/>
            <w:tcBorders>
              <w:top w:val="single" w:sz="4" w:space="0" w:color="auto"/>
              <w:left w:val="nil"/>
              <w:bottom w:val="single" w:sz="4" w:space="0" w:color="auto"/>
              <w:right w:val="single" w:sz="4" w:space="0" w:color="auto"/>
            </w:tcBorders>
            <w:shd w:val="clear" w:color="auto" w:fill="auto"/>
            <w:noWrap/>
            <w:hideMark/>
          </w:tcPr>
          <w:p w14:paraId="1D490A8D" w14:textId="77777777" w:rsidR="00B67A21" w:rsidRPr="002559E5" w:rsidRDefault="00B67A21" w:rsidP="002B209E">
            <w:pPr>
              <w:spacing w:after="0" w:line="240" w:lineRule="auto"/>
              <w:jc w:val="center"/>
              <w:rPr>
                <w:rFonts w:ascii="Arial" w:hAnsi="Arial" w:cs="Arial"/>
                <w:sz w:val="16"/>
                <w:szCs w:val="16"/>
                <w:lang w:eastAsia="pt-BR"/>
              </w:rPr>
            </w:pPr>
          </w:p>
          <w:p w14:paraId="1626974C"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131E7D0D" w14:textId="435817BD" w:rsidR="00A00980"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w:t>
            </w:r>
            <w:r w:rsidR="00A00980" w:rsidRPr="002559E5">
              <w:rPr>
                <w:rFonts w:ascii="Arial" w:hAnsi="Arial" w:cs="Arial"/>
                <w:sz w:val="16"/>
                <w:szCs w:val="16"/>
                <w:lang w:eastAsia="pt-BR"/>
              </w:rPr>
              <w:t>R$ 207,02</w:t>
            </w:r>
            <w:r w:rsidRPr="002559E5">
              <w:rPr>
                <w:rFonts w:ascii="Arial" w:hAnsi="Arial" w:cs="Arial"/>
                <w:sz w:val="16"/>
                <w:szCs w:val="16"/>
                <w:lang w:eastAsia="pt-BR"/>
              </w:rPr>
              <w:t xml:space="preserve">     </w:t>
            </w:r>
          </w:p>
          <w:p w14:paraId="6186EA71" w14:textId="601FE9C5"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w:t>
            </w:r>
          </w:p>
          <w:p w14:paraId="0FDCD4DC"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DEAD4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AAB315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R$ 828,08</w:t>
            </w:r>
          </w:p>
        </w:tc>
      </w:tr>
      <w:tr w:rsidR="00B67A21" w:rsidRPr="00ED418B" w14:paraId="0A695CF8" w14:textId="77777777" w:rsidTr="00F75B8F">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4792E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70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9DBFCA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408060441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777ED0E"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TENODESE</w:t>
            </w:r>
          </w:p>
        </w:tc>
        <w:tc>
          <w:tcPr>
            <w:tcW w:w="1134" w:type="dxa"/>
            <w:tcBorders>
              <w:top w:val="single" w:sz="4" w:space="0" w:color="auto"/>
              <w:left w:val="nil"/>
              <w:bottom w:val="single" w:sz="4" w:space="0" w:color="auto"/>
              <w:right w:val="single" w:sz="4" w:space="0" w:color="auto"/>
            </w:tcBorders>
            <w:shd w:val="clear" w:color="auto" w:fill="auto"/>
            <w:noWrap/>
            <w:hideMark/>
          </w:tcPr>
          <w:p w14:paraId="3ECE04E2"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009E20E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R$ 204,09</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62013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43D62C2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R$ 816,36</w:t>
            </w:r>
          </w:p>
        </w:tc>
      </w:tr>
      <w:tr w:rsidR="00B67A21" w:rsidRPr="00ED418B" w14:paraId="4AA50D2F" w14:textId="77777777" w:rsidTr="00F75B8F">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0466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71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C3A7D2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408060450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ADFBB19"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TENÓLISE</w:t>
            </w:r>
          </w:p>
        </w:tc>
        <w:tc>
          <w:tcPr>
            <w:tcW w:w="1134" w:type="dxa"/>
            <w:tcBorders>
              <w:top w:val="single" w:sz="4" w:space="0" w:color="auto"/>
              <w:left w:val="nil"/>
              <w:bottom w:val="single" w:sz="4" w:space="0" w:color="auto"/>
              <w:right w:val="single" w:sz="4" w:space="0" w:color="auto"/>
            </w:tcBorders>
            <w:shd w:val="clear" w:color="auto" w:fill="auto"/>
            <w:noWrap/>
            <w:hideMark/>
          </w:tcPr>
          <w:p w14:paraId="24199303"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0429A75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R$ 229,40</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0598D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AC60B1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R$ 917,60</w:t>
            </w:r>
          </w:p>
        </w:tc>
      </w:tr>
      <w:tr w:rsidR="00B67A21" w:rsidRPr="00ED418B" w14:paraId="14B24173" w14:textId="77777777" w:rsidTr="00F75B8F">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7A00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72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EC2681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408060460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31EE08A"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TENOMIORRAFIA</w:t>
            </w:r>
          </w:p>
        </w:tc>
        <w:tc>
          <w:tcPr>
            <w:tcW w:w="1134" w:type="dxa"/>
            <w:tcBorders>
              <w:top w:val="single" w:sz="4" w:space="0" w:color="auto"/>
              <w:left w:val="nil"/>
              <w:bottom w:val="single" w:sz="4" w:space="0" w:color="auto"/>
              <w:right w:val="single" w:sz="4" w:space="0" w:color="auto"/>
            </w:tcBorders>
            <w:shd w:val="clear" w:color="auto" w:fill="auto"/>
            <w:noWrap/>
            <w:hideMark/>
          </w:tcPr>
          <w:p w14:paraId="6298E6D9"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1EDCEF1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R$ 205,91</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CCC500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26986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R$ 823,64</w:t>
            </w:r>
          </w:p>
        </w:tc>
      </w:tr>
      <w:tr w:rsidR="00B67A21" w:rsidRPr="00ED418B" w14:paraId="3F79365D" w14:textId="77777777" w:rsidTr="00F75B8F">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5A6E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73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361BD3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408060468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7A5E9FD"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TENOMIOTOMIA / DESINSERÇÃO</w:t>
            </w:r>
          </w:p>
        </w:tc>
        <w:tc>
          <w:tcPr>
            <w:tcW w:w="1134" w:type="dxa"/>
            <w:tcBorders>
              <w:top w:val="single" w:sz="4" w:space="0" w:color="auto"/>
              <w:left w:val="nil"/>
              <w:bottom w:val="single" w:sz="4" w:space="0" w:color="auto"/>
              <w:right w:val="single" w:sz="4" w:space="0" w:color="auto"/>
            </w:tcBorders>
            <w:shd w:val="clear" w:color="auto" w:fill="auto"/>
            <w:noWrap/>
            <w:hideMark/>
          </w:tcPr>
          <w:p w14:paraId="530E490E"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6615762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R$ 208,94</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06193D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A72C19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R$ 835,76</w:t>
            </w:r>
          </w:p>
        </w:tc>
      </w:tr>
      <w:tr w:rsidR="00B67A21" w:rsidRPr="00ED418B" w14:paraId="465076F2"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7615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74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9CDC1AA"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408060476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58B4AAF"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TENOPLASTIA OU ENXERTO DE TENDÃO UNICO</w:t>
            </w:r>
          </w:p>
        </w:tc>
        <w:tc>
          <w:tcPr>
            <w:tcW w:w="1134" w:type="dxa"/>
            <w:tcBorders>
              <w:top w:val="single" w:sz="4" w:space="0" w:color="auto"/>
              <w:left w:val="nil"/>
              <w:bottom w:val="single" w:sz="4" w:space="0" w:color="auto"/>
              <w:right w:val="single" w:sz="4" w:space="0" w:color="auto"/>
            </w:tcBorders>
            <w:shd w:val="clear" w:color="auto" w:fill="auto"/>
            <w:noWrap/>
            <w:hideMark/>
          </w:tcPr>
          <w:p w14:paraId="3BBCF0B1" w14:textId="77777777" w:rsidR="00B67A21" w:rsidRPr="002559E5" w:rsidRDefault="00B67A21" w:rsidP="002B209E">
            <w:pPr>
              <w:spacing w:after="0" w:line="240" w:lineRule="auto"/>
              <w:jc w:val="center"/>
              <w:rPr>
                <w:rFonts w:ascii="Arial" w:hAnsi="Arial" w:cs="Arial"/>
                <w:sz w:val="16"/>
                <w:szCs w:val="16"/>
                <w:lang w:eastAsia="pt-BR"/>
              </w:rPr>
            </w:pPr>
          </w:p>
          <w:p w14:paraId="5A6A9D53"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47226FF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R$ 680,20</w:t>
            </w:r>
          </w:p>
          <w:p w14:paraId="0F2F19E6" w14:textId="77777777" w:rsidR="00B67A21" w:rsidRPr="002559E5" w:rsidRDefault="00B67A21" w:rsidP="002B209E">
            <w:pPr>
              <w:spacing w:after="0" w:line="240" w:lineRule="auto"/>
              <w:jc w:val="center"/>
              <w:rPr>
                <w:rFonts w:ascii="Arial" w:hAnsi="Arial" w:cs="Arial"/>
                <w:sz w:val="16"/>
                <w:szCs w:val="16"/>
                <w:lang w:eastAsia="pt-BR"/>
              </w:rPr>
            </w:pPr>
          </w:p>
          <w:p w14:paraId="1D014FFE"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666890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6A3D5D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R$ 2.720,80</w:t>
            </w:r>
          </w:p>
        </w:tc>
      </w:tr>
      <w:tr w:rsidR="00B67A21" w:rsidRPr="00ED418B" w14:paraId="48FA5B18"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EFFED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75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D0FC77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408060484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164A9EE"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TENORRAFIA ÚNICA EM TÚNEL OSTEO-FIBROSO</w:t>
            </w:r>
          </w:p>
        </w:tc>
        <w:tc>
          <w:tcPr>
            <w:tcW w:w="1134" w:type="dxa"/>
            <w:tcBorders>
              <w:top w:val="single" w:sz="4" w:space="0" w:color="auto"/>
              <w:left w:val="nil"/>
              <w:bottom w:val="single" w:sz="4" w:space="0" w:color="auto"/>
              <w:right w:val="single" w:sz="4" w:space="0" w:color="auto"/>
            </w:tcBorders>
            <w:shd w:val="clear" w:color="auto" w:fill="auto"/>
            <w:noWrap/>
            <w:hideMark/>
          </w:tcPr>
          <w:p w14:paraId="5DD7C6D5" w14:textId="77777777" w:rsidR="00B67A21" w:rsidRPr="002559E5" w:rsidRDefault="00B67A21" w:rsidP="002B209E">
            <w:pPr>
              <w:spacing w:after="0" w:line="240" w:lineRule="auto"/>
              <w:jc w:val="center"/>
              <w:rPr>
                <w:rFonts w:ascii="Arial" w:hAnsi="Arial" w:cs="Arial"/>
                <w:sz w:val="16"/>
                <w:szCs w:val="16"/>
                <w:lang w:eastAsia="pt-BR"/>
              </w:rPr>
            </w:pPr>
          </w:p>
          <w:p w14:paraId="39F3BC23"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56854DA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R$ 421,30</w:t>
            </w:r>
          </w:p>
          <w:p w14:paraId="52FFD4D5" w14:textId="77777777" w:rsidR="00B67A21" w:rsidRPr="002559E5" w:rsidRDefault="00B67A21" w:rsidP="002B209E">
            <w:pPr>
              <w:spacing w:after="0" w:line="240" w:lineRule="auto"/>
              <w:jc w:val="center"/>
              <w:rPr>
                <w:rFonts w:ascii="Arial" w:hAnsi="Arial" w:cs="Arial"/>
                <w:sz w:val="16"/>
                <w:szCs w:val="16"/>
                <w:lang w:eastAsia="pt-BR"/>
              </w:rPr>
            </w:pPr>
          </w:p>
          <w:p w14:paraId="3B94C3D3"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529445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B2F19B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R$ 1.685,20</w:t>
            </w:r>
          </w:p>
        </w:tc>
      </w:tr>
      <w:tr w:rsidR="00B67A21" w:rsidRPr="00ED418B" w14:paraId="2F7C99CB"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58AD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76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92C8C9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408060549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D1A2397"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TRANSPOSIÇÃO / TRANSFERÊNCIA MIOTENDINOSA ÚNICA</w:t>
            </w:r>
          </w:p>
        </w:tc>
        <w:tc>
          <w:tcPr>
            <w:tcW w:w="1134" w:type="dxa"/>
            <w:tcBorders>
              <w:top w:val="single" w:sz="4" w:space="0" w:color="auto"/>
              <w:left w:val="nil"/>
              <w:bottom w:val="single" w:sz="4" w:space="0" w:color="auto"/>
              <w:right w:val="single" w:sz="4" w:space="0" w:color="auto"/>
            </w:tcBorders>
            <w:shd w:val="clear" w:color="auto" w:fill="auto"/>
            <w:noWrap/>
            <w:hideMark/>
          </w:tcPr>
          <w:p w14:paraId="1ED4548A" w14:textId="77777777" w:rsidR="00B67A21" w:rsidRPr="002559E5" w:rsidRDefault="00B67A21" w:rsidP="002B209E">
            <w:pPr>
              <w:spacing w:after="0" w:line="240" w:lineRule="auto"/>
              <w:jc w:val="center"/>
              <w:rPr>
                <w:rFonts w:ascii="Arial" w:hAnsi="Arial" w:cs="Arial"/>
                <w:sz w:val="16"/>
                <w:szCs w:val="16"/>
                <w:lang w:eastAsia="pt-BR"/>
              </w:rPr>
            </w:pPr>
          </w:p>
          <w:p w14:paraId="52BBEF33"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0ED452C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w:t>
            </w:r>
          </w:p>
          <w:p w14:paraId="0278F25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 xml:space="preserve">                                                                                     R$ 214,21</w:t>
            </w:r>
          </w:p>
          <w:p w14:paraId="74F6B199" w14:textId="77777777" w:rsidR="00B67A21" w:rsidRPr="002559E5" w:rsidRDefault="00B67A21" w:rsidP="002B209E">
            <w:pPr>
              <w:spacing w:after="0" w:line="240" w:lineRule="auto"/>
              <w:jc w:val="center"/>
              <w:rPr>
                <w:rFonts w:ascii="Arial" w:hAnsi="Arial" w:cs="Arial"/>
                <w:sz w:val="16"/>
                <w:szCs w:val="16"/>
                <w:lang w:eastAsia="pt-BR"/>
              </w:rPr>
            </w:pPr>
          </w:p>
          <w:p w14:paraId="3708364B"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17A17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299C08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R$ 856,84</w:t>
            </w:r>
          </w:p>
        </w:tc>
      </w:tr>
      <w:tr w:rsidR="00B67A21" w:rsidRPr="00ED418B" w14:paraId="3D41E7A2" w14:textId="77777777" w:rsidTr="00F75B8F">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4DFE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lastRenderedPageBreak/>
              <w:t>77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3AE94F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408060573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6B9648E2"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DEDO EM MARTELO / EM GARRA (MÃO E PÉ)</w:t>
            </w:r>
          </w:p>
        </w:tc>
        <w:tc>
          <w:tcPr>
            <w:tcW w:w="1134" w:type="dxa"/>
            <w:tcBorders>
              <w:top w:val="single" w:sz="4" w:space="0" w:color="auto"/>
              <w:left w:val="nil"/>
              <w:bottom w:val="single" w:sz="4" w:space="0" w:color="auto"/>
              <w:right w:val="single" w:sz="4" w:space="0" w:color="auto"/>
            </w:tcBorders>
            <w:shd w:val="clear" w:color="auto" w:fill="auto"/>
            <w:noWrap/>
            <w:hideMark/>
          </w:tcPr>
          <w:p w14:paraId="7F76EEEC" w14:textId="77777777" w:rsidR="00B67A21" w:rsidRPr="002559E5" w:rsidRDefault="00B67A21" w:rsidP="002B209E">
            <w:pPr>
              <w:spacing w:after="0" w:line="240" w:lineRule="auto"/>
              <w:jc w:val="center"/>
              <w:rPr>
                <w:rFonts w:ascii="Arial" w:hAnsi="Arial" w:cs="Arial"/>
                <w:sz w:val="16"/>
                <w:szCs w:val="16"/>
                <w:lang w:eastAsia="pt-BR"/>
              </w:rPr>
            </w:pPr>
          </w:p>
          <w:p w14:paraId="10B8D870" w14:textId="77777777" w:rsidR="00B67A21" w:rsidRPr="002559E5" w:rsidRDefault="00B67A21" w:rsidP="002B209E">
            <w:pPr>
              <w:spacing w:after="0" w:line="240" w:lineRule="auto"/>
              <w:jc w:val="center"/>
              <w:rPr>
                <w:rFonts w:ascii="Arial" w:hAnsi="Arial" w:cs="Arial"/>
                <w:sz w:val="16"/>
                <w:szCs w:val="16"/>
                <w:lang w:eastAsia="pt-BR"/>
              </w:rPr>
            </w:pPr>
          </w:p>
          <w:p w14:paraId="1E53E82D"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13FED5A0" w14:textId="208C6C8B"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R$ 268,41</w:t>
            </w:r>
          </w:p>
          <w:p w14:paraId="32561558" w14:textId="77777777" w:rsidR="00B67A21" w:rsidRPr="002559E5" w:rsidRDefault="00B67A21" w:rsidP="002B209E">
            <w:pPr>
              <w:spacing w:after="0" w:line="240" w:lineRule="auto"/>
              <w:jc w:val="center"/>
              <w:rPr>
                <w:rFonts w:ascii="Arial" w:hAnsi="Arial" w:cs="Arial"/>
                <w:sz w:val="16"/>
                <w:szCs w:val="16"/>
                <w:lang w:eastAsia="pt-BR"/>
              </w:rPr>
            </w:pPr>
          </w:p>
          <w:p w14:paraId="2B7DAFFB"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FD4EFF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70606D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R$ 1.073,64</w:t>
            </w:r>
          </w:p>
        </w:tc>
      </w:tr>
      <w:tr w:rsidR="00B67A21" w:rsidRPr="00ED418B" w14:paraId="6B9F9B14" w14:textId="77777777" w:rsidTr="00F75B8F">
        <w:trPr>
          <w:trHeight w:val="11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0173B"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78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568030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408060581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24A1B02"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DEFORMIDADE ARTICULAR POR RETRACAO TENO-CAPSULO-LIGAMENTAR</w:t>
            </w:r>
          </w:p>
        </w:tc>
        <w:tc>
          <w:tcPr>
            <w:tcW w:w="1134" w:type="dxa"/>
            <w:tcBorders>
              <w:top w:val="single" w:sz="4" w:space="0" w:color="auto"/>
              <w:left w:val="nil"/>
              <w:bottom w:val="single" w:sz="4" w:space="0" w:color="auto"/>
              <w:right w:val="single" w:sz="4" w:space="0" w:color="auto"/>
            </w:tcBorders>
            <w:shd w:val="clear" w:color="auto" w:fill="auto"/>
            <w:noWrap/>
            <w:hideMark/>
          </w:tcPr>
          <w:p w14:paraId="7FFAFD48" w14:textId="77777777" w:rsidR="00B67A21" w:rsidRPr="002559E5" w:rsidRDefault="00B67A21" w:rsidP="002B209E">
            <w:pPr>
              <w:spacing w:after="0" w:line="240" w:lineRule="auto"/>
              <w:jc w:val="center"/>
              <w:rPr>
                <w:rFonts w:ascii="Arial" w:hAnsi="Arial" w:cs="Arial"/>
                <w:sz w:val="16"/>
                <w:szCs w:val="16"/>
                <w:lang w:eastAsia="pt-BR"/>
              </w:rPr>
            </w:pPr>
          </w:p>
          <w:p w14:paraId="5AD3A007" w14:textId="77777777" w:rsidR="00B67A21" w:rsidRPr="002559E5" w:rsidRDefault="00B67A21" w:rsidP="002B209E">
            <w:pPr>
              <w:spacing w:after="0" w:line="240" w:lineRule="auto"/>
              <w:jc w:val="center"/>
              <w:rPr>
                <w:rFonts w:ascii="Arial" w:hAnsi="Arial" w:cs="Arial"/>
                <w:sz w:val="16"/>
                <w:szCs w:val="16"/>
                <w:lang w:eastAsia="pt-BR"/>
              </w:rPr>
            </w:pPr>
          </w:p>
          <w:p w14:paraId="03AF038A" w14:textId="77777777" w:rsidR="00B67A21" w:rsidRPr="002559E5" w:rsidRDefault="00B67A21" w:rsidP="002B209E">
            <w:pPr>
              <w:spacing w:after="0" w:line="240" w:lineRule="auto"/>
              <w:jc w:val="center"/>
              <w:rPr>
                <w:rFonts w:ascii="Arial" w:hAnsi="Arial" w:cs="Arial"/>
                <w:sz w:val="16"/>
                <w:szCs w:val="16"/>
                <w:lang w:eastAsia="pt-BR"/>
              </w:rPr>
            </w:pPr>
          </w:p>
          <w:p w14:paraId="6C27742F"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40A131F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377,00</w:t>
            </w:r>
          </w:p>
          <w:p w14:paraId="030703E3" w14:textId="77777777" w:rsidR="00B67A21" w:rsidRPr="002559E5" w:rsidRDefault="00B67A21" w:rsidP="002B209E">
            <w:pPr>
              <w:spacing w:after="0" w:line="240" w:lineRule="auto"/>
              <w:jc w:val="center"/>
              <w:rPr>
                <w:rFonts w:ascii="Arial" w:hAnsi="Arial" w:cs="Arial"/>
                <w:sz w:val="16"/>
                <w:szCs w:val="16"/>
                <w:lang w:eastAsia="pt-BR"/>
              </w:rPr>
            </w:pPr>
          </w:p>
          <w:p w14:paraId="3F2CDA8E" w14:textId="77777777" w:rsidR="00B67A21" w:rsidRPr="002559E5" w:rsidRDefault="00B67A21" w:rsidP="002B209E">
            <w:pPr>
              <w:spacing w:after="0" w:line="240" w:lineRule="auto"/>
              <w:jc w:val="center"/>
              <w:rPr>
                <w:rFonts w:ascii="Arial" w:hAnsi="Arial" w:cs="Arial"/>
                <w:sz w:val="16"/>
                <w:szCs w:val="16"/>
                <w:lang w:eastAsia="pt-BR"/>
              </w:rPr>
            </w:pPr>
          </w:p>
          <w:p w14:paraId="36C9512E"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3C292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303960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R$ 1.508,00</w:t>
            </w:r>
          </w:p>
        </w:tc>
      </w:tr>
      <w:tr w:rsidR="00B67A21" w:rsidRPr="00ED418B" w14:paraId="0B55279A" w14:textId="77777777" w:rsidTr="00F75B8F">
        <w:trPr>
          <w:trHeight w:val="11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D36F0"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79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7018BF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408060590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162BF4C"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FRATURA VICIOSAMENTE CONSOLIDADA DOS OSSOS LONGOS EXCETO DA MÃO E DO PÉ</w:t>
            </w:r>
          </w:p>
        </w:tc>
        <w:tc>
          <w:tcPr>
            <w:tcW w:w="1134" w:type="dxa"/>
            <w:tcBorders>
              <w:top w:val="single" w:sz="4" w:space="0" w:color="auto"/>
              <w:left w:val="nil"/>
              <w:bottom w:val="single" w:sz="4" w:space="0" w:color="auto"/>
              <w:right w:val="single" w:sz="4" w:space="0" w:color="auto"/>
            </w:tcBorders>
            <w:shd w:val="clear" w:color="auto" w:fill="auto"/>
            <w:noWrap/>
            <w:hideMark/>
          </w:tcPr>
          <w:p w14:paraId="64518E2A" w14:textId="77777777" w:rsidR="00B67A21" w:rsidRPr="002559E5" w:rsidRDefault="00B67A21" w:rsidP="002B209E">
            <w:pPr>
              <w:spacing w:after="0" w:line="240" w:lineRule="auto"/>
              <w:jc w:val="center"/>
              <w:rPr>
                <w:rFonts w:ascii="Arial" w:hAnsi="Arial" w:cs="Arial"/>
                <w:sz w:val="16"/>
                <w:szCs w:val="16"/>
                <w:lang w:eastAsia="pt-BR"/>
              </w:rPr>
            </w:pPr>
          </w:p>
          <w:p w14:paraId="27C7CD02" w14:textId="77777777" w:rsidR="00B67A21" w:rsidRPr="002559E5" w:rsidRDefault="00B67A21" w:rsidP="002B209E">
            <w:pPr>
              <w:spacing w:after="0" w:line="240" w:lineRule="auto"/>
              <w:jc w:val="center"/>
              <w:rPr>
                <w:rFonts w:ascii="Arial" w:hAnsi="Arial" w:cs="Arial"/>
                <w:sz w:val="16"/>
                <w:szCs w:val="16"/>
                <w:lang w:eastAsia="pt-BR"/>
              </w:rPr>
            </w:pPr>
          </w:p>
          <w:p w14:paraId="371080D9" w14:textId="77777777" w:rsidR="00B67A21" w:rsidRPr="002559E5" w:rsidRDefault="00B67A21" w:rsidP="002B209E">
            <w:pPr>
              <w:spacing w:after="0" w:line="240" w:lineRule="auto"/>
              <w:jc w:val="center"/>
              <w:rPr>
                <w:rFonts w:ascii="Arial" w:hAnsi="Arial" w:cs="Arial"/>
                <w:sz w:val="16"/>
                <w:szCs w:val="16"/>
                <w:lang w:eastAsia="pt-BR"/>
              </w:rPr>
            </w:pPr>
          </w:p>
          <w:p w14:paraId="0F2BC460"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1D194B8D" w14:textId="462CCB8A"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555,83</w:t>
            </w:r>
          </w:p>
          <w:p w14:paraId="6E742E4C" w14:textId="77777777" w:rsidR="00B67A21" w:rsidRPr="002559E5" w:rsidRDefault="00B67A21" w:rsidP="002B209E">
            <w:pPr>
              <w:spacing w:after="0" w:line="240" w:lineRule="auto"/>
              <w:jc w:val="center"/>
              <w:rPr>
                <w:rFonts w:ascii="Arial" w:hAnsi="Arial" w:cs="Arial"/>
                <w:sz w:val="16"/>
                <w:szCs w:val="16"/>
                <w:lang w:eastAsia="pt-BR"/>
              </w:rPr>
            </w:pPr>
          </w:p>
          <w:p w14:paraId="7A20FDC9" w14:textId="77777777" w:rsidR="00B67A21" w:rsidRPr="002559E5" w:rsidRDefault="00B67A21" w:rsidP="002B209E">
            <w:pPr>
              <w:spacing w:after="0" w:line="240" w:lineRule="auto"/>
              <w:jc w:val="center"/>
              <w:rPr>
                <w:rFonts w:ascii="Arial" w:hAnsi="Arial" w:cs="Arial"/>
                <w:sz w:val="16"/>
                <w:szCs w:val="16"/>
                <w:lang w:eastAsia="pt-BR"/>
              </w:rPr>
            </w:pPr>
          </w:p>
          <w:p w14:paraId="5EB502AD"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1348E0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8395A9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R$ 2.223,32</w:t>
            </w:r>
          </w:p>
        </w:tc>
      </w:tr>
      <w:tr w:rsidR="00B67A21" w:rsidRPr="00ED418B" w14:paraId="46DF1607" w14:textId="77777777" w:rsidTr="00F75B8F">
        <w:trPr>
          <w:trHeight w:val="85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D0321"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CDEE1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408060646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32DD49"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MÃO OU PÉ EM FENDA / DEDO BÍFIDO / MACRODACTILIA / POLIDACTILIA</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026034EE" w14:textId="77777777" w:rsidR="00B67A21" w:rsidRPr="002559E5" w:rsidRDefault="00B67A21" w:rsidP="002B209E">
            <w:pPr>
              <w:spacing w:after="0" w:line="240" w:lineRule="auto"/>
              <w:jc w:val="center"/>
              <w:rPr>
                <w:rFonts w:ascii="Arial" w:hAnsi="Arial" w:cs="Arial"/>
                <w:sz w:val="16"/>
                <w:szCs w:val="16"/>
                <w:lang w:eastAsia="pt-BR"/>
              </w:rPr>
            </w:pPr>
          </w:p>
          <w:p w14:paraId="3FDB4828" w14:textId="77777777" w:rsidR="00B67A21" w:rsidRPr="002559E5" w:rsidRDefault="00B67A21" w:rsidP="002B209E">
            <w:pPr>
              <w:spacing w:after="0" w:line="240" w:lineRule="auto"/>
              <w:jc w:val="center"/>
              <w:rPr>
                <w:rFonts w:ascii="Arial" w:hAnsi="Arial" w:cs="Arial"/>
                <w:sz w:val="16"/>
                <w:szCs w:val="16"/>
                <w:lang w:eastAsia="pt-BR"/>
              </w:rPr>
            </w:pPr>
          </w:p>
          <w:p w14:paraId="5A6BFB20"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8DEE3C" w14:textId="77777777" w:rsidR="00B67A21" w:rsidRPr="002559E5" w:rsidRDefault="00B67A21" w:rsidP="002B209E">
            <w:pPr>
              <w:spacing w:after="0" w:line="240" w:lineRule="auto"/>
              <w:jc w:val="center"/>
              <w:rPr>
                <w:rFonts w:ascii="Arial" w:hAnsi="Arial" w:cs="Arial"/>
                <w:sz w:val="16"/>
                <w:szCs w:val="16"/>
                <w:lang w:eastAsia="pt-BR"/>
              </w:rPr>
            </w:pPr>
          </w:p>
          <w:p w14:paraId="0EF97E6B" w14:textId="77777777" w:rsidR="00B67A21" w:rsidRPr="002559E5" w:rsidRDefault="00B67A21" w:rsidP="002B209E">
            <w:pPr>
              <w:spacing w:after="0" w:line="240" w:lineRule="auto"/>
              <w:jc w:val="center"/>
              <w:rPr>
                <w:rFonts w:ascii="Arial" w:hAnsi="Arial" w:cs="Arial"/>
                <w:sz w:val="16"/>
                <w:szCs w:val="16"/>
                <w:lang w:eastAsia="pt-BR"/>
              </w:rPr>
            </w:pPr>
          </w:p>
          <w:p w14:paraId="147383D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240,60</w:t>
            </w:r>
          </w:p>
          <w:p w14:paraId="2E95DF6B" w14:textId="77777777" w:rsidR="00B67A21" w:rsidRPr="002559E5" w:rsidRDefault="00B67A21" w:rsidP="002B209E">
            <w:pPr>
              <w:spacing w:after="0" w:line="240" w:lineRule="auto"/>
              <w:jc w:val="center"/>
              <w:rPr>
                <w:rFonts w:ascii="Arial" w:hAnsi="Arial" w:cs="Arial"/>
                <w:sz w:val="16"/>
                <w:szCs w:val="16"/>
                <w:lang w:eastAsia="pt-BR"/>
              </w:rPr>
            </w:pPr>
          </w:p>
          <w:p w14:paraId="46A8DF91" w14:textId="77777777" w:rsidR="00B67A21" w:rsidRPr="002559E5" w:rsidRDefault="00B67A21" w:rsidP="002B209E">
            <w:pPr>
              <w:spacing w:after="0" w:line="240" w:lineRule="auto"/>
              <w:jc w:val="center"/>
              <w:rPr>
                <w:rFonts w:ascii="Arial" w:hAnsi="Arial" w:cs="Arial"/>
                <w:sz w:val="16"/>
                <w:szCs w:val="16"/>
                <w:lang w:eastAsia="pt-BR"/>
              </w:rPr>
            </w:pPr>
          </w:p>
          <w:p w14:paraId="57959365"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445BBD"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03786"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R$ 962,40</w:t>
            </w:r>
          </w:p>
        </w:tc>
      </w:tr>
      <w:tr w:rsidR="00B67A21" w:rsidRPr="00ED418B" w14:paraId="5F537AE1"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CD83E"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81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FE0AA39"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408060662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8EF3589"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POLIDACTILIA ARTICULADA</w:t>
            </w:r>
          </w:p>
        </w:tc>
        <w:tc>
          <w:tcPr>
            <w:tcW w:w="1134" w:type="dxa"/>
            <w:tcBorders>
              <w:top w:val="single" w:sz="4" w:space="0" w:color="auto"/>
              <w:left w:val="nil"/>
              <w:bottom w:val="single" w:sz="4" w:space="0" w:color="auto"/>
              <w:right w:val="single" w:sz="4" w:space="0" w:color="auto"/>
            </w:tcBorders>
            <w:shd w:val="clear" w:color="auto" w:fill="auto"/>
            <w:noWrap/>
            <w:hideMark/>
          </w:tcPr>
          <w:p w14:paraId="7BE580AA" w14:textId="77777777" w:rsidR="00B67A21" w:rsidRPr="002559E5" w:rsidRDefault="00B67A21" w:rsidP="002B209E">
            <w:pPr>
              <w:spacing w:after="0" w:line="240" w:lineRule="auto"/>
              <w:jc w:val="center"/>
              <w:rPr>
                <w:rFonts w:ascii="Arial" w:hAnsi="Arial" w:cs="Arial"/>
                <w:sz w:val="16"/>
                <w:szCs w:val="16"/>
                <w:lang w:eastAsia="pt-BR"/>
              </w:rPr>
            </w:pPr>
          </w:p>
          <w:p w14:paraId="2E85E6EE"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61F904F6" w14:textId="3F894C11"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232,28</w:t>
            </w:r>
          </w:p>
          <w:p w14:paraId="512CF9A6" w14:textId="77777777" w:rsidR="00C85199" w:rsidRPr="002559E5" w:rsidRDefault="00C85199" w:rsidP="002B209E">
            <w:pPr>
              <w:spacing w:after="0" w:line="240" w:lineRule="auto"/>
              <w:jc w:val="center"/>
              <w:rPr>
                <w:rFonts w:ascii="Arial" w:hAnsi="Arial" w:cs="Arial"/>
                <w:sz w:val="16"/>
                <w:szCs w:val="16"/>
                <w:lang w:eastAsia="pt-BR"/>
              </w:rPr>
            </w:pPr>
          </w:p>
          <w:p w14:paraId="29403CAB"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6423C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BDFB03"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R$ 929,12</w:t>
            </w:r>
          </w:p>
        </w:tc>
      </w:tr>
      <w:tr w:rsidR="00B67A21" w:rsidRPr="00ED418B" w14:paraId="47052B5E" w14:textId="77777777" w:rsidTr="00F75B8F">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DECF2"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82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597C645"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408060670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A9E346A"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RETRAÇÃO MUSCULAR</w:t>
            </w:r>
          </w:p>
        </w:tc>
        <w:tc>
          <w:tcPr>
            <w:tcW w:w="1134" w:type="dxa"/>
            <w:tcBorders>
              <w:top w:val="single" w:sz="4" w:space="0" w:color="auto"/>
              <w:left w:val="nil"/>
              <w:bottom w:val="single" w:sz="4" w:space="0" w:color="auto"/>
              <w:right w:val="single" w:sz="4" w:space="0" w:color="auto"/>
            </w:tcBorders>
            <w:shd w:val="clear" w:color="auto" w:fill="auto"/>
            <w:noWrap/>
            <w:hideMark/>
          </w:tcPr>
          <w:p w14:paraId="724D76D5" w14:textId="77777777" w:rsidR="00B67A21" w:rsidRPr="002559E5" w:rsidRDefault="00B67A21" w:rsidP="002B209E">
            <w:pPr>
              <w:spacing w:after="0" w:line="240" w:lineRule="auto"/>
              <w:jc w:val="center"/>
              <w:rPr>
                <w:rFonts w:ascii="Arial" w:hAnsi="Arial" w:cs="Arial"/>
                <w:sz w:val="16"/>
                <w:szCs w:val="16"/>
                <w:lang w:eastAsia="pt-BR"/>
              </w:rPr>
            </w:pPr>
          </w:p>
          <w:p w14:paraId="20D4CFA7"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1F2F0054" w14:textId="1138075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394,68</w:t>
            </w:r>
          </w:p>
          <w:p w14:paraId="4EBB9E91" w14:textId="77777777" w:rsidR="00C85199" w:rsidRPr="002559E5" w:rsidRDefault="00C85199" w:rsidP="002B209E">
            <w:pPr>
              <w:spacing w:after="0" w:line="240" w:lineRule="auto"/>
              <w:jc w:val="center"/>
              <w:rPr>
                <w:rFonts w:ascii="Arial" w:hAnsi="Arial" w:cs="Arial"/>
                <w:sz w:val="16"/>
                <w:szCs w:val="16"/>
                <w:lang w:eastAsia="pt-BR"/>
              </w:rPr>
            </w:pPr>
          </w:p>
          <w:p w14:paraId="692C5501"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C5F3E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192BF93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R$ 1.578,72</w:t>
            </w:r>
          </w:p>
        </w:tc>
      </w:tr>
      <w:tr w:rsidR="00B67A21" w:rsidRPr="00ED418B" w14:paraId="5D520E1C" w14:textId="77777777" w:rsidTr="00F75B8F">
        <w:trPr>
          <w:trHeight w:val="33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D944F"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83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D0F6867"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408060700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324F8C1" w14:textId="77777777" w:rsidR="00B67A21" w:rsidRPr="002559E5" w:rsidRDefault="00B67A21"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TRATAMENTO CIRÚRGICO DE SINDACTILIA SIMPLES (DOIS DEDOS)</w:t>
            </w:r>
          </w:p>
        </w:tc>
        <w:tc>
          <w:tcPr>
            <w:tcW w:w="1134" w:type="dxa"/>
            <w:tcBorders>
              <w:top w:val="single" w:sz="4" w:space="0" w:color="auto"/>
              <w:left w:val="nil"/>
              <w:bottom w:val="single" w:sz="4" w:space="0" w:color="auto"/>
              <w:right w:val="single" w:sz="4" w:space="0" w:color="auto"/>
            </w:tcBorders>
            <w:shd w:val="clear" w:color="auto" w:fill="auto"/>
            <w:noWrap/>
            <w:hideMark/>
          </w:tcPr>
          <w:p w14:paraId="6C67ECF0" w14:textId="77777777" w:rsidR="00B67A21" w:rsidRPr="002559E5" w:rsidRDefault="00B67A21" w:rsidP="002B209E">
            <w:pPr>
              <w:spacing w:after="0" w:line="240" w:lineRule="auto"/>
              <w:jc w:val="center"/>
              <w:rPr>
                <w:rFonts w:ascii="Arial" w:hAnsi="Arial" w:cs="Arial"/>
                <w:sz w:val="16"/>
                <w:szCs w:val="16"/>
                <w:lang w:eastAsia="pt-BR"/>
              </w:rPr>
            </w:pPr>
          </w:p>
          <w:p w14:paraId="69F99185" w14:textId="77777777" w:rsidR="00B67A21" w:rsidRPr="002559E5" w:rsidRDefault="00B67A21"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tcBorders>
              <w:top w:val="single" w:sz="4" w:space="0" w:color="auto"/>
              <w:left w:val="nil"/>
              <w:bottom w:val="single" w:sz="4" w:space="0" w:color="auto"/>
              <w:right w:val="nil"/>
            </w:tcBorders>
            <w:shd w:val="clear" w:color="auto" w:fill="auto"/>
            <w:noWrap/>
            <w:vAlign w:val="bottom"/>
            <w:hideMark/>
          </w:tcPr>
          <w:p w14:paraId="26508F88"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209,82</w:t>
            </w:r>
          </w:p>
          <w:p w14:paraId="6BAB0D83" w14:textId="77777777" w:rsidR="00C85199" w:rsidRPr="002559E5" w:rsidRDefault="00C85199" w:rsidP="002B209E">
            <w:pPr>
              <w:spacing w:after="0" w:line="240" w:lineRule="auto"/>
              <w:jc w:val="center"/>
              <w:rPr>
                <w:rFonts w:ascii="Arial" w:hAnsi="Arial" w:cs="Arial"/>
                <w:sz w:val="16"/>
                <w:szCs w:val="16"/>
                <w:lang w:eastAsia="pt-BR"/>
              </w:rPr>
            </w:pPr>
          </w:p>
          <w:p w14:paraId="7B9F23AD" w14:textId="77777777" w:rsidR="00B67A21" w:rsidRPr="002559E5" w:rsidRDefault="00B67A21" w:rsidP="002B209E">
            <w:pPr>
              <w:spacing w:after="0" w:line="240" w:lineRule="auto"/>
              <w:jc w:val="center"/>
              <w:rPr>
                <w:rFonts w:ascii="Arial" w:hAnsi="Arial" w:cs="Arial"/>
                <w:sz w:val="16"/>
                <w:szCs w:val="16"/>
                <w:lang w:eastAsia="pt-BR"/>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28AACC"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300%</w:t>
            </w:r>
          </w:p>
        </w:tc>
        <w:tc>
          <w:tcPr>
            <w:tcW w:w="14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A2D0CD4" w14:textId="77777777" w:rsidR="00B67A21" w:rsidRPr="002559E5" w:rsidRDefault="00B67A21"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R$ 839,28</w:t>
            </w:r>
          </w:p>
        </w:tc>
      </w:tr>
      <w:tr w:rsidR="00C37D64" w:rsidRPr="00ED418B" w14:paraId="738288DD" w14:textId="77777777" w:rsidTr="00F75B8F">
        <w:trPr>
          <w:trHeight w:val="339"/>
        </w:trPr>
        <w:tc>
          <w:tcPr>
            <w:tcW w:w="10212"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14:paraId="61BEE5CB" w14:textId="34A3631D" w:rsidR="00C37D64" w:rsidRPr="002559E5" w:rsidRDefault="00C37D64" w:rsidP="002B209E">
            <w:pPr>
              <w:spacing w:after="0" w:line="240" w:lineRule="auto"/>
              <w:jc w:val="both"/>
              <w:rPr>
                <w:rFonts w:ascii="Arial" w:hAnsi="Arial" w:cs="Arial"/>
                <w:sz w:val="16"/>
                <w:szCs w:val="16"/>
                <w:lang w:eastAsia="pt-BR"/>
              </w:rPr>
            </w:pPr>
            <w:proofErr w:type="spellStart"/>
            <w:r>
              <w:rPr>
                <w:rFonts w:ascii="Arial" w:eastAsiaTheme="minorHAnsi" w:hAnsi="Arial" w:cs="Arial"/>
                <w:sz w:val="24"/>
                <w:szCs w:val="24"/>
              </w:rPr>
              <w:t>Valores</w:t>
            </w:r>
            <w:proofErr w:type="spellEnd"/>
            <w:r>
              <w:rPr>
                <w:rFonts w:ascii="Arial" w:eastAsiaTheme="minorHAnsi" w:hAnsi="Arial" w:cs="Arial"/>
                <w:sz w:val="24"/>
                <w:szCs w:val="24"/>
              </w:rPr>
              <w:t xml:space="preserve"> </w:t>
            </w:r>
            <w:proofErr w:type="spellStart"/>
            <w:r w:rsidRPr="005A13E6">
              <w:rPr>
                <w:rFonts w:ascii="Arial" w:eastAsiaTheme="minorHAnsi" w:hAnsi="Arial" w:cs="Arial"/>
                <w:sz w:val="24"/>
                <w:szCs w:val="24"/>
              </w:rPr>
              <w:t>levantados</w:t>
            </w:r>
            <w:proofErr w:type="spellEnd"/>
            <w:r w:rsidRPr="005A13E6">
              <w:rPr>
                <w:rFonts w:ascii="Arial" w:eastAsiaTheme="minorHAnsi" w:hAnsi="Arial" w:cs="Arial"/>
                <w:sz w:val="24"/>
                <w:szCs w:val="24"/>
              </w:rPr>
              <w:t xml:space="preserve"> </w:t>
            </w:r>
            <w:proofErr w:type="spellStart"/>
            <w:r w:rsidRPr="005A13E6">
              <w:rPr>
                <w:rFonts w:ascii="Arial" w:eastAsiaTheme="minorHAnsi" w:hAnsi="Arial" w:cs="Arial"/>
                <w:sz w:val="24"/>
                <w:szCs w:val="24"/>
              </w:rPr>
              <w:t>previamente</w:t>
            </w:r>
            <w:proofErr w:type="spellEnd"/>
            <w:r w:rsidRPr="005A13E6">
              <w:rPr>
                <w:rFonts w:ascii="Arial" w:eastAsiaTheme="minorHAnsi" w:hAnsi="Arial" w:cs="Arial"/>
                <w:sz w:val="24"/>
                <w:szCs w:val="24"/>
              </w:rPr>
              <w:t xml:space="preserve"> pela </w:t>
            </w:r>
            <w:proofErr w:type="spellStart"/>
            <w:r w:rsidRPr="005A13E6">
              <w:rPr>
                <w:rFonts w:ascii="Arial" w:eastAsiaTheme="minorHAnsi" w:hAnsi="Arial" w:cs="Arial"/>
                <w:sz w:val="24"/>
                <w:szCs w:val="24"/>
              </w:rPr>
              <w:t>Diretoria</w:t>
            </w:r>
            <w:proofErr w:type="spellEnd"/>
            <w:r w:rsidRPr="005A13E6">
              <w:rPr>
                <w:rFonts w:ascii="Arial" w:eastAsiaTheme="minorHAnsi" w:hAnsi="Arial" w:cs="Arial"/>
                <w:sz w:val="24"/>
                <w:szCs w:val="24"/>
              </w:rPr>
              <w:t xml:space="preserve"> de </w:t>
            </w:r>
            <w:proofErr w:type="spellStart"/>
            <w:r w:rsidRPr="005A13E6">
              <w:rPr>
                <w:rFonts w:ascii="Arial" w:eastAsiaTheme="minorHAnsi" w:hAnsi="Arial" w:cs="Arial"/>
                <w:sz w:val="24"/>
                <w:szCs w:val="24"/>
              </w:rPr>
              <w:t>Compras</w:t>
            </w:r>
            <w:proofErr w:type="spellEnd"/>
            <w:r w:rsidRPr="005A13E6">
              <w:rPr>
                <w:rFonts w:ascii="Arial" w:eastAsiaTheme="minorHAnsi" w:hAnsi="Arial" w:cs="Arial"/>
                <w:sz w:val="24"/>
                <w:szCs w:val="24"/>
              </w:rPr>
              <w:t xml:space="preserve"> e </w:t>
            </w:r>
            <w:proofErr w:type="spellStart"/>
            <w:r w:rsidRPr="005A13E6">
              <w:rPr>
                <w:rFonts w:ascii="Arial" w:eastAsiaTheme="minorHAnsi" w:hAnsi="Arial" w:cs="Arial"/>
                <w:sz w:val="24"/>
                <w:szCs w:val="24"/>
              </w:rPr>
              <w:t>Orçamento</w:t>
            </w:r>
            <w:proofErr w:type="spellEnd"/>
            <w:r w:rsidRPr="005A13E6">
              <w:rPr>
                <w:rFonts w:ascii="Arial" w:eastAsiaTheme="minorHAnsi" w:hAnsi="Arial" w:cs="Arial"/>
                <w:sz w:val="24"/>
                <w:szCs w:val="24"/>
              </w:rPr>
              <w:t xml:space="preserve"> </w:t>
            </w:r>
            <w:proofErr w:type="spellStart"/>
            <w:r w:rsidRPr="005A13E6">
              <w:rPr>
                <w:rFonts w:ascii="Arial" w:eastAsiaTheme="minorHAnsi" w:hAnsi="Arial" w:cs="Arial"/>
                <w:sz w:val="24"/>
                <w:szCs w:val="24"/>
              </w:rPr>
              <w:t>desta</w:t>
            </w:r>
            <w:proofErr w:type="spellEnd"/>
            <w:r w:rsidRPr="005A13E6">
              <w:rPr>
                <w:rFonts w:ascii="Arial" w:eastAsiaTheme="minorHAnsi" w:hAnsi="Arial" w:cs="Arial"/>
                <w:sz w:val="24"/>
                <w:szCs w:val="24"/>
              </w:rPr>
              <w:t xml:space="preserve"> </w:t>
            </w:r>
            <w:proofErr w:type="spellStart"/>
            <w:r w:rsidRPr="005A13E6">
              <w:rPr>
                <w:rFonts w:ascii="Arial" w:eastAsiaTheme="minorHAnsi" w:hAnsi="Arial" w:cs="Arial"/>
                <w:sz w:val="24"/>
                <w:szCs w:val="24"/>
              </w:rPr>
              <w:t>municipalidade</w:t>
            </w:r>
            <w:proofErr w:type="spellEnd"/>
            <w:r w:rsidRPr="005A13E6">
              <w:rPr>
                <w:rFonts w:ascii="Arial" w:eastAsiaTheme="minorHAnsi" w:hAnsi="Arial" w:cs="Arial"/>
                <w:sz w:val="24"/>
                <w:szCs w:val="24"/>
              </w:rPr>
              <w:t xml:space="preserve">, </w:t>
            </w:r>
            <w:proofErr w:type="spellStart"/>
            <w:r w:rsidRPr="005A13E6">
              <w:rPr>
                <w:rFonts w:ascii="Arial" w:eastAsiaTheme="minorHAnsi" w:hAnsi="Arial" w:cs="Arial"/>
                <w:sz w:val="24"/>
                <w:szCs w:val="24"/>
              </w:rPr>
              <w:t>contendo</w:t>
            </w:r>
            <w:proofErr w:type="spellEnd"/>
            <w:r w:rsidRPr="005A13E6">
              <w:rPr>
                <w:rFonts w:ascii="Arial" w:eastAsiaTheme="minorHAnsi" w:hAnsi="Arial" w:cs="Arial"/>
                <w:sz w:val="24"/>
                <w:szCs w:val="24"/>
              </w:rPr>
              <w:t xml:space="preserve"> </w:t>
            </w:r>
            <w:proofErr w:type="spellStart"/>
            <w:r w:rsidRPr="005A13E6">
              <w:rPr>
                <w:rFonts w:ascii="Arial" w:eastAsiaTheme="minorHAnsi" w:hAnsi="Arial" w:cs="Arial"/>
                <w:sz w:val="24"/>
                <w:szCs w:val="24"/>
              </w:rPr>
              <w:t>preços</w:t>
            </w:r>
            <w:proofErr w:type="spellEnd"/>
            <w:r w:rsidRPr="005A13E6">
              <w:rPr>
                <w:rFonts w:ascii="Arial" w:eastAsiaTheme="minorHAnsi" w:hAnsi="Arial" w:cs="Arial"/>
                <w:sz w:val="24"/>
                <w:szCs w:val="24"/>
              </w:rPr>
              <w:t xml:space="preserve"> com base </w:t>
            </w:r>
            <w:proofErr w:type="spellStart"/>
            <w:r w:rsidRPr="005A13E6">
              <w:rPr>
                <w:rFonts w:ascii="Arial" w:eastAsiaTheme="minorHAnsi" w:hAnsi="Arial" w:cs="Arial"/>
                <w:sz w:val="24"/>
                <w:szCs w:val="24"/>
              </w:rPr>
              <w:t>praticado</w:t>
            </w:r>
            <w:proofErr w:type="spellEnd"/>
            <w:r w:rsidRPr="005A13E6">
              <w:rPr>
                <w:rFonts w:ascii="Arial" w:eastAsiaTheme="minorHAnsi" w:hAnsi="Arial" w:cs="Arial"/>
                <w:sz w:val="24"/>
                <w:szCs w:val="24"/>
              </w:rPr>
              <w:t xml:space="preserve"> no mercado, </w:t>
            </w:r>
            <w:proofErr w:type="spellStart"/>
            <w:r w:rsidRPr="005A13E6">
              <w:rPr>
                <w:rFonts w:ascii="Arial" w:eastAsiaTheme="minorHAnsi" w:hAnsi="Arial" w:cs="Arial"/>
                <w:sz w:val="24"/>
                <w:szCs w:val="24"/>
              </w:rPr>
              <w:t>conforme</w:t>
            </w:r>
            <w:proofErr w:type="spellEnd"/>
            <w:r w:rsidRPr="005A13E6">
              <w:rPr>
                <w:rFonts w:ascii="Arial" w:eastAsiaTheme="minorHAnsi" w:hAnsi="Arial" w:cs="Arial"/>
                <w:sz w:val="24"/>
                <w:szCs w:val="24"/>
              </w:rPr>
              <w:t xml:space="preserve"> </w:t>
            </w:r>
            <w:r w:rsidRPr="005A13E6">
              <w:rPr>
                <w:rFonts w:ascii="Arial" w:hAnsi="Arial" w:cs="Arial"/>
                <w:bCs/>
                <w:sz w:val="24"/>
                <w:szCs w:val="24"/>
              </w:rPr>
              <w:t>Portaria FMS Nº0</w:t>
            </w:r>
            <w:r>
              <w:rPr>
                <w:rFonts w:ascii="Arial" w:hAnsi="Arial" w:cs="Arial"/>
                <w:bCs/>
                <w:sz w:val="24"/>
                <w:szCs w:val="24"/>
              </w:rPr>
              <w:t>02</w:t>
            </w:r>
            <w:r w:rsidRPr="005A13E6">
              <w:rPr>
                <w:rFonts w:ascii="Arial" w:hAnsi="Arial" w:cs="Arial"/>
                <w:bCs/>
                <w:sz w:val="24"/>
                <w:szCs w:val="24"/>
              </w:rPr>
              <w:t>/202</w:t>
            </w:r>
            <w:r>
              <w:rPr>
                <w:rFonts w:ascii="Arial" w:hAnsi="Arial" w:cs="Arial"/>
                <w:bCs/>
                <w:sz w:val="24"/>
                <w:szCs w:val="24"/>
              </w:rPr>
              <w:t>6</w:t>
            </w:r>
            <w:r w:rsidRPr="005A13E6">
              <w:rPr>
                <w:rFonts w:ascii="Arial" w:hAnsi="Arial" w:cs="Arial"/>
                <w:bCs/>
                <w:sz w:val="24"/>
                <w:szCs w:val="24"/>
              </w:rPr>
              <w:t xml:space="preserve">, </w:t>
            </w:r>
            <w:proofErr w:type="spellStart"/>
            <w:r w:rsidRPr="005A13E6">
              <w:rPr>
                <w:rFonts w:ascii="Arial" w:hAnsi="Arial" w:cs="Arial"/>
                <w:bCs/>
                <w:sz w:val="24"/>
                <w:szCs w:val="24"/>
              </w:rPr>
              <w:t>publicada</w:t>
            </w:r>
            <w:proofErr w:type="spellEnd"/>
            <w:r w:rsidRPr="005A13E6">
              <w:rPr>
                <w:rFonts w:ascii="Arial" w:hAnsi="Arial" w:cs="Arial"/>
                <w:bCs/>
                <w:sz w:val="24"/>
                <w:szCs w:val="24"/>
              </w:rPr>
              <w:t xml:space="preserve"> no </w:t>
            </w:r>
            <w:proofErr w:type="spellStart"/>
            <w:r w:rsidRPr="005A13E6">
              <w:rPr>
                <w:rFonts w:ascii="Arial" w:hAnsi="Arial" w:cs="Arial"/>
                <w:bCs/>
                <w:sz w:val="24"/>
                <w:szCs w:val="24"/>
              </w:rPr>
              <w:t>Diário</w:t>
            </w:r>
            <w:proofErr w:type="spellEnd"/>
            <w:r w:rsidRPr="005A13E6">
              <w:rPr>
                <w:rFonts w:ascii="Arial" w:hAnsi="Arial" w:cs="Arial"/>
                <w:bCs/>
                <w:sz w:val="24"/>
                <w:szCs w:val="24"/>
              </w:rPr>
              <w:t xml:space="preserve"> </w:t>
            </w:r>
            <w:proofErr w:type="spellStart"/>
            <w:r w:rsidRPr="005A13E6">
              <w:rPr>
                <w:rFonts w:ascii="Arial" w:hAnsi="Arial" w:cs="Arial"/>
                <w:bCs/>
                <w:sz w:val="24"/>
                <w:szCs w:val="24"/>
              </w:rPr>
              <w:t>Oficial</w:t>
            </w:r>
            <w:proofErr w:type="spellEnd"/>
            <w:r w:rsidRPr="005A13E6">
              <w:rPr>
                <w:rFonts w:ascii="Arial" w:hAnsi="Arial" w:cs="Arial"/>
                <w:bCs/>
                <w:sz w:val="24"/>
                <w:szCs w:val="24"/>
              </w:rPr>
              <w:t xml:space="preserve"> de </w:t>
            </w:r>
            <w:proofErr w:type="spellStart"/>
            <w:r w:rsidRPr="005A13E6">
              <w:rPr>
                <w:rFonts w:ascii="Arial" w:hAnsi="Arial" w:cs="Arial"/>
                <w:bCs/>
                <w:sz w:val="24"/>
                <w:szCs w:val="24"/>
              </w:rPr>
              <w:t>Município</w:t>
            </w:r>
            <w:proofErr w:type="spellEnd"/>
            <w:r w:rsidRPr="005A13E6">
              <w:rPr>
                <w:rFonts w:ascii="Arial" w:hAnsi="Arial" w:cs="Arial"/>
                <w:bCs/>
                <w:sz w:val="24"/>
                <w:szCs w:val="24"/>
              </w:rPr>
              <w:t xml:space="preserve"> de Colinas do Tocantins, na </w:t>
            </w:r>
            <w:proofErr w:type="spellStart"/>
            <w:r>
              <w:rPr>
                <w:rFonts w:ascii="Arial" w:hAnsi="Arial" w:cs="Arial"/>
                <w:bCs/>
                <w:sz w:val="24"/>
                <w:szCs w:val="24"/>
              </w:rPr>
              <w:t>edição</w:t>
            </w:r>
            <w:proofErr w:type="spellEnd"/>
            <w:r>
              <w:rPr>
                <w:rFonts w:ascii="Arial" w:hAnsi="Arial" w:cs="Arial"/>
                <w:bCs/>
                <w:sz w:val="24"/>
                <w:szCs w:val="24"/>
              </w:rPr>
              <w:t xml:space="preserve"> sob </w:t>
            </w:r>
            <w:r w:rsidRPr="005A13E6">
              <w:rPr>
                <w:rFonts w:ascii="Arial" w:hAnsi="Arial" w:cs="Arial"/>
                <w:bCs/>
                <w:sz w:val="24"/>
                <w:szCs w:val="24"/>
              </w:rPr>
              <w:t>nº</w:t>
            </w:r>
            <w:r>
              <w:rPr>
                <w:rFonts w:ascii="Arial" w:hAnsi="Arial" w:cs="Arial"/>
                <w:bCs/>
                <w:sz w:val="24"/>
                <w:szCs w:val="24"/>
              </w:rPr>
              <w:t>2080</w:t>
            </w:r>
            <w:r w:rsidRPr="005A13E6">
              <w:rPr>
                <w:rFonts w:ascii="Arial" w:hAnsi="Arial" w:cs="Arial"/>
                <w:bCs/>
                <w:sz w:val="24"/>
                <w:szCs w:val="24"/>
              </w:rPr>
              <w:t xml:space="preserve"> do </w:t>
            </w:r>
            <w:proofErr w:type="spellStart"/>
            <w:r w:rsidRPr="005A13E6">
              <w:rPr>
                <w:rFonts w:ascii="Arial" w:hAnsi="Arial" w:cs="Arial"/>
                <w:bCs/>
                <w:sz w:val="24"/>
                <w:szCs w:val="24"/>
              </w:rPr>
              <w:t>dia</w:t>
            </w:r>
            <w:proofErr w:type="spellEnd"/>
            <w:r w:rsidRPr="005A13E6">
              <w:rPr>
                <w:rFonts w:ascii="Arial" w:hAnsi="Arial" w:cs="Arial"/>
                <w:bCs/>
                <w:sz w:val="24"/>
                <w:szCs w:val="24"/>
              </w:rPr>
              <w:t xml:space="preserve"> </w:t>
            </w:r>
            <w:r>
              <w:rPr>
                <w:rFonts w:ascii="Arial" w:hAnsi="Arial" w:cs="Arial"/>
                <w:bCs/>
                <w:sz w:val="24"/>
                <w:szCs w:val="24"/>
              </w:rPr>
              <w:t>10</w:t>
            </w:r>
            <w:r w:rsidRPr="005A13E6">
              <w:rPr>
                <w:rFonts w:ascii="Arial" w:hAnsi="Arial" w:cs="Arial"/>
                <w:bCs/>
                <w:sz w:val="24"/>
                <w:szCs w:val="24"/>
              </w:rPr>
              <w:t xml:space="preserve"> de</w:t>
            </w:r>
            <w:r>
              <w:rPr>
                <w:rFonts w:ascii="Arial" w:hAnsi="Arial" w:cs="Arial"/>
                <w:bCs/>
                <w:sz w:val="24"/>
                <w:szCs w:val="24"/>
              </w:rPr>
              <w:t xml:space="preserve"> </w:t>
            </w:r>
            <w:proofErr w:type="spellStart"/>
            <w:r>
              <w:rPr>
                <w:rFonts w:ascii="Arial" w:hAnsi="Arial" w:cs="Arial"/>
                <w:bCs/>
                <w:sz w:val="24"/>
                <w:szCs w:val="24"/>
              </w:rPr>
              <w:t>junho</w:t>
            </w:r>
            <w:proofErr w:type="spellEnd"/>
            <w:r>
              <w:rPr>
                <w:rFonts w:ascii="Arial" w:hAnsi="Arial" w:cs="Arial"/>
                <w:bCs/>
                <w:sz w:val="24"/>
                <w:szCs w:val="24"/>
              </w:rPr>
              <w:t xml:space="preserve"> </w:t>
            </w:r>
            <w:r w:rsidRPr="005A13E6">
              <w:rPr>
                <w:rFonts w:ascii="Arial" w:hAnsi="Arial" w:cs="Arial"/>
                <w:bCs/>
                <w:sz w:val="24"/>
                <w:szCs w:val="24"/>
              </w:rPr>
              <w:t>de 20</w:t>
            </w:r>
            <w:r>
              <w:rPr>
                <w:rFonts w:ascii="Arial" w:hAnsi="Arial" w:cs="Arial"/>
                <w:bCs/>
                <w:sz w:val="24"/>
                <w:szCs w:val="24"/>
              </w:rPr>
              <w:t>26</w:t>
            </w:r>
            <w:r>
              <w:rPr>
                <w:rFonts w:ascii="Arial" w:hAnsi="Arial" w:cs="Arial"/>
                <w:bCs/>
                <w:sz w:val="24"/>
                <w:szCs w:val="24"/>
              </w:rPr>
              <w:t>.</w:t>
            </w:r>
          </w:p>
        </w:tc>
      </w:tr>
      <w:bookmarkEnd w:id="1"/>
      <w:tr w:rsidR="00C37D64" w:rsidRPr="002559E5" w14:paraId="07E0C704" w14:textId="77777777" w:rsidTr="00F75B8F">
        <w:trPr>
          <w:gridAfter w:val="1"/>
          <w:wAfter w:w="6" w:type="dxa"/>
          <w:trHeight w:val="363"/>
        </w:trPr>
        <w:tc>
          <w:tcPr>
            <w:tcW w:w="709"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DAE7DA6" w14:textId="77777777" w:rsidR="00C37D64" w:rsidRPr="002559E5" w:rsidRDefault="00C37D64" w:rsidP="002B209E">
            <w:pPr>
              <w:spacing w:after="0" w:line="240" w:lineRule="auto"/>
              <w:jc w:val="center"/>
              <w:rPr>
                <w:rFonts w:ascii="Arial" w:hAnsi="Arial" w:cs="Arial"/>
                <w:b/>
                <w:bCs/>
                <w:sz w:val="16"/>
                <w:szCs w:val="16"/>
                <w:lang w:eastAsia="pt-BR"/>
              </w:rPr>
            </w:pPr>
            <w:r w:rsidRPr="002559E5">
              <w:rPr>
                <w:rFonts w:ascii="Arial" w:hAnsi="Arial" w:cs="Arial"/>
                <w:b/>
                <w:bCs/>
                <w:sz w:val="16"/>
                <w:szCs w:val="16"/>
                <w:lang w:eastAsia="pt-BR"/>
              </w:rPr>
              <w:t>Item</w:t>
            </w:r>
          </w:p>
        </w:tc>
        <w:tc>
          <w:tcPr>
            <w:tcW w:w="6237" w:type="dxa"/>
            <w:gridSpan w:val="4"/>
            <w:tcBorders>
              <w:top w:val="single" w:sz="4" w:space="0" w:color="auto"/>
              <w:left w:val="nil"/>
              <w:bottom w:val="single" w:sz="4" w:space="0" w:color="auto"/>
              <w:right w:val="single" w:sz="4" w:space="0" w:color="auto"/>
            </w:tcBorders>
            <w:shd w:val="clear" w:color="000000" w:fill="DDEBF7"/>
            <w:noWrap/>
            <w:vAlign w:val="center"/>
            <w:hideMark/>
          </w:tcPr>
          <w:p w14:paraId="02B22AE1" w14:textId="77777777" w:rsidR="00C37D64" w:rsidRPr="002559E5" w:rsidRDefault="00C37D64" w:rsidP="002B209E">
            <w:pPr>
              <w:spacing w:after="0" w:line="240" w:lineRule="auto"/>
              <w:jc w:val="center"/>
              <w:rPr>
                <w:rFonts w:ascii="Arial" w:hAnsi="Arial" w:cs="Arial"/>
                <w:b/>
                <w:bCs/>
                <w:sz w:val="16"/>
                <w:szCs w:val="16"/>
                <w:lang w:eastAsia="pt-BR"/>
              </w:rPr>
            </w:pPr>
            <w:proofErr w:type="spellStart"/>
            <w:r w:rsidRPr="002559E5">
              <w:rPr>
                <w:rFonts w:ascii="Arial" w:hAnsi="Arial" w:cs="Arial"/>
                <w:b/>
                <w:bCs/>
                <w:sz w:val="16"/>
                <w:szCs w:val="16"/>
                <w:lang w:eastAsia="pt-BR"/>
              </w:rPr>
              <w:t>Procedimentos</w:t>
            </w:r>
            <w:proofErr w:type="spellEnd"/>
            <w:r w:rsidRPr="002559E5">
              <w:rPr>
                <w:rFonts w:ascii="Arial" w:hAnsi="Arial" w:cs="Arial"/>
                <w:b/>
                <w:bCs/>
                <w:sz w:val="16"/>
                <w:szCs w:val="16"/>
                <w:lang w:eastAsia="pt-BR"/>
              </w:rPr>
              <w:t xml:space="preserve"> </w:t>
            </w:r>
            <w:proofErr w:type="spellStart"/>
            <w:r w:rsidRPr="002559E5">
              <w:rPr>
                <w:rFonts w:ascii="Arial" w:hAnsi="Arial" w:cs="Arial"/>
                <w:b/>
                <w:bCs/>
                <w:sz w:val="16"/>
                <w:szCs w:val="16"/>
                <w:lang w:eastAsia="pt-BR"/>
              </w:rPr>
              <w:t>Cirúrgicos</w:t>
            </w:r>
            <w:proofErr w:type="spellEnd"/>
          </w:p>
        </w:tc>
        <w:tc>
          <w:tcPr>
            <w:tcW w:w="1701" w:type="dxa"/>
            <w:tcBorders>
              <w:top w:val="single" w:sz="4" w:space="0" w:color="auto"/>
              <w:left w:val="nil"/>
              <w:bottom w:val="single" w:sz="4" w:space="0" w:color="auto"/>
              <w:right w:val="single" w:sz="4" w:space="0" w:color="auto"/>
            </w:tcBorders>
            <w:shd w:val="clear" w:color="000000" w:fill="DDEBF7"/>
            <w:noWrap/>
            <w:vAlign w:val="center"/>
            <w:hideMark/>
          </w:tcPr>
          <w:p w14:paraId="0823A92C" w14:textId="77777777" w:rsidR="00C37D64" w:rsidRPr="002559E5" w:rsidRDefault="00C37D64" w:rsidP="002B209E">
            <w:pPr>
              <w:spacing w:after="0" w:line="240" w:lineRule="auto"/>
              <w:jc w:val="center"/>
              <w:rPr>
                <w:rFonts w:ascii="Arial" w:hAnsi="Arial" w:cs="Arial"/>
                <w:b/>
                <w:bCs/>
                <w:sz w:val="16"/>
                <w:szCs w:val="16"/>
                <w:lang w:eastAsia="pt-BR"/>
              </w:rPr>
            </w:pPr>
            <w:proofErr w:type="spellStart"/>
            <w:r w:rsidRPr="002559E5">
              <w:rPr>
                <w:rFonts w:ascii="Arial" w:hAnsi="Arial" w:cs="Arial"/>
                <w:b/>
                <w:bCs/>
                <w:sz w:val="16"/>
                <w:szCs w:val="16"/>
                <w:lang w:eastAsia="pt-BR"/>
              </w:rPr>
              <w:t>Serviços</w:t>
            </w:r>
            <w:proofErr w:type="spellEnd"/>
          </w:p>
        </w:tc>
        <w:tc>
          <w:tcPr>
            <w:tcW w:w="1559" w:type="dxa"/>
            <w:gridSpan w:val="2"/>
            <w:tcBorders>
              <w:top w:val="single" w:sz="4" w:space="0" w:color="auto"/>
              <w:left w:val="nil"/>
              <w:bottom w:val="single" w:sz="4" w:space="0" w:color="auto"/>
              <w:right w:val="single" w:sz="4" w:space="0" w:color="auto"/>
            </w:tcBorders>
            <w:shd w:val="clear" w:color="000000" w:fill="DDEBF7"/>
            <w:vAlign w:val="center"/>
            <w:hideMark/>
          </w:tcPr>
          <w:p w14:paraId="02C63B8D" w14:textId="77777777" w:rsidR="00F75B8F" w:rsidRDefault="00C37D64" w:rsidP="002B209E">
            <w:pPr>
              <w:spacing w:after="0" w:line="240" w:lineRule="auto"/>
              <w:jc w:val="center"/>
              <w:rPr>
                <w:rFonts w:ascii="Arial" w:hAnsi="Arial" w:cs="Arial"/>
                <w:b/>
                <w:bCs/>
                <w:sz w:val="16"/>
                <w:szCs w:val="16"/>
                <w:lang w:eastAsia="pt-BR"/>
              </w:rPr>
            </w:pPr>
            <w:r w:rsidRPr="002559E5">
              <w:rPr>
                <w:rFonts w:ascii="Arial" w:hAnsi="Arial" w:cs="Arial"/>
                <w:b/>
                <w:bCs/>
                <w:sz w:val="16"/>
                <w:szCs w:val="16"/>
                <w:lang w:eastAsia="pt-BR"/>
              </w:rPr>
              <w:t xml:space="preserve">Valor </w:t>
            </w:r>
            <w:proofErr w:type="spellStart"/>
            <w:r w:rsidRPr="002559E5">
              <w:rPr>
                <w:rFonts w:ascii="Arial" w:hAnsi="Arial" w:cs="Arial"/>
                <w:b/>
                <w:bCs/>
                <w:sz w:val="16"/>
                <w:szCs w:val="16"/>
                <w:lang w:eastAsia="pt-BR"/>
              </w:rPr>
              <w:t>Unitário</w:t>
            </w:r>
            <w:proofErr w:type="spellEnd"/>
          </w:p>
          <w:p w14:paraId="5B1DAFA3" w14:textId="7762495A" w:rsidR="00C37D64" w:rsidRPr="002559E5" w:rsidRDefault="00F75B8F" w:rsidP="002B209E">
            <w:pPr>
              <w:spacing w:after="0" w:line="240" w:lineRule="auto"/>
              <w:jc w:val="center"/>
              <w:rPr>
                <w:rFonts w:ascii="Arial" w:hAnsi="Arial" w:cs="Arial"/>
                <w:b/>
                <w:bCs/>
                <w:sz w:val="16"/>
                <w:szCs w:val="16"/>
                <w:lang w:eastAsia="pt-BR"/>
              </w:rPr>
            </w:pPr>
            <w:r>
              <w:rPr>
                <w:rFonts w:ascii="Arial" w:hAnsi="Arial" w:cs="Arial"/>
                <w:b/>
                <w:bCs/>
                <w:sz w:val="16"/>
                <w:szCs w:val="16"/>
                <w:lang w:eastAsia="pt-BR"/>
              </w:rPr>
              <w:t xml:space="preserve">Do </w:t>
            </w:r>
            <w:proofErr w:type="spellStart"/>
            <w:r>
              <w:rPr>
                <w:rFonts w:ascii="Arial" w:hAnsi="Arial" w:cs="Arial"/>
                <w:b/>
                <w:bCs/>
                <w:sz w:val="16"/>
                <w:szCs w:val="16"/>
                <w:lang w:eastAsia="pt-BR"/>
              </w:rPr>
              <w:t>Procedimento</w:t>
            </w:r>
            <w:proofErr w:type="spellEnd"/>
            <w:r w:rsidR="00C37D64" w:rsidRPr="002559E5">
              <w:rPr>
                <w:rFonts w:ascii="Arial" w:hAnsi="Arial" w:cs="Arial"/>
                <w:b/>
                <w:bCs/>
                <w:sz w:val="16"/>
                <w:szCs w:val="16"/>
                <w:lang w:eastAsia="pt-BR"/>
              </w:rPr>
              <w:t xml:space="preserve"> </w:t>
            </w:r>
          </w:p>
        </w:tc>
      </w:tr>
      <w:tr w:rsidR="00F75B8F" w:rsidRPr="00CA5606" w14:paraId="5FE263EC"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E2E23"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84</w:t>
            </w:r>
          </w:p>
        </w:tc>
        <w:tc>
          <w:tcPr>
            <w:tcW w:w="6237" w:type="dxa"/>
            <w:gridSpan w:val="4"/>
            <w:tcBorders>
              <w:top w:val="single" w:sz="4" w:space="0" w:color="auto"/>
              <w:left w:val="nil"/>
              <w:bottom w:val="single" w:sz="4" w:space="0" w:color="auto"/>
              <w:right w:val="single" w:sz="4" w:space="0" w:color="auto"/>
            </w:tcBorders>
            <w:shd w:val="clear" w:color="auto" w:fill="auto"/>
            <w:vAlign w:val="center"/>
            <w:hideMark/>
          </w:tcPr>
          <w:p w14:paraId="195C179C"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 xml:space="preserve">FRATURA DE RADIO DISTAL </w:t>
            </w:r>
          </w:p>
        </w:tc>
        <w:tc>
          <w:tcPr>
            <w:tcW w:w="1701" w:type="dxa"/>
            <w:tcBorders>
              <w:top w:val="single" w:sz="4" w:space="0" w:color="auto"/>
              <w:left w:val="nil"/>
              <w:bottom w:val="single" w:sz="4" w:space="0" w:color="auto"/>
              <w:right w:val="single" w:sz="4" w:space="0" w:color="auto"/>
            </w:tcBorders>
            <w:shd w:val="clear" w:color="auto" w:fill="auto"/>
            <w:noWrap/>
            <w:hideMark/>
          </w:tcPr>
          <w:p w14:paraId="7D02827A"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D9781"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40BA55AA"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20310D"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85</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2A3C4BAF"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 xml:space="preserve"> FRATURA DE FÊMUR PROXIMAL </w:t>
            </w:r>
          </w:p>
        </w:tc>
        <w:tc>
          <w:tcPr>
            <w:tcW w:w="1701" w:type="dxa"/>
            <w:tcBorders>
              <w:top w:val="single" w:sz="4" w:space="0" w:color="auto"/>
              <w:left w:val="nil"/>
              <w:bottom w:val="single" w:sz="4" w:space="0" w:color="auto"/>
              <w:right w:val="single" w:sz="4" w:space="0" w:color="auto"/>
            </w:tcBorders>
            <w:shd w:val="clear" w:color="auto" w:fill="auto"/>
            <w:noWrap/>
            <w:hideMark/>
          </w:tcPr>
          <w:p w14:paraId="6630534F"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07AC9"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36589458"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53C04"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86</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11C12D"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FRATURA DE FÊMUR DIAFISARIA</w:t>
            </w:r>
          </w:p>
        </w:tc>
        <w:tc>
          <w:tcPr>
            <w:tcW w:w="1701" w:type="dxa"/>
            <w:tcBorders>
              <w:top w:val="single" w:sz="4" w:space="0" w:color="auto"/>
              <w:left w:val="nil"/>
              <w:bottom w:val="single" w:sz="4" w:space="0" w:color="auto"/>
              <w:right w:val="single" w:sz="4" w:space="0" w:color="auto"/>
            </w:tcBorders>
            <w:shd w:val="clear" w:color="auto" w:fill="auto"/>
            <w:noWrap/>
            <w:hideMark/>
          </w:tcPr>
          <w:p w14:paraId="192CCEAA"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7E263"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0B476131"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FCEA1"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87</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2F568446"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FRATURA DE FÊMUR DISTAL</w:t>
            </w:r>
          </w:p>
        </w:tc>
        <w:tc>
          <w:tcPr>
            <w:tcW w:w="1701" w:type="dxa"/>
            <w:tcBorders>
              <w:top w:val="single" w:sz="4" w:space="0" w:color="auto"/>
              <w:left w:val="nil"/>
              <w:bottom w:val="single" w:sz="4" w:space="0" w:color="auto"/>
              <w:right w:val="single" w:sz="4" w:space="0" w:color="auto"/>
            </w:tcBorders>
            <w:shd w:val="clear" w:color="auto" w:fill="auto"/>
            <w:noWrap/>
            <w:hideMark/>
          </w:tcPr>
          <w:p w14:paraId="251D4ABF"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4B1D1"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5F0D8313"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84F52"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88</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E59958"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FRATURA DE FALANGE</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14:paraId="6938900B"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993F0"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01BDDDF1"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A61F2"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89</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435353BD"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FRATURA DE METACARPO</w:t>
            </w:r>
          </w:p>
        </w:tc>
        <w:tc>
          <w:tcPr>
            <w:tcW w:w="1701" w:type="dxa"/>
            <w:tcBorders>
              <w:top w:val="single" w:sz="4" w:space="0" w:color="auto"/>
              <w:left w:val="nil"/>
              <w:bottom w:val="single" w:sz="4" w:space="0" w:color="auto"/>
              <w:right w:val="single" w:sz="4" w:space="0" w:color="auto"/>
            </w:tcBorders>
            <w:shd w:val="clear" w:color="auto" w:fill="auto"/>
            <w:noWrap/>
            <w:hideMark/>
          </w:tcPr>
          <w:p w14:paraId="6EC04DCD"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42CD5"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711B5ADC"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80605"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90</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51A0CD91"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 xml:space="preserve">FRATURA DE CLAVÍCULA </w:t>
            </w:r>
          </w:p>
        </w:tc>
        <w:tc>
          <w:tcPr>
            <w:tcW w:w="1701" w:type="dxa"/>
            <w:tcBorders>
              <w:top w:val="single" w:sz="4" w:space="0" w:color="auto"/>
              <w:left w:val="nil"/>
              <w:bottom w:val="single" w:sz="4" w:space="0" w:color="auto"/>
              <w:right w:val="single" w:sz="4" w:space="0" w:color="auto"/>
            </w:tcBorders>
            <w:shd w:val="clear" w:color="auto" w:fill="auto"/>
            <w:noWrap/>
            <w:hideMark/>
          </w:tcPr>
          <w:p w14:paraId="20FB07E6"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797B6"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4840B454"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9AE2C"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91</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61B1F5F7"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 xml:space="preserve">FRATURA DE TORNOZELO </w:t>
            </w:r>
          </w:p>
        </w:tc>
        <w:tc>
          <w:tcPr>
            <w:tcW w:w="1701" w:type="dxa"/>
            <w:tcBorders>
              <w:top w:val="single" w:sz="4" w:space="0" w:color="auto"/>
              <w:left w:val="nil"/>
              <w:bottom w:val="single" w:sz="4" w:space="0" w:color="auto"/>
              <w:right w:val="single" w:sz="4" w:space="0" w:color="auto"/>
            </w:tcBorders>
            <w:shd w:val="clear" w:color="auto" w:fill="auto"/>
            <w:noWrap/>
            <w:hideMark/>
          </w:tcPr>
          <w:p w14:paraId="0335E312"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0E8F2"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563AAD18"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52E4FC"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92</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72994B0C"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 xml:space="preserve">FRATURA DE PLANALTO TIBIAL </w:t>
            </w:r>
          </w:p>
        </w:tc>
        <w:tc>
          <w:tcPr>
            <w:tcW w:w="1701" w:type="dxa"/>
            <w:tcBorders>
              <w:top w:val="single" w:sz="4" w:space="0" w:color="auto"/>
              <w:left w:val="nil"/>
              <w:bottom w:val="single" w:sz="4" w:space="0" w:color="auto"/>
              <w:right w:val="single" w:sz="4" w:space="0" w:color="auto"/>
            </w:tcBorders>
            <w:shd w:val="clear" w:color="auto" w:fill="auto"/>
            <w:noWrap/>
            <w:hideMark/>
          </w:tcPr>
          <w:p w14:paraId="7DE10663"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B264D"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144F9E49"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F5FB7"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93</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7B4DB7BC"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FRATURA DE TÍBIA (DIAFISÁRIA)</w:t>
            </w:r>
          </w:p>
        </w:tc>
        <w:tc>
          <w:tcPr>
            <w:tcW w:w="1701" w:type="dxa"/>
            <w:tcBorders>
              <w:top w:val="single" w:sz="4" w:space="0" w:color="auto"/>
              <w:left w:val="nil"/>
              <w:bottom w:val="single" w:sz="4" w:space="0" w:color="auto"/>
              <w:right w:val="single" w:sz="4" w:space="0" w:color="auto"/>
            </w:tcBorders>
            <w:shd w:val="clear" w:color="auto" w:fill="auto"/>
            <w:noWrap/>
            <w:hideMark/>
          </w:tcPr>
          <w:p w14:paraId="6F8EB416"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7EDF4"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777924C8"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8165C"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94</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4C18E90C"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FRATURA DE TÍBIA DISTAL</w:t>
            </w:r>
          </w:p>
        </w:tc>
        <w:tc>
          <w:tcPr>
            <w:tcW w:w="1701" w:type="dxa"/>
            <w:tcBorders>
              <w:top w:val="single" w:sz="4" w:space="0" w:color="auto"/>
              <w:left w:val="nil"/>
              <w:bottom w:val="single" w:sz="4" w:space="0" w:color="auto"/>
              <w:right w:val="single" w:sz="4" w:space="0" w:color="auto"/>
            </w:tcBorders>
            <w:shd w:val="clear" w:color="auto" w:fill="auto"/>
            <w:noWrap/>
            <w:hideMark/>
          </w:tcPr>
          <w:p w14:paraId="72B15709"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F99A4"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470FD875"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51240"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95</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05BEB9AF"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FRATURA DE FÍBULA</w:t>
            </w:r>
          </w:p>
        </w:tc>
        <w:tc>
          <w:tcPr>
            <w:tcW w:w="1701" w:type="dxa"/>
            <w:tcBorders>
              <w:top w:val="single" w:sz="4" w:space="0" w:color="auto"/>
              <w:left w:val="nil"/>
              <w:bottom w:val="single" w:sz="4" w:space="0" w:color="auto"/>
              <w:right w:val="single" w:sz="4" w:space="0" w:color="auto"/>
            </w:tcBorders>
            <w:shd w:val="clear" w:color="auto" w:fill="auto"/>
            <w:noWrap/>
            <w:hideMark/>
          </w:tcPr>
          <w:p w14:paraId="00E63456"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8CF68"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0B3CF252"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FDAA5"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96</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2C1B9B88"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FRATURA DE PATELA</w:t>
            </w:r>
          </w:p>
        </w:tc>
        <w:tc>
          <w:tcPr>
            <w:tcW w:w="1701" w:type="dxa"/>
            <w:tcBorders>
              <w:top w:val="single" w:sz="4" w:space="0" w:color="auto"/>
              <w:left w:val="nil"/>
              <w:bottom w:val="single" w:sz="4" w:space="0" w:color="auto"/>
              <w:right w:val="single" w:sz="4" w:space="0" w:color="auto"/>
            </w:tcBorders>
            <w:shd w:val="clear" w:color="auto" w:fill="auto"/>
            <w:noWrap/>
            <w:hideMark/>
          </w:tcPr>
          <w:p w14:paraId="3A2A8021"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AC41A"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37507824"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8ECF6"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97</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6152C4F4"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FRATURA DE OLÉCRANO</w:t>
            </w:r>
          </w:p>
        </w:tc>
        <w:tc>
          <w:tcPr>
            <w:tcW w:w="1701" w:type="dxa"/>
            <w:tcBorders>
              <w:top w:val="single" w:sz="4" w:space="0" w:color="auto"/>
              <w:left w:val="nil"/>
              <w:bottom w:val="single" w:sz="4" w:space="0" w:color="auto"/>
              <w:right w:val="single" w:sz="4" w:space="0" w:color="auto"/>
            </w:tcBorders>
            <w:shd w:val="clear" w:color="auto" w:fill="auto"/>
            <w:noWrap/>
            <w:hideMark/>
          </w:tcPr>
          <w:p w14:paraId="3F5AAF57"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3DBDA"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089E1FBC"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DCED4"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98</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6C8E1E31"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FRATURA DE ÚMERO PROXIMAL</w:t>
            </w:r>
          </w:p>
        </w:tc>
        <w:tc>
          <w:tcPr>
            <w:tcW w:w="1701" w:type="dxa"/>
            <w:tcBorders>
              <w:top w:val="single" w:sz="4" w:space="0" w:color="auto"/>
              <w:left w:val="nil"/>
              <w:bottom w:val="single" w:sz="4" w:space="0" w:color="auto"/>
              <w:right w:val="single" w:sz="4" w:space="0" w:color="auto"/>
            </w:tcBorders>
            <w:shd w:val="clear" w:color="auto" w:fill="auto"/>
            <w:noWrap/>
            <w:hideMark/>
          </w:tcPr>
          <w:p w14:paraId="2329304B"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646AB"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F75B8F" w:rsidRPr="00CA5606" w14:paraId="180182E1"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417D6"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lang w:eastAsia="pt-BR"/>
              </w:rPr>
              <w:t>99</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hideMark/>
          </w:tcPr>
          <w:p w14:paraId="0501A44D" w14:textId="77777777" w:rsidR="00F75B8F" w:rsidRPr="002559E5" w:rsidRDefault="00F75B8F"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FRATURA DE ÚMERO DIAFISÁRIO</w:t>
            </w:r>
          </w:p>
        </w:tc>
        <w:tc>
          <w:tcPr>
            <w:tcW w:w="1701" w:type="dxa"/>
            <w:tcBorders>
              <w:top w:val="single" w:sz="4" w:space="0" w:color="auto"/>
              <w:left w:val="nil"/>
              <w:bottom w:val="single" w:sz="4" w:space="0" w:color="auto"/>
              <w:right w:val="single" w:sz="4" w:space="0" w:color="auto"/>
            </w:tcBorders>
            <w:shd w:val="clear" w:color="auto" w:fill="auto"/>
            <w:noWrap/>
            <w:hideMark/>
          </w:tcPr>
          <w:p w14:paraId="2B08DBDD" w14:textId="77777777" w:rsidR="00F75B8F" w:rsidRPr="002559E5" w:rsidRDefault="00F75B8F"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B65F9" w14:textId="77777777" w:rsidR="00F75B8F" w:rsidRPr="002559E5" w:rsidRDefault="00F75B8F" w:rsidP="002B209E">
            <w:pPr>
              <w:spacing w:after="0" w:line="240" w:lineRule="auto"/>
              <w:jc w:val="center"/>
              <w:rPr>
                <w:rFonts w:ascii="Arial" w:hAnsi="Arial" w:cs="Arial"/>
                <w:sz w:val="16"/>
                <w:szCs w:val="16"/>
                <w:lang w:eastAsia="pt-BR"/>
              </w:rPr>
            </w:pPr>
            <w:r w:rsidRPr="002559E5">
              <w:rPr>
                <w:rFonts w:ascii="Arial" w:hAnsi="Arial" w:cs="Arial"/>
                <w:sz w:val="16"/>
                <w:szCs w:val="16"/>
              </w:rPr>
              <w:t>4.400,00</w:t>
            </w:r>
          </w:p>
        </w:tc>
      </w:tr>
      <w:tr w:rsidR="00417B78" w:rsidRPr="00CA5606" w14:paraId="452F91A9"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2B148E" w14:textId="0571F900" w:rsidR="00417B78" w:rsidRPr="002559E5" w:rsidRDefault="00417B78" w:rsidP="002B209E">
            <w:pPr>
              <w:spacing w:after="0" w:line="240" w:lineRule="auto"/>
              <w:jc w:val="center"/>
              <w:rPr>
                <w:rFonts w:ascii="Arial" w:hAnsi="Arial" w:cs="Arial"/>
                <w:sz w:val="16"/>
                <w:szCs w:val="16"/>
                <w:lang w:eastAsia="pt-BR"/>
              </w:rPr>
            </w:pPr>
            <w:r>
              <w:rPr>
                <w:rFonts w:ascii="Arial" w:hAnsi="Arial" w:cs="Arial"/>
                <w:sz w:val="16"/>
                <w:szCs w:val="16"/>
                <w:lang w:eastAsia="pt-BR"/>
              </w:rPr>
              <w:t>100</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tcPr>
          <w:p w14:paraId="5DC04308" w14:textId="25E97367" w:rsidR="00417B78" w:rsidRPr="002559E5" w:rsidRDefault="00417B78"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 xml:space="preserve">PLANTÃO DE 12 (DOZE) HORAS MÉDICO CIRURGIÃO ORTOPEDISTA PARA ATENDIMENTO NO HOSPITAL MUNICIPAL DE COLINAS </w:t>
            </w:r>
            <w:proofErr w:type="spellStart"/>
            <w:r w:rsidRPr="002559E5">
              <w:rPr>
                <w:rFonts w:ascii="Arial" w:hAnsi="Arial" w:cs="Arial"/>
                <w:sz w:val="16"/>
                <w:szCs w:val="16"/>
                <w:lang w:eastAsia="pt-BR"/>
              </w:rPr>
              <w:t>em</w:t>
            </w:r>
            <w:proofErr w:type="spellEnd"/>
            <w:r w:rsidRPr="002559E5">
              <w:rPr>
                <w:rFonts w:ascii="Arial" w:hAnsi="Arial" w:cs="Arial"/>
                <w:sz w:val="16"/>
                <w:szCs w:val="16"/>
                <w:lang w:eastAsia="pt-BR"/>
              </w:rPr>
              <w:t xml:space="preserve"> </w:t>
            </w:r>
            <w:proofErr w:type="spellStart"/>
            <w:r w:rsidRPr="002559E5">
              <w:rPr>
                <w:rFonts w:ascii="Arial" w:hAnsi="Arial" w:cs="Arial"/>
                <w:sz w:val="16"/>
                <w:szCs w:val="16"/>
                <w:lang w:eastAsia="pt-BR"/>
              </w:rPr>
              <w:t>qualquer</w:t>
            </w:r>
            <w:proofErr w:type="spellEnd"/>
            <w:r w:rsidRPr="002559E5">
              <w:rPr>
                <w:rFonts w:ascii="Arial" w:hAnsi="Arial" w:cs="Arial"/>
                <w:sz w:val="16"/>
                <w:szCs w:val="16"/>
                <w:lang w:eastAsia="pt-BR"/>
              </w:rPr>
              <w:t xml:space="preserve"> </w:t>
            </w:r>
            <w:proofErr w:type="spellStart"/>
            <w:r w:rsidRPr="002559E5">
              <w:rPr>
                <w:rFonts w:ascii="Arial" w:hAnsi="Arial" w:cs="Arial"/>
                <w:sz w:val="16"/>
                <w:szCs w:val="16"/>
                <w:lang w:eastAsia="pt-BR"/>
              </w:rPr>
              <w:t>dia</w:t>
            </w:r>
            <w:proofErr w:type="spellEnd"/>
            <w:r w:rsidRPr="002559E5">
              <w:rPr>
                <w:rFonts w:ascii="Arial" w:hAnsi="Arial" w:cs="Arial"/>
                <w:sz w:val="16"/>
                <w:szCs w:val="16"/>
                <w:lang w:eastAsia="pt-BR"/>
              </w:rPr>
              <w:t xml:space="preserve"> </w:t>
            </w:r>
            <w:proofErr w:type="spellStart"/>
            <w:r w:rsidRPr="002559E5">
              <w:rPr>
                <w:rFonts w:ascii="Arial" w:hAnsi="Arial" w:cs="Arial"/>
                <w:sz w:val="16"/>
                <w:szCs w:val="16"/>
                <w:lang w:eastAsia="pt-BR"/>
              </w:rPr>
              <w:t>útil</w:t>
            </w:r>
            <w:proofErr w:type="spellEnd"/>
            <w:r w:rsidRPr="002559E5">
              <w:rPr>
                <w:rFonts w:ascii="Arial" w:hAnsi="Arial" w:cs="Arial"/>
                <w:sz w:val="16"/>
                <w:szCs w:val="16"/>
                <w:lang w:eastAsia="pt-BR"/>
              </w:rPr>
              <w:t xml:space="preserve"> </w:t>
            </w:r>
            <w:proofErr w:type="spellStart"/>
            <w:r w:rsidRPr="002559E5">
              <w:rPr>
                <w:rFonts w:ascii="Arial" w:hAnsi="Arial" w:cs="Arial"/>
                <w:sz w:val="16"/>
                <w:szCs w:val="16"/>
                <w:lang w:eastAsia="pt-BR"/>
              </w:rPr>
              <w:t>ou</w:t>
            </w:r>
            <w:proofErr w:type="spellEnd"/>
            <w:r w:rsidRPr="002559E5">
              <w:rPr>
                <w:rFonts w:ascii="Arial" w:hAnsi="Arial" w:cs="Arial"/>
                <w:sz w:val="16"/>
                <w:szCs w:val="16"/>
                <w:lang w:eastAsia="pt-BR"/>
              </w:rPr>
              <w:t xml:space="preserve"> </w:t>
            </w:r>
            <w:proofErr w:type="spellStart"/>
            <w:r w:rsidRPr="002559E5">
              <w:rPr>
                <w:rFonts w:ascii="Arial" w:hAnsi="Arial" w:cs="Arial"/>
                <w:sz w:val="16"/>
                <w:szCs w:val="16"/>
                <w:lang w:eastAsia="pt-BR"/>
              </w:rPr>
              <w:t>não</w:t>
            </w:r>
            <w:proofErr w:type="spellEnd"/>
            <w:r w:rsidRPr="002559E5">
              <w:rPr>
                <w:rFonts w:ascii="Arial" w:hAnsi="Arial" w:cs="Arial"/>
                <w:sz w:val="16"/>
                <w:szCs w:val="16"/>
                <w:lang w:eastAsia="pt-BR"/>
              </w:rPr>
              <w:t xml:space="preserve"> da </w:t>
            </w:r>
            <w:proofErr w:type="spellStart"/>
            <w:r w:rsidRPr="002559E5">
              <w:rPr>
                <w:rFonts w:ascii="Arial" w:hAnsi="Arial" w:cs="Arial"/>
                <w:sz w:val="16"/>
                <w:szCs w:val="16"/>
                <w:lang w:eastAsia="pt-BR"/>
              </w:rPr>
              <w:t>semana</w:t>
            </w:r>
            <w:proofErr w:type="spellEnd"/>
            <w:r w:rsidRPr="002559E5">
              <w:rPr>
                <w:rFonts w:ascii="Arial" w:hAnsi="Arial" w:cs="Arial"/>
                <w:sz w:val="16"/>
                <w:szCs w:val="16"/>
                <w:lang w:eastAsia="pt-BR"/>
              </w:rPr>
              <w:t xml:space="preserve">, </w:t>
            </w:r>
            <w:proofErr w:type="spellStart"/>
            <w:r w:rsidRPr="002559E5">
              <w:rPr>
                <w:rFonts w:ascii="Arial" w:hAnsi="Arial" w:cs="Arial"/>
                <w:sz w:val="16"/>
                <w:szCs w:val="16"/>
                <w:lang w:eastAsia="pt-BR"/>
              </w:rPr>
              <w:t>em</w:t>
            </w:r>
            <w:proofErr w:type="spellEnd"/>
            <w:r w:rsidRPr="002559E5">
              <w:rPr>
                <w:rFonts w:ascii="Arial" w:hAnsi="Arial" w:cs="Arial"/>
                <w:sz w:val="16"/>
                <w:szCs w:val="16"/>
                <w:lang w:eastAsia="pt-BR"/>
              </w:rPr>
              <w:t xml:space="preserve"> regime </w:t>
            </w:r>
            <w:proofErr w:type="spellStart"/>
            <w:r w:rsidRPr="002559E5">
              <w:rPr>
                <w:rFonts w:ascii="Arial" w:hAnsi="Arial" w:cs="Arial"/>
                <w:sz w:val="16"/>
                <w:szCs w:val="16"/>
                <w:lang w:eastAsia="pt-BR"/>
              </w:rPr>
              <w:t>presencial</w:t>
            </w:r>
            <w:proofErr w:type="spellEnd"/>
            <w:r w:rsidRPr="002559E5">
              <w:rPr>
                <w:rFonts w:ascii="Arial" w:hAnsi="Arial" w:cs="Arial"/>
                <w:sz w:val="16"/>
                <w:szCs w:val="16"/>
                <w:lang w:eastAsia="pt-BR"/>
              </w:rPr>
              <w:t xml:space="preserve">, com </w:t>
            </w:r>
            <w:proofErr w:type="spellStart"/>
            <w:r w:rsidRPr="002559E5">
              <w:rPr>
                <w:rFonts w:ascii="Arial" w:hAnsi="Arial" w:cs="Arial"/>
                <w:sz w:val="16"/>
                <w:szCs w:val="16"/>
                <w:lang w:eastAsia="pt-BR"/>
              </w:rPr>
              <w:t>horário</w:t>
            </w:r>
            <w:proofErr w:type="spellEnd"/>
            <w:r w:rsidRPr="002559E5">
              <w:rPr>
                <w:rFonts w:ascii="Arial" w:hAnsi="Arial" w:cs="Arial"/>
                <w:sz w:val="16"/>
                <w:szCs w:val="16"/>
                <w:lang w:eastAsia="pt-BR"/>
              </w:rPr>
              <w:t xml:space="preserve"> de </w:t>
            </w:r>
            <w:proofErr w:type="spellStart"/>
            <w:r w:rsidRPr="002559E5">
              <w:rPr>
                <w:rFonts w:ascii="Arial" w:hAnsi="Arial" w:cs="Arial"/>
                <w:sz w:val="16"/>
                <w:szCs w:val="16"/>
                <w:lang w:eastAsia="pt-BR"/>
              </w:rPr>
              <w:t>acordo</w:t>
            </w:r>
            <w:proofErr w:type="spellEnd"/>
            <w:r w:rsidRPr="002559E5">
              <w:rPr>
                <w:rFonts w:ascii="Arial" w:hAnsi="Arial" w:cs="Arial"/>
                <w:sz w:val="16"/>
                <w:szCs w:val="16"/>
                <w:lang w:eastAsia="pt-BR"/>
              </w:rPr>
              <w:t xml:space="preserve"> com a </w:t>
            </w:r>
            <w:proofErr w:type="spellStart"/>
            <w:r w:rsidRPr="002559E5">
              <w:rPr>
                <w:rFonts w:ascii="Arial" w:hAnsi="Arial" w:cs="Arial"/>
                <w:sz w:val="16"/>
                <w:szCs w:val="16"/>
                <w:lang w:eastAsia="pt-BR"/>
              </w:rPr>
              <w:t>necessidade</w:t>
            </w:r>
            <w:proofErr w:type="spellEnd"/>
            <w:r w:rsidRPr="002559E5">
              <w:rPr>
                <w:rFonts w:ascii="Arial" w:hAnsi="Arial" w:cs="Arial"/>
                <w:sz w:val="16"/>
                <w:szCs w:val="16"/>
                <w:lang w:eastAsia="pt-BR"/>
              </w:rPr>
              <w:t xml:space="preserve"> e </w:t>
            </w:r>
            <w:proofErr w:type="spellStart"/>
            <w:r w:rsidRPr="002559E5">
              <w:rPr>
                <w:rFonts w:ascii="Arial" w:hAnsi="Arial" w:cs="Arial"/>
                <w:sz w:val="16"/>
                <w:szCs w:val="16"/>
                <w:lang w:eastAsia="pt-BR"/>
              </w:rPr>
              <w:t>conveniência</w:t>
            </w:r>
            <w:proofErr w:type="spellEnd"/>
            <w:r w:rsidRPr="002559E5">
              <w:rPr>
                <w:rFonts w:ascii="Arial" w:hAnsi="Arial" w:cs="Arial"/>
                <w:sz w:val="16"/>
                <w:szCs w:val="16"/>
                <w:lang w:eastAsia="pt-BR"/>
              </w:rPr>
              <w:t xml:space="preserve"> da </w:t>
            </w:r>
            <w:proofErr w:type="spellStart"/>
            <w:r w:rsidRPr="002559E5">
              <w:rPr>
                <w:rFonts w:ascii="Arial" w:hAnsi="Arial" w:cs="Arial"/>
                <w:sz w:val="16"/>
                <w:szCs w:val="16"/>
                <w:lang w:eastAsia="pt-BR"/>
              </w:rPr>
              <w:t>Secretaria</w:t>
            </w:r>
            <w:proofErr w:type="spellEnd"/>
            <w:r w:rsidRPr="002559E5">
              <w:rPr>
                <w:rFonts w:ascii="Arial" w:hAnsi="Arial" w:cs="Arial"/>
                <w:sz w:val="16"/>
                <w:szCs w:val="16"/>
                <w:lang w:eastAsia="pt-BR"/>
              </w:rPr>
              <w:t xml:space="preserve"> Municipal de Saúde e/</w:t>
            </w:r>
            <w:proofErr w:type="spellStart"/>
            <w:r w:rsidRPr="002559E5">
              <w:rPr>
                <w:rFonts w:ascii="Arial" w:hAnsi="Arial" w:cs="Arial"/>
                <w:sz w:val="16"/>
                <w:szCs w:val="16"/>
                <w:lang w:eastAsia="pt-BR"/>
              </w:rPr>
              <w:t>ou</w:t>
            </w:r>
            <w:proofErr w:type="spellEnd"/>
            <w:r w:rsidRPr="002559E5">
              <w:rPr>
                <w:rFonts w:ascii="Arial" w:hAnsi="Arial" w:cs="Arial"/>
                <w:sz w:val="16"/>
                <w:szCs w:val="16"/>
                <w:lang w:eastAsia="pt-BR"/>
              </w:rPr>
              <w:t xml:space="preserve"> do </w:t>
            </w:r>
            <w:proofErr w:type="spellStart"/>
            <w:r w:rsidRPr="002559E5">
              <w:rPr>
                <w:rFonts w:ascii="Arial" w:hAnsi="Arial" w:cs="Arial"/>
                <w:sz w:val="16"/>
                <w:szCs w:val="16"/>
                <w:lang w:eastAsia="pt-BR"/>
              </w:rPr>
              <w:t>órgão</w:t>
            </w:r>
            <w:proofErr w:type="spellEnd"/>
            <w:r w:rsidRPr="002559E5">
              <w:rPr>
                <w:rFonts w:ascii="Arial" w:hAnsi="Arial" w:cs="Arial"/>
                <w:sz w:val="16"/>
                <w:szCs w:val="16"/>
                <w:lang w:eastAsia="pt-BR"/>
              </w:rPr>
              <w:t xml:space="preserve"> de </w:t>
            </w:r>
            <w:proofErr w:type="spellStart"/>
            <w:r w:rsidRPr="002559E5">
              <w:rPr>
                <w:rFonts w:ascii="Arial" w:hAnsi="Arial" w:cs="Arial"/>
                <w:sz w:val="16"/>
                <w:szCs w:val="16"/>
                <w:lang w:eastAsia="pt-BR"/>
              </w:rPr>
              <w:t>lotação</w:t>
            </w:r>
            <w:proofErr w:type="spellEnd"/>
            <w:r>
              <w:rPr>
                <w:rFonts w:ascii="Arial" w:hAnsi="Arial" w:cs="Arial"/>
                <w:sz w:val="16"/>
                <w:szCs w:val="16"/>
                <w:lang w:eastAsia="pt-BR"/>
              </w:rPr>
              <w:t>.</w:t>
            </w:r>
          </w:p>
        </w:tc>
        <w:tc>
          <w:tcPr>
            <w:tcW w:w="1701" w:type="dxa"/>
            <w:tcBorders>
              <w:top w:val="single" w:sz="4" w:space="0" w:color="auto"/>
              <w:left w:val="nil"/>
              <w:bottom w:val="single" w:sz="4" w:space="0" w:color="auto"/>
              <w:right w:val="single" w:sz="4" w:space="0" w:color="auto"/>
            </w:tcBorders>
            <w:shd w:val="clear" w:color="auto" w:fill="auto"/>
            <w:noWrap/>
          </w:tcPr>
          <w:p w14:paraId="0112DC65" w14:textId="77777777" w:rsidR="00417B78" w:rsidRDefault="00417B78" w:rsidP="002B209E">
            <w:pPr>
              <w:spacing w:after="0" w:line="240" w:lineRule="auto"/>
              <w:jc w:val="center"/>
              <w:rPr>
                <w:rFonts w:ascii="Arial" w:hAnsi="Arial" w:cs="Arial"/>
                <w:sz w:val="16"/>
                <w:szCs w:val="16"/>
                <w:lang w:eastAsia="pt-BR"/>
              </w:rPr>
            </w:pPr>
          </w:p>
          <w:p w14:paraId="33D873A2" w14:textId="7FD748DA" w:rsidR="00417B78" w:rsidRPr="002559E5" w:rsidRDefault="00417B78" w:rsidP="002B209E">
            <w:pPr>
              <w:spacing w:after="0" w:line="240" w:lineRule="auto"/>
              <w:jc w:val="center"/>
              <w:rPr>
                <w:rFonts w:ascii="Arial" w:hAnsi="Arial" w:cs="Arial"/>
                <w:sz w:val="16"/>
                <w:szCs w:val="16"/>
                <w:lang w:eastAsia="pt-BR"/>
              </w:rPr>
            </w:pPr>
            <w:proofErr w:type="spellStart"/>
            <w:r>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D58B5" w14:textId="77777777" w:rsidR="00417B78" w:rsidRDefault="00417B78" w:rsidP="002B209E">
            <w:pPr>
              <w:spacing w:after="0" w:line="240" w:lineRule="auto"/>
              <w:jc w:val="center"/>
              <w:rPr>
                <w:rFonts w:ascii="Arial" w:hAnsi="Arial" w:cs="Arial"/>
                <w:sz w:val="16"/>
                <w:szCs w:val="16"/>
              </w:rPr>
            </w:pPr>
            <w:r w:rsidRPr="002559E5">
              <w:rPr>
                <w:rFonts w:ascii="Arial" w:hAnsi="Arial" w:cs="Arial"/>
                <w:sz w:val="16"/>
                <w:szCs w:val="16"/>
              </w:rPr>
              <w:t>1.450,00</w:t>
            </w:r>
          </w:p>
          <w:p w14:paraId="11D8CCA5" w14:textId="77777777" w:rsidR="00417B78" w:rsidRPr="002559E5" w:rsidRDefault="00417B78" w:rsidP="002B209E">
            <w:pPr>
              <w:spacing w:after="0" w:line="240" w:lineRule="auto"/>
              <w:jc w:val="center"/>
              <w:rPr>
                <w:rFonts w:ascii="Arial" w:hAnsi="Arial" w:cs="Arial"/>
                <w:sz w:val="16"/>
                <w:szCs w:val="16"/>
              </w:rPr>
            </w:pPr>
          </w:p>
        </w:tc>
      </w:tr>
      <w:tr w:rsidR="00417B78" w:rsidRPr="00CA5606" w14:paraId="3D2EC4B5" w14:textId="77777777" w:rsidTr="00F75B8F">
        <w:trPr>
          <w:gridAfter w:val="1"/>
          <w:wAfter w:w="6" w:type="dxa"/>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4E39D9" w14:textId="5285C476" w:rsidR="00417B78" w:rsidRDefault="00417B78" w:rsidP="002B209E">
            <w:pPr>
              <w:spacing w:after="0" w:line="240" w:lineRule="auto"/>
              <w:jc w:val="center"/>
              <w:rPr>
                <w:rFonts w:ascii="Arial" w:hAnsi="Arial" w:cs="Arial"/>
                <w:sz w:val="16"/>
                <w:szCs w:val="16"/>
                <w:lang w:eastAsia="pt-BR"/>
              </w:rPr>
            </w:pPr>
            <w:r>
              <w:rPr>
                <w:rFonts w:ascii="Arial" w:hAnsi="Arial" w:cs="Arial"/>
                <w:sz w:val="16"/>
                <w:szCs w:val="16"/>
                <w:lang w:eastAsia="pt-BR"/>
              </w:rPr>
              <w:t>101</w:t>
            </w:r>
          </w:p>
        </w:tc>
        <w:tc>
          <w:tcPr>
            <w:tcW w:w="6237" w:type="dxa"/>
            <w:gridSpan w:val="4"/>
            <w:tcBorders>
              <w:top w:val="single" w:sz="4" w:space="0" w:color="auto"/>
              <w:left w:val="nil"/>
              <w:bottom w:val="single" w:sz="4" w:space="0" w:color="auto"/>
              <w:right w:val="single" w:sz="4" w:space="0" w:color="auto"/>
            </w:tcBorders>
            <w:shd w:val="clear" w:color="auto" w:fill="auto"/>
            <w:noWrap/>
            <w:vAlign w:val="bottom"/>
          </w:tcPr>
          <w:p w14:paraId="710E104C" w14:textId="3E78EF70" w:rsidR="00417B78" w:rsidRPr="002559E5" w:rsidRDefault="00417B78" w:rsidP="002B209E">
            <w:pPr>
              <w:spacing w:after="0" w:line="240" w:lineRule="auto"/>
              <w:jc w:val="both"/>
              <w:rPr>
                <w:rFonts w:ascii="Arial" w:hAnsi="Arial" w:cs="Arial"/>
                <w:sz w:val="16"/>
                <w:szCs w:val="16"/>
                <w:lang w:eastAsia="pt-BR"/>
              </w:rPr>
            </w:pPr>
            <w:r w:rsidRPr="002559E5">
              <w:rPr>
                <w:rFonts w:ascii="Arial" w:hAnsi="Arial" w:cs="Arial"/>
                <w:sz w:val="16"/>
                <w:szCs w:val="16"/>
                <w:lang w:eastAsia="pt-BR"/>
              </w:rPr>
              <w:t xml:space="preserve">PLANTÃO DE 24 (VINTE E QUATRO) HORAS MÉDICO CIRURGIÃO ORTOPEDISTA PARA ATENDIMENTO NO HOSPITALMUNICIPAL DE COLINAS </w:t>
            </w:r>
            <w:proofErr w:type="spellStart"/>
            <w:r w:rsidRPr="002559E5">
              <w:rPr>
                <w:rFonts w:ascii="Arial" w:hAnsi="Arial" w:cs="Arial"/>
                <w:sz w:val="16"/>
                <w:szCs w:val="16"/>
                <w:lang w:eastAsia="pt-BR"/>
              </w:rPr>
              <w:t>em</w:t>
            </w:r>
            <w:proofErr w:type="spellEnd"/>
            <w:r w:rsidRPr="002559E5">
              <w:rPr>
                <w:rFonts w:ascii="Arial" w:hAnsi="Arial" w:cs="Arial"/>
                <w:sz w:val="16"/>
                <w:szCs w:val="16"/>
                <w:lang w:eastAsia="pt-BR"/>
              </w:rPr>
              <w:t xml:space="preserve"> </w:t>
            </w:r>
            <w:proofErr w:type="spellStart"/>
            <w:r w:rsidRPr="002559E5">
              <w:rPr>
                <w:rFonts w:ascii="Arial" w:hAnsi="Arial" w:cs="Arial"/>
                <w:sz w:val="16"/>
                <w:szCs w:val="16"/>
                <w:lang w:eastAsia="pt-BR"/>
              </w:rPr>
              <w:t>qualquer</w:t>
            </w:r>
            <w:proofErr w:type="spellEnd"/>
            <w:r w:rsidRPr="002559E5">
              <w:rPr>
                <w:rFonts w:ascii="Arial" w:hAnsi="Arial" w:cs="Arial"/>
                <w:sz w:val="16"/>
                <w:szCs w:val="16"/>
                <w:lang w:eastAsia="pt-BR"/>
              </w:rPr>
              <w:t xml:space="preserve"> </w:t>
            </w:r>
            <w:proofErr w:type="spellStart"/>
            <w:r w:rsidRPr="002559E5">
              <w:rPr>
                <w:rFonts w:ascii="Arial" w:hAnsi="Arial" w:cs="Arial"/>
                <w:sz w:val="16"/>
                <w:szCs w:val="16"/>
                <w:lang w:eastAsia="pt-BR"/>
              </w:rPr>
              <w:t>dia</w:t>
            </w:r>
            <w:proofErr w:type="spellEnd"/>
            <w:r w:rsidRPr="002559E5">
              <w:rPr>
                <w:rFonts w:ascii="Arial" w:hAnsi="Arial" w:cs="Arial"/>
                <w:sz w:val="16"/>
                <w:szCs w:val="16"/>
                <w:lang w:eastAsia="pt-BR"/>
              </w:rPr>
              <w:t xml:space="preserve"> </w:t>
            </w:r>
            <w:proofErr w:type="spellStart"/>
            <w:r w:rsidRPr="002559E5">
              <w:rPr>
                <w:rFonts w:ascii="Arial" w:hAnsi="Arial" w:cs="Arial"/>
                <w:sz w:val="16"/>
                <w:szCs w:val="16"/>
                <w:lang w:eastAsia="pt-BR"/>
              </w:rPr>
              <w:t>útil</w:t>
            </w:r>
            <w:proofErr w:type="spellEnd"/>
            <w:r w:rsidRPr="002559E5">
              <w:rPr>
                <w:rFonts w:ascii="Arial" w:hAnsi="Arial" w:cs="Arial"/>
                <w:sz w:val="16"/>
                <w:szCs w:val="16"/>
                <w:lang w:eastAsia="pt-BR"/>
              </w:rPr>
              <w:t xml:space="preserve"> </w:t>
            </w:r>
            <w:proofErr w:type="spellStart"/>
            <w:r w:rsidRPr="002559E5">
              <w:rPr>
                <w:rFonts w:ascii="Arial" w:hAnsi="Arial" w:cs="Arial"/>
                <w:sz w:val="16"/>
                <w:szCs w:val="16"/>
                <w:lang w:eastAsia="pt-BR"/>
              </w:rPr>
              <w:lastRenderedPageBreak/>
              <w:t>ou</w:t>
            </w:r>
            <w:proofErr w:type="spellEnd"/>
            <w:r w:rsidRPr="002559E5">
              <w:rPr>
                <w:rFonts w:ascii="Arial" w:hAnsi="Arial" w:cs="Arial"/>
                <w:sz w:val="16"/>
                <w:szCs w:val="16"/>
                <w:lang w:eastAsia="pt-BR"/>
              </w:rPr>
              <w:t xml:space="preserve"> </w:t>
            </w:r>
            <w:proofErr w:type="spellStart"/>
            <w:r w:rsidRPr="002559E5">
              <w:rPr>
                <w:rFonts w:ascii="Arial" w:hAnsi="Arial" w:cs="Arial"/>
                <w:sz w:val="16"/>
                <w:szCs w:val="16"/>
                <w:lang w:eastAsia="pt-BR"/>
              </w:rPr>
              <w:t>não</w:t>
            </w:r>
            <w:proofErr w:type="spellEnd"/>
            <w:r w:rsidRPr="002559E5">
              <w:rPr>
                <w:rFonts w:ascii="Arial" w:hAnsi="Arial" w:cs="Arial"/>
                <w:sz w:val="16"/>
                <w:szCs w:val="16"/>
                <w:lang w:eastAsia="pt-BR"/>
              </w:rPr>
              <w:t xml:space="preserve"> da </w:t>
            </w:r>
            <w:proofErr w:type="spellStart"/>
            <w:r w:rsidRPr="002559E5">
              <w:rPr>
                <w:rFonts w:ascii="Arial" w:hAnsi="Arial" w:cs="Arial"/>
                <w:sz w:val="16"/>
                <w:szCs w:val="16"/>
                <w:lang w:eastAsia="pt-BR"/>
              </w:rPr>
              <w:t>semana</w:t>
            </w:r>
            <w:proofErr w:type="spellEnd"/>
            <w:r w:rsidRPr="002559E5">
              <w:rPr>
                <w:rFonts w:ascii="Arial" w:hAnsi="Arial" w:cs="Arial"/>
                <w:sz w:val="16"/>
                <w:szCs w:val="16"/>
                <w:lang w:eastAsia="pt-BR"/>
              </w:rPr>
              <w:t xml:space="preserve">, </w:t>
            </w:r>
            <w:proofErr w:type="spellStart"/>
            <w:r w:rsidRPr="002559E5">
              <w:rPr>
                <w:rFonts w:ascii="Arial" w:hAnsi="Arial" w:cs="Arial"/>
                <w:sz w:val="16"/>
                <w:szCs w:val="16"/>
                <w:lang w:eastAsia="pt-BR"/>
              </w:rPr>
              <w:t>em</w:t>
            </w:r>
            <w:proofErr w:type="spellEnd"/>
            <w:r w:rsidRPr="002559E5">
              <w:rPr>
                <w:rFonts w:ascii="Arial" w:hAnsi="Arial" w:cs="Arial"/>
                <w:sz w:val="16"/>
                <w:szCs w:val="16"/>
                <w:lang w:eastAsia="pt-BR"/>
              </w:rPr>
              <w:t xml:space="preserve"> regime </w:t>
            </w:r>
            <w:proofErr w:type="spellStart"/>
            <w:r w:rsidRPr="002559E5">
              <w:rPr>
                <w:rFonts w:ascii="Arial" w:hAnsi="Arial" w:cs="Arial"/>
                <w:sz w:val="16"/>
                <w:szCs w:val="16"/>
                <w:lang w:eastAsia="pt-BR"/>
              </w:rPr>
              <w:t>presencial</w:t>
            </w:r>
            <w:proofErr w:type="spellEnd"/>
            <w:r w:rsidRPr="002559E5">
              <w:rPr>
                <w:rFonts w:ascii="Arial" w:hAnsi="Arial" w:cs="Arial"/>
                <w:sz w:val="16"/>
                <w:szCs w:val="16"/>
                <w:lang w:eastAsia="pt-BR"/>
              </w:rPr>
              <w:t xml:space="preserve">, com </w:t>
            </w:r>
            <w:proofErr w:type="spellStart"/>
            <w:r w:rsidRPr="002559E5">
              <w:rPr>
                <w:rFonts w:ascii="Arial" w:hAnsi="Arial" w:cs="Arial"/>
                <w:sz w:val="16"/>
                <w:szCs w:val="16"/>
                <w:lang w:eastAsia="pt-BR"/>
              </w:rPr>
              <w:t>horário</w:t>
            </w:r>
            <w:proofErr w:type="spellEnd"/>
            <w:r w:rsidRPr="002559E5">
              <w:rPr>
                <w:rFonts w:ascii="Arial" w:hAnsi="Arial" w:cs="Arial"/>
                <w:sz w:val="16"/>
                <w:szCs w:val="16"/>
                <w:lang w:eastAsia="pt-BR"/>
              </w:rPr>
              <w:t xml:space="preserve"> de </w:t>
            </w:r>
            <w:proofErr w:type="spellStart"/>
            <w:r w:rsidRPr="002559E5">
              <w:rPr>
                <w:rFonts w:ascii="Arial" w:hAnsi="Arial" w:cs="Arial"/>
                <w:sz w:val="16"/>
                <w:szCs w:val="16"/>
                <w:lang w:eastAsia="pt-BR"/>
              </w:rPr>
              <w:t>acordo</w:t>
            </w:r>
            <w:proofErr w:type="spellEnd"/>
            <w:r w:rsidRPr="002559E5">
              <w:rPr>
                <w:rFonts w:ascii="Arial" w:hAnsi="Arial" w:cs="Arial"/>
                <w:sz w:val="16"/>
                <w:szCs w:val="16"/>
                <w:lang w:eastAsia="pt-BR"/>
              </w:rPr>
              <w:t xml:space="preserve"> com a </w:t>
            </w:r>
            <w:proofErr w:type="spellStart"/>
            <w:r w:rsidRPr="002559E5">
              <w:rPr>
                <w:rFonts w:ascii="Arial" w:hAnsi="Arial" w:cs="Arial"/>
                <w:sz w:val="16"/>
                <w:szCs w:val="16"/>
                <w:lang w:eastAsia="pt-BR"/>
              </w:rPr>
              <w:t>necessidade</w:t>
            </w:r>
            <w:proofErr w:type="spellEnd"/>
            <w:r w:rsidRPr="002559E5">
              <w:rPr>
                <w:rFonts w:ascii="Arial" w:hAnsi="Arial" w:cs="Arial"/>
                <w:sz w:val="16"/>
                <w:szCs w:val="16"/>
                <w:lang w:eastAsia="pt-BR"/>
              </w:rPr>
              <w:t xml:space="preserve"> e </w:t>
            </w:r>
            <w:proofErr w:type="spellStart"/>
            <w:r w:rsidRPr="002559E5">
              <w:rPr>
                <w:rFonts w:ascii="Arial" w:hAnsi="Arial" w:cs="Arial"/>
                <w:sz w:val="16"/>
                <w:szCs w:val="16"/>
                <w:lang w:eastAsia="pt-BR"/>
              </w:rPr>
              <w:t>conveniência</w:t>
            </w:r>
            <w:proofErr w:type="spellEnd"/>
            <w:r w:rsidRPr="002559E5">
              <w:rPr>
                <w:rFonts w:ascii="Arial" w:hAnsi="Arial" w:cs="Arial"/>
                <w:sz w:val="16"/>
                <w:szCs w:val="16"/>
                <w:lang w:eastAsia="pt-BR"/>
              </w:rPr>
              <w:t xml:space="preserve"> da </w:t>
            </w:r>
            <w:proofErr w:type="spellStart"/>
            <w:r w:rsidRPr="002559E5">
              <w:rPr>
                <w:rFonts w:ascii="Arial" w:hAnsi="Arial" w:cs="Arial"/>
                <w:sz w:val="16"/>
                <w:szCs w:val="16"/>
                <w:lang w:eastAsia="pt-BR"/>
              </w:rPr>
              <w:t>Secretaria</w:t>
            </w:r>
            <w:proofErr w:type="spellEnd"/>
            <w:r w:rsidRPr="002559E5">
              <w:rPr>
                <w:rFonts w:ascii="Arial" w:hAnsi="Arial" w:cs="Arial"/>
                <w:sz w:val="16"/>
                <w:szCs w:val="16"/>
                <w:lang w:eastAsia="pt-BR"/>
              </w:rPr>
              <w:t xml:space="preserve"> Municipal de Saúde e/</w:t>
            </w:r>
            <w:proofErr w:type="spellStart"/>
            <w:r w:rsidRPr="002559E5">
              <w:rPr>
                <w:rFonts w:ascii="Arial" w:hAnsi="Arial" w:cs="Arial"/>
                <w:sz w:val="16"/>
                <w:szCs w:val="16"/>
                <w:lang w:eastAsia="pt-BR"/>
              </w:rPr>
              <w:t>ou</w:t>
            </w:r>
            <w:proofErr w:type="spellEnd"/>
            <w:r w:rsidRPr="002559E5">
              <w:rPr>
                <w:rFonts w:ascii="Arial" w:hAnsi="Arial" w:cs="Arial"/>
                <w:sz w:val="16"/>
                <w:szCs w:val="16"/>
                <w:lang w:eastAsia="pt-BR"/>
              </w:rPr>
              <w:t xml:space="preserve"> do </w:t>
            </w:r>
            <w:proofErr w:type="spellStart"/>
            <w:r w:rsidRPr="002559E5">
              <w:rPr>
                <w:rFonts w:ascii="Arial" w:hAnsi="Arial" w:cs="Arial"/>
                <w:sz w:val="16"/>
                <w:szCs w:val="16"/>
                <w:lang w:eastAsia="pt-BR"/>
              </w:rPr>
              <w:t>órgão</w:t>
            </w:r>
            <w:proofErr w:type="spellEnd"/>
            <w:r w:rsidRPr="002559E5">
              <w:rPr>
                <w:rFonts w:ascii="Arial" w:hAnsi="Arial" w:cs="Arial"/>
                <w:sz w:val="16"/>
                <w:szCs w:val="16"/>
                <w:lang w:eastAsia="pt-BR"/>
              </w:rPr>
              <w:t xml:space="preserve"> de </w:t>
            </w:r>
            <w:proofErr w:type="spellStart"/>
            <w:r w:rsidRPr="002559E5">
              <w:rPr>
                <w:rFonts w:ascii="Arial" w:hAnsi="Arial" w:cs="Arial"/>
                <w:sz w:val="16"/>
                <w:szCs w:val="16"/>
                <w:lang w:eastAsia="pt-BR"/>
              </w:rPr>
              <w:t>lotação</w:t>
            </w:r>
            <w:proofErr w:type="spellEnd"/>
            <w:r w:rsidR="00CB2C8C">
              <w:rPr>
                <w:rFonts w:ascii="Arial" w:hAnsi="Arial" w:cs="Arial"/>
                <w:sz w:val="16"/>
                <w:szCs w:val="16"/>
                <w:lang w:eastAsia="pt-BR"/>
              </w:rPr>
              <w:t>.</w:t>
            </w:r>
          </w:p>
        </w:tc>
        <w:tc>
          <w:tcPr>
            <w:tcW w:w="1701" w:type="dxa"/>
            <w:tcBorders>
              <w:top w:val="single" w:sz="4" w:space="0" w:color="auto"/>
              <w:left w:val="nil"/>
              <w:bottom w:val="single" w:sz="4" w:space="0" w:color="auto"/>
              <w:right w:val="single" w:sz="4" w:space="0" w:color="auto"/>
            </w:tcBorders>
            <w:shd w:val="clear" w:color="auto" w:fill="auto"/>
            <w:noWrap/>
          </w:tcPr>
          <w:p w14:paraId="2C1EFB8A" w14:textId="77777777" w:rsidR="00417B78" w:rsidRDefault="00417B78" w:rsidP="002B209E">
            <w:pPr>
              <w:spacing w:after="0" w:line="240" w:lineRule="auto"/>
              <w:jc w:val="center"/>
              <w:rPr>
                <w:rFonts w:ascii="Arial" w:hAnsi="Arial" w:cs="Arial"/>
                <w:sz w:val="16"/>
                <w:szCs w:val="16"/>
                <w:lang w:eastAsia="pt-BR"/>
              </w:rPr>
            </w:pPr>
          </w:p>
          <w:p w14:paraId="439424FA" w14:textId="3E4304E1" w:rsidR="00417B78" w:rsidRDefault="00417B78" w:rsidP="002B209E">
            <w:pPr>
              <w:spacing w:after="0" w:line="240" w:lineRule="auto"/>
              <w:jc w:val="center"/>
              <w:rPr>
                <w:rFonts w:ascii="Arial" w:hAnsi="Arial" w:cs="Arial"/>
                <w:sz w:val="16"/>
                <w:szCs w:val="16"/>
                <w:lang w:eastAsia="pt-BR"/>
              </w:rPr>
            </w:pPr>
            <w:proofErr w:type="spellStart"/>
            <w:r w:rsidRPr="002559E5">
              <w:rPr>
                <w:rFonts w:ascii="Arial" w:hAnsi="Arial" w:cs="Arial"/>
                <w:sz w:val="16"/>
                <w:szCs w:val="16"/>
                <w:lang w:eastAsia="pt-BR"/>
              </w:rPr>
              <w:t>Serviços</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B5DEB" w14:textId="7618BD76" w:rsidR="00417B78" w:rsidRPr="002559E5" w:rsidRDefault="00417B78" w:rsidP="002B209E">
            <w:pPr>
              <w:spacing w:after="0" w:line="240" w:lineRule="auto"/>
              <w:jc w:val="center"/>
              <w:rPr>
                <w:rFonts w:ascii="Arial" w:hAnsi="Arial" w:cs="Arial"/>
                <w:sz w:val="16"/>
                <w:szCs w:val="16"/>
              </w:rPr>
            </w:pPr>
            <w:r>
              <w:rPr>
                <w:rFonts w:ascii="Arial" w:hAnsi="Arial" w:cs="Arial"/>
                <w:sz w:val="16"/>
                <w:szCs w:val="16"/>
              </w:rPr>
              <w:t>2.900,00</w:t>
            </w:r>
          </w:p>
        </w:tc>
      </w:tr>
    </w:tbl>
    <w:p w14:paraId="5631AA77" w14:textId="29F7CC7F" w:rsidR="00BA0C3A" w:rsidRPr="003E0188" w:rsidRDefault="00B4548B" w:rsidP="002B209E">
      <w:pPr>
        <w:spacing w:before="120" w:after="0" w:line="240" w:lineRule="auto"/>
        <w:jc w:val="both"/>
        <w:rPr>
          <w:rFonts w:ascii="Arial" w:hAnsi="Arial" w:cs="Arial"/>
          <w:b/>
          <w:bCs/>
          <w:color w:val="000000"/>
          <w:sz w:val="24"/>
          <w:szCs w:val="24"/>
        </w:rPr>
      </w:pPr>
      <w:r w:rsidRPr="003E0188">
        <w:rPr>
          <w:rFonts w:ascii="Arial" w:hAnsi="Arial" w:cs="Arial"/>
          <w:b/>
          <w:bCs/>
          <w:color w:val="000000"/>
          <w:sz w:val="24"/>
          <w:szCs w:val="24"/>
        </w:rPr>
        <w:t>1.4.</w:t>
      </w:r>
      <w:r w:rsidR="00BA0C3A" w:rsidRPr="003E0188">
        <w:rPr>
          <w:rFonts w:ascii="Arial" w:hAnsi="Arial" w:cs="Arial"/>
          <w:b/>
          <w:bCs/>
          <w:color w:val="000000"/>
          <w:sz w:val="24"/>
          <w:szCs w:val="24"/>
        </w:rPr>
        <w:t xml:space="preserve"> Dos </w:t>
      </w:r>
      <w:proofErr w:type="spellStart"/>
      <w:r w:rsidR="00BA0C3A" w:rsidRPr="003E0188">
        <w:rPr>
          <w:rFonts w:ascii="Arial" w:hAnsi="Arial" w:cs="Arial"/>
          <w:b/>
          <w:bCs/>
          <w:color w:val="000000"/>
          <w:sz w:val="24"/>
          <w:szCs w:val="24"/>
        </w:rPr>
        <w:t>Preços</w:t>
      </w:r>
      <w:proofErr w:type="spellEnd"/>
      <w:r w:rsidR="00BA0C3A" w:rsidRPr="003E0188">
        <w:rPr>
          <w:rFonts w:ascii="Arial" w:hAnsi="Arial" w:cs="Arial"/>
          <w:b/>
          <w:bCs/>
          <w:color w:val="000000"/>
          <w:sz w:val="24"/>
          <w:szCs w:val="24"/>
        </w:rPr>
        <w:t>,</w:t>
      </w:r>
      <w:r w:rsidR="009A193C">
        <w:rPr>
          <w:rFonts w:ascii="Arial" w:hAnsi="Arial" w:cs="Arial"/>
          <w:b/>
          <w:bCs/>
          <w:color w:val="000000"/>
          <w:sz w:val="24"/>
          <w:szCs w:val="24"/>
        </w:rPr>
        <w:t xml:space="preserve"> da</w:t>
      </w:r>
      <w:r w:rsidR="00BA0C3A" w:rsidRPr="003E0188">
        <w:rPr>
          <w:rFonts w:ascii="Arial" w:hAnsi="Arial" w:cs="Arial"/>
          <w:b/>
          <w:bCs/>
          <w:color w:val="000000"/>
          <w:sz w:val="24"/>
          <w:szCs w:val="24"/>
        </w:rPr>
        <w:t xml:space="preserve"> </w:t>
      </w:r>
      <w:proofErr w:type="spellStart"/>
      <w:r w:rsidR="00BA0C3A" w:rsidRPr="003E0188">
        <w:rPr>
          <w:rFonts w:ascii="Arial" w:hAnsi="Arial" w:cs="Arial"/>
          <w:b/>
          <w:bCs/>
          <w:color w:val="000000"/>
          <w:sz w:val="24"/>
          <w:szCs w:val="24"/>
        </w:rPr>
        <w:t>Renumeração</w:t>
      </w:r>
      <w:proofErr w:type="spellEnd"/>
      <w:r w:rsidR="00BA0C3A" w:rsidRPr="003E0188">
        <w:rPr>
          <w:rFonts w:ascii="Arial" w:hAnsi="Arial" w:cs="Arial"/>
          <w:b/>
          <w:bCs/>
          <w:color w:val="000000"/>
          <w:sz w:val="24"/>
          <w:szCs w:val="24"/>
        </w:rPr>
        <w:t xml:space="preserve"> e </w:t>
      </w:r>
      <w:r w:rsidR="009A193C">
        <w:rPr>
          <w:rFonts w:ascii="Arial" w:hAnsi="Arial" w:cs="Arial"/>
          <w:b/>
          <w:bCs/>
          <w:color w:val="000000"/>
          <w:sz w:val="24"/>
          <w:szCs w:val="24"/>
        </w:rPr>
        <w:t xml:space="preserve">do </w:t>
      </w:r>
      <w:r w:rsidR="00BA0C3A" w:rsidRPr="003E0188">
        <w:rPr>
          <w:rFonts w:ascii="Arial" w:hAnsi="Arial" w:cs="Arial"/>
          <w:b/>
          <w:bCs/>
          <w:color w:val="000000"/>
          <w:sz w:val="24"/>
          <w:szCs w:val="24"/>
        </w:rPr>
        <w:t xml:space="preserve">Valor </w:t>
      </w:r>
      <w:proofErr w:type="spellStart"/>
      <w:r w:rsidR="00BA0C3A" w:rsidRPr="003E0188">
        <w:rPr>
          <w:rFonts w:ascii="Arial" w:hAnsi="Arial" w:cs="Arial"/>
          <w:b/>
          <w:bCs/>
          <w:color w:val="000000"/>
          <w:sz w:val="24"/>
          <w:szCs w:val="24"/>
        </w:rPr>
        <w:t>Estimado</w:t>
      </w:r>
      <w:proofErr w:type="spellEnd"/>
    </w:p>
    <w:p w14:paraId="4A6586F3" w14:textId="1006483F" w:rsidR="00BA0C3A" w:rsidRPr="003E0188" w:rsidRDefault="00B4548B" w:rsidP="002B209E">
      <w:pPr>
        <w:spacing w:before="120" w:after="0" w:line="240" w:lineRule="auto"/>
        <w:jc w:val="both"/>
        <w:rPr>
          <w:rFonts w:ascii="Arial" w:hAnsi="Arial" w:cs="Arial"/>
          <w:color w:val="000000"/>
          <w:sz w:val="24"/>
          <w:szCs w:val="24"/>
        </w:rPr>
      </w:pPr>
      <w:r w:rsidRPr="003E0188">
        <w:rPr>
          <w:rFonts w:ascii="Arial" w:hAnsi="Arial" w:cs="Arial"/>
          <w:color w:val="000000"/>
          <w:sz w:val="24"/>
          <w:szCs w:val="24"/>
        </w:rPr>
        <w:t>1.4.1</w:t>
      </w:r>
      <w:r w:rsidR="00BA0C3A" w:rsidRPr="003E0188">
        <w:rPr>
          <w:rFonts w:ascii="Arial" w:hAnsi="Arial" w:cs="Arial"/>
          <w:b/>
          <w:bCs/>
          <w:color w:val="000000"/>
          <w:sz w:val="24"/>
          <w:szCs w:val="24"/>
        </w:rPr>
        <w:t xml:space="preserve"> </w:t>
      </w:r>
      <w:r w:rsidR="00BA0C3A" w:rsidRPr="003E0188">
        <w:rPr>
          <w:rFonts w:ascii="Arial" w:hAnsi="Arial" w:cs="Arial"/>
          <w:color w:val="000000"/>
          <w:sz w:val="24"/>
          <w:szCs w:val="24"/>
        </w:rPr>
        <w:t xml:space="preserve">O preço a ser </w:t>
      </w:r>
      <w:proofErr w:type="spellStart"/>
      <w:r w:rsidR="00BA0C3A" w:rsidRPr="003E0188">
        <w:rPr>
          <w:rFonts w:ascii="Arial" w:hAnsi="Arial" w:cs="Arial"/>
          <w:color w:val="000000"/>
          <w:sz w:val="24"/>
          <w:szCs w:val="24"/>
        </w:rPr>
        <w:t>pago</w:t>
      </w:r>
      <w:proofErr w:type="spellEnd"/>
      <w:r w:rsidR="00BA0C3A" w:rsidRPr="003E0188">
        <w:rPr>
          <w:rFonts w:ascii="Arial" w:hAnsi="Arial" w:cs="Arial"/>
          <w:color w:val="000000"/>
          <w:sz w:val="24"/>
          <w:szCs w:val="24"/>
        </w:rPr>
        <w:t xml:space="preserve"> </w:t>
      </w:r>
      <w:proofErr w:type="spellStart"/>
      <w:r w:rsidR="00BA0C3A" w:rsidRPr="003E0188">
        <w:rPr>
          <w:rFonts w:ascii="Arial" w:hAnsi="Arial" w:cs="Arial"/>
          <w:color w:val="000000"/>
          <w:sz w:val="24"/>
          <w:szCs w:val="24"/>
        </w:rPr>
        <w:t>pelos</w:t>
      </w:r>
      <w:proofErr w:type="spellEnd"/>
      <w:r w:rsidR="00BA0C3A" w:rsidRPr="003E0188">
        <w:rPr>
          <w:rFonts w:ascii="Arial" w:hAnsi="Arial" w:cs="Arial"/>
          <w:color w:val="000000"/>
          <w:sz w:val="24"/>
          <w:szCs w:val="24"/>
        </w:rPr>
        <w:t xml:space="preserve"> </w:t>
      </w:r>
      <w:proofErr w:type="spellStart"/>
      <w:r w:rsidR="00BA0C3A" w:rsidRPr="003E0188">
        <w:rPr>
          <w:rFonts w:ascii="Arial" w:hAnsi="Arial" w:cs="Arial"/>
          <w:color w:val="000000"/>
          <w:sz w:val="24"/>
          <w:szCs w:val="24"/>
        </w:rPr>
        <w:t>serviços</w:t>
      </w:r>
      <w:proofErr w:type="spellEnd"/>
      <w:r w:rsidR="00BA0C3A" w:rsidRPr="003E0188">
        <w:rPr>
          <w:rFonts w:ascii="Arial" w:hAnsi="Arial" w:cs="Arial"/>
          <w:color w:val="000000"/>
          <w:sz w:val="24"/>
          <w:szCs w:val="24"/>
        </w:rPr>
        <w:t xml:space="preserve"> </w:t>
      </w:r>
      <w:proofErr w:type="spellStart"/>
      <w:r w:rsidR="00BA0C3A" w:rsidRPr="003E0188">
        <w:rPr>
          <w:rFonts w:ascii="Arial" w:hAnsi="Arial" w:cs="Arial"/>
          <w:color w:val="000000"/>
          <w:sz w:val="24"/>
          <w:szCs w:val="24"/>
        </w:rPr>
        <w:t>será</w:t>
      </w:r>
      <w:proofErr w:type="spellEnd"/>
      <w:r w:rsidR="00BA0C3A" w:rsidRPr="003E0188">
        <w:rPr>
          <w:rFonts w:ascii="Arial" w:hAnsi="Arial" w:cs="Arial"/>
          <w:color w:val="000000"/>
          <w:sz w:val="24"/>
          <w:szCs w:val="24"/>
        </w:rPr>
        <w:t xml:space="preserve"> o</w:t>
      </w:r>
      <w:r w:rsidRPr="003E0188">
        <w:rPr>
          <w:rFonts w:ascii="Arial" w:hAnsi="Arial" w:cs="Arial"/>
          <w:color w:val="000000"/>
          <w:sz w:val="24"/>
          <w:szCs w:val="24"/>
        </w:rPr>
        <w:t xml:space="preserve"> </w:t>
      </w:r>
      <w:proofErr w:type="spellStart"/>
      <w:r w:rsidRPr="003E0188">
        <w:rPr>
          <w:rFonts w:ascii="Arial" w:hAnsi="Arial" w:cs="Arial"/>
          <w:color w:val="000000"/>
          <w:sz w:val="24"/>
          <w:szCs w:val="24"/>
        </w:rPr>
        <w:t>con</w:t>
      </w:r>
      <w:r w:rsidR="00F27EF0">
        <w:rPr>
          <w:rFonts w:ascii="Arial" w:hAnsi="Arial" w:cs="Arial"/>
          <w:color w:val="000000"/>
          <w:sz w:val="24"/>
          <w:szCs w:val="24"/>
        </w:rPr>
        <w:t>s</w:t>
      </w:r>
      <w:r w:rsidRPr="003E0188">
        <w:rPr>
          <w:rFonts w:ascii="Arial" w:hAnsi="Arial" w:cs="Arial"/>
          <w:color w:val="000000"/>
          <w:sz w:val="24"/>
          <w:szCs w:val="24"/>
        </w:rPr>
        <w:t>tante</w:t>
      </w:r>
      <w:proofErr w:type="spellEnd"/>
      <w:r w:rsidR="00BA0C3A" w:rsidRPr="003E0188">
        <w:rPr>
          <w:rFonts w:ascii="Arial" w:hAnsi="Arial" w:cs="Arial"/>
          <w:color w:val="000000"/>
          <w:sz w:val="24"/>
          <w:szCs w:val="24"/>
        </w:rPr>
        <w:t xml:space="preserve"> </w:t>
      </w:r>
      <w:proofErr w:type="spellStart"/>
      <w:r w:rsidRPr="003E0188">
        <w:rPr>
          <w:rFonts w:ascii="Arial" w:hAnsi="Arial" w:cs="Arial"/>
          <w:color w:val="000000"/>
          <w:sz w:val="24"/>
          <w:szCs w:val="24"/>
        </w:rPr>
        <w:t>neste</w:t>
      </w:r>
      <w:proofErr w:type="spellEnd"/>
      <w:r w:rsidR="00BA0C3A" w:rsidRPr="003E0188">
        <w:rPr>
          <w:rFonts w:ascii="Arial" w:hAnsi="Arial" w:cs="Arial"/>
          <w:color w:val="000000"/>
          <w:sz w:val="24"/>
          <w:szCs w:val="24"/>
        </w:rPr>
        <w:t xml:space="preserve"> </w:t>
      </w:r>
      <w:proofErr w:type="spellStart"/>
      <w:r w:rsidR="00BA0C3A" w:rsidRPr="003E0188">
        <w:rPr>
          <w:rFonts w:ascii="Arial" w:hAnsi="Arial" w:cs="Arial"/>
          <w:color w:val="000000"/>
          <w:sz w:val="24"/>
          <w:szCs w:val="24"/>
        </w:rPr>
        <w:t>Termo</w:t>
      </w:r>
      <w:proofErr w:type="spellEnd"/>
      <w:r w:rsidR="00BA0C3A" w:rsidRPr="003E0188">
        <w:rPr>
          <w:rFonts w:ascii="Arial" w:hAnsi="Arial" w:cs="Arial"/>
          <w:color w:val="000000"/>
          <w:sz w:val="24"/>
          <w:szCs w:val="24"/>
        </w:rPr>
        <w:t xml:space="preserve"> de </w:t>
      </w:r>
      <w:proofErr w:type="spellStart"/>
      <w:r w:rsidR="00BA0C3A" w:rsidRPr="003E0188">
        <w:rPr>
          <w:rFonts w:ascii="Arial" w:hAnsi="Arial" w:cs="Arial"/>
          <w:color w:val="000000"/>
          <w:sz w:val="24"/>
          <w:szCs w:val="24"/>
        </w:rPr>
        <w:t>Referência</w:t>
      </w:r>
      <w:proofErr w:type="spellEnd"/>
      <w:r w:rsidR="00BA0C3A" w:rsidRPr="003E0188">
        <w:rPr>
          <w:rFonts w:ascii="Arial" w:hAnsi="Arial" w:cs="Arial"/>
          <w:color w:val="000000"/>
          <w:sz w:val="24"/>
          <w:szCs w:val="24"/>
        </w:rPr>
        <w:t>.</w:t>
      </w:r>
    </w:p>
    <w:p w14:paraId="33F6EB73" w14:textId="4D519A26" w:rsidR="00BA0C3A" w:rsidRPr="003E0188" w:rsidRDefault="00B4548B" w:rsidP="002B209E">
      <w:pPr>
        <w:autoSpaceDE w:val="0"/>
        <w:autoSpaceDN w:val="0"/>
        <w:adjustRightInd w:val="0"/>
        <w:spacing w:before="120" w:after="0" w:line="240" w:lineRule="auto"/>
        <w:jc w:val="both"/>
        <w:rPr>
          <w:rFonts w:ascii="Arial" w:hAnsi="Arial" w:cs="Arial"/>
          <w:sz w:val="24"/>
          <w:szCs w:val="24"/>
        </w:rPr>
      </w:pPr>
      <w:r w:rsidRPr="003E0188">
        <w:rPr>
          <w:rFonts w:ascii="Arial" w:hAnsi="Arial" w:cs="Arial"/>
          <w:sz w:val="24"/>
          <w:szCs w:val="24"/>
        </w:rPr>
        <w:t>1</w:t>
      </w:r>
      <w:r w:rsidR="00BA0C3A" w:rsidRPr="003E0188">
        <w:rPr>
          <w:rFonts w:ascii="Arial" w:hAnsi="Arial" w:cs="Arial"/>
          <w:sz w:val="24"/>
          <w:szCs w:val="24"/>
        </w:rPr>
        <w:t xml:space="preserve">.4.2. A </w:t>
      </w:r>
      <w:proofErr w:type="spellStart"/>
      <w:r w:rsidR="00BA0C3A" w:rsidRPr="003E0188">
        <w:rPr>
          <w:rFonts w:ascii="Arial" w:hAnsi="Arial" w:cs="Arial"/>
          <w:sz w:val="24"/>
          <w:szCs w:val="24"/>
        </w:rPr>
        <w:t>remuneração</w:t>
      </w:r>
      <w:proofErr w:type="spellEnd"/>
      <w:r w:rsidR="00BA0C3A" w:rsidRPr="003E0188">
        <w:rPr>
          <w:rFonts w:ascii="Arial" w:hAnsi="Arial" w:cs="Arial"/>
          <w:sz w:val="24"/>
          <w:szCs w:val="24"/>
        </w:rPr>
        <w:t xml:space="preserve"> dos </w:t>
      </w:r>
      <w:proofErr w:type="spellStart"/>
      <w:r w:rsidR="00BA0C3A" w:rsidRPr="003E0188">
        <w:rPr>
          <w:rFonts w:ascii="Arial" w:hAnsi="Arial" w:cs="Arial"/>
          <w:sz w:val="24"/>
          <w:szCs w:val="24"/>
        </w:rPr>
        <w:t>serviços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prestados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pelos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credenciados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ocorrerá</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por</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procedimento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efetivamente</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realizado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autorizado</w:t>
      </w:r>
      <w:proofErr w:type="spellEnd"/>
      <w:r w:rsidR="00BA0C3A" w:rsidRPr="003E0188">
        <w:rPr>
          <w:rFonts w:ascii="Arial" w:hAnsi="Arial" w:cs="Arial"/>
          <w:sz w:val="24"/>
          <w:szCs w:val="24"/>
        </w:rPr>
        <w:t xml:space="preserve"> pela </w:t>
      </w:r>
      <w:proofErr w:type="spellStart"/>
      <w:r w:rsidR="00BA0C3A" w:rsidRPr="003E0188">
        <w:rPr>
          <w:rFonts w:ascii="Arial" w:hAnsi="Arial" w:cs="Arial"/>
          <w:sz w:val="24"/>
          <w:szCs w:val="24"/>
        </w:rPr>
        <w:t>Secretaria</w:t>
      </w:r>
      <w:proofErr w:type="spellEnd"/>
      <w:r w:rsidR="00BA0C3A" w:rsidRPr="003E0188">
        <w:rPr>
          <w:rFonts w:ascii="Arial" w:hAnsi="Arial" w:cs="Arial"/>
          <w:sz w:val="24"/>
          <w:szCs w:val="24"/>
        </w:rPr>
        <w:t xml:space="preserve"> Municipal de Saúde, </w:t>
      </w:r>
      <w:proofErr w:type="spellStart"/>
      <w:r w:rsidR="00BA0C3A" w:rsidRPr="003E0188">
        <w:rPr>
          <w:rFonts w:ascii="Arial" w:hAnsi="Arial" w:cs="Arial"/>
          <w:sz w:val="24"/>
          <w:szCs w:val="24"/>
        </w:rPr>
        <w:t>comprovado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mediante</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documentação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pertinente</w:t>
      </w:r>
      <w:proofErr w:type="spellEnd"/>
      <w:r w:rsidR="00BA0C3A" w:rsidRPr="003E0188">
        <w:rPr>
          <w:rFonts w:ascii="Arial" w:hAnsi="Arial" w:cs="Arial"/>
          <w:sz w:val="24"/>
          <w:szCs w:val="24"/>
        </w:rPr>
        <w:t xml:space="preserve"> e </w:t>
      </w:r>
      <w:proofErr w:type="spellStart"/>
      <w:r w:rsidR="00BA0C3A" w:rsidRPr="003E0188">
        <w:rPr>
          <w:rFonts w:ascii="Arial" w:hAnsi="Arial" w:cs="Arial"/>
          <w:sz w:val="24"/>
          <w:szCs w:val="24"/>
        </w:rPr>
        <w:t>devidamente</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atestado</w:t>
      </w:r>
      <w:proofErr w:type="spellEnd"/>
      <w:r w:rsidR="00BA0C3A" w:rsidRPr="003E0188">
        <w:rPr>
          <w:rFonts w:ascii="Arial" w:hAnsi="Arial" w:cs="Arial"/>
          <w:sz w:val="24"/>
          <w:szCs w:val="24"/>
        </w:rPr>
        <w:t xml:space="preserve"> pela </w:t>
      </w:r>
      <w:proofErr w:type="spellStart"/>
      <w:r w:rsidR="00BA0C3A" w:rsidRPr="003E0188">
        <w:rPr>
          <w:rFonts w:ascii="Arial" w:hAnsi="Arial" w:cs="Arial"/>
          <w:sz w:val="24"/>
          <w:szCs w:val="24"/>
        </w:rPr>
        <w:t>fiscalização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contratual</w:t>
      </w:r>
      <w:proofErr w:type="spellEnd"/>
      <w:r w:rsidR="00BA0C3A" w:rsidRPr="003E0188">
        <w:rPr>
          <w:rFonts w:ascii="Arial" w:hAnsi="Arial" w:cs="Arial"/>
          <w:sz w:val="24"/>
          <w:szCs w:val="24"/>
        </w:rPr>
        <w:t>.</w:t>
      </w:r>
    </w:p>
    <w:p w14:paraId="22B36615" w14:textId="0BA1109C" w:rsidR="00BA0C3A" w:rsidRPr="0061150E" w:rsidRDefault="00B4548B" w:rsidP="002B209E">
      <w:pPr>
        <w:autoSpaceDE w:val="0"/>
        <w:autoSpaceDN w:val="0"/>
        <w:adjustRightInd w:val="0"/>
        <w:spacing w:before="120" w:after="0" w:line="240" w:lineRule="auto"/>
        <w:jc w:val="both"/>
        <w:rPr>
          <w:rFonts w:ascii="Arial" w:hAnsi="Arial" w:cs="Arial"/>
          <w:sz w:val="24"/>
          <w:szCs w:val="24"/>
        </w:rPr>
      </w:pPr>
      <w:r w:rsidRPr="0061150E">
        <w:rPr>
          <w:rFonts w:ascii="Arial" w:hAnsi="Arial" w:cs="Arial"/>
          <w:sz w:val="24"/>
          <w:szCs w:val="24"/>
        </w:rPr>
        <w:t>1</w:t>
      </w:r>
      <w:r w:rsidR="00BA0C3A" w:rsidRPr="0061150E">
        <w:rPr>
          <w:rFonts w:ascii="Arial" w:hAnsi="Arial" w:cs="Arial"/>
          <w:sz w:val="24"/>
          <w:szCs w:val="24"/>
        </w:rPr>
        <w:t xml:space="preserve">.4.3. </w:t>
      </w:r>
      <w:bookmarkStart w:id="2" w:name="_Hlk232105068"/>
      <w:proofErr w:type="spellStart"/>
      <w:r w:rsidR="00BA0C3A" w:rsidRPr="0061150E">
        <w:rPr>
          <w:rFonts w:ascii="Arial" w:hAnsi="Arial" w:cs="Arial"/>
          <w:sz w:val="24"/>
          <w:szCs w:val="24"/>
        </w:rPr>
        <w:t>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valores</w:t>
      </w:r>
      <w:proofErr w:type="spellEnd"/>
      <w:r w:rsidR="00BA0C3A" w:rsidRPr="0061150E">
        <w:rPr>
          <w:rFonts w:ascii="Arial" w:hAnsi="Arial" w:cs="Arial"/>
          <w:sz w:val="24"/>
          <w:szCs w:val="24"/>
        </w:rPr>
        <w:t xml:space="preserve"> dos </w:t>
      </w:r>
      <w:proofErr w:type="spellStart"/>
      <w:r w:rsidR="00BA0C3A" w:rsidRPr="0061150E">
        <w:rPr>
          <w:rFonts w:ascii="Arial" w:hAnsi="Arial" w:cs="Arial"/>
          <w:sz w:val="24"/>
          <w:szCs w:val="24"/>
        </w:rPr>
        <w:t>procedimentos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observarão</w:t>
      </w:r>
      <w:proofErr w:type="spellEnd"/>
      <w:r w:rsidR="00BA0C3A" w:rsidRPr="0061150E">
        <w:rPr>
          <w:rFonts w:ascii="Arial" w:hAnsi="Arial" w:cs="Arial"/>
          <w:sz w:val="24"/>
          <w:szCs w:val="24"/>
        </w:rPr>
        <w:t xml:space="preserve"> a </w:t>
      </w:r>
      <w:proofErr w:type="spellStart"/>
      <w:r w:rsidR="00BA0C3A" w:rsidRPr="0061150E">
        <w:rPr>
          <w:rFonts w:ascii="Arial" w:hAnsi="Arial" w:cs="Arial"/>
          <w:sz w:val="24"/>
          <w:szCs w:val="24"/>
        </w:rPr>
        <w:t>Tabela</w:t>
      </w:r>
      <w:proofErr w:type="spellEnd"/>
      <w:r w:rsidR="00BA0C3A" w:rsidRPr="0061150E">
        <w:rPr>
          <w:rFonts w:ascii="Arial" w:hAnsi="Arial" w:cs="Arial"/>
          <w:sz w:val="24"/>
          <w:szCs w:val="24"/>
        </w:rPr>
        <w:t xml:space="preserve"> de </w:t>
      </w:r>
      <w:proofErr w:type="spellStart"/>
      <w:r w:rsidR="00BA0C3A" w:rsidRPr="0061150E">
        <w:rPr>
          <w:rFonts w:ascii="Arial" w:hAnsi="Arial" w:cs="Arial"/>
          <w:sz w:val="24"/>
          <w:szCs w:val="24"/>
        </w:rPr>
        <w:t>Procedimentos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Medicamentos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Órteses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Próteses</w:t>
      </w:r>
      <w:proofErr w:type="spellEnd"/>
      <w:r w:rsidR="00BA0C3A" w:rsidRPr="0061150E">
        <w:rPr>
          <w:rFonts w:ascii="Arial" w:hAnsi="Arial" w:cs="Arial"/>
          <w:sz w:val="24"/>
          <w:szCs w:val="24"/>
        </w:rPr>
        <w:t xml:space="preserve"> e </w:t>
      </w:r>
      <w:proofErr w:type="spellStart"/>
      <w:r w:rsidR="00BA0C3A" w:rsidRPr="0061150E">
        <w:rPr>
          <w:rFonts w:ascii="Arial" w:hAnsi="Arial" w:cs="Arial"/>
          <w:sz w:val="24"/>
          <w:szCs w:val="24"/>
        </w:rPr>
        <w:t>Materiais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Especiais</w:t>
      </w:r>
      <w:proofErr w:type="spellEnd"/>
      <w:r w:rsidR="00BA0C3A" w:rsidRPr="0061150E">
        <w:rPr>
          <w:rFonts w:ascii="Arial" w:hAnsi="Arial" w:cs="Arial"/>
          <w:sz w:val="24"/>
          <w:szCs w:val="24"/>
        </w:rPr>
        <w:t xml:space="preserve"> do Sistema </w:t>
      </w:r>
      <w:proofErr w:type="spellStart"/>
      <w:r w:rsidR="00BA0C3A" w:rsidRPr="0061150E">
        <w:rPr>
          <w:rFonts w:ascii="Arial" w:hAnsi="Arial" w:cs="Arial"/>
          <w:sz w:val="24"/>
          <w:szCs w:val="24"/>
        </w:rPr>
        <w:t>Único</w:t>
      </w:r>
      <w:proofErr w:type="spellEnd"/>
      <w:r w:rsidR="00BA0C3A" w:rsidRPr="0061150E">
        <w:rPr>
          <w:rFonts w:ascii="Arial" w:hAnsi="Arial" w:cs="Arial"/>
          <w:sz w:val="24"/>
          <w:szCs w:val="24"/>
        </w:rPr>
        <w:t xml:space="preserve"> de Saúde – SIGTAP, bem </w:t>
      </w:r>
      <w:proofErr w:type="spellStart"/>
      <w:r w:rsidR="00BA0C3A" w:rsidRPr="0061150E">
        <w:rPr>
          <w:rFonts w:ascii="Arial" w:hAnsi="Arial" w:cs="Arial"/>
          <w:sz w:val="24"/>
          <w:szCs w:val="24"/>
        </w:rPr>
        <w:t>como</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critérios</w:t>
      </w:r>
      <w:proofErr w:type="spellEnd"/>
      <w:r w:rsidR="00BA0C3A" w:rsidRPr="0061150E">
        <w:rPr>
          <w:rFonts w:ascii="Arial" w:hAnsi="Arial" w:cs="Arial"/>
          <w:sz w:val="24"/>
          <w:szCs w:val="24"/>
        </w:rPr>
        <w:t xml:space="preserve"> de </w:t>
      </w:r>
      <w:proofErr w:type="spellStart"/>
      <w:r w:rsidR="00BA0C3A" w:rsidRPr="0061150E">
        <w:rPr>
          <w:rFonts w:ascii="Arial" w:hAnsi="Arial" w:cs="Arial"/>
          <w:sz w:val="24"/>
          <w:szCs w:val="24"/>
        </w:rPr>
        <w:t>complementação</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financeira</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previstos</w:t>
      </w:r>
      <w:proofErr w:type="spellEnd"/>
      <w:r w:rsidR="00BA0C3A" w:rsidRPr="0061150E">
        <w:rPr>
          <w:rFonts w:ascii="Arial" w:hAnsi="Arial" w:cs="Arial"/>
          <w:sz w:val="24"/>
          <w:szCs w:val="24"/>
        </w:rPr>
        <w:t xml:space="preserve"> na Portaria SAES/MS nº 2.985/2025, </w:t>
      </w:r>
      <w:proofErr w:type="spellStart"/>
      <w:r w:rsidR="00BA0C3A" w:rsidRPr="0061150E">
        <w:rPr>
          <w:rFonts w:ascii="Arial" w:hAnsi="Arial" w:cs="Arial"/>
          <w:sz w:val="24"/>
          <w:szCs w:val="24"/>
        </w:rPr>
        <w:t>quando</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aplicáveis</w:t>
      </w:r>
      <w:bookmarkEnd w:id="2"/>
      <w:proofErr w:type="spellEnd"/>
      <w:r w:rsidR="00BA0C3A" w:rsidRPr="0061150E">
        <w:rPr>
          <w:rFonts w:ascii="Arial" w:hAnsi="Arial" w:cs="Arial"/>
          <w:sz w:val="24"/>
          <w:szCs w:val="24"/>
        </w:rPr>
        <w:t>.</w:t>
      </w:r>
    </w:p>
    <w:p w14:paraId="575FFC29" w14:textId="6ABC3DA5" w:rsidR="00BA0C3A" w:rsidRPr="0061150E" w:rsidRDefault="00B4548B" w:rsidP="002B209E">
      <w:pPr>
        <w:autoSpaceDE w:val="0"/>
        <w:autoSpaceDN w:val="0"/>
        <w:adjustRightInd w:val="0"/>
        <w:spacing w:before="120" w:after="0" w:line="240" w:lineRule="auto"/>
        <w:jc w:val="both"/>
        <w:rPr>
          <w:rFonts w:ascii="Arial" w:hAnsi="Arial" w:cs="Arial"/>
          <w:sz w:val="24"/>
          <w:szCs w:val="24"/>
        </w:rPr>
      </w:pPr>
      <w:r w:rsidRPr="0061150E">
        <w:rPr>
          <w:rFonts w:ascii="Arial" w:hAnsi="Arial" w:cs="Arial"/>
          <w:sz w:val="24"/>
          <w:szCs w:val="24"/>
        </w:rPr>
        <w:t>1</w:t>
      </w:r>
      <w:r w:rsidR="00BA0C3A" w:rsidRPr="0061150E">
        <w:rPr>
          <w:rFonts w:ascii="Arial" w:hAnsi="Arial" w:cs="Arial"/>
          <w:sz w:val="24"/>
          <w:szCs w:val="24"/>
        </w:rPr>
        <w:t xml:space="preserve">.4.4. Para </w:t>
      </w:r>
      <w:proofErr w:type="spellStart"/>
      <w:r w:rsidR="00BA0C3A" w:rsidRPr="0061150E">
        <w:rPr>
          <w:rFonts w:ascii="Arial" w:hAnsi="Arial" w:cs="Arial"/>
          <w:sz w:val="24"/>
          <w:szCs w:val="24"/>
        </w:rPr>
        <w:t>os</w:t>
      </w:r>
      <w:proofErr w:type="spellEnd"/>
      <w:r w:rsidR="00BA0C3A" w:rsidRPr="0061150E">
        <w:rPr>
          <w:rFonts w:ascii="Arial" w:hAnsi="Arial" w:cs="Arial"/>
          <w:sz w:val="24"/>
          <w:szCs w:val="24"/>
        </w:rPr>
        <w:t xml:space="preserve"> </w:t>
      </w:r>
      <w:bookmarkStart w:id="3" w:name="_Hlk232105101"/>
      <w:proofErr w:type="spellStart"/>
      <w:r w:rsidR="00BA0C3A" w:rsidRPr="0061150E">
        <w:rPr>
          <w:rFonts w:ascii="Arial" w:hAnsi="Arial" w:cs="Arial"/>
          <w:sz w:val="24"/>
          <w:szCs w:val="24"/>
        </w:rPr>
        <w:t>procedimentos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não</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contemplados</w:t>
      </w:r>
      <w:proofErr w:type="spellEnd"/>
      <w:r w:rsidR="00BA0C3A" w:rsidRPr="0061150E">
        <w:rPr>
          <w:rFonts w:ascii="Arial" w:hAnsi="Arial" w:cs="Arial"/>
          <w:sz w:val="24"/>
          <w:szCs w:val="24"/>
        </w:rPr>
        <w:t xml:space="preserve"> pela </w:t>
      </w:r>
      <w:proofErr w:type="spellStart"/>
      <w:r w:rsidR="00BA0C3A" w:rsidRPr="0061150E">
        <w:rPr>
          <w:rFonts w:ascii="Arial" w:hAnsi="Arial" w:cs="Arial"/>
          <w:sz w:val="24"/>
          <w:szCs w:val="24"/>
        </w:rPr>
        <w:t>referida</w:t>
      </w:r>
      <w:proofErr w:type="spellEnd"/>
      <w:r w:rsidR="00BA0C3A" w:rsidRPr="0061150E">
        <w:rPr>
          <w:rFonts w:ascii="Arial" w:hAnsi="Arial" w:cs="Arial"/>
          <w:sz w:val="24"/>
          <w:szCs w:val="24"/>
        </w:rPr>
        <w:t xml:space="preserve"> Portaria, </w:t>
      </w:r>
      <w:proofErr w:type="spellStart"/>
      <w:r w:rsidR="00BA0C3A" w:rsidRPr="0061150E">
        <w:rPr>
          <w:rFonts w:ascii="Arial" w:hAnsi="Arial" w:cs="Arial"/>
          <w:sz w:val="24"/>
          <w:szCs w:val="24"/>
        </w:rPr>
        <w:t>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valores</w:t>
      </w:r>
      <w:proofErr w:type="spellEnd"/>
      <w:r w:rsidR="00BA0C3A" w:rsidRPr="0061150E">
        <w:rPr>
          <w:rFonts w:ascii="Arial" w:hAnsi="Arial" w:cs="Arial"/>
          <w:sz w:val="24"/>
          <w:szCs w:val="24"/>
        </w:rPr>
        <w:t xml:space="preserve"> </w:t>
      </w:r>
      <w:proofErr w:type="spellStart"/>
      <w:r w:rsidR="00C401FD" w:rsidRPr="0061150E">
        <w:rPr>
          <w:rFonts w:ascii="Arial" w:hAnsi="Arial" w:cs="Arial"/>
          <w:sz w:val="24"/>
          <w:szCs w:val="24"/>
        </w:rPr>
        <w:t>foram</w:t>
      </w:r>
      <w:proofErr w:type="spellEnd"/>
      <w:r w:rsidR="00C401FD" w:rsidRPr="0061150E">
        <w:rPr>
          <w:rFonts w:ascii="Arial" w:hAnsi="Arial" w:cs="Arial"/>
          <w:sz w:val="24"/>
          <w:szCs w:val="24"/>
        </w:rPr>
        <w:t xml:space="preserve"> </w:t>
      </w:r>
      <w:proofErr w:type="spellStart"/>
      <w:r w:rsidR="00BA0C3A" w:rsidRPr="0061150E">
        <w:rPr>
          <w:rFonts w:ascii="Arial" w:hAnsi="Arial" w:cs="Arial"/>
          <w:sz w:val="24"/>
          <w:szCs w:val="24"/>
        </w:rPr>
        <w:t>definidos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mediante</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pesquisa</w:t>
      </w:r>
      <w:proofErr w:type="spellEnd"/>
      <w:r w:rsidR="00BA0C3A" w:rsidRPr="0061150E">
        <w:rPr>
          <w:rFonts w:ascii="Arial" w:hAnsi="Arial" w:cs="Arial"/>
          <w:sz w:val="24"/>
          <w:szCs w:val="24"/>
        </w:rPr>
        <w:t xml:space="preserve"> de </w:t>
      </w:r>
      <w:proofErr w:type="spellStart"/>
      <w:r w:rsidR="00BA0C3A" w:rsidRPr="0061150E">
        <w:rPr>
          <w:rFonts w:ascii="Arial" w:hAnsi="Arial" w:cs="Arial"/>
          <w:sz w:val="24"/>
          <w:szCs w:val="24"/>
        </w:rPr>
        <w:t>preços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observados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parâmetros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estabelecidos</w:t>
      </w:r>
      <w:proofErr w:type="spellEnd"/>
      <w:r w:rsidR="00BA0C3A" w:rsidRPr="0061150E">
        <w:rPr>
          <w:rFonts w:ascii="Arial" w:hAnsi="Arial" w:cs="Arial"/>
          <w:sz w:val="24"/>
          <w:szCs w:val="24"/>
        </w:rPr>
        <w:t xml:space="preserve"> no art. 23 da Lei Federal nº 14.133/2021, </w:t>
      </w:r>
      <w:proofErr w:type="spellStart"/>
      <w:r w:rsidR="00BA0C3A" w:rsidRPr="0061150E">
        <w:rPr>
          <w:rFonts w:ascii="Arial" w:hAnsi="Arial" w:cs="Arial"/>
          <w:sz w:val="24"/>
          <w:szCs w:val="24"/>
        </w:rPr>
        <w:t>os</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quais</w:t>
      </w:r>
      <w:proofErr w:type="spellEnd"/>
      <w:r w:rsidR="00BA0C3A" w:rsidRPr="0061150E">
        <w:rPr>
          <w:rFonts w:ascii="Arial" w:hAnsi="Arial" w:cs="Arial"/>
          <w:sz w:val="24"/>
          <w:szCs w:val="24"/>
        </w:rPr>
        <w:t xml:space="preserve"> </w:t>
      </w:r>
      <w:proofErr w:type="spellStart"/>
      <w:r w:rsidR="00C401FD" w:rsidRPr="0061150E">
        <w:rPr>
          <w:rFonts w:ascii="Arial" w:hAnsi="Arial" w:cs="Arial"/>
          <w:sz w:val="24"/>
          <w:szCs w:val="24"/>
        </w:rPr>
        <w:t>foram</w:t>
      </w:r>
      <w:proofErr w:type="spellEnd"/>
      <w:r w:rsidR="00BA0C3A" w:rsidRPr="0061150E">
        <w:rPr>
          <w:rFonts w:ascii="Arial" w:hAnsi="Arial" w:cs="Arial"/>
          <w:sz w:val="24"/>
          <w:szCs w:val="24"/>
        </w:rPr>
        <w:t xml:space="preserve"> </w:t>
      </w:r>
      <w:proofErr w:type="spellStart"/>
      <w:r w:rsidR="00BA0C3A" w:rsidRPr="0061150E">
        <w:rPr>
          <w:rFonts w:ascii="Arial" w:hAnsi="Arial" w:cs="Arial"/>
          <w:sz w:val="24"/>
          <w:szCs w:val="24"/>
        </w:rPr>
        <w:t>levantados</w:t>
      </w:r>
      <w:proofErr w:type="spellEnd"/>
      <w:r w:rsidR="00BA0C3A" w:rsidRPr="0061150E">
        <w:rPr>
          <w:rFonts w:ascii="Arial" w:hAnsi="Arial" w:cs="Arial"/>
          <w:sz w:val="24"/>
          <w:szCs w:val="24"/>
        </w:rPr>
        <w:t xml:space="preserve"> pela </w:t>
      </w:r>
      <w:proofErr w:type="spellStart"/>
      <w:r w:rsidR="00BA0C3A" w:rsidRPr="0061150E">
        <w:rPr>
          <w:rFonts w:ascii="Arial" w:hAnsi="Arial" w:cs="Arial"/>
          <w:sz w:val="24"/>
          <w:szCs w:val="24"/>
        </w:rPr>
        <w:t>Diretoria</w:t>
      </w:r>
      <w:proofErr w:type="spellEnd"/>
      <w:r w:rsidR="00BA0C3A" w:rsidRPr="0061150E">
        <w:rPr>
          <w:rFonts w:ascii="Arial" w:hAnsi="Arial" w:cs="Arial"/>
          <w:sz w:val="24"/>
          <w:szCs w:val="24"/>
        </w:rPr>
        <w:t xml:space="preserve"> de </w:t>
      </w:r>
      <w:proofErr w:type="spellStart"/>
      <w:r w:rsidR="00BA0C3A" w:rsidRPr="0061150E">
        <w:rPr>
          <w:rFonts w:ascii="Arial" w:hAnsi="Arial" w:cs="Arial"/>
          <w:sz w:val="24"/>
          <w:szCs w:val="24"/>
        </w:rPr>
        <w:t>Compras</w:t>
      </w:r>
      <w:proofErr w:type="spellEnd"/>
      <w:r w:rsidR="00BA0C3A" w:rsidRPr="0061150E">
        <w:rPr>
          <w:rFonts w:ascii="Arial" w:hAnsi="Arial" w:cs="Arial"/>
          <w:sz w:val="24"/>
          <w:szCs w:val="24"/>
        </w:rPr>
        <w:t xml:space="preserve"> e </w:t>
      </w:r>
      <w:proofErr w:type="spellStart"/>
      <w:r w:rsidR="00BA0C3A" w:rsidRPr="0061150E">
        <w:rPr>
          <w:rFonts w:ascii="Arial" w:hAnsi="Arial" w:cs="Arial"/>
          <w:sz w:val="24"/>
          <w:szCs w:val="24"/>
        </w:rPr>
        <w:t>Orçamento</w:t>
      </w:r>
      <w:bookmarkEnd w:id="3"/>
      <w:proofErr w:type="spellEnd"/>
      <w:r w:rsidR="00FC5D39" w:rsidRPr="0061150E">
        <w:rPr>
          <w:rFonts w:ascii="Arial" w:hAnsi="Arial" w:cs="Arial"/>
          <w:sz w:val="24"/>
          <w:szCs w:val="24"/>
        </w:rPr>
        <w:t xml:space="preserve">, </w:t>
      </w:r>
      <w:proofErr w:type="spellStart"/>
      <w:r w:rsidR="00FC5D39" w:rsidRPr="0061150E">
        <w:rPr>
          <w:rFonts w:ascii="Arial" w:eastAsiaTheme="minorHAnsi" w:hAnsi="Arial" w:cs="Arial"/>
          <w:sz w:val="24"/>
          <w:szCs w:val="24"/>
        </w:rPr>
        <w:t>conforme</w:t>
      </w:r>
      <w:proofErr w:type="spellEnd"/>
      <w:r w:rsidR="00FC5D39" w:rsidRPr="0061150E">
        <w:rPr>
          <w:rFonts w:ascii="Arial" w:eastAsiaTheme="minorHAnsi" w:hAnsi="Arial" w:cs="Arial"/>
          <w:sz w:val="24"/>
          <w:szCs w:val="24"/>
        </w:rPr>
        <w:t xml:space="preserve"> </w:t>
      </w:r>
      <w:r w:rsidR="00FC5D39" w:rsidRPr="004E30DA">
        <w:rPr>
          <w:rFonts w:ascii="Arial" w:hAnsi="Arial" w:cs="Arial"/>
          <w:b/>
          <w:sz w:val="24"/>
          <w:szCs w:val="24"/>
        </w:rPr>
        <w:t>Portaria FMS Nº00</w:t>
      </w:r>
      <w:r w:rsidR="00FC5D39" w:rsidRPr="004E30DA">
        <w:rPr>
          <w:rFonts w:ascii="Arial" w:hAnsi="Arial" w:cs="Arial"/>
          <w:b/>
          <w:sz w:val="24"/>
          <w:szCs w:val="24"/>
        </w:rPr>
        <w:t>2</w:t>
      </w:r>
      <w:r w:rsidR="00FC5D39" w:rsidRPr="004E30DA">
        <w:rPr>
          <w:rFonts w:ascii="Arial" w:hAnsi="Arial" w:cs="Arial"/>
          <w:b/>
          <w:sz w:val="24"/>
          <w:szCs w:val="24"/>
        </w:rPr>
        <w:t xml:space="preserve">/2026, </w:t>
      </w:r>
      <w:proofErr w:type="spellStart"/>
      <w:r w:rsidR="00FC5D39" w:rsidRPr="004E30DA">
        <w:rPr>
          <w:rFonts w:ascii="Arial" w:hAnsi="Arial" w:cs="Arial"/>
          <w:b/>
          <w:sz w:val="24"/>
          <w:szCs w:val="24"/>
        </w:rPr>
        <w:t>publicada</w:t>
      </w:r>
      <w:proofErr w:type="spellEnd"/>
      <w:r w:rsidR="00FC5D39" w:rsidRPr="004E30DA">
        <w:rPr>
          <w:rFonts w:ascii="Arial" w:hAnsi="Arial" w:cs="Arial"/>
          <w:b/>
          <w:sz w:val="24"/>
          <w:szCs w:val="24"/>
        </w:rPr>
        <w:t xml:space="preserve"> no </w:t>
      </w:r>
      <w:proofErr w:type="spellStart"/>
      <w:r w:rsidR="00FC5D39" w:rsidRPr="004E30DA">
        <w:rPr>
          <w:rFonts w:ascii="Arial" w:hAnsi="Arial" w:cs="Arial"/>
          <w:b/>
          <w:sz w:val="24"/>
          <w:szCs w:val="24"/>
        </w:rPr>
        <w:t>Diário</w:t>
      </w:r>
      <w:proofErr w:type="spellEnd"/>
      <w:r w:rsidR="00FC5D39" w:rsidRPr="004E30DA">
        <w:rPr>
          <w:rFonts w:ascii="Arial" w:hAnsi="Arial" w:cs="Arial"/>
          <w:b/>
          <w:sz w:val="24"/>
          <w:szCs w:val="24"/>
        </w:rPr>
        <w:t xml:space="preserve"> </w:t>
      </w:r>
      <w:proofErr w:type="spellStart"/>
      <w:r w:rsidR="00FC5D39" w:rsidRPr="004E30DA">
        <w:rPr>
          <w:rFonts w:ascii="Arial" w:hAnsi="Arial" w:cs="Arial"/>
          <w:b/>
          <w:sz w:val="24"/>
          <w:szCs w:val="24"/>
        </w:rPr>
        <w:t>Oficial</w:t>
      </w:r>
      <w:proofErr w:type="spellEnd"/>
      <w:r w:rsidR="00FC5D39" w:rsidRPr="004E30DA">
        <w:rPr>
          <w:rFonts w:ascii="Arial" w:hAnsi="Arial" w:cs="Arial"/>
          <w:b/>
          <w:sz w:val="24"/>
          <w:szCs w:val="24"/>
        </w:rPr>
        <w:t xml:space="preserve"> de </w:t>
      </w:r>
      <w:proofErr w:type="spellStart"/>
      <w:r w:rsidR="00FC5D39" w:rsidRPr="004E30DA">
        <w:rPr>
          <w:rFonts w:ascii="Arial" w:hAnsi="Arial" w:cs="Arial"/>
          <w:b/>
          <w:sz w:val="24"/>
          <w:szCs w:val="24"/>
        </w:rPr>
        <w:t>Município</w:t>
      </w:r>
      <w:proofErr w:type="spellEnd"/>
      <w:r w:rsidR="00FC5D39" w:rsidRPr="004E30DA">
        <w:rPr>
          <w:rFonts w:ascii="Arial" w:hAnsi="Arial" w:cs="Arial"/>
          <w:b/>
          <w:sz w:val="24"/>
          <w:szCs w:val="24"/>
        </w:rPr>
        <w:t xml:space="preserve"> de Colinas do Tocantins, na </w:t>
      </w:r>
      <w:proofErr w:type="spellStart"/>
      <w:r w:rsidR="00FC5D39" w:rsidRPr="004E30DA">
        <w:rPr>
          <w:rFonts w:ascii="Arial" w:hAnsi="Arial" w:cs="Arial"/>
          <w:b/>
          <w:sz w:val="24"/>
          <w:szCs w:val="24"/>
        </w:rPr>
        <w:t>edição</w:t>
      </w:r>
      <w:proofErr w:type="spellEnd"/>
      <w:r w:rsidR="00FC5D39" w:rsidRPr="004E30DA">
        <w:rPr>
          <w:rFonts w:ascii="Arial" w:hAnsi="Arial" w:cs="Arial"/>
          <w:b/>
          <w:sz w:val="24"/>
          <w:szCs w:val="24"/>
        </w:rPr>
        <w:t xml:space="preserve"> sob nº</w:t>
      </w:r>
      <w:r w:rsidR="00FC5D39" w:rsidRPr="004E30DA">
        <w:rPr>
          <w:rFonts w:ascii="Arial" w:hAnsi="Arial" w:cs="Arial"/>
          <w:b/>
          <w:sz w:val="24"/>
          <w:szCs w:val="24"/>
        </w:rPr>
        <w:t>2080</w:t>
      </w:r>
      <w:r w:rsidR="00FC5D39" w:rsidRPr="004E30DA">
        <w:rPr>
          <w:rFonts w:ascii="Arial" w:hAnsi="Arial" w:cs="Arial"/>
          <w:b/>
          <w:sz w:val="24"/>
          <w:szCs w:val="24"/>
        </w:rPr>
        <w:t xml:space="preserve"> do </w:t>
      </w:r>
      <w:proofErr w:type="spellStart"/>
      <w:r w:rsidR="00FC5D39" w:rsidRPr="004E30DA">
        <w:rPr>
          <w:rFonts w:ascii="Arial" w:hAnsi="Arial" w:cs="Arial"/>
          <w:b/>
          <w:sz w:val="24"/>
          <w:szCs w:val="24"/>
        </w:rPr>
        <w:t>dia</w:t>
      </w:r>
      <w:proofErr w:type="spellEnd"/>
      <w:r w:rsidR="00FC5D39" w:rsidRPr="004E30DA">
        <w:rPr>
          <w:rFonts w:ascii="Arial" w:hAnsi="Arial" w:cs="Arial"/>
          <w:b/>
          <w:sz w:val="24"/>
          <w:szCs w:val="24"/>
        </w:rPr>
        <w:t xml:space="preserve"> </w:t>
      </w:r>
      <w:r w:rsidR="00FC5D39" w:rsidRPr="004E30DA">
        <w:rPr>
          <w:rFonts w:ascii="Arial" w:hAnsi="Arial" w:cs="Arial"/>
          <w:b/>
          <w:sz w:val="24"/>
          <w:szCs w:val="24"/>
        </w:rPr>
        <w:t>10</w:t>
      </w:r>
      <w:r w:rsidR="00FC5D39" w:rsidRPr="004E30DA">
        <w:rPr>
          <w:rFonts w:ascii="Arial" w:hAnsi="Arial" w:cs="Arial"/>
          <w:b/>
          <w:sz w:val="24"/>
          <w:szCs w:val="24"/>
        </w:rPr>
        <w:t xml:space="preserve"> de </w:t>
      </w:r>
      <w:proofErr w:type="spellStart"/>
      <w:r w:rsidR="00FC5D39" w:rsidRPr="004E30DA">
        <w:rPr>
          <w:rFonts w:ascii="Arial" w:hAnsi="Arial" w:cs="Arial"/>
          <w:b/>
          <w:sz w:val="24"/>
          <w:szCs w:val="24"/>
        </w:rPr>
        <w:t>j</w:t>
      </w:r>
      <w:r w:rsidR="00FC5D39" w:rsidRPr="004E30DA">
        <w:rPr>
          <w:rFonts w:ascii="Arial" w:hAnsi="Arial" w:cs="Arial"/>
          <w:b/>
          <w:sz w:val="24"/>
          <w:szCs w:val="24"/>
        </w:rPr>
        <w:t>unho</w:t>
      </w:r>
      <w:proofErr w:type="spellEnd"/>
      <w:r w:rsidR="00FC5D39" w:rsidRPr="004E30DA">
        <w:rPr>
          <w:rFonts w:ascii="Arial" w:hAnsi="Arial" w:cs="Arial"/>
          <w:b/>
          <w:sz w:val="24"/>
          <w:szCs w:val="24"/>
        </w:rPr>
        <w:t xml:space="preserve"> de 2026</w:t>
      </w:r>
      <w:r w:rsidR="004E30DA">
        <w:rPr>
          <w:rFonts w:ascii="Arial" w:hAnsi="Arial" w:cs="Arial"/>
          <w:bCs/>
          <w:sz w:val="24"/>
          <w:szCs w:val="24"/>
        </w:rPr>
        <w:t xml:space="preserve">, </w:t>
      </w:r>
      <w:proofErr w:type="spellStart"/>
      <w:r w:rsidR="004E30DA">
        <w:rPr>
          <w:rFonts w:ascii="Arial" w:hAnsi="Arial" w:cs="Arial"/>
          <w:bCs/>
          <w:sz w:val="24"/>
          <w:szCs w:val="24"/>
        </w:rPr>
        <w:t>constante</w:t>
      </w:r>
      <w:proofErr w:type="spellEnd"/>
      <w:r w:rsidR="004E30DA">
        <w:rPr>
          <w:rFonts w:ascii="Arial" w:hAnsi="Arial" w:cs="Arial"/>
          <w:bCs/>
          <w:sz w:val="24"/>
          <w:szCs w:val="24"/>
        </w:rPr>
        <w:t xml:space="preserve"> </w:t>
      </w:r>
      <w:proofErr w:type="spellStart"/>
      <w:r w:rsidR="004E30DA">
        <w:rPr>
          <w:rFonts w:ascii="Arial" w:hAnsi="Arial" w:cs="Arial"/>
          <w:bCs/>
          <w:sz w:val="24"/>
          <w:szCs w:val="24"/>
        </w:rPr>
        <w:t>nos</w:t>
      </w:r>
      <w:proofErr w:type="spellEnd"/>
      <w:r w:rsidR="004E30DA">
        <w:rPr>
          <w:rFonts w:ascii="Arial" w:hAnsi="Arial" w:cs="Arial"/>
          <w:bCs/>
          <w:sz w:val="24"/>
          <w:szCs w:val="24"/>
        </w:rPr>
        <w:t xml:space="preserve"> autos do </w:t>
      </w:r>
      <w:proofErr w:type="spellStart"/>
      <w:r w:rsidR="004E30DA">
        <w:rPr>
          <w:rFonts w:ascii="Arial" w:hAnsi="Arial" w:cs="Arial"/>
          <w:bCs/>
          <w:sz w:val="24"/>
          <w:szCs w:val="24"/>
        </w:rPr>
        <w:t>Processo</w:t>
      </w:r>
      <w:proofErr w:type="spellEnd"/>
      <w:r w:rsidR="004E30DA">
        <w:rPr>
          <w:rFonts w:ascii="Arial" w:hAnsi="Arial" w:cs="Arial"/>
          <w:bCs/>
          <w:sz w:val="24"/>
          <w:szCs w:val="24"/>
        </w:rPr>
        <w:t xml:space="preserve"> </w:t>
      </w:r>
      <w:proofErr w:type="spellStart"/>
      <w:r w:rsidR="004E30DA">
        <w:rPr>
          <w:rFonts w:ascii="Arial" w:hAnsi="Arial" w:cs="Arial"/>
          <w:bCs/>
          <w:sz w:val="24"/>
          <w:szCs w:val="24"/>
        </w:rPr>
        <w:t>Administrativo</w:t>
      </w:r>
      <w:proofErr w:type="spellEnd"/>
      <w:r w:rsidR="004E30DA">
        <w:rPr>
          <w:rFonts w:ascii="Arial" w:hAnsi="Arial" w:cs="Arial"/>
          <w:bCs/>
          <w:sz w:val="24"/>
          <w:szCs w:val="24"/>
        </w:rPr>
        <w:t>.</w:t>
      </w:r>
    </w:p>
    <w:p w14:paraId="18598425" w14:textId="18FC1723" w:rsidR="00BA0C3A" w:rsidRPr="003E0188" w:rsidRDefault="00B4548B" w:rsidP="002B209E">
      <w:pPr>
        <w:autoSpaceDE w:val="0"/>
        <w:autoSpaceDN w:val="0"/>
        <w:adjustRightInd w:val="0"/>
        <w:spacing w:before="120" w:after="0" w:line="240" w:lineRule="auto"/>
        <w:jc w:val="both"/>
        <w:rPr>
          <w:rFonts w:ascii="Arial" w:hAnsi="Arial" w:cs="Arial"/>
          <w:sz w:val="24"/>
          <w:szCs w:val="24"/>
        </w:rPr>
      </w:pPr>
      <w:r w:rsidRPr="003E0188">
        <w:rPr>
          <w:rFonts w:ascii="Arial" w:hAnsi="Arial" w:cs="Arial"/>
          <w:sz w:val="24"/>
          <w:szCs w:val="24"/>
        </w:rPr>
        <w:t>1</w:t>
      </w:r>
      <w:r w:rsidR="00BA0C3A" w:rsidRPr="003E0188">
        <w:rPr>
          <w:rFonts w:ascii="Arial" w:hAnsi="Arial" w:cs="Arial"/>
          <w:sz w:val="24"/>
          <w:szCs w:val="24"/>
        </w:rPr>
        <w:t xml:space="preserve">.4.5. </w:t>
      </w:r>
      <w:proofErr w:type="gramStart"/>
      <w:r w:rsidR="00BA0C3A" w:rsidRPr="003E0188">
        <w:rPr>
          <w:rFonts w:ascii="Arial" w:hAnsi="Arial" w:cs="Arial"/>
          <w:sz w:val="24"/>
          <w:szCs w:val="24"/>
        </w:rPr>
        <w:t>A</w:t>
      </w:r>
      <w:proofErr w:type="gramEnd"/>
      <w:r w:rsidR="00BA0C3A" w:rsidRPr="003E0188">
        <w:rPr>
          <w:rFonts w:ascii="Arial" w:hAnsi="Arial" w:cs="Arial"/>
          <w:sz w:val="24"/>
          <w:szCs w:val="24"/>
        </w:rPr>
        <w:t xml:space="preserve"> </w:t>
      </w:r>
      <w:proofErr w:type="spellStart"/>
      <w:r w:rsidR="00BA0C3A" w:rsidRPr="003E0188">
        <w:rPr>
          <w:rFonts w:ascii="Arial" w:hAnsi="Arial" w:cs="Arial"/>
          <w:sz w:val="24"/>
          <w:szCs w:val="24"/>
        </w:rPr>
        <w:t>estimativa</w:t>
      </w:r>
      <w:proofErr w:type="spellEnd"/>
      <w:r w:rsidR="00BA0C3A" w:rsidRPr="003E0188">
        <w:rPr>
          <w:rFonts w:ascii="Arial" w:hAnsi="Arial" w:cs="Arial"/>
          <w:sz w:val="24"/>
          <w:szCs w:val="24"/>
        </w:rPr>
        <w:t xml:space="preserve"> global para execução do </w:t>
      </w:r>
      <w:proofErr w:type="spellStart"/>
      <w:r w:rsidR="00BA0C3A" w:rsidRPr="003E0188">
        <w:rPr>
          <w:rFonts w:ascii="Arial" w:hAnsi="Arial" w:cs="Arial"/>
          <w:sz w:val="24"/>
          <w:szCs w:val="24"/>
        </w:rPr>
        <w:t>objeto</w:t>
      </w:r>
      <w:proofErr w:type="spellEnd"/>
      <w:r w:rsidR="00BA0C3A" w:rsidRPr="003E0188">
        <w:rPr>
          <w:rFonts w:ascii="Arial" w:hAnsi="Arial" w:cs="Arial"/>
          <w:sz w:val="24"/>
          <w:szCs w:val="24"/>
        </w:rPr>
        <w:t xml:space="preserve"> é de </w:t>
      </w:r>
      <w:proofErr w:type="spellStart"/>
      <w:r w:rsidR="00BA0C3A" w:rsidRPr="003E0188">
        <w:rPr>
          <w:rFonts w:ascii="Arial" w:hAnsi="Arial" w:cs="Arial"/>
          <w:sz w:val="24"/>
          <w:szCs w:val="24"/>
        </w:rPr>
        <w:t>aproximadamente</w:t>
      </w:r>
      <w:proofErr w:type="spellEnd"/>
      <w:r w:rsidR="00BA0C3A" w:rsidRPr="003E0188">
        <w:rPr>
          <w:rFonts w:ascii="Arial" w:hAnsi="Arial" w:cs="Arial"/>
          <w:sz w:val="24"/>
          <w:szCs w:val="24"/>
        </w:rPr>
        <w:t xml:space="preserve"> </w:t>
      </w:r>
      <w:r w:rsidR="00BA0C3A" w:rsidRPr="003E0188">
        <w:rPr>
          <w:rFonts w:ascii="Arial" w:hAnsi="Arial" w:cs="Arial"/>
          <w:b/>
          <w:bCs/>
          <w:sz w:val="24"/>
          <w:szCs w:val="24"/>
        </w:rPr>
        <w:t>R$ 4.300.000,00 (</w:t>
      </w:r>
      <w:proofErr w:type="spellStart"/>
      <w:r w:rsidR="00BA0C3A" w:rsidRPr="003E0188">
        <w:rPr>
          <w:rFonts w:ascii="Arial" w:hAnsi="Arial" w:cs="Arial"/>
          <w:b/>
          <w:bCs/>
          <w:sz w:val="24"/>
          <w:szCs w:val="24"/>
        </w:rPr>
        <w:t>quatro</w:t>
      </w:r>
      <w:proofErr w:type="spellEnd"/>
      <w:r w:rsidR="00BA0C3A" w:rsidRPr="003E0188">
        <w:rPr>
          <w:rFonts w:ascii="Arial" w:hAnsi="Arial" w:cs="Arial"/>
          <w:b/>
          <w:bCs/>
          <w:sz w:val="24"/>
          <w:szCs w:val="24"/>
        </w:rPr>
        <w:t xml:space="preserve"> </w:t>
      </w:r>
      <w:proofErr w:type="spellStart"/>
      <w:r w:rsidR="00BA0C3A" w:rsidRPr="003E0188">
        <w:rPr>
          <w:rFonts w:ascii="Arial" w:hAnsi="Arial" w:cs="Arial"/>
          <w:b/>
          <w:bCs/>
          <w:sz w:val="24"/>
          <w:szCs w:val="24"/>
        </w:rPr>
        <w:t>milhões</w:t>
      </w:r>
      <w:proofErr w:type="spellEnd"/>
      <w:r w:rsidR="00BA0C3A" w:rsidRPr="003E0188">
        <w:rPr>
          <w:rFonts w:ascii="Arial" w:hAnsi="Arial" w:cs="Arial"/>
          <w:b/>
          <w:bCs/>
          <w:sz w:val="24"/>
          <w:szCs w:val="24"/>
        </w:rPr>
        <w:t xml:space="preserve"> e </w:t>
      </w:r>
      <w:proofErr w:type="spellStart"/>
      <w:r w:rsidR="00BA0C3A" w:rsidRPr="003E0188">
        <w:rPr>
          <w:rFonts w:ascii="Arial" w:hAnsi="Arial" w:cs="Arial"/>
          <w:b/>
          <w:bCs/>
          <w:sz w:val="24"/>
          <w:szCs w:val="24"/>
        </w:rPr>
        <w:t>trezentos</w:t>
      </w:r>
      <w:proofErr w:type="spellEnd"/>
      <w:r w:rsidR="00BA0C3A" w:rsidRPr="003E0188">
        <w:rPr>
          <w:rFonts w:ascii="Arial" w:hAnsi="Arial" w:cs="Arial"/>
          <w:b/>
          <w:bCs/>
          <w:sz w:val="24"/>
          <w:szCs w:val="24"/>
        </w:rPr>
        <w:t xml:space="preserve"> mil reais)</w:t>
      </w:r>
      <w:r w:rsidR="00BA0C3A" w:rsidRPr="003E0188">
        <w:rPr>
          <w:rFonts w:ascii="Arial" w:hAnsi="Arial" w:cs="Arial"/>
          <w:sz w:val="24"/>
          <w:szCs w:val="24"/>
        </w:rPr>
        <w:t xml:space="preserve">, </w:t>
      </w:r>
      <w:proofErr w:type="spellStart"/>
      <w:r w:rsidR="00BA0C3A" w:rsidRPr="003E0188">
        <w:rPr>
          <w:rFonts w:ascii="Arial" w:hAnsi="Arial" w:cs="Arial"/>
          <w:sz w:val="24"/>
          <w:szCs w:val="24"/>
        </w:rPr>
        <w:t>proveniente</w:t>
      </w:r>
      <w:proofErr w:type="spellEnd"/>
      <w:r w:rsidR="00BA0C3A" w:rsidRPr="003E0188">
        <w:rPr>
          <w:rFonts w:ascii="Arial" w:hAnsi="Arial" w:cs="Arial"/>
          <w:sz w:val="24"/>
          <w:szCs w:val="24"/>
        </w:rPr>
        <w:t xml:space="preserve"> de </w:t>
      </w:r>
      <w:proofErr w:type="spellStart"/>
      <w:r w:rsidR="00BA0C3A" w:rsidRPr="003E0188">
        <w:rPr>
          <w:rFonts w:ascii="Arial" w:hAnsi="Arial" w:cs="Arial"/>
          <w:sz w:val="24"/>
          <w:szCs w:val="24"/>
        </w:rPr>
        <w:t>recursos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federais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destinados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ao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custeio</w:t>
      </w:r>
      <w:proofErr w:type="spellEnd"/>
      <w:r w:rsidR="00BA0C3A" w:rsidRPr="003E0188">
        <w:rPr>
          <w:rFonts w:ascii="Arial" w:hAnsi="Arial" w:cs="Arial"/>
          <w:sz w:val="24"/>
          <w:szCs w:val="24"/>
        </w:rPr>
        <w:t xml:space="preserve"> e </w:t>
      </w:r>
      <w:proofErr w:type="spellStart"/>
      <w:r w:rsidR="00BA0C3A" w:rsidRPr="003E0188">
        <w:rPr>
          <w:rFonts w:ascii="Arial" w:hAnsi="Arial" w:cs="Arial"/>
          <w:sz w:val="24"/>
          <w:szCs w:val="24"/>
        </w:rPr>
        <w:t>incremento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temporário</w:t>
      </w:r>
      <w:proofErr w:type="spellEnd"/>
      <w:r w:rsidR="00BA0C3A" w:rsidRPr="003E0188">
        <w:rPr>
          <w:rFonts w:ascii="Arial" w:hAnsi="Arial" w:cs="Arial"/>
          <w:sz w:val="24"/>
          <w:szCs w:val="24"/>
        </w:rPr>
        <w:t xml:space="preserve"> da </w:t>
      </w:r>
      <w:proofErr w:type="spellStart"/>
      <w:r w:rsidR="00BA0C3A" w:rsidRPr="003E0188">
        <w:rPr>
          <w:rFonts w:ascii="Arial" w:hAnsi="Arial" w:cs="Arial"/>
          <w:sz w:val="24"/>
          <w:szCs w:val="24"/>
        </w:rPr>
        <w:t>Média</w:t>
      </w:r>
      <w:proofErr w:type="spellEnd"/>
      <w:r w:rsidR="00BA0C3A" w:rsidRPr="003E0188">
        <w:rPr>
          <w:rFonts w:ascii="Arial" w:hAnsi="Arial" w:cs="Arial"/>
          <w:sz w:val="24"/>
          <w:szCs w:val="24"/>
        </w:rPr>
        <w:t xml:space="preserve"> e Alta </w:t>
      </w:r>
      <w:proofErr w:type="spellStart"/>
      <w:r w:rsidR="00BA0C3A" w:rsidRPr="003E0188">
        <w:rPr>
          <w:rFonts w:ascii="Arial" w:hAnsi="Arial" w:cs="Arial"/>
          <w:sz w:val="24"/>
          <w:szCs w:val="24"/>
        </w:rPr>
        <w:t>Complexidade</w:t>
      </w:r>
      <w:proofErr w:type="spellEnd"/>
      <w:r w:rsidR="00BA0C3A" w:rsidRPr="003E0188">
        <w:rPr>
          <w:rFonts w:ascii="Arial" w:hAnsi="Arial" w:cs="Arial"/>
          <w:sz w:val="24"/>
          <w:szCs w:val="24"/>
        </w:rPr>
        <w:t xml:space="preserve"> – MAC, </w:t>
      </w:r>
      <w:proofErr w:type="spellStart"/>
      <w:r w:rsidR="00BA0C3A" w:rsidRPr="003E0188">
        <w:rPr>
          <w:rFonts w:ascii="Arial" w:hAnsi="Arial" w:cs="Arial"/>
          <w:sz w:val="24"/>
          <w:szCs w:val="24"/>
        </w:rPr>
        <w:t>conforme</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propostas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aprovadas</w:t>
      </w:r>
      <w:proofErr w:type="spellEnd"/>
      <w:r w:rsidR="00BA0C3A" w:rsidRPr="003E0188">
        <w:rPr>
          <w:rFonts w:ascii="Arial" w:hAnsi="Arial" w:cs="Arial"/>
          <w:sz w:val="24"/>
          <w:szCs w:val="24"/>
        </w:rPr>
        <w:t xml:space="preserve"> junto </w:t>
      </w:r>
      <w:proofErr w:type="spellStart"/>
      <w:r w:rsidR="00BA0C3A" w:rsidRPr="003E0188">
        <w:rPr>
          <w:rFonts w:ascii="Arial" w:hAnsi="Arial" w:cs="Arial"/>
          <w:sz w:val="24"/>
          <w:szCs w:val="24"/>
        </w:rPr>
        <w:t>ao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Ministério</w:t>
      </w:r>
      <w:proofErr w:type="spellEnd"/>
      <w:r w:rsidR="00BA0C3A" w:rsidRPr="003E0188">
        <w:rPr>
          <w:rFonts w:ascii="Arial" w:hAnsi="Arial" w:cs="Arial"/>
          <w:sz w:val="24"/>
          <w:szCs w:val="24"/>
        </w:rPr>
        <w:t xml:space="preserve"> da Saúde, </w:t>
      </w:r>
      <w:proofErr w:type="spellStart"/>
      <w:r w:rsidR="00BA0C3A" w:rsidRPr="003E0188">
        <w:rPr>
          <w:rFonts w:ascii="Arial" w:hAnsi="Arial" w:cs="Arial"/>
          <w:sz w:val="24"/>
          <w:szCs w:val="24"/>
        </w:rPr>
        <w:t>assim</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distribuídas</w:t>
      </w:r>
      <w:proofErr w:type="spellEnd"/>
      <w:r w:rsidR="00BA0C3A" w:rsidRPr="003E0188">
        <w:rPr>
          <w:rFonts w:ascii="Arial" w:hAnsi="Arial" w:cs="Arial"/>
          <w:sz w:val="24"/>
          <w:szCs w:val="24"/>
        </w:rPr>
        <w:t>:</w:t>
      </w:r>
    </w:p>
    <w:p w14:paraId="3D2F2B5A" w14:textId="77777777" w:rsidR="00BA0C3A" w:rsidRPr="003E0188" w:rsidRDefault="00BA0C3A" w:rsidP="002B209E">
      <w:pPr>
        <w:autoSpaceDE w:val="0"/>
        <w:autoSpaceDN w:val="0"/>
        <w:adjustRightInd w:val="0"/>
        <w:spacing w:before="120" w:line="240" w:lineRule="auto"/>
        <w:jc w:val="both"/>
        <w:rPr>
          <w:rFonts w:ascii="Arial" w:hAnsi="Arial" w:cs="Arial"/>
          <w:sz w:val="24"/>
          <w:szCs w:val="24"/>
        </w:rPr>
      </w:pPr>
      <w:r w:rsidRPr="003E0188">
        <w:rPr>
          <w:rFonts w:ascii="Arial" w:hAnsi="Arial" w:cs="Arial"/>
          <w:b/>
          <w:bCs/>
          <w:sz w:val="24"/>
          <w:szCs w:val="24"/>
        </w:rPr>
        <w:t>I – Proposta nº 63000723826202500:</w:t>
      </w:r>
      <w:r w:rsidRPr="003E0188">
        <w:rPr>
          <w:rFonts w:ascii="Arial" w:hAnsi="Arial" w:cs="Arial"/>
          <w:sz w:val="24"/>
          <w:szCs w:val="24"/>
        </w:rPr>
        <w:t xml:space="preserve"> R$ 1.500.000,00 (um </w:t>
      </w:r>
      <w:proofErr w:type="spellStart"/>
      <w:r w:rsidRPr="003E0188">
        <w:rPr>
          <w:rFonts w:ascii="Arial" w:hAnsi="Arial" w:cs="Arial"/>
          <w:sz w:val="24"/>
          <w:szCs w:val="24"/>
        </w:rPr>
        <w:t>milhão</w:t>
      </w:r>
      <w:proofErr w:type="spellEnd"/>
      <w:r w:rsidRPr="003E0188">
        <w:rPr>
          <w:rFonts w:ascii="Arial" w:hAnsi="Arial" w:cs="Arial"/>
          <w:sz w:val="24"/>
          <w:szCs w:val="24"/>
        </w:rPr>
        <w:t xml:space="preserve"> e </w:t>
      </w:r>
      <w:proofErr w:type="spellStart"/>
      <w:r w:rsidRPr="003E0188">
        <w:rPr>
          <w:rFonts w:ascii="Arial" w:hAnsi="Arial" w:cs="Arial"/>
          <w:sz w:val="24"/>
          <w:szCs w:val="24"/>
        </w:rPr>
        <w:t>quinhentos</w:t>
      </w:r>
      <w:proofErr w:type="spellEnd"/>
      <w:r w:rsidRPr="003E0188">
        <w:rPr>
          <w:rFonts w:ascii="Arial" w:hAnsi="Arial" w:cs="Arial"/>
          <w:sz w:val="24"/>
          <w:szCs w:val="24"/>
        </w:rPr>
        <w:t xml:space="preserve"> mil reais</w:t>
      </w:r>
      <w:proofErr w:type="gramStart"/>
      <w:r w:rsidRPr="003E0188">
        <w:rPr>
          <w:rFonts w:ascii="Arial" w:hAnsi="Arial" w:cs="Arial"/>
          <w:sz w:val="24"/>
          <w:szCs w:val="24"/>
        </w:rPr>
        <w:t>);</w:t>
      </w:r>
      <w:proofErr w:type="gramEnd"/>
    </w:p>
    <w:p w14:paraId="559EE01B" w14:textId="77777777" w:rsidR="00BA0C3A" w:rsidRPr="003E0188" w:rsidRDefault="00BA0C3A" w:rsidP="002B209E">
      <w:pPr>
        <w:autoSpaceDE w:val="0"/>
        <w:autoSpaceDN w:val="0"/>
        <w:adjustRightInd w:val="0"/>
        <w:spacing w:before="120" w:line="240" w:lineRule="auto"/>
        <w:jc w:val="both"/>
        <w:rPr>
          <w:rFonts w:ascii="Arial" w:hAnsi="Arial" w:cs="Arial"/>
          <w:sz w:val="24"/>
          <w:szCs w:val="24"/>
        </w:rPr>
      </w:pPr>
      <w:r w:rsidRPr="003E0188">
        <w:rPr>
          <w:rFonts w:ascii="Arial" w:hAnsi="Arial" w:cs="Arial"/>
          <w:b/>
          <w:bCs/>
          <w:sz w:val="24"/>
          <w:szCs w:val="24"/>
        </w:rPr>
        <w:t>II – Proposta nº 36000716103202500:</w:t>
      </w:r>
      <w:r w:rsidRPr="003E0188">
        <w:rPr>
          <w:rFonts w:ascii="Arial" w:hAnsi="Arial" w:cs="Arial"/>
          <w:sz w:val="24"/>
          <w:szCs w:val="24"/>
        </w:rPr>
        <w:t xml:space="preserve"> R$ 2.000.000,00 (</w:t>
      </w:r>
      <w:proofErr w:type="spellStart"/>
      <w:r w:rsidRPr="003E0188">
        <w:rPr>
          <w:rFonts w:ascii="Arial" w:hAnsi="Arial" w:cs="Arial"/>
          <w:sz w:val="24"/>
          <w:szCs w:val="24"/>
        </w:rPr>
        <w:t>dois</w:t>
      </w:r>
      <w:proofErr w:type="spellEnd"/>
      <w:r w:rsidRPr="003E0188">
        <w:rPr>
          <w:rFonts w:ascii="Arial" w:hAnsi="Arial" w:cs="Arial"/>
          <w:sz w:val="24"/>
          <w:szCs w:val="24"/>
        </w:rPr>
        <w:t xml:space="preserve"> </w:t>
      </w:r>
      <w:proofErr w:type="spellStart"/>
      <w:r w:rsidRPr="003E0188">
        <w:rPr>
          <w:rFonts w:ascii="Arial" w:hAnsi="Arial" w:cs="Arial"/>
          <w:sz w:val="24"/>
          <w:szCs w:val="24"/>
        </w:rPr>
        <w:t>milhões</w:t>
      </w:r>
      <w:proofErr w:type="spellEnd"/>
      <w:r w:rsidRPr="003E0188">
        <w:rPr>
          <w:rFonts w:ascii="Arial" w:hAnsi="Arial" w:cs="Arial"/>
          <w:sz w:val="24"/>
          <w:szCs w:val="24"/>
        </w:rPr>
        <w:t xml:space="preserve"> de reais</w:t>
      </w:r>
      <w:proofErr w:type="gramStart"/>
      <w:r w:rsidRPr="003E0188">
        <w:rPr>
          <w:rFonts w:ascii="Arial" w:hAnsi="Arial" w:cs="Arial"/>
          <w:sz w:val="24"/>
          <w:szCs w:val="24"/>
        </w:rPr>
        <w:t>);</w:t>
      </w:r>
      <w:proofErr w:type="gramEnd"/>
    </w:p>
    <w:p w14:paraId="4B083F6E" w14:textId="77777777" w:rsidR="00BA0C3A" w:rsidRPr="003E0188" w:rsidRDefault="00BA0C3A" w:rsidP="002B209E">
      <w:pPr>
        <w:autoSpaceDE w:val="0"/>
        <w:autoSpaceDN w:val="0"/>
        <w:adjustRightInd w:val="0"/>
        <w:spacing w:before="120" w:line="240" w:lineRule="auto"/>
        <w:jc w:val="both"/>
        <w:rPr>
          <w:rFonts w:ascii="Arial" w:hAnsi="Arial" w:cs="Arial"/>
          <w:sz w:val="24"/>
          <w:szCs w:val="24"/>
        </w:rPr>
      </w:pPr>
      <w:r w:rsidRPr="003E0188">
        <w:rPr>
          <w:rFonts w:ascii="Arial" w:hAnsi="Arial" w:cs="Arial"/>
          <w:b/>
          <w:bCs/>
          <w:sz w:val="24"/>
          <w:szCs w:val="24"/>
        </w:rPr>
        <w:t>III – Proposta nº 36000698130202500:</w:t>
      </w:r>
      <w:r w:rsidRPr="003E0188">
        <w:rPr>
          <w:rFonts w:ascii="Arial" w:hAnsi="Arial" w:cs="Arial"/>
          <w:sz w:val="24"/>
          <w:szCs w:val="24"/>
        </w:rPr>
        <w:t xml:space="preserve"> R$ 800.000,00 (</w:t>
      </w:r>
      <w:proofErr w:type="spellStart"/>
      <w:r w:rsidRPr="003E0188">
        <w:rPr>
          <w:rFonts w:ascii="Arial" w:hAnsi="Arial" w:cs="Arial"/>
          <w:sz w:val="24"/>
          <w:szCs w:val="24"/>
        </w:rPr>
        <w:t>oitocentos</w:t>
      </w:r>
      <w:proofErr w:type="spellEnd"/>
      <w:r w:rsidRPr="003E0188">
        <w:rPr>
          <w:rFonts w:ascii="Arial" w:hAnsi="Arial" w:cs="Arial"/>
          <w:sz w:val="24"/>
          <w:szCs w:val="24"/>
        </w:rPr>
        <w:t xml:space="preserve"> mil reais).</w:t>
      </w:r>
    </w:p>
    <w:p w14:paraId="16762DB7" w14:textId="7E4BA405" w:rsidR="00BA0C3A" w:rsidRPr="003E0188" w:rsidRDefault="00B4548B" w:rsidP="002B209E">
      <w:pPr>
        <w:autoSpaceDE w:val="0"/>
        <w:autoSpaceDN w:val="0"/>
        <w:adjustRightInd w:val="0"/>
        <w:spacing w:before="120" w:line="240" w:lineRule="auto"/>
        <w:jc w:val="both"/>
        <w:rPr>
          <w:rFonts w:ascii="Arial" w:hAnsi="Arial" w:cs="Arial"/>
          <w:sz w:val="24"/>
          <w:szCs w:val="24"/>
        </w:rPr>
      </w:pPr>
      <w:r w:rsidRPr="003E0188">
        <w:rPr>
          <w:rFonts w:ascii="Arial" w:hAnsi="Arial" w:cs="Arial"/>
          <w:sz w:val="24"/>
          <w:szCs w:val="24"/>
        </w:rPr>
        <w:t>1</w:t>
      </w:r>
      <w:r w:rsidR="00BA0C3A" w:rsidRPr="003E0188">
        <w:rPr>
          <w:rFonts w:ascii="Arial" w:hAnsi="Arial" w:cs="Arial"/>
          <w:sz w:val="24"/>
          <w:szCs w:val="24"/>
        </w:rPr>
        <w:t xml:space="preserve">.4.6. O valor </w:t>
      </w:r>
      <w:proofErr w:type="spellStart"/>
      <w:r w:rsidR="00BA0C3A" w:rsidRPr="003E0188">
        <w:rPr>
          <w:rFonts w:ascii="Arial" w:hAnsi="Arial" w:cs="Arial"/>
          <w:sz w:val="24"/>
          <w:szCs w:val="24"/>
        </w:rPr>
        <w:t>acima</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possui</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caráter</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estimativo</w:t>
      </w:r>
      <w:proofErr w:type="spellEnd"/>
      <w:r w:rsidR="00BA0C3A" w:rsidRPr="003E0188">
        <w:rPr>
          <w:rFonts w:ascii="Arial" w:hAnsi="Arial" w:cs="Arial"/>
          <w:sz w:val="24"/>
          <w:szCs w:val="24"/>
        </w:rPr>
        <w:t xml:space="preserve"> e </w:t>
      </w:r>
      <w:proofErr w:type="spellStart"/>
      <w:r w:rsidR="00BA0C3A" w:rsidRPr="003E0188">
        <w:rPr>
          <w:rFonts w:ascii="Arial" w:hAnsi="Arial" w:cs="Arial"/>
          <w:sz w:val="24"/>
          <w:szCs w:val="24"/>
        </w:rPr>
        <w:t>representa</w:t>
      </w:r>
      <w:proofErr w:type="spellEnd"/>
      <w:r w:rsidR="00BA0C3A" w:rsidRPr="003E0188">
        <w:rPr>
          <w:rFonts w:ascii="Arial" w:hAnsi="Arial" w:cs="Arial"/>
          <w:sz w:val="24"/>
          <w:szCs w:val="24"/>
        </w:rPr>
        <w:t xml:space="preserve"> o </w:t>
      </w:r>
      <w:proofErr w:type="spellStart"/>
      <w:r w:rsidR="00BA0C3A" w:rsidRPr="003E0188">
        <w:rPr>
          <w:rFonts w:ascii="Arial" w:hAnsi="Arial" w:cs="Arial"/>
          <w:sz w:val="24"/>
          <w:szCs w:val="24"/>
        </w:rPr>
        <w:t>limite</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financeiro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previsto</w:t>
      </w:r>
      <w:proofErr w:type="spellEnd"/>
      <w:r w:rsidR="00BA0C3A" w:rsidRPr="003E0188">
        <w:rPr>
          <w:rFonts w:ascii="Arial" w:hAnsi="Arial" w:cs="Arial"/>
          <w:sz w:val="24"/>
          <w:szCs w:val="24"/>
        </w:rPr>
        <w:t xml:space="preserve"> para a </w:t>
      </w:r>
      <w:proofErr w:type="spellStart"/>
      <w:r w:rsidR="00BA0C3A" w:rsidRPr="003E0188">
        <w:rPr>
          <w:rFonts w:ascii="Arial" w:hAnsi="Arial" w:cs="Arial"/>
          <w:sz w:val="24"/>
          <w:szCs w:val="24"/>
        </w:rPr>
        <w:t>contratação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durante</w:t>
      </w:r>
      <w:proofErr w:type="spellEnd"/>
      <w:r w:rsidR="00BA0C3A" w:rsidRPr="003E0188">
        <w:rPr>
          <w:rFonts w:ascii="Arial" w:hAnsi="Arial" w:cs="Arial"/>
          <w:sz w:val="24"/>
          <w:szCs w:val="24"/>
        </w:rPr>
        <w:t xml:space="preserve"> a </w:t>
      </w:r>
      <w:proofErr w:type="spellStart"/>
      <w:r w:rsidR="00BA0C3A" w:rsidRPr="003E0188">
        <w:rPr>
          <w:rFonts w:ascii="Arial" w:hAnsi="Arial" w:cs="Arial"/>
          <w:sz w:val="24"/>
          <w:szCs w:val="24"/>
        </w:rPr>
        <w:t>vigência</w:t>
      </w:r>
      <w:proofErr w:type="spellEnd"/>
      <w:r w:rsidR="00BA0C3A" w:rsidRPr="003E0188">
        <w:rPr>
          <w:rFonts w:ascii="Arial" w:hAnsi="Arial" w:cs="Arial"/>
          <w:sz w:val="24"/>
          <w:szCs w:val="24"/>
        </w:rPr>
        <w:t xml:space="preserve"> do </w:t>
      </w:r>
      <w:proofErr w:type="spellStart"/>
      <w:r w:rsidR="00BA0C3A" w:rsidRPr="003E0188">
        <w:rPr>
          <w:rFonts w:ascii="Arial" w:hAnsi="Arial" w:cs="Arial"/>
          <w:sz w:val="24"/>
          <w:szCs w:val="24"/>
        </w:rPr>
        <w:t>credenciamento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não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gerando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aos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credenciados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qualquer</w:t>
      </w:r>
      <w:proofErr w:type="spellEnd"/>
      <w:r w:rsidR="00BA0C3A" w:rsidRPr="003E0188">
        <w:rPr>
          <w:rFonts w:ascii="Arial" w:hAnsi="Arial" w:cs="Arial"/>
          <w:sz w:val="24"/>
          <w:szCs w:val="24"/>
        </w:rPr>
        <w:t xml:space="preserve"> garantia de </w:t>
      </w:r>
      <w:proofErr w:type="spellStart"/>
      <w:r w:rsidR="00BA0C3A" w:rsidRPr="003E0188">
        <w:rPr>
          <w:rFonts w:ascii="Arial" w:hAnsi="Arial" w:cs="Arial"/>
          <w:sz w:val="24"/>
          <w:szCs w:val="24"/>
        </w:rPr>
        <w:t>faturamento</w:t>
      </w:r>
      <w:proofErr w:type="spellEnd"/>
      <w:r w:rsidR="00BA0C3A" w:rsidRPr="003E0188">
        <w:rPr>
          <w:rFonts w:ascii="Arial" w:hAnsi="Arial" w:cs="Arial"/>
          <w:sz w:val="24"/>
          <w:szCs w:val="24"/>
        </w:rPr>
        <w:t xml:space="preserve"> mínimo </w:t>
      </w:r>
      <w:proofErr w:type="spellStart"/>
      <w:r w:rsidR="00BA0C3A" w:rsidRPr="003E0188">
        <w:rPr>
          <w:rFonts w:ascii="Arial" w:hAnsi="Arial" w:cs="Arial"/>
          <w:sz w:val="24"/>
          <w:szCs w:val="24"/>
        </w:rPr>
        <w:t>ou</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direito</w:t>
      </w:r>
      <w:proofErr w:type="spellEnd"/>
      <w:r w:rsidR="00BA0C3A" w:rsidRPr="003E0188">
        <w:rPr>
          <w:rFonts w:ascii="Arial" w:hAnsi="Arial" w:cs="Arial"/>
          <w:sz w:val="24"/>
          <w:szCs w:val="24"/>
        </w:rPr>
        <w:t xml:space="preserve"> à execução integral dos </w:t>
      </w:r>
      <w:proofErr w:type="spellStart"/>
      <w:r w:rsidR="00BA0C3A" w:rsidRPr="003E0188">
        <w:rPr>
          <w:rFonts w:ascii="Arial" w:hAnsi="Arial" w:cs="Arial"/>
          <w:sz w:val="24"/>
          <w:szCs w:val="24"/>
        </w:rPr>
        <w:t>recursos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disponibilizados</w:t>
      </w:r>
      <w:proofErr w:type="spellEnd"/>
      <w:r w:rsidR="00BA0C3A" w:rsidRPr="003E0188">
        <w:rPr>
          <w:rFonts w:ascii="Arial" w:hAnsi="Arial" w:cs="Arial"/>
          <w:sz w:val="24"/>
          <w:szCs w:val="24"/>
        </w:rPr>
        <w:t>.</w:t>
      </w:r>
    </w:p>
    <w:p w14:paraId="4EC47549" w14:textId="589C4333" w:rsidR="00BA0C3A" w:rsidRPr="003E0188" w:rsidRDefault="00B4548B" w:rsidP="002B209E">
      <w:pPr>
        <w:autoSpaceDE w:val="0"/>
        <w:autoSpaceDN w:val="0"/>
        <w:adjustRightInd w:val="0"/>
        <w:spacing w:before="120" w:line="240" w:lineRule="auto"/>
        <w:jc w:val="both"/>
        <w:rPr>
          <w:rFonts w:ascii="Arial" w:hAnsi="Arial" w:cs="Arial"/>
          <w:sz w:val="24"/>
          <w:szCs w:val="24"/>
        </w:rPr>
      </w:pPr>
      <w:r w:rsidRPr="003E0188">
        <w:rPr>
          <w:rFonts w:ascii="Arial" w:hAnsi="Arial" w:cs="Arial"/>
          <w:sz w:val="24"/>
          <w:szCs w:val="24"/>
        </w:rPr>
        <w:t>1</w:t>
      </w:r>
      <w:r w:rsidR="00BA0C3A" w:rsidRPr="003E0188">
        <w:rPr>
          <w:rFonts w:ascii="Arial" w:hAnsi="Arial" w:cs="Arial"/>
          <w:sz w:val="24"/>
          <w:szCs w:val="24"/>
        </w:rPr>
        <w:t xml:space="preserve">.4.7. </w:t>
      </w:r>
      <w:proofErr w:type="spellStart"/>
      <w:r w:rsidR="00BA0C3A" w:rsidRPr="003E0188">
        <w:rPr>
          <w:rFonts w:ascii="Arial" w:hAnsi="Arial" w:cs="Arial"/>
          <w:sz w:val="24"/>
          <w:szCs w:val="24"/>
        </w:rPr>
        <w:t>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pagamentos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serão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realizados</w:t>
      </w:r>
      <w:proofErr w:type="spellEnd"/>
      <w:r w:rsidR="00BA0C3A" w:rsidRPr="003E0188">
        <w:rPr>
          <w:rFonts w:ascii="Arial" w:hAnsi="Arial" w:cs="Arial"/>
          <w:sz w:val="24"/>
          <w:szCs w:val="24"/>
        </w:rPr>
        <w:t xml:space="preserve"> de </w:t>
      </w:r>
      <w:proofErr w:type="spellStart"/>
      <w:r w:rsidR="00BA0C3A" w:rsidRPr="003E0188">
        <w:rPr>
          <w:rFonts w:ascii="Arial" w:hAnsi="Arial" w:cs="Arial"/>
          <w:sz w:val="24"/>
          <w:szCs w:val="24"/>
        </w:rPr>
        <w:t>acordo</w:t>
      </w:r>
      <w:proofErr w:type="spellEnd"/>
      <w:r w:rsidR="00BA0C3A" w:rsidRPr="003E0188">
        <w:rPr>
          <w:rFonts w:ascii="Arial" w:hAnsi="Arial" w:cs="Arial"/>
          <w:sz w:val="24"/>
          <w:szCs w:val="24"/>
        </w:rPr>
        <w:t xml:space="preserve"> com </w:t>
      </w:r>
      <w:proofErr w:type="spellStart"/>
      <w:r w:rsidR="00BA0C3A" w:rsidRPr="003E0188">
        <w:rPr>
          <w:rFonts w:ascii="Arial" w:hAnsi="Arial" w:cs="Arial"/>
          <w:sz w:val="24"/>
          <w:szCs w:val="24"/>
        </w:rPr>
        <w:t>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procedimentos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efetivamente</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executados</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autorizados</w:t>
      </w:r>
      <w:proofErr w:type="spellEnd"/>
      <w:r w:rsidR="00BA0C3A" w:rsidRPr="003E0188">
        <w:rPr>
          <w:rFonts w:ascii="Arial" w:hAnsi="Arial" w:cs="Arial"/>
          <w:sz w:val="24"/>
          <w:szCs w:val="24"/>
        </w:rPr>
        <w:t xml:space="preserve"> pela </w:t>
      </w:r>
      <w:proofErr w:type="spellStart"/>
      <w:r w:rsidR="00BA0C3A" w:rsidRPr="003E0188">
        <w:rPr>
          <w:rFonts w:ascii="Arial" w:hAnsi="Arial" w:cs="Arial"/>
          <w:sz w:val="24"/>
          <w:szCs w:val="24"/>
        </w:rPr>
        <w:t>Secretaria</w:t>
      </w:r>
      <w:proofErr w:type="spellEnd"/>
      <w:r w:rsidR="00BA0C3A" w:rsidRPr="003E0188">
        <w:rPr>
          <w:rFonts w:ascii="Arial" w:hAnsi="Arial" w:cs="Arial"/>
          <w:sz w:val="24"/>
          <w:szCs w:val="24"/>
        </w:rPr>
        <w:t xml:space="preserve"> Municipal de Saúde, </w:t>
      </w:r>
      <w:proofErr w:type="spellStart"/>
      <w:r w:rsidR="00BA0C3A" w:rsidRPr="003E0188">
        <w:rPr>
          <w:rFonts w:ascii="Arial" w:hAnsi="Arial" w:cs="Arial"/>
          <w:sz w:val="24"/>
          <w:szCs w:val="24"/>
        </w:rPr>
        <w:t>devidamente</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comprovados</w:t>
      </w:r>
      <w:proofErr w:type="spellEnd"/>
      <w:r w:rsidR="00BA0C3A" w:rsidRPr="003E0188">
        <w:rPr>
          <w:rFonts w:ascii="Arial" w:hAnsi="Arial" w:cs="Arial"/>
          <w:sz w:val="24"/>
          <w:szCs w:val="24"/>
        </w:rPr>
        <w:t xml:space="preserve"> e </w:t>
      </w:r>
      <w:proofErr w:type="spellStart"/>
      <w:r w:rsidR="00BA0C3A" w:rsidRPr="003E0188">
        <w:rPr>
          <w:rFonts w:ascii="Arial" w:hAnsi="Arial" w:cs="Arial"/>
          <w:sz w:val="24"/>
          <w:szCs w:val="24"/>
        </w:rPr>
        <w:t>atestados</w:t>
      </w:r>
      <w:proofErr w:type="spellEnd"/>
      <w:r w:rsidR="00BA0C3A" w:rsidRPr="003E0188">
        <w:rPr>
          <w:rFonts w:ascii="Arial" w:hAnsi="Arial" w:cs="Arial"/>
          <w:sz w:val="24"/>
          <w:szCs w:val="24"/>
        </w:rPr>
        <w:t xml:space="preserve"> pela </w:t>
      </w:r>
      <w:proofErr w:type="spellStart"/>
      <w:r w:rsidR="00BA0C3A" w:rsidRPr="003E0188">
        <w:rPr>
          <w:rFonts w:ascii="Arial" w:hAnsi="Arial" w:cs="Arial"/>
          <w:sz w:val="24"/>
          <w:szCs w:val="24"/>
        </w:rPr>
        <w:t>fiscalização</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contratual</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observadas</w:t>
      </w:r>
      <w:proofErr w:type="spellEnd"/>
      <w:r w:rsidR="00BA0C3A" w:rsidRPr="003E0188">
        <w:rPr>
          <w:rFonts w:ascii="Arial" w:hAnsi="Arial" w:cs="Arial"/>
          <w:sz w:val="24"/>
          <w:szCs w:val="24"/>
        </w:rPr>
        <w:t xml:space="preserve"> as condições </w:t>
      </w:r>
      <w:proofErr w:type="spellStart"/>
      <w:r w:rsidR="00BA0C3A" w:rsidRPr="003E0188">
        <w:rPr>
          <w:rFonts w:ascii="Arial" w:hAnsi="Arial" w:cs="Arial"/>
          <w:sz w:val="24"/>
          <w:szCs w:val="24"/>
        </w:rPr>
        <w:t>estabelecidas</w:t>
      </w:r>
      <w:proofErr w:type="spellEnd"/>
      <w:r w:rsidR="00BA0C3A" w:rsidRPr="003E0188">
        <w:rPr>
          <w:rFonts w:ascii="Arial" w:hAnsi="Arial" w:cs="Arial"/>
          <w:sz w:val="24"/>
          <w:szCs w:val="24"/>
        </w:rPr>
        <w:t xml:space="preserve"> no </w:t>
      </w:r>
      <w:proofErr w:type="spellStart"/>
      <w:r w:rsidR="00BA0C3A" w:rsidRPr="003E0188">
        <w:rPr>
          <w:rFonts w:ascii="Arial" w:hAnsi="Arial" w:cs="Arial"/>
          <w:sz w:val="24"/>
          <w:szCs w:val="24"/>
        </w:rPr>
        <w:t>Edital</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neste</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Termo</w:t>
      </w:r>
      <w:proofErr w:type="spellEnd"/>
      <w:r w:rsidR="00BA0C3A" w:rsidRPr="003E0188">
        <w:rPr>
          <w:rFonts w:ascii="Arial" w:hAnsi="Arial" w:cs="Arial"/>
          <w:sz w:val="24"/>
          <w:szCs w:val="24"/>
        </w:rPr>
        <w:t xml:space="preserve"> de </w:t>
      </w:r>
      <w:proofErr w:type="spellStart"/>
      <w:r w:rsidR="00BA0C3A" w:rsidRPr="003E0188">
        <w:rPr>
          <w:rFonts w:ascii="Arial" w:hAnsi="Arial" w:cs="Arial"/>
          <w:sz w:val="24"/>
          <w:szCs w:val="24"/>
        </w:rPr>
        <w:t>Referência</w:t>
      </w:r>
      <w:proofErr w:type="spellEnd"/>
      <w:r w:rsidR="00BA0C3A" w:rsidRPr="003E0188">
        <w:rPr>
          <w:rFonts w:ascii="Arial" w:hAnsi="Arial" w:cs="Arial"/>
          <w:sz w:val="24"/>
          <w:szCs w:val="24"/>
        </w:rPr>
        <w:t xml:space="preserve"> e </w:t>
      </w:r>
      <w:proofErr w:type="gramStart"/>
      <w:r w:rsidR="00BA0C3A" w:rsidRPr="003E0188">
        <w:rPr>
          <w:rFonts w:ascii="Arial" w:hAnsi="Arial" w:cs="Arial"/>
          <w:sz w:val="24"/>
          <w:szCs w:val="24"/>
        </w:rPr>
        <w:t xml:space="preserve">no  </w:t>
      </w:r>
      <w:proofErr w:type="spellStart"/>
      <w:r w:rsidR="00BA0C3A" w:rsidRPr="003E0188">
        <w:rPr>
          <w:rFonts w:ascii="Arial" w:hAnsi="Arial" w:cs="Arial"/>
          <w:sz w:val="24"/>
          <w:szCs w:val="24"/>
        </w:rPr>
        <w:t>instrumento</w:t>
      </w:r>
      <w:proofErr w:type="spellEnd"/>
      <w:proofErr w:type="gramEnd"/>
      <w:r w:rsidR="00BA0C3A" w:rsidRPr="003E0188">
        <w:rPr>
          <w:rFonts w:ascii="Arial" w:hAnsi="Arial" w:cs="Arial"/>
          <w:sz w:val="24"/>
          <w:szCs w:val="24"/>
        </w:rPr>
        <w:t xml:space="preserve"> </w:t>
      </w:r>
      <w:proofErr w:type="spellStart"/>
      <w:r w:rsidR="00BA0C3A" w:rsidRPr="003E0188">
        <w:rPr>
          <w:rFonts w:ascii="Arial" w:hAnsi="Arial" w:cs="Arial"/>
          <w:sz w:val="24"/>
          <w:szCs w:val="24"/>
        </w:rPr>
        <w:t>contratual</w:t>
      </w:r>
      <w:proofErr w:type="spellEnd"/>
      <w:r w:rsidR="00BA0C3A" w:rsidRPr="003E0188">
        <w:rPr>
          <w:rFonts w:ascii="Arial" w:hAnsi="Arial" w:cs="Arial"/>
          <w:sz w:val="24"/>
          <w:szCs w:val="24"/>
        </w:rPr>
        <w:t xml:space="preserve"> </w:t>
      </w:r>
      <w:proofErr w:type="spellStart"/>
      <w:r w:rsidR="00BA0C3A" w:rsidRPr="003E0188">
        <w:rPr>
          <w:rFonts w:ascii="Arial" w:hAnsi="Arial" w:cs="Arial"/>
          <w:sz w:val="24"/>
          <w:szCs w:val="24"/>
        </w:rPr>
        <w:t>decorrente</w:t>
      </w:r>
      <w:proofErr w:type="spellEnd"/>
      <w:r w:rsidR="00BA0C3A" w:rsidRPr="003E0188">
        <w:rPr>
          <w:rFonts w:ascii="Arial" w:hAnsi="Arial" w:cs="Arial"/>
          <w:sz w:val="24"/>
          <w:szCs w:val="24"/>
        </w:rPr>
        <w:t xml:space="preserve"> do </w:t>
      </w:r>
      <w:proofErr w:type="spellStart"/>
      <w:r w:rsidR="00BA0C3A" w:rsidRPr="003E0188">
        <w:rPr>
          <w:rFonts w:ascii="Arial" w:hAnsi="Arial" w:cs="Arial"/>
          <w:sz w:val="24"/>
          <w:szCs w:val="24"/>
        </w:rPr>
        <w:t>credenciamento</w:t>
      </w:r>
      <w:proofErr w:type="spellEnd"/>
      <w:r w:rsidR="00BA0C3A" w:rsidRPr="003E0188">
        <w:rPr>
          <w:rFonts w:ascii="Arial" w:hAnsi="Arial" w:cs="Arial"/>
          <w:sz w:val="24"/>
          <w:szCs w:val="24"/>
        </w:rPr>
        <w:t>.</w:t>
      </w:r>
    </w:p>
    <w:p w14:paraId="21BA1CC3" w14:textId="77777777" w:rsidR="00B67A21" w:rsidRPr="003E0188" w:rsidRDefault="00B67A21" w:rsidP="002B209E">
      <w:pPr>
        <w:autoSpaceDE w:val="0"/>
        <w:autoSpaceDN w:val="0"/>
        <w:adjustRightInd w:val="0"/>
        <w:spacing w:before="120" w:after="0" w:line="240" w:lineRule="auto"/>
        <w:jc w:val="both"/>
        <w:rPr>
          <w:rFonts w:ascii="Arial" w:hAnsi="Arial" w:cs="Arial"/>
          <w:b/>
          <w:bCs/>
          <w:sz w:val="24"/>
          <w:szCs w:val="24"/>
        </w:rPr>
      </w:pPr>
      <w:r w:rsidRPr="003E0188">
        <w:rPr>
          <w:rFonts w:ascii="Arial" w:hAnsi="Arial" w:cs="Arial"/>
          <w:b/>
          <w:bCs/>
          <w:sz w:val="24"/>
          <w:szCs w:val="24"/>
        </w:rPr>
        <w:t xml:space="preserve">1.5. Da </w:t>
      </w:r>
      <w:proofErr w:type="spellStart"/>
      <w:r w:rsidRPr="003E0188">
        <w:rPr>
          <w:rFonts w:ascii="Arial" w:hAnsi="Arial" w:cs="Arial"/>
          <w:b/>
          <w:bCs/>
          <w:sz w:val="24"/>
          <w:szCs w:val="24"/>
        </w:rPr>
        <w:t>justificativa</w:t>
      </w:r>
      <w:proofErr w:type="spellEnd"/>
      <w:r w:rsidRPr="003E0188">
        <w:rPr>
          <w:rFonts w:ascii="Arial" w:hAnsi="Arial" w:cs="Arial"/>
          <w:b/>
          <w:bCs/>
          <w:sz w:val="24"/>
          <w:szCs w:val="24"/>
        </w:rPr>
        <w:t xml:space="preserve"> da </w:t>
      </w:r>
      <w:proofErr w:type="spellStart"/>
      <w:r w:rsidRPr="003E0188">
        <w:rPr>
          <w:rFonts w:ascii="Arial" w:hAnsi="Arial" w:cs="Arial"/>
          <w:b/>
          <w:bCs/>
          <w:sz w:val="24"/>
          <w:szCs w:val="24"/>
        </w:rPr>
        <w:t>escolha</w:t>
      </w:r>
      <w:proofErr w:type="spellEnd"/>
      <w:r w:rsidRPr="003E0188">
        <w:rPr>
          <w:rFonts w:ascii="Arial" w:hAnsi="Arial" w:cs="Arial"/>
          <w:b/>
          <w:bCs/>
          <w:sz w:val="24"/>
          <w:szCs w:val="24"/>
        </w:rPr>
        <w:t xml:space="preserve"> do </w:t>
      </w:r>
      <w:proofErr w:type="spellStart"/>
      <w:r w:rsidRPr="003E0188">
        <w:rPr>
          <w:rFonts w:ascii="Arial" w:hAnsi="Arial" w:cs="Arial"/>
          <w:b/>
          <w:bCs/>
          <w:sz w:val="24"/>
          <w:szCs w:val="24"/>
        </w:rPr>
        <w:t>modelo</w:t>
      </w:r>
      <w:proofErr w:type="spellEnd"/>
      <w:r w:rsidRPr="003E0188">
        <w:rPr>
          <w:rFonts w:ascii="Arial" w:hAnsi="Arial" w:cs="Arial"/>
          <w:b/>
          <w:bCs/>
          <w:sz w:val="24"/>
          <w:szCs w:val="24"/>
        </w:rPr>
        <w:t xml:space="preserve"> de </w:t>
      </w:r>
      <w:proofErr w:type="spellStart"/>
      <w:r w:rsidRPr="003E0188">
        <w:rPr>
          <w:rFonts w:ascii="Arial" w:hAnsi="Arial" w:cs="Arial"/>
          <w:b/>
          <w:bCs/>
          <w:sz w:val="24"/>
          <w:szCs w:val="24"/>
        </w:rPr>
        <w:t>credenciamento</w:t>
      </w:r>
      <w:proofErr w:type="spellEnd"/>
      <w:r w:rsidRPr="003E0188">
        <w:rPr>
          <w:rFonts w:ascii="Arial" w:hAnsi="Arial" w:cs="Arial"/>
          <w:b/>
          <w:bCs/>
          <w:sz w:val="24"/>
          <w:szCs w:val="24"/>
        </w:rPr>
        <w:t>.</w:t>
      </w:r>
    </w:p>
    <w:p w14:paraId="7BEE3682" w14:textId="77777777" w:rsidR="00B67A21" w:rsidRPr="003E0188" w:rsidRDefault="00B67A21" w:rsidP="002B209E">
      <w:pPr>
        <w:spacing w:before="120" w:after="0" w:line="240" w:lineRule="auto"/>
        <w:jc w:val="both"/>
        <w:rPr>
          <w:rFonts w:ascii="Arial" w:hAnsi="Arial" w:cs="Arial"/>
          <w:sz w:val="24"/>
          <w:szCs w:val="24"/>
          <w:lang w:val="pt-BR" w:eastAsia="pt-BR" w:bidi="ar-SA"/>
        </w:rPr>
      </w:pPr>
      <w:bookmarkStart w:id="4" w:name="_Hlk87263413"/>
      <w:r w:rsidRPr="003E0188">
        <w:rPr>
          <w:rFonts w:ascii="Arial" w:hAnsi="Arial" w:cs="Arial"/>
          <w:sz w:val="24"/>
          <w:szCs w:val="24"/>
          <w:lang w:val="pt-BR" w:eastAsia="pt-BR" w:bidi="ar-SA"/>
        </w:rPr>
        <w:t>1.5.1. A adoção do credenciamento como forma de contratação mostra-se a alternativa mais adequada para atender ao interesse público e às necessidades da Secretaria Municipal de Saúde, considerando a natureza dos serviços especializados objeto da contratação, a imprevisibilidade da demanda e a necessidade de ampliação da oferta de procedimentos cirúrgicos ortopédicos eletivos no âmbito do Sistema Único de Saúde – SUS.</w:t>
      </w:r>
    </w:p>
    <w:p w14:paraId="7CAE18FA" w14:textId="77777777" w:rsidR="00B67A21" w:rsidRPr="003E0188" w:rsidRDefault="00B67A21" w:rsidP="002B209E">
      <w:pPr>
        <w:spacing w:before="120" w:after="0" w:line="240" w:lineRule="auto"/>
        <w:jc w:val="both"/>
        <w:rPr>
          <w:rFonts w:ascii="Arial" w:hAnsi="Arial" w:cs="Arial"/>
          <w:sz w:val="24"/>
          <w:szCs w:val="24"/>
          <w:lang w:val="pt-BR" w:eastAsia="pt-BR" w:bidi="ar-SA"/>
        </w:rPr>
      </w:pPr>
      <w:r w:rsidRPr="003E0188">
        <w:rPr>
          <w:rFonts w:ascii="Arial" w:hAnsi="Arial" w:cs="Arial"/>
          <w:sz w:val="24"/>
          <w:szCs w:val="24"/>
          <w:lang w:val="pt-BR" w:eastAsia="pt-BR" w:bidi="ar-SA"/>
        </w:rPr>
        <w:t xml:space="preserve">1.5.2. O credenciamento constitui procedimento auxiliar previsto no art. 79 da Lei Federal nº 14.133/2021, cabível nas hipóteses em que a Administração Pública pretende contratar </w:t>
      </w:r>
      <w:r w:rsidRPr="003E0188">
        <w:rPr>
          <w:rFonts w:ascii="Arial" w:hAnsi="Arial" w:cs="Arial"/>
          <w:sz w:val="24"/>
          <w:szCs w:val="24"/>
          <w:lang w:val="pt-BR" w:eastAsia="pt-BR" w:bidi="ar-SA"/>
        </w:rPr>
        <w:lastRenderedPageBreak/>
        <w:t>todos os interessados que preencham os requisitos previamente estabelecidos, sem que haja competição entre os participantes quanto a preço ou técnica, uma vez que a remuneração será previamente fixada pela Administração.</w:t>
      </w:r>
    </w:p>
    <w:p w14:paraId="3E01237C" w14:textId="77777777" w:rsidR="00B67A21" w:rsidRPr="003E0188" w:rsidRDefault="00B67A21" w:rsidP="002B209E">
      <w:pPr>
        <w:spacing w:before="120" w:after="0" w:line="240" w:lineRule="auto"/>
        <w:jc w:val="both"/>
        <w:rPr>
          <w:rFonts w:ascii="Arial" w:hAnsi="Arial" w:cs="Arial"/>
          <w:sz w:val="24"/>
          <w:szCs w:val="24"/>
          <w:lang w:val="pt-BR" w:eastAsia="pt-BR" w:bidi="ar-SA"/>
        </w:rPr>
      </w:pPr>
      <w:r w:rsidRPr="003E0188">
        <w:rPr>
          <w:rFonts w:ascii="Arial" w:hAnsi="Arial" w:cs="Arial"/>
          <w:sz w:val="24"/>
          <w:szCs w:val="24"/>
          <w:lang w:val="pt-BR" w:eastAsia="pt-BR" w:bidi="ar-SA"/>
        </w:rPr>
        <w:t>1.5.3. No presente caso, a utilização do credenciamento permite a formação de uma rede ampliada de prestadores aptos a executar os procedimentos ortopédicos previstos neste Termo de Referência, possibilitando maior capacidade de atendimento à população, redução da demanda reprimida e ampliação do acesso aos serviços especializados de saúde.</w:t>
      </w:r>
    </w:p>
    <w:p w14:paraId="419B134B" w14:textId="77777777" w:rsidR="00B67A21" w:rsidRPr="003E0188" w:rsidRDefault="00B67A21" w:rsidP="002B209E">
      <w:pPr>
        <w:spacing w:before="120" w:after="0" w:line="240" w:lineRule="auto"/>
        <w:jc w:val="both"/>
        <w:rPr>
          <w:rFonts w:ascii="Arial" w:hAnsi="Arial" w:cs="Arial"/>
          <w:sz w:val="24"/>
          <w:szCs w:val="24"/>
          <w:lang w:val="pt-BR" w:eastAsia="pt-BR" w:bidi="ar-SA"/>
        </w:rPr>
      </w:pPr>
      <w:r w:rsidRPr="003E0188">
        <w:rPr>
          <w:rFonts w:ascii="Arial" w:hAnsi="Arial" w:cs="Arial"/>
          <w:sz w:val="24"/>
          <w:szCs w:val="24"/>
          <w:lang w:val="pt-BR" w:eastAsia="pt-BR" w:bidi="ar-SA"/>
        </w:rPr>
        <w:t>1.5.4. A escolha desse modelo justifica-se, ainda, pela impossibilidade de se prever com exatidão o quantitativo de procedimentos que será demandado ao longo da vigência contratual, bem como pela conveniência de disponibilizar múltiplos prestadores habilitados para atendimento das necessidades da Secretaria Municipal de Saúde, garantindo maior flexibilidade administrativa e continuidade da prestação dos serviços.</w:t>
      </w:r>
    </w:p>
    <w:p w14:paraId="75400161" w14:textId="77777777" w:rsidR="00B67A21" w:rsidRPr="003E0188" w:rsidRDefault="00B67A21" w:rsidP="002B209E">
      <w:pPr>
        <w:spacing w:before="120" w:after="0" w:line="240" w:lineRule="auto"/>
        <w:jc w:val="both"/>
        <w:rPr>
          <w:rFonts w:ascii="Arial" w:hAnsi="Arial" w:cs="Arial"/>
          <w:sz w:val="24"/>
          <w:szCs w:val="24"/>
          <w:lang w:val="pt-BR" w:eastAsia="pt-BR" w:bidi="ar-SA"/>
        </w:rPr>
      </w:pPr>
      <w:r w:rsidRPr="003E0188">
        <w:rPr>
          <w:rFonts w:ascii="Arial" w:hAnsi="Arial" w:cs="Arial"/>
          <w:sz w:val="24"/>
          <w:szCs w:val="24"/>
          <w:lang w:val="pt-BR" w:eastAsia="pt-BR" w:bidi="ar-SA"/>
        </w:rPr>
        <w:t>1.5.5. Além disso, o credenciamento assegura a observância dos princípios da isonomia, impessoalidade, transparência, eficiência e economicidade, permitindo que todos os profissionais e instituições que atendam aos requisitos de habilitação estabelecidos pela Administração sejam contratados em igualdade de condições.</w:t>
      </w:r>
    </w:p>
    <w:p w14:paraId="3381DDFA" w14:textId="77777777" w:rsidR="00B67A21" w:rsidRPr="003E0188" w:rsidRDefault="00B67A21" w:rsidP="002B209E">
      <w:pPr>
        <w:spacing w:before="120" w:after="0" w:line="240" w:lineRule="auto"/>
        <w:jc w:val="both"/>
        <w:rPr>
          <w:rFonts w:ascii="Arial" w:hAnsi="Arial" w:cs="Arial"/>
          <w:sz w:val="24"/>
          <w:szCs w:val="24"/>
          <w:lang w:val="pt-BR" w:eastAsia="pt-BR" w:bidi="ar-SA"/>
        </w:rPr>
      </w:pPr>
      <w:r w:rsidRPr="003E0188">
        <w:rPr>
          <w:rFonts w:ascii="Arial" w:hAnsi="Arial" w:cs="Arial"/>
          <w:sz w:val="24"/>
          <w:szCs w:val="24"/>
          <w:lang w:val="pt-BR" w:eastAsia="pt-BR" w:bidi="ar-SA"/>
        </w:rPr>
        <w:t xml:space="preserve">1.5.6. A adoção do modelo também se mostra compatível com as diretrizes do Sistema Único de Saúde – SUS, especialmente no que se refere à complementariedade da iniciativa privada na execução das ações e serviços de saúde, conforme previsto no art. 199, §1º, da Constituição Federal e nos </w:t>
      </w:r>
      <w:proofErr w:type="spellStart"/>
      <w:r w:rsidRPr="003E0188">
        <w:rPr>
          <w:rFonts w:ascii="Arial" w:hAnsi="Arial" w:cs="Arial"/>
          <w:sz w:val="24"/>
          <w:szCs w:val="24"/>
          <w:lang w:val="pt-BR" w:eastAsia="pt-BR" w:bidi="ar-SA"/>
        </w:rPr>
        <w:t>arts</w:t>
      </w:r>
      <w:proofErr w:type="spellEnd"/>
      <w:r w:rsidRPr="003E0188">
        <w:rPr>
          <w:rFonts w:ascii="Arial" w:hAnsi="Arial" w:cs="Arial"/>
          <w:sz w:val="24"/>
          <w:szCs w:val="24"/>
          <w:lang w:val="pt-BR" w:eastAsia="pt-BR" w:bidi="ar-SA"/>
        </w:rPr>
        <w:t>. 24 e 25 da Lei Federal nº 8.080/1990.</w:t>
      </w:r>
    </w:p>
    <w:p w14:paraId="182D7D7D" w14:textId="77777777" w:rsidR="00B67A21" w:rsidRPr="003E0188" w:rsidRDefault="00B67A21" w:rsidP="002B209E">
      <w:pPr>
        <w:spacing w:before="120" w:after="0" w:line="240" w:lineRule="auto"/>
        <w:jc w:val="both"/>
        <w:rPr>
          <w:rFonts w:ascii="Arial" w:hAnsi="Arial" w:cs="Arial"/>
          <w:sz w:val="24"/>
          <w:szCs w:val="24"/>
          <w:lang w:val="pt-BR" w:eastAsia="pt-BR" w:bidi="ar-SA"/>
        </w:rPr>
      </w:pPr>
      <w:r w:rsidRPr="003E0188">
        <w:rPr>
          <w:rFonts w:ascii="Arial" w:hAnsi="Arial" w:cs="Arial"/>
          <w:sz w:val="24"/>
          <w:szCs w:val="24"/>
          <w:lang w:val="pt-BR" w:eastAsia="pt-BR" w:bidi="ar-SA"/>
        </w:rPr>
        <w:t>1.5.7. Dessa forma, conclui-se que o credenciamento é a solução mais vantajosa e eficiente para viabilizar a execução dos procedimentos cirúrgicos ortopédicos eletivos, promovendo maior acesso da população aos serviços especializados, otimização dos recursos públicos disponíveis e fortalecimento da rede municipal de atenção à saúde.</w:t>
      </w:r>
    </w:p>
    <w:p w14:paraId="2433EAB2" w14:textId="77777777" w:rsidR="00B67A21" w:rsidRPr="003E0188" w:rsidRDefault="00B67A21" w:rsidP="002B209E">
      <w:pPr>
        <w:spacing w:before="120" w:after="0" w:line="240" w:lineRule="auto"/>
        <w:jc w:val="both"/>
        <w:rPr>
          <w:rFonts w:ascii="Arial" w:hAnsi="Arial" w:cs="Arial"/>
          <w:b/>
          <w:bCs/>
          <w:sz w:val="24"/>
          <w:szCs w:val="24"/>
          <w:shd w:val="clear" w:color="auto" w:fill="FFFFFF"/>
        </w:rPr>
      </w:pPr>
      <w:r w:rsidRPr="003E0188">
        <w:rPr>
          <w:rFonts w:ascii="Arial" w:hAnsi="Arial" w:cs="Arial"/>
          <w:b/>
          <w:bCs/>
          <w:sz w:val="24"/>
          <w:szCs w:val="24"/>
          <w:shd w:val="clear" w:color="auto" w:fill="FFFFFF"/>
        </w:rPr>
        <w:t xml:space="preserve">1.6. Das </w:t>
      </w:r>
      <w:proofErr w:type="spellStart"/>
      <w:r w:rsidRPr="003E0188">
        <w:rPr>
          <w:rFonts w:ascii="Arial" w:hAnsi="Arial" w:cs="Arial"/>
          <w:b/>
          <w:bCs/>
          <w:sz w:val="24"/>
          <w:szCs w:val="24"/>
          <w:shd w:val="clear" w:color="auto" w:fill="FFFFFF"/>
        </w:rPr>
        <w:t>quantidades</w:t>
      </w:r>
      <w:proofErr w:type="spellEnd"/>
      <w:r w:rsidRPr="003E0188">
        <w:rPr>
          <w:rFonts w:ascii="Arial" w:hAnsi="Arial" w:cs="Arial"/>
          <w:b/>
          <w:bCs/>
          <w:sz w:val="24"/>
          <w:szCs w:val="24"/>
          <w:shd w:val="clear" w:color="auto" w:fill="FFFFFF"/>
        </w:rPr>
        <w:t xml:space="preserve"> </w:t>
      </w:r>
      <w:proofErr w:type="spellStart"/>
      <w:r w:rsidRPr="003E0188">
        <w:rPr>
          <w:rFonts w:ascii="Arial" w:hAnsi="Arial" w:cs="Arial"/>
          <w:b/>
          <w:bCs/>
          <w:sz w:val="24"/>
          <w:szCs w:val="24"/>
          <w:shd w:val="clear" w:color="auto" w:fill="FFFFFF"/>
        </w:rPr>
        <w:t>estimadas</w:t>
      </w:r>
      <w:proofErr w:type="spellEnd"/>
      <w:r w:rsidRPr="003E0188">
        <w:rPr>
          <w:rFonts w:ascii="Arial" w:hAnsi="Arial" w:cs="Arial"/>
          <w:b/>
          <w:bCs/>
          <w:sz w:val="24"/>
          <w:szCs w:val="24"/>
          <w:shd w:val="clear" w:color="auto" w:fill="FFFFFF"/>
        </w:rPr>
        <w:t>.</w:t>
      </w:r>
    </w:p>
    <w:p w14:paraId="76BF70AC" w14:textId="77777777" w:rsidR="00B67A21" w:rsidRPr="003E0188" w:rsidRDefault="00B67A21" w:rsidP="002B209E">
      <w:pPr>
        <w:spacing w:before="120" w:after="0" w:line="240" w:lineRule="auto"/>
        <w:jc w:val="both"/>
        <w:rPr>
          <w:rFonts w:ascii="Arial" w:hAnsi="Arial" w:cs="Arial"/>
          <w:sz w:val="24"/>
          <w:szCs w:val="24"/>
          <w:lang w:val="pt-BR" w:eastAsia="pt-BR" w:bidi="ar-SA"/>
        </w:rPr>
      </w:pPr>
      <w:bookmarkStart w:id="5" w:name="_Hlk165887034"/>
      <w:r w:rsidRPr="003E0188">
        <w:rPr>
          <w:rFonts w:ascii="Arial" w:hAnsi="Arial" w:cs="Arial"/>
          <w:sz w:val="24"/>
          <w:szCs w:val="24"/>
          <w:lang w:val="pt-BR" w:eastAsia="pt-BR" w:bidi="ar-SA"/>
        </w:rPr>
        <w:t xml:space="preserve">1.6.1. O quantitativo estimado será de até </w:t>
      </w:r>
      <w:r w:rsidRPr="00D519D7">
        <w:rPr>
          <w:rFonts w:ascii="Arial" w:hAnsi="Arial" w:cs="Arial"/>
          <w:b/>
          <w:bCs/>
          <w:sz w:val="24"/>
          <w:szCs w:val="24"/>
          <w:lang w:val="pt-BR" w:eastAsia="pt-BR" w:bidi="ar-SA"/>
        </w:rPr>
        <w:t>500 (quinhentos)</w:t>
      </w:r>
      <w:r w:rsidRPr="003E0188">
        <w:rPr>
          <w:rFonts w:ascii="Arial" w:hAnsi="Arial" w:cs="Arial"/>
          <w:sz w:val="24"/>
          <w:szCs w:val="24"/>
          <w:lang w:val="pt-BR" w:eastAsia="pt-BR" w:bidi="ar-SA"/>
        </w:rPr>
        <w:t xml:space="preserve"> procedimentos cirúrgicos de baixa e média complexidade durante a vigência contratual, executados de forma parcelada e conforme demanda da Secretaria Municipal de Saúde.</w:t>
      </w:r>
    </w:p>
    <w:p w14:paraId="295277AA" w14:textId="77777777" w:rsidR="00B67A21" w:rsidRPr="003E0188" w:rsidRDefault="00B67A21" w:rsidP="002B209E">
      <w:pPr>
        <w:spacing w:before="120" w:after="0" w:line="240" w:lineRule="auto"/>
        <w:jc w:val="both"/>
        <w:rPr>
          <w:rFonts w:ascii="Arial" w:hAnsi="Arial" w:cs="Arial"/>
          <w:b/>
          <w:bCs/>
          <w:sz w:val="24"/>
          <w:szCs w:val="24"/>
          <w:lang w:val="pt-BR" w:eastAsia="pt-BR" w:bidi="ar-SA"/>
        </w:rPr>
      </w:pPr>
      <w:r w:rsidRPr="003E0188">
        <w:rPr>
          <w:rFonts w:ascii="Arial" w:hAnsi="Arial" w:cs="Arial"/>
          <w:b/>
          <w:bCs/>
          <w:sz w:val="24"/>
          <w:szCs w:val="24"/>
          <w:lang w:val="pt-BR" w:eastAsia="pt-BR" w:bidi="ar-SA"/>
        </w:rPr>
        <w:t xml:space="preserve">1.6.2. Os quantitativos possuem caráter estimativo, podendo sofrer alterações conforme: </w:t>
      </w:r>
    </w:p>
    <w:p w14:paraId="5BC56DED" w14:textId="77777777" w:rsidR="00B67A21" w:rsidRPr="003E0188" w:rsidRDefault="00B67A21" w:rsidP="002B209E">
      <w:pPr>
        <w:pStyle w:val="PargrafodaLista"/>
        <w:numPr>
          <w:ilvl w:val="0"/>
          <w:numId w:val="12"/>
        </w:numPr>
        <w:spacing w:before="120" w:after="0" w:line="240" w:lineRule="auto"/>
        <w:jc w:val="both"/>
        <w:rPr>
          <w:rFonts w:ascii="Arial" w:hAnsi="Arial" w:cs="Arial"/>
          <w:sz w:val="24"/>
          <w:szCs w:val="24"/>
          <w:lang w:val="pt-BR" w:eastAsia="pt-BR" w:bidi="ar-SA"/>
        </w:rPr>
      </w:pPr>
      <w:r w:rsidRPr="003E0188">
        <w:rPr>
          <w:rFonts w:ascii="Arial" w:hAnsi="Arial" w:cs="Arial"/>
          <w:sz w:val="24"/>
          <w:szCs w:val="24"/>
          <w:lang w:val="pt-BR" w:eastAsia="pt-BR" w:bidi="ar-SA"/>
        </w:rPr>
        <w:t>Necessidade assistencial do Município;</w:t>
      </w:r>
    </w:p>
    <w:p w14:paraId="40170DA4" w14:textId="77777777" w:rsidR="00B67A21" w:rsidRPr="003E0188" w:rsidRDefault="00B67A21" w:rsidP="002B209E">
      <w:pPr>
        <w:pStyle w:val="PargrafodaLista"/>
        <w:numPr>
          <w:ilvl w:val="0"/>
          <w:numId w:val="12"/>
        </w:numPr>
        <w:spacing w:before="120" w:after="0" w:line="240" w:lineRule="auto"/>
        <w:jc w:val="both"/>
        <w:rPr>
          <w:rFonts w:ascii="Arial" w:hAnsi="Arial" w:cs="Arial"/>
          <w:sz w:val="24"/>
          <w:szCs w:val="24"/>
          <w:lang w:val="pt-BR" w:eastAsia="pt-BR" w:bidi="ar-SA"/>
        </w:rPr>
      </w:pPr>
      <w:r w:rsidRPr="003E0188">
        <w:rPr>
          <w:rFonts w:ascii="Arial" w:hAnsi="Arial" w:cs="Arial"/>
          <w:sz w:val="24"/>
          <w:szCs w:val="24"/>
          <w:lang w:val="pt-BR" w:eastAsia="pt-BR" w:bidi="ar-SA"/>
        </w:rPr>
        <w:t>Regulação da Secretaria Municipal de Saúde;</w:t>
      </w:r>
    </w:p>
    <w:p w14:paraId="4F731FAC" w14:textId="77777777" w:rsidR="00B67A21" w:rsidRPr="003E0188" w:rsidRDefault="00B67A21" w:rsidP="002B209E">
      <w:pPr>
        <w:pStyle w:val="PargrafodaLista"/>
        <w:numPr>
          <w:ilvl w:val="0"/>
          <w:numId w:val="12"/>
        </w:numPr>
        <w:spacing w:before="120" w:after="0" w:line="240" w:lineRule="auto"/>
        <w:jc w:val="both"/>
        <w:rPr>
          <w:rFonts w:ascii="Arial" w:hAnsi="Arial" w:cs="Arial"/>
          <w:sz w:val="24"/>
          <w:szCs w:val="24"/>
          <w:lang w:val="pt-BR" w:eastAsia="pt-BR" w:bidi="ar-SA"/>
        </w:rPr>
      </w:pPr>
      <w:r w:rsidRPr="003E0188">
        <w:rPr>
          <w:rFonts w:ascii="Arial" w:hAnsi="Arial" w:cs="Arial"/>
          <w:sz w:val="24"/>
          <w:szCs w:val="24"/>
          <w:lang w:val="pt-BR" w:eastAsia="pt-BR" w:bidi="ar-SA"/>
        </w:rPr>
        <w:t>Disponibilidade orçamentária e financeira;</w:t>
      </w:r>
    </w:p>
    <w:p w14:paraId="0E92F430" w14:textId="77777777" w:rsidR="00B67A21" w:rsidRPr="003E0188" w:rsidRDefault="00B67A21" w:rsidP="002B209E">
      <w:pPr>
        <w:pStyle w:val="PargrafodaLista"/>
        <w:numPr>
          <w:ilvl w:val="0"/>
          <w:numId w:val="12"/>
        </w:numPr>
        <w:spacing w:before="120" w:after="0" w:line="240" w:lineRule="auto"/>
        <w:jc w:val="both"/>
        <w:rPr>
          <w:rFonts w:ascii="Arial" w:hAnsi="Arial" w:cs="Arial"/>
          <w:sz w:val="24"/>
          <w:szCs w:val="24"/>
          <w:lang w:val="pt-BR" w:eastAsia="pt-BR" w:bidi="ar-SA"/>
        </w:rPr>
      </w:pPr>
      <w:r w:rsidRPr="003E0188">
        <w:rPr>
          <w:rFonts w:ascii="Arial" w:hAnsi="Arial" w:cs="Arial"/>
          <w:sz w:val="24"/>
          <w:szCs w:val="24"/>
          <w:lang w:val="pt-BR" w:eastAsia="pt-BR" w:bidi="ar-SA"/>
        </w:rPr>
        <w:t>Demandas eletivas, urgentes e emergenciais.</w:t>
      </w:r>
    </w:p>
    <w:bookmarkEnd w:id="5"/>
    <w:p w14:paraId="36AE7BBA" w14:textId="77777777" w:rsidR="00B67A21" w:rsidRPr="003E0188" w:rsidRDefault="00B67A21" w:rsidP="002B209E">
      <w:pPr>
        <w:spacing w:before="120" w:after="0" w:line="240" w:lineRule="auto"/>
        <w:jc w:val="both"/>
        <w:rPr>
          <w:rStyle w:val="fontstyle01"/>
          <w:rFonts w:ascii="Arial" w:hAnsi="Arial" w:cs="Arial"/>
          <w:b/>
          <w:bCs/>
          <w:color w:val="auto"/>
          <w:sz w:val="24"/>
          <w:szCs w:val="24"/>
        </w:rPr>
      </w:pPr>
      <w:r w:rsidRPr="003E0188">
        <w:rPr>
          <w:rStyle w:val="fontstyle01"/>
          <w:rFonts w:ascii="Arial" w:hAnsi="Arial" w:cs="Arial"/>
          <w:b/>
          <w:bCs/>
          <w:color w:val="auto"/>
          <w:sz w:val="24"/>
          <w:szCs w:val="24"/>
        </w:rPr>
        <w:t xml:space="preserve">1.7. </w:t>
      </w:r>
      <w:proofErr w:type="spellStart"/>
      <w:r w:rsidRPr="003E0188">
        <w:rPr>
          <w:rStyle w:val="fontstyle01"/>
          <w:rFonts w:ascii="Arial" w:hAnsi="Arial" w:cs="Arial"/>
          <w:b/>
          <w:bCs/>
          <w:color w:val="auto"/>
          <w:sz w:val="24"/>
          <w:szCs w:val="24"/>
        </w:rPr>
        <w:t>Resultados</w:t>
      </w:r>
      <w:proofErr w:type="spellEnd"/>
      <w:r w:rsidRPr="003E0188">
        <w:rPr>
          <w:rStyle w:val="fontstyle01"/>
          <w:rFonts w:ascii="Arial" w:hAnsi="Arial" w:cs="Arial"/>
          <w:b/>
          <w:bCs/>
          <w:color w:val="auto"/>
          <w:sz w:val="24"/>
          <w:szCs w:val="24"/>
        </w:rPr>
        <w:t xml:space="preserve"> </w:t>
      </w:r>
      <w:proofErr w:type="spellStart"/>
      <w:r w:rsidRPr="003E0188">
        <w:rPr>
          <w:rStyle w:val="fontstyle01"/>
          <w:rFonts w:ascii="Arial" w:hAnsi="Arial" w:cs="Arial"/>
          <w:b/>
          <w:bCs/>
          <w:color w:val="auto"/>
          <w:sz w:val="24"/>
          <w:szCs w:val="24"/>
        </w:rPr>
        <w:t>Esperados</w:t>
      </w:r>
      <w:proofErr w:type="spellEnd"/>
      <w:r w:rsidRPr="003E0188">
        <w:rPr>
          <w:rStyle w:val="fontstyle01"/>
          <w:rFonts w:ascii="Arial" w:hAnsi="Arial" w:cs="Arial"/>
          <w:b/>
          <w:bCs/>
          <w:color w:val="auto"/>
          <w:sz w:val="24"/>
          <w:szCs w:val="24"/>
        </w:rPr>
        <w:t xml:space="preserve"> com a </w:t>
      </w:r>
      <w:proofErr w:type="spellStart"/>
      <w:r w:rsidRPr="003E0188">
        <w:rPr>
          <w:rStyle w:val="fontstyle01"/>
          <w:rFonts w:ascii="Arial" w:hAnsi="Arial" w:cs="Arial"/>
          <w:b/>
          <w:bCs/>
          <w:color w:val="auto"/>
          <w:sz w:val="24"/>
          <w:szCs w:val="24"/>
        </w:rPr>
        <w:t>contratação</w:t>
      </w:r>
      <w:proofErr w:type="spellEnd"/>
      <w:r w:rsidRPr="003E0188">
        <w:rPr>
          <w:rStyle w:val="fontstyle01"/>
          <w:rFonts w:ascii="Arial" w:hAnsi="Arial" w:cs="Arial"/>
          <w:b/>
          <w:bCs/>
          <w:color w:val="auto"/>
          <w:sz w:val="24"/>
          <w:szCs w:val="24"/>
        </w:rPr>
        <w:t xml:space="preserve"> dos </w:t>
      </w:r>
      <w:proofErr w:type="spellStart"/>
      <w:r w:rsidRPr="003E0188">
        <w:rPr>
          <w:rStyle w:val="fontstyle01"/>
          <w:rFonts w:ascii="Arial" w:hAnsi="Arial" w:cs="Arial"/>
          <w:b/>
          <w:bCs/>
          <w:color w:val="auto"/>
          <w:sz w:val="24"/>
          <w:szCs w:val="24"/>
        </w:rPr>
        <w:t>serviços</w:t>
      </w:r>
      <w:proofErr w:type="spellEnd"/>
      <w:r w:rsidRPr="003E0188">
        <w:rPr>
          <w:rStyle w:val="fontstyle01"/>
          <w:rFonts w:ascii="Arial" w:hAnsi="Arial" w:cs="Arial"/>
          <w:b/>
          <w:bCs/>
          <w:color w:val="auto"/>
          <w:sz w:val="24"/>
          <w:szCs w:val="24"/>
        </w:rPr>
        <w:t xml:space="preserve"> </w:t>
      </w:r>
      <w:proofErr w:type="spellStart"/>
      <w:r w:rsidRPr="003E0188">
        <w:rPr>
          <w:rStyle w:val="fontstyle01"/>
          <w:rFonts w:ascii="Arial" w:hAnsi="Arial" w:cs="Arial"/>
          <w:b/>
          <w:bCs/>
          <w:color w:val="auto"/>
          <w:sz w:val="24"/>
          <w:szCs w:val="24"/>
        </w:rPr>
        <w:t>objeto</w:t>
      </w:r>
      <w:proofErr w:type="spellEnd"/>
      <w:r w:rsidRPr="003E0188">
        <w:rPr>
          <w:rStyle w:val="fontstyle01"/>
          <w:rFonts w:ascii="Arial" w:hAnsi="Arial" w:cs="Arial"/>
          <w:b/>
          <w:bCs/>
          <w:color w:val="auto"/>
          <w:sz w:val="24"/>
          <w:szCs w:val="24"/>
        </w:rPr>
        <w:t xml:space="preserve"> </w:t>
      </w:r>
      <w:proofErr w:type="spellStart"/>
      <w:r w:rsidRPr="003E0188">
        <w:rPr>
          <w:rStyle w:val="fontstyle01"/>
          <w:rFonts w:ascii="Arial" w:hAnsi="Arial" w:cs="Arial"/>
          <w:b/>
          <w:bCs/>
          <w:color w:val="auto"/>
          <w:sz w:val="24"/>
          <w:szCs w:val="24"/>
        </w:rPr>
        <w:t>deste</w:t>
      </w:r>
      <w:proofErr w:type="spellEnd"/>
      <w:r w:rsidRPr="003E0188">
        <w:rPr>
          <w:rStyle w:val="fontstyle01"/>
          <w:rFonts w:ascii="Arial" w:hAnsi="Arial" w:cs="Arial"/>
          <w:b/>
          <w:bCs/>
          <w:color w:val="auto"/>
          <w:sz w:val="24"/>
          <w:szCs w:val="24"/>
        </w:rPr>
        <w:t xml:space="preserve"> </w:t>
      </w:r>
      <w:proofErr w:type="spellStart"/>
      <w:r w:rsidRPr="003E0188">
        <w:rPr>
          <w:rStyle w:val="fontstyle01"/>
          <w:rFonts w:ascii="Arial" w:hAnsi="Arial" w:cs="Arial"/>
          <w:b/>
          <w:bCs/>
          <w:color w:val="auto"/>
          <w:sz w:val="24"/>
          <w:szCs w:val="24"/>
        </w:rPr>
        <w:t>Termo</w:t>
      </w:r>
      <w:proofErr w:type="spellEnd"/>
      <w:r w:rsidRPr="003E0188">
        <w:rPr>
          <w:rStyle w:val="fontstyle01"/>
          <w:rFonts w:ascii="Arial" w:hAnsi="Arial" w:cs="Arial"/>
          <w:b/>
          <w:bCs/>
          <w:color w:val="auto"/>
          <w:sz w:val="24"/>
          <w:szCs w:val="24"/>
        </w:rPr>
        <w:t xml:space="preserve"> de </w:t>
      </w:r>
      <w:proofErr w:type="spellStart"/>
      <w:r w:rsidRPr="003E0188">
        <w:rPr>
          <w:rStyle w:val="fontstyle01"/>
          <w:rFonts w:ascii="Arial" w:hAnsi="Arial" w:cs="Arial"/>
          <w:b/>
          <w:bCs/>
          <w:color w:val="auto"/>
          <w:sz w:val="24"/>
          <w:szCs w:val="24"/>
        </w:rPr>
        <w:t>Referência</w:t>
      </w:r>
      <w:proofErr w:type="spellEnd"/>
      <w:r w:rsidRPr="003E0188">
        <w:rPr>
          <w:rStyle w:val="fontstyle01"/>
          <w:rFonts w:ascii="Arial" w:hAnsi="Arial" w:cs="Arial"/>
          <w:b/>
          <w:bCs/>
          <w:color w:val="auto"/>
          <w:sz w:val="24"/>
          <w:szCs w:val="24"/>
        </w:rPr>
        <w:t>.</w:t>
      </w:r>
    </w:p>
    <w:p w14:paraId="5ECD6170" w14:textId="77777777" w:rsidR="00B67A21" w:rsidRPr="003E0188" w:rsidRDefault="00B67A21" w:rsidP="002B209E">
      <w:pPr>
        <w:pStyle w:val="NormalWeb"/>
        <w:jc w:val="both"/>
        <w:rPr>
          <w:rFonts w:ascii="Arial" w:eastAsia="ArialMT" w:hAnsi="Arial" w:cs="Arial"/>
          <w:lang w:eastAsia="en-US"/>
        </w:rPr>
      </w:pPr>
      <w:r w:rsidRPr="003E0188">
        <w:rPr>
          <w:rFonts w:ascii="Arial" w:eastAsia="ArialMT" w:hAnsi="Arial" w:cs="Arial"/>
          <w:lang w:eastAsia="en-US"/>
        </w:rPr>
        <w:t>1.7.1 . A contratação dos serviços médicos especializados em ortopedia e traumatologia, por meio de credenciamento, tem como finalidade ampliar a capacidade assistencial da rede municipal de saúde e proporcionar atendimento mais célere, eficiente e resolutivo aos usuários do Sistema Único de Saúde – SUS que necessitam de procedimentos cirúrgicos ortopédicos eletivos.</w:t>
      </w:r>
    </w:p>
    <w:p w14:paraId="082001D9" w14:textId="77777777" w:rsidR="00B67A21" w:rsidRPr="003E0188" w:rsidRDefault="00B67A21" w:rsidP="002B209E">
      <w:pPr>
        <w:pStyle w:val="NormalWeb"/>
        <w:spacing w:before="120" w:after="0"/>
        <w:jc w:val="both"/>
        <w:rPr>
          <w:rFonts w:ascii="Arial" w:eastAsia="ArialMT" w:hAnsi="Arial" w:cs="Arial"/>
          <w:b/>
          <w:bCs/>
          <w:lang w:eastAsia="en-US"/>
        </w:rPr>
      </w:pPr>
      <w:r w:rsidRPr="003E0188">
        <w:rPr>
          <w:rFonts w:ascii="Arial" w:eastAsia="ArialMT" w:hAnsi="Arial" w:cs="Arial"/>
          <w:b/>
          <w:bCs/>
          <w:lang w:eastAsia="en-US"/>
        </w:rPr>
        <w:lastRenderedPageBreak/>
        <w:t>1.7.2. Com a execução dos serviços, espera-se alcançar os seguintes resultados:</w:t>
      </w:r>
    </w:p>
    <w:p w14:paraId="4EF3947C" w14:textId="77777777" w:rsidR="00B67A21" w:rsidRPr="003E0188" w:rsidRDefault="00B67A21" w:rsidP="002B209E">
      <w:pPr>
        <w:pStyle w:val="NormalWeb"/>
        <w:numPr>
          <w:ilvl w:val="0"/>
          <w:numId w:val="13"/>
        </w:numPr>
        <w:spacing w:before="120" w:after="0"/>
        <w:jc w:val="both"/>
        <w:rPr>
          <w:rFonts w:ascii="Arial" w:eastAsia="ArialMT" w:hAnsi="Arial" w:cs="Arial"/>
          <w:lang w:eastAsia="en-US"/>
        </w:rPr>
      </w:pPr>
      <w:r w:rsidRPr="003E0188">
        <w:rPr>
          <w:rFonts w:ascii="Arial" w:eastAsia="ArialMT" w:hAnsi="Arial" w:cs="Arial"/>
          <w:lang w:eastAsia="en-US"/>
        </w:rPr>
        <w:t>Redução significativa da demanda reprimida de procedimentos cirúrgicos ortopédicos eletivos existentes no Município;</w:t>
      </w:r>
    </w:p>
    <w:p w14:paraId="71942ACA" w14:textId="77777777" w:rsidR="00B67A21" w:rsidRPr="003E0188" w:rsidRDefault="00B67A21" w:rsidP="002B209E">
      <w:pPr>
        <w:pStyle w:val="NormalWeb"/>
        <w:numPr>
          <w:ilvl w:val="0"/>
          <w:numId w:val="13"/>
        </w:numPr>
        <w:spacing w:before="120" w:after="0"/>
        <w:jc w:val="both"/>
        <w:rPr>
          <w:rFonts w:ascii="Arial" w:eastAsia="ArialMT" w:hAnsi="Arial" w:cs="Arial"/>
          <w:lang w:eastAsia="en-US"/>
        </w:rPr>
      </w:pPr>
      <w:r w:rsidRPr="003E0188">
        <w:rPr>
          <w:rFonts w:ascii="Arial" w:eastAsia="ArialMT" w:hAnsi="Arial" w:cs="Arial"/>
          <w:lang w:eastAsia="en-US"/>
        </w:rPr>
        <w:t>Ampliação da oferta de serviços especializados em ortopedia e traumatologia, garantindo maior acesso da população aos tratamentos necessários;</w:t>
      </w:r>
    </w:p>
    <w:p w14:paraId="5C3A8E1A" w14:textId="77777777" w:rsidR="00B67A21" w:rsidRPr="003E0188" w:rsidRDefault="00B67A21" w:rsidP="002B209E">
      <w:pPr>
        <w:pStyle w:val="NormalWeb"/>
        <w:numPr>
          <w:ilvl w:val="0"/>
          <w:numId w:val="13"/>
        </w:numPr>
        <w:spacing w:before="120" w:after="0"/>
        <w:jc w:val="both"/>
        <w:rPr>
          <w:rFonts w:ascii="Arial" w:eastAsia="ArialMT" w:hAnsi="Arial" w:cs="Arial"/>
          <w:lang w:eastAsia="en-US"/>
        </w:rPr>
      </w:pPr>
      <w:r w:rsidRPr="003E0188">
        <w:rPr>
          <w:rFonts w:ascii="Arial" w:eastAsia="ArialMT" w:hAnsi="Arial" w:cs="Arial"/>
          <w:lang w:eastAsia="en-US"/>
        </w:rPr>
        <w:t>Redução do tempo de espera para realização de consultas especializadas, avaliações pré-operatórias e procedimentos cirúrgicos ortopédicos;</w:t>
      </w:r>
    </w:p>
    <w:p w14:paraId="4D6A6C10" w14:textId="77777777" w:rsidR="00B67A21" w:rsidRPr="003E0188" w:rsidRDefault="00B67A21" w:rsidP="002B209E">
      <w:pPr>
        <w:pStyle w:val="NormalWeb"/>
        <w:numPr>
          <w:ilvl w:val="0"/>
          <w:numId w:val="13"/>
        </w:numPr>
        <w:spacing w:before="120" w:after="0"/>
        <w:jc w:val="both"/>
        <w:rPr>
          <w:rFonts w:ascii="Arial" w:eastAsia="ArialMT" w:hAnsi="Arial" w:cs="Arial"/>
          <w:lang w:eastAsia="en-US"/>
        </w:rPr>
      </w:pPr>
      <w:r w:rsidRPr="003E0188">
        <w:rPr>
          <w:rFonts w:ascii="Arial" w:eastAsia="ArialMT" w:hAnsi="Arial" w:cs="Arial"/>
          <w:lang w:eastAsia="en-US"/>
        </w:rPr>
        <w:t>Melhoria da qualidade da assistência prestada aos usuários do SUS, mediante atendimento realizado por profissionais habilitados e qualificados;</w:t>
      </w:r>
    </w:p>
    <w:p w14:paraId="06C07BE1" w14:textId="77777777" w:rsidR="00B67A21" w:rsidRPr="003E0188" w:rsidRDefault="00B67A21" w:rsidP="002B209E">
      <w:pPr>
        <w:pStyle w:val="NormalWeb"/>
        <w:numPr>
          <w:ilvl w:val="0"/>
          <w:numId w:val="13"/>
        </w:numPr>
        <w:spacing w:before="120" w:after="0"/>
        <w:jc w:val="both"/>
        <w:rPr>
          <w:rFonts w:ascii="Arial" w:eastAsia="ArialMT" w:hAnsi="Arial" w:cs="Arial"/>
          <w:lang w:eastAsia="en-US"/>
        </w:rPr>
      </w:pPr>
      <w:r w:rsidRPr="003E0188">
        <w:rPr>
          <w:rFonts w:ascii="Arial" w:eastAsia="ArialMT" w:hAnsi="Arial" w:cs="Arial"/>
          <w:lang w:eastAsia="en-US"/>
        </w:rPr>
        <w:t>Prevenção do agravamento dos quadros clínicos dos pacientes que aguardam tratamento cirúrgico, reduzindo riscos de sequelas, incapacidades permanentes e complicações decorrentes da demora na intervenção médica;</w:t>
      </w:r>
    </w:p>
    <w:p w14:paraId="215D26F4" w14:textId="77777777" w:rsidR="00B67A21" w:rsidRPr="003E0188" w:rsidRDefault="00B67A21" w:rsidP="002B209E">
      <w:pPr>
        <w:pStyle w:val="NormalWeb"/>
        <w:numPr>
          <w:ilvl w:val="0"/>
          <w:numId w:val="13"/>
        </w:numPr>
        <w:spacing w:before="120" w:after="0"/>
        <w:jc w:val="both"/>
        <w:rPr>
          <w:rFonts w:ascii="Arial" w:eastAsia="ArialMT" w:hAnsi="Arial" w:cs="Arial"/>
          <w:lang w:eastAsia="en-US"/>
        </w:rPr>
      </w:pPr>
      <w:r w:rsidRPr="003E0188">
        <w:rPr>
          <w:rFonts w:ascii="Arial" w:eastAsia="ArialMT" w:hAnsi="Arial" w:cs="Arial"/>
          <w:lang w:eastAsia="en-US"/>
        </w:rPr>
        <w:t>Recuperação da capacidade funcional dos pacientes, promovendo melhoria da qualidade de vida e retorno mais rápido às atividades laborais, sociais e familiares;</w:t>
      </w:r>
    </w:p>
    <w:p w14:paraId="0DAC2BAC" w14:textId="77777777" w:rsidR="00B67A21" w:rsidRPr="003E0188" w:rsidRDefault="00B67A21" w:rsidP="002B209E">
      <w:pPr>
        <w:pStyle w:val="NormalWeb"/>
        <w:numPr>
          <w:ilvl w:val="0"/>
          <w:numId w:val="13"/>
        </w:numPr>
        <w:spacing w:before="120" w:after="0"/>
        <w:jc w:val="both"/>
        <w:rPr>
          <w:rFonts w:ascii="Arial" w:eastAsia="ArialMT" w:hAnsi="Arial" w:cs="Arial"/>
          <w:lang w:eastAsia="en-US"/>
        </w:rPr>
      </w:pPr>
      <w:r w:rsidRPr="003E0188">
        <w:rPr>
          <w:rFonts w:ascii="Arial" w:eastAsia="ArialMT" w:hAnsi="Arial" w:cs="Arial"/>
          <w:lang w:eastAsia="en-US"/>
        </w:rPr>
        <w:t>Fortalecimento da rede municipal de atenção à saúde, por meio da complementação da capacidade assistencial atualmente disponível.</w:t>
      </w:r>
    </w:p>
    <w:p w14:paraId="21140E79" w14:textId="77777777" w:rsidR="00B67A21" w:rsidRPr="003E0188" w:rsidRDefault="00B67A21" w:rsidP="002B209E">
      <w:pPr>
        <w:pStyle w:val="NormalWeb"/>
        <w:numPr>
          <w:ilvl w:val="0"/>
          <w:numId w:val="13"/>
        </w:numPr>
        <w:spacing w:before="120" w:after="0"/>
        <w:jc w:val="both"/>
        <w:rPr>
          <w:rFonts w:ascii="Arial" w:eastAsia="ArialMT" w:hAnsi="Arial" w:cs="Arial"/>
          <w:lang w:eastAsia="en-US"/>
        </w:rPr>
      </w:pPr>
      <w:r w:rsidRPr="003E0188">
        <w:rPr>
          <w:rFonts w:ascii="Arial" w:eastAsia="ArialMT" w:hAnsi="Arial" w:cs="Arial"/>
          <w:lang w:eastAsia="en-US"/>
        </w:rPr>
        <w:t>Otimização da utilização dos recursos financeiros disponibilizados pelo Ministério da Saúde, especialmente aqueles oriundos das propostas de custeio e incremento da Média e Alta Complexidade – MAC, assegurando sua aplicação em ações efetivas de assistência à saúde;</w:t>
      </w:r>
    </w:p>
    <w:p w14:paraId="197BF926" w14:textId="77777777" w:rsidR="00B67A21" w:rsidRPr="003E0188" w:rsidRDefault="00B67A21" w:rsidP="002B209E">
      <w:pPr>
        <w:pStyle w:val="NormalWeb"/>
        <w:numPr>
          <w:ilvl w:val="0"/>
          <w:numId w:val="13"/>
        </w:numPr>
        <w:spacing w:before="120" w:after="0"/>
        <w:jc w:val="both"/>
        <w:rPr>
          <w:rFonts w:ascii="Arial" w:eastAsia="ArialMT" w:hAnsi="Arial" w:cs="Arial"/>
          <w:lang w:eastAsia="en-US"/>
        </w:rPr>
      </w:pPr>
      <w:r w:rsidRPr="003E0188">
        <w:rPr>
          <w:rFonts w:ascii="Arial" w:eastAsia="ArialMT" w:hAnsi="Arial" w:cs="Arial"/>
          <w:lang w:eastAsia="en-US"/>
        </w:rPr>
        <w:t>Aumento da resolutividade dos serviços de saúde, reduzindo encaminhamentos desnecessários e contribuindo para maior eficiência na gestão da rede assistencial;</w:t>
      </w:r>
    </w:p>
    <w:p w14:paraId="4411DB54" w14:textId="77777777" w:rsidR="00B67A21" w:rsidRPr="003E0188" w:rsidRDefault="00B67A21" w:rsidP="002B209E">
      <w:pPr>
        <w:pStyle w:val="NormalWeb"/>
        <w:numPr>
          <w:ilvl w:val="0"/>
          <w:numId w:val="13"/>
        </w:numPr>
        <w:spacing w:before="120" w:after="0"/>
        <w:jc w:val="both"/>
        <w:rPr>
          <w:rFonts w:ascii="Arial" w:eastAsia="ArialMT" w:hAnsi="Arial" w:cs="Arial"/>
          <w:lang w:eastAsia="en-US"/>
        </w:rPr>
      </w:pPr>
      <w:r w:rsidRPr="003E0188">
        <w:rPr>
          <w:rFonts w:ascii="Arial" w:eastAsia="ArialMT" w:hAnsi="Arial" w:cs="Arial"/>
          <w:lang w:eastAsia="en-US"/>
        </w:rPr>
        <w:t>Garantia de atendimento humanizado, seguro e em conformidade com os protocolos clínicos, diretrizes terapêuticas e normativas vigentes do Sistema Único de Saúde – SUS;</w:t>
      </w:r>
    </w:p>
    <w:p w14:paraId="7C180C04" w14:textId="77777777" w:rsidR="00B67A21" w:rsidRPr="003E0188" w:rsidRDefault="00B67A21" w:rsidP="002B209E">
      <w:pPr>
        <w:pStyle w:val="NormalWeb"/>
        <w:numPr>
          <w:ilvl w:val="0"/>
          <w:numId w:val="13"/>
        </w:numPr>
        <w:spacing w:before="120" w:after="0"/>
        <w:jc w:val="both"/>
        <w:rPr>
          <w:rFonts w:ascii="Arial" w:eastAsia="ArialMT" w:hAnsi="Arial" w:cs="Arial"/>
          <w:lang w:eastAsia="en-US"/>
        </w:rPr>
      </w:pPr>
      <w:r w:rsidRPr="003E0188">
        <w:rPr>
          <w:rFonts w:ascii="Arial" w:eastAsia="ArialMT" w:hAnsi="Arial" w:cs="Arial"/>
          <w:lang w:eastAsia="en-US"/>
        </w:rPr>
        <w:t>Melhoria dos indicadores de desempenho da gestão municipal relacionados ao acesso, oportunidade do atendimento, eficiência assistencial e satisfação dos usuários;</w:t>
      </w:r>
    </w:p>
    <w:p w14:paraId="4191E1E0" w14:textId="77777777" w:rsidR="00B67A21" w:rsidRPr="003E0188" w:rsidRDefault="00B67A21" w:rsidP="002B209E">
      <w:pPr>
        <w:pStyle w:val="NormalWeb"/>
        <w:numPr>
          <w:ilvl w:val="0"/>
          <w:numId w:val="13"/>
        </w:numPr>
        <w:spacing w:before="120" w:after="0"/>
        <w:jc w:val="both"/>
        <w:rPr>
          <w:rFonts w:ascii="Arial" w:eastAsia="ArialMT" w:hAnsi="Arial" w:cs="Arial"/>
          <w:lang w:eastAsia="en-US"/>
        </w:rPr>
      </w:pPr>
      <w:r w:rsidRPr="003E0188">
        <w:rPr>
          <w:rFonts w:ascii="Arial" w:eastAsia="ArialMT" w:hAnsi="Arial" w:cs="Arial"/>
          <w:lang w:eastAsia="en-US"/>
        </w:rPr>
        <w:t>Ampliação da capacidade de execução de procedimentos ortopédicos estratégicos previstos no Programa Agora Tem Especialistas e demais políticas públicas voltadas à redução de filas e ao fortalecimento da assistência especializada.</w:t>
      </w:r>
    </w:p>
    <w:p w14:paraId="149321EC" w14:textId="77777777" w:rsidR="00B67A21" w:rsidRPr="003E0188" w:rsidRDefault="00B67A21" w:rsidP="002B209E">
      <w:pPr>
        <w:pStyle w:val="NormalWeb"/>
        <w:spacing w:before="120" w:beforeAutospacing="0" w:after="0" w:afterAutospacing="0"/>
        <w:jc w:val="both"/>
        <w:rPr>
          <w:rFonts w:ascii="Arial" w:hAnsi="Arial" w:cs="Arial"/>
        </w:rPr>
      </w:pPr>
      <w:r w:rsidRPr="003E0188">
        <w:rPr>
          <w:rFonts w:ascii="Arial" w:eastAsia="ArialMT" w:hAnsi="Arial" w:cs="Arial"/>
          <w:lang w:eastAsia="en-US"/>
        </w:rPr>
        <w:t>1.7.3. Dessa forma, a contratação contribuirá para a efetivação do direito constitucional à saúde, assegurando maior acesso aos serviços especializados, redução do tempo de espera para tratamento e melhoria das condições de saúde da população usuária da rede pública municipal.</w:t>
      </w:r>
    </w:p>
    <w:p w14:paraId="6B892283" w14:textId="77777777" w:rsidR="00B67A21" w:rsidRPr="003E0188" w:rsidRDefault="00B67A21" w:rsidP="002B209E">
      <w:pPr>
        <w:pStyle w:val="PargrafodaLista"/>
        <w:tabs>
          <w:tab w:val="left" w:pos="1134"/>
        </w:tabs>
        <w:spacing w:before="120" w:after="0" w:line="240" w:lineRule="auto"/>
        <w:ind w:left="0"/>
        <w:jc w:val="both"/>
        <w:rPr>
          <w:rFonts w:ascii="Arial" w:eastAsia="ArialMT" w:hAnsi="Arial" w:cs="Arial"/>
          <w:sz w:val="24"/>
          <w:szCs w:val="24"/>
          <w:lang w:val="pt-BR" w:eastAsia="pt-BR" w:bidi="ar-SA"/>
        </w:rPr>
      </w:pPr>
      <w:r w:rsidRPr="003E0188">
        <w:rPr>
          <w:rFonts w:ascii="Arial" w:hAnsi="Arial" w:cs="Arial"/>
          <w:b/>
          <w:bCs/>
          <w:sz w:val="24"/>
          <w:szCs w:val="24"/>
          <w:lang w:val="pt-BR"/>
        </w:rPr>
        <w:t>1.8. Da Fundamentação Legal.</w:t>
      </w:r>
    </w:p>
    <w:p w14:paraId="06FDFC3F" w14:textId="77777777" w:rsidR="00B67A21" w:rsidRPr="003E0188" w:rsidRDefault="00B67A21" w:rsidP="002B209E">
      <w:pPr>
        <w:spacing w:before="120" w:after="0" w:line="240" w:lineRule="auto"/>
        <w:jc w:val="both"/>
        <w:rPr>
          <w:rStyle w:val="fontstyle21"/>
          <w:rFonts w:ascii="Arial" w:hAnsi="Arial" w:cs="Arial"/>
          <w:color w:val="auto"/>
          <w:sz w:val="24"/>
          <w:szCs w:val="24"/>
        </w:rPr>
      </w:pPr>
      <w:r w:rsidRPr="003E0188">
        <w:rPr>
          <w:rFonts w:ascii="Arial" w:eastAsia="ArialMT" w:hAnsi="Arial" w:cs="Arial"/>
          <w:sz w:val="24"/>
          <w:szCs w:val="24"/>
        </w:rPr>
        <w:t xml:space="preserve">1.8.1. </w:t>
      </w:r>
      <w:r w:rsidRPr="003E0188">
        <w:rPr>
          <w:rStyle w:val="fontstyle21"/>
          <w:rFonts w:ascii="Arial" w:hAnsi="Arial" w:cs="Arial"/>
          <w:color w:val="auto"/>
          <w:sz w:val="24"/>
          <w:szCs w:val="24"/>
        </w:rPr>
        <w:t xml:space="preserve">O </w:t>
      </w:r>
      <w:proofErr w:type="spellStart"/>
      <w:r w:rsidRPr="003E0188">
        <w:rPr>
          <w:rStyle w:val="fontstyle21"/>
          <w:rFonts w:ascii="Arial" w:hAnsi="Arial" w:cs="Arial"/>
          <w:color w:val="auto"/>
          <w:sz w:val="24"/>
          <w:szCs w:val="24"/>
        </w:rPr>
        <w:t>procedimento</w:t>
      </w:r>
      <w:proofErr w:type="spellEnd"/>
      <w:r w:rsidRPr="003E0188">
        <w:rPr>
          <w:rStyle w:val="fontstyle21"/>
          <w:rFonts w:ascii="Arial" w:hAnsi="Arial" w:cs="Arial"/>
          <w:color w:val="auto"/>
          <w:sz w:val="24"/>
          <w:szCs w:val="24"/>
        </w:rPr>
        <w:t xml:space="preserve"> </w:t>
      </w:r>
      <w:proofErr w:type="spellStart"/>
      <w:r w:rsidRPr="003E0188">
        <w:rPr>
          <w:rStyle w:val="fontstyle21"/>
          <w:rFonts w:ascii="Arial" w:hAnsi="Arial" w:cs="Arial"/>
          <w:color w:val="auto"/>
          <w:sz w:val="24"/>
          <w:szCs w:val="24"/>
        </w:rPr>
        <w:t>licitatório</w:t>
      </w:r>
      <w:proofErr w:type="spellEnd"/>
      <w:r w:rsidRPr="003E0188">
        <w:rPr>
          <w:rStyle w:val="fontstyle21"/>
          <w:rFonts w:ascii="Arial" w:hAnsi="Arial" w:cs="Arial"/>
          <w:color w:val="auto"/>
          <w:sz w:val="24"/>
          <w:szCs w:val="24"/>
        </w:rPr>
        <w:t xml:space="preserve"> a ser </w:t>
      </w:r>
      <w:proofErr w:type="spellStart"/>
      <w:r w:rsidRPr="003E0188">
        <w:rPr>
          <w:rStyle w:val="fontstyle21"/>
          <w:rFonts w:ascii="Arial" w:hAnsi="Arial" w:cs="Arial"/>
          <w:color w:val="auto"/>
          <w:sz w:val="24"/>
          <w:szCs w:val="24"/>
        </w:rPr>
        <w:t>adotado</w:t>
      </w:r>
      <w:proofErr w:type="spellEnd"/>
      <w:r w:rsidRPr="003E0188">
        <w:rPr>
          <w:rStyle w:val="fontstyle21"/>
          <w:rFonts w:ascii="Arial" w:hAnsi="Arial" w:cs="Arial"/>
          <w:color w:val="auto"/>
          <w:sz w:val="24"/>
          <w:szCs w:val="24"/>
        </w:rPr>
        <w:t xml:space="preserve"> </w:t>
      </w:r>
      <w:proofErr w:type="spellStart"/>
      <w:r w:rsidRPr="003E0188">
        <w:rPr>
          <w:rStyle w:val="fontstyle21"/>
          <w:rFonts w:ascii="Arial" w:hAnsi="Arial" w:cs="Arial"/>
          <w:color w:val="auto"/>
          <w:sz w:val="24"/>
          <w:szCs w:val="24"/>
        </w:rPr>
        <w:t>obedecerá</w:t>
      </w:r>
      <w:proofErr w:type="spellEnd"/>
      <w:r w:rsidRPr="003E0188">
        <w:rPr>
          <w:rStyle w:val="fontstyle21"/>
          <w:rFonts w:ascii="Arial" w:hAnsi="Arial" w:cs="Arial"/>
          <w:color w:val="auto"/>
          <w:sz w:val="24"/>
          <w:szCs w:val="24"/>
        </w:rPr>
        <w:t xml:space="preserve">, o art. 79 da Lei Nº14.133, de 2021 e o </w:t>
      </w:r>
      <w:proofErr w:type="spellStart"/>
      <w:r w:rsidRPr="003E0188">
        <w:rPr>
          <w:rStyle w:val="fontstyle21"/>
          <w:rFonts w:ascii="Arial" w:hAnsi="Arial" w:cs="Arial"/>
          <w:color w:val="auto"/>
          <w:sz w:val="24"/>
          <w:szCs w:val="24"/>
        </w:rPr>
        <w:t>Decreto</w:t>
      </w:r>
      <w:proofErr w:type="spellEnd"/>
      <w:r w:rsidRPr="003E0188">
        <w:rPr>
          <w:rStyle w:val="fontstyle21"/>
          <w:rFonts w:ascii="Arial" w:hAnsi="Arial" w:cs="Arial"/>
          <w:color w:val="auto"/>
          <w:sz w:val="24"/>
          <w:szCs w:val="24"/>
        </w:rPr>
        <w:t xml:space="preserve"> Nº11.878/2024.</w:t>
      </w:r>
    </w:p>
    <w:p w14:paraId="58C2ABB7" w14:textId="77777777" w:rsidR="00B67A21" w:rsidRPr="003E0188" w:rsidRDefault="00B67A21" w:rsidP="002B209E">
      <w:pPr>
        <w:spacing w:before="120" w:after="0" w:line="240" w:lineRule="auto"/>
        <w:jc w:val="both"/>
        <w:rPr>
          <w:rStyle w:val="fontstyle21"/>
          <w:rFonts w:ascii="Arial" w:hAnsi="Arial" w:cs="Arial"/>
          <w:color w:val="auto"/>
          <w:sz w:val="24"/>
          <w:szCs w:val="24"/>
        </w:rPr>
      </w:pPr>
      <w:r w:rsidRPr="003E0188">
        <w:rPr>
          <w:rFonts w:ascii="Arial" w:eastAsia="ArialMT" w:hAnsi="Arial" w:cs="Arial"/>
          <w:sz w:val="24"/>
          <w:szCs w:val="24"/>
        </w:rPr>
        <w:t>1.8.2.</w:t>
      </w:r>
      <w:r w:rsidRPr="003E0188">
        <w:rPr>
          <w:rFonts w:ascii="Arial" w:eastAsiaTheme="minorHAnsi" w:hAnsi="Arial" w:cs="Arial"/>
          <w:sz w:val="24"/>
          <w:szCs w:val="24"/>
        </w:rPr>
        <w:t xml:space="preserve"> Conforme art. 6º, </w:t>
      </w:r>
      <w:proofErr w:type="spellStart"/>
      <w:r w:rsidRPr="003E0188">
        <w:rPr>
          <w:rFonts w:ascii="Arial" w:eastAsiaTheme="minorHAnsi" w:hAnsi="Arial" w:cs="Arial"/>
          <w:sz w:val="24"/>
          <w:szCs w:val="24"/>
        </w:rPr>
        <w:t>inciso</w:t>
      </w:r>
      <w:proofErr w:type="spellEnd"/>
      <w:r w:rsidRPr="003E0188">
        <w:rPr>
          <w:rFonts w:ascii="Arial" w:eastAsiaTheme="minorHAnsi" w:hAnsi="Arial" w:cs="Arial"/>
          <w:sz w:val="24"/>
          <w:szCs w:val="24"/>
        </w:rPr>
        <w:t xml:space="preserve"> XLIII, da Lei Federal nº 14.133/2021, define-se </w:t>
      </w:r>
      <w:proofErr w:type="spellStart"/>
      <w:r w:rsidRPr="003E0188">
        <w:rPr>
          <w:rFonts w:ascii="Arial" w:eastAsiaTheme="minorHAnsi" w:hAnsi="Arial" w:cs="Arial"/>
          <w:sz w:val="24"/>
          <w:szCs w:val="24"/>
        </w:rPr>
        <w:t>credenciamento</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como</w:t>
      </w:r>
      <w:proofErr w:type="spellEnd"/>
      <w:r w:rsidRPr="003E0188">
        <w:rPr>
          <w:rFonts w:ascii="Arial" w:eastAsiaTheme="minorHAnsi" w:hAnsi="Arial" w:cs="Arial"/>
          <w:sz w:val="24"/>
          <w:szCs w:val="24"/>
        </w:rPr>
        <w:t xml:space="preserve"> o </w:t>
      </w:r>
      <w:proofErr w:type="spellStart"/>
      <w:r w:rsidRPr="003E0188">
        <w:rPr>
          <w:rFonts w:ascii="Arial" w:eastAsiaTheme="minorHAnsi" w:hAnsi="Arial" w:cs="Arial"/>
          <w:sz w:val="24"/>
          <w:szCs w:val="24"/>
        </w:rPr>
        <w:t>processo</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administrativo</w:t>
      </w:r>
      <w:proofErr w:type="spellEnd"/>
      <w:r w:rsidRPr="003E0188">
        <w:rPr>
          <w:rFonts w:ascii="Arial" w:eastAsiaTheme="minorHAnsi" w:hAnsi="Arial" w:cs="Arial"/>
          <w:sz w:val="24"/>
          <w:szCs w:val="24"/>
        </w:rPr>
        <w:t xml:space="preserve"> de </w:t>
      </w:r>
      <w:proofErr w:type="spellStart"/>
      <w:r w:rsidRPr="003E0188">
        <w:rPr>
          <w:rFonts w:ascii="Arial" w:eastAsiaTheme="minorHAnsi" w:hAnsi="Arial" w:cs="Arial"/>
          <w:sz w:val="24"/>
          <w:szCs w:val="24"/>
        </w:rPr>
        <w:t>chamamento</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público</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em</w:t>
      </w:r>
      <w:proofErr w:type="spellEnd"/>
      <w:r w:rsidRPr="003E0188">
        <w:rPr>
          <w:rFonts w:ascii="Arial" w:eastAsiaTheme="minorHAnsi" w:hAnsi="Arial" w:cs="Arial"/>
          <w:sz w:val="24"/>
          <w:szCs w:val="24"/>
        </w:rPr>
        <w:t xml:space="preserve"> que a </w:t>
      </w:r>
      <w:proofErr w:type="spellStart"/>
      <w:r w:rsidRPr="003E0188">
        <w:rPr>
          <w:rFonts w:ascii="Arial" w:eastAsiaTheme="minorHAnsi" w:hAnsi="Arial" w:cs="Arial"/>
          <w:sz w:val="24"/>
          <w:szCs w:val="24"/>
        </w:rPr>
        <w:t>Administração</w:t>
      </w:r>
      <w:proofErr w:type="spellEnd"/>
      <w:r w:rsidRPr="003E0188">
        <w:rPr>
          <w:rFonts w:ascii="Arial" w:eastAsiaTheme="minorHAnsi" w:hAnsi="Arial" w:cs="Arial"/>
          <w:sz w:val="24"/>
          <w:szCs w:val="24"/>
        </w:rPr>
        <w:t xml:space="preserve"> Pública </w:t>
      </w:r>
      <w:proofErr w:type="spellStart"/>
      <w:r w:rsidRPr="003E0188">
        <w:rPr>
          <w:rFonts w:ascii="Arial" w:eastAsiaTheme="minorHAnsi" w:hAnsi="Arial" w:cs="Arial"/>
          <w:sz w:val="24"/>
          <w:szCs w:val="24"/>
        </w:rPr>
        <w:t>convoca</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interessados</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em</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prestar</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serviços</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ou</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fornecer</w:t>
      </w:r>
      <w:proofErr w:type="spellEnd"/>
      <w:r w:rsidRPr="003E0188">
        <w:rPr>
          <w:rFonts w:ascii="Arial" w:eastAsiaTheme="minorHAnsi" w:hAnsi="Arial" w:cs="Arial"/>
          <w:sz w:val="24"/>
          <w:szCs w:val="24"/>
        </w:rPr>
        <w:t xml:space="preserve"> bens para que, </w:t>
      </w:r>
      <w:proofErr w:type="spellStart"/>
      <w:r w:rsidRPr="003E0188">
        <w:rPr>
          <w:rFonts w:ascii="Arial" w:eastAsiaTheme="minorHAnsi" w:hAnsi="Arial" w:cs="Arial"/>
          <w:sz w:val="24"/>
          <w:szCs w:val="24"/>
        </w:rPr>
        <w:t>preenchidos</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os</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requisitos</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necessários</w:t>
      </w:r>
      <w:proofErr w:type="spellEnd"/>
      <w:r w:rsidRPr="003E0188">
        <w:rPr>
          <w:rFonts w:ascii="Arial" w:eastAsiaTheme="minorHAnsi" w:hAnsi="Arial" w:cs="Arial"/>
          <w:sz w:val="24"/>
          <w:szCs w:val="24"/>
        </w:rPr>
        <w:t xml:space="preserve">, se </w:t>
      </w:r>
      <w:proofErr w:type="spellStart"/>
      <w:r w:rsidRPr="003E0188">
        <w:rPr>
          <w:rFonts w:ascii="Arial" w:eastAsiaTheme="minorHAnsi" w:hAnsi="Arial" w:cs="Arial"/>
          <w:sz w:val="24"/>
          <w:szCs w:val="24"/>
        </w:rPr>
        <w:t>credenciem</w:t>
      </w:r>
      <w:proofErr w:type="spellEnd"/>
      <w:r w:rsidRPr="003E0188">
        <w:rPr>
          <w:rFonts w:ascii="Arial" w:eastAsiaTheme="minorHAnsi" w:hAnsi="Arial" w:cs="Arial"/>
          <w:sz w:val="24"/>
          <w:szCs w:val="24"/>
        </w:rPr>
        <w:t xml:space="preserve"> no </w:t>
      </w:r>
      <w:proofErr w:type="spellStart"/>
      <w:r w:rsidRPr="003E0188">
        <w:rPr>
          <w:rFonts w:ascii="Arial" w:eastAsiaTheme="minorHAnsi" w:hAnsi="Arial" w:cs="Arial"/>
          <w:sz w:val="24"/>
          <w:szCs w:val="24"/>
        </w:rPr>
        <w:t>órgão</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ou</w:t>
      </w:r>
      <w:proofErr w:type="spellEnd"/>
      <w:r w:rsidRPr="003E0188">
        <w:rPr>
          <w:rFonts w:ascii="Arial" w:eastAsiaTheme="minorHAnsi" w:hAnsi="Arial" w:cs="Arial"/>
          <w:sz w:val="24"/>
          <w:szCs w:val="24"/>
        </w:rPr>
        <w:t xml:space="preserve"> na </w:t>
      </w:r>
      <w:proofErr w:type="spellStart"/>
      <w:r w:rsidRPr="003E0188">
        <w:rPr>
          <w:rFonts w:ascii="Arial" w:eastAsiaTheme="minorHAnsi" w:hAnsi="Arial" w:cs="Arial"/>
          <w:sz w:val="24"/>
          <w:szCs w:val="24"/>
        </w:rPr>
        <w:t>entidade</w:t>
      </w:r>
      <w:proofErr w:type="spellEnd"/>
      <w:r w:rsidRPr="003E0188">
        <w:rPr>
          <w:rFonts w:ascii="Arial" w:eastAsiaTheme="minorHAnsi" w:hAnsi="Arial" w:cs="Arial"/>
          <w:sz w:val="24"/>
          <w:szCs w:val="24"/>
        </w:rPr>
        <w:t xml:space="preserve"> para </w:t>
      </w:r>
      <w:proofErr w:type="spellStart"/>
      <w:r w:rsidRPr="003E0188">
        <w:rPr>
          <w:rFonts w:ascii="Arial" w:eastAsiaTheme="minorHAnsi" w:hAnsi="Arial" w:cs="Arial"/>
          <w:sz w:val="24"/>
          <w:szCs w:val="24"/>
        </w:rPr>
        <w:t>executar</w:t>
      </w:r>
      <w:proofErr w:type="spellEnd"/>
      <w:r w:rsidRPr="003E0188">
        <w:rPr>
          <w:rFonts w:ascii="Arial" w:eastAsiaTheme="minorHAnsi" w:hAnsi="Arial" w:cs="Arial"/>
          <w:sz w:val="24"/>
          <w:szCs w:val="24"/>
        </w:rPr>
        <w:t xml:space="preserve"> o </w:t>
      </w:r>
      <w:proofErr w:type="spellStart"/>
      <w:r w:rsidRPr="003E0188">
        <w:rPr>
          <w:rFonts w:ascii="Arial" w:eastAsiaTheme="minorHAnsi" w:hAnsi="Arial" w:cs="Arial"/>
          <w:sz w:val="24"/>
          <w:szCs w:val="24"/>
        </w:rPr>
        <w:t>objeto</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quando</w:t>
      </w:r>
      <w:proofErr w:type="spellEnd"/>
      <w:r w:rsidRPr="003E0188">
        <w:rPr>
          <w:rFonts w:ascii="Arial" w:eastAsiaTheme="minorHAnsi" w:hAnsi="Arial" w:cs="Arial"/>
          <w:sz w:val="24"/>
          <w:szCs w:val="24"/>
        </w:rPr>
        <w:t xml:space="preserve"> </w:t>
      </w:r>
      <w:proofErr w:type="spellStart"/>
      <w:r w:rsidRPr="003E0188">
        <w:rPr>
          <w:rFonts w:ascii="Arial" w:eastAsiaTheme="minorHAnsi" w:hAnsi="Arial" w:cs="Arial"/>
          <w:sz w:val="24"/>
          <w:szCs w:val="24"/>
        </w:rPr>
        <w:t>convocados</w:t>
      </w:r>
      <w:proofErr w:type="spellEnd"/>
      <w:r w:rsidRPr="003E0188">
        <w:rPr>
          <w:rFonts w:ascii="Arial" w:eastAsiaTheme="minorHAnsi" w:hAnsi="Arial" w:cs="Arial"/>
          <w:sz w:val="24"/>
          <w:szCs w:val="24"/>
        </w:rPr>
        <w:t>.</w:t>
      </w:r>
    </w:p>
    <w:p w14:paraId="3F42797A" w14:textId="77777777" w:rsidR="00B67A21" w:rsidRPr="003E0188" w:rsidRDefault="00B67A21" w:rsidP="002B209E">
      <w:pPr>
        <w:spacing w:before="120" w:after="0" w:line="240" w:lineRule="auto"/>
        <w:jc w:val="both"/>
        <w:rPr>
          <w:rFonts w:ascii="Arial" w:eastAsia="ArialMT" w:hAnsi="Arial" w:cs="Arial"/>
          <w:sz w:val="24"/>
          <w:szCs w:val="24"/>
        </w:rPr>
      </w:pPr>
      <w:r w:rsidRPr="003E0188">
        <w:rPr>
          <w:rFonts w:ascii="Arial" w:eastAsia="ArialMT" w:hAnsi="Arial" w:cs="Arial"/>
          <w:sz w:val="24"/>
          <w:szCs w:val="24"/>
        </w:rPr>
        <w:lastRenderedPageBreak/>
        <w:t xml:space="preserve">1.8.3. Conforme </w:t>
      </w:r>
      <w:proofErr w:type="spellStart"/>
      <w:r w:rsidRPr="003E0188">
        <w:rPr>
          <w:rFonts w:ascii="Arial" w:eastAsia="ArialMT" w:hAnsi="Arial" w:cs="Arial"/>
          <w:sz w:val="24"/>
          <w:szCs w:val="24"/>
        </w:rPr>
        <w:t>dispõe</w:t>
      </w:r>
      <w:proofErr w:type="spellEnd"/>
      <w:r w:rsidRPr="003E0188">
        <w:rPr>
          <w:rFonts w:ascii="Arial" w:eastAsia="ArialMT" w:hAnsi="Arial" w:cs="Arial"/>
          <w:sz w:val="24"/>
          <w:szCs w:val="24"/>
        </w:rPr>
        <w:t xml:space="preserve"> o </w:t>
      </w:r>
      <w:proofErr w:type="spellStart"/>
      <w:r w:rsidRPr="003E0188">
        <w:rPr>
          <w:rFonts w:ascii="Arial" w:eastAsia="ArialMT" w:hAnsi="Arial" w:cs="Arial"/>
          <w:sz w:val="24"/>
          <w:szCs w:val="24"/>
        </w:rPr>
        <w:t>artigo</w:t>
      </w:r>
      <w:proofErr w:type="spellEnd"/>
      <w:r w:rsidRPr="003E0188">
        <w:rPr>
          <w:rFonts w:ascii="Arial" w:eastAsia="ArialMT" w:hAnsi="Arial" w:cs="Arial"/>
          <w:sz w:val="24"/>
          <w:szCs w:val="24"/>
        </w:rPr>
        <w:t xml:space="preserve"> 74, </w:t>
      </w:r>
      <w:proofErr w:type="spellStart"/>
      <w:r w:rsidRPr="003E0188">
        <w:rPr>
          <w:rFonts w:ascii="Arial" w:eastAsia="ArialMT" w:hAnsi="Arial" w:cs="Arial"/>
          <w:sz w:val="24"/>
          <w:szCs w:val="24"/>
        </w:rPr>
        <w:t>inciso</w:t>
      </w:r>
      <w:proofErr w:type="spellEnd"/>
      <w:r w:rsidRPr="003E0188">
        <w:rPr>
          <w:rFonts w:ascii="Arial" w:eastAsia="ArialMT" w:hAnsi="Arial" w:cs="Arial"/>
          <w:sz w:val="24"/>
          <w:szCs w:val="24"/>
        </w:rPr>
        <w:t xml:space="preserve"> IV, da Lei nº 14.133/2021, é </w:t>
      </w:r>
      <w:proofErr w:type="spellStart"/>
      <w:r w:rsidRPr="003E0188">
        <w:rPr>
          <w:rFonts w:ascii="Arial" w:eastAsia="ArialMT" w:hAnsi="Arial" w:cs="Arial"/>
          <w:sz w:val="24"/>
          <w:szCs w:val="24"/>
        </w:rPr>
        <w:t>inexigível</w:t>
      </w:r>
      <w:proofErr w:type="spellEnd"/>
      <w:r w:rsidRPr="003E0188">
        <w:rPr>
          <w:rFonts w:ascii="Arial" w:eastAsia="ArialMT" w:hAnsi="Arial" w:cs="Arial"/>
          <w:sz w:val="24"/>
          <w:szCs w:val="24"/>
        </w:rPr>
        <w:t xml:space="preserve"> a </w:t>
      </w:r>
      <w:proofErr w:type="spellStart"/>
      <w:r w:rsidRPr="003E0188">
        <w:rPr>
          <w:rFonts w:ascii="Arial" w:eastAsia="ArialMT" w:hAnsi="Arial" w:cs="Arial"/>
          <w:sz w:val="24"/>
          <w:szCs w:val="24"/>
        </w:rPr>
        <w:t>licitação</w:t>
      </w:r>
      <w:proofErr w:type="spellEnd"/>
      <w:r w:rsidRPr="003E0188">
        <w:rPr>
          <w:rFonts w:ascii="Arial" w:eastAsia="ArialMT" w:hAnsi="Arial" w:cs="Arial"/>
          <w:sz w:val="24"/>
          <w:szCs w:val="24"/>
        </w:rPr>
        <w:t xml:space="preserve"> </w:t>
      </w:r>
      <w:proofErr w:type="spellStart"/>
      <w:r w:rsidRPr="003E0188">
        <w:rPr>
          <w:rFonts w:ascii="Arial" w:eastAsia="ArialMT" w:hAnsi="Arial" w:cs="Arial"/>
          <w:sz w:val="24"/>
          <w:szCs w:val="24"/>
        </w:rPr>
        <w:t>quando</w:t>
      </w:r>
      <w:proofErr w:type="spellEnd"/>
      <w:r w:rsidRPr="003E0188">
        <w:rPr>
          <w:rFonts w:ascii="Arial" w:eastAsia="ArialMT" w:hAnsi="Arial" w:cs="Arial"/>
          <w:sz w:val="24"/>
          <w:szCs w:val="24"/>
        </w:rPr>
        <w:t xml:space="preserve"> </w:t>
      </w:r>
      <w:proofErr w:type="spellStart"/>
      <w:r w:rsidRPr="003E0188">
        <w:rPr>
          <w:rFonts w:ascii="Arial" w:eastAsia="ArialMT" w:hAnsi="Arial" w:cs="Arial"/>
          <w:sz w:val="24"/>
          <w:szCs w:val="24"/>
        </w:rPr>
        <w:t>houver</w:t>
      </w:r>
      <w:proofErr w:type="spellEnd"/>
      <w:r w:rsidRPr="003E0188">
        <w:rPr>
          <w:rFonts w:ascii="Arial" w:eastAsia="ArialMT" w:hAnsi="Arial" w:cs="Arial"/>
          <w:sz w:val="24"/>
          <w:szCs w:val="24"/>
        </w:rPr>
        <w:t xml:space="preserve"> </w:t>
      </w:r>
      <w:proofErr w:type="spellStart"/>
      <w:r w:rsidRPr="003E0188">
        <w:rPr>
          <w:rFonts w:ascii="Arial" w:eastAsia="ArialMT" w:hAnsi="Arial" w:cs="Arial"/>
          <w:sz w:val="24"/>
          <w:szCs w:val="24"/>
        </w:rPr>
        <w:t>inviabilidade</w:t>
      </w:r>
      <w:proofErr w:type="spellEnd"/>
      <w:r w:rsidRPr="003E0188">
        <w:rPr>
          <w:rFonts w:ascii="Arial" w:eastAsia="ArialMT" w:hAnsi="Arial" w:cs="Arial"/>
          <w:sz w:val="24"/>
          <w:szCs w:val="24"/>
        </w:rPr>
        <w:t xml:space="preserve"> de </w:t>
      </w:r>
      <w:proofErr w:type="spellStart"/>
      <w:r w:rsidRPr="003E0188">
        <w:rPr>
          <w:rFonts w:ascii="Arial" w:eastAsia="ArialMT" w:hAnsi="Arial" w:cs="Arial"/>
          <w:sz w:val="24"/>
          <w:szCs w:val="24"/>
        </w:rPr>
        <w:t>competição</w:t>
      </w:r>
      <w:proofErr w:type="spellEnd"/>
      <w:r w:rsidRPr="003E0188">
        <w:rPr>
          <w:rFonts w:ascii="Arial" w:eastAsia="ArialMT" w:hAnsi="Arial" w:cs="Arial"/>
          <w:sz w:val="24"/>
          <w:szCs w:val="24"/>
        </w:rPr>
        <w:t xml:space="preserve"> </w:t>
      </w:r>
      <w:proofErr w:type="spellStart"/>
      <w:r w:rsidRPr="003E0188">
        <w:rPr>
          <w:rFonts w:ascii="Arial" w:eastAsia="ArialMT" w:hAnsi="Arial" w:cs="Arial"/>
          <w:sz w:val="24"/>
          <w:szCs w:val="24"/>
        </w:rPr>
        <w:t>nos</w:t>
      </w:r>
      <w:proofErr w:type="spellEnd"/>
      <w:r w:rsidRPr="003E0188">
        <w:rPr>
          <w:rFonts w:ascii="Arial" w:eastAsia="ArialMT" w:hAnsi="Arial" w:cs="Arial"/>
          <w:sz w:val="24"/>
          <w:szCs w:val="24"/>
        </w:rPr>
        <w:t xml:space="preserve"> </w:t>
      </w:r>
      <w:proofErr w:type="spellStart"/>
      <w:r w:rsidRPr="003E0188">
        <w:rPr>
          <w:rFonts w:ascii="Arial" w:eastAsia="ArialMT" w:hAnsi="Arial" w:cs="Arial"/>
          <w:sz w:val="24"/>
          <w:szCs w:val="24"/>
        </w:rPr>
        <w:t>casos</w:t>
      </w:r>
      <w:proofErr w:type="spellEnd"/>
      <w:r w:rsidRPr="003E0188">
        <w:rPr>
          <w:rFonts w:ascii="Arial" w:eastAsia="ArialMT" w:hAnsi="Arial" w:cs="Arial"/>
          <w:sz w:val="24"/>
          <w:szCs w:val="24"/>
        </w:rPr>
        <w:t xml:space="preserve"> de </w:t>
      </w:r>
      <w:proofErr w:type="spellStart"/>
      <w:r w:rsidRPr="003E0188">
        <w:rPr>
          <w:rFonts w:ascii="Arial" w:eastAsia="ArialMT" w:hAnsi="Arial" w:cs="Arial"/>
          <w:sz w:val="24"/>
          <w:szCs w:val="24"/>
        </w:rPr>
        <w:t>objetos</w:t>
      </w:r>
      <w:proofErr w:type="spellEnd"/>
      <w:r w:rsidRPr="003E0188">
        <w:rPr>
          <w:rFonts w:ascii="Arial" w:eastAsia="ArialMT" w:hAnsi="Arial" w:cs="Arial"/>
          <w:sz w:val="24"/>
          <w:szCs w:val="24"/>
        </w:rPr>
        <w:t xml:space="preserve"> que </w:t>
      </w:r>
      <w:proofErr w:type="spellStart"/>
      <w:r w:rsidRPr="003E0188">
        <w:rPr>
          <w:rFonts w:ascii="Arial" w:eastAsia="ArialMT" w:hAnsi="Arial" w:cs="Arial"/>
          <w:sz w:val="24"/>
          <w:szCs w:val="24"/>
        </w:rPr>
        <w:t>devam</w:t>
      </w:r>
      <w:proofErr w:type="spellEnd"/>
      <w:r w:rsidRPr="003E0188">
        <w:rPr>
          <w:rFonts w:ascii="Arial" w:eastAsia="ArialMT" w:hAnsi="Arial" w:cs="Arial"/>
          <w:sz w:val="24"/>
          <w:szCs w:val="24"/>
        </w:rPr>
        <w:t xml:space="preserve"> </w:t>
      </w:r>
      <w:proofErr w:type="spellStart"/>
      <w:r w:rsidRPr="003E0188">
        <w:rPr>
          <w:rFonts w:ascii="Arial" w:eastAsia="ArialMT" w:hAnsi="Arial" w:cs="Arial"/>
          <w:sz w:val="24"/>
          <w:szCs w:val="24"/>
        </w:rPr>
        <w:t>ou</w:t>
      </w:r>
      <w:proofErr w:type="spellEnd"/>
      <w:r w:rsidRPr="003E0188">
        <w:rPr>
          <w:rFonts w:ascii="Arial" w:eastAsia="ArialMT" w:hAnsi="Arial" w:cs="Arial"/>
          <w:sz w:val="24"/>
          <w:szCs w:val="24"/>
        </w:rPr>
        <w:t xml:space="preserve"> </w:t>
      </w:r>
      <w:proofErr w:type="spellStart"/>
      <w:r w:rsidRPr="003E0188">
        <w:rPr>
          <w:rFonts w:ascii="Arial" w:eastAsia="ArialMT" w:hAnsi="Arial" w:cs="Arial"/>
          <w:sz w:val="24"/>
          <w:szCs w:val="24"/>
        </w:rPr>
        <w:t>possam</w:t>
      </w:r>
      <w:proofErr w:type="spellEnd"/>
      <w:r w:rsidRPr="003E0188">
        <w:rPr>
          <w:rFonts w:ascii="Arial" w:eastAsia="ArialMT" w:hAnsi="Arial" w:cs="Arial"/>
          <w:sz w:val="24"/>
          <w:szCs w:val="24"/>
        </w:rPr>
        <w:t xml:space="preserve"> ser contratados </w:t>
      </w:r>
      <w:proofErr w:type="spellStart"/>
      <w:r w:rsidRPr="003E0188">
        <w:rPr>
          <w:rFonts w:ascii="Arial" w:eastAsia="ArialMT" w:hAnsi="Arial" w:cs="Arial"/>
          <w:sz w:val="24"/>
          <w:szCs w:val="24"/>
        </w:rPr>
        <w:t>por</w:t>
      </w:r>
      <w:proofErr w:type="spellEnd"/>
      <w:r w:rsidRPr="003E0188">
        <w:rPr>
          <w:rFonts w:ascii="Arial" w:eastAsia="ArialMT" w:hAnsi="Arial" w:cs="Arial"/>
          <w:sz w:val="24"/>
          <w:szCs w:val="24"/>
        </w:rPr>
        <w:t xml:space="preserve"> </w:t>
      </w:r>
      <w:proofErr w:type="spellStart"/>
      <w:r w:rsidRPr="003E0188">
        <w:rPr>
          <w:rFonts w:ascii="Arial" w:eastAsia="ArialMT" w:hAnsi="Arial" w:cs="Arial"/>
          <w:sz w:val="24"/>
          <w:szCs w:val="24"/>
        </w:rPr>
        <w:t>meio</w:t>
      </w:r>
      <w:proofErr w:type="spellEnd"/>
      <w:r w:rsidRPr="003E0188">
        <w:rPr>
          <w:rFonts w:ascii="Arial" w:eastAsia="ArialMT" w:hAnsi="Arial" w:cs="Arial"/>
          <w:sz w:val="24"/>
          <w:szCs w:val="24"/>
        </w:rPr>
        <w:t xml:space="preserve"> de </w:t>
      </w:r>
      <w:proofErr w:type="spellStart"/>
      <w:r w:rsidRPr="003E0188">
        <w:rPr>
          <w:rFonts w:ascii="Arial" w:eastAsia="ArialMT" w:hAnsi="Arial" w:cs="Arial"/>
          <w:sz w:val="24"/>
          <w:szCs w:val="24"/>
        </w:rPr>
        <w:t>credenciamento</w:t>
      </w:r>
      <w:proofErr w:type="spellEnd"/>
      <w:r w:rsidRPr="003E0188">
        <w:rPr>
          <w:rFonts w:ascii="Arial" w:eastAsia="ArialMT" w:hAnsi="Arial" w:cs="Arial"/>
          <w:sz w:val="24"/>
          <w:szCs w:val="24"/>
        </w:rPr>
        <w:t xml:space="preserve">, in </w:t>
      </w:r>
      <w:proofErr w:type="spellStart"/>
      <w:r w:rsidRPr="003E0188">
        <w:rPr>
          <w:rFonts w:ascii="Arial" w:eastAsia="ArialMT" w:hAnsi="Arial" w:cs="Arial"/>
          <w:sz w:val="24"/>
          <w:szCs w:val="24"/>
        </w:rPr>
        <w:t>verbis</w:t>
      </w:r>
      <w:proofErr w:type="spellEnd"/>
      <w:r w:rsidRPr="003E0188">
        <w:rPr>
          <w:rFonts w:ascii="Arial" w:eastAsia="ArialMT" w:hAnsi="Arial" w:cs="Arial"/>
          <w:sz w:val="24"/>
          <w:szCs w:val="24"/>
        </w:rPr>
        <w:t>:</w:t>
      </w:r>
    </w:p>
    <w:p w14:paraId="743B09AB" w14:textId="77777777" w:rsidR="00B67A21" w:rsidRPr="00A56CE7" w:rsidRDefault="00B67A21" w:rsidP="002B209E">
      <w:pPr>
        <w:spacing w:before="120" w:after="0" w:line="240" w:lineRule="auto"/>
        <w:ind w:left="3572"/>
        <w:jc w:val="both"/>
        <w:rPr>
          <w:rFonts w:ascii="Arial" w:eastAsia="ArialMT" w:hAnsi="Arial" w:cs="Arial"/>
          <w:lang w:val="pt-BR" w:eastAsia="pt-BR" w:bidi="ar-SA"/>
        </w:rPr>
      </w:pPr>
      <w:r w:rsidRPr="00A56CE7">
        <w:rPr>
          <w:rFonts w:ascii="Arial" w:eastAsia="ArialMT" w:hAnsi="Arial" w:cs="Arial"/>
          <w:lang w:val="pt-BR" w:eastAsia="pt-BR" w:bidi="ar-SA"/>
        </w:rPr>
        <w:t>Art. 74. É inexigível a licitação quando inviável a competição, em especial nos casos de:</w:t>
      </w:r>
    </w:p>
    <w:p w14:paraId="17EEE8D9" w14:textId="77777777" w:rsidR="00B67A21" w:rsidRPr="00A56CE7" w:rsidRDefault="00B67A21" w:rsidP="002B209E">
      <w:pPr>
        <w:spacing w:before="120" w:after="0" w:line="240" w:lineRule="auto"/>
        <w:ind w:left="3572"/>
        <w:jc w:val="both"/>
        <w:rPr>
          <w:rFonts w:ascii="Arial" w:eastAsia="ArialMT" w:hAnsi="Arial" w:cs="Arial"/>
          <w:lang w:val="pt-BR" w:eastAsia="pt-BR" w:bidi="ar-SA"/>
        </w:rPr>
      </w:pPr>
      <w:r w:rsidRPr="00A56CE7">
        <w:rPr>
          <w:rFonts w:ascii="Arial" w:eastAsia="ArialMT" w:hAnsi="Arial" w:cs="Arial"/>
          <w:lang w:val="pt-BR" w:eastAsia="pt-BR" w:bidi="ar-SA"/>
        </w:rPr>
        <w:t>(…)</w:t>
      </w:r>
    </w:p>
    <w:p w14:paraId="43678CE5" w14:textId="77777777" w:rsidR="00B67A21" w:rsidRPr="00A56CE7" w:rsidRDefault="00B67A21" w:rsidP="002B209E">
      <w:pPr>
        <w:spacing w:before="120" w:after="0" w:line="240" w:lineRule="auto"/>
        <w:ind w:left="3572"/>
        <w:jc w:val="both"/>
        <w:rPr>
          <w:rFonts w:ascii="Arial" w:eastAsia="ArialMT" w:hAnsi="Arial" w:cs="Arial"/>
          <w:lang w:val="pt-BR" w:eastAsia="pt-BR" w:bidi="ar-SA"/>
        </w:rPr>
      </w:pPr>
      <w:r w:rsidRPr="00A56CE7">
        <w:rPr>
          <w:rFonts w:ascii="Arial" w:eastAsia="ArialMT" w:hAnsi="Arial" w:cs="Arial"/>
          <w:lang w:val="pt-BR" w:eastAsia="pt-BR" w:bidi="ar-SA"/>
        </w:rPr>
        <w:t xml:space="preserve">IV – </w:t>
      </w:r>
      <w:proofErr w:type="gramStart"/>
      <w:r w:rsidRPr="00A56CE7">
        <w:rPr>
          <w:rFonts w:ascii="Arial" w:eastAsia="ArialMT" w:hAnsi="Arial" w:cs="Arial"/>
          <w:lang w:val="pt-BR" w:eastAsia="pt-BR" w:bidi="ar-SA"/>
        </w:rPr>
        <w:t>objetos</w:t>
      </w:r>
      <w:proofErr w:type="gramEnd"/>
      <w:r w:rsidRPr="00A56CE7">
        <w:rPr>
          <w:rFonts w:ascii="Arial" w:eastAsia="ArialMT" w:hAnsi="Arial" w:cs="Arial"/>
          <w:lang w:val="pt-BR" w:eastAsia="pt-BR" w:bidi="ar-SA"/>
        </w:rPr>
        <w:t xml:space="preserve"> que devam ou possam ser contratados por meio de credenciamento</w:t>
      </w:r>
    </w:p>
    <w:p w14:paraId="769512A4" w14:textId="77777777" w:rsidR="00B67A21" w:rsidRPr="00304821" w:rsidRDefault="00B67A21" w:rsidP="002B209E">
      <w:pPr>
        <w:spacing w:before="120" w:after="0" w:line="240" w:lineRule="auto"/>
        <w:jc w:val="both"/>
        <w:rPr>
          <w:rFonts w:ascii="Arial" w:eastAsia="Arial-BoldMT" w:hAnsi="Arial" w:cs="Arial"/>
          <w:b/>
          <w:bCs/>
          <w:sz w:val="24"/>
          <w:szCs w:val="24"/>
        </w:rPr>
      </w:pPr>
      <w:r w:rsidRPr="00304821">
        <w:rPr>
          <w:rFonts w:ascii="Arial" w:eastAsia="ArialMT" w:hAnsi="Arial" w:cs="Arial"/>
          <w:sz w:val="24"/>
          <w:szCs w:val="24"/>
        </w:rPr>
        <w:t xml:space="preserve">1.8.4. Conforme </w:t>
      </w:r>
      <w:proofErr w:type="spellStart"/>
      <w:r w:rsidRPr="00304821">
        <w:rPr>
          <w:rFonts w:ascii="Arial" w:eastAsia="ArialMT" w:hAnsi="Arial" w:cs="Arial"/>
          <w:sz w:val="24"/>
          <w:szCs w:val="24"/>
        </w:rPr>
        <w:t>dispõe</w:t>
      </w:r>
      <w:proofErr w:type="spellEnd"/>
      <w:r w:rsidRPr="00304821">
        <w:rPr>
          <w:rFonts w:ascii="Arial" w:eastAsia="ArialMT" w:hAnsi="Arial" w:cs="Arial"/>
          <w:sz w:val="24"/>
          <w:szCs w:val="24"/>
        </w:rPr>
        <w:t xml:space="preserve"> o </w:t>
      </w:r>
      <w:proofErr w:type="spellStart"/>
      <w:r w:rsidRPr="00304821">
        <w:rPr>
          <w:rFonts w:ascii="Arial" w:eastAsia="ArialMT" w:hAnsi="Arial" w:cs="Arial"/>
          <w:sz w:val="24"/>
          <w:szCs w:val="24"/>
        </w:rPr>
        <w:t>artigo</w:t>
      </w:r>
      <w:proofErr w:type="spellEnd"/>
      <w:r w:rsidRPr="00304821">
        <w:rPr>
          <w:rFonts w:ascii="Arial" w:eastAsia="ArialMT" w:hAnsi="Arial" w:cs="Arial"/>
          <w:sz w:val="24"/>
          <w:szCs w:val="24"/>
        </w:rPr>
        <w:t xml:space="preserve"> 79, </w:t>
      </w:r>
      <w:proofErr w:type="spellStart"/>
      <w:r w:rsidRPr="00304821">
        <w:rPr>
          <w:rFonts w:ascii="Arial" w:eastAsia="ArialMT" w:hAnsi="Arial" w:cs="Arial"/>
          <w:sz w:val="24"/>
          <w:szCs w:val="24"/>
        </w:rPr>
        <w:t>inciso</w:t>
      </w:r>
      <w:proofErr w:type="spellEnd"/>
      <w:r w:rsidRPr="00304821">
        <w:rPr>
          <w:rFonts w:ascii="Arial" w:eastAsia="ArialMT" w:hAnsi="Arial" w:cs="Arial"/>
          <w:sz w:val="24"/>
          <w:szCs w:val="24"/>
        </w:rPr>
        <w:t xml:space="preserve"> I, da Lei 14.133/2021, o </w:t>
      </w:r>
      <w:proofErr w:type="spellStart"/>
      <w:r w:rsidRPr="00304821">
        <w:rPr>
          <w:rFonts w:ascii="Arial" w:eastAsia="ArialMT" w:hAnsi="Arial" w:cs="Arial"/>
          <w:sz w:val="24"/>
          <w:szCs w:val="24"/>
        </w:rPr>
        <w:t>credenciamento</w:t>
      </w:r>
      <w:proofErr w:type="spellEnd"/>
      <w:r w:rsidRPr="00304821">
        <w:rPr>
          <w:rFonts w:ascii="Arial" w:eastAsia="ArialMT" w:hAnsi="Arial" w:cs="Arial"/>
          <w:sz w:val="24"/>
          <w:szCs w:val="24"/>
        </w:rPr>
        <w:t xml:space="preserve"> </w:t>
      </w:r>
      <w:proofErr w:type="spellStart"/>
      <w:r w:rsidRPr="00304821">
        <w:rPr>
          <w:rFonts w:ascii="Arial" w:eastAsia="ArialMT" w:hAnsi="Arial" w:cs="Arial"/>
          <w:sz w:val="24"/>
          <w:szCs w:val="24"/>
        </w:rPr>
        <w:t>poderá</w:t>
      </w:r>
      <w:proofErr w:type="spellEnd"/>
      <w:r w:rsidRPr="00304821">
        <w:rPr>
          <w:rFonts w:ascii="Arial" w:eastAsia="ArialMT" w:hAnsi="Arial" w:cs="Arial"/>
          <w:sz w:val="24"/>
          <w:szCs w:val="24"/>
        </w:rPr>
        <w:t xml:space="preserve"> ser </w:t>
      </w:r>
      <w:proofErr w:type="spellStart"/>
      <w:r w:rsidRPr="00304821">
        <w:rPr>
          <w:rFonts w:ascii="Arial" w:eastAsia="ArialMT" w:hAnsi="Arial" w:cs="Arial"/>
          <w:sz w:val="24"/>
          <w:szCs w:val="24"/>
        </w:rPr>
        <w:t>usado</w:t>
      </w:r>
      <w:proofErr w:type="spellEnd"/>
      <w:r w:rsidRPr="00304821">
        <w:rPr>
          <w:rFonts w:ascii="Arial" w:eastAsia="ArialMT" w:hAnsi="Arial" w:cs="Arial"/>
          <w:sz w:val="24"/>
          <w:szCs w:val="24"/>
        </w:rPr>
        <w:t xml:space="preserve"> no </w:t>
      </w:r>
      <w:proofErr w:type="spellStart"/>
      <w:r w:rsidRPr="00304821">
        <w:rPr>
          <w:rFonts w:ascii="Arial" w:eastAsia="Arial-BoldMT" w:hAnsi="Arial" w:cs="Arial"/>
          <w:b/>
          <w:bCs/>
          <w:sz w:val="24"/>
          <w:szCs w:val="24"/>
        </w:rPr>
        <w:t>caso</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em</w:t>
      </w:r>
      <w:proofErr w:type="spellEnd"/>
      <w:r w:rsidRPr="00304821">
        <w:rPr>
          <w:rFonts w:ascii="Arial" w:eastAsia="Arial-BoldMT" w:hAnsi="Arial" w:cs="Arial"/>
          <w:b/>
          <w:bCs/>
          <w:sz w:val="24"/>
          <w:szCs w:val="24"/>
        </w:rPr>
        <w:t xml:space="preserve"> que é </w:t>
      </w:r>
      <w:proofErr w:type="spellStart"/>
      <w:r w:rsidRPr="00304821">
        <w:rPr>
          <w:rFonts w:ascii="Arial" w:eastAsia="Arial-BoldMT" w:hAnsi="Arial" w:cs="Arial"/>
          <w:b/>
          <w:bCs/>
          <w:sz w:val="24"/>
          <w:szCs w:val="24"/>
        </w:rPr>
        <w:t>viável</w:t>
      </w:r>
      <w:proofErr w:type="spellEnd"/>
      <w:r w:rsidRPr="00304821">
        <w:rPr>
          <w:rFonts w:ascii="Arial" w:eastAsia="Arial-BoldMT" w:hAnsi="Arial" w:cs="Arial"/>
          <w:b/>
          <w:bCs/>
          <w:sz w:val="24"/>
          <w:szCs w:val="24"/>
        </w:rPr>
        <w:t xml:space="preserve"> e </w:t>
      </w:r>
      <w:proofErr w:type="spellStart"/>
      <w:r w:rsidRPr="00304821">
        <w:rPr>
          <w:rFonts w:ascii="Arial" w:eastAsia="Arial-BoldMT" w:hAnsi="Arial" w:cs="Arial"/>
          <w:b/>
          <w:bCs/>
          <w:sz w:val="24"/>
          <w:szCs w:val="24"/>
        </w:rPr>
        <w:t>vantajosa</w:t>
      </w:r>
      <w:proofErr w:type="spellEnd"/>
      <w:r w:rsidRPr="00304821">
        <w:rPr>
          <w:rFonts w:ascii="Arial" w:eastAsia="Arial-BoldMT" w:hAnsi="Arial" w:cs="Arial"/>
          <w:b/>
          <w:bCs/>
          <w:sz w:val="24"/>
          <w:szCs w:val="24"/>
        </w:rPr>
        <w:t xml:space="preserve"> para a </w:t>
      </w:r>
      <w:proofErr w:type="spellStart"/>
      <w:r w:rsidRPr="00304821">
        <w:rPr>
          <w:rFonts w:ascii="Arial" w:eastAsia="Arial-BoldMT" w:hAnsi="Arial" w:cs="Arial"/>
          <w:b/>
          <w:bCs/>
          <w:sz w:val="24"/>
          <w:szCs w:val="24"/>
        </w:rPr>
        <w:t>Administração</w:t>
      </w:r>
      <w:proofErr w:type="spellEnd"/>
      <w:r w:rsidRPr="00304821">
        <w:rPr>
          <w:rFonts w:ascii="Arial" w:eastAsia="Arial-BoldMT" w:hAnsi="Arial" w:cs="Arial"/>
          <w:b/>
          <w:bCs/>
          <w:sz w:val="24"/>
          <w:szCs w:val="24"/>
        </w:rPr>
        <w:t xml:space="preserve"> a </w:t>
      </w:r>
      <w:proofErr w:type="spellStart"/>
      <w:r w:rsidRPr="00304821">
        <w:rPr>
          <w:rFonts w:ascii="Arial" w:eastAsia="Arial-BoldMT" w:hAnsi="Arial" w:cs="Arial"/>
          <w:b/>
          <w:bCs/>
          <w:sz w:val="24"/>
          <w:szCs w:val="24"/>
        </w:rPr>
        <w:t>realização</w:t>
      </w:r>
      <w:proofErr w:type="spellEnd"/>
      <w:r w:rsidRPr="00304821">
        <w:rPr>
          <w:rFonts w:ascii="Arial" w:eastAsia="Arial-BoldMT" w:hAnsi="Arial" w:cs="Arial"/>
          <w:b/>
          <w:bCs/>
          <w:sz w:val="24"/>
          <w:szCs w:val="24"/>
        </w:rPr>
        <w:t xml:space="preserve"> de </w:t>
      </w:r>
      <w:proofErr w:type="spellStart"/>
      <w:r w:rsidRPr="00304821">
        <w:rPr>
          <w:rFonts w:ascii="Arial" w:eastAsia="Arial-BoldMT" w:hAnsi="Arial" w:cs="Arial"/>
          <w:b/>
          <w:bCs/>
          <w:sz w:val="24"/>
          <w:szCs w:val="24"/>
        </w:rPr>
        <w:t>contratações</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simultâneas</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em</w:t>
      </w:r>
      <w:proofErr w:type="spellEnd"/>
      <w:r w:rsidRPr="00304821">
        <w:rPr>
          <w:rFonts w:ascii="Arial" w:eastAsia="Arial-BoldMT" w:hAnsi="Arial" w:cs="Arial"/>
          <w:b/>
          <w:bCs/>
          <w:sz w:val="24"/>
          <w:szCs w:val="24"/>
        </w:rPr>
        <w:t xml:space="preserve"> condições </w:t>
      </w:r>
      <w:proofErr w:type="spellStart"/>
      <w:r w:rsidRPr="00304821">
        <w:rPr>
          <w:rFonts w:ascii="Arial" w:eastAsia="Arial-BoldMT" w:hAnsi="Arial" w:cs="Arial"/>
          <w:b/>
          <w:bCs/>
          <w:sz w:val="24"/>
          <w:szCs w:val="24"/>
        </w:rPr>
        <w:t>padronizadas</w:t>
      </w:r>
      <w:proofErr w:type="spellEnd"/>
      <w:r w:rsidRPr="00304821">
        <w:rPr>
          <w:rFonts w:ascii="Arial" w:eastAsia="Arial-BoldMT" w:hAnsi="Arial" w:cs="Arial"/>
          <w:b/>
          <w:bCs/>
          <w:sz w:val="24"/>
          <w:szCs w:val="24"/>
        </w:rPr>
        <w:t xml:space="preserve">. </w:t>
      </w:r>
      <w:r w:rsidRPr="00304821">
        <w:rPr>
          <w:rFonts w:ascii="Arial" w:eastAsia="ArialMT" w:hAnsi="Arial" w:cs="Arial"/>
          <w:sz w:val="24"/>
          <w:szCs w:val="24"/>
        </w:rPr>
        <w:t xml:space="preserve">E o </w:t>
      </w:r>
      <w:proofErr w:type="spellStart"/>
      <w:r w:rsidRPr="00304821">
        <w:rPr>
          <w:rFonts w:ascii="Arial" w:eastAsia="ArialMT" w:hAnsi="Arial" w:cs="Arial"/>
          <w:sz w:val="24"/>
          <w:szCs w:val="24"/>
        </w:rPr>
        <w:t>inciso</w:t>
      </w:r>
      <w:proofErr w:type="spellEnd"/>
      <w:r w:rsidRPr="00304821">
        <w:rPr>
          <w:rFonts w:ascii="Arial" w:eastAsia="ArialMT" w:hAnsi="Arial" w:cs="Arial"/>
          <w:sz w:val="24"/>
          <w:szCs w:val="24"/>
        </w:rPr>
        <w:t xml:space="preserve"> II do </w:t>
      </w:r>
      <w:proofErr w:type="spellStart"/>
      <w:r w:rsidRPr="00304821">
        <w:rPr>
          <w:rFonts w:ascii="Arial" w:eastAsia="ArialMT" w:hAnsi="Arial" w:cs="Arial"/>
          <w:sz w:val="24"/>
          <w:szCs w:val="24"/>
        </w:rPr>
        <w:t>parágrafo</w:t>
      </w:r>
      <w:proofErr w:type="spellEnd"/>
      <w:r w:rsidRPr="00304821">
        <w:rPr>
          <w:rFonts w:ascii="Arial" w:eastAsia="ArialMT" w:hAnsi="Arial" w:cs="Arial"/>
          <w:sz w:val="24"/>
          <w:szCs w:val="24"/>
        </w:rPr>
        <w:t xml:space="preserve"> </w:t>
      </w:r>
      <w:proofErr w:type="spellStart"/>
      <w:r w:rsidRPr="00304821">
        <w:rPr>
          <w:rFonts w:ascii="Arial" w:eastAsia="ArialMT" w:hAnsi="Arial" w:cs="Arial"/>
          <w:sz w:val="24"/>
          <w:szCs w:val="24"/>
        </w:rPr>
        <w:t>único</w:t>
      </w:r>
      <w:proofErr w:type="spellEnd"/>
      <w:r w:rsidRPr="00304821">
        <w:rPr>
          <w:rFonts w:ascii="Arial" w:eastAsia="ArialMT" w:hAnsi="Arial" w:cs="Arial"/>
          <w:sz w:val="24"/>
          <w:szCs w:val="24"/>
        </w:rPr>
        <w:t xml:space="preserve"> </w:t>
      </w:r>
      <w:proofErr w:type="spellStart"/>
      <w:r w:rsidRPr="00304821">
        <w:rPr>
          <w:rFonts w:ascii="Arial" w:eastAsia="ArialMT" w:hAnsi="Arial" w:cs="Arial"/>
          <w:sz w:val="24"/>
          <w:szCs w:val="24"/>
        </w:rPr>
        <w:t>dispõe</w:t>
      </w:r>
      <w:proofErr w:type="spellEnd"/>
      <w:r w:rsidRPr="00304821">
        <w:rPr>
          <w:rFonts w:ascii="Arial" w:eastAsia="ArialMT" w:hAnsi="Arial" w:cs="Arial"/>
          <w:sz w:val="24"/>
          <w:szCs w:val="24"/>
        </w:rPr>
        <w:t xml:space="preserve"> que: </w:t>
      </w:r>
      <w:r w:rsidRPr="00304821">
        <w:rPr>
          <w:rFonts w:ascii="Arial" w:eastAsia="Arial-BoldMT" w:hAnsi="Arial" w:cs="Arial"/>
          <w:b/>
          <w:bCs/>
          <w:sz w:val="24"/>
          <w:szCs w:val="24"/>
        </w:rPr>
        <w:t xml:space="preserve">na </w:t>
      </w:r>
      <w:proofErr w:type="spellStart"/>
      <w:r w:rsidRPr="00304821">
        <w:rPr>
          <w:rFonts w:ascii="Arial" w:eastAsia="Arial-BoldMT" w:hAnsi="Arial" w:cs="Arial"/>
          <w:b/>
          <w:bCs/>
          <w:sz w:val="24"/>
          <w:szCs w:val="24"/>
        </w:rPr>
        <w:t>hipótese</w:t>
      </w:r>
      <w:proofErr w:type="spellEnd"/>
      <w:r w:rsidRPr="00304821">
        <w:rPr>
          <w:rFonts w:ascii="Arial" w:eastAsia="Arial-BoldMT" w:hAnsi="Arial" w:cs="Arial"/>
          <w:b/>
          <w:bCs/>
          <w:sz w:val="24"/>
          <w:szCs w:val="24"/>
        </w:rPr>
        <w:t xml:space="preserve"> do </w:t>
      </w:r>
      <w:proofErr w:type="spellStart"/>
      <w:r w:rsidRPr="00304821">
        <w:rPr>
          <w:rFonts w:ascii="Arial" w:eastAsia="Arial-BoldMT" w:hAnsi="Arial" w:cs="Arial"/>
          <w:b/>
          <w:bCs/>
          <w:sz w:val="24"/>
          <w:szCs w:val="24"/>
        </w:rPr>
        <w:t>inciso</w:t>
      </w:r>
      <w:proofErr w:type="spellEnd"/>
      <w:r w:rsidRPr="00304821">
        <w:rPr>
          <w:rFonts w:ascii="Arial" w:eastAsia="Arial-BoldMT" w:hAnsi="Arial" w:cs="Arial"/>
          <w:b/>
          <w:bCs/>
          <w:sz w:val="24"/>
          <w:szCs w:val="24"/>
        </w:rPr>
        <w:t xml:space="preserve"> I do caput </w:t>
      </w:r>
      <w:proofErr w:type="spellStart"/>
      <w:r w:rsidRPr="00304821">
        <w:rPr>
          <w:rFonts w:ascii="Arial" w:eastAsia="Arial-BoldMT" w:hAnsi="Arial" w:cs="Arial"/>
          <w:b/>
          <w:bCs/>
          <w:sz w:val="24"/>
          <w:szCs w:val="24"/>
        </w:rPr>
        <w:t>deste</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artigo</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quando</w:t>
      </w:r>
      <w:proofErr w:type="spellEnd"/>
      <w:r w:rsidRPr="00304821">
        <w:rPr>
          <w:rFonts w:ascii="Arial" w:eastAsia="Arial-BoldMT" w:hAnsi="Arial" w:cs="Arial"/>
          <w:b/>
          <w:bCs/>
          <w:sz w:val="24"/>
          <w:szCs w:val="24"/>
        </w:rPr>
        <w:t xml:space="preserve"> o </w:t>
      </w:r>
      <w:proofErr w:type="spellStart"/>
      <w:r w:rsidRPr="00304821">
        <w:rPr>
          <w:rFonts w:ascii="Arial" w:eastAsia="Arial-BoldMT" w:hAnsi="Arial" w:cs="Arial"/>
          <w:b/>
          <w:bCs/>
          <w:sz w:val="24"/>
          <w:szCs w:val="24"/>
        </w:rPr>
        <w:t>objeto</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não</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permitir</w:t>
      </w:r>
      <w:proofErr w:type="spellEnd"/>
      <w:r w:rsidRPr="00304821">
        <w:rPr>
          <w:rFonts w:ascii="Arial" w:eastAsia="Arial-BoldMT" w:hAnsi="Arial" w:cs="Arial"/>
          <w:b/>
          <w:bCs/>
          <w:sz w:val="24"/>
          <w:szCs w:val="24"/>
        </w:rPr>
        <w:t xml:space="preserve"> a </w:t>
      </w:r>
      <w:proofErr w:type="spellStart"/>
      <w:r w:rsidRPr="00304821">
        <w:rPr>
          <w:rFonts w:ascii="Arial" w:eastAsia="Arial-BoldMT" w:hAnsi="Arial" w:cs="Arial"/>
          <w:b/>
          <w:bCs/>
          <w:sz w:val="24"/>
          <w:szCs w:val="24"/>
        </w:rPr>
        <w:t>contratação</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imediata</w:t>
      </w:r>
      <w:proofErr w:type="spellEnd"/>
      <w:r w:rsidRPr="00304821">
        <w:rPr>
          <w:rFonts w:ascii="Arial" w:eastAsia="Arial-BoldMT" w:hAnsi="Arial" w:cs="Arial"/>
          <w:b/>
          <w:bCs/>
          <w:sz w:val="24"/>
          <w:szCs w:val="24"/>
        </w:rPr>
        <w:t xml:space="preserve"> e </w:t>
      </w:r>
      <w:proofErr w:type="spellStart"/>
      <w:r w:rsidRPr="00304821">
        <w:rPr>
          <w:rFonts w:ascii="Arial" w:eastAsia="Arial-BoldMT" w:hAnsi="Arial" w:cs="Arial"/>
          <w:b/>
          <w:bCs/>
          <w:sz w:val="24"/>
          <w:szCs w:val="24"/>
        </w:rPr>
        <w:t>simultânea</w:t>
      </w:r>
      <w:proofErr w:type="spellEnd"/>
      <w:r w:rsidRPr="00304821">
        <w:rPr>
          <w:rFonts w:ascii="Arial" w:eastAsia="Arial-BoldMT" w:hAnsi="Arial" w:cs="Arial"/>
          <w:b/>
          <w:bCs/>
          <w:sz w:val="24"/>
          <w:szCs w:val="24"/>
        </w:rPr>
        <w:t xml:space="preserve"> de </w:t>
      </w:r>
      <w:proofErr w:type="spellStart"/>
      <w:r w:rsidRPr="00304821">
        <w:rPr>
          <w:rFonts w:ascii="Arial" w:eastAsia="Arial-BoldMT" w:hAnsi="Arial" w:cs="Arial"/>
          <w:b/>
          <w:bCs/>
          <w:sz w:val="24"/>
          <w:szCs w:val="24"/>
        </w:rPr>
        <w:t>todos</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os</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credenciados</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deverão</w:t>
      </w:r>
      <w:proofErr w:type="spellEnd"/>
      <w:r w:rsidRPr="00304821">
        <w:rPr>
          <w:rFonts w:ascii="Arial" w:eastAsia="Arial-BoldMT" w:hAnsi="Arial" w:cs="Arial"/>
          <w:b/>
          <w:bCs/>
          <w:sz w:val="24"/>
          <w:szCs w:val="24"/>
        </w:rPr>
        <w:t xml:space="preserve"> ser </w:t>
      </w:r>
      <w:proofErr w:type="spellStart"/>
      <w:r w:rsidRPr="00304821">
        <w:rPr>
          <w:rFonts w:ascii="Arial" w:eastAsia="Arial-BoldMT" w:hAnsi="Arial" w:cs="Arial"/>
          <w:b/>
          <w:bCs/>
          <w:sz w:val="24"/>
          <w:szCs w:val="24"/>
        </w:rPr>
        <w:t>adotados</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critérios</w:t>
      </w:r>
      <w:proofErr w:type="spellEnd"/>
      <w:r w:rsidRPr="00304821">
        <w:rPr>
          <w:rFonts w:ascii="Arial" w:eastAsia="Arial-BoldMT" w:hAnsi="Arial" w:cs="Arial"/>
          <w:b/>
          <w:bCs/>
          <w:sz w:val="24"/>
          <w:szCs w:val="24"/>
        </w:rPr>
        <w:t xml:space="preserve"> </w:t>
      </w:r>
      <w:proofErr w:type="spellStart"/>
      <w:r w:rsidRPr="00304821">
        <w:rPr>
          <w:rFonts w:ascii="Arial" w:eastAsia="Arial-BoldMT" w:hAnsi="Arial" w:cs="Arial"/>
          <w:b/>
          <w:bCs/>
          <w:sz w:val="24"/>
          <w:szCs w:val="24"/>
        </w:rPr>
        <w:t>objetivos</w:t>
      </w:r>
      <w:proofErr w:type="spellEnd"/>
      <w:r w:rsidRPr="00304821">
        <w:rPr>
          <w:rFonts w:ascii="Arial" w:eastAsia="Arial-BoldMT" w:hAnsi="Arial" w:cs="Arial"/>
          <w:b/>
          <w:bCs/>
          <w:sz w:val="24"/>
          <w:szCs w:val="24"/>
        </w:rPr>
        <w:t xml:space="preserve"> de </w:t>
      </w:r>
      <w:proofErr w:type="spellStart"/>
      <w:r w:rsidRPr="00304821">
        <w:rPr>
          <w:rFonts w:ascii="Arial" w:eastAsia="Arial-BoldMT" w:hAnsi="Arial" w:cs="Arial"/>
          <w:b/>
          <w:bCs/>
          <w:sz w:val="24"/>
          <w:szCs w:val="24"/>
        </w:rPr>
        <w:t>distribuição</w:t>
      </w:r>
      <w:proofErr w:type="spellEnd"/>
      <w:r w:rsidRPr="00304821">
        <w:rPr>
          <w:rFonts w:ascii="Arial" w:eastAsia="Arial-BoldMT" w:hAnsi="Arial" w:cs="Arial"/>
          <w:b/>
          <w:bCs/>
          <w:sz w:val="24"/>
          <w:szCs w:val="24"/>
        </w:rPr>
        <w:t xml:space="preserve"> da </w:t>
      </w:r>
      <w:proofErr w:type="spellStart"/>
      <w:r w:rsidRPr="00304821">
        <w:rPr>
          <w:rFonts w:ascii="Arial" w:eastAsia="Arial-BoldMT" w:hAnsi="Arial" w:cs="Arial"/>
          <w:b/>
          <w:bCs/>
          <w:sz w:val="24"/>
          <w:szCs w:val="24"/>
        </w:rPr>
        <w:t>demanda</w:t>
      </w:r>
      <w:proofErr w:type="spellEnd"/>
      <w:r w:rsidRPr="00304821">
        <w:rPr>
          <w:rFonts w:ascii="Arial" w:eastAsia="Arial-BoldMT" w:hAnsi="Arial" w:cs="Arial"/>
          <w:b/>
          <w:bCs/>
          <w:sz w:val="24"/>
          <w:szCs w:val="24"/>
        </w:rPr>
        <w:t>.</w:t>
      </w:r>
      <w:bookmarkEnd w:id="4"/>
    </w:p>
    <w:p w14:paraId="4FF91B88" w14:textId="77777777" w:rsidR="00B67A21" w:rsidRPr="00304821" w:rsidRDefault="00B67A21" w:rsidP="002B209E">
      <w:pPr>
        <w:spacing w:before="120" w:after="0" w:line="240" w:lineRule="auto"/>
        <w:jc w:val="both"/>
        <w:rPr>
          <w:rFonts w:ascii="Arial" w:eastAsia="ArialMT" w:hAnsi="Arial" w:cs="Arial"/>
          <w:sz w:val="24"/>
          <w:szCs w:val="24"/>
        </w:rPr>
      </w:pPr>
      <w:r w:rsidRPr="00304821">
        <w:rPr>
          <w:rFonts w:ascii="Arial" w:eastAsia="ArialMT" w:hAnsi="Arial" w:cs="Arial"/>
          <w:sz w:val="24"/>
          <w:szCs w:val="24"/>
        </w:rPr>
        <w:t xml:space="preserve">1.8.5. Como é </w:t>
      </w:r>
      <w:proofErr w:type="spellStart"/>
      <w:r w:rsidRPr="00304821">
        <w:rPr>
          <w:rFonts w:ascii="Arial" w:eastAsia="ArialMT" w:hAnsi="Arial" w:cs="Arial"/>
          <w:sz w:val="24"/>
          <w:szCs w:val="24"/>
        </w:rPr>
        <w:t>sabido</w:t>
      </w:r>
      <w:proofErr w:type="spellEnd"/>
      <w:r w:rsidRPr="00304821">
        <w:rPr>
          <w:rFonts w:ascii="Arial" w:eastAsia="ArialMT" w:hAnsi="Arial" w:cs="Arial"/>
          <w:sz w:val="24"/>
          <w:szCs w:val="24"/>
        </w:rPr>
        <w:t xml:space="preserve">, a Licitação para </w:t>
      </w:r>
      <w:proofErr w:type="spellStart"/>
      <w:r w:rsidRPr="00304821">
        <w:rPr>
          <w:rFonts w:ascii="Arial" w:eastAsia="ArialMT" w:hAnsi="Arial" w:cs="Arial"/>
          <w:sz w:val="24"/>
          <w:szCs w:val="24"/>
        </w:rPr>
        <w:t>contratação</w:t>
      </w:r>
      <w:proofErr w:type="spellEnd"/>
      <w:r w:rsidRPr="00304821">
        <w:rPr>
          <w:rFonts w:ascii="Arial" w:eastAsia="ArialMT" w:hAnsi="Arial" w:cs="Arial"/>
          <w:sz w:val="24"/>
          <w:szCs w:val="24"/>
        </w:rPr>
        <w:t xml:space="preserve"> de </w:t>
      </w:r>
      <w:proofErr w:type="spellStart"/>
      <w:r w:rsidRPr="00304821">
        <w:rPr>
          <w:rFonts w:ascii="Arial" w:eastAsia="ArialMT" w:hAnsi="Arial" w:cs="Arial"/>
          <w:sz w:val="24"/>
          <w:szCs w:val="24"/>
        </w:rPr>
        <w:t>obras</w:t>
      </w:r>
      <w:proofErr w:type="spellEnd"/>
      <w:r w:rsidRPr="00304821">
        <w:rPr>
          <w:rFonts w:ascii="Arial" w:eastAsia="ArialMT" w:hAnsi="Arial" w:cs="Arial"/>
          <w:sz w:val="24"/>
          <w:szCs w:val="24"/>
        </w:rPr>
        <w:t xml:space="preserve">, </w:t>
      </w:r>
      <w:proofErr w:type="spellStart"/>
      <w:r w:rsidRPr="00304821">
        <w:rPr>
          <w:rFonts w:ascii="Arial" w:eastAsia="ArialMT" w:hAnsi="Arial" w:cs="Arial"/>
          <w:sz w:val="24"/>
          <w:szCs w:val="24"/>
        </w:rPr>
        <w:t>serviços</w:t>
      </w:r>
      <w:proofErr w:type="spellEnd"/>
      <w:r w:rsidRPr="00304821">
        <w:rPr>
          <w:rFonts w:ascii="Arial" w:eastAsia="ArialMT" w:hAnsi="Arial" w:cs="Arial"/>
          <w:sz w:val="24"/>
          <w:szCs w:val="24"/>
        </w:rPr>
        <w:t xml:space="preserve">, </w:t>
      </w:r>
      <w:proofErr w:type="spellStart"/>
      <w:r w:rsidRPr="00304821">
        <w:rPr>
          <w:rFonts w:ascii="Arial" w:eastAsia="ArialMT" w:hAnsi="Arial" w:cs="Arial"/>
          <w:sz w:val="24"/>
          <w:szCs w:val="24"/>
        </w:rPr>
        <w:t>compras</w:t>
      </w:r>
      <w:proofErr w:type="spellEnd"/>
      <w:r w:rsidRPr="00304821">
        <w:rPr>
          <w:rFonts w:ascii="Arial" w:eastAsia="ArialMT" w:hAnsi="Arial" w:cs="Arial"/>
          <w:sz w:val="24"/>
          <w:szCs w:val="24"/>
        </w:rPr>
        <w:t xml:space="preserve"> e </w:t>
      </w:r>
      <w:proofErr w:type="spellStart"/>
      <w:r w:rsidRPr="00304821">
        <w:rPr>
          <w:rFonts w:ascii="Arial" w:eastAsia="ArialMT" w:hAnsi="Arial" w:cs="Arial"/>
          <w:sz w:val="24"/>
          <w:szCs w:val="24"/>
        </w:rPr>
        <w:t>alienações</w:t>
      </w:r>
      <w:proofErr w:type="spellEnd"/>
      <w:r w:rsidRPr="00304821">
        <w:rPr>
          <w:rFonts w:ascii="Arial" w:eastAsia="ArialMT" w:hAnsi="Arial" w:cs="Arial"/>
          <w:sz w:val="24"/>
          <w:szCs w:val="24"/>
        </w:rPr>
        <w:t xml:space="preserve"> é </w:t>
      </w:r>
      <w:proofErr w:type="spellStart"/>
      <w:r w:rsidRPr="00304821">
        <w:rPr>
          <w:rFonts w:ascii="Arial" w:eastAsia="ArialMT" w:hAnsi="Arial" w:cs="Arial"/>
          <w:sz w:val="24"/>
          <w:szCs w:val="24"/>
        </w:rPr>
        <w:t>uma</w:t>
      </w:r>
      <w:proofErr w:type="spellEnd"/>
      <w:r w:rsidRPr="00304821">
        <w:rPr>
          <w:rFonts w:ascii="Arial" w:eastAsia="ArialMT" w:hAnsi="Arial" w:cs="Arial"/>
          <w:sz w:val="24"/>
          <w:szCs w:val="24"/>
        </w:rPr>
        <w:t xml:space="preserve"> </w:t>
      </w:r>
      <w:proofErr w:type="spellStart"/>
      <w:r w:rsidRPr="00304821">
        <w:rPr>
          <w:rFonts w:ascii="Arial" w:eastAsia="ArialMT" w:hAnsi="Arial" w:cs="Arial"/>
          <w:sz w:val="24"/>
          <w:szCs w:val="24"/>
        </w:rPr>
        <w:t>exigência</w:t>
      </w:r>
      <w:proofErr w:type="spellEnd"/>
      <w:r w:rsidRPr="00304821">
        <w:rPr>
          <w:rFonts w:ascii="Arial" w:eastAsia="ArialMT" w:hAnsi="Arial" w:cs="Arial"/>
          <w:sz w:val="24"/>
          <w:szCs w:val="24"/>
        </w:rPr>
        <w:t xml:space="preserve"> </w:t>
      </w:r>
      <w:proofErr w:type="spellStart"/>
      <w:r w:rsidRPr="00304821">
        <w:rPr>
          <w:rFonts w:ascii="Arial" w:eastAsia="ArialMT" w:hAnsi="Arial" w:cs="Arial"/>
          <w:sz w:val="24"/>
          <w:szCs w:val="24"/>
        </w:rPr>
        <w:t>constitucional</w:t>
      </w:r>
      <w:proofErr w:type="spellEnd"/>
      <w:r w:rsidRPr="00304821">
        <w:rPr>
          <w:rFonts w:ascii="Arial" w:eastAsia="ArialMT" w:hAnsi="Arial" w:cs="Arial"/>
          <w:sz w:val="24"/>
          <w:szCs w:val="24"/>
        </w:rPr>
        <w:t xml:space="preserve">, para </w:t>
      </w:r>
      <w:proofErr w:type="spellStart"/>
      <w:r w:rsidRPr="00304821">
        <w:rPr>
          <w:rFonts w:ascii="Arial" w:eastAsia="ArialMT" w:hAnsi="Arial" w:cs="Arial"/>
          <w:sz w:val="24"/>
          <w:szCs w:val="24"/>
        </w:rPr>
        <w:t>toda</w:t>
      </w:r>
      <w:proofErr w:type="spellEnd"/>
      <w:r w:rsidRPr="00304821">
        <w:rPr>
          <w:rFonts w:ascii="Arial" w:eastAsia="ArialMT" w:hAnsi="Arial" w:cs="Arial"/>
          <w:sz w:val="24"/>
          <w:szCs w:val="24"/>
        </w:rPr>
        <w:t xml:space="preserve"> </w:t>
      </w:r>
      <w:proofErr w:type="spellStart"/>
      <w:r w:rsidRPr="00304821">
        <w:rPr>
          <w:rFonts w:ascii="Arial" w:eastAsia="ArialMT" w:hAnsi="Arial" w:cs="Arial"/>
          <w:sz w:val="24"/>
          <w:szCs w:val="24"/>
        </w:rPr>
        <w:t>Administração</w:t>
      </w:r>
      <w:proofErr w:type="spellEnd"/>
      <w:r w:rsidRPr="00304821">
        <w:rPr>
          <w:rFonts w:ascii="Arial" w:eastAsia="ArialMT" w:hAnsi="Arial" w:cs="Arial"/>
          <w:sz w:val="24"/>
          <w:szCs w:val="24"/>
        </w:rPr>
        <w:t xml:space="preserve"> Pública, </w:t>
      </w:r>
      <w:proofErr w:type="spellStart"/>
      <w:r w:rsidRPr="00304821">
        <w:rPr>
          <w:rFonts w:ascii="Arial" w:eastAsia="ArialMT" w:hAnsi="Arial" w:cs="Arial"/>
          <w:sz w:val="24"/>
          <w:szCs w:val="24"/>
        </w:rPr>
        <w:t>conforme</w:t>
      </w:r>
      <w:proofErr w:type="spellEnd"/>
      <w:r w:rsidRPr="00304821">
        <w:rPr>
          <w:rFonts w:ascii="Arial" w:eastAsia="ArialMT" w:hAnsi="Arial" w:cs="Arial"/>
          <w:sz w:val="24"/>
          <w:szCs w:val="24"/>
        </w:rPr>
        <w:t xml:space="preserve"> </w:t>
      </w:r>
      <w:proofErr w:type="spellStart"/>
      <w:r w:rsidRPr="00304821">
        <w:rPr>
          <w:rFonts w:ascii="Arial" w:eastAsia="ArialMT" w:hAnsi="Arial" w:cs="Arial"/>
          <w:sz w:val="24"/>
          <w:szCs w:val="24"/>
        </w:rPr>
        <w:t>ditames</w:t>
      </w:r>
      <w:proofErr w:type="spellEnd"/>
      <w:r w:rsidRPr="00304821">
        <w:rPr>
          <w:rFonts w:ascii="Arial" w:eastAsia="ArialMT" w:hAnsi="Arial" w:cs="Arial"/>
          <w:sz w:val="24"/>
          <w:szCs w:val="24"/>
        </w:rPr>
        <w:t xml:space="preserve"> do </w:t>
      </w:r>
      <w:proofErr w:type="spellStart"/>
      <w:r w:rsidRPr="00304821">
        <w:rPr>
          <w:rFonts w:ascii="Arial" w:eastAsia="ArialMT" w:hAnsi="Arial" w:cs="Arial"/>
          <w:sz w:val="24"/>
          <w:szCs w:val="24"/>
        </w:rPr>
        <w:t>artigo</w:t>
      </w:r>
      <w:proofErr w:type="spellEnd"/>
      <w:r w:rsidRPr="00304821">
        <w:rPr>
          <w:rFonts w:ascii="Arial" w:eastAsia="ArialMT" w:hAnsi="Arial" w:cs="Arial"/>
          <w:sz w:val="24"/>
          <w:szCs w:val="24"/>
        </w:rPr>
        <w:t xml:space="preserve"> 37, </w:t>
      </w:r>
      <w:proofErr w:type="spellStart"/>
      <w:r w:rsidRPr="00304821">
        <w:rPr>
          <w:rFonts w:ascii="Arial" w:eastAsia="ArialMT" w:hAnsi="Arial" w:cs="Arial"/>
          <w:sz w:val="24"/>
          <w:szCs w:val="24"/>
        </w:rPr>
        <w:t>inciso</w:t>
      </w:r>
      <w:proofErr w:type="spellEnd"/>
      <w:r w:rsidRPr="00304821">
        <w:rPr>
          <w:rFonts w:ascii="Arial" w:eastAsia="ArialMT" w:hAnsi="Arial" w:cs="Arial"/>
          <w:sz w:val="24"/>
          <w:szCs w:val="24"/>
        </w:rPr>
        <w:t xml:space="preserve"> XXI, da </w:t>
      </w:r>
      <w:proofErr w:type="spellStart"/>
      <w:r w:rsidRPr="00304821">
        <w:rPr>
          <w:rFonts w:ascii="Arial" w:eastAsia="ArialMT" w:hAnsi="Arial" w:cs="Arial"/>
          <w:sz w:val="24"/>
          <w:szCs w:val="24"/>
        </w:rPr>
        <w:t>Constituição</w:t>
      </w:r>
      <w:proofErr w:type="spellEnd"/>
      <w:r w:rsidRPr="00304821">
        <w:rPr>
          <w:rFonts w:ascii="Arial" w:eastAsia="ArialMT" w:hAnsi="Arial" w:cs="Arial"/>
          <w:sz w:val="24"/>
          <w:szCs w:val="24"/>
        </w:rPr>
        <w:t xml:space="preserve"> Federal.</w:t>
      </w:r>
    </w:p>
    <w:p w14:paraId="22A21749" w14:textId="77777777" w:rsidR="00B67A21" w:rsidRPr="006D18B2" w:rsidRDefault="00B67A21" w:rsidP="002B209E">
      <w:pPr>
        <w:spacing w:before="120" w:after="0" w:line="240" w:lineRule="auto"/>
        <w:ind w:left="3572"/>
        <w:jc w:val="both"/>
        <w:rPr>
          <w:rFonts w:ascii="Arial" w:eastAsia="ArialMT" w:hAnsi="Arial" w:cs="Arial"/>
          <w:lang w:val="pt-BR" w:eastAsia="pt-BR" w:bidi="ar-SA"/>
        </w:rPr>
      </w:pPr>
      <w:r w:rsidRPr="006D18B2">
        <w:rPr>
          <w:rFonts w:ascii="Arial" w:eastAsia="ArialMT" w:hAnsi="Arial" w:cs="Arial"/>
          <w:lang w:val="pt-BR" w:eastAsia="pt-BR" w:bidi="ar-SA"/>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3F640E0E" w14:textId="77777777" w:rsidR="00B67A21" w:rsidRDefault="00B67A21" w:rsidP="002B209E">
      <w:pPr>
        <w:tabs>
          <w:tab w:val="left" w:pos="1134"/>
        </w:tabs>
        <w:spacing w:before="120" w:after="0" w:line="240" w:lineRule="auto"/>
        <w:jc w:val="both"/>
        <w:rPr>
          <w:rFonts w:ascii="Arial" w:eastAsia="ArialMT" w:hAnsi="Arial" w:cs="Arial"/>
          <w:sz w:val="24"/>
          <w:szCs w:val="24"/>
          <w:lang w:val="pt-BR" w:eastAsia="pt-BR" w:bidi="ar-SA"/>
        </w:rPr>
      </w:pPr>
      <w:r>
        <w:rPr>
          <w:rFonts w:ascii="Arial" w:eastAsia="ArialMT" w:hAnsi="Arial" w:cs="Arial"/>
          <w:sz w:val="24"/>
          <w:szCs w:val="24"/>
          <w:lang w:val="pt-BR" w:eastAsia="pt-BR" w:bidi="ar-SA"/>
        </w:rPr>
        <w:t xml:space="preserve">1.8.6. </w:t>
      </w:r>
      <w:r w:rsidRPr="006D18B2">
        <w:rPr>
          <w:rFonts w:ascii="Arial" w:eastAsia="ArialMT" w:hAnsi="Arial" w:cs="Arial"/>
          <w:sz w:val="24"/>
          <w:szCs w:val="24"/>
          <w:lang w:val="pt-BR" w:eastAsia="pt-BR" w:bidi="ar-SA"/>
        </w:rPr>
        <w:t>Para regulamentar os procedimentos licitatórios e essas eventuais ressalvas, a Lei Nacional nº 14.133/ 2021, mais conhecida como a Nova Lei de Licitações e Contratos Administrativos, em seu art. 1º, determina que as Administrações Públicas diretas, autárquicas e fundacionais da União, dos Estados, do Distrito Federal e dos Municípios sujeitam-se às normas gerais de licitação e contratação nela previstas.</w:t>
      </w:r>
    </w:p>
    <w:p w14:paraId="7C7C1450" w14:textId="77777777" w:rsidR="00B67A21" w:rsidRDefault="00B67A21" w:rsidP="002B209E">
      <w:pPr>
        <w:spacing w:before="120" w:after="0" w:line="240" w:lineRule="auto"/>
        <w:jc w:val="both"/>
        <w:rPr>
          <w:rFonts w:ascii="Arial" w:eastAsia="ArialMT" w:hAnsi="Arial" w:cs="Arial"/>
          <w:sz w:val="24"/>
          <w:szCs w:val="24"/>
          <w:lang w:val="pt-BR" w:eastAsia="pt-BR" w:bidi="ar-SA"/>
        </w:rPr>
      </w:pPr>
      <w:r>
        <w:rPr>
          <w:rFonts w:ascii="Arial" w:eastAsia="ArialMT" w:hAnsi="Arial" w:cs="Arial"/>
          <w:sz w:val="24"/>
          <w:szCs w:val="24"/>
          <w:lang w:val="pt-BR" w:eastAsia="pt-BR" w:bidi="ar-SA"/>
        </w:rPr>
        <w:t xml:space="preserve">1.8.7. </w:t>
      </w:r>
      <w:r w:rsidRPr="006D18B2">
        <w:rPr>
          <w:rFonts w:ascii="Arial" w:eastAsia="ArialMT" w:hAnsi="Arial" w:cs="Arial"/>
          <w:sz w:val="24"/>
          <w:szCs w:val="24"/>
          <w:lang w:val="pt-BR" w:eastAsia="pt-BR" w:bidi="ar-SA"/>
        </w:rPr>
        <w:t>Sabe-se que o procedimento administrativo de licitação é a regra. Assim, quando a Administração visa a aquisição de um bem ou a contratação de um determinado serviço, pesquisa no mercado várias empresas que possam atender à sua necessidade e realiza a contratação mediante licitação.</w:t>
      </w:r>
    </w:p>
    <w:p w14:paraId="3F242A1D" w14:textId="77777777" w:rsidR="00B67A21" w:rsidRPr="006D18B2" w:rsidRDefault="00B67A21" w:rsidP="002B209E">
      <w:pPr>
        <w:spacing w:before="120" w:after="0" w:line="240" w:lineRule="auto"/>
        <w:jc w:val="both"/>
        <w:rPr>
          <w:rFonts w:ascii="Arial" w:eastAsia="ArialMT" w:hAnsi="Arial" w:cs="Arial"/>
          <w:sz w:val="24"/>
          <w:szCs w:val="24"/>
          <w:lang w:val="pt-BR" w:eastAsia="pt-BR" w:bidi="ar-SA"/>
        </w:rPr>
      </w:pPr>
      <w:r>
        <w:rPr>
          <w:rFonts w:ascii="Arial" w:eastAsia="ArialMT" w:hAnsi="Arial" w:cs="Arial"/>
          <w:sz w:val="24"/>
          <w:szCs w:val="24"/>
          <w:lang w:val="pt-BR" w:eastAsia="pt-BR" w:bidi="ar-SA"/>
        </w:rPr>
        <w:t xml:space="preserve">1.8.8. </w:t>
      </w:r>
      <w:r w:rsidRPr="006D18B2">
        <w:rPr>
          <w:rFonts w:ascii="Arial" w:eastAsia="ArialMT" w:hAnsi="Arial" w:cs="Arial"/>
          <w:sz w:val="24"/>
          <w:szCs w:val="24"/>
          <w:lang w:val="pt-BR" w:eastAsia="pt-BR" w:bidi="ar-SA"/>
        </w:rPr>
        <w:t xml:space="preserve">Todavia, existem certos casos em que a administração </w:t>
      </w:r>
      <w:r w:rsidRPr="006D18B2">
        <w:rPr>
          <w:rFonts w:ascii="Arial" w:eastAsia="Arial-BoldMT" w:hAnsi="Arial" w:cs="Arial"/>
          <w:b/>
          <w:bCs/>
          <w:sz w:val="24"/>
          <w:szCs w:val="24"/>
          <w:lang w:val="pt-BR" w:eastAsia="pt-BR" w:bidi="ar-SA"/>
        </w:rPr>
        <w:t>pode ou deve deixar de realizar licitação</w:t>
      </w:r>
      <w:r w:rsidRPr="006D18B2">
        <w:rPr>
          <w:rFonts w:ascii="Arial" w:eastAsia="ArialMT" w:hAnsi="Arial" w:cs="Arial"/>
          <w:sz w:val="24"/>
          <w:szCs w:val="24"/>
          <w:lang w:val="pt-BR" w:eastAsia="pt-BR" w:bidi="ar-SA"/>
        </w:rPr>
        <w:t xml:space="preserve">, tornando-a </w:t>
      </w:r>
      <w:r w:rsidRPr="006D18B2">
        <w:rPr>
          <w:rFonts w:ascii="Arial" w:eastAsia="Arial-BoldMT" w:hAnsi="Arial" w:cs="Arial"/>
          <w:b/>
          <w:bCs/>
          <w:sz w:val="24"/>
          <w:szCs w:val="24"/>
          <w:lang w:val="pt-BR" w:eastAsia="pt-BR" w:bidi="ar-SA"/>
        </w:rPr>
        <w:t>dispensada, dispensável e inexigível</w:t>
      </w:r>
      <w:r w:rsidRPr="006D18B2">
        <w:rPr>
          <w:rFonts w:ascii="Arial" w:eastAsia="ArialMT" w:hAnsi="Arial" w:cs="Arial"/>
          <w:sz w:val="24"/>
          <w:szCs w:val="24"/>
          <w:lang w:val="pt-BR" w:eastAsia="pt-BR" w:bidi="ar-SA"/>
        </w:rPr>
        <w:t>.</w:t>
      </w:r>
    </w:p>
    <w:p w14:paraId="6970677C" w14:textId="77777777" w:rsidR="00B67A21" w:rsidRPr="006D18B2" w:rsidRDefault="00B67A21" w:rsidP="002B209E">
      <w:pPr>
        <w:tabs>
          <w:tab w:val="left" w:pos="1134"/>
        </w:tabs>
        <w:spacing w:before="120" w:after="0" w:line="240" w:lineRule="auto"/>
        <w:rPr>
          <w:rFonts w:ascii="Arial" w:eastAsia="ArialMT" w:hAnsi="Arial" w:cs="Arial"/>
          <w:sz w:val="24"/>
          <w:szCs w:val="24"/>
          <w:lang w:val="pt-BR" w:eastAsia="pt-BR" w:bidi="ar-SA"/>
        </w:rPr>
      </w:pPr>
      <w:r>
        <w:rPr>
          <w:rFonts w:ascii="Arial" w:eastAsia="ArialMT" w:hAnsi="Arial" w:cs="Arial"/>
          <w:sz w:val="24"/>
          <w:szCs w:val="24"/>
          <w:lang w:val="pt-BR" w:eastAsia="pt-BR" w:bidi="ar-SA"/>
        </w:rPr>
        <w:t xml:space="preserve">1.8.9. </w:t>
      </w:r>
      <w:r w:rsidRPr="006D18B2">
        <w:rPr>
          <w:rFonts w:ascii="Arial" w:eastAsia="ArialMT" w:hAnsi="Arial" w:cs="Arial"/>
          <w:sz w:val="24"/>
          <w:szCs w:val="24"/>
          <w:lang w:val="pt-BR" w:eastAsia="pt-BR" w:bidi="ar-SA"/>
        </w:rPr>
        <w:t xml:space="preserve">Acerca do credenciamento, é válido trazer à luz a lição de Marçal </w:t>
      </w:r>
      <w:proofErr w:type="spellStart"/>
      <w:r w:rsidRPr="006D18B2">
        <w:rPr>
          <w:rFonts w:ascii="Arial" w:eastAsia="ArialMT" w:hAnsi="Arial" w:cs="Arial"/>
          <w:sz w:val="24"/>
          <w:szCs w:val="24"/>
          <w:lang w:val="pt-BR" w:eastAsia="pt-BR" w:bidi="ar-SA"/>
        </w:rPr>
        <w:t>Justen</w:t>
      </w:r>
      <w:proofErr w:type="spellEnd"/>
      <w:r w:rsidRPr="006D18B2">
        <w:rPr>
          <w:rFonts w:ascii="Arial" w:eastAsia="ArialMT" w:hAnsi="Arial" w:cs="Arial"/>
          <w:sz w:val="24"/>
          <w:szCs w:val="24"/>
          <w:lang w:val="pt-BR" w:eastAsia="pt-BR" w:bidi="ar-SA"/>
        </w:rPr>
        <w:t xml:space="preserve"> Filho a respeito:</w:t>
      </w:r>
    </w:p>
    <w:p w14:paraId="183EEECB" w14:textId="77777777" w:rsidR="00B67A21" w:rsidRPr="006D18B2" w:rsidRDefault="00B67A21" w:rsidP="002B209E">
      <w:pPr>
        <w:spacing w:before="120" w:after="0" w:line="240" w:lineRule="auto"/>
        <w:ind w:left="3628"/>
        <w:jc w:val="both"/>
        <w:rPr>
          <w:rFonts w:ascii="Arial" w:eastAsia="Arial-BoldMT" w:hAnsi="Arial" w:cs="Arial"/>
          <w:b/>
          <w:bCs/>
          <w:lang w:val="pt-BR" w:eastAsia="pt-BR" w:bidi="ar-SA"/>
        </w:rPr>
      </w:pPr>
      <w:r w:rsidRPr="006D18B2">
        <w:rPr>
          <w:rFonts w:ascii="Arial" w:eastAsia="ArialMT" w:hAnsi="Arial" w:cs="Arial"/>
          <w:lang w:val="pt-BR" w:eastAsia="pt-BR" w:bidi="ar-SA"/>
        </w:rPr>
        <w:t xml:space="preserve">A hipótese teórica mais evidente de credenciamento é contratação de número limitado de fornecedores. Essa hipótese é muito incomum, eis que a Administração dispõe de recursos financeiros delimitados e finitos. </w:t>
      </w:r>
      <w:r w:rsidRPr="006D18B2">
        <w:rPr>
          <w:rFonts w:ascii="Arial" w:eastAsia="Arial-BoldMT" w:hAnsi="Arial" w:cs="Arial"/>
          <w:b/>
          <w:bCs/>
          <w:lang w:val="pt-BR" w:eastAsia="pt-BR" w:bidi="ar-SA"/>
        </w:rPr>
        <w:t xml:space="preserve">Como decorrência, a Administração deverá limitar as suas contratações à dimensão dos recursos disponíveis e a satisfação de </w:t>
      </w:r>
      <w:r w:rsidRPr="006D18B2">
        <w:rPr>
          <w:rFonts w:ascii="Arial" w:eastAsia="Arial-BoldMT" w:hAnsi="Arial" w:cs="Arial"/>
          <w:b/>
          <w:bCs/>
          <w:lang w:val="pt-BR" w:eastAsia="pt-BR" w:bidi="ar-SA"/>
        </w:rPr>
        <w:lastRenderedPageBreak/>
        <w:t xml:space="preserve">necessidades existentes num determinado </w:t>
      </w:r>
      <w:proofErr w:type="gramStart"/>
      <w:r w:rsidRPr="006D18B2">
        <w:rPr>
          <w:rFonts w:ascii="Arial" w:eastAsia="Arial-BoldMT" w:hAnsi="Arial" w:cs="Arial"/>
          <w:b/>
          <w:bCs/>
          <w:lang w:val="pt-BR" w:eastAsia="pt-BR" w:bidi="ar-SA"/>
        </w:rPr>
        <w:t>período de tempo</w:t>
      </w:r>
      <w:proofErr w:type="gramEnd"/>
      <w:r w:rsidRPr="006D18B2">
        <w:rPr>
          <w:rFonts w:ascii="Arial" w:eastAsia="Arial-BoldMT" w:hAnsi="Arial" w:cs="Arial"/>
          <w:b/>
          <w:bCs/>
          <w:lang w:val="pt-BR" w:eastAsia="pt-BR" w:bidi="ar-SA"/>
        </w:rPr>
        <w:t>.</w:t>
      </w:r>
    </w:p>
    <w:p w14:paraId="415BA70E" w14:textId="77777777" w:rsidR="00B67A21" w:rsidRPr="006D18B2" w:rsidRDefault="00B67A21" w:rsidP="002B209E">
      <w:pPr>
        <w:spacing w:before="120" w:after="0" w:line="240" w:lineRule="auto"/>
        <w:ind w:left="3628"/>
        <w:jc w:val="both"/>
        <w:rPr>
          <w:rFonts w:ascii="Arial" w:eastAsia="Arial-BoldMT" w:hAnsi="Arial" w:cs="Arial"/>
          <w:b/>
          <w:bCs/>
          <w:lang w:val="pt-BR" w:eastAsia="pt-BR" w:bidi="ar-SA"/>
        </w:rPr>
      </w:pPr>
      <w:r w:rsidRPr="006D18B2">
        <w:rPr>
          <w:rFonts w:ascii="Arial" w:eastAsia="ArialMT" w:hAnsi="Arial" w:cs="Arial"/>
          <w:lang w:val="pt-BR" w:eastAsia="pt-BR" w:bidi="ar-SA"/>
        </w:rPr>
        <w:t xml:space="preserve">Isso não significa admitir que existiria um universo ilimitado de sujeitos em condições de contratação. </w:t>
      </w:r>
      <w:r w:rsidRPr="006D18B2">
        <w:rPr>
          <w:rFonts w:ascii="Arial" w:eastAsia="Arial-BoldMT" w:hAnsi="Arial" w:cs="Arial"/>
          <w:b/>
          <w:bCs/>
          <w:lang w:val="pt-BR" w:eastAsia="pt-BR" w:bidi="ar-SA"/>
        </w:rPr>
        <w:t>A efetiva contratação depende do preenchimento de requisitos mínimos pelos interessados. Tal implica a delimitação do universo de sujeitos em condições de contratação. Portanto, é fundamental que a Administração imponha condições mínimas de cadastramento que lhe assegurem a obtenção de prestações dotadas da qualidade adequada.</w:t>
      </w:r>
    </w:p>
    <w:p w14:paraId="74249E99" w14:textId="77777777" w:rsidR="00B67A21" w:rsidRPr="006D18B2" w:rsidRDefault="00B67A21" w:rsidP="002B209E">
      <w:pPr>
        <w:spacing w:before="120" w:after="0" w:line="240" w:lineRule="auto"/>
        <w:ind w:left="3628"/>
        <w:jc w:val="both"/>
        <w:rPr>
          <w:rFonts w:ascii="Arial" w:eastAsia="Arial-BoldMT" w:hAnsi="Arial" w:cs="Arial"/>
          <w:b/>
          <w:bCs/>
          <w:lang w:val="pt-BR" w:eastAsia="pt-BR" w:bidi="ar-SA"/>
        </w:rPr>
      </w:pPr>
      <w:r w:rsidRPr="006D18B2">
        <w:rPr>
          <w:rFonts w:ascii="Arial" w:eastAsia="Arial-BoldMT" w:hAnsi="Arial" w:cs="Arial"/>
          <w:b/>
          <w:bCs/>
          <w:lang w:val="pt-BR" w:eastAsia="pt-BR" w:bidi="ar-SA"/>
        </w:rPr>
        <w:t>[…]</w:t>
      </w:r>
    </w:p>
    <w:p w14:paraId="3BE53D9B" w14:textId="77777777" w:rsidR="00B67A21" w:rsidRDefault="00B67A21" w:rsidP="002B209E">
      <w:pPr>
        <w:spacing w:before="120" w:after="0" w:line="240" w:lineRule="auto"/>
        <w:ind w:left="3628"/>
        <w:jc w:val="both"/>
        <w:rPr>
          <w:rFonts w:ascii="Arial" w:eastAsia="ArialMT" w:hAnsi="Arial" w:cs="Arial"/>
          <w:lang w:val="pt-BR" w:eastAsia="pt-BR" w:bidi="ar-SA"/>
        </w:rPr>
      </w:pPr>
      <w:r w:rsidRPr="006D18B2">
        <w:rPr>
          <w:rFonts w:ascii="Arial" w:eastAsia="ArialMT" w:hAnsi="Arial" w:cs="Arial"/>
          <w:lang w:val="pt-BR" w:eastAsia="pt-BR" w:bidi="ar-SA"/>
        </w:rPr>
        <w:t>É obrigatório permitir a oportunidade para o credenciamento de qualquer interessado a qualquer tempo. No entanto, isso não significa que todos os pleitos devem ser atendidos e que todo e qualquer postulante tem direito ao credenciamento. Caberá à Administração fixar previamente os requisitos necessários e desenvolver um processo administrativo destinado a apurar o seu atendimento pelo interessado. (</w:t>
      </w:r>
      <w:proofErr w:type="spellStart"/>
      <w:r w:rsidRPr="006D18B2">
        <w:rPr>
          <w:rFonts w:ascii="Arial" w:eastAsia="ArialMT" w:hAnsi="Arial" w:cs="Arial"/>
          <w:lang w:val="pt-BR" w:eastAsia="pt-BR" w:bidi="ar-SA"/>
        </w:rPr>
        <w:t>Justen</w:t>
      </w:r>
      <w:proofErr w:type="spellEnd"/>
      <w:r w:rsidRPr="006D18B2">
        <w:rPr>
          <w:rFonts w:ascii="Arial" w:eastAsia="ArialMT" w:hAnsi="Arial" w:cs="Arial"/>
          <w:lang w:val="pt-BR" w:eastAsia="pt-BR" w:bidi="ar-SA"/>
        </w:rPr>
        <w:t xml:space="preserve"> Filho, Marçal. Comentários à lei de Licitações e Contratações Administrativas. 2ª ed. ver. atual. e </w:t>
      </w:r>
      <w:proofErr w:type="spellStart"/>
      <w:r w:rsidRPr="006D18B2">
        <w:rPr>
          <w:rFonts w:ascii="Arial" w:eastAsia="ArialMT" w:hAnsi="Arial" w:cs="Arial"/>
          <w:lang w:val="pt-BR" w:eastAsia="pt-BR" w:bidi="ar-SA"/>
        </w:rPr>
        <w:t>ampl</w:t>
      </w:r>
      <w:proofErr w:type="spellEnd"/>
      <w:r w:rsidRPr="006D18B2">
        <w:rPr>
          <w:rFonts w:ascii="Arial" w:eastAsia="ArialMT" w:hAnsi="Arial" w:cs="Arial"/>
          <w:lang w:val="pt-BR" w:eastAsia="pt-BR" w:bidi="ar-SA"/>
        </w:rPr>
        <w:t>. São Paulo: Thomson Reuters Brasil, 2023, p. 1169 e 1170.</w:t>
      </w:r>
    </w:p>
    <w:p w14:paraId="64793E0B" w14:textId="77777777" w:rsidR="00B67A21" w:rsidRPr="006D18B2" w:rsidRDefault="00B67A21" w:rsidP="002B209E">
      <w:pPr>
        <w:spacing w:before="120" w:after="0" w:line="240" w:lineRule="auto"/>
        <w:jc w:val="both"/>
        <w:rPr>
          <w:rFonts w:ascii="Arial" w:hAnsi="Arial" w:cs="Arial"/>
          <w:b/>
          <w:bCs/>
          <w:sz w:val="24"/>
          <w:szCs w:val="24"/>
        </w:rPr>
      </w:pPr>
      <w:r w:rsidRPr="006D18B2">
        <w:rPr>
          <w:rFonts w:ascii="Arial" w:hAnsi="Arial" w:cs="Arial"/>
          <w:b/>
          <w:bCs/>
          <w:sz w:val="24"/>
          <w:szCs w:val="24"/>
        </w:rPr>
        <w:t>II – DA FORMA DE CONTRATAÇÃO</w:t>
      </w:r>
      <w:r>
        <w:rPr>
          <w:rFonts w:ascii="Arial" w:hAnsi="Arial" w:cs="Arial"/>
          <w:b/>
          <w:bCs/>
          <w:sz w:val="24"/>
          <w:szCs w:val="24"/>
        </w:rPr>
        <w:t>.</w:t>
      </w:r>
    </w:p>
    <w:p w14:paraId="1A4E2AED" w14:textId="77777777" w:rsidR="00B67A21" w:rsidRPr="00162E06" w:rsidRDefault="00B67A21" w:rsidP="002B209E">
      <w:pPr>
        <w:spacing w:before="120" w:after="0" w:line="240" w:lineRule="auto"/>
        <w:jc w:val="both"/>
        <w:rPr>
          <w:rStyle w:val="fontstyle01"/>
          <w:rFonts w:ascii="Arial" w:hAnsi="Arial" w:cs="Arial"/>
          <w:sz w:val="24"/>
          <w:szCs w:val="24"/>
        </w:rPr>
      </w:pPr>
      <w:r w:rsidRPr="00162E06">
        <w:rPr>
          <w:rStyle w:val="fontstyle21"/>
          <w:rFonts w:ascii="Arial" w:hAnsi="Arial" w:cs="Arial"/>
          <w:sz w:val="24"/>
          <w:szCs w:val="24"/>
        </w:rPr>
        <w:t xml:space="preserve">2.1. A </w:t>
      </w:r>
      <w:proofErr w:type="spellStart"/>
      <w:r w:rsidRPr="00162E06">
        <w:rPr>
          <w:rStyle w:val="fontstyle21"/>
          <w:rFonts w:ascii="Arial" w:hAnsi="Arial" w:cs="Arial"/>
          <w:sz w:val="24"/>
          <w:szCs w:val="24"/>
        </w:rPr>
        <w:t>licitação</w:t>
      </w:r>
      <w:proofErr w:type="spellEnd"/>
      <w:r w:rsidRPr="00162E06">
        <w:rPr>
          <w:rStyle w:val="fontstyle21"/>
          <w:rFonts w:ascii="Arial" w:hAnsi="Arial" w:cs="Arial"/>
          <w:sz w:val="24"/>
          <w:szCs w:val="24"/>
        </w:rPr>
        <w:t xml:space="preserve"> para a </w:t>
      </w:r>
      <w:proofErr w:type="spellStart"/>
      <w:r w:rsidRPr="00162E06">
        <w:rPr>
          <w:rStyle w:val="fontstyle21"/>
          <w:rFonts w:ascii="Arial" w:hAnsi="Arial" w:cs="Arial"/>
          <w:sz w:val="24"/>
          <w:szCs w:val="24"/>
        </w:rPr>
        <w:t>contratação</w:t>
      </w:r>
      <w:proofErr w:type="spellEnd"/>
      <w:r w:rsidRPr="00162E06">
        <w:rPr>
          <w:rStyle w:val="fontstyle21"/>
          <w:rFonts w:ascii="Arial" w:hAnsi="Arial" w:cs="Arial"/>
          <w:sz w:val="24"/>
          <w:szCs w:val="24"/>
        </w:rPr>
        <w:t xml:space="preserve"> do </w:t>
      </w:r>
      <w:proofErr w:type="spellStart"/>
      <w:r w:rsidRPr="00162E06">
        <w:rPr>
          <w:rStyle w:val="fontstyle21"/>
          <w:rFonts w:ascii="Arial" w:hAnsi="Arial" w:cs="Arial"/>
          <w:sz w:val="24"/>
          <w:szCs w:val="24"/>
        </w:rPr>
        <w:t>objeto</w:t>
      </w:r>
      <w:proofErr w:type="spellEnd"/>
      <w:r w:rsidRPr="00162E06">
        <w:rPr>
          <w:rStyle w:val="fontstyle21"/>
          <w:rFonts w:ascii="Arial" w:hAnsi="Arial" w:cs="Arial"/>
          <w:sz w:val="24"/>
          <w:szCs w:val="24"/>
        </w:rPr>
        <w:t xml:space="preserve"> </w:t>
      </w:r>
      <w:proofErr w:type="spellStart"/>
      <w:r w:rsidRPr="00162E06">
        <w:rPr>
          <w:rStyle w:val="fontstyle21"/>
          <w:rFonts w:ascii="Arial" w:hAnsi="Arial" w:cs="Arial"/>
          <w:sz w:val="24"/>
          <w:szCs w:val="24"/>
        </w:rPr>
        <w:t>deste</w:t>
      </w:r>
      <w:proofErr w:type="spellEnd"/>
      <w:r w:rsidRPr="00162E06">
        <w:rPr>
          <w:rStyle w:val="fontstyle21"/>
          <w:rFonts w:ascii="Arial" w:hAnsi="Arial" w:cs="Arial"/>
          <w:sz w:val="24"/>
          <w:szCs w:val="24"/>
        </w:rPr>
        <w:t xml:space="preserve"> </w:t>
      </w:r>
      <w:proofErr w:type="spellStart"/>
      <w:r w:rsidRPr="00162E06">
        <w:rPr>
          <w:rStyle w:val="fontstyle21"/>
          <w:rFonts w:ascii="Arial" w:hAnsi="Arial" w:cs="Arial"/>
          <w:sz w:val="24"/>
          <w:szCs w:val="24"/>
        </w:rPr>
        <w:t>Termo</w:t>
      </w:r>
      <w:proofErr w:type="spellEnd"/>
      <w:r w:rsidRPr="00162E06">
        <w:rPr>
          <w:rStyle w:val="fontstyle21"/>
          <w:rFonts w:ascii="Arial" w:hAnsi="Arial" w:cs="Arial"/>
          <w:sz w:val="24"/>
          <w:szCs w:val="24"/>
        </w:rPr>
        <w:t xml:space="preserve"> de </w:t>
      </w:r>
      <w:proofErr w:type="spellStart"/>
      <w:r w:rsidRPr="00162E06">
        <w:rPr>
          <w:rStyle w:val="fontstyle21"/>
          <w:rFonts w:ascii="Arial" w:hAnsi="Arial" w:cs="Arial"/>
          <w:sz w:val="24"/>
          <w:szCs w:val="24"/>
        </w:rPr>
        <w:t>Referência</w:t>
      </w:r>
      <w:proofErr w:type="spellEnd"/>
      <w:r w:rsidRPr="00162E06">
        <w:rPr>
          <w:rStyle w:val="fontstyle21"/>
          <w:rFonts w:ascii="Arial" w:hAnsi="Arial" w:cs="Arial"/>
          <w:sz w:val="24"/>
          <w:szCs w:val="24"/>
        </w:rPr>
        <w:t xml:space="preserve">, </w:t>
      </w:r>
      <w:proofErr w:type="spellStart"/>
      <w:r w:rsidRPr="00162E06">
        <w:rPr>
          <w:rStyle w:val="fontstyle21"/>
          <w:rFonts w:ascii="Arial" w:hAnsi="Arial" w:cs="Arial"/>
          <w:sz w:val="24"/>
          <w:szCs w:val="24"/>
        </w:rPr>
        <w:t>será</w:t>
      </w:r>
      <w:proofErr w:type="spellEnd"/>
      <w:r w:rsidRPr="00162E06">
        <w:rPr>
          <w:rStyle w:val="fontstyle21"/>
          <w:rFonts w:ascii="Arial" w:hAnsi="Arial" w:cs="Arial"/>
          <w:sz w:val="24"/>
          <w:szCs w:val="24"/>
        </w:rPr>
        <w:t xml:space="preserve"> </w:t>
      </w:r>
      <w:proofErr w:type="spellStart"/>
      <w:r w:rsidRPr="00162E06">
        <w:rPr>
          <w:rStyle w:val="fontstyle21"/>
          <w:rFonts w:ascii="Arial" w:hAnsi="Arial" w:cs="Arial"/>
          <w:sz w:val="24"/>
          <w:szCs w:val="24"/>
        </w:rPr>
        <w:t>processada</w:t>
      </w:r>
      <w:proofErr w:type="spellEnd"/>
      <w:r w:rsidRPr="00162E06">
        <w:rPr>
          <w:rStyle w:val="fontstyle21"/>
          <w:rFonts w:ascii="Arial" w:hAnsi="Arial" w:cs="Arial"/>
          <w:sz w:val="24"/>
          <w:szCs w:val="24"/>
        </w:rPr>
        <w:t xml:space="preserve"> </w:t>
      </w:r>
      <w:proofErr w:type="spellStart"/>
      <w:r w:rsidRPr="00162E06">
        <w:rPr>
          <w:rStyle w:val="fontstyle21"/>
          <w:rFonts w:ascii="Arial" w:hAnsi="Arial" w:cs="Arial"/>
          <w:sz w:val="24"/>
          <w:szCs w:val="24"/>
        </w:rPr>
        <w:t>através</w:t>
      </w:r>
      <w:proofErr w:type="spellEnd"/>
      <w:r w:rsidRPr="00162E06">
        <w:rPr>
          <w:rStyle w:val="fontstyle21"/>
          <w:rFonts w:ascii="Arial" w:hAnsi="Arial" w:cs="Arial"/>
          <w:sz w:val="24"/>
          <w:szCs w:val="24"/>
        </w:rPr>
        <w:t xml:space="preserve"> de </w:t>
      </w:r>
      <w:proofErr w:type="spellStart"/>
      <w:r w:rsidRPr="00162E06">
        <w:rPr>
          <w:rFonts w:ascii="Arial" w:hAnsi="Arial" w:cs="Arial"/>
          <w:b/>
          <w:bCs/>
          <w:sz w:val="24"/>
          <w:szCs w:val="24"/>
        </w:rPr>
        <w:t>Chamamento</w:t>
      </w:r>
      <w:proofErr w:type="spellEnd"/>
      <w:r w:rsidRPr="00162E06">
        <w:rPr>
          <w:rFonts w:ascii="Arial" w:hAnsi="Arial" w:cs="Arial"/>
          <w:b/>
          <w:bCs/>
          <w:sz w:val="24"/>
          <w:szCs w:val="24"/>
        </w:rPr>
        <w:t xml:space="preserve"> Público</w:t>
      </w:r>
      <w:r w:rsidRPr="00162E06">
        <w:rPr>
          <w:rFonts w:ascii="Arial" w:hAnsi="Arial" w:cs="Arial"/>
          <w:sz w:val="24"/>
          <w:szCs w:val="24"/>
        </w:rPr>
        <w:t xml:space="preserve">, na forma de </w:t>
      </w:r>
      <w:proofErr w:type="spellStart"/>
      <w:r w:rsidRPr="00162E06">
        <w:rPr>
          <w:rFonts w:ascii="Arial" w:hAnsi="Arial" w:cs="Arial"/>
          <w:b/>
          <w:bCs/>
          <w:sz w:val="24"/>
          <w:szCs w:val="24"/>
        </w:rPr>
        <w:t>Credenciamento</w:t>
      </w:r>
      <w:proofErr w:type="spellEnd"/>
      <w:r w:rsidRPr="00162E06">
        <w:rPr>
          <w:rFonts w:ascii="Arial" w:hAnsi="Arial" w:cs="Arial"/>
          <w:sz w:val="24"/>
          <w:szCs w:val="24"/>
        </w:rPr>
        <w:t xml:space="preserve">, </w:t>
      </w:r>
      <w:proofErr w:type="spellStart"/>
      <w:r w:rsidRPr="00162E06">
        <w:rPr>
          <w:rFonts w:ascii="Arial" w:hAnsi="Arial" w:cs="Arial"/>
          <w:sz w:val="24"/>
          <w:szCs w:val="24"/>
        </w:rPr>
        <w:t>sendo</w:t>
      </w:r>
      <w:proofErr w:type="spellEnd"/>
      <w:r w:rsidRPr="00162E06">
        <w:rPr>
          <w:rFonts w:ascii="Arial" w:hAnsi="Arial" w:cs="Arial"/>
          <w:sz w:val="24"/>
          <w:szCs w:val="24"/>
        </w:rPr>
        <w:t xml:space="preserve"> </w:t>
      </w:r>
      <w:proofErr w:type="spellStart"/>
      <w:r w:rsidRPr="00162E06">
        <w:rPr>
          <w:rFonts w:ascii="Arial" w:hAnsi="Arial" w:cs="Arial"/>
          <w:sz w:val="24"/>
          <w:szCs w:val="24"/>
        </w:rPr>
        <w:t>em</w:t>
      </w:r>
      <w:proofErr w:type="spellEnd"/>
      <w:r w:rsidRPr="00162E06">
        <w:rPr>
          <w:rFonts w:ascii="Arial" w:hAnsi="Arial" w:cs="Arial"/>
          <w:sz w:val="24"/>
          <w:szCs w:val="24"/>
        </w:rPr>
        <w:t xml:space="preserve"> </w:t>
      </w:r>
      <w:proofErr w:type="spellStart"/>
      <w:r w:rsidRPr="00162E06">
        <w:rPr>
          <w:rFonts w:ascii="Arial" w:hAnsi="Arial" w:cs="Arial"/>
          <w:sz w:val="24"/>
          <w:szCs w:val="24"/>
        </w:rPr>
        <w:t>itens</w:t>
      </w:r>
      <w:proofErr w:type="spellEnd"/>
      <w:r w:rsidRPr="00162E06">
        <w:rPr>
          <w:rStyle w:val="fontstyle01"/>
          <w:rFonts w:ascii="Arial" w:hAnsi="Arial" w:cs="Arial"/>
          <w:sz w:val="24"/>
          <w:szCs w:val="24"/>
        </w:rPr>
        <w:t>.</w:t>
      </w:r>
    </w:p>
    <w:p w14:paraId="43D19466" w14:textId="77777777" w:rsidR="00B67A21" w:rsidRPr="00162E06" w:rsidRDefault="00B67A21" w:rsidP="002B209E">
      <w:pPr>
        <w:spacing w:before="120" w:after="0" w:line="240" w:lineRule="auto"/>
        <w:jc w:val="both"/>
        <w:rPr>
          <w:rFonts w:ascii="Arial" w:eastAsia="Calibri" w:hAnsi="Arial" w:cs="Arial"/>
          <w:b/>
          <w:bCs/>
          <w:lang w:val="pt-BR"/>
        </w:rPr>
      </w:pPr>
      <w:r w:rsidRPr="00162E06">
        <w:rPr>
          <w:rFonts w:ascii="Arial" w:eastAsia="Calibri" w:hAnsi="Arial" w:cs="Arial"/>
          <w:sz w:val="24"/>
          <w:szCs w:val="24"/>
          <w:lang w:val="pt-BR"/>
        </w:rPr>
        <w:t>2.2.</w:t>
      </w:r>
      <w:r w:rsidRPr="00162E06">
        <w:rPr>
          <w:rFonts w:ascii="Arial" w:eastAsia="Calibri" w:hAnsi="Arial" w:cs="Arial"/>
          <w:b/>
          <w:bCs/>
          <w:sz w:val="24"/>
          <w:szCs w:val="24"/>
          <w:lang w:val="pt-BR"/>
        </w:rPr>
        <w:t xml:space="preserve"> </w:t>
      </w:r>
      <w:r w:rsidRPr="00162E06">
        <w:rPr>
          <w:rFonts w:ascii="Arial" w:hAnsi="Arial" w:cs="Arial"/>
          <w:sz w:val="24"/>
          <w:szCs w:val="24"/>
        </w:rPr>
        <w:t xml:space="preserve">Conforme </w:t>
      </w:r>
      <w:proofErr w:type="spellStart"/>
      <w:r w:rsidRPr="00162E06">
        <w:rPr>
          <w:rFonts w:ascii="Arial" w:hAnsi="Arial" w:cs="Arial"/>
          <w:sz w:val="24"/>
          <w:szCs w:val="24"/>
        </w:rPr>
        <w:t>previsto</w:t>
      </w:r>
      <w:proofErr w:type="spellEnd"/>
      <w:r w:rsidRPr="00162E06">
        <w:rPr>
          <w:rFonts w:ascii="Arial" w:hAnsi="Arial" w:cs="Arial"/>
          <w:sz w:val="24"/>
          <w:szCs w:val="24"/>
        </w:rPr>
        <w:t xml:space="preserve"> no art. 79, da Lei nº. 14.133/21, a </w:t>
      </w:r>
      <w:proofErr w:type="spellStart"/>
      <w:r w:rsidRPr="00162E06">
        <w:rPr>
          <w:rFonts w:ascii="Arial" w:hAnsi="Arial" w:cs="Arial"/>
          <w:sz w:val="24"/>
          <w:szCs w:val="24"/>
        </w:rPr>
        <w:t>hipótese</w:t>
      </w:r>
      <w:proofErr w:type="spellEnd"/>
      <w:r w:rsidRPr="00162E06">
        <w:rPr>
          <w:rFonts w:ascii="Arial" w:hAnsi="Arial" w:cs="Arial"/>
          <w:sz w:val="24"/>
          <w:szCs w:val="24"/>
        </w:rPr>
        <w:t xml:space="preserve"> de </w:t>
      </w:r>
      <w:proofErr w:type="spellStart"/>
      <w:r w:rsidRPr="00162E06">
        <w:rPr>
          <w:rFonts w:ascii="Arial" w:hAnsi="Arial" w:cs="Arial"/>
          <w:sz w:val="24"/>
          <w:szCs w:val="24"/>
        </w:rPr>
        <w:t>contratação</w:t>
      </w:r>
      <w:proofErr w:type="spellEnd"/>
      <w:r w:rsidRPr="00162E06">
        <w:rPr>
          <w:rFonts w:ascii="Arial" w:hAnsi="Arial" w:cs="Arial"/>
          <w:sz w:val="24"/>
          <w:szCs w:val="24"/>
        </w:rPr>
        <w:t xml:space="preserve"> </w:t>
      </w:r>
      <w:proofErr w:type="spellStart"/>
      <w:r w:rsidRPr="00162E06">
        <w:rPr>
          <w:rFonts w:ascii="Arial" w:hAnsi="Arial" w:cs="Arial"/>
          <w:sz w:val="24"/>
          <w:szCs w:val="24"/>
        </w:rPr>
        <w:t>deste</w:t>
      </w:r>
      <w:proofErr w:type="spellEnd"/>
      <w:r w:rsidRPr="00162E06">
        <w:rPr>
          <w:rFonts w:ascii="Arial" w:hAnsi="Arial" w:cs="Arial"/>
          <w:sz w:val="24"/>
          <w:szCs w:val="24"/>
        </w:rPr>
        <w:t xml:space="preserve"> </w:t>
      </w:r>
      <w:proofErr w:type="spellStart"/>
      <w:r w:rsidRPr="00162E06">
        <w:rPr>
          <w:rFonts w:ascii="Arial" w:hAnsi="Arial" w:cs="Arial"/>
          <w:sz w:val="24"/>
          <w:szCs w:val="24"/>
        </w:rPr>
        <w:t>credenciamento</w:t>
      </w:r>
      <w:proofErr w:type="spellEnd"/>
      <w:r w:rsidRPr="00162E06">
        <w:rPr>
          <w:rFonts w:ascii="Arial" w:hAnsi="Arial" w:cs="Arial"/>
          <w:sz w:val="24"/>
          <w:szCs w:val="24"/>
        </w:rPr>
        <w:t xml:space="preserve"> </w:t>
      </w:r>
      <w:proofErr w:type="spellStart"/>
      <w:r w:rsidRPr="00162E06">
        <w:rPr>
          <w:rFonts w:ascii="Arial" w:hAnsi="Arial" w:cs="Arial"/>
          <w:sz w:val="24"/>
          <w:szCs w:val="24"/>
        </w:rPr>
        <w:t>será</w:t>
      </w:r>
      <w:proofErr w:type="spellEnd"/>
      <w:r w:rsidRPr="00162E06">
        <w:rPr>
          <w:rFonts w:ascii="Arial" w:hAnsi="Arial" w:cs="Arial"/>
          <w:sz w:val="24"/>
          <w:szCs w:val="24"/>
        </w:rPr>
        <w:t xml:space="preserve"> </w:t>
      </w:r>
      <w:proofErr w:type="spellStart"/>
      <w:r w:rsidRPr="00162E06">
        <w:rPr>
          <w:rFonts w:ascii="Arial" w:hAnsi="Arial" w:cs="Arial"/>
          <w:sz w:val="24"/>
          <w:szCs w:val="24"/>
        </w:rPr>
        <w:t>paralela</w:t>
      </w:r>
      <w:proofErr w:type="spellEnd"/>
      <w:r w:rsidRPr="00162E06">
        <w:rPr>
          <w:rFonts w:ascii="Arial" w:hAnsi="Arial" w:cs="Arial"/>
          <w:sz w:val="24"/>
          <w:szCs w:val="24"/>
        </w:rPr>
        <w:t xml:space="preserve"> e </w:t>
      </w:r>
      <w:proofErr w:type="spellStart"/>
      <w:r w:rsidRPr="00162E06">
        <w:rPr>
          <w:rFonts w:ascii="Arial" w:hAnsi="Arial" w:cs="Arial"/>
          <w:sz w:val="24"/>
          <w:szCs w:val="24"/>
        </w:rPr>
        <w:t>não</w:t>
      </w:r>
      <w:proofErr w:type="spellEnd"/>
      <w:r w:rsidRPr="00162E06">
        <w:rPr>
          <w:rFonts w:ascii="Arial" w:hAnsi="Arial" w:cs="Arial"/>
          <w:sz w:val="24"/>
          <w:szCs w:val="24"/>
        </w:rPr>
        <w:t xml:space="preserve"> </w:t>
      </w:r>
      <w:proofErr w:type="spellStart"/>
      <w:r w:rsidRPr="00162E06">
        <w:rPr>
          <w:rFonts w:ascii="Arial" w:hAnsi="Arial" w:cs="Arial"/>
          <w:sz w:val="24"/>
          <w:szCs w:val="24"/>
        </w:rPr>
        <w:t>excludente</w:t>
      </w:r>
      <w:proofErr w:type="spellEnd"/>
      <w:r w:rsidRPr="00162E06">
        <w:rPr>
          <w:rFonts w:ascii="Arial" w:hAnsi="Arial" w:cs="Arial"/>
          <w:sz w:val="24"/>
          <w:szCs w:val="24"/>
        </w:rPr>
        <w:t xml:space="preserve"> (</w:t>
      </w:r>
      <w:proofErr w:type="spellStart"/>
      <w:r w:rsidRPr="00162E06">
        <w:rPr>
          <w:rFonts w:ascii="Arial" w:hAnsi="Arial" w:cs="Arial"/>
          <w:sz w:val="24"/>
          <w:szCs w:val="24"/>
        </w:rPr>
        <w:t>inciso</w:t>
      </w:r>
      <w:proofErr w:type="spellEnd"/>
      <w:r w:rsidRPr="00162E06">
        <w:rPr>
          <w:rFonts w:ascii="Arial" w:hAnsi="Arial" w:cs="Arial"/>
          <w:sz w:val="24"/>
          <w:szCs w:val="24"/>
        </w:rPr>
        <w:t xml:space="preserve"> I), </w:t>
      </w:r>
      <w:proofErr w:type="spellStart"/>
      <w:r w:rsidRPr="00162E06">
        <w:rPr>
          <w:rFonts w:ascii="Arial" w:hAnsi="Arial" w:cs="Arial"/>
          <w:sz w:val="24"/>
          <w:szCs w:val="24"/>
        </w:rPr>
        <w:t>sendo</w:t>
      </w:r>
      <w:proofErr w:type="spellEnd"/>
      <w:r w:rsidRPr="00162E06">
        <w:rPr>
          <w:rFonts w:ascii="Arial" w:hAnsi="Arial" w:cs="Arial"/>
          <w:sz w:val="24"/>
          <w:szCs w:val="24"/>
        </w:rPr>
        <w:t xml:space="preserve"> o </w:t>
      </w:r>
      <w:proofErr w:type="spellStart"/>
      <w:r w:rsidRPr="00162E06">
        <w:rPr>
          <w:rFonts w:ascii="Arial" w:hAnsi="Arial" w:cs="Arial"/>
          <w:sz w:val="24"/>
          <w:szCs w:val="24"/>
        </w:rPr>
        <w:t>critério</w:t>
      </w:r>
      <w:proofErr w:type="spellEnd"/>
      <w:r w:rsidRPr="00162E06">
        <w:rPr>
          <w:rFonts w:ascii="Arial" w:hAnsi="Arial" w:cs="Arial"/>
          <w:sz w:val="24"/>
          <w:szCs w:val="24"/>
        </w:rPr>
        <w:t xml:space="preserve"> para </w:t>
      </w:r>
      <w:proofErr w:type="spellStart"/>
      <w:r w:rsidRPr="00162E06">
        <w:rPr>
          <w:rFonts w:ascii="Arial" w:hAnsi="Arial" w:cs="Arial"/>
          <w:sz w:val="24"/>
          <w:szCs w:val="24"/>
        </w:rPr>
        <w:t>distribuição</w:t>
      </w:r>
      <w:proofErr w:type="spellEnd"/>
      <w:r w:rsidRPr="00162E06">
        <w:rPr>
          <w:rFonts w:ascii="Arial" w:hAnsi="Arial" w:cs="Arial"/>
          <w:sz w:val="24"/>
          <w:szCs w:val="24"/>
        </w:rPr>
        <w:t xml:space="preserve"> da </w:t>
      </w:r>
      <w:proofErr w:type="spellStart"/>
      <w:r w:rsidRPr="00162E06">
        <w:rPr>
          <w:rFonts w:ascii="Arial" w:hAnsi="Arial" w:cs="Arial"/>
          <w:sz w:val="24"/>
          <w:szCs w:val="24"/>
        </w:rPr>
        <w:t>demanda</w:t>
      </w:r>
      <w:proofErr w:type="spellEnd"/>
      <w:r w:rsidRPr="00162E06">
        <w:rPr>
          <w:rFonts w:ascii="Arial" w:hAnsi="Arial" w:cs="Arial"/>
          <w:sz w:val="24"/>
          <w:szCs w:val="24"/>
        </w:rPr>
        <w:t xml:space="preserve"> o </w:t>
      </w:r>
      <w:proofErr w:type="spellStart"/>
      <w:r w:rsidRPr="00162E06">
        <w:rPr>
          <w:rFonts w:ascii="Arial" w:hAnsi="Arial" w:cs="Arial"/>
          <w:sz w:val="24"/>
          <w:szCs w:val="24"/>
        </w:rPr>
        <w:t>rateio</w:t>
      </w:r>
      <w:proofErr w:type="spellEnd"/>
      <w:r w:rsidRPr="00162E06">
        <w:rPr>
          <w:rFonts w:ascii="Arial" w:hAnsi="Arial" w:cs="Arial"/>
          <w:sz w:val="24"/>
          <w:szCs w:val="24"/>
        </w:rPr>
        <w:t xml:space="preserve"> </w:t>
      </w:r>
      <w:proofErr w:type="spellStart"/>
      <w:r w:rsidRPr="00162E06">
        <w:rPr>
          <w:rFonts w:ascii="Arial" w:hAnsi="Arial" w:cs="Arial"/>
          <w:sz w:val="24"/>
          <w:szCs w:val="24"/>
        </w:rPr>
        <w:t>igualitário</w:t>
      </w:r>
      <w:proofErr w:type="spellEnd"/>
      <w:r w:rsidRPr="00162E06">
        <w:rPr>
          <w:rFonts w:ascii="Arial" w:hAnsi="Arial" w:cs="Arial"/>
          <w:sz w:val="24"/>
          <w:szCs w:val="24"/>
        </w:rPr>
        <w:t xml:space="preserve"> entre </w:t>
      </w:r>
      <w:proofErr w:type="spellStart"/>
      <w:r w:rsidRPr="00162E06">
        <w:rPr>
          <w:rFonts w:ascii="Arial" w:hAnsi="Arial" w:cs="Arial"/>
          <w:sz w:val="24"/>
          <w:szCs w:val="24"/>
        </w:rPr>
        <w:t>os</w:t>
      </w:r>
      <w:proofErr w:type="spellEnd"/>
      <w:r w:rsidRPr="00162E06">
        <w:rPr>
          <w:rFonts w:ascii="Arial" w:hAnsi="Arial" w:cs="Arial"/>
          <w:sz w:val="24"/>
          <w:szCs w:val="24"/>
        </w:rPr>
        <w:t xml:space="preserve"> </w:t>
      </w:r>
      <w:proofErr w:type="spellStart"/>
      <w:r w:rsidRPr="00162E06">
        <w:rPr>
          <w:rFonts w:ascii="Arial" w:hAnsi="Arial" w:cs="Arial"/>
          <w:sz w:val="24"/>
          <w:szCs w:val="24"/>
        </w:rPr>
        <w:t>credenciados</w:t>
      </w:r>
      <w:proofErr w:type="spellEnd"/>
      <w:r w:rsidRPr="00162E06">
        <w:rPr>
          <w:rFonts w:ascii="Arial" w:hAnsi="Arial" w:cs="Arial"/>
          <w:sz w:val="24"/>
          <w:szCs w:val="24"/>
        </w:rPr>
        <w:t>.</w:t>
      </w:r>
    </w:p>
    <w:p w14:paraId="5A36DFC6" w14:textId="7CDA364F" w:rsidR="00B67A21" w:rsidRPr="009A37F0" w:rsidRDefault="00B67A21" w:rsidP="002B209E">
      <w:pPr>
        <w:spacing w:before="120" w:after="0" w:line="240" w:lineRule="auto"/>
        <w:jc w:val="both"/>
        <w:rPr>
          <w:rStyle w:val="fontstyle21"/>
          <w:rFonts w:ascii="Arial" w:hAnsi="Arial" w:cs="Arial"/>
          <w:b/>
          <w:bCs/>
          <w:color w:val="auto"/>
          <w:sz w:val="24"/>
          <w:szCs w:val="24"/>
        </w:rPr>
      </w:pPr>
      <w:r w:rsidRPr="009A37F0">
        <w:rPr>
          <w:rStyle w:val="fontstyle21"/>
          <w:rFonts w:ascii="Arial" w:hAnsi="Arial" w:cs="Arial"/>
          <w:b/>
          <w:bCs/>
          <w:color w:val="auto"/>
          <w:sz w:val="24"/>
          <w:szCs w:val="24"/>
        </w:rPr>
        <w:t xml:space="preserve">2.3. Da </w:t>
      </w:r>
      <w:proofErr w:type="spellStart"/>
      <w:r w:rsidRPr="009A37F0">
        <w:rPr>
          <w:rStyle w:val="fontstyle21"/>
          <w:rFonts w:ascii="Arial" w:hAnsi="Arial" w:cs="Arial"/>
          <w:b/>
          <w:bCs/>
          <w:color w:val="auto"/>
          <w:sz w:val="24"/>
          <w:szCs w:val="24"/>
        </w:rPr>
        <w:t>Subcontratação</w:t>
      </w:r>
      <w:proofErr w:type="spellEnd"/>
      <w:r w:rsidRPr="009A37F0">
        <w:rPr>
          <w:rStyle w:val="fontstyle21"/>
          <w:rFonts w:ascii="Arial" w:hAnsi="Arial" w:cs="Arial"/>
          <w:b/>
          <w:bCs/>
          <w:color w:val="auto"/>
          <w:sz w:val="24"/>
          <w:szCs w:val="24"/>
        </w:rPr>
        <w:t>.</w:t>
      </w:r>
    </w:p>
    <w:p w14:paraId="06339D27" w14:textId="77777777" w:rsidR="00B67A21" w:rsidRPr="009A37F0" w:rsidRDefault="00B67A21" w:rsidP="002B209E">
      <w:pPr>
        <w:tabs>
          <w:tab w:val="left" w:pos="142"/>
          <w:tab w:val="left" w:pos="426"/>
        </w:tabs>
        <w:suppressAutoHyphens/>
        <w:autoSpaceDE w:val="0"/>
        <w:autoSpaceDN w:val="0"/>
        <w:adjustRightInd w:val="0"/>
        <w:spacing w:before="120" w:after="0" w:line="240" w:lineRule="auto"/>
        <w:jc w:val="both"/>
        <w:rPr>
          <w:rFonts w:ascii="Arial" w:eastAsia="TimesNewRomanPSMT" w:hAnsi="Arial" w:cs="Arial"/>
          <w:sz w:val="24"/>
          <w:szCs w:val="24"/>
        </w:rPr>
      </w:pPr>
      <w:r w:rsidRPr="009A37F0">
        <w:rPr>
          <w:rStyle w:val="fontstyle21"/>
          <w:rFonts w:ascii="Arial" w:hAnsi="Arial" w:cs="Arial"/>
          <w:color w:val="auto"/>
          <w:sz w:val="24"/>
          <w:szCs w:val="24"/>
        </w:rPr>
        <w:t xml:space="preserve">2.3.1. </w:t>
      </w:r>
      <w:proofErr w:type="spellStart"/>
      <w:r w:rsidRPr="009A37F0">
        <w:rPr>
          <w:rFonts w:ascii="Arial" w:eastAsia="TimesNewRomanPSMT" w:hAnsi="Arial" w:cs="Arial"/>
          <w:sz w:val="24"/>
          <w:szCs w:val="24"/>
        </w:rPr>
        <w:t>Não</w:t>
      </w:r>
      <w:proofErr w:type="spellEnd"/>
      <w:r w:rsidRPr="009A37F0">
        <w:rPr>
          <w:rFonts w:ascii="Arial" w:eastAsia="TimesNewRomanPSMT" w:hAnsi="Arial" w:cs="Arial"/>
          <w:sz w:val="24"/>
          <w:szCs w:val="24"/>
        </w:rPr>
        <w:t xml:space="preserve"> </w:t>
      </w:r>
      <w:proofErr w:type="spellStart"/>
      <w:r w:rsidRPr="009A37F0">
        <w:rPr>
          <w:rFonts w:ascii="Arial" w:eastAsia="TimesNewRomanPSMT" w:hAnsi="Arial" w:cs="Arial"/>
          <w:sz w:val="24"/>
          <w:szCs w:val="24"/>
        </w:rPr>
        <w:t>será</w:t>
      </w:r>
      <w:proofErr w:type="spellEnd"/>
      <w:r w:rsidRPr="009A37F0">
        <w:rPr>
          <w:rFonts w:ascii="Arial" w:eastAsia="TimesNewRomanPSMT" w:hAnsi="Arial" w:cs="Arial"/>
          <w:sz w:val="24"/>
          <w:szCs w:val="24"/>
        </w:rPr>
        <w:t xml:space="preserve"> </w:t>
      </w:r>
      <w:proofErr w:type="spellStart"/>
      <w:r w:rsidRPr="009A37F0">
        <w:rPr>
          <w:rFonts w:ascii="Arial" w:eastAsia="TimesNewRomanPSMT" w:hAnsi="Arial" w:cs="Arial"/>
          <w:sz w:val="24"/>
          <w:szCs w:val="24"/>
        </w:rPr>
        <w:t>admitida</w:t>
      </w:r>
      <w:proofErr w:type="spellEnd"/>
      <w:r w:rsidRPr="009A37F0">
        <w:rPr>
          <w:rFonts w:ascii="Arial" w:eastAsia="TimesNewRomanPSMT" w:hAnsi="Arial" w:cs="Arial"/>
          <w:sz w:val="24"/>
          <w:szCs w:val="24"/>
        </w:rPr>
        <w:t xml:space="preserve"> a </w:t>
      </w:r>
      <w:proofErr w:type="spellStart"/>
      <w:r w:rsidRPr="009A37F0">
        <w:rPr>
          <w:rFonts w:ascii="Arial" w:eastAsia="TimesNewRomanPSMT" w:hAnsi="Arial" w:cs="Arial"/>
          <w:sz w:val="24"/>
          <w:szCs w:val="24"/>
        </w:rPr>
        <w:t>subcontratação</w:t>
      </w:r>
      <w:proofErr w:type="spellEnd"/>
      <w:r w:rsidRPr="009A37F0">
        <w:rPr>
          <w:rFonts w:ascii="Arial" w:eastAsia="TimesNewRomanPSMT" w:hAnsi="Arial" w:cs="Arial"/>
          <w:sz w:val="24"/>
          <w:szCs w:val="24"/>
        </w:rPr>
        <w:t xml:space="preserve"> do </w:t>
      </w:r>
      <w:proofErr w:type="spellStart"/>
      <w:r w:rsidRPr="009A37F0">
        <w:rPr>
          <w:rFonts w:ascii="Arial" w:eastAsia="TimesNewRomanPSMT" w:hAnsi="Arial" w:cs="Arial"/>
          <w:sz w:val="24"/>
          <w:szCs w:val="24"/>
        </w:rPr>
        <w:t>objeto</w:t>
      </w:r>
      <w:proofErr w:type="spellEnd"/>
      <w:r w:rsidRPr="009A37F0">
        <w:rPr>
          <w:rFonts w:ascii="Arial" w:eastAsia="TimesNewRomanPSMT" w:hAnsi="Arial" w:cs="Arial"/>
          <w:sz w:val="24"/>
          <w:szCs w:val="24"/>
        </w:rPr>
        <w:t xml:space="preserve"> </w:t>
      </w:r>
      <w:proofErr w:type="spellStart"/>
      <w:r w:rsidRPr="009A37F0">
        <w:rPr>
          <w:rFonts w:ascii="Arial" w:eastAsia="TimesNewRomanPSMT" w:hAnsi="Arial" w:cs="Arial"/>
          <w:sz w:val="24"/>
          <w:szCs w:val="24"/>
        </w:rPr>
        <w:t>contratual</w:t>
      </w:r>
      <w:proofErr w:type="spellEnd"/>
      <w:r w:rsidRPr="009A37F0">
        <w:rPr>
          <w:rFonts w:ascii="Arial" w:eastAsia="TimesNewRomanPSMT" w:hAnsi="Arial" w:cs="Arial"/>
          <w:sz w:val="24"/>
          <w:szCs w:val="24"/>
        </w:rPr>
        <w:t>.</w:t>
      </w:r>
    </w:p>
    <w:p w14:paraId="05209C11" w14:textId="77777777" w:rsidR="00B67A21" w:rsidRDefault="00B67A21" w:rsidP="002B209E">
      <w:pPr>
        <w:tabs>
          <w:tab w:val="left" w:pos="142"/>
          <w:tab w:val="left" w:pos="426"/>
        </w:tabs>
        <w:suppressAutoHyphens/>
        <w:autoSpaceDE w:val="0"/>
        <w:autoSpaceDN w:val="0"/>
        <w:adjustRightInd w:val="0"/>
        <w:spacing w:before="120" w:after="0" w:line="240" w:lineRule="auto"/>
        <w:jc w:val="both"/>
        <w:rPr>
          <w:rFonts w:ascii="Arial" w:hAnsi="Arial" w:cs="Arial"/>
          <w:sz w:val="24"/>
          <w:szCs w:val="24"/>
        </w:rPr>
      </w:pPr>
      <w:r w:rsidRPr="009A37F0">
        <w:rPr>
          <w:rFonts w:ascii="Arial" w:eastAsia="TimesNewRomanPSMT" w:hAnsi="Arial" w:cs="Arial"/>
          <w:sz w:val="24"/>
          <w:szCs w:val="24"/>
        </w:rPr>
        <w:t xml:space="preserve">2.3.2. </w:t>
      </w:r>
      <w:r w:rsidRPr="009A37F0">
        <w:rPr>
          <w:rFonts w:ascii="Arial" w:hAnsi="Arial" w:cs="Arial"/>
          <w:sz w:val="24"/>
          <w:szCs w:val="24"/>
        </w:rPr>
        <w:t xml:space="preserve">A </w:t>
      </w:r>
      <w:proofErr w:type="spellStart"/>
      <w:r w:rsidRPr="009A37F0">
        <w:rPr>
          <w:rFonts w:ascii="Arial" w:hAnsi="Arial" w:cs="Arial"/>
          <w:sz w:val="24"/>
          <w:szCs w:val="24"/>
        </w:rPr>
        <w:t>vedação</w:t>
      </w:r>
      <w:proofErr w:type="spellEnd"/>
      <w:r w:rsidRPr="009A37F0">
        <w:rPr>
          <w:rFonts w:ascii="Arial" w:hAnsi="Arial" w:cs="Arial"/>
          <w:sz w:val="24"/>
          <w:szCs w:val="24"/>
        </w:rPr>
        <w:t xml:space="preserve"> à </w:t>
      </w:r>
      <w:proofErr w:type="spellStart"/>
      <w:r w:rsidRPr="009A37F0">
        <w:rPr>
          <w:rFonts w:ascii="Arial" w:hAnsi="Arial" w:cs="Arial"/>
          <w:sz w:val="24"/>
          <w:szCs w:val="24"/>
        </w:rPr>
        <w:t>subcontratação</w:t>
      </w:r>
      <w:proofErr w:type="spellEnd"/>
      <w:r w:rsidRPr="009A37F0">
        <w:rPr>
          <w:rFonts w:ascii="Arial" w:hAnsi="Arial" w:cs="Arial"/>
          <w:sz w:val="24"/>
          <w:szCs w:val="24"/>
        </w:rPr>
        <w:t xml:space="preserve"> </w:t>
      </w:r>
      <w:proofErr w:type="spellStart"/>
      <w:r w:rsidRPr="009A37F0">
        <w:rPr>
          <w:rFonts w:ascii="Arial" w:hAnsi="Arial" w:cs="Arial"/>
          <w:sz w:val="24"/>
          <w:szCs w:val="24"/>
        </w:rPr>
        <w:t>justifica</w:t>
      </w:r>
      <w:proofErr w:type="spellEnd"/>
      <w:r w:rsidRPr="009A37F0">
        <w:rPr>
          <w:rFonts w:ascii="Arial" w:hAnsi="Arial" w:cs="Arial"/>
          <w:sz w:val="24"/>
          <w:szCs w:val="24"/>
        </w:rPr>
        <w:t>-se</w:t>
      </w:r>
      <w:r>
        <w:rPr>
          <w:rFonts w:ascii="Arial" w:hAnsi="Arial" w:cs="Arial"/>
          <w:sz w:val="24"/>
          <w:szCs w:val="24"/>
        </w:rPr>
        <w:t>,</w:t>
      </w:r>
      <w:r w:rsidRPr="009A37F0">
        <w:rPr>
          <w:rFonts w:ascii="Arial" w:hAnsi="Arial" w:cs="Arial"/>
          <w:sz w:val="24"/>
          <w:szCs w:val="24"/>
        </w:rPr>
        <w:t xml:space="preserve"> </w:t>
      </w:r>
      <w:proofErr w:type="spellStart"/>
      <w:r w:rsidRPr="009A37F0">
        <w:rPr>
          <w:rFonts w:ascii="Arial" w:hAnsi="Arial" w:cs="Arial"/>
          <w:sz w:val="24"/>
          <w:szCs w:val="24"/>
        </w:rPr>
        <w:t>devido</w:t>
      </w:r>
      <w:proofErr w:type="spellEnd"/>
      <w:r w:rsidRPr="009A37F0">
        <w:rPr>
          <w:rFonts w:ascii="Arial" w:hAnsi="Arial" w:cs="Arial"/>
          <w:sz w:val="24"/>
          <w:szCs w:val="24"/>
        </w:rPr>
        <w:t xml:space="preserve"> a </w:t>
      </w:r>
      <w:proofErr w:type="spellStart"/>
      <w:r w:rsidRPr="009A37F0">
        <w:rPr>
          <w:rFonts w:ascii="Arial" w:hAnsi="Arial" w:cs="Arial"/>
          <w:sz w:val="24"/>
          <w:szCs w:val="24"/>
        </w:rPr>
        <w:t>contratação</w:t>
      </w:r>
      <w:proofErr w:type="spellEnd"/>
      <w:r w:rsidRPr="009A37F0">
        <w:rPr>
          <w:rFonts w:ascii="Arial" w:hAnsi="Arial" w:cs="Arial"/>
          <w:sz w:val="24"/>
          <w:szCs w:val="24"/>
        </w:rPr>
        <w:t xml:space="preserve"> de </w:t>
      </w:r>
      <w:proofErr w:type="spellStart"/>
      <w:r w:rsidRPr="009A37F0">
        <w:rPr>
          <w:rFonts w:ascii="Arial" w:hAnsi="Arial" w:cs="Arial"/>
          <w:sz w:val="24"/>
          <w:szCs w:val="24"/>
        </w:rPr>
        <w:t>serviços</w:t>
      </w:r>
      <w:proofErr w:type="spellEnd"/>
      <w:r w:rsidRPr="009A37F0">
        <w:rPr>
          <w:rFonts w:ascii="Arial" w:hAnsi="Arial" w:cs="Arial"/>
          <w:sz w:val="24"/>
          <w:szCs w:val="24"/>
        </w:rPr>
        <w:t xml:space="preserve"> de </w:t>
      </w:r>
      <w:proofErr w:type="spellStart"/>
      <w:r w:rsidRPr="009A37F0">
        <w:rPr>
          <w:rFonts w:ascii="Arial" w:hAnsi="Arial" w:cs="Arial"/>
          <w:sz w:val="24"/>
          <w:szCs w:val="24"/>
        </w:rPr>
        <w:t>saúde</w:t>
      </w:r>
      <w:proofErr w:type="spellEnd"/>
      <w:r w:rsidRPr="009A37F0">
        <w:rPr>
          <w:rFonts w:ascii="Arial" w:hAnsi="Arial" w:cs="Arial"/>
          <w:sz w:val="24"/>
          <w:szCs w:val="24"/>
        </w:rPr>
        <w:t xml:space="preserve"> </w:t>
      </w:r>
      <w:proofErr w:type="spellStart"/>
      <w:r w:rsidRPr="009A37F0">
        <w:rPr>
          <w:rFonts w:ascii="Arial" w:hAnsi="Arial" w:cs="Arial"/>
          <w:sz w:val="24"/>
          <w:szCs w:val="24"/>
        </w:rPr>
        <w:t>eletivos</w:t>
      </w:r>
      <w:proofErr w:type="spellEnd"/>
      <w:r w:rsidRPr="009A37F0">
        <w:rPr>
          <w:rFonts w:ascii="Arial" w:hAnsi="Arial" w:cs="Arial"/>
          <w:sz w:val="24"/>
          <w:szCs w:val="24"/>
        </w:rPr>
        <w:t xml:space="preserve"> </w:t>
      </w:r>
      <w:proofErr w:type="spellStart"/>
      <w:r w:rsidRPr="009A37F0">
        <w:rPr>
          <w:rFonts w:ascii="Arial" w:hAnsi="Arial" w:cs="Arial"/>
          <w:sz w:val="24"/>
          <w:szCs w:val="24"/>
        </w:rPr>
        <w:t>possui</w:t>
      </w:r>
      <w:r>
        <w:rPr>
          <w:rFonts w:ascii="Arial" w:hAnsi="Arial" w:cs="Arial"/>
          <w:sz w:val="24"/>
          <w:szCs w:val="24"/>
        </w:rPr>
        <w:t>r</w:t>
      </w:r>
      <w:proofErr w:type="spellEnd"/>
      <w:r w:rsidRPr="009A37F0">
        <w:rPr>
          <w:rFonts w:ascii="Arial" w:hAnsi="Arial" w:cs="Arial"/>
          <w:sz w:val="24"/>
          <w:szCs w:val="24"/>
        </w:rPr>
        <w:t xml:space="preserve"> </w:t>
      </w:r>
      <w:proofErr w:type="spellStart"/>
      <w:r w:rsidRPr="009A37F0">
        <w:rPr>
          <w:rFonts w:ascii="Arial" w:hAnsi="Arial" w:cs="Arial"/>
          <w:sz w:val="24"/>
          <w:szCs w:val="24"/>
        </w:rPr>
        <w:t>natureza</w:t>
      </w:r>
      <w:proofErr w:type="spellEnd"/>
      <w:r w:rsidRPr="009A37F0">
        <w:rPr>
          <w:rFonts w:ascii="Arial" w:hAnsi="Arial" w:cs="Arial"/>
          <w:sz w:val="24"/>
          <w:szCs w:val="24"/>
        </w:rPr>
        <w:t xml:space="preserve"> </w:t>
      </w:r>
      <w:proofErr w:type="spellStart"/>
      <w:r w:rsidRPr="009A37F0">
        <w:rPr>
          <w:rFonts w:ascii="Arial" w:hAnsi="Arial" w:cs="Arial"/>
          <w:sz w:val="24"/>
          <w:szCs w:val="24"/>
        </w:rPr>
        <w:t>essencialmente</w:t>
      </w:r>
      <w:proofErr w:type="spellEnd"/>
      <w:r w:rsidRPr="009A37F0">
        <w:rPr>
          <w:rFonts w:ascii="Arial" w:hAnsi="Arial" w:cs="Arial"/>
          <w:sz w:val="24"/>
          <w:szCs w:val="24"/>
        </w:rPr>
        <w:t xml:space="preserve"> </w:t>
      </w:r>
      <w:proofErr w:type="spellStart"/>
      <w:r w:rsidRPr="009A37F0">
        <w:rPr>
          <w:rStyle w:val="nfase"/>
          <w:rFonts w:ascii="Arial" w:hAnsi="Arial" w:cs="Arial"/>
          <w:i w:val="0"/>
          <w:iCs w:val="0"/>
          <w:sz w:val="24"/>
          <w:szCs w:val="24"/>
        </w:rPr>
        <w:t>intuito</w:t>
      </w:r>
      <w:proofErr w:type="spellEnd"/>
      <w:r w:rsidRPr="009A37F0">
        <w:rPr>
          <w:rStyle w:val="nfase"/>
          <w:rFonts w:ascii="Arial" w:hAnsi="Arial" w:cs="Arial"/>
          <w:i w:val="0"/>
          <w:iCs w:val="0"/>
          <w:sz w:val="24"/>
          <w:szCs w:val="24"/>
        </w:rPr>
        <w:t xml:space="preserve"> personae</w:t>
      </w:r>
      <w:r w:rsidRPr="009A37F0">
        <w:rPr>
          <w:rFonts w:ascii="Arial" w:hAnsi="Arial" w:cs="Arial"/>
          <w:sz w:val="24"/>
          <w:szCs w:val="24"/>
        </w:rPr>
        <w:t xml:space="preserve">. </w:t>
      </w:r>
      <w:proofErr w:type="gramStart"/>
      <w:r w:rsidRPr="009A37F0">
        <w:rPr>
          <w:rFonts w:ascii="Arial" w:hAnsi="Arial" w:cs="Arial"/>
          <w:sz w:val="24"/>
          <w:szCs w:val="24"/>
        </w:rPr>
        <w:t>A</w:t>
      </w:r>
      <w:proofErr w:type="gramEnd"/>
      <w:r w:rsidRPr="009A37F0">
        <w:rPr>
          <w:rFonts w:ascii="Arial" w:hAnsi="Arial" w:cs="Arial"/>
          <w:sz w:val="24"/>
          <w:szCs w:val="24"/>
        </w:rPr>
        <w:t xml:space="preserve"> </w:t>
      </w:r>
      <w:proofErr w:type="spellStart"/>
      <w:r w:rsidRPr="009A37F0">
        <w:rPr>
          <w:rFonts w:ascii="Arial" w:hAnsi="Arial" w:cs="Arial"/>
          <w:sz w:val="24"/>
          <w:szCs w:val="24"/>
        </w:rPr>
        <w:t>escolha</w:t>
      </w:r>
      <w:proofErr w:type="spellEnd"/>
      <w:r w:rsidRPr="009A37F0">
        <w:rPr>
          <w:rFonts w:ascii="Arial" w:hAnsi="Arial" w:cs="Arial"/>
          <w:sz w:val="24"/>
          <w:szCs w:val="24"/>
        </w:rPr>
        <w:t xml:space="preserve"> da </w:t>
      </w:r>
      <w:proofErr w:type="spellStart"/>
      <w:r w:rsidRPr="009A37F0">
        <w:rPr>
          <w:rFonts w:ascii="Arial" w:hAnsi="Arial" w:cs="Arial"/>
          <w:sz w:val="24"/>
          <w:szCs w:val="24"/>
        </w:rPr>
        <w:t>contratada</w:t>
      </w:r>
      <w:proofErr w:type="spellEnd"/>
      <w:r w:rsidRPr="009A37F0">
        <w:rPr>
          <w:rFonts w:ascii="Arial" w:hAnsi="Arial" w:cs="Arial"/>
          <w:sz w:val="24"/>
          <w:szCs w:val="24"/>
        </w:rPr>
        <w:t xml:space="preserve"> </w:t>
      </w:r>
      <w:proofErr w:type="spellStart"/>
      <w:r w:rsidRPr="009A37F0">
        <w:rPr>
          <w:rFonts w:ascii="Arial" w:hAnsi="Arial" w:cs="Arial"/>
          <w:sz w:val="24"/>
          <w:szCs w:val="24"/>
        </w:rPr>
        <w:t>baseia</w:t>
      </w:r>
      <w:proofErr w:type="spellEnd"/>
      <w:r w:rsidRPr="009A37F0">
        <w:rPr>
          <w:rFonts w:ascii="Arial" w:hAnsi="Arial" w:cs="Arial"/>
          <w:sz w:val="24"/>
          <w:szCs w:val="24"/>
        </w:rPr>
        <w:t xml:space="preserve">-se </w:t>
      </w:r>
      <w:proofErr w:type="spellStart"/>
      <w:r w:rsidRPr="009A37F0">
        <w:rPr>
          <w:rFonts w:ascii="Arial" w:hAnsi="Arial" w:cs="Arial"/>
          <w:sz w:val="24"/>
          <w:szCs w:val="24"/>
        </w:rPr>
        <w:t>estritamente</w:t>
      </w:r>
      <w:proofErr w:type="spellEnd"/>
      <w:r w:rsidRPr="009A37F0">
        <w:rPr>
          <w:rFonts w:ascii="Arial" w:hAnsi="Arial" w:cs="Arial"/>
          <w:sz w:val="24"/>
          <w:szCs w:val="24"/>
        </w:rPr>
        <w:t xml:space="preserve"> na </w:t>
      </w:r>
      <w:proofErr w:type="spellStart"/>
      <w:r w:rsidRPr="009A37F0">
        <w:rPr>
          <w:rFonts w:ascii="Arial" w:hAnsi="Arial" w:cs="Arial"/>
          <w:sz w:val="24"/>
          <w:szCs w:val="24"/>
        </w:rPr>
        <w:t>comprovação</w:t>
      </w:r>
      <w:proofErr w:type="spellEnd"/>
      <w:r w:rsidRPr="009A37F0">
        <w:rPr>
          <w:rFonts w:ascii="Arial" w:hAnsi="Arial" w:cs="Arial"/>
          <w:sz w:val="24"/>
          <w:szCs w:val="24"/>
        </w:rPr>
        <w:t xml:space="preserve"> de </w:t>
      </w:r>
      <w:proofErr w:type="spellStart"/>
      <w:r w:rsidRPr="009A37F0">
        <w:rPr>
          <w:rFonts w:ascii="Arial" w:hAnsi="Arial" w:cs="Arial"/>
          <w:sz w:val="24"/>
          <w:szCs w:val="24"/>
        </w:rPr>
        <w:t>sua</w:t>
      </w:r>
      <w:proofErr w:type="spellEnd"/>
      <w:r w:rsidRPr="009A37F0">
        <w:rPr>
          <w:rFonts w:ascii="Arial" w:hAnsi="Arial" w:cs="Arial"/>
          <w:sz w:val="24"/>
          <w:szCs w:val="24"/>
        </w:rPr>
        <w:t xml:space="preserve"> </w:t>
      </w:r>
      <w:proofErr w:type="spellStart"/>
      <w:r w:rsidRPr="009A37F0">
        <w:rPr>
          <w:rFonts w:ascii="Arial" w:hAnsi="Arial" w:cs="Arial"/>
          <w:sz w:val="24"/>
          <w:szCs w:val="24"/>
        </w:rPr>
        <w:t>capacidade</w:t>
      </w:r>
      <w:proofErr w:type="spellEnd"/>
      <w:r w:rsidRPr="009A37F0">
        <w:rPr>
          <w:rFonts w:ascii="Arial" w:hAnsi="Arial" w:cs="Arial"/>
          <w:sz w:val="24"/>
          <w:szCs w:val="24"/>
        </w:rPr>
        <w:t xml:space="preserve"> </w:t>
      </w:r>
      <w:proofErr w:type="spellStart"/>
      <w:r w:rsidRPr="009A37F0">
        <w:rPr>
          <w:rFonts w:ascii="Arial" w:hAnsi="Arial" w:cs="Arial"/>
          <w:sz w:val="24"/>
          <w:szCs w:val="24"/>
        </w:rPr>
        <w:t>técnica</w:t>
      </w:r>
      <w:proofErr w:type="spellEnd"/>
      <w:r w:rsidRPr="009A37F0">
        <w:rPr>
          <w:rFonts w:ascii="Arial" w:hAnsi="Arial" w:cs="Arial"/>
          <w:sz w:val="24"/>
          <w:szCs w:val="24"/>
        </w:rPr>
        <w:t xml:space="preserve">, </w:t>
      </w:r>
      <w:proofErr w:type="spellStart"/>
      <w:r w:rsidRPr="009A37F0">
        <w:rPr>
          <w:rFonts w:ascii="Arial" w:hAnsi="Arial" w:cs="Arial"/>
          <w:sz w:val="24"/>
          <w:szCs w:val="24"/>
        </w:rPr>
        <w:t>operacional</w:t>
      </w:r>
      <w:proofErr w:type="spellEnd"/>
      <w:r w:rsidRPr="009A37F0">
        <w:rPr>
          <w:rFonts w:ascii="Arial" w:hAnsi="Arial" w:cs="Arial"/>
          <w:sz w:val="24"/>
          <w:szCs w:val="24"/>
        </w:rPr>
        <w:t xml:space="preserve"> e na </w:t>
      </w:r>
      <w:proofErr w:type="spellStart"/>
      <w:r w:rsidRPr="009A37F0">
        <w:rPr>
          <w:rFonts w:ascii="Arial" w:hAnsi="Arial" w:cs="Arial"/>
          <w:sz w:val="24"/>
          <w:szCs w:val="24"/>
        </w:rPr>
        <w:t>qualificação</w:t>
      </w:r>
      <w:proofErr w:type="spellEnd"/>
      <w:r w:rsidRPr="009A37F0">
        <w:rPr>
          <w:rFonts w:ascii="Arial" w:hAnsi="Arial" w:cs="Arial"/>
          <w:sz w:val="24"/>
          <w:szCs w:val="24"/>
        </w:rPr>
        <w:t xml:space="preserve"> do </w:t>
      </w:r>
      <w:proofErr w:type="spellStart"/>
      <w:r w:rsidRPr="009A37F0">
        <w:rPr>
          <w:rFonts w:ascii="Arial" w:hAnsi="Arial" w:cs="Arial"/>
          <w:sz w:val="24"/>
          <w:szCs w:val="24"/>
        </w:rPr>
        <w:t>seu</w:t>
      </w:r>
      <w:proofErr w:type="spellEnd"/>
      <w:r w:rsidRPr="009A37F0">
        <w:rPr>
          <w:rFonts w:ascii="Arial" w:hAnsi="Arial" w:cs="Arial"/>
          <w:sz w:val="24"/>
          <w:szCs w:val="24"/>
        </w:rPr>
        <w:t xml:space="preserve"> </w:t>
      </w:r>
      <w:proofErr w:type="spellStart"/>
      <w:r w:rsidRPr="009A37F0">
        <w:rPr>
          <w:rFonts w:ascii="Arial" w:hAnsi="Arial" w:cs="Arial"/>
          <w:sz w:val="24"/>
          <w:szCs w:val="24"/>
        </w:rPr>
        <w:t>corpo</w:t>
      </w:r>
      <w:proofErr w:type="spellEnd"/>
      <w:r w:rsidRPr="009A37F0">
        <w:rPr>
          <w:rFonts w:ascii="Arial" w:hAnsi="Arial" w:cs="Arial"/>
          <w:sz w:val="24"/>
          <w:szCs w:val="24"/>
        </w:rPr>
        <w:t xml:space="preserve"> </w:t>
      </w:r>
      <w:proofErr w:type="spellStart"/>
      <w:r w:rsidRPr="009A37F0">
        <w:rPr>
          <w:rFonts w:ascii="Arial" w:hAnsi="Arial" w:cs="Arial"/>
          <w:sz w:val="24"/>
          <w:szCs w:val="24"/>
        </w:rPr>
        <w:t>clínico</w:t>
      </w:r>
      <w:proofErr w:type="spellEnd"/>
      <w:r w:rsidRPr="009A37F0">
        <w:rPr>
          <w:rFonts w:ascii="Arial" w:hAnsi="Arial" w:cs="Arial"/>
          <w:sz w:val="24"/>
          <w:szCs w:val="24"/>
        </w:rPr>
        <w:t xml:space="preserve"> </w:t>
      </w:r>
      <w:proofErr w:type="spellStart"/>
      <w:r w:rsidRPr="009A37F0">
        <w:rPr>
          <w:rFonts w:ascii="Arial" w:hAnsi="Arial" w:cs="Arial"/>
          <w:sz w:val="24"/>
          <w:szCs w:val="24"/>
        </w:rPr>
        <w:t>durante</w:t>
      </w:r>
      <w:proofErr w:type="spellEnd"/>
      <w:r w:rsidRPr="009A37F0">
        <w:rPr>
          <w:rFonts w:ascii="Arial" w:hAnsi="Arial" w:cs="Arial"/>
          <w:sz w:val="24"/>
          <w:szCs w:val="24"/>
        </w:rPr>
        <w:t xml:space="preserve"> a </w:t>
      </w:r>
      <w:proofErr w:type="spellStart"/>
      <w:r w:rsidRPr="009A37F0">
        <w:rPr>
          <w:rFonts w:ascii="Arial" w:hAnsi="Arial" w:cs="Arial"/>
          <w:sz w:val="24"/>
          <w:szCs w:val="24"/>
        </w:rPr>
        <w:t>fase</w:t>
      </w:r>
      <w:proofErr w:type="spellEnd"/>
      <w:r w:rsidRPr="009A37F0">
        <w:rPr>
          <w:rFonts w:ascii="Arial" w:hAnsi="Arial" w:cs="Arial"/>
          <w:sz w:val="24"/>
          <w:szCs w:val="24"/>
        </w:rPr>
        <w:t xml:space="preserve"> de </w:t>
      </w:r>
      <w:proofErr w:type="spellStart"/>
      <w:r w:rsidRPr="009A37F0">
        <w:rPr>
          <w:rFonts w:ascii="Arial" w:hAnsi="Arial" w:cs="Arial"/>
          <w:sz w:val="24"/>
          <w:szCs w:val="24"/>
        </w:rPr>
        <w:t>habilitação</w:t>
      </w:r>
      <w:proofErr w:type="spellEnd"/>
      <w:r w:rsidRPr="009A37F0">
        <w:rPr>
          <w:rFonts w:ascii="Arial" w:hAnsi="Arial" w:cs="Arial"/>
          <w:sz w:val="24"/>
          <w:szCs w:val="24"/>
        </w:rPr>
        <w:t xml:space="preserve">. </w:t>
      </w:r>
      <w:proofErr w:type="spellStart"/>
      <w:r w:rsidRPr="009A37F0">
        <w:rPr>
          <w:rFonts w:ascii="Arial" w:hAnsi="Arial" w:cs="Arial"/>
          <w:sz w:val="24"/>
          <w:szCs w:val="24"/>
        </w:rPr>
        <w:t>Permitir</w:t>
      </w:r>
      <w:proofErr w:type="spellEnd"/>
      <w:r w:rsidRPr="009A37F0">
        <w:rPr>
          <w:rFonts w:ascii="Arial" w:hAnsi="Arial" w:cs="Arial"/>
          <w:sz w:val="24"/>
          <w:szCs w:val="24"/>
        </w:rPr>
        <w:t xml:space="preserve"> a </w:t>
      </w:r>
      <w:proofErr w:type="spellStart"/>
      <w:r w:rsidRPr="009A37F0">
        <w:rPr>
          <w:rFonts w:ascii="Arial" w:hAnsi="Arial" w:cs="Arial"/>
          <w:sz w:val="24"/>
          <w:szCs w:val="24"/>
        </w:rPr>
        <w:t>subcontratação</w:t>
      </w:r>
      <w:proofErr w:type="spellEnd"/>
      <w:r w:rsidRPr="009A37F0">
        <w:rPr>
          <w:rFonts w:ascii="Arial" w:hAnsi="Arial" w:cs="Arial"/>
          <w:sz w:val="24"/>
          <w:szCs w:val="24"/>
        </w:rPr>
        <w:t xml:space="preserve"> </w:t>
      </w:r>
      <w:proofErr w:type="spellStart"/>
      <w:r w:rsidRPr="009A37F0">
        <w:rPr>
          <w:rFonts w:ascii="Arial" w:hAnsi="Arial" w:cs="Arial"/>
          <w:sz w:val="24"/>
          <w:szCs w:val="24"/>
        </w:rPr>
        <w:t>transferiria</w:t>
      </w:r>
      <w:proofErr w:type="spellEnd"/>
      <w:r w:rsidRPr="009A37F0">
        <w:rPr>
          <w:rFonts w:ascii="Arial" w:hAnsi="Arial" w:cs="Arial"/>
          <w:sz w:val="24"/>
          <w:szCs w:val="24"/>
        </w:rPr>
        <w:t xml:space="preserve"> </w:t>
      </w:r>
      <w:proofErr w:type="gramStart"/>
      <w:r w:rsidRPr="009A37F0">
        <w:rPr>
          <w:rFonts w:ascii="Arial" w:hAnsi="Arial" w:cs="Arial"/>
          <w:sz w:val="24"/>
          <w:szCs w:val="24"/>
        </w:rPr>
        <w:t>a</w:t>
      </w:r>
      <w:proofErr w:type="gramEnd"/>
      <w:r w:rsidRPr="009A37F0">
        <w:rPr>
          <w:rFonts w:ascii="Arial" w:hAnsi="Arial" w:cs="Arial"/>
          <w:sz w:val="24"/>
          <w:szCs w:val="24"/>
        </w:rPr>
        <w:t xml:space="preserve"> execução de </w:t>
      </w:r>
      <w:proofErr w:type="spellStart"/>
      <w:r w:rsidRPr="009A37F0">
        <w:rPr>
          <w:rFonts w:ascii="Arial" w:hAnsi="Arial" w:cs="Arial"/>
          <w:sz w:val="24"/>
          <w:szCs w:val="24"/>
        </w:rPr>
        <w:t>atos</w:t>
      </w:r>
      <w:proofErr w:type="spellEnd"/>
      <w:r w:rsidRPr="009A37F0">
        <w:rPr>
          <w:rFonts w:ascii="Arial" w:hAnsi="Arial" w:cs="Arial"/>
          <w:sz w:val="24"/>
          <w:szCs w:val="24"/>
        </w:rPr>
        <w:t xml:space="preserve"> </w:t>
      </w:r>
      <w:proofErr w:type="spellStart"/>
      <w:r w:rsidRPr="009A37F0">
        <w:rPr>
          <w:rFonts w:ascii="Arial" w:hAnsi="Arial" w:cs="Arial"/>
          <w:sz w:val="24"/>
          <w:szCs w:val="24"/>
        </w:rPr>
        <w:t>cirúrgicos</w:t>
      </w:r>
      <w:proofErr w:type="spellEnd"/>
      <w:r w:rsidRPr="009A37F0">
        <w:rPr>
          <w:rFonts w:ascii="Arial" w:hAnsi="Arial" w:cs="Arial"/>
          <w:sz w:val="24"/>
          <w:szCs w:val="24"/>
        </w:rPr>
        <w:t xml:space="preserve"> a </w:t>
      </w:r>
      <w:proofErr w:type="spellStart"/>
      <w:r w:rsidRPr="009A37F0">
        <w:rPr>
          <w:rFonts w:ascii="Arial" w:hAnsi="Arial" w:cs="Arial"/>
          <w:sz w:val="24"/>
          <w:szCs w:val="24"/>
        </w:rPr>
        <w:t>terceiros</w:t>
      </w:r>
      <w:proofErr w:type="spellEnd"/>
      <w:r w:rsidRPr="009A37F0">
        <w:rPr>
          <w:rFonts w:ascii="Arial" w:hAnsi="Arial" w:cs="Arial"/>
          <w:sz w:val="24"/>
          <w:szCs w:val="24"/>
        </w:rPr>
        <w:t xml:space="preserve"> </w:t>
      </w:r>
      <w:proofErr w:type="spellStart"/>
      <w:r w:rsidRPr="009A37F0">
        <w:rPr>
          <w:rFonts w:ascii="Arial" w:hAnsi="Arial" w:cs="Arial"/>
          <w:sz w:val="24"/>
          <w:szCs w:val="24"/>
        </w:rPr>
        <w:t>alheios</w:t>
      </w:r>
      <w:proofErr w:type="spellEnd"/>
      <w:r w:rsidRPr="009A37F0">
        <w:rPr>
          <w:rFonts w:ascii="Arial" w:hAnsi="Arial" w:cs="Arial"/>
          <w:sz w:val="24"/>
          <w:szCs w:val="24"/>
        </w:rPr>
        <w:t xml:space="preserve"> </w:t>
      </w:r>
      <w:proofErr w:type="spellStart"/>
      <w:r w:rsidRPr="009A37F0">
        <w:rPr>
          <w:rFonts w:ascii="Arial" w:hAnsi="Arial" w:cs="Arial"/>
          <w:sz w:val="24"/>
          <w:szCs w:val="24"/>
        </w:rPr>
        <w:t>ao</w:t>
      </w:r>
      <w:proofErr w:type="spellEnd"/>
      <w:r w:rsidRPr="009A37F0">
        <w:rPr>
          <w:rFonts w:ascii="Arial" w:hAnsi="Arial" w:cs="Arial"/>
          <w:sz w:val="24"/>
          <w:szCs w:val="24"/>
        </w:rPr>
        <w:t xml:space="preserve"> </w:t>
      </w:r>
      <w:proofErr w:type="spellStart"/>
      <w:r w:rsidRPr="009A37F0">
        <w:rPr>
          <w:rFonts w:ascii="Arial" w:hAnsi="Arial" w:cs="Arial"/>
          <w:sz w:val="24"/>
          <w:szCs w:val="24"/>
        </w:rPr>
        <w:t>certame</w:t>
      </w:r>
      <w:proofErr w:type="spellEnd"/>
      <w:r w:rsidRPr="009A37F0">
        <w:rPr>
          <w:rFonts w:ascii="Arial" w:hAnsi="Arial" w:cs="Arial"/>
          <w:sz w:val="24"/>
          <w:szCs w:val="24"/>
        </w:rPr>
        <w:t xml:space="preserve">, </w:t>
      </w:r>
      <w:proofErr w:type="spellStart"/>
      <w:r w:rsidRPr="009A37F0">
        <w:rPr>
          <w:rFonts w:ascii="Arial" w:hAnsi="Arial" w:cs="Arial"/>
          <w:sz w:val="24"/>
          <w:szCs w:val="24"/>
        </w:rPr>
        <w:t>cujos</w:t>
      </w:r>
      <w:proofErr w:type="spellEnd"/>
      <w:r w:rsidRPr="009A37F0">
        <w:rPr>
          <w:rFonts w:ascii="Arial" w:hAnsi="Arial" w:cs="Arial"/>
          <w:sz w:val="24"/>
          <w:szCs w:val="24"/>
        </w:rPr>
        <w:t xml:space="preserve"> </w:t>
      </w:r>
      <w:proofErr w:type="spellStart"/>
      <w:r w:rsidRPr="009A37F0">
        <w:rPr>
          <w:rFonts w:ascii="Arial" w:hAnsi="Arial" w:cs="Arial"/>
          <w:sz w:val="24"/>
          <w:szCs w:val="24"/>
        </w:rPr>
        <w:t>requisitos</w:t>
      </w:r>
      <w:proofErr w:type="spellEnd"/>
      <w:r w:rsidRPr="009A37F0">
        <w:rPr>
          <w:rFonts w:ascii="Arial" w:hAnsi="Arial" w:cs="Arial"/>
          <w:sz w:val="24"/>
          <w:szCs w:val="24"/>
        </w:rPr>
        <w:t xml:space="preserve"> de </w:t>
      </w:r>
      <w:proofErr w:type="spellStart"/>
      <w:r w:rsidRPr="009A37F0">
        <w:rPr>
          <w:rFonts w:ascii="Arial" w:hAnsi="Arial" w:cs="Arial"/>
          <w:sz w:val="24"/>
          <w:szCs w:val="24"/>
        </w:rPr>
        <w:t>qualificação</w:t>
      </w:r>
      <w:proofErr w:type="spellEnd"/>
      <w:r w:rsidRPr="009A37F0">
        <w:rPr>
          <w:rFonts w:ascii="Arial" w:hAnsi="Arial" w:cs="Arial"/>
          <w:sz w:val="24"/>
          <w:szCs w:val="24"/>
        </w:rPr>
        <w:t xml:space="preserve">, </w:t>
      </w:r>
      <w:proofErr w:type="spellStart"/>
      <w:r w:rsidRPr="009A37F0">
        <w:rPr>
          <w:rFonts w:ascii="Arial" w:hAnsi="Arial" w:cs="Arial"/>
          <w:sz w:val="24"/>
          <w:szCs w:val="24"/>
        </w:rPr>
        <w:t>experiência</w:t>
      </w:r>
      <w:proofErr w:type="spellEnd"/>
      <w:r w:rsidRPr="009A37F0">
        <w:rPr>
          <w:rFonts w:ascii="Arial" w:hAnsi="Arial" w:cs="Arial"/>
          <w:sz w:val="24"/>
          <w:szCs w:val="24"/>
        </w:rPr>
        <w:t xml:space="preserve"> e regularidade </w:t>
      </w:r>
      <w:proofErr w:type="spellStart"/>
      <w:r w:rsidRPr="009A37F0">
        <w:rPr>
          <w:rFonts w:ascii="Arial" w:hAnsi="Arial" w:cs="Arial"/>
          <w:sz w:val="24"/>
          <w:szCs w:val="24"/>
        </w:rPr>
        <w:t>não</w:t>
      </w:r>
      <w:proofErr w:type="spellEnd"/>
      <w:r w:rsidRPr="009A37F0">
        <w:rPr>
          <w:rFonts w:ascii="Arial" w:hAnsi="Arial" w:cs="Arial"/>
          <w:sz w:val="24"/>
          <w:szCs w:val="24"/>
        </w:rPr>
        <w:t xml:space="preserve"> </w:t>
      </w:r>
      <w:proofErr w:type="spellStart"/>
      <w:r w:rsidRPr="009A37F0">
        <w:rPr>
          <w:rFonts w:ascii="Arial" w:hAnsi="Arial" w:cs="Arial"/>
          <w:sz w:val="24"/>
          <w:szCs w:val="24"/>
        </w:rPr>
        <w:t>foram</w:t>
      </w:r>
      <w:proofErr w:type="spellEnd"/>
      <w:r w:rsidRPr="009A37F0">
        <w:rPr>
          <w:rFonts w:ascii="Arial" w:hAnsi="Arial" w:cs="Arial"/>
          <w:sz w:val="24"/>
          <w:szCs w:val="24"/>
        </w:rPr>
        <w:t xml:space="preserve"> </w:t>
      </w:r>
      <w:proofErr w:type="spellStart"/>
      <w:r w:rsidRPr="009A37F0">
        <w:rPr>
          <w:rFonts w:ascii="Arial" w:hAnsi="Arial" w:cs="Arial"/>
          <w:sz w:val="24"/>
          <w:szCs w:val="24"/>
        </w:rPr>
        <w:t>previamente</w:t>
      </w:r>
      <w:proofErr w:type="spellEnd"/>
      <w:r w:rsidRPr="009A37F0">
        <w:rPr>
          <w:rFonts w:ascii="Arial" w:hAnsi="Arial" w:cs="Arial"/>
          <w:sz w:val="24"/>
          <w:szCs w:val="24"/>
        </w:rPr>
        <w:t xml:space="preserve"> </w:t>
      </w:r>
      <w:proofErr w:type="spellStart"/>
      <w:r w:rsidRPr="009A37F0">
        <w:rPr>
          <w:rFonts w:ascii="Arial" w:hAnsi="Arial" w:cs="Arial"/>
          <w:sz w:val="24"/>
          <w:szCs w:val="24"/>
        </w:rPr>
        <w:t>crivados</w:t>
      </w:r>
      <w:proofErr w:type="spellEnd"/>
      <w:r w:rsidRPr="009A37F0">
        <w:rPr>
          <w:rFonts w:ascii="Arial" w:hAnsi="Arial" w:cs="Arial"/>
          <w:sz w:val="24"/>
          <w:szCs w:val="24"/>
        </w:rPr>
        <w:t xml:space="preserve"> pela </w:t>
      </w:r>
      <w:proofErr w:type="spellStart"/>
      <w:r w:rsidRPr="009A37F0">
        <w:rPr>
          <w:rFonts w:ascii="Arial" w:hAnsi="Arial" w:cs="Arial"/>
          <w:sz w:val="24"/>
          <w:szCs w:val="24"/>
        </w:rPr>
        <w:t>Administração</w:t>
      </w:r>
      <w:proofErr w:type="spellEnd"/>
      <w:r w:rsidRPr="009A37F0">
        <w:rPr>
          <w:rFonts w:ascii="Arial" w:hAnsi="Arial" w:cs="Arial"/>
          <w:sz w:val="24"/>
          <w:szCs w:val="24"/>
        </w:rPr>
        <w:t xml:space="preserve"> Públic</w:t>
      </w:r>
      <w:r>
        <w:rPr>
          <w:rFonts w:ascii="Arial" w:hAnsi="Arial" w:cs="Arial"/>
          <w:sz w:val="24"/>
          <w:szCs w:val="24"/>
        </w:rPr>
        <w:t>a.</w:t>
      </w:r>
    </w:p>
    <w:p w14:paraId="4F0FE2CF" w14:textId="77777777" w:rsidR="00B67A21" w:rsidRPr="009A37F0" w:rsidRDefault="00B67A21" w:rsidP="002B209E">
      <w:pPr>
        <w:spacing w:before="120" w:after="0" w:line="240" w:lineRule="auto"/>
        <w:jc w:val="both"/>
        <w:rPr>
          <w:rFonts w:ascii="Arial" w:hAnsi="Arial" w:cs="Arial"/>
          <w:sz w:val="24"/>
          <w:szCs w:val="24"/>
          <w:lang w:val="pt-BR" w:eastAsia="pt-BR" w:bidi="ar-SA"/>
        </w:rPr>
      </w:pPr>
      <w:r>
        <w:rPr>
          <w:rFonts w:ascii="Arial" w:hAnsi="Arial" w:cs="Arial"/>
          <w:sz w:val="24"/>
          <w:szCs w:val="24"/>
        </w:rPr>
        <w:t xml:space="preserve">2.3.3. </w:t>
      </w:r>
      <w:r w:rsidRPr="009A37F0">
        <w:rPr>
          <w:rFonts w:ascii="Arial" w:hAnsi="Arial" w:cs="Arial"/>
          <w:sz w:val="24"/>
          <w:szCs w:val="24"/>
          <w:lang w:val="pt-BR" w:eastAsia="pt-BR" w:bidi="ar-SA"/>
        </w:rPr>
        <w:t>A fragmentação do ciclo cirúrgico (consulta, cirurgia e pós-operatório) por meio de subcontratação gera severos riscos assistenciais:</w:t>
      </w:r>
    </w:p>
    <w:p w14:paraId="2F7D069A" w14:textId="77777777" w:rsidR="00B67A21" w:rsidRPr="009A37F0" w:rsidRDefault="00B67A21" w:rsidP="002B209E">
      <w:pPr>
        <w:numPr>
          <w:ilvl w:val="0"/>
          <w:numId w:val="16"/>
        </w:numPr>
        <w:spacing w:before="120" w:after="0" w:line="240" w:lineRule="auto"/>
        <w:jc w:val="both"/>
        <w:rPr>
          <w:rFonts w:ascii="Arial" w:hAnsi="Arial" w:cs="Arial"/>
          <w:sz w:val="24"/>
          <w:szCs w:val="24"/>
          <w:lang w:val="pt-BR" w:eastAsia="pt-BR" w:bidi="ar-SA"/>
        </w:rPr>
      </w:pPr>
      <w:r w:rsidRPr="009A37F0">
        <w:rPr>
          <w:rFonts w:ascii="Arial" w:hAnsi="Arial" w:cs="Arial"/>
          <w:b/>
          <w:bCs/>
          <w:sz w:val="24"/>
          <w:szCs w:val="24"/>
          <w:lang w:val="pt-BR" w:eastAsia="pt-BR" w:bidi="ar-SA"/>
        </w:rPr>
        <w:t>Quebra na continuidade do cuidado:</w:t>
      </w:r>
      <w:r w:rsidRPr="009A37F0">
        <w:rPr>
          <w:rFonts w:ascii="Arial" w:hAnsi="Arial" w:cs="Arial"/>
          <w:sz w:val="24"/>
          <w:szCs w:val="24"/>
          <w:lang w:val="pt-BR" w:eastAsia="pt-BR" w:bidi="ar-SA"/>
        </w:rPr>
        <w:t xml:space="preserve"> O médico que avalia deve ser o mesmo que opera e acompanha, minimizando erros de diagnóstico e intercorrências.</w:t>
      </w:r>
    </w:p>
    <w:p w14:paraId="6A730EE5" w14:textId="77777777" w:rsidR="00B67A21" w:rsidRPr="009A37F0" w:rsidRDefault="00B67A21" w:rsidP="002B209E">
      <w:pPr>
        <w:numPr>
          <w:ilvl w:val="0"/>
          <w:numId w:val="16"/>
        </w:numPr>
        <w:spacing w:before="120" w:after="0" w:line="240" w:lineRule="auto"/>
        <w:jc w:val="both"/>
        <w:rPr>
          <w:rFonts w:ascii="Arial" w:hAnsi="Arial" w:cs="Arial"/>
          <w:sz w:val="24"/>
          <w:szCs w:val="24"/>
          <w:lang w:val="pt-BR" w:eastAsia="pt-BR" w:bidi="ar-SA"/>
        </w:rPr>
      </w:pPr>
      <w:r w:rsidRPr="009A37F0">
        <w:rPr>
          <w:rFonts w:ascii="Arial" w:hAnsi="Arial" w:cs="Arial"/>
          <w:b/>
          <w:bCs/>
          <w:sz w:val="24"/>
          <w:szCs w:val="24"/>
          <w:lang w:val="pt-BR" w:eastAsia="pt-BR" w:bidi="ar-SA"/>
        </w:rPr>
        <w:t>Diluição de responsabilidade ética e civil:</w:t>
      </w:r>
      <w:r w:rsidRPr="009A37F0">
        <w:rPr>
          <w:rFonts w:ascii="Arial" w:hAnsi="Arial" w:cs="Arial"/>
          <w:sz w:val="24"/>
          <w:szCs w:val="24"/>
          <w:lang w:val="pt-BR" w:eastAsia="pt-BR" w:bidi="ar-SA"/>
        </w:rPr>
        <w:t xml:space="preserve"> A subcontratação dificulta a responsabilização imediata em caso de erro médico, imperícia ou complicações pós-operatórias.</w:t>
      </w:r>
    </w:p>
    <w:p w14:paraId="5B0F55EF" w14:textId="77777777" w:rsidR="00B67A21" w:rsidRDefault="00B67A21" w:rsidP="002B209E">
      <w:pPr>
        <w:numPr>
          <w:ilvl w:val="0"/>
          <w:numId w:val="16"/>
        </w:numPr>
        <w:spacing w:before="120" w:after="0" w:line="240" w:lineRule="auto"/>
        <w:jc w:val="both"/>
        <w:rPr>
          <w:rFonts w:ascii="Arial" w:hAnsi="Arial" w:cs="Arial"/>
          <w:sz w:val="24"/>
          <w:szCs w:val="24"/>
          <w:lang w:val="pt-BR" w:eastAsia="pt-BR" w:bidi="ar-SA"/>
        </w:rPr>
      </w:pPr>
      <w:r w:rsidRPr="009A37F0">
        <w:rPr>
          <w:rFonts w:ascii="Arial" w:hAnsi="Arial" w:cs="Arial"/>
          <w:b/>
          <w:bCs/>
          <w:sz w:val="24"/>
          <w:szCs w:val="24"/>
          <w:lang w:val="pt-BR" w:eastAsia="pt-BR" w:bidi="ar-SA"/>
        </w:rPr>
        <w:t>Comprometimento do controle de qualidade:</w:t>
      </w:r>
      <w:r w:rsidRPr="009A37F0">
        <w:rPr>
          <w:rFonts w:ascii="Arial" w:hAnsi="Arial" w:cs="Arial"/>
          <w:sz w:val="24"/>
          <w:szCs w:val="24"/>
          <w:lang w:val="pt-BR" w:eastAsia="pt-BR" w:bidi="ar-SA"/>
        </w:rPr>
        <w:t xml:space="preserve"> A Administração perde o rastreamento direto sobre a escala técnica e a escala de plantão dos profissionais atuantes.</w:t>
      </w:r>
    </w:p>
    <w:p w14:paraId="76609D7E" w14:textId="77777777" w:rsidR="00B67A21" w:rsidRPr="009A37F0" w:rsidRDefault="00B67A21" w:rsidP="002B209E">
      <w:pPr>
        <w:spacing w:before="120" w:after="0" w:line="240" w:lineRule="auto"/>
        <w:jc w:val="both"/>
        <w:rPr>
          <w:rFonts w:ascii="Arial" w:hAnsi="Arial" w:cs="Arial"/>
          <w:sz w:val="24"/>
          <w:szCs w:val="24"/>
          <w:lang w:val="pt-BR" w:eastAsia="pt-BR" w:bidi="ar-SA"/>
        </w:rPr>
      </w:pPr>
      <w:r w:rsidRPr="0052144F">
        <w:rPr>
          <w:rFonts w:ascii="Arial" w:hAnsi="Arial" w:cs="Arial"/>
          <w:sz w:val="24"/>
          <w:szCs w:val="24"/>
        </w:rPr>
        <w:lastRenderedPageBreak/>
        <w:t xml:space="preserve">2.3.4. Diante do </w:t>
      </w:r>
      <w:proofErr w:type="spellStart"/>
      <w:r w:rsidRPr="0052144F">
        <w:rPr>
          <w:rFonts w:ascii="Arial" w:hAnsi="Arial" w:cs="Arial"/>
          <w:sz w:val="24"/>
          <w:szCs w:val="24"/>
        </w:rPr>
        <w:t>risco</w:t>
      </w:r>
      <w:proofErr w:type="spellEnd"/>
      <w:r w:rsidRPr="0052144F">
        <w:rPr>
          <w:rFonts w:ascii="Arial" w:hAnsi="Arial" w:cs="Arial"/>
          <w:sz w:val="24"/>
          <w:szCs w:val="24"/>
        </w:rPr>
        <w:t xml:space="preserve"> </w:t>
      </w:r>
      <w:proofErr w:type="spellStart"/>
      <w:r w:rsidRPr="0052144F">
        <w:rPr>
          <w:rFonts w:ascii="Arial" w:hAnsi="Arial" w:cs="Arial"/>
          <w:sz w:val="24"/>
          <w:szCs w:val="24"/>
        </w:rPr>
        <w:t>iminente</w:t>
      </w:r>
      <w:proofErr w:type="spellEnd"/>
      <w:r w:rsidRPr="0052144F">
        <w:rPr>
          <w:rFonts w:ascii="Arial" w:hAnsi="Arial" w:cs="Arial"/>
          <w:sz w:val="24"/>
          <w:szCs w:val="24"/>
        </w:rPr>
        <w:t xml:space="preserve"> à </w:t>
      </w:r>
      <w:proofErr w:type="spellStart"/>
      <w:r w:rsidRPr="0052144F">
        <w:rPr>
          <w:rFonts w:ascii="Arial" w:hAnsi="Arial" w:cs="Arial"/>
          <w:sz w:val="24"/>
          <w:szCs w:val="24"/>
        </w:rPr>
        <w:t>vida</w:t>
      </w:r>
      <w:proofErr w:type="spellEnd"/>
      <w:r w:rsidRPr="0052144F">
        <w:rPr>
          <w:rFonts w:ascii="Arial" w:hAnsi="Arial" w:cs="Arial"/>
          <w:sz w:val="24"/>
          <w:szCs w:val="24"/>
        </w:rPr>
        <w:t xml:space="preserve"> e à </w:t>
      </w:r>
      <w:proofErr w:type="spellStart"/>
      <w:r w:rsidRPr="0052144F">
        <w:rPr>
          <w:rFonts w:ascii="Arial" w:hAnsi="Arial" w:cs="Arial"/>
          <w:sz w:val="24"/>
          <w:szCs w:val="24"/>
        </w:rPr>
        <w:t>saúde</w:t>
      </w:r>
      <w:proofErr w:type="spellEnd"/>
      <w:r w:rsidRPr="0052144F">
        <w:rPr>
          <w:rFonts w:ascii="Arial" w:hAnsi="Arial" w:cs="Arial"/>
          <w:sz w:val="24"/>
          <w:szCs w:val="24"/>
        </w:rPr>
        <w:t xml:space="preserve"> dos </w:t>
      </w:r>
      <w:proofErr w:type="spellStart"/>
      <w:r w:rsidRPr="0052144F">
        <w:rPr>
          <w:rFonts w:ascii="Arial" w:hAnsi="Arial" w:cs="Arial"/>
          <w:sz w:val="24"/>
          <w:szCs w:val="24"/>
        </w:rPr>
        <w:t>usuários</w:t>
      </w:r>
      <w:proofErr w:type="spellEnd"/>
      <w:r w:rsidRPr="0052144F">
        <w:rPr>
          <w:rFonts w:ascii="Arial" w:hAnsi="Arial" w:cs="Arial"/>
          <w:sz w:val="24"/>
          <w:szCs w:val="24"/>
        </w:rPr>
        <w:t xml:space="preserve"> do </w:t>
      </w:r>
      <w:proofErr w:type="spellStart"/>
      <w:r w:rsidRPr="0052144F">
        <w:rPr>
          <w:rFonts w:ascii="Arial" w:hAnsi="Arial" w:cs="Arial"/>
          <w:sz w:val="24"/>
          <w:szCs w:val="24"/>
        </w:rPr>
        <w:t>sistema</w:t>
      </w:r>
      <w:proofErr w:type="spellEnd"/>
      <w:r w:rsidRPr="0052144F">
        <w:rPr>
          <w:rFonts w:ascii="Arial" w:hAnsi="Arial" w:cs="Arial"/>
          <w:sz w:val="24"/>
          <w:szCs w:val="24"/>
        </w:rPr>
        <w:t xml:space="preserve">, bem </w:t>
      </w:r>
      <w:proofErr w:type="spellStart"/>
      <w:r w:rsidRPr="0052144F">
        <w:rPr>
          <w:rFonts w:ascii="Arial" w:hAnsi="Arial" w:cs="Arial"/>
          <w:sz w:val="24"/>
          <w:szCs w:val="24"/>
        </w:rPr>
        <w:t>como</w:t>
      </w:r>
      <w:proofErr w:type="spellEnd"/>
      <w:r w:rsidRPr="0052144F">
        <w:rPr>
          <w:rFonts w:ascii="Arial" w:hAnsi="Arial" w:cs="Arial"/>
          <w:sz w:val="24"/>
          <w:szCs w:val="24"/>
        </w:rPr>
        <w:t xml:space="preserve"> da </w:t>
      </w:r>
      <w:proofErr w:type="spellStart"/>
      <w:r w:rsidRPr="0052144F">
        <w:rPr>
          <w:rFonts w:ascii="Arial" w:hAnsi="Arial" w:cs="Arial"/>
          <w:sz w:val="24"/>
          <w:szCs w:val="24"/>
        </w:rPr>
        <w:t>necessidade</w:t>
      </w:r>
      <w:proofErr w:type="spellEnd"/>
      <w:r w:rsidRPr="0052144F">
        <w:rPr>
          <w:rFonts w:ascii="Arial" w:hAnsi="Arial" w:cs="Arial"/>
          <w:sz w:val="24"/>
          <w:szCs w:val="24"/>
        </w:rPr>
        <w:t xml:space="preserve"> de controle </w:t>
      </w:r>
      <w:proofErr w:type="spellStart"/>
      <w:r w:rsidRPr="0052144F">
        <w:rPr>
          <w:rFonts w:ascii="Arial" w:hAnsi="Arial" w:cs="Arial"/>
          <w:sz w:val="24"/>
          <w:szCs w:val="24"/>
        </w:rPr>
        <w:t>absoluto</w:t>
      </w:r>
      <w:proofErr w:type="spellEnd"/>
      <w:r w:rsidRPr="0052144F">
        <w:rPr>
          <w:rFonts w:ascii="Arial" w:hAnsi="Arial" w:cs="Arial"/>
          <w:sz w:val="24"/>
          <w:szCs w:val="24"/>
        </w:rPr>
        <w:t xml:space="preserve"> </w:t>
      </w:r>
      <w:proofErr w:type="spellStart"/>
      <w:r w:rsidRPr="0052144F">
        <w:rPr>
          <w:rFonts w:ascii="Arial" w:hAnsi="Arial" w:cs="Arial"/>
          <w:sz w:val="24"/>
          <w:szCs w:val="24"/>
        </w:rPr>
        <w:t>sobre</w:t>
      </w:r>
      <w:proofErr w:type="spellEnd"/>
      <w:r w:rsidRPr="0052144F">
        <w:rPr>
          <w:rFonts w:ascii="Arial" w:hAnsi="Arial" w:cs="Arial"/>
          <w:sz w:val="24"/>
          <w:szCs w:val="24"/>
        </w:rPr>
        <w:t xml:space="preserve"> a </w:t>
      </w:r>
      <w:proofErr w:type="spellStart"/>
      <w:r w:rsidRPr="0052144F">
        <w:rPr>
          <w:rFonts w:ascii="Arial" w:hAnsi="Arial" w:cs="Arial"/>
          <w:sz w:val="24"/>
          <w:szCs w:val="24"/>
        </w:rPr>
        <w:t>qualificação</w:t>
      </w:r>
      <w:proofErr w:type="spellEnd"/>
      <w:r w:rsidRPr="0052144F">
        <w:rPr>
          <w:rFonts w:ascii="Arial" w:hAnsi="Arial" w:cs="Arial"/>
          <w:sz w:val="24"/>
          <w:szCs w:val="24"/>
        </w:rPr>
        <w:t xml:space="preserve"> dos </w:t>
      </w:r>
      <w:proofErr w:type="spellStart"/>
      <w:r w:rsidRPr="0052144F">
        <w:rPr>
          <w:rFonts w:ascii="Arial" w:hAnsi="Arial" w:cs="Arial"/>
          <w:sz w:val="24"/>
          <w:szCs w:val="24"/>
        </w:rPr>
        <w:t>cirurgiões</w:t>
      </w:r>
      <w:proofErr w:type="spellEnd"/>
      <w:r w:rsidRPr="0052144F">
        <w:rPr>
          <w:rFonts w:ascii="Arial" w:hAnsi="Arial" w:cs="Arial"/>
          <w:sz w:val="24"/>
          <w:szCs w:val="24"/>
        </w:rPr>
        <w:t xml:space="preserve"> </w:t>
      </w:r>
      <w:proofErr w:type="spellStart"/>
      <w:r w:rsidRPr="0052144F">
        <w:rPr>
          <w:rFonts w:ascii="Arial" w:hAnsi="Arial" w:cs="Arial"/>
          <w:sz w:val="24"/>
          <w:szCs w:val="24"/>
        </w:rPr>
        <w:t>ortopedistas</w:t>
      </w:r>
      <w:proofErr w:type="spellEnd"/>
      <w:r w:rsidRPr="0052144F">
        <w:rPr>
          <w:rFonts w:ascii="Arial" w:hAnsi="Arial" w:cs="Arial"/>
          <w:sz w:val="24"/>
          <w:szCs w:val="24"/>
        </w:rPr>
        <w:t xml:space="preserve">, </w:t>
      </w:r>
      <w:proofErr w:type="spellStart"/>
      <w:r w:rsidRPr="0052144F">
        <w:rPr>
          <w:rStyle w:val="Forte"/>
          <w:rFonts w:ascii="Arial" w:hAnsi="Arial" w:cs="Arial"/>
          <w:sz w:val="24"/>
          <w:szCs w:val="24"/>
        </w:rPr>
        <w:t>resta</w:t>
      </w:r>
      <w:proofErr w:type="spellEnd"/>
      <w:r w:rsidRPr="0052144F">
        <w:rPr>
          <w:rStyle w:val="Forte"/>
          <w:rFonts w:ascii="Arial" w:hAnsi="Arial" w:cs="Arial"/>
          <w:sz w:val="24"/>
          <w:szCs w:val="24"/>
        </w:rPr>
        <w:t xml:space="preserve"> </w:t>
      </w:r>
      <w:proofErr w:type="spellStart"/>
      <w:r w:rsidRPr="0052144F">
        <w:rPr>
          <w:rStyle w:val="Forte"/>
          <w:rFonts w:ascii="Arial" w:hAnsi="Arial" w:cs="Arial"/>
          <w:sz w:val="24"/>
          <w:szCs w:val="24"/>
        </w:rPr>
        <w:t>formalmente</w:t>
      </w:r>
      <w:proofErr w:type="spellEnd"/>
      <w:r w:rsidRPr="0052144F">
        <w:rPr>
          <w:rStyle w:val="Forte"/>
          <w:rFonts w:ascii="Arial" w:hAnsi="Arial" w:cs="Arial"/>
          <w:sz w:val="24"/>
          <w:szCs w:val="24"/>
        </w:rPr>
        <w:t xml:space="preserve"> </w:t>
      </w:r>
      <w:proofErr w:type="spellStart"/>
      <w:r w:rsidRPr="0052144F">
        <w:rPr>
          <w:rStyle w:val="Forte"/>
          <w:rFonts w:ascii="Arial" w:hAnsi="Arial" w:cs="Arial"/>
          <w:sz w:val="24"/>
          <w:szCs w:val="24"/>
        </w:rPr>
        <w:t>vedada</w:t>
      </w:r>
      <w:proofErr w:type="spellEnd"/>
      <w:r w:rsidRPr="0052144F">
        <w:rPr>
          <w:rStyle w:val="Forte"/>
          <w:rFonts w:ascii="Arial" w:hAnsi="Arial" w:cs="Arial"/>
          <w:sz w:val="24"/>
          <w:szCs w:val="24"/>
        </w:rPr>
        <w:t xml:space="preserve"> </w:t>
      </w:r>
      <w:proofErr w:type="spellStart"/>
      <w:r w:rsidRPr="0052144F">
        <w:rPr>
          <w:rStyle w:val="Forte"/>
          <w:rFonts w:ascii="Arial" w:hAnsi="Arial" w:cs="Arial"/>
          <w:sz w:val="24"/>
          <w:szCs w:val="24"/>
        </w:rPr>
        <w:t>qualquer</w:t>
      </w:r>
      <w:proofErr w:type="spellEnd"/>
      <w:r w:rsidRPr="0052144F">
        <w:rPr>
          <w:rStyle w:val="Forte"/>
          <w:rFonts w:ascii="Arial" w:hAnsi="Arial" w:cs="Arial"/>
          <w:sz w:val="24"/>
          <w:szCs w:val="24"/>
        </w:rPr>
        <w:t xml:space="preserve"> </w:t>
      </w:r>
      <w:proofErr w:type="spellStart"/>
      <w:r w:rsidRPr="0052144F">
        <w:rPr>
          <w:rStyle w:val="Forte"/>
          <w:rFonts w:ascii="Arial" w:hAnsi="Arial" w:cs="Arial"/>
          <w:sz w:val="24"/>
          <w:szCs w:val="24"/>
        </w:rPr>
        <w:t>tipo</w:t>
      </w:r>
      <w:proofErr w:type="spellEnd"/>
      <w:r w:rsidRPr="0052144F">
        <w:rPr>
          <w:rStyle w:val="Forte"/>
          <w:rFonts w:ascii="Arial" w:hAnsi="Arial" w:cs="Arial"/>
          <w:sz w:val="24"/>
          <w:szCs w:val="24"/>
        </w:rPr>
        <w:t xml:space="preserve"> de </w:t>
      </w:r>
      <w:proofErr w:type="spellStart"/>
      <w:r w:rsidRPr="0052144F">
        <w:rPr>
          <w:rStyle w:val="Forte"/>
          <w:rFonts w:ascii="Arial" w:hAnsi="Arial" w:cs="Arial"/>
          <w:sz w:val="24"/>
          <w:szCs w:val="24"/>
        </w:rPr>
        <w:t>subcontratação</w:t>
      </w:r>
      <w:proofErr w:type="spellEnd"/>
      <w:r w:rsidRPr="0052144F">
        <w:rPr>
          <w:rFonts w:ascii="Arial" w:hAnsi="Arial" w:cs="Arial"/>
          <w:sz w:val="24"/>
          <w:szCs w:val="24"/>
        </w:rPr>
        <w:t xml:space="preserve"> para </w:t>
      </w:r>
      <w:proofErr w:type="gramStart"/>
      <w:r w:rsidRPr="0052144F">
        <w:rPr>
          <w:rFonts w:ascii="Arial" w:hAnsi="Arial" w:cs="Arial"/>
          <w:sz w:val="24"/>
          <w:szCs w:val="24"/>
        </w:rPr>
        <w:t>a</w:t>
      </w:r>
      <w:proofErr w:type="gramEnd"/>
      <w:r w:rsidRPr="0052144F">
        <w:rPr>
          <w:rFonts w:ascii="Arial" w:hAnsi="Arial" w:cs="Arial"/>
          <w:sz w:val="24"/>
          <w:szCs w:val="24"/>
        </w:rPr>
        <w:t xml:space="preserve"> execução do </w:t>
      </w:r>
      <w:proofErr w:type="spellStart"/>
      <w:r w:rsidRPr="0052144F">
        <w:rPr>
          <w:rFonts w:ascii="Arial" w:hAnsi="Arial" w:cs="Arial"/>
          <w:sz w:val="24"/>
          <w:szCs w:val="24"/>
        </w:rPr>
        <w:t>objeto</w:t>
      </w:r>
      <w:proofErr w:type="spellEnd"/>
      <w:r w:rsidRPr="0052144F">
        <w:rPr>
          <w:rFonts w:ascii="Arial" w:hAnsi="Arial" w:cs="Arial"/>
          <w:sz w:val="24"/>
          <w:szCs w:val="24"/>
        </w:rPr>
        <w:t xml:space="preserve"> </w:t>
      </w:r>
      <w:proofErr w:type="spellStart"/>
      <w:r w:rsidRPr="0052144F">
        <w:rPr>
          <w:rFonts w:ascii="Arial" w:hAnsi="Arial" w:cs="Arial"/>
          <w:sz w:val="24"/>
          <w:szCs w:val="24"/>
        </w:rPr>
        <w:t>deste</w:t>
      </w:r>
      <w:proofErr w:type="spellEnd"/>
    </w:p>
    <w:p w14:paraId="7386EBA6" w14:textId="77777777" w:rsidR="00B67A21" w:rsidRPr="0052144F"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b/>
          <w:bCs/>
          <w:color w:val="auto"/>
          <w:sz w:val="24"/>
          <w:szCs w:val="24"/>
        </w:rPr>
      </w:pPr>
      <w:r w:rsidRPr="0052144F">
        <w:rPr>
          <w:rStyle w:val="fontstyle21"/>
          <w:rFonts w:ascii="Arial" w:hAnsi="Arial" w:cs="Arial"/>
          <w:b/>
          <w:bCs/>
          <w:color w:val="auto"/>
          <w:sz w:val="24"/>
          <w:szCs w:val="24"/>
        </w:rPr>
        <w:t>III – DOS REQUISITOS DO CREDENCIAMENTO, DOS CRITÉRIOS DE SELEÇÃO DO FORNECEDOR E DO CREDENCIAMENTO.</w:t>
      </w:r>
    </w:p>
    <w:p w14:paraId="1A0B2955" w14:textId="77777777" w:rsidR="00B67A21"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b/>
          <w:bCs/>
          <w:sz w:val="24"/>
          <w:szCs w:val="24"/>
        </w:rPr>
      </w:pPr>
      <w:r>
        <w:rPr>
          <w:rStyle w:val="fontstyle21"/>
          <w:rFonts w:ascii="Arial" w:hAnsi="Arial" w:cs="Arial"/>
          <w:b/>
          <w:bCs/>
          <w:sz w:val="24"/>
          <w:szCs w:val="24"/>
        </w:rPr>
        <w:t xml:space="preserve">3.1. A </w:t>
      </w:r>
      <w:proofErr w:type="spellStart"/>
      <w:r>
        <w:rPr>
          <w:rStyle w:val="fontstyle21"/>
          <w:rFonts w:ascii="Arial" w:hAnsi="Arial" w:cs="Arial"/>
          <w:b/>
          <w:bCs/>
          <w:sz w:val="24"/>
          <w:szCs w:val="24"/>
        </w:rPr>
        <w:t>Contratação</w:t>
      </w:r>
      <w:proofErr w:type="spellEnd"/>
      <w:r>
        <w:rPr>
          <w:rStyle w:val="fontstyle21"/>
          <w:rFonts w:ascii="Arial" w:hAnsi="Arial" w:cs="Arial"/>
          <w:b/>
          <w:bCs/>
          <w:sz w:val="24"/>
          <w:szCs w:val="24"/>
        </w:rPr>
        <w:t xml:space="preserve"> </w:t>
      </w:r>
      <w:proofErr w:type="spellStart"/>
      <w:r>
        <w:rPr>
          <w:rStyle w:val="fontstyle21"/>
          <w:rFonts w:ascii="Arial" w:hAnsi="Arial" w:cs="Arial"/>
          <w:b/>
          <w:bCs/>
          <w:sz w:val="24"/>
          <w:szCs w:val="24"/>
        </w:rPr>
        <w:t>pretendida</w:t>
      </w:r>
      <w:proofErr w:type="spellEnd"/>
      <w:r>
        <w:rPr>
          <w:rStyle w:val="fontstyle21"/>
          <w:rFonts w:ascii="Arial" w:hAnsi="Arial" w:cs="Arial"/>
          <w:b/>
          <w:bCs/>
          <w:sz w:val="24"/>
          <w:szCs w:val="24"/>
        </w:rPr>
        <w:t xml:space="preserve"> </w:t>
      </w:r>
      <w:proofErr w:type="spellStart"/>
      <w:r>
        <w:rPr>
          <w:rStyle w:val="fontstyle21"/>
          <w:rFonts w:ascii="Arial" w:hAnsi="Arial" w:cs="Arial"/>
          <w:b/>
          <w:bCs/>
          <w:sz w:val="24"/>
          <w:szCs w:val="24"/>
        </w:rPr>
        <w:t>deverá</w:t>
      </w:r>
      <w:proofErr w:type="spellEnd"/>
      <w:r>
        <w:rPr>
          <w:rStyle w:val="fontstyle21"/>
          <w:rFonts w:ascii="Arial" w:hAnsi="Arial" w:cs="Arial"/>
          <w:b/>
          <w:bCs/>
          <w:sz w:val="24"/>
          <w:szCs w:val="24"/>
        </w:rPr>
        <w:t xml:space="preserve"> </w:t>
      </w:r>
      <w:proofErr w:type="spellStart"/>
      <w:r>
        <w:rPr>
          <w:rStyle w:val="fontstyle21"/>
          <w:rFonts w:ascii="Arial" w:hAnsi="Arial" w:cs="Arial"/>
          <w:b/>
          <w:bCs/>
          <w:sz w:val="24"/>
          <w:szCs w:val="24"/>
        </w:rPr>
        <w:t>observar</w:t>
      </w:r>
      <w:proofErr w:type="spellEnd"/>
      <w:r>
        <w:rPr>
          <w:rStyle w:val="fontstyle21"/>
          <w:rFonts w:ascii="Arial" w:hAnsi="Arial" w:cs="Arial"/>
          <w:b/>
          <w:bCs/>
          <w:sz w:val="24"/>
          <w:szCs w:val="24"/>
        </w:rPr>
        <w:t xml:space="preserve"> </w:t>
      </w:r>
      <w:proofErr w:type="spellStart"/>
      <w:r>
        <w:rPr>
          <w:rStyle w:val="fontstyle21"/>
          <w:rFonts w:ascii="Arial" w:hAnsi="Arial" w:cs="Arial"/>
          <w:b/>
          <w:bCs/>
          <w:sz w:val="24"/>
          <w:szCs w:val="24"/>
        </w:rPr>
        <w:t>os</w:t>
      </w:r>
      <w:proofErr w:type="spellEnd"/>
      <w:r>
        <w:rPr>
          <w:rStyle w:val="fontstyle21"/>
          <w:rFonts w:ascii="Arial" w:hAnsi="Arial" w:cs="Arial"/>
          <w:b/>
          <w:bCs/>
          <w:sz w:val="24"/>
          <w:szCs w:val="24"/>
        </w:rPr>
        <w:t xml:space="preserve"> </w:t>
      </w:r>
      <w:proofErr w:type="spellStart"/>
      <w:r>
        <w:rPr>
          <w:rStyle w:val="fontstyle21"/>
          <w:rFonts w:ascii="Arial" w:hAnsi="Arial" w:cs="Arial"/>
          <w:b/>
          <w:bCs/>
          <w:sz w:val="24"/>
          <w:szCs w:val="24"/>
        </w:rPr>
        <w:t>seguintes</w:t>
      </w:r>
      <w:proofErr w:type="spellEnd"/>
      <w:r>
        <w:rPr>
          <w:rStyle w:val="fontstyle21"/>
          <w:rFonts w:ascii="Arial" w:hAnsi="Arial" w:cs="Arial"/>
          <w:b/>
          <w:bCs/>
          <w:sz w:val="24"/>
          <w:szCs w:val="24"/>
        </w:rPr>
        <w:t xml:space="preserve"> </w:t>
      </w:r>
      <w:proofErr w:type="spellStart"/>
      <w:r>
        <w:rPr>
          <w:rStyle w:val="fontstyle21"/>
          <w:rFonts w:ascii="Arial" w:hAnsi="Arial" w:cs="Arial"/>
          <w:b/>
          <w:bCs/>
          <w:sz w:val="24"/>
          <w:szCs w:val="24"/>
        </w:rPr>
        <w:t>requisitos</w:t>
      </w:r>
      <w:proofErr w:type="spellEnd"/>
      <w:r>
        <w:rPr>
          <w:rStyle w:val="fontstyle21"/>
          <w:rFonts w:ascii="Arial" w:hAnsi="Arial" w:cs="Arial"/>
          <w:b/>
          <w:bCs/>
          <w:sz w:val="24"/>
          <w:szCs w:val="24"/>
        </w:rPr>
        <w:t>:</w:t>
      </w:r>
    </w:p>
    <w:p w14:paraId="393D5641" w14:textId="77777777" w:rsidR="00B67A21" w:rsidRDefault="00B67A21" w:rsidP="002B209E">
      <w:pPr>
        <w:tabs>
          <w:tab w:val="left" w:pos="1134"/>
        </w:tabs>
        <w:suppressAutoHyphens/>
        <w:spacing w:before="120" w:after="0" w:line="240" w:lineRule="auto"/>
        <w:jc w:val="both"/>
      </w:pPr>
      <w:bookmarkStart w:id="6" w:name="_Hlk170137983"/>
      <w:r>
        <w:rPr>
          <w:rFonts w:ascii="Arial" w:hAnsi="Arial" w:cs="Arial"/>
          <w:sz w:val="24"/>
          <w:szCs w:val="24"/>
        </w:rPr>
        <w:t xml:space="preserve">3.1.1. O </w:t>
      </w:r>
      <w:proofErr w:type="spellStart"/>
      <w:r>
        <w:rPr>
          <w:rFonts w:ascii="Arial" w:hAnsi="Arial" w:cs="Arial"/>
          <w:sz w:val="24"/>
          <w:szCs w:val="24"/>
        </w:rPr>
        <w:t>interessado</w:t>
      </w:r>
      <w:proofErr w:type="spellEnd"/>
      <w:r>
        <w:rPr>
          <w:rFonts w:ascii="Arial" w:hAnsi="Arial" w:cs="Arial"/>
          <w:sz w:val="24"/>
          <w:szCs w:val="24"/>
        </w:rPr>
        <w:t xml:space="preserve"> </w:t>
      </w:r>
      <w:proofErr w:type="spellStart"/>
      <w:r>
        <w:rPr>
          <w:rFonts w:ascii="Arial" w:hAnsi="Arial" w:cs="Arial"/>
          <w:sz w:val="24"/>
          <w:szCs w:val="24"/>
        </w:rPr>
        <w:t>em</w:t>
      </w:r>
      <w:proofErr w:type="spellEnd"/>
      <w:r>
        <w:rPr>
          <w:rFonts w:ascii="Arial" w:hAnsi="Arial" w:cs="Arial"/>
          <w:sz w:val="24"/>
          <w:szCs w:val="24"/>
        </w:rPr>
        <w:t xml:space="preserve"> </w:t>
      </w:r>
      <w:proofErr w:type="spellStart"/>
      <w:r>
        <w:rPr>
          <w:rFonts w:ascii="Arial" w:hAnsi="Arial" w:cs="Arial"/>
          <w:sz w:val="24"/>
          <w:szCs w:val="24"/>
        </w:rPr>
        <w:t>contratar</w:t>
      </w:r>
      <w:proofErr w:type="spellEnd"/>
      <w:r>
        <w:rPr>
          <w:rFonts w:ascii="Arial" w:hAnsi="Arial" w:cs="Arial"/>
          <w:sz w:val="24"/>
          <w:szCs w:val="24"/>
        </w:rPr>
        <w:t xml:space="preserve"> </w:t>
      </w:r>
      <w:proofErr w:type="spellStart"/>
      <w:r>
        <w:rPr>
          <w:rFonts w:ascii="Arial" w:hAnsi="Arial" w:cs="Arial"/>
          <w:sz w:val="24"/>
          <w:szCs w:val="24"/>
        </w:rPr>
        <w:t>deve</w:t>
      </w:r>
      <w:proofErr w:type="spellEnd"/>
      <w:r>
        <w:rPr>
          <w:rFonts w:ascii="Arial" w:hAnsi="Arial" w:cs="Arial"/>
          <w:sz w:val="24"/>
          <w:szCs w:val="24"/>
        </w:rPr>
        <w:t xml:space="preserve"> </w:t>
      </w:r>
      <w:proofErr w:type="spellStart"/>
      <w:r>
        <w:rPr>
          <w:rFonts w:ascii="Arial" w:hAnsi="Arial" w:cs="Arial"/>
          <w:sz w:val="24"/>
          <w:szCs w:val="24"/>
        </w:rPr>
        <w:t>atuar</w:t>
      </w:r>
      <w:proofErr w:type="spellEnd"/>
      <w:r>
        <w:rPr>
          <w:rFonts w:ascii="Arial" w:hAnsi="Arial" w:cs="Arial"/>
          <w:sz w:val="24"/>
          <w:szCs w:val="24"/>
        </w:rPr>
        <w:t xml:space="preserve"> no </w:t>
      </w:r>
      <w:proofErr w:type="spellStart"/>
      <w:r>
        <w:rPr>
          <w:rFonts w:ascii="Arial" w:hAnsi="Arial" w:cs="Arial"/>
          <w:sz w:val="24"/>
          <w:szCs w:val="24"/>
        </w:rPr>
        <w:t>ramo</w:t>
      </w:r>
      <w:proofErr w:type="spellEnd"/>
      <w:r>
        <w:rPr>
          <w:rFonts w:ascii="Arial" w:hAnsi="Arial" w:cs="Arial"/>
          <w:sz w:val="24"/>
          <w:szCs w:val="24"/>
        </w:rPr>
        <w:t xml:space="preserve"> de </w:t>
      </w:r>
      <w:proofErr w:type="spellStart"/>
      <w:r>
        <w:rPr>
          <w:rFonts w:ascii="Arial" w:hAnsi="Arial" w:cs="Arial"/>
          <w:sz w:val="24"/>
          <w:szCs w:val="24"/>
        </w:rPr>
        <w:t>atividade</w:t>
      </w:r>
      <w:proofErr w:type="spellEnd"/>
      <w:r>
        <w:rPr>
          <w:rFonts w:ascii="Arial" w:hAnsi="Arial" w:cs="Arial"/>
          <w:sz w:val="24"/>
          <w:szCs w:val="24"/>
        </w:rPr>
        <w:t xml:space="preserve"> </w:t>
      </w:r>
      <w:proofErr w:type="spellStart"/>
      <w:r>
        <w:rPr>
          <w:rFonts w:ascii="Arial" w:hAnsi="Arial" w:cs="Arial"/>
          <w:sz w:val="24"/>
          <w:szCs w:val="24"/>
        </w:rPr>
        <w:t>compatível</w:t>
      </w:r>
      <w:proofErr w:type="spellEnd"/>
      <w:r>
        <w:rPr>
          <w:rFonts w:ascii="Arial" w:hAnsi="Arial" w:cs="Arial"/>
          <w:sz w:val="24"/>
          <w:szCs w:val="24"/>
        </w:rPr>
        <w:t xml:space="preserve"> com o </w:t>
      </w:r>
      <w:proofErr w:type="spellStart"/>
      <w:r>
        <w:rPr>
          <w:rFonts w:ascii="Arial" w:hAnsi="Arial" w:cs="Arial"/>
          <w:sz w:val="24"/>
          <w:szCs w:val="24"/>
        </w:rPr>
        <w:t>objeto</w:t>
      </w:r>
      <w:proofErr w:type="spellEnd"/>
      <w:r>
        <w:rPr>
          <w:rFonts w:ascii="Arial" w:hAnsi="Arial" w:cs="Arial"/>
          <w:sz w:val="24"/>
          <w:szCs w:val="24"/>
        </w:rPr>
        <w:t xml:space="preserve"> </w:t>
      </w:r>
      <w:proofErr w:type="spellStart"/>
      <w:r>
        <w:rPr>
          <w:rFonts w:ascii="Arial" w:hAnsi="Arial" w:cs="Arial"/>
          <w:sz w:val="24"/>
          <w:szCs w:val="24"/>
        </w:rPr>
        <w:t>deste</w:t>
      </w:r>
      <w:proofErr w:type="spellEnd"/>
      <w:r>
        <w:rPr>
          <w:rFonts w:ascii="Arial" w:hAnsi="Arial" w:cs="Arial"/>
          <w:sz w:val="24"/>
          <w:szCs w:val="24"/>
        </w:rPr>
        <w:t xml:space="preserve"> </w:t>
      </w:r>
      <w:proofErr w:type="spellStart"/>
      <w:r>
        <w:rPr>
          <w:rFonts w:ascii="Arial" w:hAnsi="Arial" w:cs="Arial"/>
          <w:sz w:val="24"/>
          <w:szCs w:val="24"/>
        </w:rPr>
        <w:t>Termo</w:t>
      </w:r>
      <w:proofErr w:type="spellEnd"/>
      <w:r>
        <w:rPr>
          <w:rFonts w:ascii="Arial" w:hAnsi="Arial" w:cs="Arial"/>
          <w:sz w:val="24"/>
          <w:szCs w:val="24"/>
        </w:rPr>
        <w:t xml:space="preserve"> de </w:t>
      </w:r>
      <w:proofErr w:type="spellStart"/>
      <w:r>
        <w:rPr>
          <w:rFonts w:ascii="Arial" w:hAnsi="Arial" w:cs="Arial"/>
          <w:sz w:val="24"/>
          <w:szCs w:val="24"/>
        </w:rPr>
        <w:t>Referência</w:t>
      </w:r>
      <w:proofErr w:type="spellEnd"/>
      <w:r>
        <w:rPr>
          <w:rFonts w:ascii="Arial" w:hAnsi="Arial" w:cs="Arial"/>
          <w:sz w:val="24"/>
          <w:szCs w:val="24"/>
        </w:rPr>
        <w:t xml:space="preserve">, bem </w:t>
      </w:r>
      <w:proofErr w:type="spellStart"/>
      <w:r>
        <w:rPr>
          <w:rFonts w:ascii="Arial" w:hAnsi="Arial" w:cs="Arial"/>
          <w:sz w:val="24"/>
          <w:szCs w:val="24"/>
        </w:rPr>
        <w:t>como</w:t>
      </w:r>
      <w:proofErr w:type="spellEnd"/>
      <w:r>
        <w:rPr>
          <w:rFonts w:ascii="Arial" w:hAnsi="Arial" w:cs="Arial"/>
          <w:sz w:val="24"/>
          <w:szCs w:val="24"/>
        </w:rPr>
        <w:t xml:space="preserve"> </w:t>
      </w:r>
      <w:proofErr w:type="spellStart"/>
      <w:r>
        <w:rPr>
          <w:rFonts w:ascii="Arial" w:hAnsi="Arial" w:cs="Arial"/>
          <w:sz w:val="24"/>
          <w:szCs w:val="24"/>
        </w:rPr>
        <w:t>apresentação</w:t>
      </w:r>
      <w:proofErr w:type="spellEnd"/>
      <w:r>
        <w:rPr>
          <w:rFonts w:ascii="Arial" w:hAnsi="Arial" w:cs="Arial"/>
          <w:sz w:val="24"/>
          <w:szCs w:val="24"/>
        </w:rPr>
        <w:t xml:space="preserve"> dos </w:t>
      </w:r>
      <w:proofErr w:type="spellStart"/>
      <w:r>
        <w:rPr>
          <w:rFonts w:ascii="Arial" w:hAnsi="Arial" w:cs="Arial"/>
          <w:sz w:val="24"/>
          <w:szCs w:val="24"/>
        </w:rPr>
        <w:t>documentos</w:t>
      </w:r>
      <w:proofErr w:type="spellEnd"/>
      <w:r>
        <w:rPr>
          <w:rFonts w:ascii="Arial" w:hAnsi="Arial" w:cs="Arial"/>
          <w:sz w:val="24"/>
          <w:szCs w:val="24"/>
        </w:rPr>
        <w:t xml:space="preserve"> </w:t>
      </w:r>
      <w:proofErr w:type="spellStart"/>
      <w:r>
        <w:rPr>
          <w:rFonts w:ascii="Arial" w:hAnsi="Arial" w:cs="Arial"/>
          <w:sz w:val="24"/>
          <w:szCs w:val="24"/>
        </w:rPr>
        <w:t>previstos</w:t>
      </w:r>
      <w:proofErr w:type="spellEnd"/>
      <w:r>
        <w:rPr>
          <w:rFonts w:ascii="Arial" w:hAnsi="Arial" w:cs="Arial"/>
          <w:sz w:val="24"/>
          <w:szCs w:val="24"/>
        </w:rPr>
        <w:t xml:space="preserve"> no art. 62, da Lei nº 14.133/2021.</w:t>
      </w:r>
    </w:p>
    <w:bookmarkEnd w:id="6"/>
    <w:p w14:paraId="0122D42F" w14:textId="77777777" w:rsidR="00B67A21" w:rsidRPr="00D4232D" w:rsidRDefault="00B67A21" w:rsidP="002B209E">
      <w:pPr>
        <w:tabs>
          <w:tab w:val="left" w:pos="1134"/>
        </w:tabs>
        <w:suppressAutoHyphens/>
        <w:spacing w:before="120" w:after="0" w:line="240" w:lineRule="auto"/>
        <w:jc w:val="both"/>
        <w:rPr>
          <w:rFonts w:ascii="Arial" w:hAnsi="Arial" w:cs="Arial"/>
          <w:sz w:val="24"/>
          <w:szCs w:val="24"/>
        </w:rPr>
      </w:pPr>
      <w:r w:rsidRPr="00FD0C2B">
        <w:rPr>
          <w:rStyle w:val="fontstyle21"/>
          <w:rFonts w:ascii="Arial" w:hAnsi="Arial" w:cs="Arial"/>
          <w:color w:val="auto"/>
          <w:sz w:val="24"/>
          <w:szCs w:val="24"/>
        </w:rPr>
        <w:t>3.2.</w:t>
      </w:r>
      <w:r>
        <w:rPr>
          <w:rStyle w:val="fontstyle21"/>
          <w:rFonts w:ascii="Arial" w:hAnsi="Arial" w:cs="Arial"/>
          <w:b/>
          <w:bCs/>
          <w:color w:val="auto"/>
          <w:sz w:val="24"/>
          <w:szCs w:val="24"/>
        </w:rPr>
        <w:t xml:space="preserve"> </w:t>
      </w:r>
      <w:proofErr w:type="spellStart"/>
      <w:r w:rsidRPr="00D4232D">
        <w:rPr>
          <w:rFonts w:ascii="Arial" w:hAnsi="Arial" w:cs="Arial"/>
          <w:sz w:val="24"/>
          <w:szCs w:val="24"/>
        </w:rPr>
        <w:t>Os</w:t>
      </w:r>
      <w:proofErr w:type="spellEnd"/>
      <w:r w:rsidRPr="00D4232D">
        <w:rPr>
          <w:rFonts w:ascii="Arial" w:hAnsi="Arial" w:cs="Arial"/>
          <w:sz w:val="24"/>
          <w:szCs w:val="24"/>
        </w:rPr>
        <w:t xml:space="preserve"> </w:t>
      </w:r>
      <w:proofErr w:type="spellStart"/>
      <w:r w:rsidRPr="00D4232D">
        <w:rPr>
          <w:rFonts w:ascii="Arial" w:hAnsi="Arial" w:cs="Arial"/>
          <w:sz w:val="24"/>
          <w:szCs w:val="24"/>
        </w:rPr>
        <w:t>serviços</w:t>
      </w:r>
      <w:proofErr w:type="spellEnd"/>
      <w:r w:rsidRPr="00D4232D">
        <w:rPr>
          <w:rFonts w:ascii="Arial" w:hAnsi="Arial" w:cs="Arial"/>
          <w:sz w:val="24"/>
          <w:szCs w:val="24"/>
        </w:rPr>
        <w:t xml:space="preserve"> </w:t>
      </w:r>
      <w:proofErr w:type="spellStart"/>
      <w:r w:rsidRPr="00D4232D">
        <w:rPr>
          <w:rFonts w:ascii="Arial" w:hAnsi="Arial" w:cs="Arial"/>
          <w:sz w:val="24"/>
          <w:szCs w:val="24"/>
        </w:rPr>
        <w:t>serão</w:t>
      </w:r>
      <w:proofErr w:type="spellEnd"/>
      <w:r w:rsidRPr="00D4232D">
        <w:rPr>
          <w:rFonts w:ascii="Arial" w:hAnsi="Arial" w:cs="Arial"/>
          <w:sz w:val="24"/>
          <w:szCs w:val="24"/>
        </w:rPr>
        <w:t xml:space="preserve"> </w:t>
      </w:r>
      <w:proofErr w:type="spellStart"/>
      <w:r w:rsidRPr="00D4232D">
        <w:rPr>
          <w:rFonts w:ascii="Arial" w:hAnsi="Arial" w:cs="Arial"/>
          <w:sz w:val="24"/>
          <w:szCs w:val="24"/>
        </w:rPr>
        <w:t>executados</w:t>
      </w:r>
      <w:proofErr w:type="spellEnd"/>
      <w:r w:rsidRPr="00D4232D">
        <w:rPr>
          <w:rFonts w:ascii="Arial" w:hAnsi="Arial" w:cs="Arial"/>
          <w:sz w:val="24"/>
          <w:szCs w:val="24"/>
        </w:rPr>
        <w:t xml:space="preserve"> </w:t>
      </w:r>
      <w:proofErr w:type="spellStart"/>
      <w:r w:rsidRPr="00D4232D">
        <w:rPr>
          <w:rFonts w:ascii="Arial" w:hAnsi="Arial" w:cs="Arial"/>
          <w:sz w:val="24"/>
          <w:szCs w:val="24"/>
        </w:rPr>
        <w:t>nas</w:t>
      </w:r>
      <w:proofErr w:type="spellEnd"/>
      <w:r w:rsidRPr="00D4232D">
        <w:rPr>
          <w:rFonts w:ascii="Arial" w:hAnsi="Arial" w:cs="Arial"/>
          <w:sz w:val="24"/>
          <w:szCs w:val="24"/>
        </w:rPr>
        <w:t xml:space="preserve"> dependências do Hospital Municipal de Colinas do Tocantins/TO, </w:t>
      </w:r>
      <w:proofErr w:type="spellStart"/>
      <w:r w:rsidRPr="00D4232D">
        <w:rPr>
          <w:rFonts w:ascii="Arial" w:hAnsi="Arial" w:cs="Arial"/>
          <w:sz w:val="24"/>
          <w:szCs w:val="24"/>
        </w:rPr>
        <w:t>em</w:t>
      </w:r>
      <w:proofErr w:type="spellEnd"/>
      <w:r w:rsidRPr="00D4232D">
        <w:rPr>
          <w:rFonts w:ascii="Arial" w:hAnsi="Arial" w:cs="Arial"/>
          <w:sz w:val="24"/>
          <w:szCs w:val="24"/>
        </w:rPr>
        <w:t xml:space="preserve"> </w:t>
      </w:r>
      <w:proofErr w:type="spellStart"/>
      <w:r w:rsidRPr="00D4232D">
        <w:rPr>
          <w:rFonts w:ascii="Arial" w:hAnsi="Arial" w:cs="Arial"/>
          <w:sz w:val="24"/>
          <w:szCs w:val="24"/>
        </w:rPr>
        <w:t>espaço</w:t>
      </w:r>
      <w:proofErr w:type="spellEnd"/>
      <w:r w:rsidRPr="00D4232D">
        <w:rPr>
          <w:rFonts w:ascii="Arial" w:hAnsi="Arial" w:cs="Arial"/>
          <w:sz w:val="24"/>
          <w:szCs w:val="24"/>
        </w:rPr>
        <w:t xml:space="preserve"> </w:t>
      </w:r>
      <w:proofErr w:type="spellStart"/>
      <w:r w:rsidRPr="00D4232D">
        <w:rPr>
          <w:rFonts w:ascii="Arial" w:hAnsi="Arial" w:cs="Arial"/>
          <w:sz w:val="24"/>
          <w:szCs w:val="24"/>
        </w:rPr>
        <w:t>cedido</w:t>
      </w:r>
      <w:proofErr w:type="spellEnd"/>
      <w:r w:rsidRPr="00D4232D">
        <w:rPr>
          <w:rFonts w:ascii="Arial" w:hAnsi="Arial" w:cs="Arial"/>
          <w:sz w:val="24"/>
          <w:szCs w:val="24"/>
        </w:rPr>
        <w:t xml:space="preserve"> pela </w:t>
      </w:r>
      <w:r w:rsidRPr="00250596">
        <w:rPr>
          <w:rFonts w:ascii="Arial" w:hAnsi="Arial" w:cs="Arial"/>
          <w:b/>
          <w:bCs/>
          <w:sz w:val="24"/>
          <w:szCs w:val="24"/>
        </w:rPr>
        <w:t>CONTRATANTE</w:t>
      </w:r>
      <w:r w:rsidRPr="00D4232D">
        <w:rPr>
          <w:rFonts w:ascii="Arial" w:hAnsi="Arial" w:cs="Arial"/>
          <w:sz w:val="24"/>
          <w:szCs w:val="24"/>
        </w:rPr>
        <w:t xml:space="preserve">, </w:t>
      </w:r>
      <w:proofErr w:type="spellStart"/>
      <w:r w:rsidRPr="00D4232D">
        <w:rPr>
          <w:rFonts w:ascii="Arial" w:hAnsi="Arial" w:cs="Arial"/>
          <w:sz w:val="24"/>
          <w:szCs w:val="24"/>
        </w:rPr>
        <w:t>sendo</w:t>
      </w:r>
      <w:proofErr w:type="spellEnd"/>
      <w:r w:rsidRPr="00D4232D">
        <w:rPr>
          <w:rFonts w:ascii="Arial" w:hAnsi="Arial" w:cs="Arial"/>
          <w:sz w:val="24"/>
          <w:szCs w:val="24"/>
        </w:rPr>
        <w:t xml:space="preserve"> que, </w:t>
      </w:r>
      <w:proofErr w:type="spellStart"/>
      <w:r w:rsidRPr="00D4232D">
        <w:rPr>
          <w:rFonts w:ascii="Arial" w:hAnsi="Arial" w:cs="Arial"/>
          <w:b/>
          <w:bCs/>
          <w:sz w:val="24"/>
          <w:szCs w:val="24"/>
        </w:rPr>
        <w:t>os</w:t>
      </w:r>
      <w:proofErr w:type="spellEnd"/>
      <w:r w:rsidRPr="00D4232D">
        <w:rPr>
          <w:rFonts w:ascii="Arial" w:hAnsi="Arial" w:cs="Arial"/>
          <w:b/>
          <w:bCs/>
          <w:sz w:val="24"/>
          <w:szCs w:val="24"/>
        </w:rPr>
        <w:t xml:space="preserve"> </w:t>
      </w:r>
      <w:proofErr w:type="spellStart"/>
      <w:r w:rsidRPr="00D4232D">
        <w:rPr>
          <w:rFonts w:ascii="Arial" w:hAnsi="Arial" w:cs="Arial"/>
          <w:b/>
          <w:bCs/>
          <w:sz w:val="24"/>
          <w:szCs w:val="24"/>
        </w:rPr>
        <w:t>recursos</w:t>
      </w:r>
      <w:proofErr w:type="spellEnd"/>
      <w:r w:rsidRPr="00D4232D">
        <w:rPr>
          <w:rFonts w:ascii="Arial" w:hAnsi="Arial" w:cs="Arial"/>
          <w:b/>
          <w:bCs/>
          <w:sz w:val="24"/>
          <w:szCs w:val="24"/>
        </w:rPr>
        <w:t xml:space="preserve"> </w:t>
      </w:r>
      <w:proofErr w:type="spellStart"/>
      <w:r w:rsidRPr="00D4232D">
        <w:rPr>
          <w:rFonts w:ascii="Arial" w:hAnsi="Arial" w:cs="Arial"/>
          <w:b/>
          <w:bCs/>
          <w:sz w:val="24"/>
          <w:szCs w:val="24"/>
        </w:rPr>
        <w:t>físicos</w:t>
      </w:r>
      <w:proofErr w:type="spellEnd"/>
      <w:r w:rsidRPr="00D4232D">
        <w:rPr>
          <w:rFonts w:ascii="Arial" w:hAnsi="Arial" w:cs="Arial"/>
          <w:sz w:val="24"/>
          <w:szCs w:val="24"/>
        </w:rPr>
        <w:t xml:space="preserve">, </w:t>
      </w:r>
      <w:proofErr w:type="spellStart"/>
      <w:r w:rsidRPr="00D4232D">
        <w:rPr>
          <w:rFonts w:ascii="Arial" w:hAnsi="Arial" w:cs="Arial"/>
          <w:b/>
          <w:bCs/>
          <w:sz w:val="24"/>
          <w:szCs w:val="24"/>
        </w:rPr>
        <w:t>insumos</w:t>
      </w:r>
      <w:proofErr w:type="spellEnd"/>
      <w:r w:rsidRPr="00D4232D">
        <w:rPr>
          <w:rFonts w:ascii="Arial" w:hAnsi="Arial" w:cs="Arial"/>
          <w:b/>
          <w:bCs/>
          <w:sz w:val="24"/>
          <w:szCs w:val="24"/>
        </w:rPr>
        <w:t xml:space="preserve"> </w:t>
      </w:r>
      <w:proofErr w:type="spellStart"/>
      <w:r w:rsidRPr="00D4232D">
        <w:rPr>
          <w:rFonts w:ascii="Arial" w:hAnsi="Arial" w:cs="Arial"/>
          <w:b/>
          <w:bCs/>
          <w:sz w:val="24"/>
          <w:szCs w:val="24"/>
        </w:rPr>
        <w:t>permanentes</w:t>
      </w:r>
      <w:proofErr w:type="spellEnd"/>
      <w:r w:rsidRPr="00D4232D">
        <w:rPr>
          <w:rFonts w:ascii="Arial" w:hAnsi="Arial" w:cs="Arial"/>
          <w:b/>
          <w:bCs/>
          <w:sz w:val="24"/>
          <w:szCs w:val="24"/>
        </w:rPr>
        <w:t xml:space="preserve"> e de </w:t>
      </w:r>
      <w:proofErr w:type="spellStart"/>
      <w:r w:rsidRPr="00D4232D">
        <w:rPr>
          <w:rFonts w:ascii="Arial" w:hAnsi="Arial" w:cs="Arial"/>
          <w:b/>
          <w:bCs/>
          <w:sz w:val="24"/>
          <w:szCs w:val="24"/>
        </w:rPr>
        <w:t>consumo</w:t>
      </w:r>
      <w:proofErr w:type="spellEnd"/>
      <w:r w:rsidRPr="00D4232D">
        <w:rPr>
          <w:rFonts w:ascii="Arial" w:hAnsi="Arial" w:cs="Arial"/>
          <w:sz w:val="24"/>
          <w:szCs w:val="24"/>
        </w:rPr>
        <w:t xml:space="preserve">, </w:t>
      </w:r>
      <w:r w:rsidRPr="00D4232D">
        <w:rPr>
          <w:rFonts w:ascii="Arial" w:hAnsi="Arial" w:cs="Arial"/>
          <w:b/>
          <w:bCs/>
          <w:sz w:val="24"/>
          <w:szCs w:val="24"/>
        </w:rPr>
        <w:t xml:space="preserve">e </w:t>
      </w:r>
      <w:proofErr w:type="spellStart"/>
      <w:r w:rsidRPr="00D4232D">
        <w:rPr>
          <w:rFonts w:ascii="Arial" w:hAnsi="Arial" w:cs="Arial"/>
          <w:b/>
          <w:bCs/>
          <w:sz w:val="24"/>
          <w:szCs w:val="24"/>
        </w:rPr>
        <w:t>profissionais</w:t>
      </w:r>
      <w:proofErr w:type="spellEnd"/>
      <w:r w:rsidRPr="00D4232D">
        <w:rPr>
          <w:rFonts w:ascii="Arial" w:hAnsi="Arial" w:cs="Arial"/>
          <w:b/>
          <w:bCs/>
          <w:sz w:val="24"/>
          <w:szCs w:val="24"/>
        </w:rPr>
        <w:t xml:space="preserve"> </w:t>
      </w:r>
      <w:proofErr w:type="spellStart"/>
      <w:r w:rsidRPr="00D4232D">
        <w:rPr>
          <w:rFonts w:ascii="Arial" w:hAnsi="Arial" w:cs="Arial"/>
          <w:b/>
          <w:bCs/>
          <w:sz w:val="24"/>
          <w:szCs w:val="24"/>
        </w:rPr>
        <w:t>necessários</w:t>
      </w:r>
      <w:proofErr w:type="spellEnd"/>
      <w:r w:rsidRPr="00D4232D">
        <w:rPr>
          <w:rFonts w:ascii="Arial" w:hAnsi="Arial" w:cs="Arial"/>
          <w:b/>
          <w:bCs/>
          <w:sz w:val="24"/>
          <w:szCs w:val="24"/>
        </w:rPr>
        <w:t xml:space="preserve"> </w:t>
      </w:r>
      <w:proofErr w:type="gramStart"/>
      <w:r w:rsidRPr="00D4232D">
        <w:rPr>
          <w:rFonts w:ascii="Arial" w:hAnsi="Arial" w:cs="Arial"/>
          <w:b/>
          <w:bCs/>
          <w:sz w:val="24"/>
          <w:szCs w:val="24"/>
        </w:rPr>
        <w:t>a</w:t>
      </w:r>
      <w:proofErr w:type="gramEnd"/>
      <w:r w:rsidRPr="00D4232D">
        <w:rPr>
          <w:rFonts w:ascii="Arial" w:hAnsi="Arial" w:cs="Arial"/>
          <w:b/>
          <w:bCs/>
          <w:sz w:val="24"/>
          <w:szCs w:val="24"/>
        </w:rPr>
        <w:t xml:space="preserve"> execução dos </w:t>
      </w:r>
      <w:proofErr w:type="spellStart"/>
      <w:r w:rsidRPr="00D4232D">
        <w:rPr>
          <w:rFonts w:ascii="Arial" w:hAnsi="Arial" w:cs="Arial"/>
          <w:b/>
          <w:bCs/>
          <w:sz w:val="24"/>
          <w:szCs w:val="24"/>
        </w:rPr>
        <w:t>serviços</w:t>
      </w:r>
      <w:proofErr w:type="spellEnd"/>
      <w:r w:rsidRPr="00D4232D">
        <w:rPr>
          <w:rFonts w:ascii="Arial" w:hAnsi="Arial" w:cs="Arial"/>
          <w:b/>
          <w:bCs/>
          <w:sz w:val="24"/>
          <w:szCs w:val="24"/>
        </w:rPr>
        <w:t xml:space="preserve">, </w:t>
      </w:r>
      <w:proofErr w:type="spellStart"/>
      <w:r w:rsidRPr="00D4232D">
        <w:rPr>
          <w:rFonts w:ascii="Arial" w:hAnsi="Arial" w:cs="Arial"/>
          <w:b/>
          <w:bCs/>
          <w:sz w:val="24"/>
          <w:szCs w:val="24"/>
        </w:rPr>
        <w:t>serão</w:t>
      </w:r>
      <w:proofErr w:type="spellEnd"/>
      <w:r w:rsidRPr="00D4232D">
        <w:rPr>
          <w:rFonts w:ascii="Arial" w:hAnsi="Arial" w:cs="Arial"/>
          <w:b/>
          <w:bCs/>
          <w:sz w:val="24"/>
          <w:szCs w:val="24"/>
        </w:rPr>
        <w:t xml:space="preserve"> sob a </w:t>
      </w:r>
      <w:proofErr w:type="spellStart"/>
      <w:r w:rsidRPr="00D4232D">
        <w:rPr>
          <w:rFonts w:ascii="Arial" w:hAnsi="Arial" w:cs="Arial"/>
          <w:b/>
          <w:bCs/>
          <w:sz w:val="24"/>
          <w:szCs w:val="24"/>
        </w:rPr>
        <w:t>responsabilidade</w:t>
      </w:r>
      <w:proofErr w:type="spellEnd"/>
      <w:r w:rsidRPr="00D4232D">
        <w:rPr>
          <w:rFonts w:ascii="Arial" w:hAnsi="Arial" w:cs="Arial"/>
          <w:b/>
          <w:bCs/>
          <w:sz w:val="24"/>
          <w:szCs w:val="24"/>
        </w:rPr>
        <w:t xml:space="preserve"> da </w:t>
      </w:r>
      <w:r w:rsidRPr="00250596">
        <w:rPr>
          <w:rFonts w:ascii="Arial" w:hAnsi="Arial" w:cs="Arial"/>
          <w:b/>
          <w:bCs/>
          <w:sz w:val="24"/>
          <w:szCs w:val="24"/>
        </w:rPr>
        <w:t>CONTRA</w:t>
      </w:r>
      <w:r>
        <w:rPr>
          <w:rFonts w:ascii="Arial" w:hAnsi="Arial" w:cs="Arial"/>
          <w:b/>
          <w:bCs/>
          <w:sz w:val="24"/>
          <w:szCs w:val="24"/>
        </w:rPr>
        <w:t>TANTE</w:t>
      </w:r>
      <w:r w:rsidRPr="00D4232D">
        <w:rPr>
          <w:rFonts w:ascii="Arial" w:hAnsi="Arial" w:cs="Arial"/>
          <w:sz w:val="24"/>
          <w:szCs w:val="24"/>
        </w:rPr>
        <w:t>.</w:t>
      </w:r>
    </w:p>
    <w:p w14:paraId="3032B703"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3.3.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serviços</w:t>
      </w:r>
      <w:proofErr w:type="spellEnd"/>
      <w:r>
        <w:rPr>
          <w:rFonts w:ascii="Arial" w:hAnsi="Arial" w:cs="Arial"/>
          <w:sz w:val="24"/>
          <w:szCs w:val="24"/>
        </w:rPr>
        <w:t xml:space="preserve"> </w:t>
      </w:r>
      <w:proofErr w:type="spellStart"/>
      <w:r>
        <w:rPr>
          <w:rFonts w:ascii="Arial" w:hAnsi="Arial" w:cs="Arial"/>
          <w:sz w:val="24"/>
          <w:szCs w:val="24"/>
        </w:rPr>
        <w:t>deverão</w:t>
      </w:r>
      <w:proofErr w:type="spellEnd"/>
      <w:r>
        <w:rPr>
          <w:rFonts w:ascii="Arial" w:hAnsi="Arial" w:cs="Arial"/>
          <w:sz w:val="24"/>
          <w:szCs w:val="24"/>
        </w:rPr>
        <w:t xml:space="preserve"> ser </w:t>
      </w:r>
      <w:proofErr w:type="spellStart"/>
      <w:r>
        <w:rPr>
          <w:rFonts w:ascii="Arial" w:hAnsi="Arial" w:cs="Arial"/>
          <w:sz w:val="24"/>
          <w:szCs w:val="24"/>
        </w:rPr>
        <w:t>realizados</w:t>
      </w:r>
      <w:proofErr w:type="spellEnd"/>
      <w:r>
        <w:rPr>
          <w:rFonts w:ascii="Arial" w:hAnsi="Arial" w:cs="Arial"/>
          <w:sz w:val="24"/>
          <w:szCs w:val="24"/>
        </w:rPr>
        <w:t xml:space="preserve"> </w:t>
      </w:r>
      <w:proofErr w:type="spellStart"/>
      <w:r>
        <w:rPr>
          <w:rFonts w:ascii="Arial" w:hAnsi="Arial" w:cs="Arial"/>
          <w:sz w:val="24"/>
          <w:szCs w:val="24"/>
        </w:rPr>
        <w:t>por</w:t>
      </w:r>
      <w:proofErr w:type="spellEnd"/>
      <w:r>
        <w:rPr>
          <w:rFonts w:ascii="Arial" w:hAnsi="Arial" w:cs="Arial"/>
          <w:sz w:val="24"/>
          <w:szCs w:val="24"/>
        </w:rPr>
        <w:t xml:space="preserve"> </w:t>
      </w:r>
      <w:proofErr w:type="spellStart"/>
      <w:r>
        <w:rPr>
          <w:rFonts w:ascii="Arial" w:hAnsi="Arial" w:cs="Arial"/>
          <w:sz w:val="24"/>
          <w:szCs w:val="24"/>
        </w:rPr>
        <w:t>profissionais</w:t>
      </w:r>
      <w:proofErr w:type="spellEnd"/>
      <w:r>
        <w:rPr>
          <w:rFonts w:ascii="Arial" w:hAnsi="Arial" w:cs="Arial"/>
          <w:sz w:val="24"/>
          <w:szCs w:val="24"/>
        </w:rPr>
        <w:t xml:space="preserve"> habilitados, que </w:t>
      </w:r>
      <w:proofErr w:type="spellStart"/>
      <w:r>
        <w:rPr>
          <w:rFonts w:ascii="Arial" w:hAnsi="Arial" w:cs="Arial"/>
          <w:sz w:val="24"/>
          <w:szCs w:val="24"/>
        </w:rPr>
        <w:t>disponha</w:t>
      </w:r>
      <w:proofErr w:type="spellEnd"/>
      <w:r>
        <w:rPr>
          <w:rFonts w:ascii="Arial" w:hAnsi="Arial" w:cs="Arial"/>
          <w:sz w:val="24"/>
          <w:szCs w:val="24"/>
        </w:rPr>
        <w:t xml:space="preserve"> de </w:t>
      </w:r>
      <w:proofErr w:type="spellStart"/>
      <w:r>
        <w:rPr>
          <w:rFonts w:ascii="Arial" w:hAnsi="Arial" w:cs="Arial"/>
          <w:sz w:val="24"/>
          <w:szCs w:val="24"/>
        </w:rPr>
        <w:t>equipamentos</w:t>
      </w:r>
      <w:proofErr w:type="spellEnd"/>
      <w:r>
        <w:rPr>
          <w:rFonts w:ascii="Arial" w:hAnsi="Arial" w:cs="Arial"/>
          <w:sz w:val="24"/>
          <w:szCs w:val="24"/>
        </w:rPr>
        <w:t xml:space="preserve"> e </w:t>
      </w:r>
      <w:proofErr w:type="spellStart"/>
      <w:r>
        <w:rPr>
          <w:rFonts w:ascii="Arial" w:hAnsi="Arial" w:cs="Arial"/>
          <w:sz w:val="24"/>
          <w:szCs w:val="24"/>
        </w:rPr>
        <w:t>materiais</w:t>
      </w:r>
      <w:proofErr w:type="spellEnd"/>
      <w:r>
        <w:rPr>
          <w:rFonts w:ascii="Arial" w:hAnsi="Arial" w:cs="Arial"/>
          <w:sz w:val="24"/>
          <w:szCs w:val="24"/>
        </w:rPr>
        <w:t xml:space="preserve"> </w:t>
      </w:r>
      <w:proofErr w:type="spellStart"/>
      <w:r>
        <w:rPr>
          <w:rFonts w:ascii="Arial" w:hAnsi="Arial" w:cs="Arial"/>
          <w:sz w:val="24"/>
          <w:szCs w:val="24"/>
        </w:rPr>
        <w:t>necessários</w:t>
      </w:r>
      <w:proofErr w:type="spellEnd"/>
      <w:r>
        <w:rPr>
          <w:rFonts w:ascii="Arial" w:hAnsi="Arial" w:cs="Arial"/>
          <w:sz w:val="24"/>
          <w:szCs w:val="24"/>
        </w:rPr>
        <w:t xml:space="preserve"> e que </w:t>
      </w:r>
      <w:proofErr w:type="spellStart"/>
      <w:r>
        <w:rPr>
          <w:rFonts w:ascii="Arial" w:hAnsi="Arial" w:cs="Arial"/>
          <w:sz w:val="24"/>
          <w:szCs w:val="24"/>
        </w:rPr>
        <w:t>cumpra</w:t>
      </w:r>
      <w:proofErr w:type="spellEnd"/>
      <w:r>
        <w:rPr>
          <w:rFonts w:ascii="Arial" w:hAnsi="Arial" w:cs="Arial"/>
          <w:sz w:val="24"/>
          <w:szCs w:val="24"/>
        </w:rPr>
        <w:t xml:space="preserve"> com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requisitos</w:t>
      </w:r>
      <w:proofErr w:type="spellEnd"/>
      <w:r>
        <w:rPr>
          <w:rFonts w:ascii="Arial" w:hAnsi="Arial" w:cs="Arial"/>
          <w:sz w:val="24"/>
          <w:szCs w:val="24"/>
        </w:rPr>
        <w:t xml:space="preserve"> </w:t>
      </w:r>
      <w:proofErr w:type="spellStart"/>
      <w:r>
        <w:rPr>
          <w:rFonts w:ascii="Arial" w:hAnsi="Arial" w:cs="Arial"/>
          <w:sz w:val="24"/>
          <w:szCs w:val="24"/>
        </w:rPr>
        <w:t>estabelecidos</w:t>
      </w:r>
      <w:proofErr w:type="spellEnd"/>
      <w:r>
        <w:rPr>
          <w:rFonts w:ascii="Arial" w:hAnsi="Arial" w:cs="Arial"/>
          <w:sz w:val="24"/>
          <w:szCs w:val="24"/>
        </w:rPr>
        <w:t xml:space="preserve"> na </w:t>
      </w:r>
      <w:proofErr w:type="spellStart"/>
      <w:r>
        <w:rPr>
          <w:rFonts w:ascii="Arial" w:hAnsi="Arial" w:cs="Arial"/>
          <w:sz w:val="24"/>
          <w:szCs w:val="24"/>
        </w:rPr>
        <w:t>legislação</w:t>
      </w:r>
      <w:proofErr w:type="spellEnd"/>
      <w:r>
        <w:rPr>
          <w:rFonts w:ascii="Arial" w:hAnsi="Arial" w:cs="Arial"/>
          <w:sz w:val="24"/>
          <w:szCs w:val="24"/>
        </w:rPr>
        <w:t xml:space="preserve"> </w:t>
      </w:r>
      <w:proofErr w:type="spellStart"/>
      <w:r>
        <w:rPr>
          <w:rFonts w:ascii="Arial" w:hAnsi="Arial" w:cs="Arial"/>
          <w:sz w:val="24"/>
          <w:szCs w:val="24"/>
        </w:rPr>
        <w:t>pertinente</w:t>
      </w:r>
      <w:proofErr w:type="spellEnd"/>
      <w:r>
        <w:rPr>
          <w:rFonts w:ascii="Arial" w:hAnsi="Arial" w:cs="Arial"/>
          <w:sz w:val="24"/>
          <w:szCs w:val="24"/>
        </w:rPr>
        <w:t>.</w:t>
      </w:r>
    </w:p>
    <w:p w14:paraId="24A3C0D0"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3.4.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serviços</w:t>
      </w:r>
      <w:proofErr w:type="spellEnd"/>
      <w:r>
        <w:rPr>
          <w:rFonts w:ascii="Arial" w:hAnsi="Arial" w:cs="Arial"/>
          <w:sz w:val="24"/>
          <w:szCs w:val="24"/>
        </w:rPr>
        <w:t xml:space="preserve"> </w:t>
      </w:r>
      <w:proofErr w:type="spellStart"/>
      <w:r>
        <w:rPr>
          <w:rFonts w:ascii="Arial" w:hAnsi="Arial" w:cs="Arial"/>
          <w:sz w:val="24"/>
          <w:szCs w:val="24"/>
        </w:rPr>
        <w:t>serão</w:t>
      </w:r>
      <w:proofErr w:type="spellEnd"/>
      <w:r>
        <w:rPr>
          <w:rFonts w:ascii="Arial" w:hAnsi="Arial" w:cs="Arial"/>
          <w:sz w:val="24"/>
          <w:szCs w:val="24"/>
        </w:rPr>
        <w:t xml:space="preserve"> </w:t>
      </w:r>
      <w:proofErr w:type="spellStart"/>
      <w:r>
        <w:rPr>
          <w:rFonts w:ascii="Arial" w:hAnsi="Arial" w:cs="Arial"/>
          <w:sz w:val="24"/>
          <w:szCs w:val="24"/>
        </w:rPr>
        <w:t>executados</w:t>
      </w:r>
      <w:proofErr w:type="spellEnd"/>
      <w:r>
        <w:rPr>
          <w:rFonts w:ascii="Arial" w:hAnsi="Arial" w:cs="Arial"/>
          <w:sz w:val="24"/>
          <w:szCs w:val="24"/>
        </w:rPr>
        <w:t xml:space="preserve"> de </w:t>
      </w:r>
      <w:proofErr w:type="spellStart"/>
      <w:r>
        <w:rPr>
          <w:rFonts w:ascii="Arial" w:hAnsi="Arial" w:cs="Arial"/>
          <w:sz w:val="24"/>
          <w:szCs w:val="24"/>
        </w:rPr>
        <w:t>acordo</w:t>
      </w:r>
      <w:proofErr w:type="spellEnd"/>
      <w:r>
        <w:rPr>
          <w:rFonts w:ascii="Arial" w:hAnsi="Arial" w:cs="Arial"/>
          <w:sz w:val="24"/>
          <w:szCs w:val="24"/>
        </w:rPr>
        <w:t xml:space="preserve"> com as </w:t>
      </w:r>
      <w:proofErr w:type="spellStart"/>
      <w:r>
        <w:rPr>
          <w:rFonts w:ascii="Arial" w:hAnsi="Arial" w:cs="Arial"/>
          <w:sz w:val="24"/>
          <w:szCs w:val="24"/>
        </w:rPr>
        <w:t>normas</w:t>
      </w:r>
      <w:proofErr w:type="spellEnd"/>
      <w:r>
        <w:rPr>
          <w:rFonts w:ascii="Arial" w:hAnsi="Arial" w:cs="Arial"/>
          <w:sz w:val="24"/>
          <w:szCs w:val="24"/>
        </w:rPr>
        <w:t xml:space="preserve"> </w:t>
      </w:r>
      <w:proofErr w:type="spellStart"/>
      <w:r>
        <w:rPr>
          <w:rFonts w:ascii="Arial" w:hAnsi="Arial" w:cs="Arial"/>
          <w:sz w:val="24"/>
          <w:szCs w:val="24"/>
        </w:rPr>
        <w:t>legais</w:t>
      </w:r>
      <w:proofErr w:type="spellEnd"/>
      <w:r>
        <w:rPr>
          <w:rFonts w:ascii="Arial" w:hAnsi="Arial" w:cs="Arial"/>
          <w:sz w:val="24"/>
          <w:szCs w:val="24"/>
        </w:rPr>
        <w:t xml:space="preserve"> </w:t>
      </w:r>
      <w:proofErr w:type="spellStart"/>
      <w:r>
        <w:rPr>
          <w:rFonts w:ascii="Arial" w:hAnsi="Arial" w:cs="Arial"/>
          <w:sz w:val="24"/>
          <w:szCs w:val="24"/>
        </w:rPr>
        <w:t>vigentes</w:t>
      </w:r>
      <w:proofErr w:type="spellEnd"/>
      <w:r>
        <w:rPr>
          <w:rFonts w:ascii="Arial" w:hAnsi="Arial" w:cs="Arial"/>
          <w:sz w:val="24"/>
          <w:szCs w:val="24"/>
        </w:rPr>
        <w:t xml:space="preserve"> (</w:t>
      </w:r>
      <w:proofErr w:type="spellStart"/>
      <w:r>
        <w:rPr>
          <w:rFonts w:ascii="Arial" w:hAnsi="Arial" w:cs="Arial"/>
          <w:sz w:val="24"/>
          <w:szCs w:val="24"/>
        </w:rPr>
        <w:t>federais</w:t>
      </w:r>
      <w:proofErr w:type="spellEnd"/>
      <w:r>
        <w:rPr>
          <w:rFonts w:ascii="Arial" w:hAnsi="Arial" w:cs="Arial"/>
          <w:sz w:val="24"/>
          <w:szCs w:val="24"/>
        </w:rPr>
        <w:t xml:space="preserve">, </w:t>
      </w:r>
      <w:proofErr w:type="spellStart"/>
      <w:r>
        <w:rPr>
          <w:rFonts w:ascii="Arial" w:hAnsi="Arial" w:cs="Arial"/>
          <w:sz w:val="24"/>
          <w:szCs w:val="24"/>
        </w:rPr>
        <w:t>estaduais</w:t>
      </w:r>
      <w:proofErr w:type="spellEnd"/>
      <w:r>
        <w:rPr>
          <w:rFonts w:ascii="Arial" w:hAnsi="Arial" w:cs="Arial"/>
          <w:sz w:val="24"/>
          <w:szCs w:val="24"/>
        </w:rPr>
        <w:t xml:space="preserve"> e </w:t>
      </w:r>
      <w:proofErr w:type="spellStart"/>
      <w:r>
        <w:rPr>
          <w:rFonts w:ascii="Arial" w:hAnsi="Arial" w:cs="Arial"/>
          <w:sz w:val="24"/>
          <w:szCs w:val="24"/>
        </w:rPr>
        <w:t>municipais</w:t>
      </w:r>
      <w:proofErr w:type="spellEnd"/>
      <w:r>
        <w:rPr>
          <w:rFonts w:ascii="Arial" w:hAnsi="Arial" w:cs="Arial"/>
          <w:sz w:val="24"/>
          <w:szCs w:val="24"/>
        </w:rPr>
        <w:t xml:space="preserve">) </w:t>
      </w:r>
      <w:proofErr w:type="spellStart"/>
      <w:r>
        <w:rPr>
          <w:rFonts w:ascii="Arial" w:hAnsi="Arial" w:cs="Arial"/>
          <w:sz w:val="24"/>
          <w:szCs w:val="24"/>
        </w:rPr>
        <w:t>devendo</w:t>
      </w:r>
      <w:proofErr w:type="spellEnd"/>
      <w:r>
        <w:rPr>
          <w:rFonts w:ascii="Arial" w:hAnsi="Arial" w:cs="Arial"/>
          <w:sz w:val="24"/>
          <w:szCs w:val="24"/>
        </w:rPr>
        <w:t xml:space="preserve"> a </w:t>
      </w:r>
      <w:proofErr w:type="spellStart"/>
      <w:r>
        <w:rPr>
          <w:rFonts w:ascii="Arial" w:hAnsi="Arial" w:cs="Arial"/>
          <w:sz w:val="24"/>
          <w:szCs w:val="24"/>
        </w:rPr>
        <w:t>Contratada</w:t>
      </w:r>
      <w:proofErr w:type="spellEnd"/>
      <w:r>
        <w:rPr>
          <w:rFonts w:ascii="Arial" w:hAnsi="Arial" w:cs="Arial"/>
          <w:sz w:val="24"/>
          <w:szCs w:val="24"/>
        </w:rPr>
        <w:t xml:space="preserve"> </w:t>
      </w:r>
      <w:proofErr w:type="spellStart"/>
      <w:r>
        <w:rPr>
          <w:rFonts w:ascii="Arial" w:hAnsi="Arial" w:cs="Arial"/>
          <w:sz w:val="24"/>
          <w:szCs w:val="24"/>
        </w:rPr>
        <w:t>cumprir</w:t>
      </w:r>
      <w:proofErr w:type="spellEnd"/>
      <w:r>
        <w:rPr>
          <w:rFonts w:ascii="Arial" w:hAnsi="Arial" w:cs="Arial"/>
          <w:sz w:val="24"/>
          <w:szCs w:val="24"/>
        </w:rPr>
        <w:t xml:space="preserve"> </w:t>
      </w:r>
      <w:proofErr w:type="spellStart"/>
      <w:r>
        <w:rPr>
          <w:rFonts w:ascii="Arial" w:hAnsi="Arial" w:cs="Arial"/>
          <w:sz w:val="24"/>
          <w:szCs w:val="24"/>
        </w:rPr>
        <w:t>fielmente</w:t>
      </w:r>
      <w:proofErr w:type="spellEnd"/>
      <w:r>
        <w:rPr>
          <w:rFonts w:ascii="Arial" w:hAnsi="Arial" w:cs="Arial"/>
          <w:sz w:val="24"/>
          <w:szCs w:val="24"/>
        </w:rPr>
        <w:t xml:space="preserve"> </w:t>
      </w:r>
      <w:proofErr w:type="spellStart"/>
      <w:r>
        <w:rPr>
          <w:rFonts w:ascii="Arial" w:hAnsi="Arial" w:cs="Arial"/>
          <w:sz w:val="24"/>
          <w:szCs w:val="24"/>
        </w:rPr>
        <w:t>suas</w:t>
      </w:r>
      <w:proofErr w:type="spellEnd"/>
      <w:r>
        <w:rPr>
          <w:rFonts w:ascii="Arial" w:hAnsi="Arial" w:cs="Arial"/>
          <w:sz w:val="24"/>
          <w:szCs w:val="24"/>
        </w:rPr>
        <w:t xml:space="preserve"> </w:t>
      </w:r>
      <w:proofErr w:type="spellStart"/>
      <w:r>
        <w:rPr>
          <w:rFonts w:ascii="Arial" w:hAnsi="Arial" w:cs="Arial"/>
          <w:sz w:val="24"/>
          <w:szCs w:val="24"/>
        </w:rPr>
        <w:t>atribuições</w:t>
      </w:r>
      <w:proofErr w:type="spellEnd"/>
      <w:r>
        <w:rPr>
          <w:rFonts w:ascii="Arial" w:hAnsi="Arial" w:cs="Arial"/>
          <w:sz w:val="24"/>
          <w:szCs w:val="24"/>
        </w:rPr>
        <w:t xml:space="preserve">, </w:t>
      </w:r>
      <w:proofErr w:type="spellStart"/>
      <w:r>
        <w:rPr>
          <w:rFonts w:ascii="Arial" w:hAnsi="Arial" w:cs="Arial"/>
          <w:sz w:val="24"/>
          <w:szCs w:val="24"/>
        </w:rPr>
        <w:t>notadamente</w:t>
      </w:r>
      <w:proofErr w:type="spellEnd"/>
      <w:r>
        <w:rPr>
          <w:rFonts w:ascii="Arial" w:hAnsi="Arial" w:cs="Arial"/>
          <w:sz w:val="24"/>
          <w:szCs w:val="24"/>
        </w:rPr>
        <w:t xml:space="preserve"> no que se </w:t>
      </w:r>
      <w:proofErr w:type="spellStart"/>
      <w:r>
        <w:rPr>
          <w:rFonts w:ascii="Arial" w:hAnsi="Arial" w:cs="Arial"/>
          <w:sz w:val="24"/>
          <w:szCs w:val="24"/>
        </w:rPr>
        <w:t>refere</w:t>
      </w:r>
      <w:proofErr w:type="spellEnd"/>
      <w:r>
        <w:rPr>
          <w:rFonts w:ascii="Arial" w:hAnsi="Arial" w:cs="Arial"/>
          <w:sz w:val="24"/>
          <w:szCs w:val="24"/>
        </w:rPr>
        <w:t xml:space="preserve"> </w:t>
      </w:r>
      <w:proofErr w:type="spellStart"/>
      <w:r>
        <w:rPr>
          <w:rFonts w:ascii="Arial" w:hAnsi="Arial" w:cs="Arial"/>
          <w:sz w:val="24"/>
          <w:szCs w:val="24"/>
        </w:rPr>
        <w:t>aos</w:t>
      </w:r>
      <w:proofErr w:type="spellEnd"/>
      <w:r>
        <w:rPr>
          <w:rFonts w:ascii="Arial" w:hAnsi="Arial" w:cs="Arial"/>
          <w:sz w:val="24"/>
          <w:szCs w:val="24"/>
        </w:rPr>
        <w:t xml:space="preserve"> </w:t>
      </w:r>
      <w:proofErr w:type="spellStart"/>
      <w:r>
        <w:rPr>
          <w:rFonts w:ascii="Arial" w:hAnsi="Arial" w:cs="Arial"/>
          <w:sz w:val="24"/>
          <w:szCs w:val="24"/>
        </w:rPr>
        <w:t>serviços</w:t>
      </w:r>
      <w:proofErr w:type="spellEnd"/>
      <w:r>
        <w:rPr>
          <w:rFonts w:ascii="Arial" w:hAnsi="Arial" w:cs="Arial"/>
          <w:sz w:val="24"/>
          <w:szCs w:val="24"/>
        </w:rPr>
        <w:t xml:space="preserve"> a </w:t>
      </w:r>
      <w:proofErr w:type="spellStart"/>
      <w:r>
        <w:rPr>
          <w:rFonts w:ascii="Arial" w:hAnsi="Arial" w:cs="Arial"/>
          <w:sz w:val="24"/>
          <w:szCs w:val="24"/>
        </w:rPr>
        <w:t>serem</w:t>
      </w:r>
      <w:proofErr w:type="spellEnd"/>
      <w:r>
        <w:rPr>
          <w:rFonts w:ascii="Arial" w:hAnsi="Arial" w:cs="Arial"/>
          <w:sz w:val="24"/>
          <w:szCs w:val="24"/>
        </w:rPr>
        <w:t xml:space="preserve"> </w:t>
      </w:r>
      <w:proofErr w:type="spellStart"/>
      <w:r>
        <w:rPr>
          <w:rFonts w:ascii="Arial" w:hAnsi="Arial" w:cs="Arial"/>
          <w:sz w:val="24"/>
          <w:szCs w:val="24"/>
        </w:rPr>
        <w:t>executados</w:t>
      </w:r>
      <w:proofErr w:type="spellEnd"/>
      <w:r>
        <w:rPr>
          <w:rFonts w:ascii="Arial" w:hAnsi="Arial" w:cs="Arial"/>
          <w:sz w:val="24"/>
          <w:szCs w:val="24"/>
        </w:rPr>
        <w:t xml:space="preserve"> junto </w:t>
      </w:r>
      <w:proofErr w:type="spellStart"/>
      <w:r>
        <w:rPr>
          <w:rFonts w:ascii="Arial" w:hAnsi="Arial" w:cs="Arial"/>
          <w:sz w:val="24"/>
          <w:szCs w:val="24"/>
        </w:rPr>
        <w:t>ao</w:t>
      </w:r>
      <w:proofErr w:type="spellEnd"/>
      <w:r>
        <w:rPr>
          <w:rFonts w:ascii="Arial" w:hAnsi="Arial" w:cs="Arial"/>
          <w:sz w:val="24"/>
          <w:szCs w:val="24"/>
        </w:rPr>
        <w:t xml:space="preserve"> </w:t>
      </w:r>
      <w:proofErr w:type="spellStart"/>
      <w:r>
        <w:rPr>
          <w:rFonts w:ascii="Arial" w:hAnsi="Arial" w:cs="Arial"/>
          <w:sz w:val="24"/>
          <w:szCs w:val="24"/>
        </w:rPr>
        <w:t>programa</w:t>
      </w:r>
      <w:proofErr w:type="spellEnd"/>
      <w:r>
        <w:rPr>
          <w:rFonts w:ascii="Arial" w:hAnsi="Arial" w:cs="Arial"/>
          <w:sz w:val="24"/>
          <w:szCs w:val="24"/>
        </w:rPr>
        <w:t xml:space="preserve"> da </w:t>
      </w:r>
      <w:proofErr w:type="spellStart"/>
      <w:r>
        <w:rPr>
          <w:rFonts w:ascii="Arial" w:hAnsi="Arial" w:cs="Arial"/>
          <w:sz w:val="24"/>
          <w:szCs w:val="24"/>
        </w:rPr>
        <w:t>Atenção</w:t>
      </w:r>
      <w:proofErr w:type="spellEnd"/>
      <w:r>
        <w:rPr>
          <w:rFonts w:ascii="Arial" w:hAnsi="Arial" w:cs="Arial"/>
          <w:sz w:val="24"/>
          <w:szCs w:val="24"/>
        </w:rPr>
        <w:t xml:space="preserve"> </w:t>
      </w:r>
      <w:proofErr w:type="spellStart"/>
      <w:r>
        <w:rPr>
          <w:rFonts w:ascii="Arial" w:hAnsi="Arial" w:cs="Arial"/>
          <w:sz w:val="24"/>
          <w:szCs w:val="24"/>
        </w:rPr>
        <w:t>Básica</w:t>
      </w:r>
      <w:proofErr w:type="spellEnd"/>
      <w:r>
        <w:rPr>
          <w:rFonts w:ascii="Arial" w:hAnsi="Arial" w:cs="Arial"/>
          <w:sz w:val="24"/>
          <w:szCs w:val="24"/>
        </w:rPr>
        <w:t xml:space="preserve"> de Saúde, junto </w:t>
      </w:r>
      <w:proofErr w:type="spellStart"/>
      <w:r>
        <w:rPr>
          <w:rFonts w:ascii="Arial" w:hAnsi="Arial" w:cs="Arial"/>
          <w:sz w:val="24"/>
          <w:szCs w:val="24"/>
        </w:rPr>
        <w:t>aos</w:t>
      </w:r>
      <w:proofErr w:type="spellEnd"/>
      <w:r>
        <w:rPr>
          <w:rFonts w:ascii="Arial" w:hAnsi="Arial" w:cs="Arial"/>
          <w:sz w:val="24"/>
          <w:szCs w:val="24"/>
        </w:rPr>
        <w:t xml:space="preserve"> </w:t>
      </w:r>
      <w:proofErr w:type="spellStart"/>
      <w:r>
        <w:rPr>
          <w:rFonts w:ascii="Arial" w:hAnsi="Arial" w:cs="Arial"/>
          <w:sz w:val="24"/>
          <w:szCs w:val="24"/>
        </w:rPr>
        <w:t>Postos</w:t>
      </w:r>
      <w:proofErr w:type="spellEnd"/>
      <w:r>
        <w:rPr>
          <w:rFonts w:ascii="Arial" w:hAnsi="Arial" w:cs="Arial"/>
          <w:sz w:val="24"/>
          <w:szCs w:val="24"/>
        </w:rPr>
        <w:t xml:space="preserve"> de </w:t>
      </w:r>
      <w:proofErr w:type="spellStart"/>
      <w:r>
        <w:rPr>
          <w:rFonts w:ascii="Arial" w:hAnsi="Arial" w:cs="Arial"/>
          <w:sz w:val="24"/>
          <w:szCs w:val="24"/>
        </w:rPr>
        <w:t>Atendimento</w:t>
      </w:r>
      <w:proofErr w:type="spellEnd"/>
      <w:r>
        <w:rPr>
          <w:rFonts w:ascii="Arial" w:hAnsi="Arial" w:cs="Arial"/>
          <w:sz w:val="24"/>
          <w:szCs w:val="24"/>
        </w:rPr>
        <w:t xml:space="preserve"> da </w:t>
      </w:r>
      <w:proofErr w:type="spellStart"/>
      <w:r>
        <w:rPr>
          <w:rFonts w:ascii="Arial" w:hAnsi="Arial" w:cs="Arial"/>
          <w:sz w:val="24"/>
          <w:szCs w:val="24"/>
        </w:rPr>
        <w:t>Estratégia</w:t>
      </w:r>
      <w:proofErr w:type="spellEnd"/>
      <w:r>
        <w:rPr>
          <w:rFonts w:ascii="Arial" w:hAnsi="Arial" w:cs="Arial"/>
          <w:sz w:val="24"/>
          <w:szCs w:val="24"/>
        </w:rPr>
        <w:t xml:space="preserve"> de Saúde da </w:t>
      </w:r>
      <w:proofErr w:type="spellStart"/>
      <w:r>
        <w:rPr>
          <w:rFonts w:ascii="Arial" w:hAnsi="Arial" w:cs="Arial"/>
          <w:sz w:val="24"/>
          <w:szCs w:val="24"/>
        </w:rPr>
        <w:t>Família</w:t>
      </w:r>
      <w:proofErr w:type="spellEnd"/>
      <w:r>
        <w:rPr>
          <w:rFonts w:ascii="Arial" w:hAnsi="Arial" w:cs="Arial"/>
          <w:sz w:val="24"/>
          <w:szCs w:val="24"/>
        </w:rPr>
        <w:t>.</w:t>
      </w:r>
    </w:p>
    <w:p w14:paraId="3928BEEC"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3.5.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serviços</w:t>
      </w:r>
      <w:proofErr w:type="spellEnd"/>
      <w:r>
        <w:rPr>
          <w:rFonts w:ascii="Arial" w:hAnsi="Arial" w:cs="Arial"/>
          <w:sz w:val="24"/>
          <w:szCs w:val="24"/>
        </w:rPr>
        <w:t xml:space="preserve"> </w:t>
      </w:r>
      <w:proofErr w:type="spellStart"/>
      <w:r>
        <w:rPr>
          <w:rFonts w:ascii="Arial" w:hAnsi="Arial" w:cs="Arial"/>
          <w:sz w:val="24"/>
          <w:szCs w:val="24"/>
        </w:rPr>
        <w:t>deverão</w:t>
      </w:r>
      <w:proofErr w:type="spellEnd"/>
      <w:r>
        <w:rPr>
          <w:rFonts w:ascii="Arial" w:hAnsi="Arial" w:cs="Arial"/>
          <w:sz w:val="24"/>
          <w:szCs w:val="24"/>
        </w:rPr>
        <w:t xml:space="preserve"> ser </w:t>
      </w:r>
      <w:proofErr w:type="spellStart"/>
      <w:r>
        <w:rPr>
          <w:rFonts w:ascii="Arial" w:hAnsi="Arial" w:cs="Arial"/>
          <w:sz w:val="24"/>
          <w:szCs w:val="24"/>
        </w:rPr>
        <w:t>executados</w:t>
      </w:r>
      <w:proofErr w:type="spellEnd"/>
      <w:r>
        <w:rPr>
          <w:rFonts w:ascii="Arial" w:hAnsi="Arial" w:cs="Arial"/>
          <w:sz w:val="24"/>
          <w:szCs w:val="24"/>
        </w:rPr>
        <w:t xml:space="preserve"> </w:t>
      </w:r>
      <w:proofErr w:type="spellStart"/>
      <w:r>
        <w:rPr>
          <w:rFonts w:ascii="Arial" w:hAnsi="Arial" w:cs="Arial"/>
          <w:sz w:val="24"/>
          <w:szCs w:val="24"/>
        </w:rPr>
        <w:t>em</w:t>
      </w:r>
      <w:proofErr w:type="spellEnd"/>
      <w:r>
        <w:rPr>
          <w:rFonts w:ascii="Arial" w:hAnsi="Arial" w:cs="Arial"/>
          <w:sz w:val="24"/>
          <w:szCs w:val="24"/>
        </w:rPr>
        <w:t xml:space="preserve"> </w:t>
      </w:r>
      <w:proofErr w:type="spellStart"/>
      <w:r>
        <w:rPr>
          <w:rFonts w:ascii="Arial" w:hAnsi="Arial" w:cs="Arial"/>
          <w:sz w:val="24"/>
          <w:szCs w:val="24"/>
        </w:rPr>
        <w:t>conformidades</w:t>
      </w:r>
      <w:proofErr w:type="spellEnd"/>
      <w:r>
        <w:rPr>
          <w:rFonts w:ascii="Arial" w:hAnsi="Arial" w:cs="Arial"/>
          <w:sz w:val="24"/>
          <w:szCs w:val="24"/>
        </w:rPr>
        <w:t xml:space="preserve"> com as </w:t>
      </w:r>
      <w:proofErr w:type="spellStart"/>
      <w:r>
        <w:rPr>
          <w:rFonts w:ascii="Arial" w:hAnsi="Arial" w:cs="Arial"/>
          <w:sz w:val="24"/>
          <w:szCs w:val="24"/>
        </w:rPr>
        <w:t>normas</w:t>
      </w:r>
      <w:proofErr w:type="spellEnd"/>
      <w:r>
        <w:rPr>
          <w:rFonts w:ascii="Arial" w:hAnsi="Arial" w:cs="Arial"/>
          <w:sz w:val="24"/>
          <w:szCs w:val="24"/>
        </w:rPr>
        <w:t xml:space="preserve"> da ANVISA, do </w:t>
      </w:r>
      <w:proofErr w:type="spellStart"/>
      <w:r>
        <w:rPr>
          <w:rFonts w:ascii="Arial" w:hAnsi="Arial" w:cs="Arial"/>
          <w:sz w:val="24"/>
          <w:szCs w:val="24"/>
        </w:rPr>
        <w:t>Conselho</w:t>
      </w:r>
      <w:proofErr w:type="spellEnd"/>
      <w:r>
        <w:rPr>
          <w:rFonts w:ascii="Arial" w:hAnsi="Arial" w:cs="Arial"/>
          <w:sz w:val="24"/>
          <w:szCs w:val="24"/>
        </w:rPr>
        <w:t xml:space="preserve"> Regional de </w:t>
      </w:r>
      <w:proofErr w:type="spellStart"/>
      <w:r>
        <w:rPr>
          <w:rFonts w:ascii="Arial" w:hAnsi="Arial" w:cs="Arial"/>
          <w:sz w:val="24"/>
          <w:szCs w:val="24"/>
        </w:rPr>
        <w:t>Medicina</w:t>
      </w:r>
      <w:proofErr w:type="spellEnd"/>
      <w:r>
        <w:rPr>
          <w:rFonts w:ascii="Arial" w:hAnsi="Arial" w:cs="Arial"/>
          <w:sz w:val="24"/>
          <w:szCs w:val="24"/>
        </w:rPr>
        <w:t xml:space="preserve"> e </w:t>
      </w:r>
      <w:proofErr w:type="spellStart"/>
      <w:r>
        <w:rPr>
          <w:rFonts w:ascii="Arial" w:hAnsi="Arial" w:cs="Arial"/>
          <w:sz w:val="24"/>
          <w:szCs w:val="24"/>
        </w:rPr>
        <w:t>demais</w:t>
      </w:r>
      <w:proofErr w:type="spellEnd"/>
      <w:r>
        <w:rPr>
          <w:rFonts w:ascii="Arial" w:hAnsi="Arial" w:cs="Arial"/>
          <w:sz w:val="24"/>
          <w:szCs w:val="24"/>
        </w:rPr>
        <w:t xml:space="preserve"> </w:t>
      </w:r>
      <w:proofErr w:type="spellStart"/>
      <w:r>
        <w:rPr>
          <w:rFonts w:ascii="Arial" w:hAnsi="Arial" w:cs="Arial"/>
          <w:sz w:val="24"/>
          <w:szCs w:val="24"/>
        </w:rPr>
        <w:t>órgão</w:t>
      </w:r>
      <w:proofErr w:type="spellEnd"/>
      <w:r>
        <w:rPr>
          <w:rFonts w:ascii="Arial" w:hAnsi="Arial" w:cs="Arial"/>
          <w:sz w:val="24"/>
          <w:szCs w:val="24"/>
        </w:rPr>
        <w:t xml:space="preserve"> e </w:t>
      </w:r>
      <w:proofErr w:type="spellStart"/>
      <w:r>
        <w:rPr>
          <w:rFonts w:ascii="Arial" w:hAnsi="Arial" w:cs="Arial"/>
          <w:sz w:val="24"/>
          <w:szCs w:val="24"/>
        </w:rPr>
        <w:t>conselho</w:t>
      </w:r>
      <w:proofErr w:type="spellEnd"/>
      <w:r>
        <w:rPr>
          <w:rFonts w:ascii="Arial" w:hAnsi="Arial" w:cs="Arial"/>
          <w:sz w:val="24"/>
          <w:szCs w:val="24"/>
        </w:rPr>
        <w:t xml:space="preserve"> de </w:t>
      </w:r>
      <w:proofErr w:type="spellStart"/>
      <w:r>
        <w:rPr>
          <w:rFonts w:ascii="Arial" w:hAnsi="Arial" w:cs="Arial"/>
          <w:sz w:val="24"/>
          <w:szCs w:val="24"/>
        </w:rPr>
        <w:t>fiscalização</w:t>
      </w:r>
      <w:proofErr w:type="spellEnd"/>
      <w:r>
        <w:rPr>
          <w:rFonts w:ascii="Arial" w:hAnsi="Arial" w:cs="Arial"/>
          <w:sz w:val="24"/>
          <w:szCs w:val="24"/>
        </w:rPr>
        <w:t xml:space="preserve"> de </w:t>
      </w:r>
      <w:proofErr w:type="spellStart"/>
      <w:r>
        <w:rPr>
          <w:rFonts w:ascii="Arial" w:hAnsi="Arial" w:cs="Arial"/>
          <w:sz w:val="24"/>
          <w:szCs w:val="24"/>
        </w:rPr>
        <w:t>classe</w:t>
      </w:r>
      <w:proofErr w:type="spellEnd"/>
      <w:r>
        <w:rPr>
          <w:rFonts w:ascii="Arial" w:hAnsi="Arial" w:cs="Arial"/>
          <w:sz w:val="24"/>
          <w:szCs w:val="24"/>
        </w:rPr>
        <w:t>.</w:t>
      </w:r>
    </w:p>
    <w:p w14:paraId="6B312D46"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3.6. A </w:t>
      </w:r>
      <w:proofErr w:type="spellStart"/>
      <w:r>
        <w:rPr>
          <w:rFonts w:ascii="Arial" w:hAnsi="Arial" w:cs="Arial"/>
          <w:sz w:val="24"/>
          <w:szCs w:val="24"/>
        </w:rPr>
        <w:t>Contratada</w:t>
      </w:r>
      <w:proofErr w:type="spellEnd"/>
      <w:r>
        <w:rPr>
          <w:rFonts w:ascii="Arial" w:hAnsi="Arial" w:cs="Arial"/>
          <w:sz w:val="24"/>
          <w:szCs w:val="24"/>
        </w:rPr>
        <w:t xml:space="preserve"> se </w:t>
      </w:r>
      <w:proofErr w:type="spellStart"/>
      <w:r>
        <w:rPr>
          <w:rFonts w:ascii="Arial" w:hAnsi="Arial" w:cs="Arial"/>
          <w:sz w:val="24"/>
          <w:szCs w:val="24"/>
        </w:rPr>
        <w:t>responsabiliza</w:t>
      </w:r>
      <w:proofErr w:type="spellEnd"/>
      <w:r>
        <w:rPr>
          <w:rFonts w:ascii="Arial" w:hAnsi="Arial" w:cs="Arial"/>
          <w:sz w:val="24"/>
          <w:szCs w:val="24"/>
        </w:rPr>
        <w:t xml:space="preserve"> </w:t>
      </w:r>
      <w:proofErr w:type="spellStart"/>
      <w:r>
        <w:rPr>
          <w:rFonts w:ascii="Arial" w:hAnsi="Arial" w:cs="Arial"/>
          <w:sz w:val="24"/>
          <w:szCs w:val="24"/>
        </w:rPr>
        <w:t>por</w:t>
      </w:r>
      <w:proofErr w:type="spellEnd"/>
      <w:r>
        <w:rPr>
          <w:rFonts w:ascii="Arial" w:hAnsi="Arial" w:cs="Arial"/>
          <w:sz w:val="24"/>
          <w:szCs w:val="24"/>
        </w:rPr>
        <w:t xml:space="preserve"> </w:t>
      </w:r>
      <w:proofErr w:type="spellStart"/>
      <w:r>
        <w:rPr>
          <w:rFonts w:ascii="Arial" w:hAnsi="Arial" w:cs="Arial"/>
          <w:sz w:val="24"/>
          <w:szCs w:val="24"/>
        </w:rPr>
        <w:t>todo</w:t>
      </w:r>
      <w:proofErr w:type="spellEnd"/>
      <w:r>
        <w:rPr>
          <w:rFonts w:ascii="Arial" w:hAnsi="Arial" w:cs="Arial"/>
          <w:sz w:val="24"/>
          <w:szCs w:val="24"/>
        </w:rPr>
        <w:t xml:space="preserve"> e </w:t>
      </w:r>
      <w:proofErr w:type="spellStart"/>
      <w:r>
        <w:rPr>
          <w:rFonts w:ascii="Arial" w:hAnsi="Arial" w:cs="Arial"/>
          <w:sz w:val="24"/>
          <w:szCs w:val="24"/>
        </w:rPr>
        <w:t>qualquer</w:t>
      </w:r>
      <w:proofErr w:type="spellEnd"/>
      <w:r>
        <w:rPr>
          <w:rFonts w:ascii="Arial" w:hAnsi="Arial" w:cs="Arial"/>
          <w:sz w:val="24"/>
          <w:szCs w:val="24"/>
        </w:rPr>
        <w:t xml:space="preserve"> </w:t>
      </w:r>
      <w:proofErr w:type="spellStart"/>
      <w:r>
        <w:rPr>
          <w:rFonts w:ascii="Arial" w:hAnsi="Arial" w:cs="Arial"/>
          <w:sz w:val="24"/>
          <w:szCs w:val="24"/>
        </w:rPr>
        <w:t>dano</w:t>
      </w:r>
      <w:proofErr w:type="spellEnd"/>
      <w:r>
        <w:rPr>
          <w:rFonts w:ascii="Arial" w:hAnsi="Arial" w:cs="Arial"/>
          <w:sz w:val="24"/>
          <w:szCs w:val="24"/>
        </w:rPr>
        <w:t xml:space="preserve"> </w:t>
      </w:r>
      <w:proofErr w:type="spellStart"/>
      <w:r>
        <w:rPr>
          <w:rFonts w:ascii="Arial" w:hAnsi="Arial" w:cs="Arial"/>
          <w:sz w:val="24"/>
          <w:szCs w:val="24"/>
        </w:rPr>
        <w:t>causado</w:t>
      </w:r>
      <w:proofErr w:type="spellEnd"/>
      <w:r>
        <w:rPr>
          <w:rFonts w:ascii="Arial" w:hAnsi="Arial" w:cs="Arial"/>
          <w:sz w:val="24"/>
          <w:szCs w:val="24"/>
        </w:rPr>
        <w:t xml:space="preserve"> a </w:t>
      </w:r>
      <w:proofErr w:type="spellStart"/>
      <w:r>
        <w:rPr>
          <w:rFonts w:ascii="Arial" w:hAnsi="Arial" w:cs="Arial"/>
          <w:sz w:val="24"/>
          <w:szCs w:val="24"/>
        </w:rPr>
        <w:t>terceiros</w:t>
      </w:r>
      <w:proofErr w:type="spellEnd"/>
      <w:r>
        <w:rPr>
          <w:rFonts w:ascii="Arial" w:hAnsi="Arial" w:cs="Arial"/>
          <w:sz w:val="24"/>
          <w:szCs w:val="24"/>
        </w:rPr>
        <w:t xml:space="preserve"> </w:t>
      </w:r>
      <w:proofErr w:type="spellStart"/>
      <w:r>
        <w:rPr>
          <w:rFonts w:ascii="Arial" w:hAnsi="Arial" w:cs="Arial"/>
          <w:sz w:val="24"/>
          <w:szCs w:val="24"/>
        </w:rPr>
        <w:t>ou</w:t>
      </w:r>
      <w:proofErr w:type="spellEnd"/>
      <w:r>
        <w:rPr>
          <w:rFonts w:ascii="Arial" w:hAnsi="Arial" w:cs="Arial"/>
          <w:sz w:val="24"/>
          <w:szCs w:val="24"/>
        </w:rPr>
        <w:t xml:space="preserve"> a </w:t>
      </w:r>
      <w:proofErr w:type="spellStart"/>
      <w:r>
        <w:rPr>
          <w:rFonts w:ascii="Arial" w:hAnsi="Arial" w:cs="Arial"/>
          <w:sz w:val="24"/>
          <w:szCs w:val="24"/>
        </w:rPr>
        <w:t>si</w:t>
      </w:r>
      <w:proofErr w:type="spellEnd"/>
      <w:r>
        <w:rPr>
          <w:rFonts w:ascii="Arial" w:hAnsi="Arial" w:cs="Arial"/>
          <w:sz w:val="24"/>
          <w:szCs w:val="24"/>
        </w:rPr>
        <w:t xml:space="preserve"> </w:t>
      </w:r>
      <w:proofErr w:type="spellStart"/>
      <w:r>
        <w:rPr>
          <w:rFonts w:ascii="Arial" w:hAnsi="Arial" w:cs="Arial"/>
          <w:sz w:val="24"/>
          <w:szCs w:val="24"/>
        </w:rPr>
        <w:t>próprio</w:t>
      </w:r>
      <w:proofErr w:type="spellEnd"/>
      <w:r>
        <w:rPr>
          <w:rFonts w:ascii="Arial" w:hAnsi="Arial" w:cs="Arial"/>
          <w:sz w:val="24"/>
          <w:szCs w:val="24"/>
        </w:rPr>
        <w:t xml:space="preserve">, bem </w:t>
      </w:r>
      <w:proofErr w:type="spellStart"/>
      <w:r>
        <w:rPr>
          <w:rFonts w:ascii="Arial" w:hAnsi="Arial" w:cs="Arial"/>
          <w:sz w:val="24"/>
          <w:szCs w:val="24"/>
        </w:rPr>
        <w:t>como</w:t>
      </w:r>
      <w:proofErr w:type="spellEnd"/>
      <w:r>
        <w:rPr>
          <w:rFonts w:ascii="Arial" w:hAnsi="Arial" w:cs="Arial"/>
          <w:sz w:val="24"/>
          <w:szCs w:val="24"/>
        </w:rPr>
        <w:t xml:space="preserve"> </w:t>
      </w:r>
      <w:proofErr w:type="spellStart"/>
      <w:r>
        <w:rPr>
          <w:rFonts w:ascii="Arial" w:hAnsi="Arial" w:cs="Arial"/>
          <w:sz w:val="24"/>
          <w:szCs w:val="24"/>
        </w:rPr>
        <w:t>causados</w:t>
      </w:r>
      <w:proofErr w:type="spellEnd"/>
      <w:r>
        <w:rPr>
          <w:rFonts w:ascii="Arial" w:hAnsi="Arial" w:cs="Arial"/>
          <w:sz w:val="24"/>
          <w:szCs w:val="24"/>
        </w:rPr>
        <w:t xml:space="preserve"> </w:t>
      </w:r>
      <w:proofErr w:type="spellStart"/>
      <w:r>
        <w:rPr>
          <w:rFonts w:ascii="Arial" w:hAnsi="Arial" w:cs="Arial"/>
          <w:sz w:val="24"/>
          <w:szCs w:val="24"/>
        </w:rPr>
        <w:t>por</w:t>
      </w:r>
      <w:proofErr w:type="spellEnd"/>
      <w:r>
        <w:rPr>
          <w:rFonts w:ascii="Arial" w:hAnsi="Arial" w:cs="Arial"/>
          <w:sz w:val="24"/>
          <w:szCs w:val="24"/>
        </w:rPr>
        <w:t xml:space="preserve"> </w:t>
      </w:r>
      <w:proofErr w:type="spellStart"/>
      <w:r>
        <w:rPr>
          <w:rFonts w:ascii="Arial" w:hAnsi="Arial" w:cs="Arial"/>
          <w:sz w:val="24"/>
          <w:szCs w:val="24"/>
        </w:rPr>
        <w:t>seus</w:t>
      </w:r>
      <w:proofErr w:type="spellEnd"/>
      <w:r>
        <w:rPr>
          <w:rFonts w:ascii="Arial" w:hAnsi="Arial" w:cs="Arial"/>
          <w:sz w:val="24"/>
          <w:szCs w:val="24"/>
        </w:rPr>
        <w:t xml:space="preserve"> contratados (no </w:t>
      </w:r>
      <w:proofErr w:type="spellStart"/>
      <w:r>
        <w:rPr>
          <w:rFonts w:ascii="Arial" w:hAnsi="Arial" w:cs="Arial"/>
          <w:sz w:val="24"/>
          <w:szCs w:val="24"/>
        </w:rPr>
        <w:t>caso</w:t>
      </w:r>
      <w:proofErr w:type="spellEnd"/>
      <w:r>
        <w:rPr>
          <w:rFonts w:ascii="Arial" w:hAnsi="Arial" w:cs="Arial"/>
          <w:sz w:val="24"/>
          <w:szCs w:val="24"/>
        </w:rPr>
        <w:t xml:space="preserve"> de </w:t>
      </w:r>
      <w:proofErr w:type="spellStart"/>
      <w:r>
        <w:rPr>
          <w:rFonts w:ascii="Arial" w:hAnsi="Arial" w:cs="Arial"/>
          <w:sz w:val="24"/>
          <w:szCs w:val="24"/>
        </w:rPr>
        <w:t>pessoa</w:t>
      </w:r>
      <w:proofErr w:type="spellEnd"/>
      <w:r>
        <w:rPr>
          <w:rFonts w:ascii="Arial" w:hAnsi="Arial" w:cs="Arial"/>
          <w:sz w:val="24"/>
          <w:szCs w:val="24"/>
        </w:rPr>
        <w:t xml:space="preserve"> </w:t>
      </w:r>
      <w:proofErr w:type="spellStart"/>
      <w:r>
        <w:rPr>
          <w:rFonts w:ascii="Arial" w:hAnsi="Arial" w:cs="Arial"/>
          <w:sz w:val="24"/>
          <w:szCs w:val="24"/>
        </w:rPr>
        <w:t>jurídica</w:t>
      </w:r>
      <w:proofErr w:type="spellEnd"/>
      <w:r>
        <w:rPr>
          <w:rFonts w:ascii="Arial" w:hAnsi="Arial" w:cs="Arial"/>
          <w:sz w:val="24"/>
          <w:szCs w:val="24"/>
        </w:rPr>
        <w:t xml:space="preserve">) </w:t>
      </w:r>
      <w:proofErr w:type="spellStart"/>
      <w:r>
        <w:rPr>
          <w:rFonts w:ascii="Arial" w:hAnsi="Arial" w:cs="Arial"/>
          <w:sz w:val="24"/>
          <w:szCs w:val="24"/>
        </w:rPr>
        <w:t>durante</w:t>
      </w:r>
      <w:proofErr w:type="spellEnd"/>
      <w:r>
        <w:rPr>
          <w:rFonts w:ascii="Arial" w:hAnsi="Arial" w:cs="Arial"/>
          <w:sz w:val="24"/>
          <w:szCs w:val="24"/>
        </w:rPr>
        <w:t xml:space="preserve"> </w:t>
      </w:r>
      <w:proofErr w:type="gramStart"/>
      <w:r>
        <w:rPr>
          <w:rFonts w:ascii="Arial" w:hAnsi="Arial" w:cs="Arial"/>
          <w:sz w:val="24"/>
          <w:szCs w:val="24"/>
        </w:rPr>
        <w:t>a</w:t>
      </w:r>
      <w:proofErr w:type="gramEnd"/>
      <w:r>
        <w:rPr>
          <w:rFonts w:ascii="Arial" w:hAnsi="Arial" w:cs="Arial"/>
          <w:sz w:val="24"/>
          <w:szCs w:val="24"/>
        </w:rPr>
        <w:t xml:space="preserve"> execução dos </w:t>
      </w:r>
      <w:proofErr w:type="spellStart"/>
      <w:r>
        <w:rPr>
          <w:rFonts w:ascii="Arial" w:hAnsi="Arial" w:cs="Arial"/>
          <w:sz w:val="24"/>
          <w:szCs w:val="24"/>
        </w:rPr>
        <w:t>serviços</w:t>
      </w:r>
      <w:proofErr w:type="spellEnd"/>
      <w:r>
        <w:rPr>
          <w:rFonts w:ascii="Arial" w:hAnsi="Arial" w:cs="Arial"/>
          <w:sz w:val="24"/>
          <w:szCs w:val="24"/>
        </w:rPr>
        <w:t xml:space="preserve">, </w:t>
      </w:r>
      <w:proofErr w:type="spellStart"/>
      <w:r>
        <w:rPr>
          <w:rFonts w:ascii="Arial" w:hAnsi="Arial" w:cs="Arial"/>
          <w:sz w:val="24"/>
          <w:szCs w:val="24"/>
        </w:rPr>
        <w:t>desincumbindo</w:t>
      </w:r>
      <w:proofErr w:type="spellEnd"/>
      <w:r>
        <w:rPr>
          <w:rFonts w:ascii="Arial" w:hAnsi="Arial" w:cs="Arial"/>
          <w:sz w:val="24"/>
          <w:szCs w:val="24"/>
        </w:rPr>
        <w:t xml:space="preserve"> o </w:t>
      </w:r>
      <w:proofErr w:type="spellStart"/>
      <w:r>
        <w:rPr>
          <w:rFonts w:ascii="Arial" w:hAnsi="Arial" w:cs="Arial"/>
          <w:sz w:val="24"/>
          <w:szCs w:val="24"/>
        </w:rPr>
        <w:t>Município</w:t>
      </w:r>
      <w:proofErr w:type="spellEnd"/>
      <w:r>
        <w:rPr>
          <w:rFonts w:ascii="Arial" w:hAnsi="Arial" w:cs="Arial"/>
          <w:sz w:val="24"/>
          <w:szCs w:val="24"/>
        </w:rPr>
        <w:t xml:space="preserve"> </w:t>
      </w:r>
      <w:proofErr w:type="spellStart"/>
      <w:r>
        <w:rPr>
          <w:rFonts w:ascii="Arial" w:hAnsi="Arial" w:cs="Arial"/>
          <w:sz w:val="24"/>
          <w:szCs w:val="24"/>
        </w:rPr>
        <w:t>Contratante</w:t>
      </w:r>
      <w:proofErr w:type="spellEnd"/>
      <w:r>
        <w:rPr>
          <w:rFonts w:ascii="Arial" w:hAnsi="Arial" w:cs="Arial"/>
          <w:sz w:val="24"/>
          <w:szCs w:val="24"/>
        </w:rPr>
        <w:t xml:space="preserve"> de </w:t>
      </w:r>
      <w:proofErr w:type="spellStart"/>
      <w:r>
        <w:rPr>
          <w:rFonts w:ascii="Arial" w:hAnsi="Arial" w:cs="Arial"/>
          <w:sz w:val="24"/>
          <w:szCs w:val="24"/>
        </w:rPr>
        <w:t>todo</w:t>
      </w:r>
      <w:proofErr w:type="spellEnd"/>
      <w:r>
        <w:rPr>
          <w:rFonts w:ascii="Arial" w:hAnsi="Arial" w:cs="Arial"/>
          <w:sz w:val="24"/>
          <w:szCs w:val="24"/>
        </w:rPr>
        <w:t xml:space="preserve"> e </w:t>
      </w:r>
      <w:proofErr w:type="spellStart"/>
      <w:r>
        <w:rPr>
          <w:rFonts w:ascii="Arial" w:hAnsi="Arial" w:cs="Arial"/>
          <w:sz w:val="24"/>
          <w:szCs w:val="24"/>
        </w:rPr>
        <w:t>qualquer</w:t>
      </w:r>
      <w:proofErr w:type="spellEnd"/>
      <w:r>
        <w:rPr>
          <w:rFonts w:ascii="Arial" w:hAnsi="Arial" w:cs="Arial"/>
          <w:sz w:val="24"/>
          <w:szCs w:val="24"/>
        </w:rPr>
        <w:t xml:space="preserve"> </w:t>
      </w:r>
      <w:proofErr w:type="spellStart"/>
      <w:r>
        <w:rPr>
          <w:rFonts w:ascii="Arial" w:hAnsi="Arial" w:cs="Arial"/>
          <w:sz w:val="24"/>
          <w:szCs w:val="24"/>
        </w:rPr>
        <w:t>encargo</w:t>
      </w:r>
      <w:proofErr w:type="spellEnd"/>
      <w:r>
        <w:rPr>
          <w:rFonts w:ascii="Arial" w:hAnsi="Arial" w:cs="Arial"/>
          <w:sz w:val="24"/>
          <w:szCs w:val="24"/>
        </w:rPr>
        <w:t xml:space="preserve"> civil, penal, </w:t>
      </w:r>
      <w:proofErr w:type="spellStart"/>
      <w:r>
        <w:rPr>
          <w:rFonts w:ascii="Arial" w:hAnsi="Arial" w:cs="Arial"/>
          <w:sz w:val="24"/>
          <w:szCs w:val="24"/>
        </w:rPr>
        <w:t>trabalhista</w:t>
      </w:r>
      <w:proofErr w:type="spellEnd"/>
      <w:r>
        <w:rPr>
          <w:rFonts w:ascii="Arial" w:hAnsi="Arial" w:cs="Arial"/>
          <w:sz w:val="24"/>
          <w:szCs w:val="24"/>
        </w:rPr>
        <w:t xml:space="preserve"> e/</w:t>
      </w:r>
      <w:proofErr w:type="spellStart"/>
      <w:r>
        <w:rPr>
          <w:rFonts w:ascii="Arial" w:hAnsi="Arial" w:cs="Arial"/>
          <w:sz w:val="24"/>
          <w:szCs w:val="24"/>
        </w:rPr>
        <w:t>ou</w:t>
      </w:r>
      <w:proofErr w:type="spellEnd"/>
      <w:r>
        <w:rPr>
          <w:rFonts w:ascii="Arial" w:hAnsi="Arial" w:cs="Arial"/>
          <w:sz w:val="24"/>
          <w:szCs w:val="24"/>
        </w:rPr>
        <w:t xml:space="preserve"> </w:t>
      </w:r>
      <w:proofErr w:type="spellStart"/>
      <w:r>
        <w:rPr>
          <w:rFonts w:ascii="Arial" w:hAnsi="Arial" w:cs="Arial"/>
          <w:sz w:val="24"/>
          <w:szCs w:val="24"/>
        </w:rPr>
        <w:t>tributário</w:t>
      </w:r>
      <w:proofErr w:type="spellEnd"/>
      <w:r>
        <w:rPr>
          <w:rFonts w:ascii="Arial" w:hAnsi="Arial" w:cs="Arial"/>
          <w:sz w:val="24"/>
          <w:szCs w:val="24"/>
        </w:rPr>
        <w:t>.</w:t>
      </w:r>
    </w:p>
    <w:p w14:paraId="58A2CE2A"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3.7. É de </w:t>
      </w:r>
      <w:proofErr w:type="spellStart"/>
      <w:r>
        <w:rPr>
          <w:rFonts w:ascii="Arial" w:hAnsi="Arial" w:cs="Arial"/>
          <w:sz w:val="24"/>
          <w:szCs w:val="24"/>
        </w:rPr>
        <w:t>responsabilidade</w:t>
      </w:r>
      <w:proofErr w:type="spellEnd"/>
      <w:r>
        <w:rPr>
          <w:rFonts w:ascii="Arial" w:hAnsi="Arial" w:cs="Arial"/>
          <w:sz w:val="24"/>
          <w:szCs w:val="24"/>
        </w:rPr>
        <w:t xml:space="preserve"> </w:t>
      </w:r>
      <w:proofErr w:type="spellStart"/>
      <w:r>
        <w:rPr>
          <w:rFonts w:ascii="Arial" w:hAnsi="Arial" w:cs="Arial"/>
          <w:sz w:val="24"/>
          <w:szCs w:val="24"/>
        </w:rPr>
        <w:t>exclusiva</w:t>
      </w:r>
      <w:proofErr w:type="spellEnd"/>
      <w:r>
        <w:rPr>
          <w:rFonts w:ascii="Arial" w:hAnsi="Arial" w:cs="Arial"/>
          <w:sz w:val="24"/>
          <w:szCs w:val="24"/>
        </w:rPr>
        <w:t xml:space="preserve"> e integral da </w:t>
      </w:r>
      <w:proofErr w:type="spellStart"/>
      <w:r>
        <w:rPr>
          <w:rFonts w:ascii="Arial" w:hAnsi="Arial" w:cs="Arial"/>
          <w:sz w:val="24"/>
          <w:szCs w:val="24"/>
        </w:rPr>
        <w:t>Contratada</w:t>
      </w:r>
      <w:proofErr w:type="spellEnd"/>
      <w:r>
        <w:rPr>
          <w:rFonts w:ascii="Arial" w:hAnsi="Arial" w:cs="Arial"/>
          <w:sz w:val="24"/>
          <w:szCs w:val="24"/>
        </w:rPr>
        <w:t xml:space="preserve"> a </w:t>
      </w:r>
      <w:proofErr w:type="spellStart"/>
      <w:r>
        <w:rPr>
          <w:rFonts w:ascii="Arial" w:hAnsi="Arial" w:cs="Arial"/>
          <w:sz w:val="24"/>
          <w:szCs w:val="24"/>
        </w:rPr>
        <w:t>utilização</w:t>
      </w:r>
      <w:proofErr w:type="spellEnd"/>
      <w:r>
        <w:rPr>
          <w:rFonts w:ascii="Arial" w:hAnsi="Arial" w:cs="Arial"/>
          <w:sz w:val="24"/>
          <w:szCs w:val="24"/>
        </w:rPr>
        <w:t xml:space="preserve"> de </w:t>
      </w:r>
      <w:proofErr w:type="spellStart"/>
      <w:r>
        <w:rPr>
          <w:rFonts w:ascii="Arial" w:hAnsi="Arial" w:cs="Arial"/>
          <w:sz w:val="24"/>
          <w:szCs w:val="24"/>
        </w:rPr>
        <w:t>pessoal</w:t>
      </w:r>
      <w:proofErr w:type="spellEnd"/>
      <w:r>
        <w:rPr>
          <w:rFonts w:ascii="Arial" w:hAnsi="Arial" w:cs="Arial"/>
          <w:sz w:val="24"/>
          <w:szCs w:val="24"/>
        </w:rPr>
        <w:t xml:space="preserve"> </w:t>
      </w:r>
      <w:proofErr w:type="spellStart"/>
      <w:r>
        <w:rPr>
          <w:rFonts w:ascii="Arial" w:hAnsi="Arial" w:cs="Arial"/>
          <w:sz w:val="24"/>
          <w:szCs w:val="24"/>
        </w:rPr>
        <w:t>qualificado</w:t>
      </w:r>
      <w:proofErr w:type="spellEnd"/>
      <w:r>
        <w:rPr>
          <w:rFonts w:ascii="Arial" w:hAnsi="Arial" w:cs="Arial"/>
          <w:sz w:val="24"/>
          <w:szCs w:val="24"/>
        </w:rPr>
        <w:t xml:space="preserve"> para execução dos </w:t>
      </w:r>
      <w:proofErr w:type="spellStart"/>
      <w:r>
        <w:rPr>
          <w:rFonts w:ascii="Arial" w:hAnsi="Arial" w:cs="Arial"/>
          <w:sz w:val="24"/>
          <w:szCs w:val="24"/>
        </w:rPr>
        <w:t>respectivos</w:t>
      </w:r>
      <w:proofErr w:type="spellEnd"/>
      <w:r>
        <w:rPr>
          <w:rFonts w:ascii="Arial" w:hAnsi="Arial" w:cs="Arial"/>
          <w:sz w:val="24"/>
          <w:szCs w:val="24"/>
        </w:rPr>
        <w:t xml:space="preserve"> </w:t>
      </w:r>
      <w:proofErr w:type="spellStart"/>
      <w:r>
        <w:rPr>
          <w:rFonts w:ascii="Arial" w:hAnsi="Arial" w:cs="Arial"/>
          <w:sz w:val="24"/>
          <w:szCs w:val="24"/>
        </w:rPr>
        <w:t>serviços</w:t>
      </w:r>
      <w:proofErr w:type="spellEnd"/>
      <w:r>
        <w:rPr>
          <w:rFonts w:ascii="Arial" w:hAnsi="Arial" w:cs="Arial"/>
          <w:sz w:val="24"/>
          <w:szCs w:val="24"/>
        </w:rPr>
        <w:t xml:space="preserve">, </w:t>
      </w:r>
      <w:proofErr w:type="spellStart"/>
      <w:r>
        <w:rPr>
          <w:rFonts w:ascii="Arial" w:hAnsi="Arial" w:cs="Arial"/>
          <w:sz w:val="24"/>
          <w:szCs w:val="24"/>
        </w:rPr>
        <w:t>aí</w:t>
      </w:r>
      <w:proofErr w:type="spellEnd"/>
      <w:r>
        <w:rPr>
          <w:rFonts w:ascii="Arial" w:hAnsi="Arial" w:cs="Arial"/>
          <w:sz w:val="24"/>
          <w:szCs w:val="24"/>
        </w:rPr>
        <w:t xml:space="preserve"> </w:t>
      </w:r>
      <w:proofErr w:type="spellStart"/>
      <w:r>
        <w:rPr>
          <w:rFonts w:ascii="Arial" w:hAnsi="Arial" w:cs="Arial"/>
          <w:sz w:val="24"/>
          <w:szCs w:val="24"/>
        </w:rPr>
        <w:t>incluídos</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encargos</w:t>
      </w:r>
      <w:proofErr w:type="spellEnd"/>
      <w:r>
        <w:rPr>
          <w:rFonts w:ascii="Arial" w:hAnsi="Arial" w:cs="Arial"/>
          <w:sz w:val="24"/>
          <w:szCs w:val="24"/>
        </w:rPr>
        <w:t xml:space="preserve"> </w:t>
      </w:r>
      <w:proofErr w:type="spellStart"/>
      <w:r>
        <w:rPr>
          <w:rFonts w:ascii="Arial" w:hAnsi="Arial" w:cs="Arial"/>
          <w:sz w:val="24"/>
          <w:szCs w:val="24"/>
        </w:rPr>
        <w:t>trabalhistas</w:t>
      </w:r>
      <w:proofErr w:type="spellEnd"/>
      <w:r>
        <w:rPr>
          <w:rFonts w:ascii="Arial" w:hAnsi="Arial" w:cs="Arial"/>
          <w:sz w:val="24"/>
          <w:szCs w:val="24"/>
        </w:rPr>
        <w:t xml:space="preserve">, </w:t>
      </w:r>
      <w:proofErr w:type="spellStart"/>
      <w:r>
        <w:rPr>
          <w:rFonts w:ascii="Arial" w:hAnsi="Arial" w:cs="Arial"/>
          <w:sz w:val="24"/>
          <w:szCs w:val="24"/>
        </w:rPr>
        <w:t>previdenciários</w:t>
      </w:r>
      <w:proofErr w:type="spellEnd"/>
      <w:r>
        <w:rPr>
          <w:rFonts w:ascii="Arial" w:hAnsi="Arial" w:cs="Arial"/>
          <w:sz w:val="24"/>
          <w:szCs w:val="24"/>
        </w:rPr>
        <w:t xml:space="preserve">, </w:t>
      </w:r>
      <w:proofErr w:type="spellStart"/>
      <w:r>
        <w:rPr>
          <w:rFonts w:ascii="Arial" w:hAnsi="Arial" w:cs="Arial"/>
          <w:sz w:val="24"/>
          <w:szCs w:val="24"/>
        </w:rPr>
        <w:t>sociais</w:t>
      </w:r>
      <w:proofErr w:type="spellEnd"/>
      <w:r>
        <w:rPr>
          <w:rFonts w:ascii="Arial" w:hAnsi="Arial" w:cs="Arial"/>
          <w:sz w:val="24"/>
          <w:szCs w:val="24"/>
        </w:rPr>
        <w:t xml:space="preserve">, </w:t>
      </w:r>
      <w:proofErr w:type="spellStart"/>
      <w:r>
        <w:rPr>
          <w:rFonts w:ascii="Arial" w:hAnsi="Arial" w:cs="Arial"/>
          <w:sz w:val="24"/>
          <w:szCs w:val="24"/>
        </w:rPr>
        <w:t>fiscais</w:t>
      </w:r>
      <w:proofErr w:type="spellEnd"/>
      <w:r>
        <w:rPr>
          <w:rFonts w:ascii="Arial" w:hAnsi="Arial" w:cs="Arial"/>
          <w:sz w:val="24"/>
          <w:szCs w:val="24"/>
        </w:rPr>
        <w:t xml:space="preserve"> e </w:t>
      </w:r>
      <w:proofErr w:type="spellStart"/>
      <w:r>
        <w:rPr>
          <w:rFonts w:ascii="Arial" w:hAnsi="Arial" w:cs="Arial"/>
          <w:sz w:val="24"/>
          <w:szCs w:val="24"/>
        </w:rPr>
        <w:t>comerciais</w:t>
      </w:r>
      <w:proofErr w:type="spellEnd"/>
      <w:r>
        <w:rPr>
          <w:rFonts w:ascii="Arial" w:hAnsi="Arial" w:cs="Arial"/>
          <w:sz w:val="24"/>
          <w:szCs w:val="24"/>
        </w:rPr>
        <w:t xml:space="preserve"> </w:t>
      </w:r>
      <w:proofErr w:type="spellStart"/>
      <w:r>
        <w:rPr>
          <w:rFonts w:ascii="Arial" w:hAnsi="Arial" w:cs="Arial"/>
          <w:sz w:val="24"/>
          <w:szCs w:val="24"/>
        </w:rPr>
        <w:t>resultantes</w:t>
      </w:r>
      <w:proofErr w:type="spellEnd"/>
      <w:r>
        <w:rPr>
          <w:rFonts w:ascii="Arial" w:hAnsi="Arial" w:cs="Arial"/>
          <w:sz w:val="24"/>
          <w:szCs w:val="24"/>
        </w:rPr>
        <w:t xml:space="preserve"> de </w:t>
      </w:r>
      <w:proofErr w:type="spellStart"/>
      <w:r>
        <w:rPr>
          <w:rFonts w:ascii="Arial" w:hAnsi="Arial" w:cs="Arial"/>
          <w:sz w:val="24"/>
          <w:szCs w:val="24"/>
        </w:rPr>
        <w:t>vínculo</w:t>
      </w:r>
      <w:proofErr w:type="spellEnd"/>
      <w:r>
        <w:rPr>
          <w:rFonts w:ascii="Arial" w:hAnsi="Arial" w:cs="Arial"/>
          <w:sz w:val="24"/>
          <w:szCs w:val="24"/>
        </w:rPr>
        <w:t xml:space="preserve"> </w:t>
      </w:r>
      <w:proofErr w:type="spellStart"/>
      <w:r>
        <w:rPr>
          <w:rFonts w:ascii="Arial" w:hAnsi="Arial" w:cs="Arial"/>
          <w:sz w:val="24"/>
          <w:szCs w:val="24"/>
        </w:rPr>
        <w:t>empregatício</w:t>
      </w:r>
      <w:proofErr w:type="spellEnd"/>
      <w:r>
        <w:rPr>
          <w:rFonts w:ascii="Arial" w:hAnsi="Arial" w:cs="Arial"/>
          <w:sz w:val="24"/>
          <w:szCs w:val="24"/>
        </w:rPr>
        <w:t xml:space="preserve">, </w:t>
      </w:r>
      <w:proofErr w:type="spellStart"/>
      <w:r>
        <w:rPr>
          <w:rFonts w:ascii="Arial" w:hAnsi="Arial" w:cs="Arial"/>
          <w:sz w:val="24"/>
          <w:szCs w:val="24"/>
        </w:rPr>
        <w:t>cujo</w:t>
      </w:r>
      <w:proofErr w:type="spellEnd"/>
      <w:r>
        <w:rPr>
          <w:rFonts w:ascii="Arial" w:hAnsi="Arial" w:cs="Arial"/>
          <w:sz w:val="24"/>
          <w:szCs w:val="24"/>
        </w:rPr>
        <w:t xml:space="preserve"> </w:t>
      </w:r>
      <w:proofErr w:type="spellStart"/>
      <w:r>
        <w:rPr>
          <w:rFonts w:ascii="Arial" w:hAnsi="Arial" w:cs="Arial"/>
          <w:sz w:val="24"/>
          <w:szCs w:val="24"/>
        </w:rPr>
        <w:t>ônus</w:t>
      </w:r>
      <w:proofErr w:type="spellEnd"/>
      <w:r>
        <w:rPr>
          <w:rFonts w:ascii="Arial" w:hAnsi="Arial" w:cs="Arial"/>
          <w:sz w:val="24"/>
          <w:szCs w:val="24"/>
        </w:rPr>
        <w:t xml:space="preserve"> e </w:t>
      </w:r>
      <w:proofErr w:type="spellStart"/>
      <w:r>
        <w:rPr>
          <w:rFonts w:ascii="Arial" w:hAnsi="Arial" w:cs="Arial"/>
          <w:sz w:val="24"/>
          <w:szCs w:val="24"/>
        </w:rPr>
        <w:t>obrigações</w:t>
      </w:r>
      <w:proofErr w:type="spellEnd"/>
      <w:r>
        <w:rPr>
          <w:rFonts w:ascii="Arial" w:hAnsi="Arial" w:cs="Arial"/>
          <w:sz w:val="24"/>
          <w:szCs w:val="24"/>
        </w:rPr>
        <w:t xml:space="preserve">, </w:t>
      </w:r>
      <w:proofErr w:type="spellStart"/>
      <w:r>
        <w:rPr>
          <w:rFonts w:ascii="Arial" w:hAnsi="Arial" w:cs="Arial"/>
          <w:sz w:val="24"/>
          <w:szCs w:val="24"/>
        </w:rPr>
        <w:t>em</w:t>
      </w:r>
      <w:proofErr w:type="spellEnd"/>
      <w:r>
        <w:rPr>
          <w:rFonts w:ascii="Arial" w:hAnsi="Arial" w:cs="Arial"/>
          <w:sz w:val="24"/>
          <w:szCs w:val="24"/>
        </w:rPr>
        <w:t xml:space="preserve"> </w:t>
      </w:r>
      <w:proofErr w:type="spellStart"/>
      <w:r>
        <w:rPr>
          <w:rFonts w:ascii="Arial" w:hAnsi="Arial" w:cs="Arial"/>
          <w:sz w:val="24"/>
          <w:szCs w:val="24"/>
        </w:rPr>
        <w:t>nenhuma</w:t>
      </w:r>
      <w:proofErr w:type="spellEnd"/>
      <w:r>
        <w:rPr>
          <w:rFonts w:ascii="Arial" w:hAnsi="Arial" w:cs="Arial"/>
          <w:sz w:val="24"/>
          <w:szCs w:val="24"/>
        </w:rPr>
        <w:t xml:space="preserve"> </w:t>
      </w:r>
      <w:proofErr w:type="spellStart"/>
      <w:r>
        <w:rPr>
          <w:rFonts w:ascii="Arial" w:hAnsi="Arial" w:cs="Arial"/>
          <w:sz w:val="24"/>
          <w:szCs w:val="24"/>
        </w:rPr>
        <w:t>hipótese</w:t>
      </w:r>
      <w:proofErr w:type="spellEnd"/>
      <w:r>
        <w:rPr>
          <w:rFonts w:ascii="Arial" w:hAnsi="Arial" w:cs="Arial"/>
          <w:sz w:val="24"/>
          <w:szCs w:val="24"/>
        </w:rPr>
        <w:t xml:space="preserve">, </w:t>
      </w:r>
      <w:proofErr w:type="spellStart"/>
      <w:r>
        <w:rPr>
          <w:rFonts w:ascii="Arial" w:hAnsi="Arial" w:cs="Arial"/>
          <w:sz w:val="24"/>
          <w:szCs w:val="24"/>
        </w:rPr>
        <w:t>poderão</w:t>
      </w:r>
      <w:proofErr w:type="spellEnd"/>
      <w:r>
        <w:rPr>
          <w:rFonts w:ascii="Arial" w:hAnsi="Arial" w:cs="Arial"/>
          <w:sz w:val="24"/>
          <w:szCs w:val="24"/>
        </w:rPr>
        <w:t xml:space="preserve"> ser </w:t>
      </w:r>
      <w:proofErr w:type="spellStart"/>
      <w:r>
        <w:rPr>
          <w:rFonts w:ascii="Arial" w:hAnsi="Arial" w:cs="Arial"/>
          <w:sz w:val="24"/>
          <w:szCs w:val="24"/>
        </w:rPr>
        <w:t>transferidos</w:t>
      </w:r>
      <w:proofErr w:type="spellEnd"/>
      <w:r>
        <w:rPr>
          <w:rFonts w:ascii="Arial" w:hAnsi="Arial" w:cs="Arial"/>
          <w:sz w:val="24"/>
          <w:szCs w:val="24"/>
        </w:rPr>
        <w:t xml:space="preserve"> </w:t>
      </w:r>
      <w:proofErr w:type="spellStart"/>
      <w:r>
        <w:rPr>
          <w:rFonts w:ascii="Arial" w:hAnsi="Arial" w:cs="Arial"/>
          <w:sz w:val="24"/>
          <w:szCs w:val="24"/>
        </w:rPr>
        <w:t>ao</w:t>
      </w:r>
      <w:proofErr w:type="spellEnd"/>
      <w:r>
        <w:rPr>
          <w:rFonts w:ascii="Arial" w:hAnsi="Arial" w:cs="Arial"/>
          <w:sz w:val="24"/>
          <w:szCs w:val="24"/>
        </w:rPr>
        <w:t xml:space="preserve"> </w:t>
      </w:r>
      <w:proofErr w:type="spellStart"/>
      <w:r>
        <w:rPr>
          <w:rFonts w:ascii="Arial" w:hAnsi="Arial" w:cs="Arial"/>
          <w:sz w:val="24"/>
          <w:szCs w:val="24"/>
        </w:rPr>
        <w:t>Município</w:t>
      </w:r>
      <w:proofErr w:type="spellEnd"/>
      <w:r>
        <w:rPr>
          <w:rFonts w:ascii="Arial" w:hAnsi="Arial" w:cs="Arial"/>
          <w:sz w:val="24"/>
          <w:szCs w:val="24"/>
        </w:rPr>
        <w:t xml:space="preserve">, a </w:t>
      </w:r>
      <w:proofErr w:type="spellStart"/>
      <w:r>
        <w:rPr>
          <w:rFonts w:ascii="Arial" w:hAnsi="Arial" w:cs="Arial"/>
          <w:sz w:val="24"/>
          <w:szCs w:val="24"/>
        </w:rPr>
        <w:t>teor</w:t>
      </w:r>
      <w:proofErr w:type="spellEnd"/>
      <w:r>
        <w:rPr>
          <w:rFonts w:ascii="Arial" w:hAnsi="Arial" w:cs="Arial"/>
          <w:sz w:val="24"/>
          <w:szCs w:val="24"/>
        </w:rPr>
        <w:t xml:space="preserve"> do </w:t>
      </w:r>
      <w:proofErr w:type="spellStart"/>
      <w:r>
        <w:rPr>
          <w:rFonts w:ascii="Arial" w:hAnsi="Arial" w:cs="Arial"/>
          <w:sz w:val="24"/>
          <w:szCs w:val="24"/>
        </w:rPr>
        <w:t>disposto</w:t>
      </w:r>
      <w:proofErr w:type="spellEnd"/>
      <w:r>
        <w:rPr>
          <w:rFonts w:ascii="Arial" w:hAnsi="Arial" w:cs="Arial"/>
          <w:sz w:val="24"/>
          <w:szCs w:val="24"/>
        </w:rPr>
        <w:t xml:space="preserve"> no art. 121, §1º, da Lei nº 14.133/2021.</w:t>
      </w:r>
    </w:p>
    <w:p w14:paraId="78CC0549"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3.8. O </w:t>
      </w:r>
      <w:proofErr w:type="spellStart"/>
      <w:r>
        <w:rPr>
          <w:rFonts w:ascii="Arial" w:hAnsi="Arial" w:cs="Arial"/>
          <w:sz w:val="24"/>
          <w:szCs w:val="24"/>
        </w:rPr>
        <w:t>profissional</w:t>
      </w:r>
      <w:proofErr w:type="spellEnd"/>
      <w:r>
        <w:rPr>
          <w:rFonts w:ascii="Arial" w:hAnsi="Arial" w:cs="Arial"/>
          <w:sz w:val="24"/>
          <w:szCs w:val="24"/>
        </w:rPr>
        <w:t xml:space="preserve"> </w:t>
      </w:r>
      <w:proofErr w:type="spellStart"/>
      <w:r>
        <w:rPr>
          <w:rFonts w:ascii="Arial" w:hAnsi="Arial" w:cs="Arial"/>
          <w:sz w:val="24"/>
          <w:szCs w:val="24"/>
        </w:rPr>
        <w:t>deverá</w:t>
      </w:r>
      <w:proofErr w:type="spellEnd"/>
      <w:r>
        <w:rPr>
          <w:rFonts w:ascii="Arial" w:hAnsi="Arial" w:cs="Arial"/>
          <w:sz w:val="24"/>
          <w:szCs w:val="24"/>
        </w:rPr>
        <w:t xml:space="preserve"> </w:t>
      </w:r>
      <w:proofErr w:type="spellStart"/>
      <w:r>
        <w:rPr>
          <w:rFonts w:ascii="Arial" w:hAnsi="Arial" w:cs="Arial"/>
          <w:sz w:val="24"/>
          <w:szCs w:val="24"/>
        </w:rPr>
        <w:t>seguir</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protocolos</w:t>
      </w:r>
      <w:proofErr w:type="spellEnd"/>
      <w:r>
        <w:rPr>
          <w:rFonts w:ascii="Arial" w:hAnsi="Arial" w:cs="Arial"/>
          <w:sz w:val="24"/>
          <w:szCs w:val="24"/>
        </w:rPr>
        <w:t xml:space="preserve"> </w:t>
      </w:r>
      <w:proofErr w:type="spellStart"/>
      <w:r>
        <w:rPr>
          <w:rFonts w:ascii="Arial" w:hAnsi="Arial" w:cs="Arial"/>
          <w:sz w:val="24"/>
          <w:szCs w:val="24"/>
        </w:rPr>
        <w:t>estabelecidos</w:t>
      </w:r>
      <w:proofErr w:type="spellEnd"/>
      <w:r>
        <w:rPr>
          <w:rFonts w:ascii="Arial" w:hAnsi="Arial" w:cs="Arial"/>
          <w:sz w:val="24"/>
          <w:szCs w:val="24"/>
        </w:rPr>
        <w:t xml:space="preserve"> pela </w:t>
      </w:r>
      <w:proofErr w:type="spellStart"/>
      <w:r>
        <w:rPr>
          <w:rFonts w:ascii="Arial" w:hAnsi="Arial" w:cs="Arial"/>
          <w:sz w:val="24"/>
          <w:szCs w:val="24"/>
        </w:rPr>
        <w:t>Secretaria</w:t>
      </w:r>
      <w:proofErr w:type="spellEnd"/>
      <w:r>
        <w:rPr>
          <w:rFonts w:ascii="Arial" w:hAnsi="Arial" w:cs="Arial"/>
          <w:sz w:val="24"/>
          <w:szCs w:val="24"/>
        </w:rPr>
        <w:t xml:space="preserve"> Municipal de Saúde, bem </w:t>
      </w:r>
      <w:proofErr w:type="spellStart"/>
      <w:r>
        <w:rPr>
          <w:rFonts w:ascii="Arial" w:hAnsi="Arial" w:cs="Arial"/>
          <w:sz w:val="24"/>
          <w:szCs w:val="24"/>
        </w:rPr>
        <w:t>como</w:t>
      </w:r>
      <w:proofErr w:type="spellEnd"/>
      <w:r>
        <w:rPr>
          <w:rFonts w:ascii="Arial" w:hAnsi="Arial" w:cs="Arial"/>
          <w:sz w:val="24"/>
          <w:szCs w:val="24"/>
        </w:rPr>
        <w:t xml:space="preserve"> </w:t>
      </w:r>
      <w:proofErr w:type="spellStart"/>
      <w:r>
        <w:rPr>
          <w:rFonts w:ascii="Arial" w:hAnsi="Arial" w:cs="Arial"/>
          <w:sz w:val="24"/>
          <w:szCs w:val="24"/>
        </w:rPr>
        <w:t>todos</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fluxos</w:t>
      </w:r>
      <w:proofErr w:type="spellEnd"/>
      <w:r>
        <w:rPr>
          <w:rFonts w:ascii="Arial" w:hAnsi="Arial" w:cs="Arial"/>
          <w:sz w:val="24"/>
          <w:szCs w:val="24"/>
        </w:rPr>
        <w:t xml:space="preserve"> e </w:t>
      </w:r>
      <w:proofErr w:type="spellStart"/>
      <w:r>
        <w:rPr>
          <w:rFonts w:ascii="Arial" w:hAnsi="Arial" w:cs="Arial"/>
          <w:sz w:val="24"/>
          <w:szCs w:val="24"/>
        </w:rPr>
        <w:t>rotinas</w:t>
      </w:r>
      <w:proofErr w:type="spellEnd"/>
      <w:r>
        <w:rPr>
          <w:rFonts w:ascii="Arial" w:hAnsi="Arial" w:cs="Arial"/>
          <w:sz w:val="24"/>
          <w:szCs w:val="24"/>
        </w:rPr>
        <w:t xml:space="preserve"> </w:t>
      </w:r>
      <w:proofErr w:type="spellStart"/>
      <w:r>
        <w:rPr>
          <w:rFonts w:ascii="Arial" w:hAnsi="Arial" w:cs="Arial"/>
          <w:sz w:val="24"/>
          <w:szCs w:val="24"/>
        </w:rPr>
        <w:t>já</w:t>
      </w:r>
      <w:proofErr w:type="spellEnd"/>
      <w:r>
        <w:rPr>
          <w:rFonts w:ascii="Arial" w:hAnsi="Arial" w:cs="Arial"/>
          <w:sz w:val="24"/>
          <w:szCs w:val="24"/>
        </w:rPr>
        <w:t xml:space="preserve"> </w:t>
      </w:r>
      <w:proofErr w:type="spellStart"/>
      <w:r>
        <w:rPr>
          <w:rFonts w:ascii="Arial" w:hAnsi="Arial" w:cs="Arial"/>
          <w:sz w:val="24"/>
          <w:szCs w:val="24"/>
        </w:rPr>
        <w:t>existentes</w:t>
      </w:r>
      <w:proofErr w:type="spellEnd"/>
      <w:r>
        <w:rPr>
          <w:rFonts w:ascii="Arial" w:hAnsi="Arial" w:cs="Arial"/>
          <w:sz w:val="24"/>
          <w:szCs w:val="24"/>
        </w:rPr>
        <w:t xml:space="preserve">, </w:t>
      </w:r>
      <w:proofErr w:type="spellStart"/>
      <w:r>
        <w:rPr>
          <w:rFonts w:ascii="Arial" w:hAnsi="Arial" w:cs="Arial"/>
          <w:sz w:val="24"/>
          <w:szCs w:val="24"/>
        </w:rPr>
        <w:t>ou</w:t>
      </w:r>
      <w:proofErr w:type="spellEnd"/>
      <w:r>
        <w:rPr>
          <w:rFonts w:ascii="Arial" w:hAnsi="Arial" w:cs="Arial"/>
          <w:sz w:val="24"/>
          <w:szCs w:val="24"/>
        </w:rPr>
        <w:t xml:space="preserve"> </w:t>
      </w:r>
      <w:proofErr w:type="spellStart"/>
      <w:r>
        <w:rPr>
          <w:rFonts w:ascii="Arial" w:hAnsi="Arial" w:cs="Arial"/>
          <w:sz w:val="24"/>
          <w:szCs w:val="24"/>
        </w:rPr>
        <w:t>aqueles</w:t>
      </w:r>
      <w:proofErr w:type="spellEnd"/>
      <w:r>
        <w:rPr>
          <w:rFonts w:ascii="Arial" w:hAnsi="Arial" w:cs="Arial"/>
          <w:sz w:val="24"/>
          <w:szCs w:val="24"/>
        </w:rPr>
        <w:t xml:space="preserve"> que porventura </w:t>
      </w:r>
      <w:proofErr w:type="spellStart"/>
      <w:r>
        <w:rPr>
          <w:rFonts w:ascii="Arial" w:hAnsi="Arial" w:cs="Arial"/>
          <w:sz w:val="24"/>
          <w:szCs w:val="24"/>
        </w:rPr>
        <w:t>venham</w:t>
      </w:r>
      <w:proofErr w:type="spellEnd"/>
      <w:r>
        <w:rPr>
          <w:rFonts w:ascii="Arial" w:hAnsi="Arial" w:cs="Arial"/>
          <w:sz w:val="24"/>
          <w:szCs w:val="24"/>
        </w:rPr>
        <w:t xml:space="preserve"> a ser </w:t>
      </w:r>
      <w:proofErr w:type="spellStart"/>
      <w:r>
        <w:rPr>
          <w:rFonts w:ascii="Arial" w:hAnsi="Arial" w:cs="Arial"/>
          <w:sz w:val="24"/>
          <w:szCs w:val="24"/>
        </w:rPr>
        <w:t>criados</w:t>
      </w:r>
      <w:proofErr w:type="spellEnd"/>
      <w:r>
        <w:rPr>
          <w:rFonts w:ascii="Arial" w:hAnsi="Arial" w:cs="Arial"/>
          <w:sz w:val="24"/>
          <w:szCs w:val="24"/>
        </w:rPr>
        <w:t xml:space="preserve"> para </w:t>
      </w:r>
      <w:proofErr w:type="spellStart"/>
      <w:r>
        <w:rPr>
          <w:rFonts w:ascii="Arial" w:hAnsi="Arial" w:cs="Arial"/>
          <w:sz w:val="24"/>
          <w:szCs w:val="24"/>
        </w:rPr>
        <w:t>padronização</w:t>
      </w:r>
      <w:proofErr w:type="spellEnd"/>
      <w:r>
        <w:rPr>
          <w:rFonts w:ascii="Arial" w:hAnsi="Arial" w:cs="Arial"/>
          <w:sz w:val="24"/>
          <w:szCs w:val="24"/>
        </w:rPr>
        <w:t xml:space="preserve"> e </w:t>
      </w:r>
      <w:proofErr w:type="spellStart"/>
      <w:r>
        <w:rPr>
          <w:rFonts w:ascii="Arial" w:hAnsi="Arial" w:cs="Arial"/>
          <w:sz w:val="24"/>
          <w:szCs w:val="24"/>
        </w:rPr>
        <w:t>otimização</w:t>
      </w:r>
      <w:proofErr w:type="spellEnd"/>
      <w:r>
        <w:rPr>
          <w:rFonts w:ascii="Arial" w:hAnsi="Arial" w:cs="Arial"/>
          <w:sz w:val="24"/>
          <w:szCs w:val="24"/>
        </w:rPr>
        <w:t xml:space="preserve"> dos </w:t>
      </w:r>
      <w:proofErr w:type="spellStart"/>
      <w:r>
        <w:rPr>
          <w:rFonts w:ascii="Arial" w:hAnsi="Arial" w:cs="Arial"/>
          <w:sz w:val="24"/>
          <w:szCs w:val="24"/>
        </w:rPr>
        <w:t>serviços</w:t>
      </w:r>
      <w:proofErr w:type="spellEnd"/>
      <w:r>
        <w:rPr>
          <w:rFonts w:ascii="Arial" w:hAnsi="Arial" w:cs="Arial"/>
          <w:sz w:val="24"/>
          <w:szCs w:val="24"/>
        </w:rPr>
        <w:t>.</w:t>
      </w:r>
    </w:p>
    <w:p w14:paraId="45F3AE2A" w14:textId="77777777" w:rsidR="00B67A21" w:rsidRDefault="00B67A21" w:rsidP="002B209E">
      <w:pPr>
        <w:tabs>
          <w:tab w:val="left" w:pos="1134"/>
          <w:tab w:val="left" w:pos="1861"/>
        </w:tabs>
        <w:spacing w:before="120" w:after="0" w:line="240" w:lineRule="auto"/>
        <w:jc w:val="both"/>
        <w:rPr>
          <w:rFonts w:ascii="Arial" w:eastAsia="Arial" w:hAnsi="Arial" w:cs="Arial"/>
          <w:bCs/>
          <w:sz w:val="24"/>
          <w:szCs w:val="24"/>
        </w:rPr>
      </w:pPr>
      <w:r>
        <w:rPr>
          <w:rFonts w:ascii="Arial" w:hAnsi="Arial" w:cs="Arial"/>
          <w:sz w:val="24"/>
          <w:szCs w:val="24"/>
        </w:rPr>
        <w:t xml:space="preserve">3.9. As </w:t>
      </w:r>
      <w:proofErr w:type="spellStart"/>
      <w:r>
        <w:rPr>
          <w:rFonts w:ascii="Arial" w:hAnsi="Arial" w:cs="Arial"/>
          <w:sz w:val="24"/>
          <w:szCs w:val="24"/>
        </w:rPr>
        <w:t>empresas</w:t>
      </w:r>
      <w:proofErr w:type="spellEnd"/>
      <w:r>
        <w:rPr>
          <w:rFonts w:ascii="Arial" w:hAnsi="Arial" w:cs="Arial"/>
          <w:sz w:val="24"/>
          <w:szCs w:val="24"/>
        </w:rPr>
        <w:t xml:space="preserve"> </w:t>
      </w:r>
      <w:proofErr w:type="spellStart"/>
      <w:r>
        <w:rPr>
          <w:rFonts w:ascii="Arial" w:hAnsi="Arial" w:cs="Arial"/>
          <w:sz w:val="24"/>
          <w:szCs w:val="24"/>
        </w:rPr>
        <w:t>deverão</w:t>
      </w:r>
      <w:proofErr w:type="spellEnd"/>
      <w:r>
        <w:rPr>
          <w:rFonts w:ascii="Arial" w:hAnsi="Arial" w:cs="Arial"/>
          <w:sz w:val="24"/>
          <w:szCs w:val="24"/>
        </w:rPr>
        <w:t xml:space="preserve"> </w:t>
      </w:r>
      <w:proofErr w:type="spellStart"/>
      <w:r>
        <w:rPr>
          <w:rFonts w:ascii="Arial" w:hAnsi="Arial" w:cs="Arial"/>
          <w:sz w:val="24"/>
          <w:szCs w:val="24"/>
        </w:rPr>
        <w:t>atender</w:t>
      </w:r>
      <w:proofErr w:type="spellEnd"/>
      <w:r>
        <w:rPr>
          <w:rFonts w:ascii="Arial" w:hAnsi="Arial" w:cs="Arial"/>
          <w:sz w:val="24"/>
          <w:szCs w:val="24"/>
        </w:rPr>
        <w:t xml:space="preserve"> </w:t>
      </w:r>
      <w:proofErr w:type="spellStart"/>
      <w:r>
        <w:rPr>
          <w:rFonts w:ascii="Arial" w:hAnsi="Arial" w:cs="Arial"/>
          <w:sz w:val="24"/>
          <w:szCs w:val="24"/>
        </w:rPr>
        <w:t>aos</w:t>
      </w:r>
      <w:proofErr w:type="spellEnd"/>
      <w:r>
        <w:rPr>
          <w:rFonts w:ascii="Arial" w:hAnsi="Arial" w:cs="Arial"/>
          <w:sz w:val="24"/>
          <w:szCs w:val="24"/>
        </w:rPr>
        <w:t xml:space="preserve"> </w:t>
      </w:r>
      <w:proofErr w:type="spellStart"/>
      <w:r>
        <w:rPr>
          <w:rFonts w:ascii="Arial" w:hAnsi="Arial" w:cs="Arial"/>
          <w:sz w:val="24"/>
          <w:szCs w:val="24"/>
        </w:rPr>
        <w:t>requisitos</w:t>
      </w:r>
      <w:proofErr w:type="spellEnd"/>
      <w:r>
        <w:rPr>
          <w:rFonts w:ascii="Arial" w:hAnsi="Arial" w:cs="Arial"/>
          <w:sz w:val="24"/>
          <w:szCs w:val="24"/>
        </w:rPr>
        <w:t xml:space="preserve"> </w:t>
      </w:r>
      <w:proofErr w:type="spellStart"/>
      <w:r>
        <w:rPr>
          <w:rFonts w:ascii="Arial" w:hAnsi="Arial" w:cs="Arial"/>
          <w:sz w:val="24"/>
          <w:szCs w:val="24"/>
        </w:rPr>
        <w:t>exigidos</w:t>
      </w:r>
      <w:proofErr w:type="spellEnd"/>
      <w:r>
        <w:rPr>
          <w:rFonts w:ascii="Arial" w:hAnsi="Arial" w:cs="Arial"/>
          <w:sz w:val="24"/>
          <w:szCs w:val="24"/>
        </w:rPr>
        <w:t xml:space="preserve"> </w:t>
      </w:r>
      <w:proofErr w:type="spellStart"/>
      <w:r>
        <w:rPr>
          <w:rFonts w:ascii="Arial" w:hAnsi="Arial" w:cs="Arial"/>
          <w:sz w:val="24"/>
          <w:szCs w:val="24"/>
        </w:rPr>
        <w:t>constante</w:t>
      </w:r>
      <w:proofErr w:type="spellEnd"/>
      <w:r>
        <w:rPr>
          <w:rFonts w:ascii="Arial" w:hAnsi="Arial" w:cs="Arial"/>
          <w:sz w:val="24"/>
          <w:szCs w:val="24"/>
        </w:rPr>
        <w:t xml:space="preserve"> no </w:t>
      </w:r>
      <w:proofErr w:type="spellStart"/>
      <w:r>
        <w:rPr>
          <w:rFonts w:ascii="Arial" w:hAnsi="Arial" w:cs="Arial"/>
          <w:sz w:val="24"/>
          <w:szCs w:val="24"/>
        </w:rPr>
        <w:t>Edital</w:t>
      </w:r>
      <w:proofErr w:type="spellEnd"/>
      <w:r>
        <w:rPr>
          <w:rFonts w:ascii="Arial" w:hAnsi="Arial" w:cs="Arial"/>
          <w:sz w:val="24"/>
          <w:szCs w:val="24"/>
        </w:rPr>
        <w:t xml:space="preserve"> do </w:t>
      </w:r>
      <w:proofErr w:type="spellStart"/>
      <w:r>
        <w:rPr>
          <w:rFonts w:ascii="Arial" w:hAnsi="Arial" w:cs="Arial"/>
          <w:sz w:val="24"/>
          <w:szCs w:val="24"/>
        </w:rPr>
        <w:t>Chamamento</w:t>
      </w:r>
      <w:proofErr w:type="spellEnd"/>
      <w:r>
        <w:rPr>
          <w:rFonts w:ascii="Arial" w:hAnsi="Arial" w:cs="Arial"/>
          <w:sz w:val="24"/>
          <w:szCs w:val="24"/>
        </w:rPr>
        <w:t xml:space="preserve"> Público e </w:t>
      </w:r>
      <w:proofErr w:type="spellStart"/>
      <w:r>
        <w:rPr>
          <w:rFonts w:ascii="Arial" w:hAnsi="Arial" w:cs="Arial"/>
          <w:sz w:val="24"/>
          <w:szCs w:val="24"/>
        </w:rPr>
        <w:t>neste</w:t>
      </w:r>
      <w:proofErr w:type="spellEnd"/>
      <w:r>
        <w:rPr>
          <w:rFonts w:ascii="Arial" w:hAnsi="Arial" w:cs="Arial"/>
          <w:sz w:val="24"/>
          <w:szCs w:val="24"/>
        </w:rPr>
        <w:t xml:space="preserve"> </w:t>
      </w:r>
      <w:proofErr w:type="spellStart"/>
      <w:r>
        <w:rPr>
          <w:rFonts w:ascii="Arial" w:hAnsi="Arial" w:cs="Arial"/>
          <w:sz w:val="24"/>
          <w:szCs w:val="24"/>
        </w:rPr>
        <w:t>Termo</w:t>
      </w:r>
      <w:proofErr w:type="spellEnd"/>
      <w:r>
        <w:rPr>
          <w:rFonts w:ascii="Arial" w:hAnsi="Arial" w:cs="Arial"/>
          <w:sz w:val="24"/>
          <w:szCs w:val="24"/>
        </w:rPr>
        <w:t xml:space="preserve"> de </w:t>
      </w:r>
      <w:proofErr w:type="spellStart"/>
      <w:r>
        <w:rPr>
          <w:rFonts w:ascii="Arial" w:hAnsi="Arial" w:cs="Arial"/>
          <w:sz w:val="24"/>
          <w:szCs w:val="24"/>
        </w:rPr>
        <w:t>Referência</w:t>
      </w:r>
      <w:proofErr w:type="spellEnd"/>
      <w:r>
        <w:rPr>
          <w:rFonts w:ascii="Arial" w:hAnsi="Arial" w:cs="Arial"/>
          <w:sz w:val="24"/>
          <w:szCs w:val="24"/>
        </w:rPr>
        <w:t xml:space="preserve">, no que </w:t>
      </w:r>
      <w:proofErr w:type="spellStart"/>
      <w:r>
        <w:rPr>
          <w:rFonts w:ascii="Arial" w:hAnsi="Arial" w:cs="Arial"/>
          <w:sz w:val="24"/>
          <w:szCs w:val="24"/>
        </w:rPr>
        <w:t>refere</w:t>
      </w:r>
      <w:proofErr w:type="spellEnd"/>
      <w:r>
        <w:rPr>
          <w:rFonts w:ascii="Arial" w:hAnsi="Arial" w:cs="Arial"/>
          <w:sz w:val="24"/>
          <w:szCs w:val="24"/>
        </w:rPr>
        <w:t xml:space="preserve"> as </w:t>
      </w:r>
      <w:proofErr w:type="spellStart"/>
      <w:r>
        <w:rPr>
          <w:rFonts w:ascii="Arial" w:hAnsi="Arial" w:cs="Arial"/>
          <w:sz w:val="24"/>
          <w:szCs w:val="24"/>
        </w:rPr>
        <w:t>especificações</w:t>
      </w:r>
      <w:proofErr w:type="spellEnd"/>
      <w:r>
        <w:rPr>
          <w:rFonts w:ascii="Arial" w:hAnsi="Arial" w:cs="Arial"/>
          <w:sz w:val="24"/>
          <w:szCs w:val="24"/>
        </w:rPr>
        <w:t xml:space="preserve"> do </w:t>
      </w:r>
      <w:proofErr w:type="spellStart"/>
      <w:r>
        <w:rPr>
          <w:rFonts w:ascii="Arial" w:hAnsi="Arial" w:cs="Arial"/>
          <w:sz w:val="24"/>
          <w:szCs w:val="24"/>
        </w:rPr>
        <w:t>objeto</w:t>
      </w:r>
      <w:proofErr w:type="spellEnd"/>
      <w:r>
        <w:rPr>
          <w:rFonts w:ascii="Arial" w:hAnsi="Arial" w:cs="Arial"/>
          <w:sz w:val="24"/>
          <w:szCs w:val="24"/>
        </w:rPr>
        <w:t xml:space="preserve">, </w:t>
      </w:r>
      <w:proofErr w:type="spellStart"/>
      <w:r>
        <w:rPr>
          <w:rFonts w:ascii="Arial" w:hAnsi="Arial" w:cs="Arial"/>
          <w:sz w:val="24"/>
          <w:szCs w:val="24"/>
        </w:rPr>
        <w:t>atendo</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critérios</w:t>
      </w:r>
      <w:proofErr w:type="spellEnd"/>
      <w:r>
        <w:rPr>
          <w:rFonts w:ascii="Arial" w:hAnsi="Arial" w:cs="Arial"/>
          <w:sz w:val="24"/>
          <w:szCs w:val="24"/>
        </w:rPr>
        <w:t xml:space="preserve"> de </w:t>
      </w:r>
      <w:proofErr w:type="spellStart"/>
      <w:r>
        <w:rPr>
          <w:rFonts w:ascii="Arial" w:hAnsi="Arial" w:cs="Arial"/>
          <w:sz w:val="24"/>
          <w:szCs w:val="24"/>
        </w:rPr>
        <w:t>sustentabilidade</w:t>
      </w:r>
      <w:proofErr w:type="spellEnd"/>
      <w:r>
        <w:rPr>
          <w:rFonts w:ascii="Arial" w:hAnsi="Arial" w:cs="Arial"/>
          <w:sz w:val="24"/>
          <w:szCs w:val="24"/>
        </w:rPr>
        <w:t xml:space="preserve">, atendendo as </w:t>
      </w:r>
      <w:proofErr w:type="spellStart"/>
      <w:r>
        <w:rPr>
          <w:rFonts w:ascii="Arial" w:hAnsi="Arial" w:cs="Arial"/>
          <w:sz w:val="24"/>
          <w:szCs w:val="24"/>
        </w:rPr>
        <w:t>normativas</w:t>
      </w:r>
      <w:proofErr w:type="spellEnd"/>
      <w:r>
        <w:rPr>
          <w:rFonts w:ascii="Arial" w:hAnsi="Arial" w:cs="Arial"/>
          <w:sz w:val="24"/>
          <w:szCs w:val="24"/>
        </w:rPr>
        <w:t xml:space="preserve">, que </w:t>
      </w:r>
      <w:proofErr w:type="spellStart"/>
      <w:r>
        <w:rPr>
          <w:rFonts w:ascii="Arial" w:hAnsi="Arial" w:cs="Arial"/>
          <w:sz w:val="24"/>
          <w:szCs w:val="24"/>
        </w:rPr>
        <w:t>couber</w:t>
      </w:r>
      <w:proofErr w:type="spellEnd"/>
      <w:r>
        <w:rPr>
          <w:rFonts w:ascii="Arial" w:hAnsi="Arial" w:cs="Arial"/>
          <w:sz w:val="24"/>
          <w:szCs w:val="24"/>
        </w:rPr>
        <w:t>.</w:t>
      </w:r>
      <w:r>
        <w:rPr>
          <w:rFonts w:ascii="Arial" w:eastAsia="Arial" w:hAnsi="Arial" w:cs="Arial"/>
          <w:bCs/>
          <w:sz w:val="24"/>
          <w:szCs w:val="24"/>
        </w:rPr>
        <w:t xml:space="preserve">  </w:t>
      </w:r>
    </w:p>
    <w:p w14:paraId="306D69C9" w14:textId="77777777" w:rsidR="00B67A21" w:rsidRDefault="00B67A21" w:rsidP="002B209E">
      <w:pPr>
        <w:tabs>
          <w:tab w:val="left" w:pos="1134"/>
          <w:tab w:val="left" w:pos="1861"/>
        </w:tabs>
        <w:spacing w:before="120" w:after="0" w:line="240" w:lineRule="auto"/>
        <w:jc w:val="both"/>
        <w:rPr>
          <w:rFonts w:ascii="Arial" w:eastAsia="Arial" w:hAnsi="Arial" w:cs="Arial"/>
          <w:bCs/>
          <w:sz w:val="24"/>
          <w:szCs w:val="24"/>
        </w:rPr>
      </w:pPr>
      <w:r>
        <w:rPr>
          <w:rFonts w:ascii="Arial" w:eastAsia="Arial" w:hAnsi="Arial" w:cs="Arial"/>
          <w:bCs/>
          <w:sz w:val="24"/>
          <w:szCs w:val="24"/>
        </w:rPr>
        <w:t xml:space="preserve">3.10. A </w:t>
      </w:r>
      <w:proofErr w:type="spellStart"/>
      <w:r>
        <w:rPr>
          <w:rFonts w:ascii="Arial" w:hAnsi="Arial" w:cs="Arial"/>
          <w:sz w:val="24"/>
          <w:szCs w:val="24"/>
        </w:rPr>
        <w:t>Credenciada</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deverá</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proporcionar</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atendimento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humanizado</w:t>
      </w:r>
      <w:proofErr w:type="spellEnd"/>
      <w:r>
        <w:rPr>
          <w:rFonts w:ascii="Arial" w:eastAsia="Arial" w:hAnsi="Arial" w:cs="Arial"/>
          <w:bCs/>
          <w:sz w:val="24"/>
          <w:szCs w:val="24"/>
        </w:rPr>
        <w:t xml:space="preserve">, de </w:t>
      </w:r>
      <w:proofErr w:type="spellStart"/>
      <w:r>
        <w:rPr>
          <w:rFonts w:ascii="Arial" w:eastAsia="Arial" w:hAnsi="Arial" w:cs="Arial"/>
          <w:bCs/>
          <w:sz w:val="24"/>
          <w:szCs w:val="24"/>
        </w:rPr>
        <w:t>acordo</w:t>
      </w:r>
      <w:proofErr w:type="spellEnd"/>
      <w:r>
        <w:rPr>
          <w:rFonts w:ascii="Arial" w:eastAsia="Arial" w:hAnsi="Arial" w:cs="Arial"/>
          <w:bCs/>
          <w:sz w:val="24"/>
          <w:szCs w:val="24"/>
        </w:rPr>
        <w:t xml:space="preserve"> com a Política Nacional de </w:t>
      </w:r>
      <w:proofErr w:type="spellStart"/>
      <w:r>
        <w:rPr>
          <w:rFonts w:ascii="Arial" w:eastAsia="Arial" w:hAnsi="Arial" w:cs="Arial"/>
          <w:bCs/>
          <w:sz w:val="24"/>
          <w:szCs w:val="24"/>
        </w:rPr>
        <w:t>Humanização</w:t>
      </w:r>
      <w:proofErr w:type="spellEnd"/>
      <w:r>
        <w:rPr>
          <w:rFonts w:ascii="Arial" w:eastAsia="Arial" w:hAnsi="Arial" w:cs="Arial"/>
          <w:bCs/>
          <w:sz w:val="24"/>
          <w:szCs w:val="24"/>
        </w:rPr>
        <w:t xml:space="preserve"> do SUS, a </w:t>
      </w:r>
      <w:proofErr w:type="spellStart"/>
      <w:r>
        <w:rPr>
          <w:rFonts w:ascii="Arial" w:eastAsia="Arial" w:hAnsi="Arial" w:cs="Arial"/>
          <w:bCs/>
          <w:sz w:val="24"/>
          <w:szCs w:val="24"/>
        </w:rPr>
        <w:t>todos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pacientes</w:t>
      </w:r>
      <w:proofErr w:type="spellEnd"/>
      <w:r>
        <w:rPr>
          <w:rFonts w:ascii="Arial" w:eastAsia="Arial" w:hAnsi="Arial" w:cs="Arial"/>
          <w:bCs/>
          <w:sz w:val="24"/>
          <w:szCs w:val="24"/>
        </w:rPr>
        <w:t xml:space="preserve"> com </w:t>
      </w:r>
      <w:proofErr w:type="spellStart"/>
      <w:r>
        <w:rPr>
          <w:rFonts w:ascii="Arial" w:eastAsia="Arial" w:hAnsi="Arial" w:cs="Arial"/>
          <w:bCs/>
          <w:sz w:val="24"/>
          <w:szCs w:val="24"/>
        </w:rPr>
        <w:t>dignidade</w:t>
      </w:r>
      <w:proofErr w:type="spellEnd"/>
      <w:r>
        <w:rPr>
          <w:rFonts w:ascii="Arial" w:eastAsia="Arial" w:hAnsi="Arial" w:cs="Arial"/>
          <w:bCs/>
          <w:sz w:val="24"/>
          <w:szCs w:val="24"/>
        </w:rPr>
        <w:t xml:space="preserve"> e </w:t>
      </w:r>
      <w:proofErr w:type="spellStart"/>
      <w:r>
        <w:rPr>
          <w:rFonts w:ascii="Arial" w:eastAsia="Arial" w:hAnsi="Arial" w:cs="Arial"/>
          <w:bCs/>
          <w:sz w:val="24"/>
          <w:szCs w:val="24"/>
        </w:rPr>
        <w:t>respeito</w:t>
      </w:r>
      <w:proofErr w:type="spellEnd"/>
      <w:r>
        <w:rPr>
          <w:rFonts w:ascii="Arial" w:eastAsia="Arial" w:hAnsi="Arial" w:cs="Arial"/>
          <w:bCs/>
          <w:sz w:val="24"/>
          <w:szCs w:val="24"/>
        </w:rPr>
        <w:t xml:space="preserve"> de modo universal e </w:t>
      </w:r>
      <w:proofErr w:type="spellStart"/>
      <w:r>
        <w:rPr>
          <w:rFonts w:ascii="Arial" w:eastAsia="Arial" w:hAnsi="Arial" w:cs="Arial"/>
          <w:bCs/>
          <w:sz w:val="24"/>
          <w:szCs w:val="24"/>
        </w:rPr>
        <w:t>igualitário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sem</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diferenciação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prezando</w:t>
      </w:r>
      <w:proofErr w:type="spellEnd"/>
      <w:r>
        <w:rPr>
          <w:rFonts w:ascii="Arial" w:eastAsia="Arial" w:hAnsi="Arial" w:cs="Arial"/>
          <w:bCs/>
          <w:sz w:val="24"/>
          <w:szCs w:val="24"/>
        </w:rPr>
        <w:t xml:space="preserve"> pela </w:t>
      </w:r>
      <w:proofErr w:type="spellStart"/>
      <w:r>
        <w:rPr>
          <w:rFonts w:ascii="Arial" w:eastAsia="Arial" w:hAnsi="Arial" w:cs="Arial"/>
          <w:bCs/>
          <w:sz w:val="24"/>
          <w:szCs w:val="24"/>
        </w:rPr>
        <w:t>qualidade</w:t>
      </w:r>
      <w:proofErr w:type="spellEnd"/>
      <w:r>
        <w:rPr>
          <w:rFonts w:ascii="Arial" w:eastAsia="Arial" w:hAnsi="Arial" w:cs="Arial"/>
          <w:bCs/>
          <w:sz w:val="24"/>
          <w:szCs w:val="24"/>
        </w:rPr>
        <w:t xml:space="preserve"> e </w:t>
      </w:r>
      <w:proofErr w:type="spellStart"/>
      <w:r>
        <w:rPr>
          <w:rFonts w:ascii="Arial" w:eastAsia="Arial" w:hAnsi="Arial" w:cs="Arial"/>
          <w:bCs/>
          <w:sz w:val="24"/>
          <w:szCs w:val="24"/>
        </w:rPr>
        <w:t>resolutividade</w:t>
      </w:r>
      <w:proofErr w:type="spellEnd"/>
      <w:r>
        <w:rPr>
          <w:rFonts w:ascii="Arial" w:eastAsia="Arial" w:hAnsi="Arial" w:cs="Arial"/>
          <w:bCs/>
          <w:sz w:val="24"/>
          <w:szCs w:val="24"/>
        </w:rPr>
        <w:t xml:space="preserve"> na </w:t>
      </w:r>
      <w:proofErr w:type="spellStart"/>
      <w:r>
        <w:rPr>
          <w:rFonts w:ascii="Arial" w:eastAsia="Arial" w:hAnsi="Arial" w:cs="Arial"/>
          <w:bCs/>
          <w:sz w:val="24"/>
          <w:szCs w:val="24"/>
        </w:rPr>
        <w:t>prestação</w:t>
      </w:r>
      <w:proofErr w:type="spellEnd"/>
      <w:r>
        <w:rPr>
          <w:rFonts w:ascii="Arial" w:eastAsia="Arial" w:hAnsi="Arial" w:cs="Arial"/>
          <w:bCs/>
          <w:sz w:val="24"/>
          <w:szCs w:val="24"/>
        </w:rPr>
        <w:t xml:space="preserve"> dos </w:t>
      </w:r>
      <w:proofErr w:type="spellStart"/>
      <w:r>
        <w:rPr>
          <w:rFonts w:ascii="Arial" w:eastAsia="Arial" w:hAnsi="Arial" w:cs="Arial"/>
          <w:bCs/>
          <w:sz w:val="24"/>
          <w:szCs w:val="24"/>
        </w:rPr>
        <w:t>serviços</w:t>
      </w:r>
      <w:proofErr w:type="spellEnd"/>
      <w:r>
        <w:rPr>
          <w:rFonts w:ascii="Arial" w:eastAsia="Arial" w:hAnsi="Arial" w:cs="Arial"/>
          <w:bCs/>
          <w:sz w:val="24"/>
          <w:szCs w:val="24"/>
        </w:rPr>
        <w:t>.</w:t>
      </w:r>
    </w:p>
    <w:p w14:paraId="70800667" w14:textId="77777777" w:rsidR="00B67A21" w:rsidRDefault="00B67A21" w:rsidP="002B209E">
      <w:pPr>
        <w:tabs>
          <w:tab w:val="left" w:pos="1134"/>
          <w:tab w:val="left" w:pos="1861"/>
        </w:tabs>
        <w:spacing w:before="120" w:after="0" w:line="240" w:lineRule="auto"/>
        <w:jc w:val="both"/>
        <w:rPr>
          <w:rFonts w:ascii="Arial" w:eastAsia="Arial" w:hAnsi="Arial" w:cs="Arial"/>
          <w:bCs/>
          <w:sz w:val="24"/>
          <w:szCs w:val="24"/>
        </w:rPr>
      </w:pPr>
      <w:r>
        <w:rPr>
          <w:rFonts w:ascii="Arial" w:eastAsia="Arial" w:hAnsi="Arial" w:cs="Arial"/>
          <w:bCs/>
          <w:sz w:val="24"/>
          <w:szCs w:val="24"/>
        </w:rPr>
        <w:lastRenderedPageBreak/>
        <w:t xml:space="preserve">3.1.11. </w:t>
      </w:r>
      <w:proofErr w:type="spellStart"/>
      <w:r>
        <w:rPr>
          <w:rFonts w:ascii="Arial" w:eastAsia="Arial" w:hAnsi="Arial" w:cs="Arial"/>
          <w:bCs/>
          <w:sz w:val="24"/>
          <w:szCs w:val="24"/>
        </w:rPr>
        <w:t>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atendimentos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deverão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estar</w:t>
      </w:r>
      <w:proofErr w:type="spellEnd"/>
      <w:r>
        <w:rPr>
          <w:rFonts w:ascii="Arial" w:eastAsia="Arial" w:hAnsi="Arial" w:cs="Arial"/>
          <w:bCs/>
          <w:sz w:val="24"/>
          <w:szCs w:val="24"/>
        </w:rPr>
        <w:t xml:space="preserve"> de </w:t>
      </w:r>
      <w:proofErr w:type="spellStart"/>
      <w:r>
        <w:rPr>
          <w:rFonts w:ascii="Arial" w:eastAsia="Arial" w:hAnsi="Arial" w:cs="Arial"/>
          <w:bCs/>
          <w:sz w:val="24"/>
          <w:szCs w:val="24"/>
        </w:rPr>
        <w:t>acordo</w:t>
      </w:r>
      <w:proofErr w:type="spellEnd"/>
      <w:r>
        <w:rPr>
          <w:rFonts w:ascii="Arial" w:eastAsia="Arial" w:hAnsi="Arial" w:cs="Arial"/>
          <w:bCs/>
          <w:sz w:val="24"/>
          <w:szCs w:val="24"/>
        </w:rPr>
        <w:t xml:space="preserve"> com </w:t>
      </w:r>
      <w:proofErr w:type="spellStart"/>
      <w:r>
        <w:rPr>
          <w:rFonts w:ascii="Arial" w:eastAsia="Arial" w:hAnsi="Arial" w:cs="Arial"/>
          <w:bCs/>
          <w:sz w:val="24"/>
          <w:szCs w:val="24"/>
        </w:rPr>
        <w:t>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protocolos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clínicos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assistenciais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baseados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em</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evidências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cientificas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em</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saúde</w:t>
      </w:r>
      <w:proofErr w:type="spellEnd"/>
      <w:r>
        <w:rPr>
          <w:rFonts w:ascii="Arial" w:eastAsia="Arial" w:hAnsi="Arial" w:cs="Arial"/>
          <w:bCs/>
          <w:sz w:val="24"/>
          <w:szCs w:val="24"/>
        </w:rPr>
        <w:t xml:space="preserve"> e </w:t>
      </w:r>
      <w:proofErr w:type="spellStart"/>
      <w:r>
        <w:rPr>
          <w:rFonts w:ascii="Arial" w:eastAsia="Arial" w:hAnsi="Arial" w:cs="Arial"/>
          <w:bCs/>
          <w:sz w:val="24"/>
          <w:szCs w:val="24"/>
        </w:rPr>
        <w:t>pelas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normas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estabelecidas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pelo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Ministério</w:t>
      </w:r>
      <w:proofErr w:type="spellEnd"/>
      <w:r>
        <w:rPr>
          <w:rFonts w:ascii="Arial" w:eastAsia="Arial" w:hAnsi="Arial" w:cs="Arial"/>
          <w:bCs/>
          <w:sz w:val="24"/>
          <w:szCs w:val="24"/>
        </w:rPr>
        <w:t xml:space="preserve"> da Saúde. O </w:t>
      </w:r>
      <w:proofErr w:type="spellStart"/>
      <w:r>
        <w:rPr>
          <w:rFonts w:ascii="Arial" w:eastAsia="Arial" w:hAnsi="Arial" w:cs="Arial"/>
          <w:bCs/>
          <w:sz w:val="24"/>
          <w:szCs w:val="24"/>
        </w:rPr>
        <w:t>profissional</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deverá</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executar</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conforme</w:t>
      </w:r>
      <w:proofErr w:type="spellEnd"/>
      <w:r>
        <w:rPr>
          <w:rFonts w:ascii="Arial" w:eastAsia="Arial" w:hAnsi="Arial" w:cs="Arial"/>
          <w:bCs/>
          <w:sz w:val="24"/>
          <w:szCs w:val="24"/>
        </w:rPr>
        <w:t xml:space="preserve"> a </w:t>
      </w:r>
      <w:proofErr w:type="spellStart"/>
      <w:r>
        <w:rPr>
          <w:rFonts w:ascii="Arial" w:eastAsia="Arial" w:hAnsi="Arial" w:cs="Arial"/>
          <w:bCs/>
          <w:sz w:val="24"/>
          <w:szCs w:val="24"/>
        </w:rPr>
        <w:t>melhor</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técnica</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atendimentos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obedecendo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rigorosamente</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às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normas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técnicas</w:t>
      </w:r>
      <w:proofErr w:type="spellEnd"/>
      <w:r>
        <w:rPr>
          <w:rFonts w:ascii="Arial" w:eastAsia="Arial" w:hAnsi="Arial" w:cs="Arial"/>
          <w:bCs/>
          <w:sz w:val="24"/>
          <w:szCs w:val="24"/>
        </w:rPr>
        <w:t xml:space="preserve"> e </w:t>
      </w:r>
      <w:proofErr w:type="spellStart"/>
      <w:r>
        <w:rPr>
          <w:rFonts w:ascii="Arial" w:eastAsia="Arial" w:hAnsi="Arial" w:cs="Arial"/>
          <w:bCs/>
          <w:sz w:val="24"/>
          <w:szCs w:val="24"/>
        </w:rPr>
        <w:t>regulamentações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respectivas</w:t>
      </w:r>
      <w:proofErr w:type="spellEnd"/>
      <w:r>
        <w:rPr>
          <w:rFonts w:ascii="Arial" w:eastAsia="Arial" w:hAnsi="Arial" w:cs="Arial"/>
          <w:bCs/>
          <w:sz w:val="24"/>
          <w:szCs w:val="24"/>
        </w:rPr>
        <w:t>.</w:t>
      </w:r>
    </w:p>
    <w:p w14:paraId="7A829B12" w14:textId="77777777" w:rsidR="00B67A21" w:rsidRPr="00162E06" w:rsidRDefault="00B67A21" w:rsidP="002B209E">
      <w:pPr>
        <w:tabs>
          <w:tab w:val="left" w:pos="567"/>
        </w:tabs>
        <w:spacing w:before="120" w:after="0" w:line="240" w:lineRule="auto"/>
        <w:jc w:val="both"/>
        <w:rPr>
          <w:rFonts w:ascii="Arial" w:eastAsia="ArialMT" w:hAnsi="Arial" w:cs="Arial"/>
          <w:color w:val="000000"/>
          <w:sz w:val="24"/>
          <w:szCs w:val="24"/>
          <w:lang w:val="pt-BR" w:eastAsia="pt-BR"/>
        </w:rPr>
      </w:pPr>
      <w:r>
        <w:rPr>
          <w:rFonts w:ascii="Arial" w:eastAsia="Arial" w:hAnsi="Arial" w:cs="Arial"/>
          <w:bCs/>
          <w:sz w:val="24"/>
          <w:szCs w:val="24"/>
        </w:rPr>
        <w:t xml:space="preserve">3.1.12. </w:t>
      </w:r>
      <w:r w:rsidRPr="00162E06">
        <w:rPr>
          <w:rFonts w:ascii="Arial" w:eastAsia="ArialMT" w:hAnsi="Arial" w:cs="Arial"/>
          <w:color w:val="000000"/>
          <w:sz w:val="24"/>
          <w:szCs w:val="24"/>
          <w:lang w:val="pt-BR" w:eastAsia="pt-BR"/>
        </w:rPr>
        <w:t>Todos os credenciados, independente da caracterização jurídica, se responsabilizarão integralmente pela ocorrência de sinistros teratogênicos, iatrogênicos, bem como por atos decorrentes de imperícia, imprudência ou negligência na realização de procedimentos, respondendo na forma da legislação aplicável, estando ainda obrigada a ressarcir o CONTRATANTE e PACIENTE de todo e qualquer dano moral ou material.</w:t>
      </w:r>
    </w:p>
    <w:p w14:paraId="7F83F2E7" w14:textId="77777777" w:rsidR="00B67A21" w:rsidRDefault="00B67A21" w:rsidP="002B209E">
      <w:pPr>
        <w:tabs>
          <w:tab w:val="left" w:pos="1134"/>
          <w:tab w:val="left" w:pos="1861"/>
        </w:tabs>
        <w:spacing w:before="120" w:after="0" w:line="240" w:lineRule="auto"/>
        <w:jc w:val="both"/>
        <w:rPr>
          <w:rFonts w:ascii="Arial" w:eastAsia="ArialMT" w:hAnsi="Arial" w:cs="Arial"/>
          <w:color w:val="000000"/>
          <w:sz w:val="24"/>
          <w:szCs w:val="24"/>
          <w:lang w:val="pt-BR" w:eastAsia="pt-BR"/>
        </w:rPr>
      </w:pPr>
      <w:r>
        <w:rPr>
          <w:rFonts w:ascii="Arial" w:eastAsia="Arial" w:hAnsi="Arial" w:cs="Arial"/>
          <w:bCs/>
          <w:sz w:val="24"/>
          <w:szCs w:val="24"/>
        </w:rPr>
        <w:t>3.1.13.</w:t>
      </w:r>
      <w:r w:rsidRPr="002C3D56">
        <w:rPr>
          <w:rFonts w:ascii="Arial" w:eastAsia="ArialMT" w:hAnsi="Arial" w:cs="Arial"/>
          <w:color w:val="000000"/>
          <w:sz w:val="24"/>
          <w:szCs w:val="24"/>
          <w:lang w:val="pt-BR" w:eastAsia="pt-BR"/>
        </w:rPr>
        <w:t xml:space="preserve"> </w:t>
      </w:r>
      <w:r w:rsidRPr="00162E06">
        <w:rPr>
          <w:rFonts w:ascii="Arial" w:eastAsia="ArialMT" w:hAnsi="Arial" w:cs="Arial"/>
          <w:color w:val="000000"/>
          <w:sz w:val="24"/>
          <w:szCs w:val="24"/>
          <w:lang w:val="pt-BR" w:eastAsia="pt-BR"/>
        </w:rPr>
        <w:t>Cabe ao credenciado contratado a prestação de serviços de maneira tecnicamente satisfatória a fim de que sejam atendidas as condições e critérios estabelecidos pela legislação atinente ao Sistema Único de Saúde e normas emanadas pela Secretaria Municipal de Saúde.</w:t>
      </w:r>
    </w:p>
    <w:p w14:paraId="040A8161"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b/>
          <w:bCs/>
          <w:color w:val="auto"/>
          <w:sz w:val="24"/>
          <w:szCs w:val="24"/>
        </w:rPr>
      </w:pPr>
      <w:r>
        <w:rPr>
          <w:rStyle w:val="fontstyle21"/>
          <w:rFonts w:ascii="Arial" w:hAnsi="Arial" w:cs="Arial"/>
          <w:b/>
          <w:bCs/>
          <w:color w:val="auto"/>
          <w:sz w:val="24"/>
          <w:szCs w:val="24"/>
        </w:rPr>
        <w:t xml:space="preserve">3.1.14. </w:t>
      </w:r>
      <w:r w:rsidRPr="00906B69">
        <w:rPr>
          <w:rStyle w:val="fontstyle21"/>
          <w:rFonts w:ascii="Arial" w:hAnsi="Arial" w:cs="Arial"/>
          <w:b/>
          <w:bCs/>
          <w:color w:val="auto"/>
          <w:sz w:val="24"/>
          <w:szCs w:val="24"/>
        </w:rPr>
        <w:t xml:space="preserve">Das Normas </w:t>
      </w:r>
      <w:proofErr w:type="spellStart"/>
      <w:r w:rsidRPr="00906B69">
        <w:rPr>
          <w:rStyle w:val="fontstyle21"/>
          <w:rFonts w:ascii="Arial" w:hAnsi="Arial" w:cs="Arial"/>
          <w:b/>
          <w:bCs/>
          <w:color w:val="auto"/>
          <w:sz w:val="24"/>
          <w:szCs w:val="24"/>
        </w:rPr>
        <w:t>Aplicáveis</w:t>
      </w:r>
      <w:proofErr w:type="spellEnd"/>
      <w:r>
        <w:rPr>
          <w:rStyle w:val="fontstyle21"/>
          <w:rFonts w:ascii="Arial" w:hAnsi="Arial" w:cs="Arial"/>
          <w:b/>
          <w:bCs/>
          <w:color w:val="auto"/>
          <w:sz w:val="24"/>
          <w:szCs w:val="24"/>
        </w:rPr>
        <w:t>.</w:t>
      </w:r>
    </w:p>
    <w:p w14:paraId="22122AA6" w14:textId="77777777" w:rsidR="00B67A21" w:rsidRDefault="00B67A21" w:rsidP="002B209E">
      <w:pPr>
        <w:tabs>
          <w:tab w:val="left" w:pos="1134"/>
          <w:tab w:val="left" w:pos="1861"/>
        </w:tabs>
        <w:spacing w:before="120" w:after="0" w:line="240" w:lineRule="auto"/>
        <w:jc w:val="both"/>
        <w:rPr>
          <w:rFonts w:ascii="Arial" w:eastAsia="ArialMT" w:hAnsi="Arial" w:cs="Arial"/>
          <w:color w:val="000000"/>
          <w:sz w:val="24"/>
          <w:szCs w:val="24"/>
          <w:lang w:val="pt-BR" w:eastAsia="pt-BR"/>
        </w:rPr>
      </w:pPr>
      <w:r>
        <w:rPr>
          <w:rStyle w:val="fontstyle21"/>
          <w:rFonts w:ascii="Arial" w:hAnsi="Arial" w:cs="Arial"/>
          <w:color w:val="auto"/>
          <w:sz w:val="24"/>
          <w:szCs w:val="24"/>
        </w:rPr>
        <w:t xml:space="preserve">3.1.14.1. </w:t>
      </w:r>
      <w:proofErr w:type="gramStart"/>
      <w:r w:rsidRPr="00906B69">
        <w:rPr>
          <w:rStyle w:val="fontstyle21"/>
          <w:rFonts w:ascii="Arial" w:hAnsi="Arial" w:cs="Arial"/>
          <w:color w:val="auto"/>
          <w:sz w:val="24"/>
          <w:szCs w:val="24"/>
        </w:rPr>
        <w:t>A</w:t>
      </w:r>
      <w:proofErr w:type="gramEnd"/>
      <w:r w:rsidRPr="00906B69">
        <w:rPr>
          <w:rStyle w:val="fontstyle21"/>
          <w:rFonts w:ascii="Arial" w:hAnsi="Arial" w:cs="Arial"/>
          <w:color w:val="auto"/>
          <w:sz w:val="24"/>
          <w:szCs w:val="24"/>
        </w:rPr>
        <w:t xml:space="preserve"> execução dos </w:t>
      </w:r>
      <w:proofErr w:type="spellStart"/>
      <w:r w:rsidRPr="00906B69">
        <w:rPr>
          <w:rStyle w:val="fontstyle21"/>
          <w:rFonts w:ascii="Arial" w:hAnsi="Arial" w:cs="Arial"/>
          <w:color w:val="auto"/>
          <w:sz w:val="24"/>
          <w:szCs w:val="24"/>
        </w:rPr>
        <w:t>serviços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deverá</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observar</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integralmente</w:t>
      </w:r>
      <w:proofErr w:type="spellEnd"/>
      <w:r w:rsidRPr="00906B69">
        <w:rPr>
          <w:rStyle w:val="fontstyle21"/>
          <w:rFonts w:ascii="Arial" w:hAnsi="Arial" w:cs="Arial"/>
          <w:color w:val="auto"/>
          <w:sz w:val="24"/>
          <w:szCs w:val="24"/>
        </w:rPr>
        <w:t xml:space="preserve"> as </w:t>
      </w:r>
      <w:proofErr w:type="spellStart"/>
      <w:r w:rsidRPr="00906B69">
        <w:rPr>
          <w:rStyle w:val="fontstyle21"/>
          <w:rFonts w:ascii="Arial" w:hAnsi="Arial" w:cs="Arial"/>
          <w:color w:val="auto"/>
          <w:sz w:val="24"/>
          <w:szCs w:val="24"/>
        </w:rPr>
        <w:t>disposições</w:t>
      </w:r>
      <w:proofErr w:type="spellEnd"/>
      <w:r w:rsidRPr="00906B69">
        <w:rPr>
          <w:rStyle w:val="fontstyle21"/>
          <w:rFonts w:ascii="Arial" w:hAnsi="Arial" w:cs="Arial"/>
          <w:color w:val="auto"/>
          <w:sz w:val="24"/>
          <w:szCs w:val="24"/>
        </w:rPr>
        <w:t xml:space="preserve"> da Lei Federal nº 14.133/2021, da Lei Federal nº 8.080/1990, das </w:t>
      </w:r>
      <w:proofErr w:type="spellStart"/>
      <w:r w:rsidRPr="00906B69">
        <w:rPr>
          <w:rStyle w:val="fontstyle21"/>
          <w:rFonts w:ascii="Arial" w:hAnsi="Arial" w:cs="Arial"/>
          <w:color w:val="auto"/>
          <w:sz w:val="24"/>
          <w:szCs w:val="24"/>
        </w:rPr>
        <w:t>normas</w:t>
      </w:r>
      <w:proofErr w:type="spellEnd"/>
      <w:r w:rsidRPr="00906B69">
        <w:rPr>
          <w:rStyle w:val="fontstyle21"/>
          <w:rFonts w:ascii="Arial" w:hAnsi="Arial" w:cs="Arial"/>
          <w:color w:val="auto"/>
          <w:sz w:val="24"/>
          <w:szCs w:val="24"/>
        </w:rPr>
        <w:t xml:space="preserve"> do Sistema </w:t>
      </w:r>
      <w:proofErr w:type="spellStart"/>
      <w:r w:rsidRPr="00906B69">
        <w:rPr>
          <w:rStyle w:val="fontstyle21"/>
          <w:rFonts w:ascii="Arial" w:hAnsi="Arial" w:cs="Arial"/>
          <w:color w:val="auto"/>
          <w:sz w:val="24"/>
          <w:szCs w:val="24"/>
        </w:rPr>
        <w:t>Único</w:t>
      </w:r>
      <w:proofErr w:type="spellEnd"/>
      <w:r w:rsidRPr="00906B69">
        <w:rPr>
          <w:rStyle w:val="fontstyle21"/>
          <w:rFonts w:ascii="Arial" w:hAnsi="Arial" w:cs="Arial"/>
          <w:color w:val="auto"/>
          <w:sz w:val="24"/>
          <w:szCs w:val="24"/>
        </w:rPr>
        <w:t xml:space="preserve"> de Saúde – SUS, das </w:t>
      </w:r>
      <w:proofErr w:type="spellStart"/>
      <w:r w:rsidRPr="00906B69">
        <w:rPr>
          <w:rStyle w:val="fontstyle21"/>
          <w:rFonts w:ascii="Arial" w:hAnsi="Arial" w:cs="Arial"/>
          <w:color w:val="auto"/>
          <w:sz w:val="24"/>
          <w:szCs w:val="24"/>
        </w:rPr>
        <w:t>Resoluções</w:t>
      </w:r>
      <w:proofErr w:type="spellEnd"/>
      <w:r w:rsidRPr="00906B69">
        <w:rPr>
          <w:rStyle w:val="fontstyle21"/>
          <w:rFonts w:ascii="Arial" w:hAnsi="Arial" w:cs="Arial"/>
          <w:color w:val="auto"/>
          <w:sz w:val="24"/>
          <w:szCs w:val="24"/>
        </w:rPr>
        <w:t xml:space="preserve"> do </w:t>
      </w:r>
      <w:proofErr w:type="spellStart"/>
      <w:r w:rsidRPr="00906B69">
        <w:rPr>
          <w:rStyle w:val="fontstyle21"/>
          <w:rFonts w:ascii="Arial" w:hAnsi="Arial" w:cs="Arial"/>
          <w:color w:val="auto"/>
          <w:sz w:val="24"/>
          <w:szCs w:val="24"/>
        </w:rPr>
        <w:t>Conselho</w:t>
      </w:r>
      <w:proofErr w:type="spellEnd"/>
      <w:r w:rsidRPr="00906B69">
        <w:rPr>
          <w:rStyle w:val="fontstyle21"/>
          <w:rFonts w:ascii="Arial" w:hAnsi="Arial" w:cs="Arial"/>
          <w:color w:val="auto"/>
          <w:sz w:val="24"/>
          <w:szCs w:val="24"/>
        </w:rPr>
        <w:t xml:space="preserve"> Federal de </w:t>
      </w:r>
      <w:proofErr w:type="spellStart"/>
      <w:r w:rsidRPr="00906B69">
        <w:rPr>
          <w:rStyle w:val="fontstyle21"/>
          <w:rFonts w:ascii="Arial" w:hAnsi="Arial" w:cs="Arial"/>
          <w:color w:val="auto"/>
          <w:sz w:val="24"/>
          <w:szCs w:val="24"/>
        </w:rPr>
        <w:t>Medicina</w:t>
      </w:r>
      <w:proofErr w:type="spellEnd"/>
      <w:r w:rsidRPr="00906B69">
        <w:rPr>
          <w:rStyle w:val="fontstyle21"/>
          <w:rFonts w:ascii="Arial" w:hAnsi="Arial" w:cs="Arial"/>
          <w:color w:val="auto"/>
          <w:sz w:val="24"/>
          <w:szCs w:val="24"/>
        </w:rPr>
        <w:t xml:space="preserve"> – CFM, das </w:t>
      </w:r>
      <w:proofErr w:type="spellStart"/>
      <w:r w:rsidRPr="00906B69">
        <w:rPr>
          <w:rStyle w:val="fontstyle21"/>
          <w:rFonts w:ascii="Arial" w:hAnsi="Arial" w:cs="Arial"/>
          <w:color w:val="auto"/>
          <w:sz w:val="24"/>
          <w:szCs w:val="24"/>
        </w:rPr>
        <w:t>normas</w:t>
      </w:r>
      <w:proofErr w:type="spellEnd"/>
      <w:r w:rsidRPr="00906B69">
        <w:rPr>
          <w:rStyle w:val="fontstyle21"/>
          <w:rFonts w:ascii="Arial" w:hAnsi="Arial" w:cs="Arial"/>
          <w:color w:val="auto"/>
          <w:sz w:val="24"/>
          <w:szCs w:val="24"/>
        </w:rPr>
        <w:t xml:space="preserve"> da </w:t>
      </w:r>
      <w:proofErr w:type="spellStart"/>
      <w:r w:rsidRPr="00906B69">
        <w:rPr>
          <w:rStyle w:val="fontstyle21"/>
          <w:rFonts w:ascii="Arial" w:hAnsi="Arial" w:cs="Arial"/>
          <w:color w:val="auto"/>
          <w:sz w:val="24"/>
          <w:szCs w:val="24"/>
        </w:rPr>
        <w:t>Agência</w:t>
      </w:r>
      <w:proofErr w:type="spellEnd"/>
      <w:r w:rsidRPr="00906B69">
        <w:rPr>
          <w:rStyle w:val="fontstyle21"/>
          <w:rFonts w:ascii="Arial" w:hAnsi="Arial" w:cs="Arial"/>
          <w:color w:val="auto"/>
          <w:sz w:val="24"/>
          <w:szCs w:val="24"/>
        </w:rPr>
        <w:t xml:space="preserve"> Nacional de </w:t>
      </w:r>
      <w:proofErr w:type="spellStart"/>
      <w:r w:rsidRPr="00906B69">
        <w:rPr>
          <w:rStyle w:val="fontstyle21"/>
          <w:rFonts w:ascii="Arial" w:hAnsi="Arial" w:cs="Arial"/>
          <w:color w:val="auto"/>
          <w:sz w:val="24"/>
          <w:szCs w:val="24"/>
        </w:rPr>
        <w:t>Vigilância</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Sanitária</w:t>
      </w:r>
      <w:proofErr w:type="spellEnd"/>
      <w:r w:rsidRPr="00906B69">
        <w:rPr>
          <w:rStyle w:val="fontstyle21"/>
          <w:rFonts w:ascii="Arial" w:hAnsi="Arial" w:cs="Arial"/>
          <w:color w:val="auto"/>
          <w:sz w:val="24"/>
          <w:szCs w:val="24"/>
        </w:rPr>
        <w:t xml:space="preserve"> – ANVISA, da </w:t>
      </w:r>
      <w:proofErr w:type="spellStart"/>
      <w:r w:rsidRPr="00906B69">
        <w:rPr>
          <w:rStyle w:val="fontstyle21"/>
          <w:rFonts w:ascii="Arial" w:hAnsi="Arial" w:cs="Arial"/>
          <w:color w:val="auto"/>
          <w:sz w:val="24"/>
          <w:szCs w:val="24"/>
        </w:rPr>
        <w:t>Tabela</w:t>
      </w:r>
      <w:proofErr w:type="spellEnd"/>
      <w:r w:rsidRPr="00906B69">
        <w:rPr>
          <w:rStyle w:val="fontstyle21"/>
          <w:rFonts w:ascii="Arial" w:hAnsi="Arial" w:cs="Arial"/>
          <w:color w:val="auto"/>
          <w:sz w:val="24"/>
          <w:szCs w:val="24"/>
        </w:rPr>
        <w:t xml:space="preserve"> SIGTAP, da Portaria SAES/MS nº 2.985/2025 e </w:t>
      </w:r>
      <w:proofErr w:type="spellStart"/>
      <w:r w:rsidRPr="00906B69">
        <w:rPr>
          <w:rStyle w:val="fontstyle21"/>
          <w:rFonts w:ascii="Arial" w:hAnsi="Arial" w:cs="Arial"/>
          <w:color w:val="auto"/>
          <w:sz w:val="24"/>
          <w:szCs w:val="24"/>
        </w:rPr>
        <w:t>demais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normas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aplicáveis</w:t>
      </w:r>
      <w:proofErr w:type="spellEnd"/>
      <w:r w:rsidRPr="00906B69">
        <w:rPr>
          <w:rStyle w:val="fontstyle21"/>
          <w:rFonts w:ascii="Arial" w:hAnsi="Arial" w:cs="Arial"/>
          <w:color w:val="auto"/>
          <w:sz w:val="24"/>
          <w:szCs w:val="24"/>
        </w:rPr>
        <w:t xml:space="preserve"> à </w:t>
      </w:r>
      <w:proofErr w:type="spellStart"/>
      <w:r w:rsidRPr="00906B69">
        <w:rPr>
          <w:rStyle w:val="fontstyle21"/>
          <w:rFonts w:ascii="Arial" w:hAnsi="Arial" w:cs="Arial"/>
          <w:color w:val="auto"/>
          <w:sz w:val="24"/>
          <w:szCs w:val="24"/>
        </w:rPr>
        <w:t>matéria</w:t>
      </w:r>
      <w:proofErr w:type="spellEnd"/>
    </w:p>
    <w:p w14:paraId="2DFAF5ED" w14:textId="77777777" w:rsidR="00B67A21" w:rsidRPr="001D1D2B" w:rsidRDefault="00B67A21" w:rsidP="002B209E">
      <w:pPr>
        <w:tabs>
          <w:tab w:val="left" w:pos="1134"/>
        </w:tabs>
        <w:suppressAutoHyphens/>
        <w:spacing w:before="120" w:after="0" w:line="240" w:lineRule="auto"/>
        <w:jc w:val="both"/>
        <w:rPr>
          <w:rFonts w:ascii="Arial" w:hAnsi="Arial" w:cs="Arial"/>
          <w:b/>
          <w:bCs/>
          <w:sz w:val="24"/>
          <w:szCs w:val="24"/>
        </w:rPr>
      </w:pPr>
      <w:r>
        <w:rPr>
          <w:rFonts w:ascii="Arial" w:hAnsi="Arial" w:cs="Arial"/>
          <w:b/>
          <w:bCs/>
          <w:sz w:val="24"/>
          <w:szCs w:val="24"/>
        </w:rPr>
        <w:t>3.1.15.</w:t>
      </w:r>
      <w:r w:rsidRPr="001D1D2B">
        <w:rPr>
          <w:rFonts w:ascii="Arial" w:hAnsi="Arial" w:cs="Arial"/>
          <w:b/>
          <w:bCs/>
          <w:sz w:val="24"/>
          <w:szCs w:val="24"/>
        </w:rPr>
        <w:t xml:space="preserve"> </w:t>
      </w:r>
      <w:proofErr w:type="spellStart"/>
      <w:r w:rsidRPr="001D1D2B">
        <w:rPr>
          <w:rFonts w:ascii="Arial" w:hAnsi="Arial" w:cs="Arial"/>
          <w:b/>
          <w:bCs/>
          <w:sz w:val="24"/>
          <w:szCs w:val="24"/>
        </w:rPr>
        <w:t>Responsabilidade</w:t>
      </w:r>
      <w:proofErr w:type="spellEnd"/>
      <w:r w:rsidRPr="001D1D2B">
        <w:rPr>
          <w:rFonts w:ascii="Arial" w:hAnsi="Arial" w:cs="Arial"/>
          <w:b/>
          <w:bCs/>
          <w:sz w:val="24"/>
          <w:szCs w:val="24"/>
        </w:rPr>
        <w:t xml:space="preserve"> </w:t>
      </w:r>
      <w:proofErr w:type="spellStart"/>
      <w:r w:rsidRPr="001D1D2B">
        <w:rPr>
          <w:rFonts w:ascii="Arial" w:hAnsi="Arial" w:cs="Arial"/>
          <w:b/>
          <w:bCs/>
          <w:sz w:val="24"/>
          <w:szCs w:val="24"/>
        </w:rPr>
        <w:t>operacionais</w:t>
      </w:r>
      <w:proofErr w:type="spellEnd"/>
      <w:r w:rsidRPr="001D1D2B">
        <w:rPr>
          <w:rFonts w:ascii="Arial" w:hAnsi="Arial" w:cs="Arial"/>
          <w:b/>
          <w:bCs/>
          <w:sz w:val="24"/>
          <w:szCs w:val="24"/>
        </w:rPr>
        <w:t>.</w:t>
      </w:r>
    </w:p>
    <w:p w14:paraId="0FB953DA"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3.1.16. Compete </w:t>
      </w:r>
      <w:proofErr w:type="spellStart"/>
      <w:r>
        <w:rPr>
          <w:rFonts w:ascii="Arial" w:hAnsi="Arial" w:cs="Arial"/>
          <w:sz w:val="24"/>
          <w:szCs w:val="24"/>
        </w:rPr>
        <w:t>ao</w:t>
      </w:r>
      <w:proofErr w:type="spellEnd"/>
      <w:r>
        <w:rPr>
          <w:rFonts w:ascii="Arial" w:hAnsi="Arial" w:cs="Arial"/>
          <w:sz w:val="24"/>
          <w:szCs w:val="24"/>
        </w:rPr>
        <w:t xml:space="preserve"> </w:t>
      </w:r>
      <w:proofErr w:type="spellStart"/>
      <w:r>
        <w:rPr>
          <w:rFonts w:ascii="Arial" w:hAnsi="Arial" w:cs="Arial"/>
          <w:sz w:val="24"/>
          <w:szCs w:val="24"/>
        </w:rPr>
        <w:t>Município</w:t>
      </w:r>
      <w:proofErr w:type="spellEnd"/>
      <w:r>
        <w:rPr>
          <w:rFonts w:ascii="Arial" w:hAnsi="Arial" w:cs="Arial"/>
          <w:sz w:val="24"/>
          <w:szCs w:val="24"/>
        </w:rPr>
        <w:t xml:space="preserve"> de Colinas do Tocantins, </w:t>
      </w:r>
      <w:proofErr w:type="spellStart"/>
      <w:r>
        <w:rPr>
          <w:rFonts w:ascii="Arial" w:hAnsi="Arial" w:cs="Arial"/>
          <w:sz w:val="24"/>
          <w:szCs w:val="24"/>
        </w:rPr>
        <w:t>disponibilizar</w:t>
      </w:r>
      <w:proofErr w:type="spellEnd"/>
      <w:r>
        <w:rPr>
          <w:rFonts w:ascii="Arial" w:hAnsi="Arial" w:cs="Arial"/>
          <w:sz w:val="24"/>
          <w:szCs w:val="24"/>
        </w:rPr>
        <w:t xml:space="preserve"> </w:t>
      </w:r>
      <w:proofErr w:type="spellStart"/>
      <w:r>
        <w:rPr>
          <w:rFonts w:ascii="Arial" w:hAnsi="Arial" w:cs="Arial"/>
          <w:sz w:val="24"/>
          <w:szCs w:val="24"/>
        </w:rPr>
        <w:t>toda</w:t>
      </w:r>
      <w:proofErr w:type="spellEnd"/>
      <w:r>
        <w:rPr>
          <w:rFonts w:ascii="Arial" w:hAnsi="Arial" w:cs="Arial"/>
          <w:sz w:val="24"/>
          <w:szCs w:val="24"/>
        </w:rPr>
        <w:t xml:space="preserve"> </w:t>
      </w:r>
      <w:proofErr w:type="gramStart"/>
      <w:r>
        <w:rPr>
          <w:rFonts w:ascii="Arial" w:hAnsi="Arial" w:cs="Arial"/>
          <w:sz w:val="24"/>
          <w:szCs w:val="24"/>
        </w:rPr>
        <w:t>a</w:t>
      </w:r>
      <w:proofErr w:type="gramEnd"/>
      <w:r>
        <w:rPr>
          <w:rFonts w:ascii="Arial" w:hAnsi="Arial" w:cs="Arial"/>
          <w:sz w:val="24"/>
          <w:szCs w:val="24"/>
        </w:rPr>
        <w:t xml:space="preserve"> </w:t>
      </w:r>
      <w:proofErr w:type="spellStart"/>
      <w:r>
        <w:rPr>
          <w:rFonts w:ascii="Arial" w:hAnsi="Arial" w:cs="Arial"/>
          <w:sz w:val="24"/>
          <w:szCs w:val="24"/>
        </w:rPr>
        <w:t>estrutura</w:t>
      </w:r>
      <w:proofErr w:type="spellEnd"/>
      <w:r>
        <w:rPr>
          <w:rFonts w:ascii="Arial" w:hAnsi="Arial" w:cs="Arial"/>
          <w:sz w:val="24"/>
          <w:szCs w:val="24"/>
        </w:rPr>
        <w:t xml:space="preserve"> </w:t>
      </w:r>
      <w:proofErr w:type="spellStart"/>
      <w:r>
        <w:rPr>
          <w:rFonts w:ascii="Arial" w:hAnsi="Arial" w:cs="Arial"/>
          <w:sz w:val="24"/>
          <w:szCs w:val="24"/>
        </w:rPr>
        <w:t>necessária</w:t>
      </w:r>
      <w:proofErr w:type="spellEnd"/>
      <w:r>
        <w:rPr>
          <w:rFonts w:ascii="Arial" w:hAnsi="Arial" w:cs="Arial"/>
          <w:sz w:val="24"/>
          <w:szCs w:val="24"/>
        </w:rPr>
        <w:t xml:space="preserve"> para </w:t>
      </w:r>
      <w:proofErr w:type="spellStart"/>
      <w:r>
        <w:rPr>
          <w:rFonts w:ascii="Arial" w:hAnsi="Arial" w:cs="Arial"/>
          <w:sz w:val="24"/>
          <w:szCs w:val="24"/>
        </w:rPr>
        <w:t>realização</w:t>
      </w:r>
      <w:proofErr w:type="spellEnd"/>
      <w:r>
        <w:rPr>
          <w:rFonts w:ascii="Arial" w:hAnsi="Arial" w:cs="Arial"/>
          <w:sz w:val="24"/>
          <w:szCs w:val="24"/>
        </w:rPr>
        <w:t xml:space="preserve"> dos </w:t>
      </w:r>
      <w:proofErr w:type="spellStart"/>
      <w:r>
        <w:rPr>
          <w:rFonts w:ascii="Arial" w:hAnsi="Arial" w:cs="Arial"/>
          <w:sz w:val="24"/>
          <w:szCs w:val="24"/>
        </w:rPr>
        <w:t>procedimentos</w:t>
      </w:r>
      <w:proofErr w:type="spellEnd"/>
      <w:r>
        <w:rPr>
          <w:rFonts w:ascii="Arial" w:hAnsi="Arial" w:cs="Arial"/>
          <w:sz w:val="24"/>
          <w:szCs w:val="24"/>
        </w:rPr>
        <w:t xml:space="preserve"> </w:t>
      </w:r>
      <w:proofErr w:type="spellStart"/>
      <w:r>
        <w:rPr>
          <w:rFonts w:ascii="Arial" w:hAnsi="Arial" w:cs="Arial"/>
          <w:sz w:val="24"/>
          <w:szCs w:val="24"/>
        </w:rPr>
        <w:t>cirúrgicos</w:t>
      </w:r>
      <w:proofErr w:type="spellEnd"/>
      <w:r>
        <w:rPr>
          <w:rFonts w:ascii="Arial" w:hAnsi="Arial" w:cs="Arial"/>
          <w:sz w:val="24"/>
          <w:szCs w:val="24"/>
        </w:rPr>
        <w:t xml:space="preserve">, </w:t>
      </w:r>
      <w:proofErr w:type="spellStart"/>
      <w:r>
        <w:rPr>
          <w:rFonts w:ascii="Arial" w:hAnsi="Arial" w:cs="Arial"/>
          <w:sz w:val="24"/>
          <w:szCs w:val="24"/>
        </w:rPr>
        <w:t>incluindo</w:t>
      </w:r>
      <w:proofErr w:type="spellEnd"/>
      <w:r>
        <w:rPr>
          <w:rFonts w:ascii="Arial" w:hAnsi="Arial" w:cs="Arial"/>
          <w:sz w:val="24"/>
          <w:szCs w:val="24"/>
        </w:rPr>
        <w:t>:</w:t>
      </w:r>
    </w:p>
    <w:p w14:paraId="53D28200" w14:textId="77777777" w:rsidR="00B67A21" w:rsidRDefault="00B67A21" w:rsidP="002B209E">
      <w:pPr>
        <w:pStyle w:val="PargrafodaLista"/>
        <w:numPr>
          <w:ilvl w:val="0"/>
          <w:numId w:val="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Estrutura</w:t>
      </w:r>
      <w:proofErr w:type="spellEnd"/>
      <w:r>
        <w:rPr>
          <w:rFonts w:ascii="Arial" w:hAnsi="Arial" w:cs="Arial"/>
          <w:sz w:val="24"/>
          <w:szCs w:val="24"/>
        </w:rPr>
        <w:t xml:space="preserve"> </w:t>
      </w:r>
      <w:proofErr w:type="spellStart"/>
      <w:r>
        <w:rPr>
          <w:rFonts w:ascii="Arial" w:hAnsi="Arial" w:cs="Arial"/>
          <w:sz w:val="24"/>
          <w:szCs w:val="24"/>
        </w:rPr>
        <w:t>física</w:t>
      </w:r>
      <w:proofErr w:type="spellEnd"/>
      <w:r>
        <w:rPr>
          <w:rFonts w:ascii="Arial" w:hAnsi="Arial" w:cs="Arial"/>
          <w:sz w:val="24"/>
          <w:szCs w:val="24"/>
        </w:rPr>
        <w:t xml:space="preserve"> do Hospital Municipal de Colinas do </w:t>
      </w:r>
      <w:proofErr w:type="gramStart"/>
      <w:r>
        <w:rPr>
          <w:rFonts w:ascii="Arial" w:hAnsi="Arial" w:cs="Arial"/>
          <w:sz w:val="24"/>
          <w:szCs w:val="24"/>
        </w:rPr>
        <w:t>Tocantins;</w:t>
      </w:r>
      <w:proofErr w:type="gramEnd"/>
    </w:p>
    <w:p w14:paraId="4DD20F7E" w14:textId="77777777" w:rsidR="00B67A21" w:rsidRDefault="00B67A21" w:rsidP="002B209E">
      <w:pPr>
        <w:pStyle w:val="PargrafodaLista"/>
        <w:numPr>
          <w:ilvl w:val="0"/>
          <w:numId w:val="5"/>
        </w:numPr>
        <w:tabs>
          <w:tab w:val="left" w:pos="1134"/>
        </w:tabs>
        <w:spacing w:before="120" w:after="0" w:line="240" w:lineRule="auto"/>
        <w:contextualSpacing/>
        <w:jc w:val="both"/>
        <w:rPr>
          <w:rFonts w:ascii="Arial" w:hAnsi="Arial" w:cs="Arial"/>
          <w:sz w:val="24"/>
          <w:szCs w:val="24"/>
        </w:rPr>
      </w:pPr>
      <w:r>
        <w:rPr>
          <w:rFonts w:ascii="Arial" w:hAnsi="Arial" w:cs="Arial"/>
          <w:sz w:val="24"/>
          <w:szCs w:val="24"/>
        </w:rPr>
        <w:t xml:space="preserve">Centro </w:t>
      </w:r>
      <w:proofErr w:type="spellStart"/>
      <w:r>
        <w:rPr>
          <w:rFonts w:ascii="Arial" w:hAnsi="Arial" w:cs="Arial"/>
          <w:sz w:val="24"/>
          <w:szCs w:val="24"/>
        </w:rPr>
        <w:t>cirúrgico</w:t>
      </w:r>
      <w:proofErr w:type="spellEnd"/>
      <w:r>
        <w:rPr>
          <w:rFonts w:ascii="Arial" w:hAnsi="Arial" w:cs="Arial"/>
          <w:sz w:val="24"/>
          <w:szCs w:val="24"/>
        </w:rPr>
        <w:t xml:space="preserve"> </w:t>
      </w:r>
      <w:proofErr w:type="spellStart"/>
      <w:r>
        <w:rPr>
          <w:rFonts w:ascii="Arial" w:hAnsi="Arial" w:cs="Arial"/>
          <w:sz w:val="24"/>
          <w:szCs w:val="24"/>
        </w:rPr>
        <w:t>devidamente</w:t>
      </w:r>
      <w:proofErr w:type="spellEnd"/>
      <w:r>
        <w:rPr>
          <w:rFonts w:ascii="Arial" w:hAnsi="Arial" w:cs="Arial"/>
          <w:sz w:val="24"/>
          <w:szCs w:val="24"/>
        </w:rPr>
        <w:t xml:space="preserve"> </w:t>
      </w:r>
      <w:proofErr w:type="spellStart"/>
      <w:proofErr w:type="gramStart"/>
      <w:r>
        <w:rPr>
          <w:rFonts w:ascii="Arial" w:hAnsi="Arial" w:cs="Arial"/>
          <w:sz w:val="24"/>
          <w:szCs w:val="24"/>
        </w:rPr>
        <w:t>equipado</w:t>
      </w:r>
      <w:proofErr w:type="spellEnd"/>
      <w:r>
        <w:rPr>
          <w:rFonts w:ascii="Arial" w:hAnsi="Arial" w:cs="Arial"/>
          <w:sz w:val="24"/>
          <w:szCs w:val="24"/>
        </w:rPr>
        <w:t>;</w:t>
      </w:r>
      <w:proofErr w:type="gramEnd"/>
    </w:p>
    <w:p w14:paraId="0EA93848" w14:textId="77777777" w:rsidR="00B67A21" w:rsidRDefault="00B67A21" w:rsidP="002B209E">
      <w:pPr>
        <w:pStyle w:val="PargrafodaLista"/>
        <w:numPr>
          <w:ilvl w:val="0"/>
          <w:numId w:val="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Insumos</w:t>
      </w:r>
      <w:proofErr w:type="spellEnd"/>
      <w:r>
        <w:rPr>
          <w:rFonts w:ascii="Arial" w:hAnsi="Arial" w:cs="Arial"/>
          <w:sz w:val="24"/>
          <w:szCs w:val="24"/>
        </w:rPr>
        <w:t xml:space="preserve"> </w:t>
      </w:r>
      <w:proofErr w:type="spellStart"/>
      <w:r>
        <w:rPr>
          <w:rFonts w:ascii="Arial" w:hAnsi="Arial" w:cs="Arial"/>
          <w:sz w:val="24"/>
          <w:szCs w:val="24"/>
        </w:rPr>
        <w:t>hospitalares</w:t>
      </w:r>
      <w:proofErr w:type="spellEnd"/>
      <w:r>
        <w:rPr>
          <w:rFonts w:ascii="Arial" w:hAnsi="Arial" w:cs="Arial"/>
          <w:sz w:val="24"/>
          <w:szCs w:val="24"/>
        </w:rPr>
        <w:t xml:space="preserve"> </w:t>
      </w:r>
      <w:proofErr w:type="spellStart"/>
      <w:r>
        <w:rPr>
          <w:rFonts w:ascii="Arial" w:hAnsi="Arial" w:cs="Arial"/>
          <w:sz w:val="24"/>
          <w:szCs w:val="24"/>
        </w:rPr>
        <w:t>necessários</w:t>
      </w:r>
      <w:proofErr w:type="spellEnd"/>
      <w:r>
        <w:rPr>
          <w:rFonts w:ascii="Arial" w:hAnsi="Arial" w:cs="Arial"/>
          <w:sz w:val="24"/>
          <w:szCs w:val="24"/>
        </w:rPr>
        <w:t xml:space="preserve"> para </w:t>
      </w:r>
      <w:proofErr w:type="spellStart"/>
      <w:r>
        <w:rPr>
          <w:rFonts w:ascii="Arial" w:hAnsi="Arial" w:cs="Arial"/>
          <w:sz w:val="24"/>
          <w:szCs w:val="24"/>
        </w:rPr>
        <w:t>realização</w:t>
      </w:r>
      <w:proofErr w:type="spellEnd"/>
      <w:r>
        <w:rPr>
          <w:rFonts w:ascii="Arial" w:hAnsi="Arial" w:cs="Arial"/>
          <w:sz w:val="24"/>
          <w:szCs w:val="24"/>
        </w:rPr>
        <w:t xml:space="preserve"> dos </w:t>
      </w:r>
      <w:proofErr w:type="spellStart"/>
      <w:proofErr w:type="gramStart"/>
      <w:r>
        <w:rPr>
          <w:rFonts w:ascii="Arial" w:hAnsi="Arial" w:cs="Arial"/>
          <w:sz w:val="24"/>
          <w:szCs w:val="24"/>
        </w:rPr>
        <w:t>procedimentos</w:t>
      </w:r>
      <w:proofErr w:type="spellEnd"/>
      <w:r>
        <w:rPr>
          <w:rFonts w:ascii="Arial" w:hAnsi="Arial" w:cs="Arial"/>
          <w:sz w:val="24"/>
          <w:szCs w:val="24"/>
        </w:rPr>
        <w:t>;</w:t>
      </w:r>
      <w:proofErr w:type="gramEnd"/>
    </w:p>
    <w:p w14:paraId="0CE0DE07" w14:textId="77777777" w:rsidR="00B67A21" w:rsidRDefault="00B67A21" w:rsidP="002B209E">
      <w:pPr>
        <w:pStyle w:val="PargrafodaLista"/>
        <w:numPr>
          <w:ilvl w:val="0"/>
          <w:numId w:val="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Medicamentos</w:t>
      </w:r>
      <w:proofErr w:type="spellEnd"/>
      <w:r>
        <w:rPr>
          <w:rFonts w:ascii="Arial" w:hAnsi="Arial" w:cs="Arial"/>
          <w:sz w:val="24"/>
          <w:szCs w:val="24"/>
        </w:rPr>
        <w:t xml:space="preserve"> </w:t>
      </w:r>
      <w:proofErr w:type="spellStart"/>
      <w:r>
        <w:rPr>
          <w:rFonts w:ascii="Arial" w:hAnsi="Arial" w:cs="Arial"/>
          <w:sz w:val="24"/>
          <w:szCs w:val="24"/>
        </w:rPr>
        <w:t>utilizados</w:t>
      </w:r>
      <w:proofErr w:type="spellEnd"/>
      <w:r>
        <w:rPr>
          <w:rFonts w:ascii="Arial" w:hAnsi="Arial" w:cs="Arial"/>
          <w:sz w:val="24"/>
          <w:szCs w:val="24"/>
        </w:rPr>
        <w:t xml:space="preserve"> </w:t>
      </w:r>
      <w:proofErr w:type="spellStart"/>
      <w:r>
        <w:rPr>
          <w:rFonts w:ascii="Arial" w:hAnsi="Arial" w:cs="Arial"/>
          <w:sz w:val="24"/>
          <w:szCs w:val="24"/>
        </w:rPr>
        <w:t>durante</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procedimentos</w:t>
      </w:r>
      <w:proofErr w:type="spellEnd"/>
      <w:r>
        <w:rPr>
          <w:rFonts w:ascii="Arial" w:hAnsi="Arial" w:cs="Arial"/>
          <w:sz w:val="24"/>
          <w:szCs w:val="24"/>
        </w:rPr>
        <w:t xml:space="preserve"> e </w:t>
      </w:r>
      <w:proofErr w:type="spellStart"/>
      <w:r>
        <w:rPr>
          <w:rFonts w:ascii="Arial" w:hAnsi="Arial" w:cs="Arial"/>
          <w:sz w:val="24"/>
          <w:szCs w:val="24"/>
        </w:rPr>
        <w:t>assistência</w:t>
      </w:r>
      <w:proofErr w:type="spellEnd"/>
      <w:r>
        <w:rPr>
          <w:rFonts w:ascii="Arial" w:hAnsi="Arial" w:cs="Arial"/>
          <w:sz w:val="24"/>
          <w:szCs w:val="24"/>
        </w:rPr>
        <w:t xml:space="preserve"> </w:t>
      </w:r>
      <w:proofErr w:type="spellStart"/>
      <w:r>
        <w:rPr>
          <w:rFonts w:ascii="Arial" w:hAnsi="Arial" w:cs="Arial"/>
          <w:sz w:val="24"/>
          <w:szCs w:val="24"/>
        </w:rPr>
        <w:t>ao</w:t>
      </w:r>
      <w:proofErr w:type="spellEnd"/>
      <w:r>
        <w:rPr>
          <w:rFonts w:ascii="Arial" w:hAnsi="Arial" w:cs="Arial"/>
          <w:sz w:val="24"/>
          <w:szCs w:val="24"/>
        </w:rPr>
        <w:t xml:space="preserve"> </w:t>
      </w:r>
      <w:proofErr w:type="spellStart"/>
      <w:proofErr w:type="gramStart"/>
      <w:r>
        <w:rPr>
          <w:rFonts w:ascii="Arial" w:hAnsi="Arial" w:cs="Arial"/>
          <w:sz w:val="24"/>
          <w:szCs w:val="24"/>
        </w:rPr>
        <w:t>paciente</w:t>
      </w:r>
      <w:proofErr w:type="spellEnd"/>
      <w:r>
        <w:rPr>
          <w:rFonts w:ascii="Arial" w:hAnsi="Arial" w:cs="Arial"/>
          <w:sz w:val="24"/>
          <w:szCs w:val="24"/>
        </w:rPr>
        <w:t>;</w:t>
      </w:r>
      <w:proofErr w:type="gramEnd"/>
    </w:p>
    <w:p w14:paraId="29B26B0A" w14:textId="77777777" w:rsidR="00B67A21" w:rsidRDefault="00B67A21" w:rsidP="002B209E">
      <w:pPr>
        <w:pStyle w:val="PargrafodaLista"/>
        <w:numPr>
          <w:ilvl w:val="0"/>
          <w:numId w:val="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Profissional</w:t>
      </w:r>
      <w:proofErr w:type="spellEnd"/>
      <w:r>
        <w:rPr>
          <w:rFonts w:ascii="Arial" w:hAnsi="Arial" w:cs="Arial"/>
          <w:sz w:val="24"/>
          <w:szCs w:val="24"/>
        </w:rPr>
        <w:t xml:space="preserve"> </w:t>
      </w:r>
      <w:proofErr w:type="spellStart"/>
      <w:r>
        <w:rPr>
          <w:rFonts w:ascii="Arial" w:hAnsi="Arial" w:cs="Arial"/>
          <w:sz w:val="24"/>
          <w:szCs w:val="24"/>
        </w:rPr>
        <w:t>médico</w:t>
      </w:r>
      <w:proofErr w:type="spellEnd"/>
      <w:r>
        <w:rPr>
          <w:rFonts w:ascii="Arial" w:hAnsi="Arial" w:cs="Arial"/>
          <w:sz w:val="24"/>
          <w:szCs w:val="24"/>
        </w:rPr>
        <w:t xml:space="preserve"> </w:t>
      </w:r>
      <w:proofErr w:type="spellStart"/>
      <w:proofErr w:type="gramStart"/>
      <w:r>
        <w:rPr>
          <w:rFonts w:ascii="Arial" w:hAnsi="Arial" w:cs="Arial"/>
          <w:sz w:val="24"/>
          <w:szCs w:val="24"/>
        </w:rPr>
        <w:t>anestesiologista</w:t>
      </w:r>
      <w:proofErr w:type="spellEnd"/>
      <w:r>
        <w:rPr>
          <w:rFonts w:ascii="Arial" w:hAnsi="Arial" w:cs="Arial"/>
          <w:sz w:val="24"/>
          <w:szCs w:val="24"/>
        </w:rPr>
        <w:t>;</w:t>
      </w:r>
      <w:proofErr w:type="gramEnd"/>
    </w:p>
    <w:p w14:paraId="3CC136D3" w14:textId="77777777" w:rsidR="00B67A21" w:rsidRDefault="00B67A21" w:rsidP="002B209E">
      <w:pPr>
        <w:pStyle w:val="PargrafodaLista"/>
        <w:numPr>
          <w:ilvl w:val="0"/>
          <w:numId w:val="5"/>
        </w:numPr>
        <w:tabs>
          <w:tab w:val="left" w:pos="1134"/>
        </w:tabs>
        <w:spacing w:before="120" w:after="0" w:line="240" w:lineRule="auto"/>
        <w:contextualSpacing/>
        <w:jc w:val="both"/>
        <w:rPr>
          <w:rFonts w:ascii="Arial" w:hAnsi="Arial" w:cs="Arial"/>
          <w:sz w:val="24"/>
          <w:szCs w:val="24"/>
        </w:rPr>
      </w:pPr>
      <w:r>
        <w:rPr>
          <w:rFonts w:ascii="Arial" w:hAnsi="Arial" w:cs="Arial"/>
          <w:sz w:val="24"/>
          <w:szCs w:val="24"/>
        </w:rPr>
        <w:t xml:space="preserve">Equipe de </w:t>
      </w:r>
      <w:proofErr w:type="spellStart"/>
      <w:r>
        <w:rPr>
          <w:rFonts w:ascii="Arial" w:hAnsi="Arial" w:cs="Arial"/>
          <w:sz w:val="24"/>
          <w:szCs w:val="24"/>
        </w:rPr>
        <w:t>enfermagem</w:t>
      </w:r>
      <w:proofErr w:type="spellEnd"/>
      <w:r>
        <w:rPr>
          <w:rFonts w:ascii="Arial" w:hAnsi="Arial" w:cs="Arial"/>
          <w:sz w:val="24"/>
          <w:szCs w:val="24"/>
        </w:rPr>
        <w:t xml:space="preserve"> </w:t>
      </w:r>
      <w:proofErr w:type="spellStart"/>
      <w:r>
        <w:rPr>
          <w:rFonts w:ascii="Arial" w:hAnsi="Arial" w:cs="Arial"/>
          <w:sz w:val="24"/>
          <w:szCs w:val="24"/>
        </w:rPr>
        <w:t>composta</w:t>
      </w:r>
      <w:proofErr w:type="spellEnd"/>
      <w:r>
        <w:rPr>
          <w:rFonts w:ascii="Arial" w:hAnsi="Arial" w:cs="Arial"/>
          <w:sz w:val="24"/>
          <w:szCs w:val="24"/>
        </w:rPr>
        <w:t xml:space="preserve"> </w:t>
      </w:r>
      <w:proofErr w:type="spellStart"/>
      <w:r>
        <w:rPr>
          <w:rFonts w:ascii="Arial" w:hAnsi="Arial" w:cs="Arial"/>
          <w:sz w:val="24"/>
          <w:szCs w:val="24"/>
        </w:rPr>
        <w:t>por</w:t>
      </w:r>
      <w:proofErr w:type="spellEnd"/>
      <w:r>
        <w:rPr>
          <w:rFonts w:ascii="Arial" w:hAnsi="Arial" w:cs="Arial"/>
          <w:sz w:val="24"/>
          <w:szCs w:val="24"/>
        </w:rPr>
        <w:t xml:space="preserve"> </w:t>
      </w:r>
      <w:proofErr w:type="spellStart"/>
      <w:r>
        <w:rPr>
          <w:rFonts w:ascii="Arial" w:hAnsi="Arial" w:cs="Arial"/>
          <w:sz w:val="24"/>
          <w:szCs w:val="24"/>
        </w:rPr>
        <w:t>enfermeiros</w:t>
      </w:r>
      <w:proofErr w:type="spellEnd"/>
      <w:r>
        <w:rPr>
          <w:rFonts w:ascii="Arial" w:hAnsi="Arial" w:cs="Arial"/>
          <w:sz w:val="24"/>
          <w:szCs w:val="24"/>
        </w:rPr>
        <w:t xml:space="preserve"> e </w:t>
      </w:r>
      <w:proofErr w:type="spellStart"/>
      <w:r>
        <w:rPr>
          <w:rFonts w:ascii="Arial" w:hAnsi="Arial" w:cs="Arial"/>
          <w:sz w:val="24"/>
          <w:szCs w:val="24"/>
        </w:rPr>
        <w:t>técnicos</w:t>
      </w:r>
      <w:proofErr w:type="spellEnd"/>
      <w:r>
        <w:rPr>
          <w:rFonts w:ascii="Arial" w:hAnsi="Arial" w:cs="Arial"/>
          <w:sz w:val="24"/>
          <w:szCs w:val="24"/>
        </w:rPr>
        <w:t xml:space="preserve"> de </w:t>
      </w:r>
      <w:proofErr w:type="spellStart"/>
      <w:proofErr w:type="gramStart"/>
      <w:r>
        <w:rPr>
          <w:rFonts w:ascii="Arial" w:hAnsi="Arial" w:cs="Arial"/>
          <w:sz w:val="24"/>
          <w:szCs w:val="24"/>
        </w:rPr>
        <w:t>enfermagem</w:t>
      </w:r>
      <w:proofErr w:type="spellEnd"/>
      <w:r>
        <w:rPr>
          <w:rFonts w:ascii="Arial" w:hAnsi="Arial" w:cs="Arial"/>
          <w:sz w:val="24"/>
          <w:szCs w:val="24"/>
        </w:rPr>
        <w:t>;</w:t>
      </w:r>
      <w:proofErr w:type="gramEnd"/>
    </w:p>
    <w:p w14:paraId="5B610E79" w14:textId="77777777" w:rsidR="00B67A21" w:rsidRDefault="00B67A21" w:rsidP="002B209E">
      <w:pPr>
        <w:pStyle w:val="PargrafodaLista"/>
        <w:numPr>
          <w:ilvl w:val="0"/>
          <w:numId w:val="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Suporte</w:t>
      </w:r>
      <w:proofErr w:type="spellEnd"/>
      <w:r>
        <w:rPr>
          <w:rFonts w:ascii="Arial" w:hAnsi="Arial" w:cs="Arial"/>
          <w:sz w:val="24"/>
          <w:szCs w:val="24"/>
        </w:rPr>
        <w:t xml:space="preserve"> </w:t>
      </w:r>
      <w:proofErr w:type="spellStart"/>
      <w:r>
        <w:rPr>
          <w:rFonts w:ascii="Arial" w:hAnsi="Arial" w:cs="Arial"/>
          <w:sz w:val="24"/>
          <w:szCs w:val="24"/>
        </w:rPr>
        <w:t>hospitalar</w:t>
      </w:r>
      <w:proofErr w:type="spellEnd"/>
      <w:r>
        <w:rPr>
          <w:rFonts w:ascii="Arial" w:hAnsi="Arial" w:cs="Arial"/>
          <w:sz w:val="24"/>
          <w:szCs w:val="24"/>
        </w:rPr>
        <w:t xml:space="preserve"> e </w:t>
      </w:r>
      <w:proofErr w:type="spellStart"/>
      <w:r>
        <w:rPr>
          <w:rFonts w:ascii="Arial" w:hAnsi="Arial" w:cs="Arial"/>
          <w:sz w:val="24"/>
          <w:szCs w:val="24"/>
        </w:rPr>
        <w:t>assistencial</w:t>
      </w:r>
      <w:proofErr w:type="spellEnd"/>
      <w:r>
        <w:rPr>
          <w:rFonts w:ascii="Arial" w:hAnsi="Arial" w:cs="Arial"/>
          <w:sz w:val="24"/>
          <w:szCs w:val="24"/>
        </w:rPr>
        <w:t xml:space="preserve"> </w:t>
      </w:r>
      <w:proofErr w:type="spellStart"/>
      <w:r>
        <w:rPr>
          <w:rFonts w:ascii="Arial" w:hAnsi="Arial" w:cs="Arial"/>
          <w:sz w:val="24"/>
          <w:szCs w:val="24"/>
        </w:rPr>
        <w:t>necessário</w:t>
      </w:r>
      <w:proofErr w:type="spellEnd"/>
      <w:r>
        <w:rPr>
          <w:rFonts w:ascii="Arial" w:hAnsi="Arial" w:cs="Arial"/>
          <w:sz w:val="24"/>
          <w:szCs w:val="24"/>
        </w:rPr>
        <w:t xml:space="preserve"> </w:t>
      </w:r>
      <w:proofErr w:type="spellStart"/>
      <w:r>
        <w:rPr>
          <w:rFonts w:ascii="Arial" w:hAnsi="Arial" w:cs="Arial"/>
          <w:sz w:val="24"/>
          <w:szCs w:val="24"/>
        </w:rPr>
        <w:t>ao</w:t>
      </w:r>
      <w:proofErr w:type="spellEnd"/>
      <w:r>
        <w:rPr>
          <w:rFonts w:ascii="Arial" w:hAnsi="Arial" w:cs="Arial"/>
          <w:sz w:val="24"/>
          <w:szCs w:val="24"/>
        </w:rPr>
        <w:t xml:space="preserve"> </w:t>
      </w:r>
      <w:proofErr w:type="spellStart"/>
      <w:r>
        <w:rPr>
          <w:rFonts w:ascii="Arial" w:hAnsi="Arial" w:cs="Arial"/>
          <w:sz w:val="24"/>
          <w:szCs w:val="24"/>
        </w:rPr>
        <w:t>atendimento</w:t>
      </w:r>
      <w:proofErr w:type="spellEnd"/>
      <w:r>
        <w:rPr>
          <w:rFonts w:ascii="Arial" w:hAnsi="Arial" w:cs="Arial"/>
          <w:sz w:val="24"/>
          <w:szCs w:val="24"/>
        </w:rPr>
        <w:t xml:space="preserve"> dos </w:t>
      </w:r>
      <w:proofErr w:type="spellStart"/>
      <w:proofErr w:type="gramStart"/>
      <w:r>
        <w:rPr>
          <w:rFonts w:ascii="Arial" w:hAnsi="Arial" w:cs="Arial"/>
          <w:sz w:val="24"/>
          <w:szCs w:val="24"/>
        </w:rPr>
        <w:t>pacientes</w:t>
      </w:r>
      <w:proofErr w:type="spellEnd"/>
      <w:r>
        <w:rPr>
          <w:rFonts w:ascii="Arial" w:hAnsi="Arial" w:cs="Arial"/>
          <w:sz w:val="24"/>
          <w:szCs w:val="24"/>
        </w:rPr>
        <w:t>;</w:t>
      </w:r>
      <w:proofErr w:type="gramEnd"/>
    </w:p>
    <w:p w14:paraId="35751F49" w14:textId="77777777" w:rsidR="00B67A21" w:rsidRPr="0052144F"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b/>
          <w:bCs/>
          <w:color w:val="auto"/>
          <w:sz w:val="24"/>
          <w:szCs w:val="24"/>
        </w:rPr>
      </w:pPr>
      <w:r w:rsidRPr="0052144F">
        <w:rPr>
          <w:rStyle w:val="fontstyle21"/>
          <w:rFonts w:ascii="Arial" w:hAnsi="Arial" w:cs="Arial"/>
          <w:b/>
          <w:bCs/>
          <w:color w:val="auto"/>
          <w:sz w:val="24"/>
          <w:szCs w:val="24"/>
        </w:rPr>
        <w:t>3.</w:t>
      </w:r>
      <w:r>
        <w:rPr>
          <w:rStyle w:val="fontstyle21"/>
          <w:rFonts w:ascii="Arial" w:hAnsi="Arial" w:cs="Arial"/>
          <w:b/>
          <w:bCs/>
          <w:color w:val="auto"/>
          <w:sz w:val="24"/>
          <w:szCs w:val="24"/>
        </w:rPr>
        <w:t>2</w:t>
      </w:r>
      <w:r w:rsidRPr="0052144F">
        <w:rPr>
          <w:rStyle w:val="fontstyle21"/>
          <w:rFonts w:ascii="Arial" w:hAnsi="Arial" w:cs="Arial"/>
          <w:b/>
          <w:bCs/>
          <w:color w:val="auto"/>
          <w:sz w:val="24"/>
          <w:szCs w:val="24"/>
        </w:rPr>
        <w:t xml:space="preserve">. Dos </w:t>
      </w:r>
      <w:proofErr w:type="spellStart"/>
      <w:r w:rsidRPr="0052144F">
        <w:rPr>
          <w:rStyle w:val="fontstyle21"/>
          <w:rFonts w:ascii="Arial" w:hAnsi="Arial" w:cs="Arial"/>
          <w:b/>
          <w:bCs/>
          <w:color w:val="auto"/>
          <w:sz w:val="24"/>
          <w:szCs w:val="24"/>
        </w:rPr>
        <w:t>Requisitos</w:t>
      </w:r>
      <w:proofErr w:type="spellEnd"/>
      <w:r w:rsidRPr="0052144F">
        <w:rPr>
          <w:rStyle w:val="fontstyle21"/>
          <w:rFonts w:ascii="Arial" w:hAnsi="Arial" w:cs="Arial"/>
          <w:b/>
          <w:bCs/>
          <w:color w:val="auto"/>
          <w:sz w:val="24"/>
          <w:szCs w:val="24"/>
        </w:rPr>
        <w:t xml:space="preserve"> do </w:t>
      </w:r>
      <w:proofErr w:type="spellStart"/>
      <w:r w:rsidRPr="0052144F">
        <w:rPr>
          <w:rStyle w:val="fontstyle21"/>
          <w:rFonts w:ascii="Arial" w:hAnsi="Arial" w:cs="Arial"/>
          <w:b/>
          <w:bCs/>
          <w:color w:val="auto"/>
          <w:sz w:val="24"/>
          <w:szCs w:val="24"/>
        </w:rPr>
        <w:t>Credenciamento</w:t>
      </w:r>
      <w:proofErr w:type="spellEnd"/>
    </w:p>
    <w:p w14:paraId="693DF980" w14:textId="77777777" w:rsidR="00B67A21"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Pr>
          <w:rStyle w:val="fontstyle21"/>
          <w:rFonts w:ascii="Arial" w:hAnsi="Arial" w:cs="Arial"/>
          <w:color w:val="auto"/>
          <w:sz w:val="24"/>
          <w:szCs w:val="24"/>
        </w:rPr>
        <w:t xml:space="preserve">3.2.1. </w:t>
      </w:r>
      <w:proofErr w:type="spellStart"/>
      <w:r w:rsidRPr="0052144F">
        <w:rPr>
          <w:rStyle w:val="fontstyle21"/>
          <w:rFonts w:ascii="Arial" w:hAnsi="Arial" w:cs="Arial"/>
          <w:color w:val="auto"/>
          <w:sz w:val="24"/>
          <w:szCs w:val="24"/>
        </w:rPr>
        <w:t>Poderão</w:t>
      </w:r>
      <w:proofErr w:type="spellEnd"/>
      <w:r w:rsidRPr="0052144F">
        <w:rPr>
          <w:rStyle w:val="fontstyle21"/>
          <w:rFonts w:ascii="Arial" w:hAnsi="Arial" w:cs="Arial"/>
          <w:color w:val="auto"/>
          <w:sz w:val="24"/>
          <w:szCs w:val="24"/>
        </w:rPr>
        <w:t xml:space="preserve"> </w:t>
      </w:r>
      <w:proofErr w:type="spellStart"/>
      <w:r w:rsidRPr="0052144F">
        <w:rPr>
          <w:rStyle w:val="fontstyle21"/>
          <w:rFonts w:ascii="Arial" w:hAnsi="Arial" w:cs="Arial"/>
          <w:color w:val="auto"/>
          <w:sz w:val="24"/>
          <w:szCs w:val="24"/>
        </w:rPr>
        <w:t>participar</w:t>
      </w:r>
      <w:proofErr w:type="spellEnd"/>
      <w:r w:rsidRPr="0052144F">
        <w:rPr>
          <w:rStyle w:val="fontstyle21"/>
          <w:rFonts w:ascii="Arial" w:hAnsi="Arial" w:cs="Arial"/>
          <w:color w:val="auto"/>
          <w:sz w:val="24"/>
          <w:szCs w:val="24"/>
        </w:rPr>
        <w:t xml:space="preserve"> do </w:t>
      </w:r>
      <w:proofErr w:type="spellStart"/>
      <w:r w:rsidRPr="0052144F">
        <w:rPr>
          <w:rStyle w:val="fontstyle21"/>
          <w:rFonts w:ascii="Arial" w:hAnsi="Arial" w:cs="Arial"/>
          <w:color w:val="auto"/>
          <w:sz w:val="24"/>
          <w:szCs w:val="24"/>
        </w:rPr>
        <w:t>presente</w:t>
      </w:r>
      <w:proofErr w:type="spellEnd"/>
      <w:r w:rsidRPr="0052144F">
        <w:rPr>
          <w:rStyle w:val="fontstyle21"/>
          <w:rFonts w:ascii="Arial" w:hAnsi="Arial" w:cs="Arial"/>
          <w:color w:val="auto"/>
          <w:sz w:val="24"/>
          <w:szCs w:val="24"/>
        </w:rPr>
        <w:t xml:space="preserve"> </w:t>
      </w:r>
      <w:proofErr w:type="spellStart"/>
      <w:r w:rsidRPr="0052144F">
        <w:rPr>
          <w:rStyle w:val="fontstyle21"/>
          <w:rFonts w:ascii="Arial" w:hAnsi="Arial" w:cs="Arial"/>
          <w:color w:val="auto"/>
          <w:sz w:val="24"/>
          <w:szCs w:val="24"/>
        </w:rPr>
        <w:t>credenciamento</w:t>
      </w:r>
      <w:proofErr w:type="spellEnd"/>
      <w:r w:rsidRPr="0052144F">
        <w:rPr>
          <w:rStyle w:val="fontstyle21"/>
          <w:rFonts w:ascii="Arial" w:hAnsi="Arial" w:cs="Arial"/>
          <w:color w:val="auto"/>
          <w:sz w:val="24"/>
          <w:szCs w:val="24"/>
        </w:rPr>
        <w:t xml:space="preserve"> as </w:t>
      </w:r>
      <w:proofErr w:type="spellStart"/>
      <w:r w:rsidRPr="0052144F">
        <w:rPr>
          <w:rStyle w:val="fontstyle21"/>
          <w:rFonts w:ascii="Arial" w:hAnsi="Arial" w:cs="Arial"/>
          <w:color w:val="auto"/>
          <w:sz w:val="24"/>
          <w:szCs w:val="24"/>
        </w:rPr>
        <w:t>pessoas</w:t>
      </w:r>
      <w:proofErr w:type="spellEnd"/>
      <w:r w:rsidRPr="0052144F">
        <w:rPr>
          <w:rStyle w:val="fontstyle21"/>
          <w:rFonts w:ascii="Arial" w:hAnsi="Arial" w:cs="Arial"/>
          <w:color w:val="auto"/>
          <w:sz w:val="24"/>
          <w:szCs w:val="24"/>
        </w:rPr>
        <w:t xml:space="preserve"> </w:t>
      </w:r>
      <w:proofErr w:type="spellStart"/>
      <w:r w:rsidRPr="0052144F">
        <w:rPr>
          <w:rStyle w:val="fontstyle21"/>
          <w:rFonts w:ascii="Arial" w:hAnsi="Arial" w:cs="Arial"/>
          <w:color w:val="auto"/>
          <w:sz w:val="24"/>
          <w:szCs w:val="24"/>
        </w:rPr>
        <w:t>físicas</w:t>
      </w:r>
      <w:proofErr w:type="spellEnd"/>
      <w:r w:rsidRPr="0052144F">
        <w:rPr>
          <w:rStyle w:val="fontstyle21"/>
          <w:rFonts w:ascii="Arial" w:hAnsi="Arial" w:cs="Arial"/>
          <w:color w:val="auto"/>
          <w:sz w:val="24"/>
          <w:szCs w:val="24"/>
        </w:rPr>
        <w:t xml:space="preserve"> e/</w:t>
      </w:r>
      <w:proofErr w:type="spellStart"/>
      <w:r w:rsidRPr="0052144F">
        <w:rPr>
          <w:rStyle w:val="fontstyle21"/>
          <w:rFonts w:ascii="Arial" w:hAnsi="Arial" w:cs="Arial"/>
          <w:color w:val="auto"/>
          <w:sz w:val="24"/>
          <w:szCs w:val="24"/>
        </w:rPr>
        <w:t>ou</w:t>
      </w:r>
      <w:proofErr w:type="spellEnd"/>
      <w:r w:rsidRPr="0052144F">
        <w:rPr>
          <w:rStyle w:val="fontstyle21"/>
          <w:rFonts w:ascii="Arial" w:hAnsi="Arial" w:cs="Arial"/>
          <w:color w:val="auto"/>
          <w:sz w:val="24"/>
          <w:szCs w:val="24"/>
        </w:rPr>
        <w:t xml:space="preserve"> </w:t>
      </w:r>
      <w:proofErr w:type="spellStart"/>
      <w:r w:rsidRPr="0052144F">
        <w:rPr>
          <w:rStyle w:val="fontstyle21"/>
          <w:rFonts w:ascii="Arial" w:hAnsi="Arial" w:cs="Arial"/>
          <w:color w:val="auto"/>
          <w:sz w:val="24"/>
          <w:szCs w:val="24"/>
        </w:rPr>
        <w:t>jurídicas</w:t>
      </w:r>
      <w:proofErr w:type="spellEnd"/>
      <w:r w:rsidRPr="0052144F">
        <w:rPr>
          <w:rStyle w:val="fontstyle21"/>
          <w:rFonts w:ascii="Arial" w:hAnsi="Arial" w:cs="Arial"/>
          <w:color w:val="auto"/>
          <w:sz w:val="24"/>
          <w:szCs w:val="24"/>
        </w:rPr>
        <w:t xml:space="preserve"> </w:t>
      </w:r>
      <w:proofErr w:type="spellStart"/>
      <w:r w:rsidRPr="0052144F">
        <w:rPr>
          <w:rStyle w:val="fontstyle21"/>
          <w:rFonts w:ascii="Arial" w:hAnsi="Arial" w:cs="Arial"/>
          <w:color w:val="auto"/>
          <w:sz w:val="24"/>
          <w:szCs w:val="24"/>
        </w:rPr>
        <w:t>legalmente</w:t>
      </w:r>
      <w:proofErr w:type="spellEnd"/>
      <w:r w:rsidRPr="0052144F">
        <w:rPr>
          <w:rStyle w:val="fontstyle21"/>
          <w:rFonts w:ascii="Arial" w:hAnsi="Arial" w:cs="Arial"/>
          <w:color w:val="auto"/>
          <w:sz w:val="24"/>
          <w:szCs w:val="24"/>
        </w:rPr>
        <w:t xml:space="preserve"> </w:t>
      </w:r>
      <w:proofErr w:type="spellStart"/>
      <w:r w:rsidRPr="0052144F">
        <w:rPr>
          <w:rStyle w:val="fontstyle21"/>
          <w:rFonts w:ascii="Arial" w:hAnsi="Arial" w:cs="Arial"/>
          <w:color w:val="auto"/>
          <w:sz w:val="24"/>
          <w:szCs w:val="24"/>
        </w:rPr>
        <w:t>habilitadas</w:t>
      </w:r>
      <w:proofErr w:type="spellEnd"/>
      <w:r w:rsidRPr="0052144F">
        <w:rPr>
          <w:rStyle w:val="fontstyle21"/>
          <w:rFonts w:ascii="Arial" w:hAnsi="Arial" w:cs="Arial"/>
          <w:color w:val="auto"/>
          <w:sz w:val="24"/>
          <w:szCs w:val="24"/>
        </w:rPr>
        <w:t xml:space="preserve"> para a </w:t>
      </w:r>
      <w:proofErr w:type="spellStart"/>
      <w:r w:rsidRPr="0052144F">
        <w:rPr>
          <w:rStyle w:val="fontstyle21"/>
          <w:rFonts w:ascii="Arial" w:hAnsi="Arial" w:cs="Arial"/>
          <w:color w:val="auto"/>
          <w:sz w:val="24"/>
          <w:szCs w:val="24"/>
        </w:rPr>
        <w:t>prestação</w:t>
      </w:r>
      <w:proofErr w:type="spellEnd"/>
      <w:r w:rsidRPr="0052144F">
        <w:rPr>
          <w:rStyle w:val="fontstyle21"/>
          <w:rFonts w:ascii="Arial" w:hAnsi="Arial" w:cs="Arial"/>
          <w:color w:val="auto"/>
          <w:sz w:val="24"/>
          <w:szCs w:val="24"/>
        </w:rPr>
        <w:t xml:space="preserve"> de </w:t>
      </w:r>
      <w:proofErr w:type="spellStart"/>
      <w:r w:rsidRPr="0052144F">
        <w:rPr>
          <w:rStyle w:val="fontstyle21"/>
          <w:rFonts w:ascii="Arial" w:hAnsi="Arial" w:cs="Arial"/>
          <w:color w:val="auto"/>
          <w:sz w:val="24"/>
          <w:szCs w:val="24"/>
        </w:rPr>
        <w:t>serviços</w:t>
      </w:r>
      <w:proofErr w:type="spellEnd"/>
      <w:r w:rsidRPr="0052144F">
        <w:rPr>
          <w:rStyle w:val="fontstyle21"/>
          <w:rFonts w:ascii="Arial" w:hAnsi="Arial" w:cs="Arial"/>
          <w:color w:val="auto"/>
          <w:sz w:val="24"/>
          <w:szCs w:val="24"/>
        </w:rPr>
        <w:t xml:space="preserve"> </w:t>
      </w:r>
      <w:proofErr w:type="spellStart"/>
      <w:r w:rsidRPr="0052144F">
        <w:rPr>
          <w:rStyle w:val="fontstyle21"/>
          <w:rFonts w:ascii="Arial" w:hAnsi="Arial" w:cs="Arial"/>
          <w:color w:val="auto"/>
          <w:sz w:val="24"/>
          <w:szCs w:val="24"/>
        </w:rPr>
        <w:t>médicos</w:t>
      </w:r>
      <w:proofErr w:type="spellEnd"/>
      <w:r w:rsidRPr="0052144F">
        <w:rPr>
          <w:rStyle w:val="fontstyle21"/>
          <w:rFonts w:ascii="Arial" w:hAnsi="Arial" w:cs="Arial"/>
          <w:color w:val="auto"/>
          <w:sz w:val="24"/>
          <w:szCs w:val="24"/>
        </w:rPr>
        <w:t xml:space="preserve"> </w:t>
      </w:r>
      <w:proofErr w:type="spellStart"/>
      <w:r w:rsidRPr="0052144F">
        <w:rPr>
          <w:rStyle w:val="fontstyle21"/>
          <w:rFonts w:ascii="Arial" w:hAnsi="Arial" w:cs="Arial"/>
          <w:color w:val="auto"/>
          <w:sz w:val="24"/>
          <w:szCs w:val="24"/>
        </w:rPr>
        <w:t>especializados</w:t>
      </w:r>
      <w:proofErr w:type="spellEnd"/>
      <w:r w:rsidRPr="0052144F">
        <w:rPr>
          <w:rStyle w:val="fontstyle21"/>
          <w:rFonts w:ascii="Arial" w:hAnsi="Arial" w:cs="Arial"/>
          <w:color w:val="auto"/>
          <w:sz w:val="24"/>
          <w:szCs w:val="24"/>
        </w:rPr>
        <w:t xml:space="preserve"> </w:t>
      </w:r>
      <w:proofErr w:type="spellStart"/>
      <w:r w:rsidRPr="0052144F">
        <w:rPr>
          <w:rStyle w:val="fontstyle21"/>
          <w:rFonts w:ascii="Arial" w:hAnsi="Arial" w:cs="Arial"/>
          <w:color w:val="auto"/>
          <w:sz w:val="24"/>
          <w:szCs w:val="24"/>
        </w:rPr>
        <w:t>em</w:t>
      </w:r>
      <w:proofErr w:type="spellEnd"/>
      <w:r w:rsidRPr="0052144F">
        <w:rPr>
          <w:rStyle w:val="fontstyle21"/>
          <w:rFonts w:ascii="Arial" w:hAnsi="Arial" w:cs="Arial"/>
          <w:color w:val="auto"/>
          <w:sz w:val="24"/>
          <w:szCs w:val="24"/>
        </w:rPr>
        <w:t xml:space="preserve"> </w:t>
      </w:r>
      <w:proofErr w:type="spellStart"/>
      <w:r w:rsidRPr="0052144F">
        <w:rPr>
          <w:rStyle w:val="fontstyle21"/>
          <w:rFonts w:ascii="Arial" w:hAnsi="Arial" w:cs="Arial"/>
          <w:color w:val="auto"/>
          <w:sz w:val="24"/>
          <w:szCs w:val="24"/>
        </w:rPr>
        <w:t>Ortopedia</w:t>
      </w:r>
      <w:proofErr w:type="spellEnd"/>
      <w:r w:rsidRPr="00906B69">
        <w:rPr>
          <w:rStyle w:val="fontstyle21"/>
          <w:rFonts w:ascii="Arial" w:hAnsi="Arial" w:cs="Arial"/>
          <w:color w:val="auto"/>
          <w:sz w:val="24"/>
          <w:szCs w:val="24"/>
        </w:rPr>
        <w:t xml:space="preserve"> e </w:t>
      </w:r>
      <w:proofErr w:type="spellStart"/>
      <w:r w:rsidRPr="00906B69">
        <w:rPr>
          <w:rStyle w:val="fontstyle21"/>
          <w:rFonts w:ascii="Arial" w:hAnsi="Arial" w:cs="Arial"/>
          <w:color w:val="auto"/>
          <w:sz w:val="24"/>
          <w:szCs w:val="24"/>
        </w:rPr>
        <w:t>Traumatologia</w:t>
      </w:r>
      <w:proofErr w:type="spellEnd"/>
      <w:r w:rsidRPr="00906B69">
        <w:rPr>
          <w:rStyle w:val="fontstyle21"/>
          <w:rFonts w:ascii="Arial" w:hAnsi="Arial" w:cs="Arial"/>
          <w:color w:val="auto"/>
          <w:sz w:val="24"/>
          <w:szCs w:val="24"/>
        </w:rPr>
        <w:t xml:space="preserve">, que </w:t>
      </w:r>
      <w:proofErr w:type="spellStart"/>
      <w:r w:rsidRPr="00906B69">
        <w:rPr>
          <w:rStyle w:val="fontstyle21"/>
          <w:rFonts w:ascii="Arial" w:hAnsi="Arial" w:cs="Arial"/>
          <w:color w:val="auto"/>
          <w:sz w:val="24"/>
          <w:szCs w:val="24"/>
        </w:rPr>
        <w:t>atendam</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integralmente</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às</w:t>
      </w:r>
      <w:proofErr w:type="spellEnd"/>
      <w:r w:rsidRPr="00906B69">
        <w:rPr>
          <w:rStyle w:val="fontstyle21"/>
          <w:rFonts w:ascii="Arial" w:hAnsi="Arial" w:cs="Arial"/>
          <w:color w:val="auto"/>
          <w:sz w:val="24"/>
          <w:szCs w:val="24"/>
        </w:rPr>
        <w:t xml:space="preserve"> condições </w:t>
      </w:r>
      <w:proofErr w:type="spellStart"/>
      <w:r w:rsidRPr="00906B69">
        <w:rPr>
          <w:rStyle w:val="fontstyle21"/>
          <w:rFonts w:ascii="Arial" w:hAnsi="Arial" w:cs="Arial"/>
          <w:color w:val="auto"/>
          <w:sz w:val="24"/>
          <w:szCs w:val="24"/>
        </w:rPr>
        <w:t>estabelecidas</w:t>
      </w:r>
      <w:proofErr w:type="spellEnd"/>
      <w:r w:rsidRPr="00906B69">
        <w:rPr>
          <w:rStyle w:val="fontstyle21"/>
          <w:rFonts w:ascii="Arial" w:hAnsi="Arial" w:cs="Arial"/>
          <w:color w:val="auto"/>
          <w:sz w:val="24"/>
          <w:szCs w:val="24"/>
        </w:rPr>
        <w:t xml:space="preserve"> no </w:t>
      </w:r>
      <w:proofErr w:type="spellStart"/>
      <w:r w:rsidRPr="00906B69">
        <w:rPr>
          <w:rStyle w:val="fontstyle21"/>
          <w:rFonts w:ascii="Arial" w:hAnsi="Arial" w:cs="Arial"/>
          <w:color w:val="auto"/>
          <w:sz w:val="24"/>
          <w:szCs w:val="24"/>
        </w:rPr>
        <w:t>Edital</w:t>
      </w:r>
      <w:proofErr w:type="spellEnd"/>
      <w:r w:rsidRPr="00906B69">
        <w:rPr>
          <w:rStyle w:val="fontstyle21"/>
          <w:rFonts w:ascii="Arial" w:hAnsi="Arial" w:cs="Arial"/>
          <w:color w:val="auto"/>
          <w:sz w:val="24"/>
          <w:szCs w:val="24"/>
        </w:rPr>
        <w:t xml:space="preserve"> e </w:t>
      </w:r>
      <w:proofErr w:type="spellStart"/>
      <w:r w:rsidRPr="00906B69">
        <w:rPr>
          <w:rStyle w:val="fontstyle21"/>
          <w:rFonts w:ascii="Arial" w:hAnsi="Arial" w:cs="Arial"/>
          <w:color w:val="auto"/>
          <w:sz w:val="24"/>
          <w:szCs w:val="24"/>
        </w:rPr>
        <w:t>neste</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Termo</w:t>
      </w:r>
      <w:proofErr w:type="spellEnd"/>
      <w:r w:rsidRPr="00906B69">
        <w:rPr>
          <w:rStyle w:val="fontstyle21"/>
          <w:rFonts w:ascii="Arial" w:hAnsi="Arial" w:cs="Arial"/>
          <w:color w:val="auto"/>
          <w:sz w:val="24"/>
          <w:szCs w:val="24"/>
        </w:rPr>
        <w:t xml:space="preserve"> de </w:t>
      </w:r>
      <w:proofErr w:type="spellStart"/>
      <w:r w:rsidRPr="00906B69">
        <w:rPr>
          <w:rStyle w:val="fontstyle21"/>
          <w:rFonts w:ascii="Arial" w:hAnsi="Arial" w:cs="Arial"/>
          <w:color w:val="auto"/>
          <w:sz w:val="24"/>
          <w:szCs w:val="24"/>
        </w:rPr>
        <w:t>Referência</w:t>
      </w:r>
      <w:proofErr w:type="spellEnd"/>
      <w:r w:rsidRPr="00906B69">
        <w:rPr>
          <w:rStyle w:val="fontstyle21"/>
          <w:rFonts w:ascii="Arial" w:hAnsi="Arial" w:cs="Arial"/>
          <w:color w:val="auto"/>
          <w:sz w:val="24"/>
          <w:szCs w:val="24"/>
        </w:rPr>
        <w:t>.</w:t>
      </w:r>
    </w:p>
    <w:p w14:paraId="0999965E" w14:textId="77777777" w:rsidR="00B67A21" w:rsidRPr="00162E06" w:rsidRDefault="00B67A21" w:rsidP="002B209E">
      <w:pPr>
        <w:spacing w:before="120" w:after="0" w:line="240" w:lineRule="auto"/>
        <w:jc w:val="both"/>
        <w:rPr>
          <w:rFonts w:ascii="Arial" w:eastAsia="ArialMT" w:hAnsi="Arial" w:cs="Arial"/>
          <w:color w:val="000000"/>
          <w:sz w:val="24"/>
          <w:szCs w:val="24"/>
          <w:lang w:val="pt-BR" w:eastAsia="pt-BR"/>
        </w:rPr>
      </w:pPr>
      <w:r>
        <w:rPr>
          <w:rFonts w:ascii="Arial" w:eastAsia="ArialMT" w:hAnsi="Arial" w:cs="Arial"/>
          <w:color w:val="000000"/>
          <w:sz w:val="24"/>
          <w:szCs w:val="24"/>
          <w:lang w:val="pt-BR" w:eastAsia="pt-BR"/>
        </w:rPr>
        <w:t>3.2.2.</w:t>
      </w:r>
      <w:r w:rsidRPr="00162E06">
        <w:rPr>
          <w:rFonts w:ascii="Arial" w:eastAsia="ArialMT" w:hAnsi="Arial" w:cs="Arial"/>
          <w:color w:val="000000"/>
          <w:sz w:val="24"/>
          <w:szCs w:val="24"/>
          <w:lang w:val="pt-BR" w:eastAsia="pt-BR"/>
        </w:rPr>
        <w:t xml:space="preserve"> Os interessados a serem contratados deverão seguir todas as orientações descritas no Decreto Nº 11.878, DE 9 DE JANEIRO DE 2024 que regulamenta o art. 79 da Lei nº 14.133, de 1º de abril de 2021, para dispor sobre o procedimento auxiliar de credenciamento para a contratação de bens e serviços, no âmbito da administração pública federal direta, autárquica e fundacional.</w:t>
      </w:r>
    </w:p>
    <w:p w14:paraId="642A5915" w14:textId="77777777" w:rsidR="00B67A21" w:rsidRDefault="00B67A21" w:rsidP="002B209E">
      <w:pPr>
        <w:spacing w:before="120" w:after="0" w:line="240" w:lineRule="auto"/>
        <w:jc w:val="both"/>
        <w:rPr>
          <w:rFonts w:ascii="Arial" w:eastAsia="ArialMT" w:hAnsi="Arial" w:cs="Arial"/>
          <w:color w:val="000000"/>
          <w:sz w:val="24"/>
          <w:szCs w:val="24"/>
          <w:lang w:val="pt-BR" w:eastAsia="pt-BR"/>
        </w:rPr>
      </w:pPr>
      <w:r>
        <w:rPr>
          <w:rFonts w:ascii="Arial" w:eastAsia="ArialMT" w:hAnsi="Arial" w:cs="Arial"/>
          <w:color w:val="000000"/>
          <w:sz w:val="24"/>
          <w:szCs w:val="24"/>
          <w:lang w:val="pt-BR" w:eastAsia="pt-BR"/>
        </w:rPr>
        <w:t>3.2.3.</w:t>
      </w:r>
      <w:r w:rsidRPr="00162E06">
        <w:rPr>
          <w:rFonts w:ascii="Arial" w:eastAsia="ArialMT" w:hAnsi="Arial" w:cs="Arial"/>
          <w:color w:val="000000"/>
          <w:sz w:val="24"/>
          <w:szCs w:val="24"/>
          <w:lang w:val="pt-BR" w:eastAsia="pt-BR"/>
        </w:rPr>
        <w:t xml:space="preserve"> Compete à Comissão de Contratação realizar a análise documental e fazer as verificações necessárias à habilitação de pessoas Físicas e Jurídicas para prestação de serviços de saúde, notadamente no que tange a observar o devido fornecimento da documentação exigida para realização do certame, e apontar eventuais inobservâncias relevantes a fim de corrigi-las e/ou preveni-las.</w:t>
      </w:r>
    </w:p>
    <w:p w14:paraId="47A858AA" w14:textId="77777777" w:rsidR="00B67A21" w:rsidRPr="00162E06" w:rsidRDefault="00B67A21" w:rsidP="002B209E">
      <w:pPr>
        <w:spacing w:before="120" w:after="0" w:line="240" w:lineRule="auto"/>
        <w:jc w:val="both"/>
        <w:rPr>
          <w:rFonts w:ascii="Arial" w:eastAsia="ArialMT" w:hAnsi="Arial" w:cs="Arial"/>
          <w:color w:val="000000"/>
          <w:sz w:val="24"/>
          <w:szCs w:val="24"/>
        </w:rPr>
      </w:pPr>
      <w:r>
        <w:rPr>
          <w:rFonts w:ascii="Arial" w:eastAsia="ArialMT" w:hAnsi="Arial" w:cs="Arial"/>
          <w:color w:val="000000"/>
          <w:sz w:val="24"/>
          <w:szCs w:val="24"/>
        </w:rPr>
        <w:lastRenderedPageBreak/>
        <w:t xml:space="preserve">3.2.4. </w:t>
      </w:r>
      <w:r w:rsidRPr="00162E06">
        <w:rPr>
          <w:rFonts w:ascii="Arial" w:eastAsia="ArialMT" w:hAnsi="Arial" w:cs="Arial"/>
          <w:color w:val="000000"/>
          <w:sz w:val="24"/>
          <w:szCs w:val="24"/>
        </w:rPr>
        <w:t xml:space="preserve">O(s) </w:t>
      </w:r>
      <w:proofErr w:type="spellStart"/>
      <w:r w:rsidRPr="00162E06">
        <w:rPr>
          <w:rFonts w:ascii="Arial" w:eastAsia="ArialMT" w:hAnsi="Arial" w:cs="Arial"/>
          <w:color w:val="000000"/>
          <w:sz w:val="24"/>
          <w:szCs w:val="24"/>
        </w:rPr>
        <w:t>proponente</w:t>
      </w:r>
      <w:proofErr w:type="spellEnd"/>
      <w:r w:rsidRPr="00162E06">
        <w:rPr>
          <w:rFonts w:ascii="Arial" w:eastAsia="ArialMT" w:hAnsi="Arial" w:cs="Arial"/>
          <w:color w:val="000000"/>
          <w:sz w:val="24"/>
          <w:szCs w:val="24"/>
        </w:rPr>
        <w:t xml:space="preserve">(s) </w:t>
      </w:r>
      <w:proofErr w:type="spellStart"/>
      <w:r w:rsidRPr="00162E06">
        <w:rPr>
          <w:rFonts w:ascii="Arial" w:eastAsia="ArialMT" w:hAnsi="Arial" w:cs="Arial"/>
          <w:color w:val="000000"/>
          <w:sz w:val="24"/>
          <w:szCs w:val="24"/>
        </w:rPr>
        <w:t>credenciado</w:t>
      </w:r>
      <w:proofErr w:type="spellEnd"/>
      <w:r w:rsidRPr="00162E06">
        <w:rPr>
          <w:rFonts w:ascii="Arial" w:eastAsia="ArialMT" w:hAnsi="Arial" w:cs="Arial"/>
          <w:color w:val="000000"/>
          <w:sz w:val="24"/>
          <w:szCs w:val="24"/>
        </w:rPr>
        <w:t xml:space="preserve">(s) </w:t>
      </w:r>
      <w:proofErr w:type="spellStart"/>
      <w:r w:rsidRPr="00162E06">
        <w:rPr>
          <w:rFonts w:ascii="Arial" w:eastAsia="ArialMT" w:hAnsi="Arial" w:cs="Arial"/>
          <w:color w:val="000000"/>
          <w:sz w:val="24"/>
          <w:szCs w:val="24"/>
        </w:rPr>
        <w:t>será</w:t>
      </w:r>
      <w:proofErr w:type="spellEnd"/>
      <w:r w:rsidRPr="00162E06">
        <w:rPr>
          <w:rFonts w:ascii="Arial" w:eastAsia="ArialMT" w:hAnsi="Arial" w:cs="Arial"/>
          <w:color w:val="000000"/>
          <w:sz w:val="24"/>
          <w:szCs w:val="24"/>
        </w:rPr>
        <w:t>(</w:t>
      </w:r>
      <w:proofErr w:type="spellStart"/>
      <w:r w:rsidRPr="00162E06">
        <w:rPr>
          <w:rFonts w:ascii="Arial" w:eastAsia="ArialMT" w:hAnsi="Arial" w:cs="Arial"/>
          <w:color w:val="000000"/>
          <w:sz w:val="24"/>
          <w:szCs w:val="24"/>
        </w:rPr>
        <w:t>ão</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convocado</w:t>
      </w:r>
      <w:proofErr w:type="spellEnd"/>
      <w:r w:rsidRPr="00162E06">
        <w:rPr>
          <w:rFonts w:ascii="Arial" w:eastAsia="ArialMT" w:hAnsi="Arial" w:cs="Arial"/>
          <w:color w:val="000000"/>
          <w:sz w:val="24"/>
          <w:szCs w:val="24"/>
        </w:rPr>
        <w:t xml:space="preserve">(s) </w:t>
      </w:r>
      <w:proofErr w:type="gramStart"/>
      <w:r w:rsidRPr="00162E06">
        <w:rPr>
          <w:rFonts w:ascii="Arial" w:eastAsia="ArialMT" w:hAnsi="Arial" w:cs="Arial"/>
          <w:color w:val="000000"/>
          <w:sz w:val="24"/>
          <w:szCs w:val="24"/>
        </w:rPr>
        <w:t>a</w:t>
      </w:r>
      <w:proofErr w:type="gram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assinar</w:t>
      </w:r>
      <w:proofErr w:type="spellEnd"/>
      <w:r w:rsidRPr="00162E06">
        <w:rPr>
          <w:rFonts w:ascii="Arial" w:eastAsia="ArialMT" w:hAnsi="Arial" w:cs="Arial"/>
          <w:color w:val="000000"/>
          <w:sz w:val="24"/>
          <w:szCs w:val="24"/>
        </w:rPr>
        <w:t xml:space="preserve"> o </w:t>
      </w:r>
      <w:proofErr w:type="spellStart"/>
      <w:r w:rsidRPr="00162E06">
        <w:rPr>
          <w:rFonts w:ascii="Arial" w:eastAsia="ArialMT" w:hAnsi="Arial" w:cs="Arial"/>
          <w:color w:val="000000"/>
          <w:sz w:val="24"/>
          <w:szCs w:val="24"/>
        </w:rPr>
        <w:t>Termo</w:t>
      </w:r>
      <w:proofErr w:type="spellEnd"/>
      <w:r w:rsidRPr="00162E06">
        <w:rPr>
          <w:rFonts w:ascii="Arial" w:eastAsia="ArialMT" w:hAnsi="Arial" w:cs="Arial"/>
          <w:color w:val="000000"/>
          <w:sz w:val="24"/>
          <w:szCs w:val="24"/>
        </w:rPr>
        <w:t xml:space="preserve"> de </w:t>
      </w:r>
      <w:proofErr w:type="spellStart"/>
      <w:r w:rsidRPr="00162E06">
        <w:rPr>
          <w:rFonts w:ascii="Arial" w:eastAsia="ArialMT" w:hAnsi="Arial" w:cs="Arial"/>
          <w:color w:val="000000"/>
          <w:sz w:val="24"/>
          <w:szCs w:val="24"/>
        </w:rPr>
        <w:t>Credenciamento</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constante</w:t>
      </w:r>
      <w:proofErr w:type="spellEnd"/>
      <w:r w:rsidRPr="00162E06">
        <w:rPr>
          <w:rFonts w:ascii="Arial" w:eastAsia="ArialMT" w:hAnsi="Arial" w:cs="Arial"/>
          <w:color w:val="000000"/>
          <w:sz w:val="24"/>
          <w:szCs w:val="24"/>
        </w:rPr>
        <w:t xml:space="preserve"> da </w:t>
      </w:r>
      <w:proofErr w:type="spellStart"/>
      <w:r w:rsidRPr="00162E06">
        <w:rPr>
          <w:rFonts w:ascii="Arial" w:eastAsia="ArialMT" w:hAnsi="Arial" w:cs="Arial"/>
          <w:color w:val="000000"/>
          <w:sz w:val="24"/>
          <w:szCs w:val="24"/>
        </w:rPr>
        <w:t>minuta</w:t>
      </w:r>
      <w:proofErr w:type="spellEnd"/>
      <w:r w:rsidRPr="00162E06">
        <w:rPr>
          <w:rFonts w:ascii="Arial" w:eastAsia="ArialMT" w:hAnsi="Arial" w:cs="Arial"/>
          <w:color w:val="000000"/>
          <w:sz w:val="24"/>
          <w:szCs w:val="24"/>
        </w:rPr>
        <w:t xml:space="preserve"> do </w:t>
      </w:r>
      <w:proofErr w:type="spellStart"/>
      <w:r w:rsidRPr="00162E06">
        <w:rPr>
          <w:rFonts w:ascii="Arial" w:eastAsia="ArialMT" w:hAnsi="Arial" w:cs="Arial"/>
          <w:color w:val="000000"/>
          <w:sz w:val="24"/>
          <w:szCs w:val="24"/>
        </w:rPr>
        <w:t>Instrumento</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Convocatório</w:t>
      </w:r>
      <w:proofErr w:type="spellEnd"/>
      <w:r w:rsidRPr="00162E06">
        <w:rPr>
          <w:rFonts w:ascii="Arial" w:eastAsia="ArialMT" w:hAnsi="Arial" w:cs="Arial"/>
          <w:color w:val="000000"/>
          <w:sz w:val="24"/>
          <w:szCs w:val="24"/>
        </w:rPr>
        <w:t xml:space="preserve">, no </w:t>
      </w:r>
      <w:proofErr w:type="spellStart"/>
      <w:r w:rsidRPr="00162E06">
        <w:rPr>
          <w:rFonts w:ascii="Arial" w:eastAsia="ArialMT" w:hAnsi="Arial" w:cs="Arial"/>
          <w:color w:val="000000"/>
          <w:sz w:val="24"/>
          <w:szCs w:val="24"/>
        </w:rPr>
        <w:t>prazo</w:t>
      </w:r>
      <w:proofErr w:type="spellEnd"/>
      <w:r w:rsidRPr="00162E06">
        <w:rPr>
          <w:rFonts w:ascii="Arial" w:eastAsia="ArialMT" w:hAnsi="Arial" w:cs="Arial"/>
          <w:color w:val="000000"/>
          <w:sz w:val="24"/>
          <w:szCs w:val="24"/>
        </w:rPr>
        <w:t xml:space="preserve"> de </w:t>
      </w:r>
      <w:proofErr w:type="spellStart"/>
      <w:r w:rsidRPr="00162E06">
        <w:rPr>
          <w:rFonts w:ascii="Arial" w:eastAsia="ArialMT" w:hAnsi="Arial" w:cs="Arial"/>
          <w:color w:val="000000"/>
          <w:sz w:val="24"/>
          <w:szCs w:val="24"/>
        </w:rPr>
        <w:t>até</w:t>
      </w:r>
      <w:proofErr w:type="spellEnd"/>
      <w:r w:rsidRPr="00162E06">
        <w:rPr>
          <w:rFonts w:ascii="Arial" w:eastAsia="ArialMT" w:hAnsi="Arial" w:cs="Arial"/>
          <w:color w:val="000000"/>
          <w:sz w:val="24"/>
          <w:szCs w:val="24"/>
        </w:rPr>
        <w:t xml:space="preserve"> 05 (</w:t>
      </w:r>
      <w:proofErr w:type="spellStart"/>
      <w:r w:rsidRPr="00162E06">
        <w:rPr>
          <w:rFonts w:ascii="Arial" w:eastAsia="ArialMT" w:hAnsi="Arial" w:cs="Arial"/>
          <w:color w:val="000000"/>
          <w:sz w:val="24"/>
          <w:szCs w:val="24"/>
        </w:rPr>
        <w:t>cinco</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dias</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úteis</w:t>
      </w:r>
      <w:proofErr w:type="spellEnd"/>
      <w:r w:rsidRPr="00162E06">
        <w:rPr>
          <w:rFonts w:ascii="Arial" w:eastAsia="ArialMT" w:hAnsi="Arial" w:cs="Arial"/>
          <w:color w:val="000000"/>
          <w:sz w:val="24"/>
          <w:szCs w:val="24"/>
        </w:rPr>
        <w:t xml:space="preserve">, sob </w:t>
      </w:r>
      <w:proofErr w:type="spellStart"/>
      <w:r w:rsidRPr="00162E06">
        <w:rPr>
          <w:rFonts w:ascii="Arial" w:eastAsia="ArialMT" w:hAnsi="Arial" w:cs="Arial"/>
          <w:color w:val="000000"/>
          <w:sz w:val="24"/>
          <w:szCs w:val="24"/>
        </w:rPr>
        <w:t>pena</w:t>
      </w:r>
      <w:proofErr w:type="spellEnd"/>
      <w:r w:rsidRPr="00162E06">
        <w:rPr>
          <w:rFonts w:ascii="Arial" w:eastAsia="ArialMT" w:hAnsi="Arial" w:cs="Arial"/>
          <w:color w:val="000000"/>
          <w:sz w:val="24"/>
          <w:szCs w:val="24"/>
        </w:rPr>
        <w:t xml:space="preserve"> de </w:t>
      </w:r>
      <w:proofErr w:type="spellStart"/>
      <w:r w:rsidRPr="00162E06">
        <w:rPr>
          <w:rFonts w:ascii="Arial" w:eastAsia="ArialMT" w:hAnsi="Arial" w:cs="Arial"/>
          <w:color w:val="000000"/>
          <w:sz w:val="24"/>
          <w:szCs w:val="24"/>
        </w:rPr>
        <w:t>decair</w:t>
      </w:r>
      <w:proofErr w:type="spellEnd"/>
      <w:r w:rsidRPr="00162E06">
        <w:rPr>
          <w:rFonts w:ascii="Arial" w:eastAsia="ArialMT" w:hAnsi="Arial" w:cs="Arial"/>
          <w:color w:val="000000"/>
          <w:sz w:val="24"/>
          <w:szCs w:val="24"/>
        </w:rPr>
        <w:t xml:space="preserve"> do </w:t>
      </w:r>
      <w:proofErr w:type="spellStart"/>
      <w:r w:rsidRPr="00162E06">
        <w:rPr>
          <w:rFonts w:ascii="Arial" w:eastAsia="ArialMT" w:hAnsi="Arial" w:cs="Arial"/>
          <w:color w:val="000000"/>
          <w:sz w:val="24"/>
          <w:szCs w:val="24"/>
        </w:rPr>
        <w:t>direito</w:t>
      </w:r>
      <w:proofErr w:type="spellEnd"/>
      <w:r w:rsidRPr="00162E06">
        <w:rPr>
          <w:rFonts w:ascii="Arial" w:eastAsia="ArialMT" w:hAnsi="Arial" w:cs="Arial"/>
          <w:color w:val="000000"/>
          <w:sz w:val="24"/>
          <w:szCs w:val="24"/>
        </w:rPr>
        <w:t xml:space="preserve"> à </w:t>
      </w:r>
      <w:proofErr w:type="spellStart"/>
      <w:r w:rsidRPr="00162E06">
        <w:rPr>
          <w:rFonts w:ascii="Arial" w:eastAsia="ArialMT" w:hAnsi="Arial" w:cs="Arial"/>
          <w:color w:val="000000"/>
          <w:sz w:val="24"/>
          <w:szCs w:val="24"/>
        </w:rPr>
        <w:t>futura</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contratação</w:t>
      </w:r>
      <w:proofErr w:type="spellEnd"/>
      <w:r w:rsidRPr="00162E06">
        <w:rPr>
          <w:rFonts w:ascii="Arial" w:eastAsia="ArialMT" w:hAnsi="Arial" w:cs="Arial"/>
          <w:color w:val="000000"/>
          <w:sz w:val="24"/>
          <w:szCs w:val="24"/>
        </w:rPr>
        <w:t xml:space="preserve"> e de </w:t>
      </w:r>
      <w:proofErr w:type="spellStart"/>
      <w:r w:rsidRPr="00162E06">
        <w:rPr>
          <w:rFonts w:ascii="Arial" w:eastAsia="ArialMT" w:hAnsi="Arial" w:cs="Arial"/>
          <w:color w:val="000000"/>
          <w:sz w:val="24"/>
          <w:szCs w:val="24"/>
        </w:rPr>
        <w:t>descredenciamento</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podendo</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solicitar</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sua</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prorrogação</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por</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igual</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período</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por</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motivo</w:t>
      </w:r>
      <w:proofErr w:type="spellEnd"/>
      <w:r w:rsidRPr="00162E06">
        <w:rPr>
          <w:rFonts w:ascii="Arial" w:eastAsia="ArialMT" w:hAnsi="Arial" w:cs="Arial"/>
          <w:color w:val="000000"/>
          <w:sz w:val="24"/>
          <w:szCs w:val="24"/>
        </w:rPr>
        <w:t xml:space="preserve"> </w:t>
      </w:r>
      <w:proofErr w:type="spellStart"/>
      <w:r w:rsidRPr="00162E06">
        <w:rPr>
          <w:rFonts w:ascii="Arial" w:eastAsia="ArialMT" w:hAnsi="Arial" w:cs="Arial"/>
          <w:color w:val="000000"/>
          <w:sz w:val="24"/>
          <w:szCs w:val="24"/>
        </w:rPr>
        <w:t>justo</w:t>
      </w:r>
      <w:proofErr w:type="spellEnd"/>
      <w:r w:rsidRPr="00162E06">
        <w:rPr>
          <w:rFonts w:ascii="Arial" w:eastAsia="ArialMT" w:hAnsi="Arial" w:cs="Arial"/>
          <w:color w:val="000000"/>
          <w:sz w:val="24"/>
          <w:szCs w:val="24"/>
        </w:rPr>
        <w:t xml:space="preserve"> e </w:t>
      </w:r>
      <w:proofErr w:type="spellStart"/>
      <w:r w:rsidRPr="00162E06">
        <w:rPr>
          <w:rFonts w:ascii="Arial" w:eastAsia="ArialMT" w:hAnsi="Arial" w:cs="Arial"/>
          <w:color w:val="000000"/>
          <w:sz w:val="24"/>
          <w:szCs w:val="24"/>
        </w:rPr>
        <w:t>aceito</w:t>
      </w:r>
      <w:proofErr w:type="spellEnd"/>
      <w:r w:rsidRPr="00162E06">
        <w:rPr>
          <w:rFonts w:ascii="Arial" w:eastAsia="ArialMT" w:hAnsi="Arial" w:cs="Arial"/>
          <w:color w:val="000000"/>
          <w:sz w:val="24"/>
          <w:szCs w:val="24"/>
        </w:rPr>
        <w:t xml:space="preserve"> pela </w:t>
      </w:r>
      <w:proofErr w:type="spellStart"/>
      <w:r w:rsidRPr="00162E06">
        <w:rPr>
          <w:rFonts w:ascii="Arial" w:eastAsia="ArialMT" w:hAnsi="Arial" w:cs="Arial"/>
          <w:color w:val="000000"/>
          <w:sz w:val="24"/>
          <w:szCs w:val="24"/>
        </w:rPr>
        <w:t>Administração</w:t>
      </w:r>
      <w:proofErr w:type="spellEnd"/>
      <w:r w:rsidRPr="00162E06">
        <w:rPr>
          <w:rFonts w:ascii="Arial" w:eastAsia="ArialMT" w:hAnsi="Arial" w:cs="Arial"/>
          <w:color w:val="000000"/>
          <w:sz w:val="24"/>
          <w:szCs w:val="24"/>
        </w:rPr>
        <w:t>.</w:t>
      </w:r>
    </w:p>
    <w:p w14:paraId="205E4A07" w14:textId="77777777" w:rsidR="00B67A21" w:rsidRPr="00162E06" w:rsidRDefault="00B67A21" w:rsidP="002B209E">
      <w:pPr>
        <w:spacing w:before="120" w:after="0" w:line="240" w:lineRule="auto"/>
        <w:jc w:val="both"/>
        <w:rPr>
          <w:rFonts w:ascii="Arial" w:eastAsia="TimesNewRomanPSMT" w:hAnsi="Arial" w:cs="Arial"/>
          <w:color w:val="000000"/>
          <w:sz w:val="24"/>
          <w:szCs w:val="24"/>
        </w:rPr>
      </w:pPr>
      <w:r>
        <w:rPr>
          <w:rFonts w:ascii="Arial" w:eastAsia="ArialMT" w:hAnsi="Arial" w:cs="Arial"/>
          <w:color w:val="000000"/>
          <w:sz w:val="24"/>
          <w:szCs w:val="24"/>
        </w:rPr>
        <w:t>3.2.5.</w:t>
      </w:r>
      <w:r w:rsidRPr="00162E06">
        <w:rPr>
          <w:rFonts w:ascii="Arial" w:eastAsia="ArialMT" w:hAnsi="Arial" w:cs="Arial"/>
          <w:color w:val="000000"/>
          <w:sz w:val="24"/>
          <w:szCs w:val="24"/>
        </w:rPr>
        <w:t xml:space="preserve"> </w:t>
      </w:r>
      <w:r w:rsidRPr="00162E06">
        <w:rPr>
          <w:rFonts w:ascii="Arial" w:eastAsia="TimesNewRomanPSMT" w:hAnsi="Arial" w:cs="Arial"/>
          <w:color w:val="000000"/>
          <w:sz w:val="24"/>
          <w:szCs w:val="24"/>
        </w:rPr>
        <w:t xml:space="preserve">É </w:t>
      </w:r>
      <w:proofErr w:type="spellStart"/>
      <w:r w:rsidRPr="00162E06">
        <w:rPr>
          <w:rFonts w:ascii="Arial" w:eastAsia="TimesNewRomanPSMT" w:hAnsi="Arial" w:cs="Arial"/>
          <w:color w:val="000000"/>
          <w:sz w:val="24"/>
          <w:szCs w:val="24"/>
        </w:rPr>
        <w:t>vedada</w:t>
      </w:r>
      <w:proofErr w:type="spellEnd"/>
      <w:r w:rsidRPr="00162E06">
        <w:rPr>
          <w:rFonts w:ascii="Arial" w:eastAsia="TimesNewRomanPSMT" w:hAnsi="Arial" w:cs="Arial"/>
          <w:color w:val="000000"/>
          <w:sz w:val="24"/>
          <w:szCs w:val="24"/>
        </w:rPr>
        <w:t xml:space="preserve"> a </w:t>
      </w:r>
      <w:proofErr w:type="spellStart"/>
      <w:r w:rsidRPr="00162E06">
        <w:rPr>
          <w:rFonts w:ascii="Arial" w:eastAsia="TimesNewRomanPSMT" w:hAnsi="Arial" w:cs="Arial"/>
          <w:color w:val="000000"/>
          <w:sz w:val="24"/>
          <w:szCs w:val="24"/>
        </w:rPr>
        <w:t>contratação</w:t>
      </w:r>
      <w:proofErr w:type="spellEnd"/>
      <w:r w:rsidRPr="00162E06">
        <w:rPr>
          <w:rFonts w:ascii="Arial" w:eastAsia="TimesNewRomanPSMT" w:hAnsi="Arial" w:cs="Arial"/>
          <w:color w:val="000000"/>
          <w:sz w:val="24"/>
          <w:szCs w:val="24"/>
        </w:rPr>
        <w:t xml:space="preserve"> de </w:t>
      </w:r>
      <w:proofErr w:type="spellStart"/>
      <w:r w:rsidRPr="00162E06">
        <w:rPr>
          <w:rFonts w:ascii="Arial" w:eastAsia="TimesNewRomanPSMT" w:hAnsi="Arial" w:cs="Arial"/>
          <w:color w:val="000000"/>
          <w:sz w:val="24"/>
          <w:szCs w:val="24"/>
        </w:rPr>
        <w:t>profissional</w:t>
      </w:r>
      <w:proofErr w:type="spellEnd"/>
      <w:r w:rsidRPr="00162E06">
        <w:rPr>
          <w:rFonts w:ascii="Arial" w:eastAsia="TimesNewRomanPSMT" w:hAnsi="Arial" w:cs="Arial"/>
          <w:color w:val="000000"/>
          <w:sz w:val="24"/>
          <w:szCs w:val="24"/>
        </w:rPr>
        <w:t xml:space="preserve"> que </w:t>
      </w:r>
      <w:proofErr w:type="spellStart"/>
      <w:r w:rsidRPr="00162E06">
        <w:rPr>
          <w:rFonts w:ascii="Arial" w:eastAsia="TimesNewRomanPSMT" w:hAnsi="Arial" w:cs="Arial"/>
          <w:color w:val="000000"/>
          <w:sz w:val="24"/>
          <w:szCs w:val="24"/>
        </w:rPr>
        <w:t>mantenha</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vínculo</w:t>
      </w:r>
      <w:proofErr w:type="spellEnd"/>
      <w:r w:rsidRPr="00162E06">
        <w:rPr>
          <w:rFonts w:ascii="Arial" w:eastAsia="TimesNewRomanPSMT" w:hAnsi="Arial" w:cs="Arial"/>
          <w:color w:val="000000"/>
          <w:sz w:val="24"/>
          <w:szCs w:val="24"/>
        </w:rPr>
        <w:t xml:space="preserve"> de </w:t>
      </w:r>
      <w:proofErr w:type="spellStart"/>
      <w:r w:rsidRPr="00162E06">
        <w:rPr>
          <w:rFonts w:ascii="Arial" w:eastAsia="TimesNewRomanPSMT" w:hAnsi="Arial" w:cs="Arial"/>
          <w:color w:val="000000"/>
          <w:sz w:val="24"/>
          <w:szCs w:val="24"/>
        </w:rPr>
        <w:t>natureza</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técnica</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comercial</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econômica</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financeira</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trabalhista</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ou</w:t>
      </w:r>
      <w:proofErr w:type="spellEnd"/>
      <w:r w:rsidRPr="00162E06">
        <w:rPr>
          <w:rFonts w:ascii="Arial" w:eastAsia="TimesNewRomanPSMT" w:hAnsi="Arial" w:cs="Arial"/>
          <w:color w:val="000000"/>
          <w:sz w:val="24"/>
          <w:szCs w:val="24"/>
        </w:rPr>
        <w:t xml:space="preserve"> civil com </w:t>
      </w:r>
      <w:proofErr w:type="spellStart"/>
      <w:r w:rsidRPr="00162E06">
        <w:rPr>
          <w:rFonts w:ascii="Arial" w:eastAsia="TimesNewRomanPSMT" w:hAnsi="Arial" w:cs="Arial"/>
          <w:color w:val="000000"/>
          <w:sz w:val="24"/>
          <w:szCs w:val="24"/>
        </w:rPr>
        <w:t>dirigente</w:t>
      </w:r>
      <w:proofErr w:type="spellEnd"/>
      <w:r w:rsidRPr="00162E06">
        <w:rPr>
          <w:rFonts w:ascii="Arial" w:eastAsia="TimesNewRomanPSMT" w:hAnsi="Arial" w:cs="Arial"/>
          <w:color w:val="000000"/>
          <w:sz w:val="24"/>
          <w:szCs w:val="24"/>
        </w:rPr>
        <w:t xml:space="preserve"> do </w:t>
      </w:r>
      <w:proofErr w:type="spellStart"/>
      <w:r w:rsidRPr="00162E06">
        <w:rPr>
          <w:rFonts w:ascii="Arial" w:eastAsia="TimesNewRomanPSMT" w:hAnsi="Arial" w:cs="Arial"/>
          <w:color w:val="000000"/>
          <w:sz w:val="24"/>
          <w:szCs w:val="24"/>
        </w:rPr>
        <w:t>órgão</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ou</w:t>
      </w:r>
      <w:proofErr w:type="spellEnd"/>
      <w:r w:rsidRPr="00162E06">
        <w:rPr>
          <w:rFonts w:ascii="Arial" w:eastAsia="TimesNewRomanPSMT" w:hAnsi="Arial" w:cs="Arial"/>
          <w:color w:val="000000"/>
          <w:sz w:val="24"/>
          <w:szCs w:val="24"/>
        </w:rPr>
        <w:t xml:space="preserve"> da </w:t>
      </w:r>
      <w:proofErr w:type="spellStart"/>
      <w:r w:rsidRPr="00162E06">
        <w:rPr>
          <w:rFonts w:ascii="Arial" w:eastAsia="TimesNewRomanPSMT" w:hAnsi="Arial" w:cs="Arial"/>
          <w:color w:val="000000"/>
          <w:sz w:val="24"/>
          <w:szCs w:val="24"/>
        </w:rPr>
        <w:t>entidade</w:t>
      </w:r>
      <w:proofErr w:type="spellEnd"/>
      <w:r w:rsidRPr="00162E06">
        <w:rPr>
          <w:rFonts w:ascii="Arial" w:eastAsia="TimesNewRomanPSMT" w:hAnsi="Arial" w:cs="Arial"/>
          <w:color w:val="000000"/>
          <w:sz w:val="24"/>
          <w:szCs w:val="24"/>
        </w:rPr>
        <w:t xml:space="preserve"> </w:t>
      </w:r>
      <w:r w:rsidRPr="00162E06">
        <w:rPr>
          <w:rFonts w:ascii="Arial" w:hAnsi="Arial" w:cs="Arial"/>
          <w:b/>
          <w:bCs/>
          <w:color w:val="000000"/>
          <w:sz w:val="24"/>
          <w:szCs w:val="24"/>
        </w:rPr>
        <w:t xml:space="preserve">CREDENCIANTE </w:t>
      </w:r>
      <w:proofErr w:type="spellStart"/>
      <w:r w:rsidRPr="00162E06">
        <w:rPr>
          <w:rFonts w:ascii="Arial" w:eastAsia="TimesNewRomanPSMT" w:hAnsi="Arial" w:cs="Arial"/>
          <w:color w:val="000000"/>
          <w:sz w:val="24"/>
          <w:szCs w:val="24"/>
        </w:rPr>
        <w:t>ou</w:t>
      </w:r>
      <w:proofErr w:type="spellEnd"/>
      <w:r w:rsidRPr="00162E06">
        <w:rPr>
          <w:rFonts w:ascii="Arial" w:eastAsia="TimesNewRomanPSMT" w:hAnsi="Arial" w:cs="Arial"/>
          <w:color w:val="000000"/>
          <w:sz w:val="24"/>
          <w:szCs w:val="24"/>
        </w:rPr>
        <w:t xml:space="preserve"> com </w:t>
      </w:r>
      <w:proofErr w:type="spellStart"/>
      <w:r w:rsidRPr="00162E06">
        <w:rPr>
          <w:rFonts w:ascii="Arial" w:eastAsia="TimesNewRomanPSMT" w:hAnsi="Arial" w:cs="Arial"/>
          <w:color w:val="000000"/>
          <w:sz w:val="24"/>
          <w:szCs w:val="24"/>
        </w:rPr>
        <w:t>agente</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público</w:t>
      </w:r>
      <w:proofErr w:type="spellEnd"/>
      <w:r w:rsidRPr="00162E06">
        <w:rPr>
          <w:rFonts w:ascii="Arial" w:eastAsia="TimesNewRomanPSMT" w:hAnsi="Arial" w:cs="Arial"/>
          <w:color w:val="000000"/>
          <w:sz w:val="24"/>
          <w:szCs w:val="24"/>
        </w:rPr>
        <w:t xml:space="preserve"> que </w:t>
      </w:r>
      <w:proofErr w:type="spellStart"/>
      <w:r w:rsidRPr="00162E06">
        <w:rPr>
          <w:rFonts w:ascii="Arial" w:eastAsia="TimesNewRomanPSMT" w:hAnsi="Arial" w:cs="Arial"/>
          <w:color w:val="000000"/>
          <w:sz w:val="24"/>
          <w:szCs w:val="24"/>
        </w:rPr>
        <w:t>desempenhe</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função</w:t>
      </w:r>
      <w:proofErr w:type="spellEnd"/>
      <w:r w:rsidRPr="00162E06">
        <w:rPr>
          <w:rFonts w:ascii="Arial" w:eastAsia="TimesNewRomanPSMT" w:hAnsi="Arial" w:cs="Arial"/>
          <w:color w:val="000000"/>
          <w:sz w:val="24"/>
          <w:szCs w:val="24"/>
        </w:rPr>
        <w:t xml:space="preserve"> no </w:t>
      </w:r>
      <w:proofErr w:type="spellStart"/>
      <w:r w:rsidRPr="00162E06">
        <w:rPr>
          <w:rFonts w:ascii="Arial" w:eastAsia="TimesNewRomanPSMT" w:hAnsi="Arial" w:cs="Arial"/>
          <w:color w:val="000000"/>
          <w:sz w:val="24"/>
          <w:szCs w:val="24"/>
        </w:rPr>
        <w:t>processo</w:t>
      </w:r>
      <w:proofErr w:type="spellEnd"/>
      <w:r w:rsidRPr="00162E06">
        <w:rPr>
          <w:rFonts w:ascii="Arial" w:eastAsia="TimesNewRomanPSMT" w:hAnsi="Arial" w:cs="Arial"/>
          <w:color w:val="000000"/>
          <w:sz w:val="24"/>
          <w:szCs w:val="24"/>
        </w:rPr>
        <w:t xml:space="preserve"> de </w:t>
      </w:r>
      <w:proofErr w:type="spellStart"/>
      <w:r w:rsidRPr="00162E06">
        <w:rPr>
          <w:rFonts w:ascii="Arial" w:eastAsia="TimesNewRomanPSMT" w:hAnsi="Arial" w:cs="Arial"/>
          <w:color w:val="000000"/>
          <w:sz w:val="24"/>
          <w:szCs w:val="24"/>
        </w:rPr>
        <w:t>contratação</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ou</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atue</w:t>
      </w:r>
      <w:proofErr w:type="spellEnd"/>
      <w:r w:rsidRPr="00162E06">
        <w:rPr>
          <w:rFonts w:ascii="Arial" w:eastAsia="TimesNewRomanPSMT" w:hAnsi="Arial" w:cs="Arial"/>
          <w:color w:val="000000"/>
          <w:sz w:val="24"/>
          <w:szCs w:val="24"/>
        </w:rPr>
        <w:t xml:space="preserve"> na </w:t>
      </w:r>
      <w:proofErr w:type="spellStart"/>
      <w:r w:rsidRPr="00162E06">
        <w:rPr>
          <w:rFonts w:ascii="Arial" w:eastAsia="TimesNewRomanPSMT" w:hAnsi="Arial" w:cs="Arial"/>
          <w:color w:val="000000"/>
          <w:sz w:val="24"/>
          <w:szCs w:val="24"/>
        </w:rPr>
        <w:t>fiscalização</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ou</w:t>
      </w:r>
      <w:proofErr w:type="spellEnd"/>
      <w:r w:rsidRPr="00162E06">
        <w:rPr>
          <w:rFonts w:ascii="Arial" w:eastAsia="TimesNewRomanPSMT" w:hAnsi="Arial" w:cs="Arial"/>
          <w:color w:val="000000"/>
          <w:sz w:val="24"/>
          <w:szCs w:val="24"/>
        </w:rPr>
        <w:t xml:space="preserve"> na </w:t>
      </w:r>
      <w:proofErr w:type="spellStart"/>
      <w:r w:rsidRPr="00162E06">
        <w:rPr>
          <w:rFonts w:ascii="Arial" w:eastAsia="TimesNewRomanPSMT" w:hAnsi="Arial" w:cs="Arial"/>
          <w:color w:val="000000"/>
          <w:sz w:val="24"/>
          <w:szCs w:val="24"/>
        </w:rPr>
        <w:t>gestão</w:t>
      </w:r>
      <w:proofErr w:type="spellEnd"/>
      <w:r w:rsidRPr="00162E06">
        <w:rPr>
          <w:rFonts w:ascii="Arial" w:eastAsia="TimesNewRomanPSMT" w:hAnsi="Arial" w:cs="Arial"/>
          <w:color w:val="000000"/>
          <w:sz w:val="24"/>
          <w:szCs w:val="24"/>
        </w:rPr>
        <w:t xml:space="preserve"> do </w:t>
      </w:r>
      <w:proofErr w:type="spellStart"/>
      <w:r w:rsidRPr="00162E06">
        <w:rPr>
          <w:rFonts w:ascii="Arial" w:eastAsia="TimesNewRomanPSMT" w:hAnsi="Arial" w:cs="Arial"/>
          <w:color w:val="000000"/>
          <w:sz w:val="24"/>
          <w:szCs w:val="24"/>
        </w:rPr>
        <w:t>contrato</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ou</w:t>
      </w:r>
      <w:proofErr w:type="spellEnd"/>
      <w:r w:rsidRPr="00162E06">
        <w:rPr>
          <w:rFonts w:ascii="Arial" w:eastAsia="TimesNewRomanPSMT" w:hAnsi="Arial" w:cs="Arial"/>
          <w:color w:val="000000"/>
          <w:sz w:val="24"/>
          <w:szCs w:val="24"/>
        </w:rPr>
        <w:t xml:space="preserve"> que deles </w:t>
      </w:r>
      <w:proofErr w:type="spellStart"/>
      <w:r w:rsidRPr="00162E06">
        <w:rPr>
          <w:rFonts w:ascii="Arial" w:eastAsia="TimesNewRomanPSMT" w:hAnsi="Arial" w:cs="Arial"/>
          <w:color w:val="000000"/>
          <w:sz w:val="24"/>
          <w:szCs w:val="24"/>
        </w:rPr>
        <w:t>seja</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cônjuge</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companheiro</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ou</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parente</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em</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linha</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reta</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colateral</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ou</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por</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afinidade</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até</w:t>
      </w:r>
      <w:proofErr w:type="spellEnd"/>
      <w:r w:rsidRPr="00162E06">
        <w:rPr>
          <w:rFonts w:ascii="Arial" w:eastAsia="TimesNewRomanPSMT" w:hAnsi="Arial" w:cs="Arial"/>
          <w:color w:val="000000"/>
          <w:sz w:val="24"/>
          <w:szCs w:val="24"/>
        </w:rPr>
        <w:t xml:space="preserve"> o </w:t>
      </w:r>
      <w:proofErr w:type="spellStart"/>
      <w:r w:rsidRPr="00162E06">
        <w:rPr>
          <w:rFonts w:ascii="Arial" w:eastAsia="TimesNewRomanPSMT" w:hAnsi="Arial" w:cs="Arial"/>
          <w:color w:val="000000"/>
          <w:sz w:val="24"/>
          <w:szCs w:val="24"/>
        </w:rPr>
        <w:t>terceiro</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grau</w:t>
      </w:r>
      <w:proofErr w:type="spellEnd"/>
      <w:r w:rsidRPr="00162E06">
        <w:rPr>
          <w:rFonts w:ascii="Arial" w:eastAsia="TimesNewRomanPSMT" w:hAnsi="Arial" w:cs="Arial"/>
          <w:color w:val="000000"/>
          <w:sz w:val="24"/>
          <w:szCs w:val="24"/>
        </w:rPr>
        <w:t xml:space="preserve">, </w:t>
      </w:r>
      <w:proofErr w:type="spellStart"/>
      <w:r w:rsidRPr="00162E06">
        <w:rPr>
          <w:rFonts w:ascii="Arial" w:eastAsia="TimesNewRomanPSMT" w:hAnsi="Arial" w:cs="Arial"/>
          <w:color w:val="000000"/>
          <w:sz w:val="24"/>
          <w:szCs w:val="24"/>
        </w:rPr>
        <w:t>haja</w:t>
      </w:r>
      <w:proofErr w:type="spellEnd"/>
      <w:r w:rsidRPr="00162E06">
        <w:rPr>
          <w:rFonts w:ascii="Arial" w:eastAsia="TimesNewRomanPSMT" w:hAnsi="Arial" w:cs="Arial"/>
          <w:color w:val="000000"/>
          <w:sz w:val="24"/>
          <w:szCs w:val="24"/>
        </w:rPr>
        <w:t xml:space="preserve"> vista o </w:t>
      </w:r>
      <w:proofErr w:type="spellStart"/>
      <w:r w:rsidRPr="00162E06">
        <w:rPr>
          <w:rFonts w:ascii="Arial" w:eastAsia="TimesNewRomanPSMT" w:hAnsi="Arial" w:cs="Arial"/>
          <w:color w:val="000000"/>
          <w:sz w:val="24"/>
          <w:szCs w:val="24"/>
        </w:rPr>
        <w:t>disposto</w:t>
      </w:r>
      <w:proofErr w:type="spellEnd"/>
      <w:r w:rsidRPr="00162E06">
        <w:rPr>
          <w:rFonts w:ascii="Arial" w:eastAsia="TimesNewRomanPSMT" w:hAnsi="Arial" w:cs="Arial"/>
          <w:color w:val="000000"/>
          <w:sz w:val="24"/>
          <w:szCs w:val="24"/>
        </w:rPr>
        <w:t xml:space="preserve"> no art. 10, §1º, II, do </w:t>
      </w:r>
      <w:proofErr w:type="spellStart"/>
      <w:r w:rsidRPr="00162E06">
        <w:rPr>
          <w:rFonts w:ascii="Arial" w:eastAsia="TimesNewRomanPSMT" w:hAnsi="Arial" w:cs="Arial"/>
          <w:color w:val="000000"/>
          <w:sz w:val="24"/>
          <w:szCs w:val="24"/>
        </w:rPr>
        <w:t>Decreto</w:t>
      </w:r>
      <w:proofErr w:type="spellEnd"/>
      <w:r w:rsidRPr="00162E06">
        <w:rPr>
          <w:rFonts w:ascii="Arial" w:eastAsia="TimesNewRomanPSMT" w:hAnsi="Arial" w:cs="Arial"/>
          <w:color w:val="000000"/>
          <w:sz w:val="24"/>
          <w:szCs w:val="24"/>
        </w:rPr>
        <w:t xml:space="preserve"> Federal n. 11.878/2024 e art. 14, IV, da Lei n. 14.133/2021.</w:t>
      </w:r>
    </w:p>
    <w:p w14:paraId="5C4AA0F8" w14:textId="77777777" w:rsidR="00B67A21" w:rsidRDefault="00B67A21" w:rsidP="002B209E">
      <w:pPr>
        <w:spacing w:before="120" w:after="0" w:line="240" w:lineRule="auto"/>
        <w:jc w:val="both"/>
        <w:rPr>
          <w:rFonts w:ascii="Arial" w:hAnsi="Arial" w:cs="Arial"/>
          <w:sz w:val="24"/>
          <w:lang w:val="pt-BR"/>
        </w:rPr>
      </w:pPr>
      <w:r>
        <w:rPr>
          <w:rFonts w:ascii="Arial" w:eastAsia="TimesNewRomanPSMT" w:hAnsi="Arial" w:cs="Arial"/>
          <w:color w:val="000000"/>
          <w:sz w:val="24"/>
          <w:szCs w:val="24"/>
        </w:rPr>
        <w:t xml:space="preserve">3.2.6. </w:t>
      </w:r>
      <w:r w:rsidRPr="00162E06">
        <w:rPr>
          <w:rFonts w:ascii="Arial" w:hAnsi="Arial" w:cs="Arial"/>
          <w:sz w:val="24"/>
          <w:lang w:val="pt-BR"/>
        </w:rPr>
        <w:t>A prestação dos serviços não gera vínculo empregatício entre os empregados da</w:t>
      </w:r>
      <w:r w:rsidRPr="00162E06">
        <w:rPr>
          <w:rFonts w:ascii="Arial" w:hAnsi="Arial" w:cs="Arial"/>
          <w:spacing w:val="1"/>
          <w:sz w:val="24"/>
          <w:lang w:val="pt-BR"/>
        </w:rPr>
        <w:t xml:space="preserve"> </w:t>
      </w:r>
      <w:r w:rsidRPr="00162E06">
        <w:rPr>
          <w:rFonts w:ascii="Arial" w:hAnsi="Arial" w:cs="Arial"/>
          <w:spacing w:val="-1"/>
          <w:sz w:val="24"/>
          <w:lang w:val="pt-BR"/>
        </w:rPr>
        <w:t>Contratada</w:t>
      </w:r>
      <w:r w:rsidRPr="00162E06">
        <w:rPr>
          <w:rFonts w:ascii="Arial" w:hAnsi="Arial" w:cs="Arial"/>
          <w:spacing w:val="-16"/>
          <w:sz w:val="24"/>
          <w:lang w:val="pt-BR"/>
        </w:rPr>
        <w:t xml:space="preserve"> </w:t>
      </w:r>
      <w:r w:rsidRPr="00162E06">
        <w:rPr>
          <w:rFonts w:ascii="Arial" w:hAnsi="Arial" w:cs="Arial"/>
          <w:spacing w:val="-1"/>
          <w:sz w:val="24"/>
          <w:lang w:val="pt-BR"/>
        </w:rPr>
        <w:t>(credenciados)</w:t>
      </w:r>
      <w:r w:rsidRPr="00162E06">
        <w:rPr>
          <w:rFonts w:ascii="Arial" w:hAnsi="Arial" w:cs="Arial"/>
          <w:spacing w:val="-15"/>
          <w:sz w:val="24"/>
          <w:lang w:val="pt-BR"/>
        </w:rPr>
        <w:t xml:space="preserve"> </w:t>
      </w:r>
      <w:r w:rsidRPr="00162E06">
        <w:rPr>
          <w:rFonts w:ascii="Arial" w:hAnsi="Arial" w:cs="Arial"/>
          <w:sz w:val="24"/>
          <w:lang w:val="pt-BR"/>
        </w:rPr>
        <w:t>e</w:t>
      </w:r>
      <w:r w:rsidRPr="00162E06">
        <w:rPr>
          <w:rFonts w:ascii="Arial" w:hAnsi="Arial" w:cs="Arial"/>
          <w:spacing w:val="-16"/>
          <w:sz w:val="24"/>
          <w:lang w:val="pt-BR"/>
        </w:rPr>
        <w:t xml:space="preserve"> </w:t>
      </w:r>
      <w:r w:rsidRPr="00162E06">
        <w:rPr>
          <w:rFonts w:ascii="Arial" w:hAnsi="Arial" w:cs="Arial"/>
          <w:sz w:val="24"/>
          <w:lang w:val="pt-BR"/>
        </w:rPr>
        <w:t>a</w:t>
      </w:r>
      <w:r w:rsidRPr="00162E06">
        <w:rPr>
          <w:rFonts w:ascii="Arial" w:hAnsi="Arial" w:cs="Arial"/>
          <w:spacing w:val="-16"/>
          <w:sz w:val="24"/>
          <w:lang w:val="pt-BR"/>
        </w:rPr>
        <w:t xml:space="preserve"> </w:t>
      </w:r>
      <w:r w:rsidRPr="00162E06">
        <w:rPr>
          <w:rFonts w:ascii="Arial" w:hAnsi="Arial" w:cs="Arial"/>
          <w:sz w:val="24"/>
          <w:lang w:val="pt-BR"/>
        </w:rPr>
        <w:t>Administração,</w:t>
      </w:r>
      <w:r w:rsidRPr="00162E06">
        <w:rPr>
          <w:rFonts w:ascii="Arial" w:hAnsi="Arial" w:cs="Arial"/>
          <w:spacing w:val="-13"/>
          <w:sz w:val="24"/>
          <w:lang w:val="pt-BR"/>
        </w:rPr>
        <w:t xml:space="preserve"> </w:t>
      </w:r>
      <w:r w:rsidRPr="00162E06">
        <w:rPr>
          <w:rFonts w:ascii="Arial" w:hAnsi="Arial" w:cs="Arial"/>
          <w:sz w:val="24"/>
          <w:lang w:val="pt-BR"/>
        </w:rPr>
        <w:t>vedando-se</w:t>
      </w:r>
      <w:r w:rsidRPr="00162E06">
        <w:rPr>
          <w:rFonts w:ascii="Arial" w:hAnsi="Arial" w:cs="Arial"/>
          <w:spacing w:val="-16"/>
          <w:sz w:val="24"/>
          <w:lang w:val="pt-BR"/>
        </w:rPr>
        <w:t xml:space="preserve"> </w:t>
      </w:r>
      <w:r w:rsidRPr="00162E06">
        <w:rPr>
          <w:rFonts w:ascii="Arial" w:hAnsi="Arial" w:cs="Arial"/>
          <w:sz w:val="24"/>
          <w:lang w:val="pt-BR"/>
        </w:rPr>
        <w:t>qualquer</w:t>
      </w:r>
      <w:r w:rsidRPr="00162E06">
        <w:rPr>
          <w:rFonts w:ascii="Arial" w:hAnsi="Arial" w:cs="Arial"/>
          <w:spacing w:val="-17"/>
          <w:sz w:val="24"/>
          <w:lang w:val="pt-BR"/>
        </w:rPr>
        <w:t xml:space="preserve"> </w:t>
      </w:r>
      <w:r w:rsidRPr="00162E06">
        <w:rPr>
          <w:rFonts w:ascii="Arial" w:hAnsi="Arial" w:cs="Arial"/>
          <w:sz w:val="24"/>
          <w:lang w:val="pt-BR"/>
        </w:rPr>
        <w:t>relação</w:t>
      </w:r>
      <w:r w:rsidRPr="00162E06">
        <w:rPr>
          <w:rFonts w:ascii="Arial" w:hAnsi="Arial" w:cs="Arial"/>
          <w:spacing w:val="-16"/>
          <w:sz w:val="24"/>
          <w:lang w:val="pt-BR"/>
        </w:rPr>
        <w:t xml:space="preserve"> </w:t>
      </w:r>
      <w:r w:rsidRPr="00162E06">
        <w:rPr>
          <w:rFonts w:ascii="Arial" w:hAnsi="Arial" w:cs="Arial"/>
          <w:sz w:val="24"/>
          <w:lang w:val="pt-BR"/>
        </w:rPr>
        <w:t>entre</w:t>
      </w:r>
      <w:r w:rsidRPr="00162E06">
        <w:rPr>
          <w:rFonts w:ascii="Arial" w:hAnsi="Arial" w:cs="Arial"/>
          <w:spacing w:val="-15"/>
          <w:sz w:val="24"/>
          <w:lang w:val="pt-BR"/>
        </w:rPr>
        <w:t xml:space="preserve"> </w:t>
      </w:r>
      <w:r w:rsidRPr="00162E06">
        <w:rPr>
          <w:rFonts w:ascii="Arial" w:hAnsi="Arial" w:cs="Arial"/>
          <w:sz w:val="24"/>
          <w:lang w:val="pt-BR"/>
        </w:rPr>
        <w:t>estes</w:t>
      </w:r>
      <w:r w:rsidRPr="00162E06">
        <w:rPr>
          <w:rFonts w:ascii="Arial" w:hAnsi="Arial" w:cs="Arial"/>
          <w:spacing w:val="-17"/>
          <w:sz w:val="24"/>
          <w:lang w:val="pt-BR"/>
        </w:rPr>
        <w:t xml:space="preserve"> </w:t>
      </w:r>
      <w:r w:rsidRPr="00162E06">
        <w:rPr>
          <w:rFonts w:ascii="Arial" w:hAnsi="Arial" w:cs="Arial"/>
          <w:sz w:val="24"/>
          <w:lang w:val="pt-BR"/>
        </w:rPr>
        <w:t>que</w:t>
      </w:r>
      <w:r w:rsidRPr="00162E06">
        <w:rPr>
          <w:rFonts w:ascii="Arial" w:hAnsi="Arial" w:cs="Arial"/>
          <w:spacing w:val="-65"/>
          <w:sz w:val="24"/>
          <w:lang w:val="pt-BR"/>
        </w:rPr>
        <w:t xml:space="preserve"> </w:t>
      </w:r>
      <w:r w:rsidRPr="00162E06">
        <w:rPr>
          <w:rFonts w:ascii="Arial" w:hAnsi="Arial" w:cs="Arial"/>
          <w:sz w:val="24"/>
          <w:lang w:val="pt-BR"/>
        </w:rPr>
        <w:t>caracterize</w:t>
      </w:r>
      <w:r w:rsidRPr="00162E06">
        <w:rPr>
          <w:rFonts w:ascii="Arial" w:hAnsi="Arial" w:cs="Arial"/>
          <w:spacing w:val="-1"/>
          <w:sz w:val="24"/>
          <w:lang w:val="pt-BR"/>
        </w:rPr>
        <w:t xml:space="preserve"> </w:t>
      </w:r>
      <w:r w:rsidRPr="00162E06">
        <w:rPr>
          <w:rFonts w:ascii="Arial" w:hAnsi="Arial" w:cs="Arial"/>
          <w:sz w:val="24"/>
          <w:lang w:val="pt-BR"/>
        </w:rPr>
        <w:t>pessoalidade e</w:t>
      </w:r>
      <w:r w:rsidRPr="00162E06">
        <w:rPr>
          <w:rFonts w:ascii="Arial" w:hAnsi="Arial" w:cs="Arial"/>
          <w:spacing w:val="-1"/>
          <w:sz w:val="24"/>
          <w:lang w:val="pt-BR"/>
        </w:rPr>
        <w:t xml:space="preserve"> </w:t>
      </w:r>
      <w:r w:rsidRPr="00162E06">
        <w:rPr>
          <w:rFonts w:ascii="Arial" w:hAnsi="Arial" w:cs="Arial"/>
          <w:sz w:val="24"/>
          <w:lang w:val="pt-BR"/>
        </w:rPr>
        <w:t>subordinação</w:t>
      </w:r>
      <w:r w:rsidRPr="00162E06">
        <w:rPr>
          <w:rFonts w:ascii="Arial" w:hAnsi="Arial" w:cs="Arial"/>
          <w:spacing w:val="-2"/>
          <w:sz w:val="24"/>
          <w:lang w:val="pt-BR"/>
        </w:rPr>
        <w:t xml:space="preserve"> </w:t>
      </w:r>
      <w:r w:rsidRPr="00162E06">
        <w:rPr>
          <w:rFonts w:ascii="Arial" w:hAnsi="Arial" w:cs="Arial"/>
          <w:sz w:val="24"/>
          <w:lang w:val="pt-BR"/>
        </w:rPr>
        <w:t>direta.</w:t>
      </w:r>
    </w:p>
    <w:p w14:paraId="360E2D4D" w14:textId="77777777" w:rsidR="00B67A21" w:rsidRDefault="00B67A21" w:rsidP="002B209E">
      <w:pPr>
        <w:tabs>
          <w:tab w:val="left" w:pos="1134"/>
        </w:tabs>
        <w:suppressAutoHyphens/>
        <w:spacing w:before="120" w:after="0" w:line="240" w:lineRule="auto"/>
        <w:jc w:val="both"/>
        <w:rPr>
          <w:rFonts w:ascii="Arial" w:hAnsi="Arial" w:cs="Arial"/>
          <w:b/>
          <w:bCs/>
          <w:sz w:val="24"/>
          <w:szCs w:val="24"/>
        </w:rPr>
      </w:pPr>
      <w:r>
        <w:rPr>
          <w:rFonts w:ascii="Arial" w:hAnsi="Arial" w:cs="Arial"/>
          <w:b/>
          <w:bCs/>
          <w:sz w:val="24"/>
          <w:szCs w:val="24"/>
        </w:rPr>
        <w:t xml:space="preserve">3.2.7. </w:t>
      </w:r>
      <w:r w:rsidRPr="001D1D2B">
        <w:rPr>
          <w:rFonts w:ascii="Arial" w:hAnsi="Arial" w:cs="Arial"/>
          <w:b/>
          <w:bCs/>
          <w:sz w:val="24"/>
          <w:szCs w:val="24"/>
        </w:rPr>
        <w:t xml:space="preserve">Compete </w:t>
      </w:r>
      <w:proofErr w:type="spellStart"/>
      <w:r w:rsidRPr="001D1D2B">
        <w:rPr>
          <w:rFonts w:ascii="Arial" w:hAnsi="Arial" w:cs="Arial"/>
          <w:b/>
          <w:bCs/>
          <w:sz w:val="24"/>
          <w:szCs w:val="24"/>
        </w:rPr>
        <w:t>ao</w:t>
      </w:r>
      <w:proofErr w:type="spellEnd"/>
      <w:r w:rsidRPr="001D1D2B">
        <w:rPr>
          <w:rFonts w:ascii="Arial" w:hAnsi="Arial" w:cs="Arial"/>
          <w:b/>
          <w:bCs/>
          <w:sz w:val="24"/>
          <w:szCs w:val="24"/>
        </w:rPr>
        <w:t xml:space="preserve"> </w:t>
      </w:r>
      <w:proofErr w:type="spellStart"/>
      <w:r w:rsidRPr="001D1D2B">
        <w:rPr>
          <w:rFonts w:ascii="Arial" w:hAnsi="Arial" w:cs="Arial"/>
          <w:b/>
          <w:bCs/>
          <w:sz w:val="24"/>
          <w:szCs w:val="24"/>
        </w:rPr>
        <w:t>Prestador</w:t>
      </w:r>
      <w:proofErr w:type="spellEnd"/>
      <w:r w:rsidRPr="001D1D2B">
        <w:rPr>
          <w:rFonts w:ascii="Arial" w:hAnsi="Arial" w:cs="Arial"/>
          <w:b/>
          <w:bCs/>
          <w:sz w:val="24"/>
          <w:szCs w:val="24"/>
        </w:rPr>
        <w:t xml:space="preserve"> </w:t>
      </w:r>
      <w:proofErr w:type="spellStart"/>
      <w:r w:rsidRPr="001D1D2B">
        <w:rPr>
          <w:rFonts w:ascii="Arial" w:hAnsi="Arial" w:cs="Arial"/>
          <w:b/>
          <w:bCs/>
          <w:sz w:val="24"/>
          <w:szCs w:val="24"/>
        </w:rPr>
        <w:t>Credenciado</w:t>
      </w:r>
      <w:proofErr w:type="spellEnd"/>
      <w:r w:rsidRPr="001D1D2B">
        <w:rPr>
          <w:rFonts w:ascii="Arial" w:hAnsi="Arial" w:cs="Arial"/>
          <w:b/>
          <w:bCs/>
          <w:sz w:val="24"/>
          <w:szCs w:val="24"/>
        </w:rPr>
        <w:t>.</w:t>
      </w:r>
    </w:p>
    <w:p w14:paraId="58ECA954" w14:textId="77777777" w:rsidR="00B67A21" w:rsidRDefault="00B67A21" w:rsidP="002B209E">
      <w:pPr>
        <w:pStyle w:val="PargrafodaLista"/>
        <w:numPr>
          <w:ilvl w:val="0"/>
          <w:numId w:val="6"/>
        </w:numPr>
        <w:tabs>
          <w:tab w:val="left" w:pos="1134"/>
        </w:tabs>
        <w:spacing w:before="120" w:after="0" w:line="240" w:lineRule="auto"/>
        <w:contextualSpacing/>
        <w:jc w:val="both"/>
        <w:rPr>
          <w:rFonts w:ascii="Arial" w:hAnsi="Arial" w:cs="Arial"/>
          <w:sz w:val="24"/>
          <w:szCs w:val="24"/>
        </w:rPr>
      </w:pPr>
      <w:proofErr w:type="spellStart"/>
      <w:r w:rsidRPr="001D1D2B">
        <w:rPr>
          <w:rFonts w:ascii="Arial" w:hAnsi="Arial" w:cs="Arial"/>
          <w:sz w:val="24"/>
          <w:szCs w:val="24"/>
        </w:rPr>
        <w:t>Disponibilizar</w:t>
      </w:r>
      <w:proofErr w:type="spellEnd"/>
      <w:r>
        <w:rPr>
          <w:rFonts w:ascii="Arial" w:hAnsi="Arial" w:cs="Arial"/>
          <w:sz w:val="24"/>
          <w:szCs w:val="24"/>
        </w:rPr>
        <w:t xml:space="preserve">, no mínimo, 01 (um) </w:t>
      </w:r>
      <w:proofErr w:type="spellStart"/>
      <w:r>
        <w:rPr>
          <w:rFonts w:ascii="Arial" w:hAnsi="Arial" w:cs="Arial"/>
          <w:sz w:val="24"/>
          <w:szCs w:val="24"/>
        </w:rPr>
        <w:t>profissional</w:t>
      </w:r>
      <w:proofErr w:type="spellEnd"/>
      <w:r>
        <w:rPr>
          <w:rFonts w:ascii="Arial" w:hAnsi="Arial" w:cs="Arial"/>
          <w:sz w:val="24"/>
          <w:szCs w:val="24"/>
        </w:rPr>
        <w:t xml:space="preserve"> </w:t>
      </w:r>
      <w:proofErr w:type="spellStart"/>
      <w:r>
        <w:rPr>
          <w:rFonts w:ascii="Arial" w:hAnsi="Arial" w:cs="Arial"/>
          <w:sz w:val="24"/>
          <w:szCs w:val="24"/>
        </w:rPr>
        <w:t>médico</w:t>
      </w:r>
      <w:proofErr w:type="spellEnd"/>
      <w:r>
        <w:rPr>
          <w:rFonts w:ascii="Arial" w:hAnsi="Arial" w:cs="Arial"/>
          <w:sz w:val="24"/>
          <w:szCs w:val="24"/>
        </w:rPr>
        <w:t xml:space="preserve"> </w:t>
      </w:r>
      <w:proofErr w:type="spellStart"/>
      <w:r>
        <w:rPr>
          <w:rFonts w:ascii="Arial" w:hAnsi="Arial" w:cs="Arial"/>
          <w:sz w:val="24"/>
          <w:szCs w:val="24"/>
        </w:rPr>
        <w:t>especialista</w:t>
      </w:r>
      <w:proofErr w:type="spellEnd"/>
      <w:r>
        <w:rPr>
          <w:rFonts w:ascii="Arial" w:hAnsi="Arial" w:cs="Arial"/>
          <w:sz w:val="24"/>
          <w:szCs w:val="24"/>
        </w:rPr>
        <w:t xml:space="preserve"> </w:t>
      </w:r>
      <w:proofErr w:type="spellStart"/>
      <w:r>
        <w:rPr>
          <w:rFonts w:ascii="Arial" w:hAnsi="Arial" w:cs="Arial"/>
          <w:sz w:val="24"/>
          <w:szCs w:val="24"/>
        </w:rPr>
        <w:t>em</w:t>
      </w:r>
      <w:proofErr w:type="spellEnd"/>
      <w:r>
        <w:rPr>
          <w:rFonts w:ascii="Arial" w:hAnsi="Arial" w:cs="Arial"/>
          <w:sz w:val="24"/>
          <w:szCs w:val="24"/>
        </w:rPr>
        <w:t xml:space="preserve"> </w:t>
      </w:r>
      <w:proofErr w:type="spellStart"/>
      <w:r>
        <w:rPr>
          <w:rFonts w:ascii="Arial" w:hAnsi="Arial" w:cs="Arial"/>
          <w:sz w:val="24"/>
          <w:szCs w:val="24"/>
        </w:rPr>
        <w:t>Ortopedia</w:t>
      </w:r>
      <w:proofErr w:type="spellEnd"/>
      <w:r>
        <w:rPr>
          <w:rFonts w:ascii="Arial" w:hAnsi="Arial" w:cs="Arial"/>
          <w:sz w:val="24"/>
          <w:szCs w:val="24"/>
        </w:rPr>
        <w:t xml:space="preserve"> e </w:t>
      </w:r>
      <w:proofErr w:type="spellStart"/>
      <w:r>
        <w:rPr>
          <w:rFonts w:ascii="Arial" w:hAnsi="Arial" w:cs="Arial"/>
          <w:sz w:val="24"/>
          <w:szCs w:val="24"/>
        </w:rPr>
        <w:t>Traumatologia</w:t>
      </w:r>
      <w:proofErr w:type="spellEnd"/>
      <w:r>
        <w:rPr>
          <w:rFonts w:ascii="Arial" w:hAnsi="Arial" w:cs="Arial"/>
          <w:sz w:val="24"/>
          <w:szCs w:val="24"/>
        </w:rPr>
        <w:t xml:space="preserve">, </w:t>
      </w:r>
      <w:proofErr w:type="spellStart"/>
      <w:r>
        <w:rPr>
          <w:rFonts w:ascii="Arial" w:hAnsi="Arial" w:cs="Arial"/>
          <w:sz w:val="24"/>
          <w:szCs w:val="24"/>
        </w:rPr>
        <w:t>devidamente</w:t>
      </w:r>
      <w:proofErr w:type="spellEnd"/>
      <w:r>
        <w:rPr>
          <w:rFonts w:ascii="Arial" w:hAnsi="Arial" w:cs="Arial"/>
          <w:sz w:val="24"/>
          <w:szCs w:val="24"/>
        </w:rPr>
        <w:t xml:space="preserve"> </w:t>
      </w:r>
      <w:proofErr w:type="spellStart"/>
      <w:r>
        <w:rPr>
          <w:rFonts w:ascii="Arial" w:hAnsi="Arial" w:cs="Arial"/>
          <w:sz w:val="24"/>
          <w:szCs w:val="24"/>
        </w:rPr>
        <w:t>habilitado</w:t>
      </w:r>
      <w:proofErr w:type="spellEnd"/>
      <w:r>
        <w:rPr>
          <w:rFonts w:ascii="Arial" w:hAnsi="Arial" w:cs="Arial"/>
          <w:sz w:val="24"/>
          <w:szCs w:val="24"/>
        </w:rPr>
        <w:t xml:space="preserve">, com </w:t>
      </w:r>
      <w:proofErr w:type="spellStart"/>
      <w:r>
        <w:rPr>
          <w:rFonts w:ascii="Arial" w:hAnsi="Arial" w:cs="Arial"/>
          <w:sz w:val="24"/>
          <w:szCs w:val="24"/>
        </w:rPr>
        <w:t>registro</w:t>
      </w:r>
      <w:proofErr w:type="spellEnd"/>
      <w:r>
        <w:rPr>
          <w:rFonts w:ascii="Arial" w:hAnsi="Arial" w:cs="Arial"/>
          <w:sz w:val="24"/>
          <w:szCs w:val="24"/>
        </w:rPr>
        <w:t xml:space="preserve"> </w:t>
      </w:r>
      <w:proofErr w:type="spellStart"/>
      <w:r>
        <w:rPr>
          <w:rFonts w:ascii="Arial" w:hAnsi="Arial" w:cs="Arial"/>
          <w:sz w:val="24"/>
          <w:szCs w:val="24"/>
        </w:rPr>
        <w:t>ativo</w:t>
      </w:r>
      <w:proofErr w:type="spellEnd"/>
      <w:r>
        <w:rPr>
          <w:rFonts w:ascii="Arial" w:hAnsi="Arial" w:cs="Arial"/>
          <w:sz w:val="24"/>
          <w:szCs w:val="24"/>
        </w:rPr>
        <w:t xml:space="preserve"> e regular junto </w:t>
      </w:r>
      <w:proofErr w:type="spellStart"/>
      <w:r>
        <w:rPr>
          <w:rFonts w:ascii="Arial" w:hAnsi="Arial" w:cs="Arial"/>
          <w:sz w:val="24"/>
          <w:szCs w:val="24"/>
        </w:rPr>
        <w:t>ao</w:t>
      </w:r>
      <w:proofErr w:type="spellEnd"/>
      <w:r>
        <w:rPr>
          <w:rFonts w:ascii="Arial" w:hAnsi="Arial" w:cs="Arial"/>
          <w:sz w:val="24"/>
          <w:szCs w:val="24"/>
        </w:rPr>
        <w:t xml:space="preserve"> </w:t>
      </w:r>
      <w:proofErr w:type="spellStart"/>
      <w:r>
        <w:rPr>
          <w:rFonts w:ascii="Arial" w:hAnsi="Arial" w:cs="Arial"/>
          <w:sz w:val="24"/>
          <w:szCs w:val="24"/>
        </w:rPr>
        <w:t>Conselho</w:t>
      </w:r>
      <w:proofErr w:type="spellEnd"/>
      <w:r>
        <w:rPr>
          <w:rFonts w:ascii="Arial" w:hAnsi="Arial" w:cs="Arial"/>
          <w:sz w:val="24"/>
          <w:szCs w:val="24"/>
        </w:rPr>
        <w:t xml:space="preserve"> Regional de </w:t>
      </w:r>
      <w:proofErr w:type="spellStart"/>
      <w:r>
        <w:rPr>
          <w:rFonts w:ascii="Arial" w:hAnsi="Arial" w:cs="Arial"/>
          <w:sz w:val="24"/>
          <w:szCs w:val="24"/>
        </w:rPr>
        <w:t>Medicina</w:t>
      </w:r>
      <w:proofErr w:type="spellEnd"/>
      <w:r>
        <w:rPr>
          <w:rFonts w:ascii="Arial" w:hAnsi="Arial" w:cs="Arial"/>
          <w:sz w:val="24"/>
          <w:szCs w:val="24"/>
        </w:rPr>
        <w:t xml:space="preserve"> </w:t>
      </w:r>
      <w:proofErr w:type="spellStart"/>
      <w:r>
        <w:rPr>
          <w:rFonts w:ascii="Arial" w:hAnsi="Arial" w:cs="Arial"/>
          <w:sz w:val="24"/>
          <w:szCs w:val="24"/>
        </w:rPr>
        <w:t>competente</w:t>
      </w:r>
      <w:proofErr w:type="spellEnd"/>
      <w:r>
        <w:rPr>
          <w:rFonts w:ascii="Arial" w:hAnsi="Arial" w:cs="Arial"/>
          <w:sz w:val="24"/>
          <w:szCs w:val="24"/>
        </w:rPr>
        <w:t xml:space="preserve">, </w:t>
      </w:r>
      <w:proofErr w:type="spellStart"/>
      <w:r>
        <w:rPr>
          <w:rFonts w:ascii="Arial" w:hAnsi="Arial" w:cs="Arial"/>
          <w:sz w:val="24"/>
          <w:szCs w:val="24"/>
        </w:rPr>
        <w:t>apto</w:t>
      </w:r>
      <w:proofErr w:type="spellEnd"/>
      <w:r>
        <w:rPr>
          <w:rFonts w:ascii="Arial" w:hAnsi="Arial" w:cs="Arial"/>
          <w:sz w:val="24"/>
          <w:szCs w:val="24"/>
        </w:rPr>
        <w:t xml:space="preserve"> à </w:t>
      </w:r>
      <w:proofErr w:type="spellStart"/>
      <w:r>
        <w:rPr>
          <w:rFonts w:ascii="Arial" w:hAnsi="Arial" w:cs="Arial"/>
          <w:sz w:val="24"/>
          <w:szCs w:val="24"/>
        </w:rPr>
        <w:t>realização</w:t>
      </w:r>
      <w:proofErr w:type="spellEnd"/>
      <w:r>
        <w:rPr>
          <w:rFonts w:ascii="Arial" w:hAnsi="Arial" w:cs="Arial"/>
          <w:sz w:val="24"/>
          <w:szCs w:val="24"/>
        </w:rPr>
        <w:t xml:space="preserve"> dos </w:t>
      </w:r>
      <w:proofErr w:type="spellStart"/>
      <w:r>
        <w:rPr>
          <w:rFonts w:ascii="Arial" w:hAnsi="Arial" w:cs="Arial"/>
          <w:sz w:val="24"/>
          <w:szCs w:val="24"/>
        </w:rPr>
        <w:t>procedimentos</w:t>
      </w:r>
      <w:proofErr w:type="spellEnd"/>
      <w:r>
        <w:rPr>
          <w:rFonts w:ascii="Arial" w:hAnsi="Arial" w:cs="Arial"/>
          <w:sz w:val="24"/>
          <w:szCs w:val="24"/>
        </w:rPr>
        <w:t xml:space="preserve"> </w:t>
      </w:r>
      <w:proofErr w:type="spellStart"/>
      <w:r>
        <w:rPr>
          <w:rFonts w:ascii="Arial" w:hAnsi="Arial" w:cs="Arial"/>
          <w:sz w:val="24"/>
          <w:szCs w:val="24"/>
        </w:rPr>
        <w:t>cirúrgicos</w:t>
      </w:r>
      <w:proofErr w:type="spellEnd"/>
      <w:r>
        <w:rPr>
          <w:rFonts w:ascii="Arial" w:hAnsi="Arial" w:cs="Arial"/>
          <w:sz w:val="24"/>
          <w:szCs w:val="24"/>
        </w:rPr>
        <w:t xml:space="preserve"> contratados, </w:t>
      </w:r>
      <w:proofErr w:type="spellStart"/>
      <w:r>
        <w:rPr>
          <w:rFonts w:ascii="Arial" w:hAnsi="Arial" w:cs="Arial"/>
          <w:sz w:val="24"/>
          <w:szCs w:val="24"/>
        </w:rPr>
        <w:t>observando</w:t>
      </w:r>
      <w:proofErr w:type="spellEnd"/>
      <w:r>
        <w:rPr>
          <w:rFonts w:ascii="Arial" w:hAnsi="Arial" w:cs="Arial"/>
          <w:sz w:val="24"/>
          <w:szCs w:val="24"/>
        </w:rPr>
        <w:t xml:space="preserve"> </w:t>
      </w:r>
      <w:proofErr w:type="spellStart"/>
      <w:r>
        <w:rPr>
          <w:rFonts w:ascii="Arial" w:hAnsi="Arial" w:cs="Arial"/>
          <w:sz w:val="24"/>
          <w:szCs w:val="24"/>
        </w:rPr>
        <w:t>protocolos</w:t>
      </w:r>
      <w:proofErr w:type="spellEnd"/>
      <w:r>
        <w:rPr>
          <w:rFonts w:ascii="Arial" w:hAnsi="Arial" w:cs="Arial"/>
          <w:sz w:val="24"/>
          <w:szCs w:val="24"/>
        </w:rPr>
        <w:t xml:space="preserve"> </w:t>
      </w:r>
      <w:proofErr w:type="spellStart"/>
      <w:r>
        <w:rPr>
          <w:rFonts w:ascii="Arial" w:hAnsi="Arial" w:cs="Arial"/>
          <w:sz w:val="24"/>
          <w:szCs w:val="24"/>
        </w:rPr>
        <w:t>assistenciais</w:t>
      </w:r>
      <w:proofErr w:type="spellEnd"/>
      <w:r>
        <w:rPr>
          <w:rFonts w:ascii="Arial" w:hAnsi="Arial" w:cs="Arial"/>
          <w:sz w:val="24"/>
          <w:szCs w:val="24"/>
        </w:rPr>
        <w:t xml:space="preserve">, </w:t>
      </w:r>
      <w:proofErr w:type="spellStart"/>
      <w:r>
        <w:rPr>
          <w:rFonts w:ascii="Arial" w:hAnsi="Arial" w:cs="Arial"/>
          <w:sz w:val="24"/>
          <w:szCs w:val="24"/>
        </w:rPr>
        <w:t>normas</w:t>
      </w:r>
      <w:proofErr w:type="spellEnd"/>
      <w:r>
        <w:rPr>
          <w:rFonts w:ascii="Arial" w:hAnsi="Arial" w:cs="Arial"/>
          <w:sz w:val="24"/>
          <w:szCs w:val="24"/>
        </w:rPr>
        <w:t xml:space="preserve"> </w:t>
      </w:r>
      <w:proofErr w:type="spellStart"/>
      <w:r>
        <w:rPr>
          <w:rFonts w:ascii="Arial" w:hAnsi="Arial" w:cs="Arial"/>
          <w:sz w:val="24"/>
          <w:szCs w:val="24"/>
        </w:rPr>
        <w:t>éticas</w:t>
      </w:r>
      <w:proofErr w:type="spellEnd"/>
      <w:r>
        <w:rPr>
          <w:rFonts w:ascii="Arial" w:hAnsi="Arial" w:cs="Arial"/>
          <w:sz w:val="24"/>
          <w:szCs w:val="24"/>
        </w:rPr>
        <w:t xml:space="preserve"> e </w:t>
      </w:r>
      <w:proofErr w:type="spellStart"/>
      <w:r>
        <w:rPr>
          <w:rFonts w:ascii="Arial" w:hAnsi="Arial" w:cs="Arial"/>
          <w:sz w:val="24"/>
          <w:szCs w:val="24"/>
        </w:rPr>
        <w:t>legislação</w:t>
      </w:r>
      <w:proofErr w:type="spellEnd"/>
      <w:r>
        <w:rPr>
          <w:rFonts w:ascii="Arial" w:hAnsi="Arial" w:cs="Arial"/>
          <w:sz w:val="24"/>
          <w:szCs w:val="24"/>
        </w:rPr>
        <w:t xml:space="preserve"> </w:t>
      </w:r>
      <w:proofErr w:type="spellStart"/>
      <w:r>
        <w:rPr>
          <w:rFonts w:ascii="Arial" w:hAnsi="Arial" w:cs="Arial"/>
          <w:sz w:val="24"/>
          <w:szCs w:val="24"/>
        </w:rPr>
        <w:t>vigente</w:t>
      </w:r>
      <w:proofErr w:type="spellEnd"/>
      <w:r>
        <w:rPr>
          <w:rFonts w:ascii="Arial" w:hAnsi="Arial" w:cs="Arial"/>
          <w:sz w:val="24"/>
          <w:szCs w:val="24"/>
        </w:rPr>
        <w:t xml:space="preserve"> </w:t>
      </w:r>
      <w:proofErr w:type="spellStart"/>
      <w:r>
        <w:rPr>
          <w:rFonts w:ascii="Arial" w:hAnsi="Arial" w:cs="Arial"/>
          <w:sz w:val="24"/>
          <w:szCs w:val="24"/>
        </w:rPr>
        <w:t>aplicável</w:t>
      </w:r>
      <w:proofErr w:type="spellEnd"/>
      <w:r>
        <w:rPr>
          <w:rFonts w:ascii="Arial" w:hAnsi="Arial" w:cs="Arial"/>
          <w:sz w:val="24"/>
          <w:szCs w:val="24"/>
        </w:rPr>
        <w:t xml:space="preserve"> à </w:t>
      </w:r>
      <w:proofErr w:type="spellStart"/>
      <w:r>
        <w:rPr>
          <w:rFonts w:ascii="Arial" w:hAnsi="Arial" w:cs="Arial"/>
          <w:sz w:val="24"/>
          <w:szCs w:val="24"/>
        </w:rPr>
        <w:t>atividade</w:t>
      </w:r>
      <w:proofErr w:type="spellEnd"/>
      <w:r>
        <w:rPr>
          <w:rFonts w:ascii="Arial" w:hAnsi="Arial" w:cs="Arial"/>
          <w:sz w:val="24"/>
          <w:szCs w:val="24"/>
        </w:rPr>
        <w:t xml:space="preserve"> </w:t>
      </w:r>
      <w:proofErr w:type="spellStart"/>
      <w:r>
        <w:rPr>
          <w:rFonts w:ascii="Arial" w:hAnsi="Arial" w:cs="Arial"/>
          <w:sz w:val="24"/>
          <w:szCs w:val="24"/>
        </w:rPr>
        <w:t>médica</w:t>
      </w:r>
      <w:proofErr w:type="spellEnd"/>
      <w:r>
        <w:rPr>
          <w:rFonts w:ascii="Arial" w:hAnsi="Arial" w:cs="Arial"/>
          <w:sz w:val="24"/>
          <w:szCs w:val="24"/>
        </w:rPr>
        <w:t>.</w:t>
      </w:r>
    </w:p>
    <w:p w14:paraId="0A28EADD" w14:textId="77777777" w:rsidR="00B67A21" w:rsidRDefault="00B67A21" w:rsidP="002B209E">
      <w:pPr>
        <w:pStyle w:val="PargrafodaLista"/>
        <w:numPr>
          <w:ilvl w:val="0"/>
          <w:numId w:val="6"/>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Realizar</w:t>
      </w:r>
      <w:proofErr w:type="spellEnd"/>
      <w:r>
        <w:rPr>
          <w:rFonts w:ascii="Arial" w:hAnsi="Arial" w:cs="Arial"/>
          <w:sz w:val="24"/>
          <w:szCs w:val="24"/>
        </w:rPr>
        <w:t xml:space="preserve"> </w:t>
      </w:r>
      <w:proofErr w:type="spellStart"/>
      <w:r>
        <w:rPr>
          <w:rFonts w:ascii="Arial" w:hAnsi="Arial" w:cs="Arial"/>
          <w:sz w:val="24"/>
          <w:szCs w:val="24"/>
        </w:rPr>
        <w:t>avaliação</w:t>
      </w:r>
      <w:proofErr w:type="spellEnd"/>
      <w:r>
        <w:rPr>
          <w:rFonts w:ascii="Arial" w:hAnsi="Arial" w:cs="Arial"/>
          <w:sz w:val="24"/>
          <w:szCs w:val="24"/>
        </w:rPr>
        <w:t xml:space="preserve"> pré-</w:t>
      </w:r>
      <w:proofErr w:type="spellStart"/>
      <w:r>
        <w:rPr>
          <w:rFonts w:ascii="Arial" w:hAnsi="Arial" w:cs="Arial"/>
          <w:sz w:val="24"/>
          <w:szCs w:val="24"/>
        </w:rPr>
        <w:t>operatória</w:t>
      </w:r>
      <w:proofErr w:type="spellEnd"/>
      <w:r>
        <w:rPr>
          <w:rFonts w:ascii="Arial" w:hAnsi="Arial" w:cs="Arial"/>
          <w:sz w:val="24"/>
          <w:szCs w:val="24"/>
        </w:rPr>
        <w:t xml:space="preserve"> </w:t>
      </w:r>
      <w:proofErr w:type="spellStart"/>
      <w:r>
        <w:rPr>
          <w:rFonts w:ascii="Arial" w:hAnsi="Arial" w:cs="Arial"/>
          <w:sz w:val="24"/>
          <w:szCs w:val="24"/>
        </w:rPr>
        <w:t>quando</w:t>
      </w:r>
      <w:proofErr w:type="spellEnd"/>
      <w:r>
        <w:rPr>
          <w:rFonts w:ascii="Arial" w:hAnsi="Arial" w:cs="Arial"/>
          <w:sz w:val="24"/>
          <w:szCs w:val="24"/>
        </w:rPr>
        <w:t xml:space="preserve"> </w:t>
      </w:r>
      <w:proofErr w:type="spellStart"/>
      <w:proofErr w:type="gramStart"/>
      <w:r>
        <w:rPr>
          <w:rFonts w:ascii="Arial" w:hAnsi="Arial" w:cs="Arial"/>
          <w:sz w:val="24"/>
          <w:szCs w:val="24"/>
        </w:rPr>
        <w:t>necessário</w:t>
      </w:r>
      <w:proofErr w:type="spellEnd"/>
      <w:r>
        <w:rPr>
          <w:rFonts w:ascii="Arial" w:hAnsi="Arial" w:cs="Arial"/>
          <w:sz w:val="24"/>
          <w:szCs w:val="24"/>
        </w:rPr>
        <w:t>;</w:t>
      </w:r>
      <w:proofErr w:type="gramEnd"/>
    </w:p>
    <w:p w14:paraId="5EC6D09D" w14:textId="77777777" w:rsidR="00B67A21" w:rsidRDefault="00B67A21" w:rsidP="002B209E">
      <w:pPr>
        <w:pStyle w:val="PargrafodaLista"/>
        <w:numPr>
          <w:ilvl w:val="0"/>
          <w:numId w:val="6"/>
        </w:numPr>
        <w:tabs>
          <w:tab w:val="left" w:pos="1134"/>
        </w:tabs>
        <w:spacing w:before="120" w:after="0" w:line="240" w:lineRule="auto"/>
        <w:contextualSpacing/>
        <w:jc w:val="both"/>
        <w:rPr>
          <w:rFonts w:ascii="Arial" w:hAnsi="Arial" w:cs="Arial"/>
          <w:sz w:val="24"/>
          <w:szCs w:val="24"/>
        </w:rPr>
      </w:pPr>
      <w:r>
        <w:rPr>
          <w:rFonts w:ascii="Arial" w:hAnsi="Arial" w:cs="Arial"/>
          <w:sz w:val="24"/>
          <w:szCs w:val="24"/>
        </w:rPr>
        <w:t xml:space="preserve">Executar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procedimentos</w:t>
      </w:r>
      <w:proofErr w:type="spellEnd"/>
      <w:r>
        <w:rPr>
          <w:rFonts w:ascii="Arial" w:hAnsi="Arial" w:cs="Arial"/>
          <w:sz w:val="24"/>
          <w:szCs w:val="24"/>
        </w:rPr>
        <w:t xml:space="preserve"> </w:t>
      </w:r>
      <w:proofErr w:type="spellStart"/>
      <w:r>
        <w:rPr>
          <w:rFonts w:ascii="Arial" w:hAnsi="Arial" w:cs="Arial"/>
          <w:sz w:val="24"/>
          <w:szCs w:val="24"/>
        </w:rPr>
        <w:t>cirúrgicos</w:t>
      </w:r>
      <w:proofErr w:type="spellEnd"/>
      <w:r>
        <w:rPr>
          <w:rFonts w:ascii="Arial" w:hAnsi="Arial" w:cs="Arial"/>
          <w:sz w:val="24"/>
          <w:szCs w:val="24"/>
        </w:rPr>
        <w:t xml:space="preserve"> </w:t>
      </w:r>
      <w:proofErr w:type="spellStart"/>
      <w:r>
        <w:rPr>
          <w:rFonts w:ascii="Arial" w:hAnsi="Arial" w:cs="Arial"/>
          <w:sz w:val="24"/>
          <w:szCs w:val="24"/>
        </w:rPr>
        <w:t>conforme</w:t>
      </w:r>
      <w:proofErr w:type="spellEnd"/>
      <w:r>
        <w:rPr>
          <w:rFonts w:ascii="Arial" w:hAnsi="Arial" w:cs="Arial"/>
          <w:sz w:val="24"/>
          <w:szCs w:val="24"/>
        </w:rPr>
        <w:t xml:space="preserve"> </w:t>
      </w:r>
      <w:proofErr w:type="spellStart"/>
      <w:r>
        <w:rPr>
          <w:rFonts w:ascii="Arial" w:hAnsi="Arial" w:cs="Arial"/>
          <w:sz w:val="24"/>
          <w:szCs w:val="24"/>
        </w:rPr>
        <w:t>protocolos</w:t>
      </w:r>
      <w:proofErr w:type="spellEnd"/>
      <w:r>
        <w:rPr>
          <w:rFonts w:ascii="Arial" w:hAnsi="Arial" w:cs="Arial"/>
          <w:sz w:val="24"/>
          <w:szCs w:val="24"/>
        </w:rPr>
        <w:t xml:space="preserve"> </w:t>
      </w:r>
      <w:proofErr w:type="spellStart"/>
      <w:r>
        <w:rPr>
          <w:rFonts w:ascii="Arial" w:hAnsi="Arial" w:cs="Arial"/>
          <w:sz w:val="24"/>
          <w:szCs w:val="24"/>
        </w:rPr>
        <w:t>clínicos</w:t>
      </w:r>
      <w:proofErr w:type="spellEnd"/>
      <w:r>
        <w:rPr>
          <w:rFonts w:ascii="Arial" w:hAnsi="Arial" w:cs="Arial"/>
          <w:sz w:val="24"/>
          <w:szCs w:val="24"/>
        </w:rPr>
        <w:t xml:space="preserve"> e </w:t>
      </w:r>
      <w:proofErr w:type="spellStart"/>
      <w:r>
        <w:rPr>
          <w:rFonts w:ascii="Arial" w:hAnsi="Arial" w:cs="Arial"/>
          <w:sz w:val="24"/>
          <w:szCs w:val="24"/>
        </w:rPr>
        <w:t>diretrizes</w:t>
      </w:r>
      <w:proofErr w:type="spellEnd"/>
      <w:r>
        <w:rPr>
          <w:rFonts w:ascii="Arial" w:hAnsi="Arial" w:cs="Arial"/>
          <w:sz w:val="24"/>
          <w:szCs w:val="24"/>
        </w:rPr>
        <w:t xml:space="preserve"> do Sistema </w:t>
      </w:r>
      <w:proofErr w:type="spellStart"/>
      <w:r>
        <w:rPr>
          <w:rFonts w:ascii="Arial" w:hAnsi="Arial" w:cs="Arial"/>
          <w:sz w:val="24"/>
          <w:szCs w:val="24"/>
        </w:rPr>
        <w:t>Único</w:t>
      </w:r>
      <w:proofErr w:type="spellEnd"/>
      <w:r>
        <w:rPr>
          <w:rFonts w:ascii="Arial" w:hAnsi="Arial" w:cs="Arial"/>
          <w:sz w:val="24"/>
          <w:szCs w:val="24"/>
        </w:rPr>
        <w:t xml:space="preserve"> de </w:t>
      </w:r>
      <w:proofErr w:type="gramStart"/>
      <w:r>
        <w:rPr>
          <w:rFonts w:ascii="Arial" w:hAnsi="Arial" w:cs="Arial"/>
          <w:sz w:val="24"/>
          <w:szCs w:val="24"/>
        </w:rPr>
        <w:t>Saúde;</w:t>
      </w:r>
      <w:proofErr w:type="gramEnd"/>
    </w:p>
    <w:p w14:paraId="0C3DF6F2" w14:textId="77777777" w:rsidR="00B67A21" w:rsidRDefault="00B67A21" w:rsidP="002B209E">
      <w:pPr>
        <w:pStyle w:val="PargrafodaLista"/>
        <w:numPr>
          <w:ilvl w:val="0"/>
          <w:numId w:val="6"/>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Realizar</w:t>
      </w:r>
      <w:proofErr w:type="spellEnd"/>
      <w:r>
        <w:rPr>
          <w:rFonts w:ascii="Arial" w:hAnsi="Arial" w:cs="Arial"/>
          <w:sz w:val="24"/>
          <w:szCs w:val="24"/>
        </w:rPr>
        <w:t xml:space="preserve"> </w:t>
      </w:r>
      <w:proofErr w:type="spellStart"/>
      <w:r>
        <w:rPr>
          <w:rFonts w:ascii="Arial" w:hAnsi="Arial" w:cs="Arial"/>
          <w:sz w:val="24"/>
          <w:szCs w:val="24"/>
        </w:rPr>
        <w:t>acompanhamento</w:t>
      </w:r>
      <w:proofErr w:type="spellEnd"/>
      <w:r>
        <w:rPr>
          <w:rFonts w:ascii="Arial" w:hAnsi="Arial" w:cs="Arial"/>
          <w:sz w:val="24"/>
          <w:szCs w:val="24"/>
        </w:rPr>
        <w:t xml:space="preserve"> </w:t>
      </w:r>
      <w:proofErr w:type="spellStart"/>
      <w:r>
        <w:rPr>
          <w:rFonts w:ascii="Arial" w:hAnsi="Arial" w:cs="Arial"/>
          <w:sz w:val="24"/>
          <w:szCs w:val="24"/>
        </w:rPr>
        <w:t>pós-operatório</w:t>
      </w:r>
      <w:proofErr w:type="spellEnd"/>
      <w:r>
        <w:rPr>
          <w:rFonts w:ascii="Arial" w:hAnsi="Arial" w:cs="Arial"/>
          <w:sz w:val="24"/>
          <w:szCs w:val="24"/>
        </w:rPr>
        <w:t xml:space="preserve"> </w:t>
      </w:r>
      <w:proofErr w:type="spellStart"/>
      <w:proofErr w:type="gramStart"/>
      <w:r>
        <w:rPr>
          <w:rFonts w:ascii="Arial" w:hAnsi="Arial" w:cs="Arial"/>
          <w:sz w:val="24"/>
          <w:szCs w:val="24"/>
        </w:rPr>
        <w:t>imediato</w:t>
      </w:r>
      <w:proofErr w:type="spellEnd"/>
      <w:r>
        <w:rPr>
          <w:rFonts w:ascii="Arial" w:hAnsi="Arial" w:cs="Arial"/>
          <w:sz w:val="24"/>
          <w:szCs w:val="24"/>
        </w:rPr>
        <w:t>;</w:t>
      </w:r>
      <w:proofErr w:type="gramEnd"/>
    </w:p>
    <w:p w14:paraId="40376892" w14:textId="77777777" w:rsidR="00B67A21" w:rsidRDefault="00B67A21" w:rsidP="002B209E">
      <w:pPr>
        <w:pStyle w:val="PargrafodaLista"/>
        <w:numPr>
          <w:ilvl w:val="0"/>
          <w:numId w:val="6"/>
        </w:numPr>
        <w:tabs>
          <w:tab w:val="left" w:pos="1134"/>
        </w:tabs>
        <w:spacing w:before="120" w:after="0" w:line="240" w:lineRule="auto"/>
        <w:contextualSpacing/>
        <w:jc w:val="both"/>
        <w:rPr>
          <w:rFonts w:ascii="Arial" w:hAnsi="Arial" w:cs="Arial"/>
          <w:sz w:val="24"/>
          <w:szCs w:val="24"/>
        </w:rPr>
      </w:pPr>
      <w:r>
        <w:rPr>
          <w:rFonts w:ascii="Arial" w:hAnsi="Arial" w:cs="Arial"/>
          <w:sz w:val="24"/>
          <w:szCs w:val="24"/>
        </w:rPr>
        <w:t xml:space="preserve">Registrar </w:t>
      </w:r>
      <w:proofErr w:type="spellStart"/>
      <w:r>
        <w:rPr>
          <w:rFonts w:ascii="Arial" w:hAnsi="Arial" w:cs="Arial"/>
          <w:sz w:val="24"/>
          <w:szCs w:val="24"/>
        </w:rPr>
        <w:t>adequadamente</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procedimentos</w:t>
      </w:r>
      <w:proofErr w:type="spellEnd"/>
      <w:r>
        <w:rPr>
          <w:rFonts w:ascii="Arial" w:hAnsi="Arial" w:cs="Arial"/>
          <w:sz w:val="24"/>
          <w:szCs w:val="24"/>
        </w:rPr>
        <w:t xml:space="preserve"> </w:t>
      </w:r>
      <w:proofErr w:type="spellStart"/>
      <w:r>
        <w:rPr>
          <w:rFonts w:ascii="Arial" w:hAnsi="Arial" w:cs="Arial"/>
          <w:sz w:val="24"/>
          <w:szCs w:val="24"/>
        </w:rPr>
        <w:t>realizados</w:t>
      </w:r>
      <w:proofErr w:type="spellEnd"/>
      <w:r>
        <w:rPr>
          <w:rFonts w:ascii="Arial" w:hAnsi="Arial" w:cs="Arial"/>
          <w:sz w:val="24"/>
          <w:szCs w:val="24"/>
        </w:rPr>
        <w:t xml:space="preserve"> </w:t>
      </w:r>
      <w:proofErr w:type="spellStart"/>
      <w:r>
        <w:rPr>
          <w:rFonts w:ascii="Arial" w:hAnsi="Arial" w:cs="Arial"/>
          <w:sz w:val="24"/>
          <w:szCs w:val="24"/>
        </w:rPr>
        <w:t>nos</w:t>
      </w:r>
      <w:proofErr w:type="spellEnd"/>
      <w:r>
        <w:rPr>
          <w:rFonts w:ascii="Arial" w:hAnsi="Arial" w:cs="Arial"/>
          <w:sz w:val="24"/>
          <w:szCs w:val="24"/>
        </w:rPr>
        <w:t xml:space="preserve"> </w:t>
      </w:r>
      <w:proofErr w:type="spellStart"/>
      <w:r>
        <w:rPr>
          <w:rFonts w:ascii="Arial" w:hAnsi="Arial" w:cs="Arial"/>
          <w:sz w:val="24"/>
          <w:szCs w:val="24"/>
        </w:rPr>
        <w:t>sistemas</w:t>
      </w:r>
      <w:proofErr w:type="spellEnd"/>
      <w:r>
        <w:rPr>
          <w:rFonts w:ascii="Arial" w:hAnsi="Arial" w:cs="Arial"/>
          <w:sz w:val="24"/>
          <w:szCs w:val="24"/>
        </w:rPr>
        <w:t xml:space="preserve"> de </w:t>
      </w:r>
      <w:proofErr w:type="spellStart"/>
      <w:r>
        <w:rPr>
          <w:rFonts w:ascii="Arial" w:hAnsi="Arial" w:cs="Arial"/>
          <w:sz w:val="24"/>
          <w:szCs w:val="24"/>
        </w:rPr>
        <w:t>informação</w:t>
      </w:r>
      <w:proofErr w:type="spellEnd"/>
      <w:r>
        <w:rPr>
          <w:rFonts w:ascii="Arial" w:hAnsi="Arial" w:cs="Arial"/>
          <w:sz w:val="24"/>
          <w:szCs w:val="24"/>
        </w:rPr>
        <w:t xml:space="preserve"> </w:t>
      </w:r>
      <w:r w:rsidRPr="0018699F">
        <w:rPr>
          <w:rFonts w:ascii="Arial" w:hAnsi="Arial" w:cs="Arial"/>
          <w:sz w:val="24"/>
          <w:szCs w:val="24"/>
        </w:rPr>
        <w:t xml:space="preserve">do SUS para fins de </w:t>
      </w:r>
      <w:proofErr w:type="spellStart"/>
      <w:r w:rsidRPr="0018699F">
        <w:rPr>
          <w:rFonts w:ascii="Arial" w:hAnsi="Arial" w:cs="Arial"/>
          <w:sz w:val="24"/>
          <w:szCs w:val="24"/>
        </w:rPr>
        <w:t>regulação</w:t>
      </w:r>
      <w:proofErr w:type="spellEnd"/>
      <w:r w:rsidRPr="0018699F">
        <w:rPr>
          <w:rFonts w:ascii="Arial" w:hAnsi="Arial" w:cs="Arial"/>
          <w:sz w:val="24"/>
          <w:szCs w:val="24"/>
        </w:rPr>
        <w:t xml:space="preserve">, controle e </w:t>
      </w:r>
      <w:proofErr w:type="spellStart"/>
      <w:r w:rsidRPr="0018699F">
        <w:rPr>
          <w:rFonts w:ascii="Arial" w:hAnsi="Arial" w:cs="Arial"/>
          <w:sz w:val="24"/>
          <w:szCs w:val="24"/>
        </w:rPr>
        <w:t>faturamento</w:t>
      </w:r>
      <w:proofErr w:type="spellEnd"/>
      <w:r w:rsidRPr="0018699F">
        <w:rPr>
          <w:rFonts w:ascii="Arial" w:hAnsi="Arial" w:cs="Arial"/>
          <w:sz w:val="24"/>
          <w:szCs w:val="24"/>
        </w:rPr>
        <w:t>.</w:t>
      </w:r>
    </w:p>
    <w:p w14:paraId="28B38DE5" w14:textId="77777777" w:rsidR="00B67A21" w:rsidRPr="008A0A6F" w:rsidRDefault="00B67A21" w:rsidP="002B209E">
      <w:pPr>
        <w:tabs>
          <w:tab w:val="left" w:pos="1134"/>
        </w:tabs>
        <w:suppressAutoHyphens/>
        <w:spacing w:before="120" w:after="0" w:line="240" w:lineRule="auto"/>
        <w:jc w:val="both"/>
        <w:rPr>
          <w:rFonts w:ascii="Arial" w:hAnsi="Arial" w:cs="Arial"/>
          <w:b/>
          <w:bCs/>
          <w:sz w:val="24"/>
          <w:szCs w:val="24"/>
        </w:rPr>
      </w:pPr>
      <w:r w:rsidRPr="008A0A6F">
        <w:rPr>
          <w:rFonts w:ascii="Arial" w:hAnsi="Arial" w:cs="Arial"/>
          <w:b/>
          <w:bCs/>
          <w:sz w:val="24"/>
          <w:szCs w:val="24"/>
        </w:rPr>
        <w:t xml:space="preserve">3.2.7.1. </w:t>
      </w:r>
      <w:proofErr w:type="spellStart"/>
      <w:r w:rsidRPr="008A0A6F">
        <w:rPr>
          <w:rFonts w:ascii="Arial" w:hAnsi="Arial" w:cs="Arial"/>
          <w:b/>
          <w:bCs/>
          <w:sz w:val="24"/>
          <w:szCs w:val="24"/>
        </w:rPr>
        <w:t>Deverão</w:t>
      </w:r>
      <w:proofErr w:type="spellEnd"/>
      <w:r w:rsidRPr="008A0A6F">
        <w:rPr>
          <w:rFonts w:ascii="Arial" w:hAnsi="Arial" w:cs="Arial"/>
          <w:b/>
          <w:bCs/>
          <w:sz w:val="24"/>
          <w:szCs w:val="24"/>
        </w:rPr>
        <w:t xml:space="preserve"> ser </w:t>
      </w:r>
      <w:proofErr w:type="spellStart"/>
      <w:r w:rsidRPr="008A0A6F">
        <w:rPr>
          <w:rFonts w:ascii="Arial" w:hAnsi="Arial" w:cs="Arial"/>
          <w:b/>
          <w:bCs/>
          <w:sz w:val="24"/>
          <w:szCs w:val="24"/>
        </w:rPr>
        <w:t>disponibilizados</w:t>
      </w:r>
      <w:proofErr w:type="spellEnd"/>
      <w:r w:rsidRPr="008A0A6F">
        <w:rPr>
          <w:rFonts w:ascii="Arial" w:hAnsi="Arial" w:cs="Arial"/>
          <w:b/>
          <w:bCs/>
          <w:sz w:val="24"/>
          <w:szCs w:val="24"/>
        </w:rPr>
        <w:t xml:space="preserve">, no mínimo, </w:t>
      </w:r>
      <w:proofErr w:type="spellStart"/>
      <w:r w:rsidRPr="008A0A6F">
        <w:rPr>
          <w:rFonts w:ascii="Arial" w:hAnsi="Arial" w:cs="Arial"/>
          <w:b/>
          <w:bCs/>
          <w:sz w:val="24"/>
          <w:szCs w:val="24"/>
        </w:rPr>
        <w:t>os</w:t>
      </w:r>
      <w:proofErr w:type="spellEnd"/>
      <w:r w:rsidRPr="008A0A6F">
        <w:rPr>
          <w:rFonts w:ascii="Arial" w:hAnsi="Arial" w:cs="Arial"/>
          <w:b/>
          <w:bCs/>
          <w:sz w:val="24"/>
          <w:szCs w:val="24"/>
        </w:rPr>
        <w:t xml:space="preserve"> </w:t>
      </w:r>
      <w:proofErr w:type="spellStart"/>
      <w:r w:rsidRPr="008A0A6F">
        <w:rPr>
          <w:rFonts w:ascii="Arial" w:hAnsi="Arial" w:cs="Arial"/>
          <w:b/>
          <w:bCs/>
          <w:sz w:val="24"/>
          <w:szCs w:val="24"/>
        </w:rPr>
        <w:t>seguintes</w:t>
      </w:r>
      <w:proofErr w:type="spellEnd"/>
      <w:r w:rsidRPr="008A0A6F">
        <w:rPr>
          <w:rFonts w:ascii="Arial" w:hAnsi="Arial" w:cs="Arial"/>
          <w:b/>
          <w:bCs/>
          <w:sz w:val="24"/>
          <w:szCs w:val="24"/>
        </w:rPr>
        <w:t xml:space="preserve"> </w:t>
      </w:r>
      <w:proofErr w:type="spellStart"/>
      <w:r w:rsidRPr="008A0A6F">
        <w:rPr>
          <w:rFonts w:ascii="Arial" w:hAnsi="Arial" w:cs="Arial"/>
          <w:b/>
          <w:bCs/>
          <w:sz w:val="24"/>
          <w:szCs w:val="24"/>
        </w:rPr>
        <w:t>itens</w:t>
      </w:r>
      <w:proofErr w:type="spellEnd"/>
      <w:r w:rsidRPr="008A0A6F">
        <w:rPr>
          <w:rFonts w:ascii="Arial" w:hAnsi="Arial" w:cs="Arial"/>
          <w:b/>
          <w:bCs/>
          <w:sz w:val="24"/>
          <w:szCs w:val="24"/>
        </w:rPr>
        <w:t>:</w:t>
      </w:r>
    </w:p>
    <w:p w14:paraId="0B575067" w14:textId="77777777" w:rsidR="00B67A21" w:rsidRPr="008A0A6F" w:rsidRDefault="00B67A21" w:rsidP="002B209E">
      <w:pPr>
        <w:tabs>
          <w:tab w:val="left" w:pos="1134"/>
        </w:tabs>
        <w:suppressAutoHyphens/>
        <w:spacing w:before="120" w:after="0" w:line="240" w:lineRule="auto"/>
        <w:jc w:val="both"/>
        <w:rPr>
          <w:rFonts w:ascii="Arial" w:hAnsi="Arial" w:cs="Arial"/>
          <w:b/>
          <w:bCs/>
          <w:sz w:val="24"/>
          <w:szCs w:val="24"/>
        </w:rPr>
      </w:pPr>
      <w:r w:rsidRPr="008A0A6F">
        <w:rPr>
          <w:rFonts w:ascii="Arial" w:hAnsi="Arial" w:cs="Arial"/>
          <w:b/>
          <w:bCs/>
          <w:sz w:val="24"/>
          <w:szCs w:val="24"/>
        </w:rPr>
        <w:t xml:space="preserve">3.2.7.1.1. Caixa </w:t>
      </w:r>
      <w:proofErr w:type="spellStart"/>
      <w:r w:rsidRPr="008A0A6F">
        <w:rPr>
          <w:rFonts w:ascii="Arial" w:hAnsi="Arial" w:cs="Arial"/>
          <w:b/>
          <w:bCs/>
          <w:sz w:val="24"/>
          <w:szCs w:val="24"/>
        </w:rPr>
        <w:t>básica</w:t>
      </w:r>
      <w:proofErr w:type="spellEnd"/>
      <w:r w:rsidRPr="008A0A6F">
        <w:rPr>
          <w:rFonts w:ascii="Arial" w:hAnsi="Arial" w:cs="Arial"/>
          <w:b/>
          <w:bCs/>
          <w:sz w:val="24"/>
          <w:szCs w:val="24"/>
        </w:rPr>
        <w:t xml:space="preserve"> </w:t>
      </w:r>
      <w:proofErr w:type="spellStart"/>
      <w:r w:rsidRPr="008A0A6F">
        <w:rPr>
          <w:rFonts w:ascii="Arial" w:hAnsi="Arial" w:cs="Arial"/>
          <w:b/>
          <w:bCs/>
          <w:sz w:val="24"/>
          <w:szCs w:val="24"/>
        </w:rPr>
        <w:t>Cirúrgica</w:t>
      </w:r>
      <w:proofErr w:type="spellEnd"/>
      <w:r w:rsidRPr="008A0A6F">
        <w:rPr>
          <w:rFonts w:ascii="Arial" w:hAnsi="Arial" w:cs="Arial"/>
          <w:b/>
          <w:bCs/>
          <w:sz w:val="24"/>
          <w:szCs w:val="24"/>
        </w:rPr>
        <w:t xml:space="preserve"> de </w:t>
      </w:r>
      <w:proofErr w:type="spellStart"/>
      <w:r w:rsidRPr="008A0A6F">
        <w:rPr>
          <w:rFonts w:ascii="Arial" w:hAnsi="Arial" w:cs="Arial"/>
          <w:b/>
          <w:bCs/>
          <w:sz w:val="24"/>
          <w:szCs w:val="24"/>
        </w:rPr>
        <w:t>Ortopedia</w:t>
      </w:r>
      <w:proofErr w:type="spellEnd"/>
      <w:r w:rsidRPr="008A0A6F">
        <w:rPr>
          <w:rFonts w:ascii="Arial" w:hAnsi="Arial" w:cs="Arial"/>
          <w:b/>
          <w:bCs/>
          <w:sz w:val="24"/>
          <w:szCs w:val="24"/>
        </w:rPr>
        <w:t xml:space="preserve">, </w:t>
      </w:r>
      <w:proofErr w:type="spellStart"/>
      <w:r w:rsidRPr="008A0A6F">
        <w:rPr>
          <w:rFonts w:ascii="Arial" w:hAnsi="Arial" w:cs="Arial"/>
          <w:b/>
          <w:bCs/>
          <w:sz w:val="24"/>
          <w:szCs w:val="24"/>
        </w:rPr>
        <w:t>composta</w:t>
      </w:r>
      <w:proofErr w:type="spellEnd"/>
      <w:r w:rsidRPr="008A0A6F">
        <w:rPr>
          <w:rFonts w:ascii="Arial" w:hAnsi="Arial" w:cs="Arial"/>
          <w:b/>
          <w:bCs/>
          <w:sz w:val="24"/>
          <w:szCs w:val="24"/>
        </w:rPr>
        <w:t xml:space="preserve"> </w:t>
      </w:r>
      <w:proofErr w:type="spellStart"/>
      <w:r w:rsidRPr="008A0A6F">
        <w:rPr>
          <w:rFonts w:ascii="Arial" w:hAnsi="Arial" w:cs="Arial"/>
          <w:b/>
          <w:bCs/>
          <w:sz w:val="24"/>
          <w:szCs w:val="24"/>
        </w:rPr>
        <w:t>minimamente</w:t>
      </w:r>
      <w:proofErr w:type="spellEnd"/>
      <w:r w:rsidRPr="008A0A6F">
        <w:rPr>
          <w:rFonts w:ascii="Arial" w:hAnsi="Arial" w:cs="Arial"/>
          <w:b/>
          <w:bCs/>
          <w:sz w:val="24"/>
          <w:szCs w:val="24"/>
        </w:rPr>
        <w:t xml:space="preserve"> </w:t>
      </w:r>
      <w:proofErr w:type="spellStart"/>
      <w:r w:rsidRPr="008A0A6F">
        <w:rPr>
          <w:rFonts w:ascii="Arial" w:hAnsi="Arial" w:cs="Arial"/>
          <w:b/>
          <w:bCs/>
          <w:sz w:val="24"/>
          <w:szCs w:val="24"/>
        </w:rPr>
        <w:t>por</w:t>
      </w:r>
      <w:proofErr w:type="spellEnd"/>
      <w:r w:rsidRPr="008A0A6F">
        <w:rPr>
          <w:rFonts w:ascii="Arial" w:hAnsi="Arial" w:cs="Arial"/>
          <w:b/>
          <w:bCs/>
          <w:sz w:val="24"/>
          <w:szCs w:val="24"/>
        </w:rPr>
        <w:t>:</w:t>
      </w:r>
    </w:p>
    <w:p w14:paraId="2FB43A76"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Pinça</w:t>
      </w:r>
      <w:proofErr w:type="spellEnd"/>
      <w:r>
        <w:rPr>
          <w:rFonts w:ascii="Arial" w:hAnsi="Arial" w:cs="Arial"/>
          <w:sz w:val="24"/>
          <w:szCs w:val="24"/>
        </w:rPr>
        <w:t xml:space="preserve"> </w:t>
      </w:r>
      <w:proofErr w:type="spellStart"/>
      <w:r>
        <w:rPr>
          <w:rFonts w:ascii="Arial" w:hAnsi="Arial" w:cs="Arial"/>
          <w:sz w:val="24"/>
          <w:szCs w:val="24"/>
        </w:rPr>
        <w:t>anatômica</w:t>
      </w:r>
      <w:proofErr w:type="spellEnd"/>
      <w:r>
        <w:rPr>
          <w:rFonts w:ascii="Arial" w:hAnsi="Arial" w:cs="Arial"/>
          <w:sz w:val="24"/>
          <w:szCs w:val="24"/>
        </w:rPr>
        <w:t xml:space="preserve"> (com e </w:t>
      </w:r>
      <w:proofErr w:type="spellStart"/>
      <w:r>
        <w:rPr>
          <w:rFonts w:ascii="Arial" w:hAnsi="Arial" w:cs="Arial"/>
          <w:sz w:val="24"/>
          <w:szCs w:val="24"/>
        </w:rPr>
        <w:t>sem</w:t>
      </w:r>
      <w:proofErr w:type="spellEnd"/>
      <w:r>
        <w:rPr>
          <w:rFonts w:ascii="Arial" w:hAnsi="Arial" w:cs="Arial"/>
          <w:sz w:val="24"/>
          <w:szCs w:val="24"/>
        </w:rPr>
        <w:t xml:space="preserve"> dente</w:t>
      </w:r>
      <w:proofErr w:type="gramStart"/>
      <w:r>
        <w:rPr>
          <w:rFonts w:ascii="Arial" w:hAnsi="Arial" w:cs="Arial"/>
          <w:sz w:val="24"/>
          <w:szCs w:val="24"/>
        </w:rPr>
        <w:t>);</w:t>
      </w:r>
      <w:proofErr w:type="gramEnd"/>
    </w:p>
    <w:p w14:paraId="30339FCD"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Pinça</w:t>
      </w:r>
      <w:proofErr w:type="spellEnd"/>
      <w:r>
        <w:rPr>
          <w:rFonts w:ascii="Arial" w:hAnsi="Arial" w:cs="Arial"/>
          <w:sz w:val="24"/>
          <w:szCs w:val="24"/>
        </w:rPr>
        <w:t xml:space="preserve"> </w:t>
      </w:r>
      <w:proofErr w:type="spellStart"/>
      <w:r>
        <w:rPr>
          <w:rFonts w:ascii="Arial" w:hAnsi="Arial" w:cs="Arial"/>
          <w:sz w:val="24"/>
          <w:szCs w:val="24"/>
        </w:rPr>
        <w:t>hemostática</w:t>
      </w:r>
      <w:proofErr w:type="spellEnd"/>
      <w:r>
        <w:rPr>
          <w:rFonts w:ascii="Arial" w:hAnsi="Arial" w:cs="Arial"/>
          <w:sz w:val="24"/>
          <w:szCs w:val="24"/>
        </w:rPr>
        <w:t xml:space="preserve"> (</w:t>
      </w:r>
      <w:proofErr w:type="spellStart"/>
      <w:r>
        <w:rPr>
          <w:rFonts w:ascii="Arial" w:hAnsi="Arial" w:cs="Arial"/>
          <w:sz w:val="24"/>
          <w:szCs w:val="24"/>
        </w:rPr>
        <w:t>tipos</w:t>
      </w:r>
      <w:proofErr w:type="spellEnd"/>
      <w:r>
        <w:rPr>
          <w:rFonts w:ascii="Arial" w:hAnsi="Arial" w:cs="Arial"/>
          <w:sz w:val="24"/>
          <w:szCs w:val="24"/>
        </w:rPr>
        <w:t xml:space="preserve"> Kelly e Crile</w:t>
      </w:r>
      <w:proofErr w:type="gramStart"/>
      <w:r>
        <w:rPr>
          <w:rFonts w:ascii="Arial" w:hAnsi="Arial" w:cs="Arial"/>
          <w:sz w:val="24"/>
          <w:szCs w:val="24"/>
        </w:rPr>
        <w:t>);</w:t>
      </w:r>
      <w:proofErr w:type="gramEnd"/>
    </w:p>
    <w:p w14:paraId="47865AA2"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r>
        <w:rPr>
          <w:rFonts w:ascii="Arial" w:hAnsi="Arial" w:cs="Arial"/>
          <w:sz w:val="24"/>
          <w:szCs w:val="24"/>
        </w:rPr>
        <w:t>Porta-</w:t>
      </w:r>
      <w:proofErr w:type="spellStart"/>
      <w:proofErr w:type="gramStart"/>
      <w:r>
        <w:rPr>
          <w:rFonts w:ascii="Arial" w:hAnsi="Arial" w:cs="Arial"/>
          <w:sz w:val="24"/>
          <w:szCs w:val="24"/>
        </w:rPr>
        <w:t>agulha</w:t>
      </w:r>
      <w:proofErr w:type="spellEnd"/>
      <w:r>
        <w:rPr>
          <w:rFonts w:ascii="Arial" w:hAnsi="Arial" w:cs="Arial"/>
          <w:sz w:val="24"/>
          <w:szCs w:val="24"/>
        </w:rPr>
        <w:t>;</w:t>
      </w:r>
      <w:proofErr w:type="gramEnd"/>
    </w:p>
    <w:p w14:paraId="084FC68E"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Tesoura</w:t>
      </w:r>
      <w:proofErr w:type="spellEnd"/>
      <w:r>
        <w:rPr>
          <w:rFonts w:ascii="Arial" w:hAnsi="Arial" w:cs="Arial"/>
          <w:sz w:val="24"/>
          <w:szCs w:val="24"/>
        </w:rPr>
        <w:t xml:space="preserve"> </w:t>
      </w:r>
      <w:proofErr w:type="gramStart"/>
      <w:r>
        <w:rPr>
          <w:rFonts w:ascii="Arial" w:hAnsi="Arial" w:cs="Arial"/>
          <w:sz w:val="24"/>
          <w:szCs w:val="24"/>
        </w:rPr>
        <w:t>Mayo;</w:t>
      </w:r>
      <w:proofErr w:type="gramEnd"/>
    </w:p>
    <w:p w14:paraId="7780F6EC"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Tesoura</w:t>
      </w:r>
      <w:proofErr w:type="spellEnd"/>
      <w:r>
        <w:rPr>
          <w:rFonts w:ascii="Arial" w:hAnsi="Arial" w:cs="Arial"/>
          <w:sz w:val="24"/>
          <w:szCs w:val="24"/>
        </w:rPr>
        <w:t xml:space="preserve"> </w:t>
      </w:r>
      <w:proofErr w:type="gramStart"/>
      <w:r>
        <w:rPr>
          <w:rFonts w:ascii="Arial" w:hAnsi="Arial" w:cs="Arial"/>
          <w:sz w:val="24"/>
          <w:szCs w:val="24"/>
        </w:rPr>
        <w:t>Metzenbaum;</w:t>
      </w:r>
      <w:proofErr w:type="gramEnd"/>
    </w:p>
    <w:p w14:paraId="298DA490"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r>
        <w:rPr>
          <w:rFonts w:ascii="Arial" w:hAnsi="Arial" w:cs="Arial"/>
          <w:sz w:val="24"/>
          <w:szCs w:val="24"/>
        </w:rPr>
        <w:t xml:space="preserve">Cabo de </w:t>
      </w:r>
      <w:proofErr w:type="spellStart"/>
      <w:r>
        <w:rPr>
          <w:rFonts w:ascii="Arial" w:hAnsi="Arial" w:cs="Arial"/>
          <w:sz w:val="24"/>
          <w:szCs w:val="24"/>
        </w:rPr>
        <w:t>bisturi</w:t>
      </w:r>
      <w:proofErr w:type="spellEnd"/>
      <w:r>
        <w:rPr>
          <w:rFonts w:ascii="Arial" w:hAnsi="Arial" w:cs="Arial"/>
          <w:sz w:val="24"/>
          <w:szCs w:val="24"/>
        </w:rPr>
        <w:t xml:space="preserve"> com </w:t>
      </w:r>
      <w:proofErr w:type="spellStart"/>
      <w:r>
        <w:rPr>
          <w:rFonts w:ascii="Arial" w:hAnsi="Arial" w:cs="Arial"/>
          <w:sz w:val="24"/>
          <w:szCs w:val="24"/>
        </w:rPr>
        <w:t>lâminas</w:t>
      </w:r>
      <w:proofErr w:type="spellEnd"/>
      <w:r>
        <w:rPr>
          <w:rFonts w:ascii="Arial" w:hAnsi="Arial" w:cs="Arial"/>
          <w:sz w:val="24"/>
          <w:szCs w:val="24"/>
        </w:rPr>
        <w:t xml:space="preserve"> </w:t>
      </w:r>
      <w:proofErr w:type="spellStart"/>
      <w:proofErr w:type="gramStart"/>
      <w:r>
        <w:rPr>
          <w:rFonts w:ascii="Arial" w:hAnsi="Arial" w:cs="Arial"/>
          <w:sz w:val="24"/>
          <w:szCs w:val="24"/>
        </w:rPr>
        <w:t>compatíveis</w:t>
      </w:r>
      <w:proofErr w:type="spellEnd"/>
      <w:r>
        <w:rPr>
          <w:rFonts w:ascii="Arial" w:hAnsi="Arial" w:cs="Arial"/>
          <w:sz w:val="24"/>
          <w:szCs w:val="24"/>
        </w:rPr>
        <w:t>;</w:t>
      </w:r>
      <w:proofErr w:type="gramEnd"/>
    </w:p>
    <w:p w14:paraId="39EEE049"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Afastadores</w:t>
      </w:r>
      <w:proofErr w:type="spellEnd"/>
      <w:r>
        <w:rPr>
          <w:rFonts w:ascii="Arial" w:hAnsi="Arial" w:cs="Arial"/>
          <w:sz w:val="24"/>
          <w:szCs w:val="24"/>
        </w:rPr>
        <w:t xml:space="preserve"> </w:t>
      </w:r>
      <w:proofErr w:type="spellStart"/>
      <w:r>
        <w:rPr>
          <w:rFonts w:ascii="Arial" w:hAnsi="Arial" w:cs="Arial"/>
          <w:sz w:val="24"/>
          <w:szCs w:val="24"/>
        </w:rPr>
        <w:t>cirúrgicos</w:t>
      </w:r>
      <w:proofErr w:type="spellEnd"/>
      <w:r>
        <w:rPr>
          <w:rFonts w:ascii="Arial" w:hAnsi="Arial" w:cs="Arial"/>
          <w:sz w:val="24"/>
          <w:szCs w:val="24"/>
        </w:rPr>
        <w:t xml:space="preserve"> (</w:t>
      </w:r>
      <w:proofErr w:type="spellStart"/>
      <w:r>
        <w:rPr>
          <w:rFonts w:ascii="Arial" w:hAnsi="Arial" w:cs="Arial"/>
          <w:sz w:val="24"/>
          <w:szCs w:val="24"/>
        </w:rPr>
        <w:t>tipo</w:t>
      </w:r>
      <w:proofErr w:type="spellEnd"/>
      <w:r>
        <w:rPr>
          <w:rFonts w:ascii="Arial" w:hAnsi="Arial" w:cs="Arial"/>
          <w:sz w:val="24"/>
          <w:szCs w:val="24"/>
        </w:rPr>
        <w:t xml:space="preserve"> </w:t>
      </w:r>
      <w:proofErr w:type="spellStart"/>
      <w:r>
        <w:rPr>
          <w:rFonts w:ascii="Arial" w:hAnsi="Arial" w:cs="Arial"/>
          <w:sz w:val="24"/>
          <w:szCs w:val="24"/>
        </w:rPr>
        <w:t>Farabeuf</w:t>
      </w:r>
      <w:proofErr w:type="spellEnd"/>
      <w:r>
        <w:rPr>
          <w:rFonts w:ascii="Arial" w:hAnsi="Arial" w:cs="Arial"/>
          <w:sz w:val="24"/>
          <w:szCs w:val="24"/>
        </w:rPr>
        <w:t xml:space="preserve"> e Hohmann</w:t>
      </w:r>
      <w:proofErr w:type="gramStart"/>
      <w:r>
        <w:rPr>
          <w:rFonts w:ascii="Arial" w:hAnsi="Arial" w:cs="Arial"/>
          <w:sz w:val="24"/>
          <w:szCs w:val="24"/>
        </w:rPr>
        <w:t>);</w:t>
      </w:r>
      <w:proofErr w:type="gramEnd"/>
    </w:p>
    <w:p w14:paraId="1C1F1E4C"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Rugina</w:t>
      </w:r>
      <w:proofErr w:type="spellEnd"/>
      <w:r>
        <w:rPr>
          <w:rFonts w:ascii="Arial" w:hAnsi="Arial" w:cs="Arial"/>
          <w:sz w:val="24"/>
          <w:szCs w:val="24"/>
        </w:rPr>
        <w:t xml:space="preserve"> (</w:t>
      </w:r>
      <w:proofErr w:type="spellStart"/>
      <w:r>
        <w:rPr>
          <w:rFonts w:ascii="Arial" w:hAnsi="Arial" w:cs="Arial"/>
          <w:sz w:val="24"/>
          <w:szCs w:val="24"/>
        </w:rPr>
        <w:t>descolador</w:t>
      </w:r>
      <w:proofErr w:type="spellEnd"/>
      <w:r>
        <w:rPr>
          <w:rFonts w:ascii="Arial" w:hAnsi="Arial" w:cs="Arial"/>
          <w:sz w:val="24"/>
          <w:szCs w:val="24"/>
        </w:rPr>
        <w:t xml:space="preserve"> periosteal</w:t>
      </w:r>
      <w:proofErr w:type="gramStart"/>
      <w:r>
        <w:rPr>
          <w:rFonts w:ascii="Arial" w:hAnsi="Arial" w:cs="Arial"/>
          <w:sz w:val="24"/>
          <w:szCs w:val="24"/>
        </w:rPr>
        <w:t>);</w:t>
      </w:r>
      <w:proofErr w:type="gramEnd"/>
    </w:p>
    <w:p w14:paraId="70DA11EA"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proofErr w:type="spellStart"/>
      <w:proofErr w:type="gramStart"/>
      <w:r>
        <w:rPr>
          <w:rFonts w:ascii="Arial" w:hAnsi="Arial" w:cs="Arial"/>
          <w:sz w:val="24"/>
          <w:szCs w:val="24"/>
        </w:rPr>
        <w:t>Cureta</w:t>
      </w:r>
      <w:proofErr w:type="spellEnd"/>
      <w:r>
        <w:rPr>
          <w:rFonts w:ascii="Arial" w:hAnsi="Arial" w:cs="Arial"/>
          <w:sz w:val="24"/>
          <w:szCs w:val="24"/>
        </w:rPr>
        <w:t>;</w:t>
      </w:r>
      <w:proofErr w:type="gramEnd"/>
    </w:p>
    <w:p w14:paraId="78EE22B5"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Pinça</w:t>
      </w:r>
      <w:proofErr w:type="spellEnd"/>
      <w:r>
        <w:rPr>
          <w:rFonts w:ascii="Arial" w:hAnsi="Arial" w:cs="Arial"/>
          <w:sz w:val="24"/>
          <w:szCs w:val="24"/>
        </w:rPr>
        <w:t xml:space="preserve"> de </w:t>
      </w:r>
      <w:proofErr w:type="spellStart"/>
      <w:r>
        <w:rPr>
          <w:rFonts w:ascii="Arial" w:hAnsi="Arial" w:cs="Arial"/>
          <w:sz w:val="24"/>
          <w:szCs w:val="24"/>
        </w:rPr>
        <w:t>redução</w:t>
      </w:r>
      <w:proofErr w:type="spellEnd"/>
      <w:r>
        <w:rPr>
          <w:rFonts w:ascii="Arial" w:hAnsi="Arial" w:cs="Arial"/>
          <w:sz w:val="24"/>
          <w:szCs w:val="24"/>
        </w:rPr>
        <w:t xml:space="preserve"> </w:t>
      </w:r>
      <w:proofErr w:type="spellStart"/>
      <w:proofErr w:type="gramStart"/>
      <w:r>
        <w:rPr>
          <w:rFonts w:ascii="Arial" w:hAnsi="Arial" w:cs="Arial"/>
          <w:sz w:val="24"/>
          <w:szCs w:val="24"/>
        </w:rPr>
        <w:t>óssea</w:t>
      </w:r>
      <w:proofErr w:type="spellEnd"/>
      <w:r>
        <w:rPr>
          <w:rFonts w:ascii="Arial" w:hAnsi="Arial" w:cs="Arial"/>
          <w:sz w:val="24"/>
          <w:szCs w:val="24"/>
        </w:rPr>
        <w:t>;</w:t>
      </w:r>
      <w:proofErr w:type="gramEnd"/>
    </w:p>
    <w:p w14:paraId="62B67EC0"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r>
        <w:rPr>
          <w:rFonts w:ascii="Arial" w:hAnsi="Arial" w:cs="Arial"/>
          <w:sz w:val="24"/>
          <w:szCs w:val="24"/>
        </w:rPr>
        <w:t xml:space="preserve">Martelo </w:t>
      </w:r>
      <w:proofErr w:type="spellStart"/>
      <w:proofErr w:type="gramStart"/>
      <w:r>
        <w:rPr>
          <w:rFonts w:ascii="Arial" w:hAnsi="Arial" w:cs="Arial"/>
          <w:sz w:val="24"/>
          <w:szCs w:val="24"/>
        </w:rPr>
        <w:t>ortopédico</w:t>
      </w:r>
      <w:proofErr w:type="spellEnd"/>
      <w:r>
        <w:rPr>
          <w:rFonts w:ascii="Arial" w:hAnsi="Arial" w:cs="Arial"/>
          <w:sz w:val="24"/>
          <w:szCs w:val="24"/>
        </w:rPr>
        <w:t>;</w:t>
      </w:r>
      <w:proofErr w:type="gramEnd"/>
    </w:p>
    <w:p w14:paraId="0E29757A"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Goiva</w:t>
      </w:r>
      <w:proofErr w:type="spellEnd"/>
      <w:r>
        <w:rPr>
          <w:rFonts w:ascii="Arial" w:hAnsi="Arial" w:cs="Arial"/>
          <w:sz w:val="24"/>
          <w:szCs w:val="24"/>
        </w:rPr>
        <w:t>/</w:t>
      </w:r>
      <w:proofErr w:type="spellStart"/>
      <w:proofErr w:type="gramStart"/>
      <w:r>
        <w:rPr>
          <w:rFonts w:ascii="Arial" w:hAnsi="Arial" w:cs="Arial"/>
          <w:sz w:val="24"/>
          <w:szCs w:val="24"/>
        </w:rPr>
        <w:t>Osteótomo</w:t>
      </w:r>
      <w:proofErr w:type="spellEnd"/>
      <w:r>
        <w:rPr>
          <w:rFonts w:ascii="Arial" w:hAnsi="Arial" w:cs="Arial"/>
          <w:sz w:val="24"/>
          <w:szCs w:val="24"/>
        </w:rPr>
        <w:t>;</w:t>
      </w:r>
      <w:proofErr w:type="gramEnd"/>
    </w:p>
    <w:p w14:paraId="678C881C"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Perfurador</w:t>
      </w:r>
      <w:proofErr w:type="spellEnd"/>
      <w:r>
        <w:rPr>
          <w:rFonts w:ascii="Arial" w:hAnsi="Arial" w:cs="Arial"/>
          <w:sz w:val="24"/>
          <w:szCs w:val="24"/>
        </w:rPr>
        <w:t xml:space="preserve"> </w:t>
      </w:r>
      <w:proofErr w:type="spellStart"/>
      <w:proofErr w:type="gramStart"/>
      <w:r>
        <w:rPr>
          <w:rFonts w:ascii="Arial" w:hAnsi="Arial" w:cs="Arial"/>
          <w:sz w:val="24"/>
          <w:szCs w:val="24"/>
        </w:rPr>
        <w:t>ortopédico</w:t>
      </w:r>
      <w:proofErr w:type="spellEnd"/>
      <w:r>
        <w:rPr>
          <w:rFonts w:ascii="Arial" w:hAnsi="Arial" w:cs="Arial"/>
          <w:sz w:val="24"/>
          <w:szCs w:val="24"/>
        </w:rPr>
        <w:t>;</w:t>
      </w:r>
      <w:proofErr w:type="gramEnd"/>
    </w:p>
    <w:p w14:paraId="154E7C42" w14:textId="77777777" w:rsidR="00B67A21" w:rsidRDefault="00B67A21" w:rsidP="002B209E">
      <w:pPr>
        <w:pStyle w:val="PargrafodaLista"/>
        <w:numPr>
          <w:ilvl w:val="0"/>
          <w:numId w:val="14"/>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Furadeira</w:t>
      </w:r>
      <w:proofErr w:type="spellEnd"/>
      <w:r>
        <w:rPr>
          <w:rFonts w:ascii="Arial" w:hAnsi="Arial" w:cs="Arial"/>
          <w:sz w:val="24"/>
          <w:szCs w:val="24"/>
        </w:rPr>
        <w:t>/</w:t>
      </w:r>
      <w:proofErr w:type="spellStart"/>
      <w:r>
        <w:rPr>
          <w:rFonts w:ascii="Arial" w:hAnsi="Arial" w:cs="Arial"/>
          <w:sz w:val="24"/>
          <w:szCs w:val="24"/>
        </w:rPr>
        <w:t>canulada</w:t>
      </w:r>
      <w:proofErr w:type="spellEnd"/>
      <w:r>
        <w:rPr>
          <w:rFonts w:ascii="Arial" w:hAnsi="Arial" w:cs="Arial"/>
          <w:sz w:val="24"/>
          <w:szCs w:val="24"/>
        </w:rPr>
        <w:t>.</w:t>
      </w:r>
    </w:p>
    <w:p w14:paraId="7F019A88" w14:textId="77777777" w:rsidR="00B67A21" w:rsidRPr="008A0A6F" w:rsidRDefault="00B67A21" w:rsidP="002B209E">
      <w:pPr>
        <w:tabs>
          <w:tab w:val="left" w:pos="1134"/>
        </w:tabs>
        <w:suppressAutoHyphens/>
        <w:spacing w:before="120" w:after="0" w:line="240" w:lineRule="auto"/>
        <w:jc w:val="both"/>
        <w:rPr>
          <w:rFonts w:ascii="Arial" w:hAnsi="Arial" w:cs="Arial"/>
          <w:b/>
          <w:bCs/>
          <w:sz w:val="24"/>
          <w:szCs w:val="24"/>
        </w:rPr>
      </w:pPr>
      <w:r w:rsidRPr="008A0A6F">
        <w:rPr>
          <w:rFonts w:ascii="Arial" w:hAnsi="Arial" w:cs="Arial"/>
          <w:b/>
          <w:bCs/>
          <w:sz w:val="24"/>
          <w:szCs w:val="24"/>
        </w:rPr>
        <w:t xml:space="preserve">3.2.7.1.2. </w:t>
      </w:r>
      <w:proofErr w:type="spellStart"/>
      <w:r w:rsidRPr="008A0A6F">
        <w:rPr>
          <w:rFonts w:ascii="Arial" w:hAnsi="Arial" w:cs="Arial"/>
          <w:b/>
          <w:bCs/>
          <w:sz w:val="24"/>
          <w:szCs w:val="24"/>
        </w:rPr>
        <w:t>Equipamentos</w:t>
      </w:r>
      <w:proofErr w:type="spellEnd"/>
      <w:r w:rsidRPr="008A0A6F">
        <w:rPr>
          <w:rFonts w:ascii="Arial" w:hAnsi="Arial" w:cs="Arial"/>
          <w:b/>
          <w:bCs/>
          <w:sz w:val="24"/>
          <w:szCs w:val="24"/>
        </w:rPr>
        <w:t xml:space="preserve"> de </w:t>
      </w:r>
      <w:proofErr w:type="spellStart"/>
      <w:r w:rsidRPr="008A0A6F">
        <w:rPr>
          <w:rFonts w:ascii="Arial" w:hAnsi="Arial" w:cs="Arial"/>
          <w:b/>
          <w:bCs/>
          <w:sz w:val="24"/>
          <w:szCs w:val="24"/>
        </w:rPr>
        <w:t>Fluoroscopia</w:t>
      </w:r>
      <w:proofErr w:type="spellEnd"/>
      <w:r w:rsidRPr="008A0A6F">
        <w:rPr>
          <w:rFonts w:ascii="Arial" w:hAnsi="Arial" w:cs="Arial"/>
          <w:b/>
          <w:bCs/>
          <w:sz w:val="24"/>
          <w:szCs w:val="24"/>
        </w:rPr>
        <w:t xml:space="preserve"> (Arco </w:t>
      </w:r>
      <w:proofErr w:type="spellStart"/>
      <w:r w:rsidRPr="008A0A6F">
        <w:rPr>
          <w:rFonts w:ascii="Arial" w:hAnsi="Arial" w:cs="Arial"/>
          <w:b/>
          <w:bCs/>
          <w:sz w:val="24"/>
          <w:szCs w:val="24"/>
        </w:rPr>
        <w:t>em</w:t>
      </w:r>
      <w:proofErr w:type="spellEnd"/>
      <w:r w:rsidRPr="008A0A6F">
        <w:rPr>
          <w:rFonts w:ascii="Arial" w:hAnsi="Arial" w:cs="Arial"/>
          <w:b/>
          <w:bCs/>
          <w:sz w:val="24"/>
          <w:szCs w:val="24"/>
        </w:rPr>
        <w:t xml:space="preserve"> C), </w:t>
      </w:r>
      <w:proofErr w:type="spellStart"/>
      <w:r w:rsidRPr="008A0A6F">
        <w:rPr>
          <w:rFonts w:ascii="Arial" w:hAnsi="Arial" w:cs="Arial"/>
          <w:b/>
          <w:bCs/>
          <w:sz w:val="24"/>
          <w:szCs w:val="24"/>
        </w:rPr>
        <w:t>composto</w:t>
      </w:r>
      <w:proofErr w:type="spellEnd"/>
      <w:r w:rsidRPr="008A0A6F">
        <w:rPr>
          <w:rFonts w:ascii="Arial" w:hAnsi="Arial" w:cs="Arial"/>
          <w:b/>
          <w:bCs/>
          <w:sz w:val="24"/>
          <w:szCs w:val="24"/>
        </w:rPr>
        <w:t xml:space="preserve"> </w:t>
      </w:r>
      <w:proofErr w:type="spellStart"/>
      <w:r w:rsidRPr="008A0A6F">
        <w:rPr>
          <w:rFonts w:ascii="Arial" w:hAnsi="Arial" w:cs="Arial"/>
          <w:b/>
          <w:bCs/>
          <w:sz w:val="24"/>
          <w:szCs w:val="24"/>
        </w:rPr>
        <w:t>minimamente</w:t>
      </w:r>
      <w:proofErr w:type="spellEnd"/>
      <w:r w:rsidRPr="008A0A6F">
        <w:rPr>
          <w:rFonts w:ascii="Arial" w:hAnsi="Arial" w:cs="Arial"/>
          <w:b/>
          <w:bCs/>
          <w:sz w:val="24"/>
          <w:szCs w:val="24"/>
        </w:rPr>
        <w:t xml:space="preserve"> </w:t>
      </w:r>
      <w:proofErr w:type="spellStart"/>
      <w:r w:rsidRPr="008A0A6F">
        <w:rPr>
          <w:rFonts w:ascii="Arial" w:hAnsi="Arial" w:cs="Arial"/>
          <w:b/>
          <w:bCs/>
          <w:sz w:val="24"/>
          <w:szCs w:val="24"/>
        </w:rPr>
        <w:t>por</w:t>
      </w:r>
      <w:proofErr w:type="spellEnd"/>
      <w:r w:rsidRPr="008A0A6F">
        <w:rPr>
          <w:rFonts w:ascii="Arial" w:hAnsi="Arial" w:cs="Arial"/>
          <w:b/>
          <w:bCs/>
          <w:sz w:val="24"/>
          <w:szCs w:val="24"/>
        </w:rPr>
        <w:t>:</w:t>
      </w:r>
    </w:p>
    <w:p w14:paraId="7B925A33" w14:textId="77777777" w:rsidR="00B67A21" w:rsidRDefault="00B67A21" w:rsidP="002B209E">
      <w:pPr>
        <w:pStyle w:val="PargrafodaLista"/>
        <w:numPr>
          <w:ilvl w:val="0"/>
          <w:numId w:val="1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lastRenderedPageBreak/>
        <w:t>Equipamento</w:t>
      </w:r>
      <w:proofErr w:type="spellEnd"/>
      <w:r>
        <w:rPr>
          <w:rFonts w:ascii="Arial" w:hAnsi="Arial" w:cs="Arial"/>
          <w:sz w:val="24"/>
          <w:szCs w:val="24"/>
        </w:rPr>
        <w:t xml:space="preserve"> de </w:t>
      </w:r>
      <w:proofErr w:type="spellStart"/>
      <w:r>
        <w:rPr>
          <w:rFonts w:ascii="Arial" w:hAnsi="Arial" w:cs="Arial"/>
          <w:sz w:val="24"/>
          <w:szCs w:val="24"/>
        </w:rPr>
        <w:t>fluoroscopia</w:t>
      </w:r>
      <w:proofErr w:type="spellEnd"/>
      <w:r>
        <w:rPr>
          <w:rFonts w:ascii="Arial" w:hAnsi="Arial" w:cs="Arial"/>
          <w:sz w:val="24"/>
          <w:szCs w:val="24"/>
        </w:rPr>
        <w:t xml:space="preserve"> </w:t>
      </w:r>
      <w:proofErr w:type="spellStart"/>
      <w:r>
        <w:rPr>
          <w:rFonts w:ascii="Arial" w:hAnsi="Arial" w:cs="Arial"/>
          <w:sz w:val="24"/>
          <w:szCs w:val="24"/>
        </w:rPr>
        <w:t>móvel</w:t>
      </w:r>
      <w:proofErr w:type="spellEnd"/>
      <w:r>
        <w:rPr>
          <w:rFonts w:ascii="Arial" w:hAnsi="Arial" w:cs="Arial"/>
          <w:sz w:val="24"/>
          <w:szCs w:val="24"/>
        </w:rPr>
        <w:t xml:space="preserve"> </w:t>
      </w:r>
      <w:proofErr w:type="spellStart"/>
      <w:r>
        <w:rPr>
          <w:rFonts w:ascii="Arial" w:hAnsi="Arial" w:cs="Arial"/>
          <w:sz w:val="24"/>
          <w:szCs w:val="24"/>
        </w:rPr>
        <w:t>tipo</w:t>
      </w:r>
      <w:proofErr w:type="spellEnd"/>
      <w:r>
        <w:rPr>
          <w:rFonts w:ascii="Arial" w:hAnsi="Arial" w:cs="Arial"/>
          <w:sz w:val="24"/>
          <w:szCs w:val="24"/>
        </w:rPr>
        <w:t xml:space="preserve"> Arco </w:t>
      </w:r>
      <w:proofErr w:type="spellStart"/>
      <w:r>
        <w:rPr>
          <w:rFonts w:ascii="Arial" w:hAnsi="Arial" w:cs="Arial"/>
          <w:sz w:val="24"/>
          <w:szCs w:val="24"/>
        </w:rPr>
        <w:t>em</w:t>
      </w:r>
      <w:proofErr w:type="spellEnd"/>
      <w:r>
        <w:rPr>
          <w:rFonts w:ascii="Arial" w:hAnsi="Arial" w:cs="Arial"/>
          <w:sz w:val="24"/>
          <w:szCs w:val="24"/>
        </w:rPr>
        <w:t xml:space="preserve"> C, </w:t>
      </w:r>
      <w:proofErr w:type="spellStart"/>
      <w:r>
        <w:rPr>
          <w:rFonts w:ascii="Arial" w:hAnsi="Arial" w:cs="Arial"/>
          <w:sz w:val="24"/>
          <w:szCs w:val="24"/>
        </w:rPr>
        <w:t>em</w:t>
      </w:r>
      <w:proofErr w:type="spellEnd"/>
      <w:r>
        <w:rPr>
          <w:rFonts w:ascii="Arial" w:hAnsi="Arial" w:cs="Arial"/>
          <w:sz w:val="24"/>
          <w:szCs w:val="24"/>
        </w:rPr>
        <w:t xml:space="preserve"> pleno </w:t>
      </w:r>
      <w:proofErr w:type="spellStart"/>
      <w:r>
        <w:rPr>
          <w:rFonts w:ascii="Arial" w:hAnsi="Arial" w:cs="Arial"/>
          <w:sz w:val="24"/>
          <w:szCs w:val="24"/>
        </w:rPr>
        <w:t>funcionamento</w:t>
      </w:r>
      <w:proofErr w:type="spellEnd"/>
      <w:r>
        <w:rPr>
          <w:rFonts w:ascii="Arial" w:hAnsi="Arial" w:cs="Arial"/>
          <w:sz w:val="24"/>
          <w:szCs w:val="24"/>
        </w:rPr>
        <w:t xml:space="preserve">, </w:t>
      </w:r>
      <w:proofErr w:type="spellStart"/>
      <w:r>
        <w:rPr>
          <w:rFonts w:ascii="Arial" w:hAnsi="Arial" w:cs="Arial"/>
          <w:sz w:val="24"/>
          <w:szCs w:val="24"/>
        </w:rPr>
        <w:t>apto</w:t>
      </w:r>
      <w:proofErr w:type="spellEnd"/>
      <w:r>
        <w:rPr>
          <w:rFonts w:ascii="Arial" w:hAnsi="Arial" w:cs="Arial"/>
          <w:sz w:val="24"/>
          <w:szCs w:val="24"/>
        </w:rPr>
        <w:t xml:space="preserve"> à </w:t>
      </w:r>
      <w:proofErr w:type="spellStart"/>
      <w:r>
        <w:rPr>
          <w:rFonts w:ascii="Arial" w:hAnsi="Arial" w:cs="Arial"/>
          <w:sz w:val="24"/>
          <w:szCs w:val="24"/>
        </w:rPr>
        <w:t>realização</w:t>
      </w:r>
      <w:proofErr w:type="spellEnd"/>
      <w:r>
        <w:rPr>
          <w:rFonts w:ascii="Arial" w:hAnsi="Arial" w:cs="Arial"/>
          <w:sz w:val="24"/>
          <w:szCs w:val="24"/>
        </w:rPr>
        <w:t xml:space="preserve"> de </w:t>
      </w:r>
      <w:proofErr w:type="spellStart"/>
      <w:r>
        <w:rPr>
          <w:rFonts w:ascii="Arial" w:hAnsi="Arial" w:cs="Arial"/>
          <w:sz w:val="24"/>
          <w:szCs w:val="24"/>
        </w:rPr>
        <w:t>procedimentos</w:t>
      </w:r>
      <w:proofErr w:type="spellEnd"/>
      <w:r>
        <w:rPr>
          <w:rFonts w:ascii="Arial" w:hAnsi="Arial" w:cs="Arial"/>
          <w:sz w:val="24"/>
          <w:szCs w:val="24"/>
        </w:rPr>
        <w:t xml:space="preserve"> </w:t>
      </w:r>
      <w:proofErr w:type="spellStart"/>
      <w:r>
        <w:rPr>
          <w:rFonts w:ascii="Arial" w:hAnsi="Arial" w:cs="Arial"/>
          <w:sz w:val="24"/>
          <w:szCs w:val="24"/>
        </w:rPr>
        <w:t>ortopédicos</w:t>
      </w:r>
      <w:proofErr w:type="spellEnd"/>
      <w:r>
        <w:rPr>
          <w:rFonts w:ascii="Arial" w:hAnsi="Arial" w:cs="Arial"/>
          <w:sz w:val="24"/>
          <w:szCs w:val="24"/>
        </w:rPr>
        <w:t xml:space="preserve"> </w:t>
      </w:r>
      <w:proofErr w:type="spellStart"/>
      <w:r>
        <w:rPr>
          <w:rFonts w:ascii="Arial" w:hAnsi="Arial" w:cs="Arial"/>
          <w:sz w:val="24"/>
          <w:szCs w:val="24"/>
        </w:rPr>
        <w:t>guiados</w:t>
      </w:r>
      <w:proofErr w:type="spellEnd"/>
      <w:r>
        <w:rPr>
          <w:rFonts w:ascii="Arial" w:hAnsi="Arial" w:cs="Arial"/>
          <w:sz w:val="24"/>
          <w:szCs w:val="24"/>
        </w:rPr>
        <w:t xml:space="preserve"> </w:t>
      </w:r>
      <w:proofErr w:type="spellStart"/>
      <w:r>
        <w:rPr>
          <w:rFonts w:ascii="Arial" w:hAnsi="Arial" w:cs="Arial"/>
          <w:sz w:val="24"/>
          <w:szCs w:val="24"/>
        </w:rPr>
        <w:t>por</w:t>
      </w:r>
      <w:proofErr w:type="spellEnd"/>
      <w:r>
        <w:rPr>
          <w:rFonts w:ascii="Arial" w:hAnsi="Arial" w:cs="Arial"/>
          <w:sz w:val="24"/>
          <w:szCs w:val="24"/>
        </w:rPr>
        <w:t xml:space="preserve"> </w:t>
      </w:r>
      <w:proofErr w:type="spellStart"/>
      <w:proofErr w:type="gramStart"/>
      <w:r>
        <w:rPr>
          <w:rFonts w:ascii="Arial" w:hAnsi="Arial" w:cs="Arial"/>
          <w:sz w:val="24"/>
          <w:szCs w:val="24"/>
        </w:rPr>
        <w:t>imagem</w:t>
      </w:r>
      <w:proofErr w:type="spellEnd"/>
      <w:r>
        <w:rPr>
          <w:rFonts w:ascii="Arial" w:hAnsi="Arial" w:cs="Arial"/>
          <w:sz w:val="24"/>
          <w:szCs w:val="24"/>
        </w:rPr>
        <w:t>;</w:t>
      </w:r>
      <w:proofErr w:type="gramEnd"/>
    </w:p>
    <w:p w14:paraId="389B4E0A" w14:textId="77777777" w:rsidR="00B67A21" w:rsidRDefault="00B67A21" w:rsidP="002B209E">
      <w:pPr>
        <w:pStyle w:val="PargrafodaLista"/>
        <w:numPr>
          <w:ilvl w:val="0"/>
          <w:numId w:val="1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Aventais</w:t>
      </w:r>
      <w:proofErr w:type="spellEnd"/>
      <w:r>
        <w:rPr>
          <w:rFonts w:ascii="Arial" w:hAnsi="Arial" w:cs="Arial"/>
          <w:sz w:val="24"/>
          <w:szCs w:val="24"/>
        </w:rPr>
        <w:t xml:space="preserve"> </w:t>
      </w:r>
      <w:proofErr w:type="spellStart"/>
      <w:r>
        <w:rPr>
          <w:rFonts w:ascii="Arial" w:hAnsi="Arial" w:cs="Arial"/>
          <w:sz w:val="24"/>
          <w:szCs w:val="24"/>
        </w:rPr>
        <w:t>plumbíferos</w:t>
      </w:r>
      <w:proofErr w:type="spellEnd"/>
      <w:r>
        <w:rPr>
          <w:rFonts w:ascii="Arial" w:hAnsi="Arial" w:cs="Arial"/>
          <w:sz w:val="24"/>
          <w:szCs w:val="24"/>
        </w:rPr>
        <w:t xml:space="preserve"> (</w:t>
      </w:r>
      <w:proofErr w:type="spellStart"/>
      <w:r>
        <w:rPr>
          <w:rFonts w:ascii="Arial" w:hAnsi="Arial" w:cs="Arial"/>
          <w:sz w:val="24"/>
          <w:szCs w:val="24"/>
        </w:rPr>
        <w:t>aventais</w:t>
      </w:r>
      <w:proofErr w:type="spellEnd"/>
      <w:r>
        <w:rPr>
          <w:rFonts w:ascii="Arial" w:hAnsi="Arial" w:cs="Arial"/>
          <w:sz w:val="24"/>
          <w:szCs w:val="24"/>
        </w:rPr>
        <w:t xml:space="preserve"> de </w:t>
      </w:r>
      <w:proofErr w:type="spellStart"/>
      <w:r>
        <w:rPr>
          <w:rFonts w:ascii="Arial" w:hAnsi="Arial" w:cs="Arial"/>
          <w:sz w:val="24"/>
          <w:szCs w:val="24"/>
        </w:rPr>
        <w:t>chumbo</w:t>
      </w:r>
      <w:proofErr w:type="spellEnd"/>
      <w:r>
        <w:rPr>
          <w:rFonts w:ascii="Arial" w:hAnsi="Arial" w:cs="Arial"/>
          <w:sz w:val="24"/>
          <w:szCs w:val="24"/>
        </w:rPr>
        <w:t xml:space="preserve">) </w:t>
      </w:r>
      <w:proofErr w:type="spellStart"/>
      <w:r>
        <w:rPr>
          <w:rFonts w:ascii="Arial" w:hAnsi="Arial" w:cs="Arial"/>
          <w:sz w:val="24"/>
          <w:szCs w:val="24"/>
        </w:rPr>
        <w:t>em</w:t>
      </w:r>
      <w:proofErr w:type="spellEnd"/>
      <w:r>
        <w:rPr>
          <w:rFonts w:ascii="Arial" w:hAnsi="Arial" w:cs="Arial"/>
          <w:sz w:val="24"/>
          <w:szCs w:val="24"/>
        </w:rPr>
        <w:t xml:space="preserve"> </w:t>
      </w:r>
      <w:proofErr w:type="spellStart"/>
      <w:r>
        <w:rPr>
          <w:rFonts w:ascii="Arial" w:hAnsi="Arial" w:cs="Arial"/>
          <w:sz w:val="24"/>
          <w:szCs w:val="24"/>
        </w:rPr>
        <w:t>quantidade</w:t>
      </w:r>
      <w:proofErr w:type="spellEnd"/>
      <w:r>
        <w:rPr>
          <w:rFonts w:ascii="Arial" w:hAnsi="Arial" w:cs="Arial"/>
          <w:sz w:val="24"/>
          <w:szCs w:val="24"/>
        </w:rPr>
        <w:t xml:space="preserve"> </w:t>
      </w:r>
      <w:proofErr w:type="spellStart"/>
      <w:r>
        <w:rPr>
          <w:rFonts w:ascii="Arial" w:hAnsi="Arial" w:cs="Arial"/>
          <w:sz w:val="24"/>
          <w:szCs w:val="24"/>
        </w:rPr>
        <w:t>suficiente</w:t>
      </w:r>
      <w:proofErr w:type="spellEnd"/>
      <w:r>
        <w:rPr>
          <w:rFonts w:ascii="Arial" w:hAnsi="Arial" w:cs="Arial"/>
          <w:sz w:val="24"/>
          <w:szCs w:val="24"/>
        </w:rPr>
        <w:t xml:space="preserve"> para </w:t>
      </w:r>
      <w:proofErr w:type="spellStart"/>
      <w:r>
        <w:rPr>
          <w:rFonts w:ascii="Arial" w:hAnsi="Arial" w:cs="Arial"/>
          <w:sz w:val="24"/>
          <w:szCs w:val="24"/>
        </w:rPr>
        <w:t>proteção</w:t>
      </w:r>
      <w:proofErr w:type="spellEnd"/>
      <w:r>
        <w:rPr>
          <w:rFonts w:ascii="Arial" w:hAnsi="Arial" w:cs="Arial"/>
          <w:sz w:val="24"/>
          <w:szCs w:val="24"/>
        </w:rPr>
        <w:t xml:space="preserve"> </w:t>
      </w:r>
      <w:proofErr w:type="spellStart"/>
      <w:r>
        <w:rPr>
          <w:rFonts w:ascii="Arial" w:hAnsi="Arial" w:cs="Arial"/>
          <w:sz w:val="24"/>
          <w:szCs w:val="24"/>
        </w:rPr>
        <w:t>radiológica</w:t>
      </w:r>
      <w:proofErr w:type="spellEnd"/>
      <w:r>
        <w:rPr>
          <w:rFonts w:ascii="Arial" w:hAnsi="Arial" w:cs="Arial"/>
          <w:sz w:val="24"/>
          <w:szCs w:val="24"/>
        </w:rPr>
        <w:t xml:space="preserve"> da equipe </w:t>
      </w:r>
      <w:proofErr w:type="spellStart"/>
      <w:proofErr w:type="gramStart"/>
      <w:r>
        <w:rPr>
          <w:rFonts w:ascii="Arial" w:hAnsi="Arial" w:cs="Arial"/>
          <w:sz w:val="24"/>
          <w:szCs w:val="24"/>
        </w:rPr>
        <w:t>assistencial</w:t>
      </w:r>
      <w:proofErr w:type="spellEnd"/>
      <w:r>
        <w:rPr>
          <w:rFonts w:ascii="Arial" w:hAnsi="Arial" w:cs="Arial"/>
          <w:sz w:val="24"/>
          <w:szCs w:val="24"/>
        </w:rPr>
        <w:t>;</w:t>
      </w:r>
      <w:proofErr w:type="gramEnd"/>
    </w:p>
    <w:p w14:paraId="390DA4AF" w14:textId="77777777" w:rsidR="00B67A21" w:rsidRDefault="00B67A21" w:rsidP="002B209E">
      <w:pPr>
        <w:pStyle w:val="PargrafodaLista"/>
        <w:numPr>
          <w:ilvl w:val="0"/>
          <w:numId w:val="1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Protetores</w:t>
      </w:r>
      <w:proofErr w:type="spellEnd"/>
      <w:r>
        <w:rPr>
          <w:rFonts w:ascii="Arial" w:hAnsi="Arial" w:cs="Arial"/>
          <w:sz w:val="24"/>
          <w:szCs w:val="24"/>
        </w:rPr>
        <w:t xml:space="preserve"> de </w:t>
      </w:r>
      <w:proofErr w:type="spellStart"/>
      <w:r>
        <w:rPr>
          <w:rFonts w:ascii="Arial" w:hAnsi="Arial" w:cs="Arial"/>
          <w:sz w:val="24"/>
          <w:szCs w:val="24"/>
        </w:rPr>
        <w:t>tireoide</w:t>
      </w:r>
      <w:proofErr w:type="spellEnd"/>
      <w:r>
        <w:rPr>
          <w:rFonts w:ascii="Arial" w:hAnsi="Arial" w:cs="Arial"/>
          <w:sz w:val="24"/>
          <w:szCs w:val="24"/>
        </w:rPr>
        <w:t xml:space="preserve"> </w:t>
      </w:r>
      <w:proofErr w:type="spellStart"/>
      <w:r>
        <w:rPr>
          <w:rFonts w:ascii="Arial" w:hAnsi="Arial" w:cs="Arial"/>
          <w:sz w:val="24"/>
          <w:szCs w:val="24"/>
        </w:rPr>
        <w:t>plumbíferos</w:t>
      </w:r>
      <w:proofErr w:type="spellEnd"/>
      <w:r>
        <w:rPr>
          <w:rFonts w:ascii="Arial" w:hAnsi="Arial" w:cs="Arial"/>
          <w:sz w:val="24"/>
          <w:szCs w:val="24"/>
        </w:rPr>
        <w:t xml:space="preserve"> e </w:t>
      </w:r>
      <w:proofErr w:type="spellStart"/>
      <w:r>
        <w:rPr>
          <w:rFonts w:ascii="Arial" w:hAnsi="Arial" w:cs="Arial"/>
          <w:sz w:val="24"/>
          <w:szCs w:val="24"/>
        </w:rPr>
        <w:t>demais</w:t>
      </w:r>
      <w:proofErr w:type="spellEnd"/>
      <w:r>
        <w:rPr>
          <w:rFonts w:ascii="Arial" w:hAnsi="Arial" w:cs="Arial"/>
          <w:sz w:val="24"/>
          <w:szCs w:val="24"/>
        </w:rPr>
        <w:t xml:space="preserve"> </w:t>
      </w:r>
      <w:proofErr w:type="spellStart"/>
      <w:r>
        <w:rPr>
          <w:rFonts w:ascii="Arial" w:hAnsi="Arial" w:cs="Arial"/>
          <w:sz w:val="24"/>
          <w:szCs w:val="24"/>
        </w:rPr>
        <w:t>Equipamentos</w:t>
      </w:r>
      <w:proofErr w:type="spellEnd"/>
      <w:r>
        <w:rPr>
          <w:rFonts w:ascii="Arial" w:hAnsi="Arial" w:cs="Arial"/>
          <w:sz w:val="24"/>
          <w:szCs w:val="24"/>
        </w:rPr>
        <w:t xml:space="preserve"> de </w:t>
      </w:r>
      <w:proofErr w:type="spellStart"/>
      <w:r>
        <w:rPr>
          <w:rFonts w:ascii="Arial" w:hAnsi="Arial" w:cs="Arial"/>
          <w:sz w:val="24"/>
          <w:szCs w:val="24"/>
        </w:rPr>
        <w:t>Proteção</w:t>
      </w:r>
      <w:proofErr w:type="spellEnd"/>
      <w:r>
        <w:rPr>
          <w:rFonts w:ascii="Arial" w:hAnsi="Arial" w:cs="Arial"/>
          <w:sz w:val="24"/>
          <w:szCs w:val="24"/>
        </w:rPr>
        <w:t xml:space="preserve"> </w:t>
      </w:r>
      <w:proofErr w:type="spellStart"/>
      <w:r>
        <w:rPr>
          <w:rFonts w:ascii="Arial" w:hAnsi="Arial" w:cs="Arial"/>
          <w:sz w:val="24"/>
          <w:szCs w:val="24"/>
        </w:rPr>
        <w:t>Radiológica</w:t>
      </w:r>
      <w:proofErr w:type="spellEnd"/>
      <w:r>
        <w:rPr>
          <w:rFonts w:ascii="Arial" w:hAnsi="Arial" w:cs="Arial"/>
          <w:sz w:val="24"/>
          <w:szCs w:val="24"/>
        </w:rPr>
        <w:t xml:space="preserve"> </w:t>
      </w:r>
      <w:proofErr w:type="spellStart"/>
      <w:r>
        <w:rPr>
          <w:rFonts w:ascii="Arial" w:hAnsi="Arial" w:cs="Arial"/>
          <w:sz w:val="24"/>
          <w:szCs w:val="24"/>
        </w:rPr>
        <w:t>exigidos</w:t>
      </w:r>
      <w:proofErr w:type="spellEnd"/>
      <w:r>
        <w:rPr>
          <w:rFonts w:ascii="Arial" w:hAnsi="Arial" w:cs="Arial"/>
          <w:sz w:val="24"/>
          <w:szCs w:val="24"/>
        </w:rPr>
        <w:t xml:space="preserve"> pela </w:t>
      </w:r>
      <w:proofErr w:type="spellStart"/>
      <w:r>
        <w:rPr>
          <w:rFonts w:ascii="Arial" w:hAnsi="Arial" w:cs="Arial"/>
          <w:sz w:val="24"/>
          <w:szCs w:val="24"/>
        </w:rPr>
        <w:t>legislação</w:t>
      </w:r>
      <w:proofErr w:type="spellEnd"/>
      <w:r>
        <w:rPr>
          <w:rFonts w:ascii="Arial" w:hAnsi="Arial" w:cs="Arial"/>
          <w:sz w:val="24"/>
          <w:szCs w:val="24"/>
        </w:rPr>
        <w:t xml:space="preserve"> </w:t>
      </w:r>
      <w:proofErr w:type="spellStart"/>
      <w:r>
        <w:rPr>
          <w:rFonts w:ascii="Arial" w:hAnsi="Arial" w:cs="Arial"/>
          <w:sz w:val="24"/>
          <w:szCs w:val="24"/>
        </w:rPr>
        <w:t>vigente</w:t>
      </w:r>
      <w:proofErr w:type="spellEnd"/>
      <w:r>
        <w:rPr>
          <w:rFonts w:ascii="Arial" w:hAnsi="Arial" w:cs="Arial"/>
          <w:sz w:val="24"/>
          <w:szCs w:val="24"/>
        </w:rPr>
        <w:t xml:space="preserve">, </w:t>
      </w:r>
      <w:proofErr w:type="spellStart"/>
      <w:r>
        <w:rPr>
          <w:rFonts w:ascii="Arial" w:hAnsi="Arial" w:cs="Arial"/>
          <w:sz w:val="24"/>
          <w:szCs w:val="24"/>
        </w:rPr>
        <w:t>quando</w:t>
      </w:r>
      <w:proofErr w:type="spellEnd"/>
      <w:r>
        <w:rPr>
          <w:rFonts w:ascii="Arial" w:hAnsi="Arial" w:cs="Arial"/>
          <w:sz w:val="24"/>
          <w:szCs w:val="24"/>
        </w:rPr>
        <w:t xml:space="preserve"> </w:t>
      </w:r>
      <w:proofErr w:type="spellStart"/>
      <w:proofErr w:type="gramStart"/>
      <w:r>
        <w:rPr>
          <w:rFonts w:ascii="Arial" w:hAnsi="Arial" w:cs="Arial"/>
          <w:sz w:val="24"/>
          <w:szCs w:val="24"/>
        </w:rPr>
        <w:t>aplicável</w:t>
      </w:r>
      <w:proofErr w:type="spellEnd"/>
      <w:r w:rsidRPr="00097E3F">
        <w:rPr>
          <w:rFonts w:ascii="Arial" w:hAnsi="Arial" w:cs="Arial"/>
          <w:sz w:val="24"/>
          <w:szCs w:val="24"/>
        </w:rPr>
        <w:t>;</w:t>
      </w:r>
      <w:proofErr w:type="gramEnd"/>
    </w:p>
    <w:p w14:paraId="5B739940" w14:textId="77777777" w:rsidR="00B67A21" w:rsidRDefault="00B67A21" w:rsidP="002B209E">
      <w:pPr>
        <w:pStyle w:val="PargrafodaLista"/>
        <w:numPr>
          <w:ilvl w:val="0"/>
          <w:numId w:val="1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Garantir</w:t>
      </w:r>
      <w:proofErr w:type="spellEnd"/>
      <w:r>
        <w:rPr>
          <w:rFonts w:ascii="Arial" w:hAnsi="Arial" w:cs="Arial"/>
          <w:sz w:val="24"/>
          <w:szCs w:val="24"/>
        </w:rPr>
        <w:t xml:space="preserve"> a </w:t>
      </w:r>
      <w:proofErr w:type="spellStart"/>
      <w:r>
        <w:rPr>
          <w:rFonts w:ascii="Arial" w:hAnsi="Arial" w:cs="Arial"/>
          <w:sz w:val="24"/>
          <w:szCs w:val="24"/>
        </w:rPr>
        <w:t>montagem</w:t>
      </w:r>
      <w:proofErr w:type="spellEnd"/>
      <w:r>
        <w:rPr>
          <w:rFonts w:ascii="Arial" w:hAnsi="Arial" w:cs="Arial"/>
          <w:sz w:val="24"/>
          <w:szCs w:val="24"/>
        </w:rPr>
        <w:t xml:space="preserve">, </w:t>
      </w:r>
      <w:proofErr w:type="spellStart"/>
      <w:r>
        <w:rPr>
          <w:rFonts w:ascii="Arial" w:hAnsi="Arial" w:cs="Arial"/>
          <w:sz w:val="24"/>
          <w:szCs w:val="24"/>
        </w:rPr>
        <w:t>operação</w:t>
      </w:r>
      <w:proofErr w:type="spellEnd"/>
      <w:r>
        <w:rPr>
          <w:rFonts w:ascii="Arial" w:hAnsi="Arial" w:cs="Arial"/>
          <w:sz w:val="24"/>
          <w:szCs w:val="24"/>
        </w:rPr>
        <w:t xml:space="preserve"> e </w:t>
      </w:r>
      <w:proofErr w:type="spellStart"/>
      <w:r>
        <w:rPr>
          <w:rFonts w:ascii="Arial" w:hAnsi="Arial" w:cs="Arial"/>
          <w:sz w:val="24"/>
          <w:szCs w:val="24"/>
        </w:rPr>
        <w:t>retirada</w:t>
      </w:r>
      <w:proofErr w:type="spellEnd"/>
      <w:r>
        <w:rPr>
          <w:rFonts w:ascii="Arial" w:hAnsi="Arial" w:cs="Arial"/>
          <w:sz w:val="24"/>
          <w:szCs w:val="24"/>
        </w:rPr>
        <w:t xml:space="preserve"> dos </w:t>
      </w:r>
      <w:proofErr w:type="spellStart"/>
      <w:r>
        <w:rPr>
          <w:rFonts w:ascii="Arial" w:hAnsi="Arial" w:cs="Arial"/>
          <w:sz w:val="24"/>
          <w:szCs w:val="24"/>
        </w:rPr>
        <w:t>equipamentos</w:t>
      </w:r>
      <w:proofErr w:type="spellEnd"/>
      <w:r>
        <w:rPr>
          <w:rFonts w:ascii="Arial" w:hAnsi="Arial" w:cs="Arial"/>
          <w:sz w:val="24"/>
          <w:szCs w:val="24"/>
        </w:rPr>
        <w:t xml:space="preserve"> </w:t>
      </w:r>
      <w:proofErr w:type="spellStart"/>
      <w:r>
        <w:rPr>
          <w:rFonts w:ascii="Arial" w:hAnsi="Arial" w:cs="Arial"/>
          <w:sz w:val="24"/>
          <w:szCs w:val="24"/>
        </w:rPr>
        <w:t>necessários</w:t>
      </w:r>
      <w:proofErr w:type="spellEnd"/>
      <w:r>
        <w:rPr>
          <w:rFonts w:ascii="Arial" w:hAnsi="Arial" w:cs="Arial"/>
          <w:sz w:val="24"/>
          <w:szCs w:val="24"/>
        </w:rPr>
        <w:t xml:space="preserve"> </w:t>
      </w:r>
      <w:proofErr w:type="spellStart"/>
      <w:r>
        <w:rPr>
          <w:rFonts w:ascii="Arial" w:hAnsi="Arial" w:cs="Arial"/>
          <w:sz w:val="24"/>
          <w:szCs w:val="24"/>
        </w:rPr>
        <w:t>ao</w:t>
      </w:r>
      <w:proofErr w:type="spellEnd"/>
      <w:r>
        <w:rPr>
          <w:rFonts w:ascii="Arial" w:hAnsi="Arial" w:cs="Arial"/>
          <w:sz w:val="24"/>
          <w:szCs w:val="24"/>
        </w:rPr>
        <w:t xml:space="preserve"> </w:t>
      </w:r>
      <w:proofErr w:type="spellStart"/>
      <w:proofErr w:type="gramStart"/>
      <w:r>
        <w:rPr>
          <w:rFonts w:ascii="Arial" w:hAnsi="Arial" w:cs="Arial"/>
          <w:sz w:val="24"/>
          <w:szCs w:val="24"/>
        </w:rPr>
        <w:t>procedimento</w:t>
      </w:r>
      <w:proofErr w:type="spellEnd"/>
      <w:r>
        <w:rPr>
          <w:rFonts w:ascii="Arial" w:hAnsi="Arial" w:cs="Arial"/>
          <w:sz w:val="24"/>
          <w:szCs w:val="24"/>
        </w:rPr>
        <w:t>;</w:t>
      </w:r>
      <w:proofErr w:type="gramEnd"/>
    </w:p>
    <w:p w14:paraId="7CCB179E" w14:textId="77777777" w:rsidR="00B67A21" w:rsidRDefault="00B67A21" w:rsidP="002B209E">
      <w:pPr>
        <w:pStyle w:val="PargrafodaLista"/>
        <w:numPr>
          <w:ilvl w:val="0"/>
          <w:numId w:val="1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Disponibilizar</w:t>
      </w:r>
      <w:proofErr w:type="spellEnd"/>
      <w:r>
        <w:rPr>
          <w:rFonts w:ascii="Arial" w:hAnsi="Arial" w:cs="Arial"/>
          <w:sz w:val="24"/>
          <w:szCs w:val="24"/>
        </w:rPr>
        <w:t xml:space="preserve"> </w:t>
      </w:r>
      <w:proofErr w:type="spellStart"/>
      <w:r>
        <w:rPr>
          <w:rFonts w:ascii="Arial" w:hAnsi="Arial" w:cs="Arial"/>
          <w:sz w:val="24"/>
          <w:szCs w:val="24"/>
        </w:rPr>
        <w:t>profissional</w:t>
      </w:r>
      <w:proofErr w:type="spellEnd"/>
      <w:r>
        <w:rPr>
          <w:rFonts w:ascii="Arial" w:hAnsi="Arial" w:cs="Arial"/>
          <w:sz w:val="24"/>
          <w:szCs w:val="24"/>
        </w:rPr>
        <w:t xml:space="preserve"> </w:t>
      </w:r>
      <w:proofErr w:type="spellStart"/>
      <w:r>
        <w:rPr>
          <w:rFonts w:ascii="Arial" w:hAnsi="Arial" w:cs="Arial"/>
          <w:sz w:val="24"/>
          <w:szCs w:val="24"/>
        </w:rPr>
        <w:t>habilitado</w:t>
      </w:r>
      <w:proofErr w:type="spellEnd"/>
      <w:r>
        <w:rPr>
          <w:rFonts w:ascii="Arial" w:hAnsi="Arial" w:cs="Arial"/>
          <w:sz w:val="24"/>
          <w:szCs w:val="24"/>
        </w:rPr>
        <w:t xml:space="preserve"> para </w:t>
      </w:r>
      <w:proofErr w:type="spellStart"/>
      <w:r>
        <w:rPr>
          <w:rFonts w:ascii="Arial" w:hAnsi="Arial" w:cs="Arial"/>
          <w:sz w:val="24"/>
          <w:szCs w:val="24"/>
        </w:rPr>
        <w:t>operação</w:t>
      </w:r>
      <w:proofErr w:type="spellEnd"/>
      <w:r>
        <w:rPr>
          <w:rFonts w:ascii="Arial" w:hAnsi="Arial" w:cs="Arial"/>
          <w:sz w:val="24"/>
          <w:szCs w:val="24"/>
        </w:rPr>
        <w:t xml:space="preserve"> dos </w:t>
      </w:r>
      <w:proofErr w:type="spellStart"/>
      <w:r>
        <w:rPr>
          <w:rFonts w:ascii="Arial" w:hAnsi="Arial" w:cs="Arial"/>
          <w:sz w:val="24"/>
          <w:szCs w:val="24"/>
        </w:rPr>
        <w:t>equipamentos</w:t>
      </w:r>
      <w:proofErr w:type="spellEnd"/>
      <w:r>
        <w:rPr>
          <w:rFonts w:ascii="Arial" w:hAnsi="Arial" w:cs="Arial"/>
          <w:sz w:val="24"/>
          <w:szCs w:val="24"/>
        </w:rPr>
        <w:t xml:space="preserve">, </w:t>
      </w:r>
      <w:proofErr w:type="spellStart"/>
      <w:r>
        <w:rPr>
          <w:rFonts w:ascii="Arial" w:hAnsi="Arial" w:cs="Arial"/>
          <w:sz w:val="24"/>
          <w:szCs w:val="24"/>
        </w:rPr>
        <w:t>quando</w:t>
      </w:r>
      <w:proofErr w:type="spellEnd"/>
      <w:r>
        <w:rPr>
          <w:rFonts w:ascii="Arial" w:hAnsi="Arial" w:cs="Arial"/>
          <w:sz w:val="24"/>
          <w:szCs w:val="24"/>
        </w:rPr>
        <w:t xml:space="preserve"> </w:t>
      </w:r>
      <w:proofErr w:type="spellStart"/>
      <w:r>
        <w:rPr>
          <w:rFonts w:ascii="Arial" w:hAnsi="Arial" w:cs="Arial"/>
          <w:sz w:val="24"/>
          <w:szCs w:val="24"/>
        </w:rPr>
        <w:t>tecnicamente</w:t>
      </w:r>
      <w:proofErr w:type="spellEnd"/>
      <w:r>
        <w:rPr>
          <w:rFonts w:ascii="Arial" w:hAnsi="Arial" w:cs="Arial"/>
          <w:sz w:val="24"/>
          <w:szCs w:val="24"/>
        </w:rPr>
        <w:t xml:space="preserve"> </w:t>
      </w:r>
      <w:proofErr w:type="spellStart"/>
      <w:proofErr w:type="gramStart"/>
      <w:r>
        <w:rPr>
          <w:rFonts w:ascii="Arial" w:hAnsi="Arial" w:cs="Arial"/>
          <w:sz w:val="24"/>
          <w:szCs w:val="24"/>
        </w:rPr>
        <w:t>exigido</w:t>
      </w:r>
      <w:proofErr w:type="spellEnd"/>
      <w:r>
        <w:rPr>
          <w:rFonts w:ascii="Arial" w:hAnsi="Arial" w:cs="Arial"/>
          <w:sz w:val="24"/>
          <w:szCs w:val="24"/>
        </w:rPr>
        <w:t>;</w:t>
      </w:r>
      <w:proofErr w:type="gramEnd"/>
    </w:p>
    <w:p w14:paraId="165613C5" w14:textId="77777777" w:rsidR="00B67A21" w:rsidRDefault="00B67A21" w:rsidP="002B209E">
      <w:pPr>
        <w:pStyle w:val="PargrafodaLista"/>
        <w:numPr>
          <w:ilvl w:val="0"/>
          <w:numId w:val="1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Responsabilizar</w:t>
      </w:r>
      <w:proofErr w:type="spellEnd"/>
      <w:r>
        <w:rPr>
          <w:rFonts w:ascii="Arial" w:hAnsi="Arial" w:cs="Arial"/>
          <w:sz w:val="24"/>
          <w:szCs w:val="24"/>
        </w:rPr>
        <w:t xml:space="preserve">-se pela </w:t>
      </w:r>
      <w:proofErr w:type="spellStart"/>
      <w:r>
        <w:rPr>
          <w:rFonts w:ascii="Arial" w:hAnsi="Arial" w:cs="Arial"/>
          <w:sz w:val="24"/>
          <w:szCs w:val="24"/>
        </w:rPr>
        <w:t>esterilização</w:t>
      </w:r>
      <w:proofErr w:type="spellEnd"/>
      <w:r>
        <w:rPr>
          <w:rFonts w:ascii="Arial" w:hAnsi="Arial" w:cs="Arial"/>
          <w:sz w:val="24"/>
          <w:szCs w:val="24"/>
        </w:rPr>
        <w:t xml:space="preserve">, </w:t>
      </w:r>
      <w:proofErr w:type="spellStart"/>
      <w:r>
        <w:rPr>
          <w:rFonts w:ascii="Arial" w:hAnsi="Arial" w:cs="Arial"/>
          <w:sz w:val="24"/>
          <w:szCs w:val="24"/>
        </w:rPr>
        <w:t>rastreabilidade</w:t>
      </w:r>
      <w:proofErr w:type="spellEnd"/>
      <w:r>
        <w:rPr>
          <w:rFonts w:ascii="Arial" w:hAnsi="Arial" w:cs="Arial"/>
          <w:sz w:val="24"/>
          <w:szCs w:val="24"/>
        </w:rPr>
        <w:t xml:space="preserve"> e </w:t>
      </w:r>
      <w:proofErr w:type="spellStart"/>
      <w:r>
        <w:rPr>
          <w:rFonts w:ascii="Arial" w:hAnsi="Arial" w:cs="Arial"/>
          <w:sz w:val="24"/>
          <w:szCs w:val="24"/>
        </w:rPr>
        <w:t>reposição</w:t>
      </w:r>
      <w:proofErr w:type="spellEnd"/>
      <w:r>
        <w:rPr>
          <w:rFonts w:ascii="Arial" w:hAnsi="Arial" w:cs="Arial"/>
          <w:sz w:val="24"/>
          <w:szCs w:val="24"/>
        </w:rPr>
        <w:t xml:space="preserve"> dos </w:t>
      </w:r>
      <w:proofErr w:type="spellStart"/>
      <w:proofErr w:type="gramStart"/>
      <w:r>
        <w:rPr>
          <w:rFonts w:ascii="Arial" w:hAnsi="Arial" w:cs="Arial"/>
          <w:sz w:val="24"/>
          <w:szCs w:val="24"/>
        </w:rPr>
        <w:t>instrumentais</w:t>
      </w:r>
      <w:proofErr w:type="spellEnd"/>
      <w:r>
        <w:rPr>
          <w:rFonts w:ascii="Arial" w:hAnsi="Arial" w:cs="Arial"/>
          <w:sz w:val="24"/>
          <w:szCs w:val="24"/>
        </w:rPr>
        <w:t>;</w:t>
      </w:r>
      <w:proofErr w:type="gramEnd"/>
    </w:p>
    <w:p w14:paraId="7F411A58" w14:textId="77777777" w:rsidR="00B67A21" w:rsidRDefault="00B67A21" w:rsidP="002B209E">
      <w:pPr>
        <w:pStyle w:val="PargrafodaLista"/>
        <w:numPr>
          <w:ilvl w:val="0"/>
          <w:numId w:val="1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Assegurar</w:t>
      </w:r>
      <w:proofErr w:type="spellEnd"/>
      <w:r>
        <w:rPr>
          <w:rFonts w:ascii="Arial" w:hAnsi="Arial" w:cs="Arial"/>
          <w:sz w:val="24"/>
          <w:szCs w:val="24"/>
        </w:rPr>
        <w:t xml:space="preserve"> que </w:t>
      </w:r>
      <w:proofErr w:type="spellStart"/>
      <w:r>
        <w:rPr>
          <w:rFonts w:ascii="Arial" w:hAnsi="Arial" w:cs="Arial"/>
          <w:sz w:val="24"/>
          <w:szCs w:val="24"/>
        </w:rPr>
        <w:t>todos</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materiais</w:t>
      </w:r>
      <w:proofErr w:type="spellEnd"/>
      <w:r>
        <w:rPr>
          <w:rFonts w:ascii="Arial" w:hAnsi="Arial" w:cs="Arial"/>
          <w:sz w:val="24"/>
          <w:szCs w:val="24"/>
        </w:rPr>
        <w:t xml:space="preserve"> e </w:t>
      </w:r>
      <w:proofErr w:type="spellStart"/>
      <w:r>
        <w:rPr>
          <w:rFonts w:ascii="Arial" w:hAnsi="Arial" w:cs="Arial"/>
          <w:sz w:val="24"/>
          <w:szCs w:val="24"/>
        </w:rPr>
        <w:t>equipamentos</w:t>
      </w:r>
      <w:proofErr w:type="spellEnd"/>
      <w:r>
        <w:rPr>
          <w:rFonts w:ascii="Arial" w:hAnsi="Arial" w:cs="Arial"/>
          <w:sz w:val="24"/>
          <w:szCs w:val="24"/>
        </w:rPr>
        <w:t xml:space="preserve"> </w:t>
      </w:r>
      <w:proofErr w:type="spellStart"/>
      <w:r>
        <w:rPr>
          <w:rFonts w:ascii="Arial" w:hAnsi="Arial" w:cs="Arial"/>
          <w:sz w:val="24"/>
          <w:szCs w:val="24"/>
        </w:rPr>
        <w:t>possuam</w:t>
      </w:r>
      <w:proofErr w:type="spellEnd"/>
      <w:r>
        <w:rPr>
          <w:rFonts w:ascii="Arial" w:hAnsi="Arial" w:cs="Arial"/>
          <w:sz w:val="24"/>
          <w:szCs w:val="24"/>
        </w:rPr>
        <w:t xml:space="preserve"> </w:t>
      </w:r>
      <w:proofErr w:type="spellStart"/>
      <w:r>
        <w:rPr>
          <w:rFonts w:ascii="Arial" w:hAnsi="Arial" w:cs="Arial"/>
          <w:sz w:val="24"/>
          <w:szCs w:val="24"/>
        </w:rPr>
        <w:t>registro</w:t>
      </w:r>
      <w:proofErr w:type="spellEnd"/>
      <w:r>
        <w:rPr>
          <w:rFonts w:ascii="Arial" w:hAnsi="Arial" w:cs="Arial"/>
          <w:sz w:val="24"/>
          <w:szCs w:val="24"/>
        </w:rPr>
        <w:t xml:space="preserve"> regular junto à </w:t>
      </w:r>
      <w:proofErr w:type="spellStart"/>
      <w:r>
        <w:rPr>
          <w:rFonts w:ascii="Arial" w:hAnsi="Arial" w:cs="Arial"/>
          <w:sz w:val="24"/>
          <w:szCs w:val="24"/>
        </w:rPr>
        <w:t>Agencia</w:t>
      </w:r>
      <w:proofErr w:type="spellEnd"/>
      <w:r>
        <w:rPr>
          <w:rFonts w:ascii="Arial" w:hAnsi="Arial" w:cs="Arial"/>
          <w:sz w:val="24"/>
          <w:szCs w:val="24"/>
        </w:rPr>
        <w:t xml:space="preserve"> Nacional de </w:t>
      </w:r>
      <w:proofErr w:type="spellStart"/>
      <w:r>
        <w:rPr>
          <w:rFonts w:ascii="Arial" w:hAnsi="Arial" w:cs="Arial"/>
          <w:sz w:val="24"/>
          <w:szCs w:val="24"/>
        </w:rPr>
        <w:t>Vigilância</w:t>
      </w:r>
      <w:proofErr w:type="spellEnd"/>
      <w:r>
        <w:rPr>
          <w:rFonts w:ascii="Arial" w:hAnsi="Arial" w:cs="Arial"/>
          <w:sz w:val="24"/>
          <w:szCs w:val="24"/>
        </w:rPr>
        <w:t xml:space="preserve"> </w:t>
      </w:r>
      <w:proofErr w:type="spellStart"/>
      <w:r>
        <w:rPr>
          <w:rFonts w:ascii="Arial" w:hAnsi="Arial" w:cs="Arial"/>
          <w:sz w:val="24"/>
          <w:szCs w:val="24"/>
        </w:rPr>
        <w:t>Sanitária</w:t>
      </w:r>
      <w:proofErr w:type="spellEnd"/>
      <w:r>
        <w:rPr>
          <w:rFonts w:ascii="Arial" w:hAnsi="Arial" w:cs="Arial"/>
          <w:sz w:val="24"/>
          <w:szCs w:val="24"/>
        </w:rPr>
        <w:t xml:space="preserve">, </w:t>
      </w:r>
      <w:proofErr w:type="spellStart"/>
      <w:r>
        <w:rPr>
          <w:rFonts w:ascii="Arial" w:hAnsi="Arial" w:cs="Arial"/>
          <w:sz w:val="24"/>
          <w:szCs w:val="24"/>
        </w:rPr>
        <w:t>quando</w:t>
      </w:r>
      <w:proofErr w:type="spellEnd"/>
      <w:r>
        <w:rPr>
          <w:rFonts w:ascii="Arial" w:hAnsi="Arial" w:cs="Arial"/>
          <w:sz w:val="24"/>
          <w:szCs w:val="24"/>
        </w:rPr>
        <w:t xml:space="preserve"> </w:t>
      </w:r>
      <w:proofErr w:type="spellStart"/>
      <w:proofErr w:type="gramStart"/>
      <w:r>
        <w:rPr>
          <w:rFonts w:ascii="Arial" w:hAnsi="Arial" w:cs="Arial"/>
          <w:sz w:val="24"/>
          <w:szCs w:val="24"/>
        </w:rPr>
        <w:t>aplicável</w:t>
      </w:r>
      <w:proofErr w:type="spellEnd"/>
      <w:r>
        <w:rPr>
          <w:rFonts w:ascii="Arial" w:hAnsi="Arial" w:cs="Arial"/>
          <w:sz w:val="24"/>
          <w:szCs w:val="24"/>
        </w:rPr>
        <w:t>;</w:t>
      </w:r>
      <w:proofErr w:type="gramEnd"/>
    </w:p>
    <w:p w14:paraId="7F9CA17E" w14:textId="77777777" w:rsidR="00B67A21" w:rsidRDefault="00B67A21" w:rsidP="002B209E">
      <w:pPr>
        <w:pStyle w:val="PargrafodaLista"/>
        <w:numPr>
          <w:ilvl w:val="0"/>
          <w:numId w:val="15"/>
        </w:numPr>
        <w:tabs>
          <w:tab w:val="left" w:pos="1134"/>
        </w:tabs>
        <w:spacing w:before="120" w:after="0" w:line="240" w:lineRule="auto"/>
        <w:contextualSpacing/>
        <w:jc w:val="both"/>
        <w:rPr>
          <w:rFonts w:ascii="Arial" w:hAnsi="Arial" w:cs="Arial"/>
          <w:sz w:val="24"/>
          <w:szCs w:val="24"/>
        </w:rPr>
      </w:pPr>
      <w:proofErr w:type="spellStart"/>
      <w:r>
        <w:rPr>
          <w:rFonts w:ascii="Arial" w:hAnsi="Arial" w:cs="Arial"/>
          <w:sz w:val="24"/>
          <w:szCs w:val="24"/>
        </w:rPr>
        <w:t>Arcar</w:t>
      </w:r>
      <w:proofErr w:type="spellEnd"/>
      <w:r>
        <w:rPr>
          <w:rFonts w:ascii="Arial" w:hAnsi="Arial" w:cs="Arial"/>
          <w:sz w:val="24"/>
          <w:szCs w:val="24"/>
        </w:rPr>
        <w:t xml:space="preserve"> </w:t>
      </w:r>
      <w:proofErr w:type="spellStart"/>
      <w:r>
        <w:rPr>
          <w:rFonts w:ascii="Arial" w:hAnsi="Arial" w:cs="Arial"/>
          <w:sz w:val="24"/>
          <w:szCs w:val="24"/>
        </w:rPr>
        <w:t>integralmente</w:t>
      </w:r>
      <w:proofErr w:type="spellEnd"/>
      <w:r>
        <w:rPr>
          <w:rFonts w:ascii="Arial" w:hAnsi="Arial" w:cs="Arial"/>
          <w:sz w:val="24"/>
          <w:szCs w:val="24"/>
        </w:rPr>
        <w:t xml:space="preserve"> com custos de </w:t>
      </w:r>
      <w:proofErr w:type="spellStart"/>
      <w:r>
        <w:rPr>
          <w:rFonts w:ascii="Arial" w:hAnsi="Arial" w:cs="Arial"/>
          <w:sz w:val="24"/>
          <w:szCs w:val="24"/>
        </w:rPr>
        <w:t>transporte</w:t>
      </w:r>
      <w:proofErr w:type="spellEnd"/>
      <w:r>
        <w:rPr>
          <w:rFonts w:ascii="Arial" w:hAnsi="Arial" w:cs="Arial"/>
          <w:sz w:val="24"/>
          <w:szCs w:val="24"/>
        </w:rPr>
        <w:t xml:space="preserve">, manutenção </w:t>
      </w:r>
      <w:proofErr w:type="spellStart"/>
      <w:r>
        <w:rPr>
          <w:rFonts w:ascii="Arial" w:hAnsi="Arial" w:cs="Arial"/>
          <w:sz w:val="24"/>
          <w:szCs w:val="24"/>
        </w:rPr>
        <w:t>calibração</w:t>
      </w:r>
      <w:proofErr w:type="spellEnd"/>
      <w:r>
        <w:rPr>
          <w:rFonts w:ascii="Arial" w:hAnsi="Arial" w:cs="Arial"/>
          <w:sz w:val="24"/>
          <w:szCs w:val="24"/>
        </w:rPr>
        <w:t xml:space="preserve"> e eventuais </w:t>
      </w:r>
      <w:proofErr w:type="spellStart"/>
      <w:r>
        <w:rPr>
          <w:rFonts w:ascii="Arial" w:hAnsi="Arial" w:cs="Arial"/>
          <w:sz w:val="24"/>
          <w:szCs w:val="24"/>
        </w:rPr>
        <w:t>substituições</w:t>
      </w:r>
      <w:proofErr w:type="spellEnd"/>
      <w:r>
        <w:rPr>
          <w:rFonts w:ascii="Arial" w:hAnsi="Arial" w:cs="Arial"/>
          <w:sz w:val="24"/>
          <w:szCs w:val="24"/>
        </w:rPr>
        <w:t xml:space="preserve"> dos </w:t>
      </w:r>
      <w:proofErr w:type="spellStart"/>
      <w:r>
        <w:rPr>
          <w:rFonts w:ascii="Arial" w:hAnsi="Arial" w:cs="Arial"/>
          <w:sz w:val="24"/>
          <w:szCs w:val="24"/>
        </w:rPr>
        <w:t>equipamentos</w:t>
      </w:r>
      <w:proofErr w:type="spellEnd"/>
      <w:r>
        <w:rPr>
          <w:rFonts w:ascii="Arial" w:hAnsi="Arial" w:cs="Arial"/>
          <w:sz w:val="24"/>
          <w:szCs w:val="24"/>
        </w:rPr>
        <w:t>/</w:t>
      </w:r>
      <w:proofErr w:type="spellStart"/>
      <w:r>
        <w:rPr>
          <w:rFonts w:ascii="Arial" w:hAnsi="Arial" w:cs="Arial"/>
          <w:sz w:val="24"/>
          <w:szCs w:val="24"/>
        </w:rPr>
        <w:t>instrumentais</w:t>
      </w:r>
      <w:proofErr w:type="spellEnd"/>
      <w:r>
        <w:rPr>
          <w:rFonts w:ascii="Arial" w:hAnsi="Arial" w:cs="Arial"/>
          <w:sz w:val="24"/>
          <w:szCs w:val="24"/>
        </w:rPr>
        <w:t xml:space="preserve">. </w:t>
      </w:r>
    </w:p>
    <w:p w14:paraId="36EC64F9" w14:textId="77777777" w:rsidR="00B67A21" w:rsidRPr="00DF36C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b/>
          <w:bCs/>
          <w:color w:val="auto"/>
          <w:sz w:val="24"/>
          <w:szCs w:val="24"/>
        </w:rPr>
      </w:pPr>
      <w:r>
        <w:rPr>
          <w:rStyle w:val="fontstyle21"/>
          <w:rFonts w:ascii="Arial" w:hAnsi="Arial" w:cs="Arial"/>
          <w:b/>
          <w:bCs/>
          <w:color w:val="auto"/>
          <w:sz w:val="24"/>
          <w:szCs w:val="24"/>
        </w:rPr>
        <w:t xml:space="preserve">3.2.7. </w:t>
      </w:r>
      <w:proofErr w:type="spellStart"/>
      <w:r w:rsidRPr="00DF36C9">
        <w:rPr>
          <w:rStyle w:val="fontstyle21"/>
          <w:rFonts w:ascii="Arial" w:hAnsi="Arial" w:cs="Arial"/>
          <w:b/>
          <w:bCs/>
          <w:color w:val="auto"/>
          <w:sz w:val="24"/>
          <w:szCs w:val="24"/>
        </w:rPr>
        <w:t>Os</w:t>
      </w:r>
      <w:proofErr w:type="spellEnd"/>
      <w:r w:rsidRPr="00DF36C9">
        <w:rPr>
          <w:rStyle w:val="fontstyle21"/>
          <w:rFonts w:ascii="Arial" w:hAnsi="Arial" w:cs="Arial"/>
          <w:b/>
          <w:bCs/>
          <w:color w:val="auto"/>
          <w:sz w:val="24"/>
          <w:szCs w:val="24"/>
        </w:rPr>
        <w:t xml:space="preserve"> </w:t>
      </w:r>
      <w:proofErr w:type="spellStart"/>
      <w:r w:rsidRPr="00DF36C9">
        <w:rPr>
          <w:rStyle w:val="fontstyle21"/>
          <w:rFonts w:ascii="Arial" w:hAnsi="Arial" w:cs="Arial"/>
          <w:b/>
          <w:bCs/>
          <w:color w:val="auto"/>
          <w:sz w:val="24"/>
          <w:szCs w:val="24"/>
        </w:rPr>
        <w:t>interessados</w:t>
      </w:r>
      <w:proofErr w:type="spellEnd"/>
      <w:r w:rsidRPr="00DF36C9">
        <w:rPr>
          <w:rStyle w:val="fontstyle21"/>
          <w:rFonts w:ascii="Arial" w:hAnsi="Arial" w:cs="Arial"/>
          <w:b/>
          <w:bCs/>
          <w:color w:val="auto"/>
          <w:sz w:val="24"/>
          <w:szCs w:val="24"/>
        </w:rPr>
        <w:t xml:space="preserve"> </w:t>
      </w:r>
      <w:proofErr w:type="spellStart"/>
      <w:r w:rsidRPr="00DF36C9">
        <w:rPr>
          <w:rStyle w:val="fontstyle21"/>
          <w:rFonts w:ascii="Arial" w:hAnsi="Arial" w:cs="Arial"/>
          <w:b/>
          <w:bCs/>
          <w:color w:val="auto"/>
          <w:sz w:val="24"/>
          <w:szCs w:val="24"/>
        </w:rPr>
        <w:t>deverão</w:t>
      </w:r>
      <w:proofErr w:type="spellEnd"/>
      <w:r w:rsidRPr="00DF36C9">
        <w:rPr>
          <w:rStyle w:val="fontstyle21"/>
          <w:rFonts w:ascii="Arial" w:hAnsi="Arial" w:cs="Arial"/>
          <w:b/>
          <w:bCs/>
          <w:color w:val="auto"/>
          <w:sz w:val="24"/>
          <w:szCs w:val="24"/>
        </w:rPr>
        <w:t xml:space="preserve"> </w:t>
      </w:r>
      <w:proofErr w:type="spellStart"/>
      <w:r w:rsidRPr="00DF36C9">
        <w:rPr>
          <w:rStyle w:val="fontstyle21"/>
          <w:rFonts w:ascii="Arial" w:hAnsi="Arial" w:cs="Arial"/>
          <w:b/>
          <w:bCs/>
          <w:color w:val="auto"/>
          <w:sz w:val="24"/>
          <w:szCs w:val="24"/>
        </w:rPr>
        <w:t>comprovar</w:t>
      </w:r>
      <w:proofErr w:type="spellEnd"/>
      <w:r w:rsidRPr="00DF36C9">
        <w:rPr>
          <w:rStyle w:val="fontstyle21"/>
          <w:rFonts w:ascii="Arial" w:hAnsi="Arial" w:cs="Arial"/>
          <w:b/>
          <w:bCs/>
          <w:color w:val="auto"/>
          <w:sz w:val="24"/>
          <w:szCs w:val="24"/>
        </w:rPr>
        <w:t>, no mínimo:</w:t>
      </w:r>
    </w:p>
    <w:p w14:paraId="25EA6439"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I – </w:t>
      </w:r>
      <w:proofErr w:type="spellStart"/>
      <w:r w:rsidRPr="00906B69">
        <w:rPr>
          <w:rStyle w:val="fontstyle21"/>
          <w:rFonts w:ascii="Arial" w:hAnsi="Arial" w:cs="Arial"/>
          <w:color w:val="auto"/>
          <w:sz w:val="24"/>
          <w:szCs w:val="24"/>
        </w:rPr>
        <w:t>Habilitação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jurídica</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conforme</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disposto</w:t>
      </w:r>
      <w:proofErr w:type="spellEnd"/>
      <w:r w:rsidRPr="00906B69">
        <w:rPr>
          <w:rStyle w:val="fontstyle21"/>
          <w:rFonts w:ascii="Arial" w:hAnsi="Arial" w:cs="Arial"/>
          <w:color w:val="auto"/>
          <w:sz w:val="24"/>
          <w:szCs w:val="24"/>
        </w:rPr>
        <w:t xml:space="preserve"> na Lei Federal nº </w:t>
      </w:r>
      <w:proofErr w:type="gramStart"/>
      <w:r w:rsidRPr="00906B69">
        <w:rPr>
          <w:rStyle w:val="fontstyle21"/>
          <w:rFonts w:ascii="Arial" w:hAnsi="Arial" w:cs="Arial"/>
          <w:color w:val="auto"/>
          <w:sz w:val="24"/>
          <w:szCs w:val="24"/>
        </w:rPr>
        <w:t>14.133/2021;</w:t>
      </w:r>
      <w:proofErr w:type="gramEnd"/>
    </w:p>
    <w:p w14:paraId="2C13A84A"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II – Regularidade fiscal, social e </w:t>
      </w:r>
      <w:proofErr w:type="spellStart"/>
      <w:r w:rsidRPr="00906B69">
        <w:rPr>
          <w:rStyle w:val="fontstyle21"/>
          <w:rFonts w:ascii="Arial" w:hAnsi="Arial" w:cs="Arial"/>
          <w:color w:val="auto"/>
          <w:sz w:val="24"/>
          <w:szCs w:val="24"/>
        </w:rPr>
        <w:t>trabalhista</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perante</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os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órgãos</w:t>
      </w:r>
      <w:proofErr w:type="spellEnd"/>
      <w:r w:rsidRPr="00906B69">
        <w:rPr>
          <w:rStyle w:val="fontstyle21"/>
          <w:rFonts w:ascii="Arial" w:hAnsi="Arial" w:cs="Arial"/>
          <w:color w:val="auto"/>
          <w:sz w:val="24"/>
          <w:szCs w:val="24"/>
        </w:rPr>
        <w:t xml:space="preserve"> </w:t>
      </w:r>
      <w:proofErr w:type="spellStart"/>
      <w:proofErr w:type="gramStart"/>
      <w:r w:rsidRPr="00906B69">
        <w:rPr>
          <w:rStyle w:val="fontstyle21"/>
          <w:rFonts w:ascii="Arial" w:hAnsi="Arial" w:cs="Arial"/>
          <w:color w:val="auto"/>
          <w:sz w:val="24"/>
          <w:szCs w:val="24"/>
        </w:rPr>
        <w:t>competentes</w:t>
      </w:r>
      <w:proofErr w:type="spellEnd"/>
      <w:r w:rsidRPr="00906B69">
        <w:rPr>
          <w:rStyle w:val="fontstyle21"/>
          <w:rFonts w:ascii="Arial" w:hAnsi="Arial" w:cs="Arial"/>
          <w:color w:val="auto"/>
          <w:sz w:val="24"/>
          <w:szCs w:val="24"/>
        </w:rPr>
        <w:t>;</w:t>
      </w:r>
      <w:proofErr w:type="gramEnd"/>
    </w:p>
    <w:p w14:paraId="092BE099"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III – </w:t>
      </w:r>
      <w:proofErr w:type="spellStart"/>
      <w:r w:rsidRPr="00906B69">
        <w:rPr>
          <w:rStyle w:val="fontstyle21"/>
          <w:rFonts w:ascii="Arial" w:hAnsi="Arial" w:cs="Arial"/>
          <w:color w:val="auto"/>
          <w:sz w:val="24"/>
          <w:szCs w:val="24"/>
        </w:rPr>
        <w:t>Registro</w:t>
      </w:r>
      <w:proofErr w:type="spellEnd"/>
      <w:r w:rsidRPr="00906B69">
        <w:rPr>
          <w:rStyle w:val="fontstyle21"/>
          <w:rFonts w:ascii="Arial" w:hAnsi="Arial" w:cs="Arial"/>
          <w:color w:val="auto"/>
          <w:sz w:val="24"/>
          <w:szCs w:val="24"/>
        </w:rPr>
        <w:t xml:space="preserve"> regular e </w:t>
      </w:r>
      <w:proofErr w:type="spellStart"/>
      <w:r w:rsidRPr="00906B69">
        <w:rPr>
          <w:rStyle w:val="fontstyle21"/>
          <w:rFonts w:ascii="Arial" w:hAnsi="Arial" w:cs="Arial"/>
          <w:color w:val="auto"/>
          <w:sz w:val="24"/>
          <w:szCs w:val="24"/>
        </w:rPr>
        <w:t>ativo</w:t>
      </w:r>
      <w:proofErr w:type="spellEnd"/>
      <w:r w:rsidRPr="00906B69">
        <w:rPr>
          <w:rStyle w:val="fontstyle21"/>
          <w:rFonts w:ascii="Arial" w:hAnsi="Arial" w:cs="Arial"/>
          <w:color w:val="auto"/>
          <w:sz w:val="24"/>
          <w:szCs w:val="24"/>
        </w:rPr>
        <w:t xml:space="preserve"> junto </w:t>
      </w:r>
      <w:proofErr w:type="spellStart"/>
      <w:r w:rsidRPr="00906B69">
        <w:rPr>
          <w:rStyle w:val="fontstyle21"/>
          <w:rFonts w:ascii="Arial" w:hAnsi="Arial" w:cs="Arial"/>
          <w:color w:val="auto"/>
          <w:sz w:val="24"/>
          <w:szCs w:val="24"/>
        </w:rPr>
        <w:t>ao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Conselho</w:t>
      </w:r>
      <w:proofErr w:type="spellEnd"/>
      <w:r w:rsidRPr="00906B69">
        <w:rPr>
          <w:rStyle w:val="fontstyle21"/>
          <w:rFonts w:ascii="Arial" w:hAnsi="Arial" w:cs="Arial"/>
          <w:color w:val="auto"/>
          <w:sz w:val="24"/>
          <w:szCs w:val="24"/>
        </w:rPr>
        <w:t xml:space="preserve"> Regional de </w:t>
      </w:r>
      <w:proofErr w:type="spellStart"/>
      <w:r w:rsidRPr="00906B69">
        <w:rPr>
          <w:rStyle w:val="fontstyle21"/>
          <w:rFonts w:ascii="Arial" w:hAnsi="Arial" w:cs="Arial"/>
          <w:color w:val="auto"/>
          <w:sz w:val="24"/>
          <w:szCs w:val="24"/>
        </w:rPr>
        <w:t>Medicina</w:t>
      </w:r>
      <w:proofErr w:type="spellEnd"/>
      <w:r w:rsidRPr="00906B69">
        <w:rPr>
          <w:rStyle w:val="fontstyle21"/>
          <w:rFonts w:ascii="Arial" w:hAnsi="Arial" w:cs="Arial"/>
          <w:color w:val="auto"/>
          <w:sz w:val="24"/>
          <w:szCs w:val="24"/>
        </w:rPr>
        <w:t xml:space="preserve"> – CRM da </w:t>
      </w:r>
      <w:proofErr w:type="spellStart"/>
      <w:r w:rsidRPr="00906B69">
        <w:rPr>
          <w:rStyle w:val="fontstyle21"/>
          <w:rFonts w:ascii="Arial" w:hAnsi="Arial" w:cs="Arial"/>
          <w:color w:val="auto"/>
          <w:sz w:val="24"/>
          <w:szCs w:val="24"/>
        </w:rPr>
        <w:t>respectiva</w:t>
      </w:r>
      <w:proofErr w:type="spellEnd"/>
      <w:r w:rsidRPr="00906B69">
        <w:rPr>
          <w:rStyle w:val="fontstyle21"/>
          <w:rFonts w:ascii="Arial" w:hAnsi="Arial" w:cs="Arial"/>
          <w:color w:val="auto"/>
          <w:sz w:val="24"/>
          <w:szCs w:val="24"/>
        </w:rPr>
        <w:t xml:space="preserve"> </w:t>
      </w:r>
      <w:proofErr w:type="spellStart"/>
      <w:proofErr w:type="gramStart"/>
      <w:r w:rsidRPr="00906B69">
        <w:rPr>
          <w:rStyle w:val="fontstyle21"/>
          <w:rFonts w:ascii="Arial" w:hAnsi="Arial" w:cs="Arial"/>
          <w:color w:val="auto"/>
          <w:sz w:val="24"/>
          <w:szCs w:val="24"/>
        </w:rPr>
        <w:t>jurisdição</w:t>
      </w:r>
      <w:proofErr w:type="spellEnd"/>
      <w:r w:rsidRPr="00906B69">
        <w:rPr>
          <w:rStyle w:val="fontstyle21"/>
          <w:rFonts w:ascii="Arial" w:hAnsi="Arial" w:cs="Arial"/>
          <w:color w:val="auto"/>
          <w:sz w:val="24"/>
          <w:szCs w:val="24"/>
        </w:rPr>
        <w:t>;</w:t>
      </w:r>
      <w:proofErr w:type="gramEnd"/>
    </w:p>
    <w:p w14:paraId="73540C85"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IV – </w:t>
      </w:r>
      <w:proofErr w:type="spellStart"/>
      <w:r w:rsidRPr="00906B69">
        <w:rPr>
          <w:rStyle w:val="fontstyle21"/>
          <w:rFonts w:ascii="Arial" w:hAnsi="Arial" w:cs="Arial"/>
          <w:color w:val="auto"/>
          <w:sz w:val="24"/>
          <w:szCs w:val="24"/>
        </w:rPr>
        <w:t>Comprovação</w:t>
      </w:r>
      <w:proofErr w:type="spellEnd"/>
      <w:r w:rsidRPr="00906B69">
        <w:rPr>
          <w:rStyle w:val="fontstyle21"/>
          <w:rFonts w:ascii="Arial" w:hAnsi="Arial" w:cs="Arial"/>
          <w:color w:val="auto"/>
          <w:sz w:val="24"/>
          <w:szCs w:val="24"/>
        </w:rPr>
        <w:t xml:space="preserve"> da </w:t>
      </w:r>
      <w:proofErr w:type="spellStart"/>
      <w:r w:rsidRPr="00906B69">
        <w:rPr>
          <w:rStyle w:val="fontstyle21"/>
          <w:rFonts w:ascii="Arial" w:hAnsi="Arial" w:cs="Arial"/>
          <w:color w:val="auto"/>
          <w:sz w:val="24"/>
          <w:szCs w:val="24"/>
        </w:rPr>
        <w:t>qualificação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técnica</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necessária</w:t>
      </w:r>
      <w:proofErr w:type="spellEnd"/>
      <w:r w:rsidRPr="00906B69">
        <w:rPr>
          <w:rStyle w:val="fontstyle21"/>
          <w:rFonts w:ascii="Arial" w:hAnsi="Arial" w:cs="Arial"/>
          <w:color w:val="auto"/>
          <w:sz w:val="24"/>
          <w:szCs w:val="24"/>
        </w:rPr>
        <w:t xml:space="preserve"> para </w:t>
      </w:r>
      <w:proofErr w:type="gramStart"/>
      <w:r w:rsidRPr="00906B69">
        <w:rPr>
          <w:rStyle w:val="fontstyle21"/>
          <w:rFonts w:ascii="Arial" w:hAnsi="Arial" w:cs="Arial"/>
          <w:color w:val="auto"/>
          <w:sz w:val="24"/>
          <w:szCs w:val="24"/>
        </w:rPr>
        <w:t>a</w:t>
      </w:r>
      <w:proofErr w:type="gramEnd"/>
      <w:r w:rsidRPr="00906B69">
        <w:rPr>
          <w:rStyle w:val="fontstyle21"/>
          <w:rFonts w:ascii="Arial" w:hAnsi="Arial" w:cs="Arial"/>
          <w:color w:val="auto"/>
          <w:sz w:val="24"/>
          <w:szCs w:val="24"/>
        </w:rPr>
        <w:t xml:space="preserve"> execução dos </w:t>
      </w:r>
      <w:proofErr w:type="spellStart"/>
      <w:r w:rsidRPr="00906B69">
        <w:rPr>
          <w:rStyle w:val="fontstyle21"/>
          <w:rFonts w:ascii="Arial" w:hAnsi="Arial" w:cs="Arial"/>
          <w:color w:val="auto"/>
          <w:sz w:val="24"/>
          <w:szCs w:val="24"/>
        </w:rPr>
        <w:t>procedimentos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objeto</w:t>
      </w:r>
      <w:proofErr w:type="spellEnd"/>
      <w:r w:rsidRPr="00906B69">
        <w:rPr>
          <w:rStyle w:val="fontstyle21"/>
          <w:rFonts w:ascii="Arial" w:hAnsi="Arial" w:cs="Arial"/>
          <w:color w:val="auto"/>
          <w:sz w:val="24"/>
          <w:szCs w:val="24"/>
        </w:rPr>
        <w:t xml:space="preserve"> do </w:t>
      </w:r>
      <w:proofErr w:type="spellStart"/>
      <w:r w:rsidRPr="00906B69">
        <w:rPr>
          <w:rStyle w:val="fontstyle21"/>
          <w:rFonts w:ascii="Arial" w:hAnsi="Arial" w:cs="Arial"/>
          <w:color w:val="auto"/>
          <w:sz w:val="24"/>
          <w:szCs w:val="24"/>
        </w:rPr>
        <w:t>credenciamento</w:t>
      </w:r>
      <w:proofErr w:type="spellEnd"/>
      <w:r w:rsidRPr="00906B69">
        <w:rPr>
          <w:rStyle w:val="fontstyle21"/>
          <w:rFonts w:ascii="Arial" w:hAnsi="Arial" w:cs="Arial"/>
          <w:color w:val="auto"/>
          <w:sz w:val="24"/>
          <w:szCs w:val="24"/>
        </w:rPr>
        <w:t>;</w:t>
      </w:r>
    </w:p>
    <w:p w14:paraId="7A713A55"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V – </w:t>
      </w:r>
      <w:proofErr w:type="spellStart"/>
      <w:r w:rsidRPr="00906B69">
        <w:rPr>
          <w:rStyle w:val="fontstyle21"/>
          <w:rFonts w:ascii="Arial" w:hAnsi="Arial" w:cs="Arial"/>
          <w:color w:val="auto"/>
          <w:sz w:val="24"/>
          <w:szCs w:val="24"/>
        </w:rPr>
        <w:t>Comprovação</w:t>
      </w:r>
      <w:proofErr w:type="spellEnd"/>
      <w:r w:rsidRPr="00906B69">
        <w:rPr>
          <w:rStyle w:val="fontstyle21"/>
          <w:rFonts w:ascii="Arial" w:hAnsi="Arial" w:cs="Arial"/>
          <w:color w:val="auto"/>
          <w:sz w:val="24"/>
          <w:szCs w:val="24"/>
        </w:rPr>
        <w:t xml:space="preserve"> de </w:t>
      </w:r>
      <w:proofErr w:type="spellStart"/>
      <w:r w:rsidRPr="00906B69">
        <w:rPr>
          <w:rStyle w:val="fontstyle21"/>
          <w:rFonts w:ascii="Arial" w:hAnsi="Arial" w:cs="Arial"/>
          <w:color w:val="auto"/>
          <w:sz w:val="24"/>
          <w:szCs w:val="24"/>
        </w:rPr>
        <w:t>especialização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em</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Ortopedia</w:t>
      </w:r>
      <w:proofErr w:type="spellEnd"/>
      <w:r w:rsidRPr="00906B69">
        <w:rPr>
          <w:rStyle w:val="fontstyle21"/>
          <w:rFonts w:ascii="Arial" w:hAnsi="Arial" w:cs="Arial"/>
          <w:color w:val="auto"/>
          <w:sz w:val="24"/>
          <w:szCs w:val="24"/>
        </w:rPr>
        <w:t xml:space="preserve"> e </w:t>
      </w:r>
      <w:proofErr w:type="spellStart"/>
      <w:r w:rsidRPr="00906B69">
        <w:rPr>
          <w:rStyle w:val="fontstyle21"/>
          <w:rFonts w:ascii="Arial" w:hAnsi="Arial" w:cs="Arial"/>
          <w:color w:val="auto"/>
          <w:sz w:val="24"/>
          <w:szCs w:val="24"/>
        </w:rPr>
        <w:t>Traumatologia</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mediante</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apresentação</w:t>
      </w:r>
      <w:proofErr w:type="spellEnd"/>
      <w:r w:rsidRPr="00906B69">
        <w:rPr>
          <w:rStyle w:val="fontstyle21"/>
          <w:rFonts w:ascii="Arial" w:hAnsi="Arial" w:cs="Arial"/>
          <w:color w:val="auto"/>
          <w:sz w:val="24"/>
          <w:szCs w:val="24"/>
        </w:rPr>
        <w:t xml:space="preserve"> de </w:t>
      </w:r>
      <w:proofErr w:type="spellStart"/>
      <w:r w:rsidRPr="00906B69">
        <w:rPr>
          <w:rStyle w:val="fontstyle21"/>
          <w:rFonts w:ascii="Arial" w:hAnsi="Arial" w:cs="Arial"/>
          <w:color w:val="auto"/>
          <w:sz w:val="24"/>
          <w:szCs w:val="24"/>
        </w:rPr>
        <w:t>Título</w:t>
      </w:r>
      <w:proofErr w:type="spellEnd"/>
      <w:r w:rsidRPr="00906B69">
        <w:rPr>
          <w:rStyle w:val="fontstyle21"/>
          <w:rFonts w:ascii="Arial" w:hAnsi="Arial" w:cs="Arial"/>
          <w:color w:val="auto"/>
          <w:sz w:val="24"/>
          <w:szCs w:val="24"/>
        </w:rPr>
        <w:t xml:space="preserve"> de </w:t>
      </w:r>
      <w:proofErr w:type="spellStart"/>
      <w:r w:rsidRPr="00906B69">
        <w:rPr>
          <w:rStyle w:val="fontstyle21"/>
          <w:rFonts w:ascii="Arial" w:hAnsi="Arial" w:cs="Arial"/>
          <w:color w:val="auto"/>
          <w:sz w:val="24"/>
          <w:szCs w:val="24"/>
        </w:rPr>
        <w:t>Especialista</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reconhecido</w:t>
      </w:r>
      <w:proofErr w:type="spellEnd"/>
      <w:r w:rsidRPr="00906B69">
        <w:rPr>
          <w:rStyle w:val="fontstyle21"/>
          <w:rFonts w:ascii="Arial" w:hAnsi="Arial" w:cs="Arial"/>
          <w:color w:val="auto"/>
          <w:sz w:val="24"/>
          <w:szCs w:val="24"/>
        </w:rPr>
        <w:t xml:space="preserve"> pela </w:t>
      </w:r>
      <w:proofErr w:type="spellStart"/>
      <w:r w:rsidRPr="00906B69">
        <w:rPr>
          <w:rStyle w:val="fontstyle21"/>
          <w:rFonts w:ascii="Arial" w:hAnsi="Arial" w:cs="Arial"/>
          <w:color w:val="auto"/>
          <w:sz w:val="24"/>
          <w:szCs w:val="24"/>
        </w:rPr>
        <w:t>Associação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Médica</w:t>
      </w:r>
      <w:proofErr w:type="spellEnd"/>
      <w:r w:rsidRPr="00906B69">
        <w:rPr>
          <w:rStyle w:val="fontstyle21"/>
          <w:rFonts w:ascii="Arial" w:hAnsi="Arial" w:cs="Arial"/>
          <w:color w:val="auto"/>
          <w:sz w:val="24"/>
          <w:szCs w:val="24"/>
        </w:rPr>
        <w:t xml:space="preserve"> Brasileira – AMB e/</w:t>
      </w:r>
      <w:proofErr w:type="spellStart"/>
      <w:r w:rsidRPr="00906B69">
        <w:rPr>
          <w:rStyle w:val="fontstyle21"/>
          <w:rFonts w:ascii="Arial" w:hAnsi="Arial" w:cs="Arial"/>
          <w:color w:val="auto"/>
          <w:sz w:val="24"/>
          <w:szCs w:val="24"/>
        </w:rPr>
        <w:t>ou</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Sociedade</w:t>
      </w:r>
      <w:proofErr w:type="spellEnd"/>
      <w:r w:rsidRPr="00906B69">
        <w:rPr>
          <w:rStyle w:val="fontstyle21"/>
          <w:rFonts w:ascii="Arial" w:hAnsi="Arial" w:cs="Arial"/>
          <w:color w:val="auto"/>
          <w:sz w:val="24"/>
          <w:szCs w:val="24"/>
        </w:rPr>
        <w:t xml:space="preserve"> Brasileira de </w:t>
      </w:r>
      <w:proofErr w:type="spellStart"/>
      <w:r w:rsidRPr="00906B69">
        <w:rPr>
          <w:rStyle w:val="fontstyle21"/>
          <w:rFonts w:ascii="Arial" w:hAnsi="Arial" w:cs="Arial"/>
          <w:color w:val="auto"/>
          <w:sz w:val="24"/>
          <w:szCs w:val="24"/>
        </w:rPr>
        <w:t>Ortopedia</w:t>
      </w:r>
      <w:proofErr w:type="spellEnd"/>
      <w:r w:rsidRPr="00906B69">
        <w:rPr>
          <w:rStyle w:val="fontstyle21"/>
          <w:rFonts w:ascii="Arial" w:hAnsi="Arial" w:cs="Arial"/>
          <w:color w:val="auto"/>
          <w:sz w:val="24"/>
          <w:szCs w:val="24"/>
        </w:rPr>
        <w:t xml:space="preserve"> e </w:t>
      </w:r>
      <w:proofErr w:type="spellStart"/>
      <w:r w:rsidRPr="00906B69">
        <w:rPr>
          <w:rStyle w:val="fontstyle21"/>
          <w:rFonts w:ascii="Arial" w:hAnsi="Arial" w:cs="Arial"/>
          <w:color w:val="auto"/>
          <w:sz w:val="24"/>
          <w:szCs w:val="24"/>
        </w:rPr>
        <w:t>Traumatologia</w:t>
      </w:r>
      <w:proofErr w:type="spellEnd"/>
      <w:r w:rsidRPr="00906B69">
        <w:rPr>
          <w:rStyle w:val="fontstyle21"/>
          <w:rFonts w:ascii="Arial" w:hAnsi="Arial" w:cs="Arial"/>
          <w:color w:val="auto"/>
          <w:sz w:val="24"/>
          <w:szCs w:val="24"/>
        </w:rPr>
        <w:t xml:space="preserve"> – SBOT, </w:t>
      </w:r>
      <w:proofErr w:type="spellStart"/>
      <w:r w:rsidRPr="00906B69">
        <w:rPr>
          <w:rStyle w:val="fontstyle21"/>
          <w:rFonts w:ascii="Arial" w:hAnsi="Arial" w:cs="Arial"/>
          <w:color w:val="auto"/>
          <w:sz w:val="24"/>
          <w:szCs w:val="24"/>
        </w:rPr>
        <w:t>quando</w:t>
      </w:r>
      <w:proofErr w:type="spellEnd"/>
      <w:r w:rsidRPr="00906B69">
        <w:rPr>
          <w:rStyle w:val="fontstyle21"/>
          <w:rFonts w:ascii="Arial" w:hAnsi="Arial" w:cs="Arial"/>
          <w:color w:val="auto"/>
          <w:sz w:val="24"/>
          <w:szCs w:val="24"/>
        </w:rPr>
        <w:t xml:space="preserve"> </w:t>
      </w:r>
      <w:proofErr w:type="spellStart"/>
      <w:proofErr w:type="gramStart"/>
      <w:r w:rsidRPr="00906B69">
        <w:rPr>
          <w:rStyle w:val="fontstyle21"/>
          <w:rFonts w:ascii="Arial" w:hAnsi="Arial" w:cs="Arial"/>
          <w:color w:val="auto"/>
          <w:sz w:val="24"/>
          <w:szCs w:val="24"/>
        </w:rPr>
        <w:t>aplicável</w:t>
      </w:r>
      <w:proofErr w:type="spellEnd"/>
      <w:r w:rsidRPr="00906B69">
        <w:rPr>
          <w:rStyle w:val="fontstyle21"/>
          <w:rFonts w:ascii="Arial" w:hAnsi="Arial" w:cs="Arial"/>
          <w:color w:val="auto"/>
          <w:sz w:val="24"/>
          <w:szCs w:val="24"/>
        </w:rPr>
        <w:t>;</w:t>
      </w:r>
      <w:proofErr w:type="gramEnd"/>
    </w:p>
    <w:p w14:paraId="64D7BDFF"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VI – </w:t>
      </w:r>
      <w:proofErr w:type="spellStart"/>
      <w:r w:rsidRPr="00906B69">
        <w:rPr>
          <w:rStyle w:val="fontstyle21"/>
          <w:rFonts w:ascii="Arial" w:hAnsi="Arial" w:cs="Arial"/>
          <w:color w:val="auto"/>
          <w:sz w:val="24"/>
          <w:szCs w:val="24"/>
        </w:rPr>
        <w:t>Declaração</w:t>
      </w:r>
      <w:proofErr w:type="spellEnd"/>
      <w:r w:rsidRPr="00906B69">
        <w:rPr>
          <w:rStyle w:val="fontstyle21"/>
          <w:rFonts w:ascii="Arial" w:hAnsi="Arial" w:cs="Arial"/>
          <w:color w:val="auto"/>
          <w:sz w:val="24"/>
          <w:szCs w:val="24"/>
        </w:rPr>
        <w:t xml:space="preserve"> de que </w:t>
      </w:r>
      <w:proofErr w:type="spellStart"/>
      <w:r w:rsidRPr="00906B69">
        <w:rPr>
          <w:rStyle w:val="fontstyle21"/>
          <w:rFonts w:ascii="Arial" w:hAnsi="Arial" w:cs="Arial"/>
          <w:color w:val="auto"/>
          <w:sz w:val="24"/>
          <w:szCs w:val="24"/>
        </w:rPr>
        <w:t>possui</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capacidade</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operacional</w:t>
      </w:r>
      <w:proofErr w:type="spellEnd"/>
      <w:r w:rsidRPr="00906B69">
        <w:rPr>
          <w:rStyle w:val="fontstyle21"/>
          <w:rFonts w:ascii="Arial" w:hAnsi="Arial" w:cs="Arial"/>
          <w:color w:val="auto"/>
          <w:sz w:val="24"/>
          <w:szCs w:val="24"/>
        </w:rPr>
        <w:t xml:space="preserve"> para execução dos </w:t>
      </w:r>
      <w:proofErr w:type="spellStart"/>
      <w:r w:rsidRPr="00906B69">
        <w:rPr>
          <w:rStyle w:val="fontstyle21"/>
          <w:rFonts w:ascii="Arial" w:hAnsi="Arial" w:cs="Arial"/>
          <w:color w:val="auto"/>
          <w:sz w:val="24"/>
          <w:szCs w:val="24"/>
        </w:rPr>
        <w:t>serviços</w:t>
      </w:r>
      <w:proofErr w:type="spellEnd"/>
      <w:r w:rsidRPr="00906B69">
        <w:rPr>
          <w:rStyle w:val="fontstyle21"/>
          <w:rFonts w:ascii="Arial" w:hAnsi="Arial" w:cs="Arial"/>
          <w:color w:val="auto"/>
          <w:sz w:val="24"/>
          <w:szCs w:val="24"/>
        </w:rPr>
        <w:t xml:space="preserve"> </w:t>
      </w:r>
      <w:proofErr w:type="gramStart"/>
      <w:r w:rsidRPr="00906B69">
        <w:rPr>
          <w:rStyle w:val="fontstyle21"/>
          <w:rFonts w:ascii="Arial" w:hAnsi="Arial" w:cs="Arial"/>
          <w:color w:val="auto"/>
          <w:sz w:val="24"/>
          <w:szCs w:val="24"/>
        </w:rPr>
        <w:t>contratados;</w:t>
      </w:r>
      <w:proofErr w:type="gramEnd"/>
    </w:p>
    <w:p w14:paraId="43A0C7DD"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VII – </w:t>
      </w:r>
      <w:proofErr w:type="spellStart"/>
      <w:r w:rsidRPr="00906B69">
        <w:rPr>
          <w:rStyle w:val="fontstyle21"/>
          <w:rFonts w:ascii="Arial" w:hAnsi="Arial" w:cs="Arial"/>
          <w:color w:val="auto"/>
          <w:sz w:val="24"/>
          <w:szCs w:val="24"/>
        </w:rPr>
        <w:t>Comprovação</w:t>
      </w:r>
      <w:proofErr w:type="spellEnd"/>
      <w:r w:rsidRPr="00906B69">
        <w:rPr>
          <w:rStyle w:val="fontstyle21"/>
          <w:rFonts w:ascii="Arial" w:hAnsi="Arial" w:cs="Arial"/>
          <w:color w:val="auto"/>
          <w:sz w:val="24"/>
          <w:szCs w:val="24"/>
        </w:rPr>
        <w:t xml:space="preserve"> de </w:t>
      </w:r>
      <w:proofErr w:type="spellStart"/>
      <w:r w:rsidRPr="00906B69">
        <w:rPr>
          <w:rStyle w:val="fontstyle21"/>
          <w:rFonts w:ascii="Arial" w:hAnsi="Arial" w:cs="Arial"/>
          <w:color w:val="auto"/>
          <w:sz w:val="24"/>
          <w:szCs w:val="24"/>
        </w:rPr>
        <w:t>vínculo</w:t>
      </w:r>
      <w:proofErr w:type="spellEnd"/>
      <w:r w:rsidRPr="00906B69">
        <w:rPr>
          <w:rStyle w:val="fontstyle21"/>
          <w:rFonts w:ascii="Arial" w:hAnsi="Arial" w:cs="Arial"/>
          <w:color w:val="auto"/>
          <w:sz w:val="24"/>
          <w:szCs w:val="24"/>
        </w:rPr>
        <w:t xml:space="preserve"> com </w:t>
      </w:r>
      <w:proofErr w:type="spellStart"/>
      <w:r w:rsidRPr="00906B69">
        <w:rPr>
          <w:rStyle w:val="fontstyle21"/>
          <w:rFonts w:ascii="Arial" w:hAnsi="Arial" w:cs="Arial"/>
          <w:color w:val="auto"/>
          <w:sz w:val="24"/>
          <w:szCs w:val="24"/>
        </w:rPr>
        <w:t>estabelecimento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hospitalar</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devidamente</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licenciado</w:t>
      </w:r>
      <w:proofErr w:type="spellEnd"/>
      <w:r w:rsidRPr="00906B69">
        <w:rPr>
          <w:rStyle w:val="fontstyle21"/>
          <w:rFonts w:ascii="Arial" w:hAnsi="Arial" w:cs="Arial"/>
          <w:color w:val="auto"/>
          <w:sz w:val="24"/>
          <w:szCs w:val="24"/>
        </w:rPr>
        <w:t xml:space="preserve"> e </w:t>
      </w:r>
      <w:proofErr w:type="spellStart"/>
      <w:r w:rsidRPr="00906B69">
        <w:rPr>
          <w:rStyle w:val="fontstyle21"/>
          <w:rFonts w:ascii="Arial" w:hAnsi="Arial" w:cs="Arial"/>
          <w:color w:val="auto"/>
          <w:sz w:val="24"/>
          <w:szCs w:val="24"/>
        </w:rPr>
        <w:t>apto</w:t>
      </w:r>
      <w:proofErr w:type="spellEnd"/>
      <w:r w:rsidRPr="00906B69">
        <w:rPr>
          <w:rStyle w:val="fontstyle21"/>
          <w:rFonts w:ascii="Arial" w:hAnsi="Arial" w:cs="Arial"/>
          <w:color w:val="auto"/>
          <w:sz w:val="24"/>
          <w:szCs w:val="24"/>
        </w:rPr>
        <w:t xml:space="preserve"> à </w:t>
      </w:r>
      <w:proofErr w:type="spellStart"/>
      <w:r w:rsidRPr="00906B69">
        <w:rPr>
          <w:rStyle w:val="fontstyle21"/>
          <w:rFonts w:ascii="Arial" w:hAnsi="Arial" w:cs="Arial"/>
          <w:color w:val="auto"/>
          <w:sz w:val="24"/>
          <w:szCs w:val="24"/>
        </w:rPr>
        <w:t>realização</w:t>
      </w:r>
      <w:proofErr w:type="spellEnd"/>
      <w:r w:rsidRPr="00906B69">
        <w:rPr>
          <w:rStyle w:val="fontstyle21"/>
          <w:rFonts w:ascii="Arial" w:hAnsi="Arial" w:cs="Arial"/>
          <w:color w:val="auto"/>
          <w:sz w:val="24"/>
          <w:szCs w:val="24"/>
        </w:rPr>
        <w:t xml:space="preserve"> dos </w:t>
      </w:r>
      <w:proofErr w:type="spellStart"/>
      <w:r w:rsidRPr="00906B69">
        <w:rPr>
          <w:rStyle w:val="fontstyle21"/>
          <w:rFonts w:ascii="Arial" w:hAnsi="Arial" w:cs="Arial"/>
          <w:color w:val="auto"/>
          <w:sz w:val="24"/>
          <w:szCs w:val="24"/>
        </w:rPr>
        <w:t>procedimentos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cirúrgicos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quando</w:t>
      </w:r>
      <w:proofErr w:type="spellEnd"/>
      <w:r w:rsidRPr="00906B69">
        <w:rPr>
          <w:rStyle w:val="fontstyle21"/>
          <w:rFonts w:ascii="Arial" w:hAnsi="Arial" w:cs="Arial"/>
          <w:color w:val="auto"/>
          <w:sz w:val="24"/>
          <w:szCs w:val="24"/>
        </w:rPr>
        <w:t xml:space="preserve"> </w:t>
      </w:r>
      <w:proofErr w:type="gramStart"/>
      <w:r w:rsidRPr="00906B69">
        <w:rPr>
          <w:rStyle w:val="fontstyle21"/>
          <w:rFonts w:ascii="Arial" w:hAnsi="Arial" w:cs="Arial"/>
          <w:color w:val="auto"/>
          <w:sz w:val="24"/>
          <w:szCs w:val="24"/>
        </w:rPr>
        <w:t>a</w:t>
      </w:r>
      <w:proofErr w:type="gramEnd"/>
      <w:r w:rsidRPr="00906B69">
        <w:rPr>
          <w:rStyle w:val="fontstyle21"/>
          <w:rFonts w:ascii="Arial" w:hAnsi="Arial" w:cs="Arial"/>
          <w:color w:val="auto"/>
          <w:sz w:val="24"/>
          <w:szCs w:val="24"/>
        </w:rPr>
        <w:t xml:space="preserve"> execução </w:t>
      </w:r>
      <w:proofErr w:type="spellStart"/>
      <w:r w:rsidRPr="00906B69">
        <w:rPr>
          <w:rStyle w:val="fontstyle21"/>
          <w:rFonts w:ascii="Arial" w:hAnsi="Arial" w:cs="Arial"/>
          <w:color w:val="auto"/>
          <w:sz w:val="24"/>
          <w:szCs w:val="24"/>
        </w:rPr>
        <w:t>exigir</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estrutura</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hospitalar</w:t>
      </w:r>
      <w:proofErr w:type="spellEnd"/>
      <w:r w:rsidRPr="00906B69">
        <w:rPr>
          <w:rStyle w:val="fontstyle21"/>
          <w:rFonts w:ascii="Arial" w:hAnsi="Arial" w:cs="Arial"/>
          <w:color w:val="auto"/>
          <w:sz w:val="24"/>
          <w:szCs w:val="24"/>
        </w:rPr>
        <w:t>;</w:t>
      </w:r>
    </w:p>
    <w:p w14:paraId="0A20362A" w14:textId="77777777" w:rsidR="00B67A21"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VIII – </w:t>
      </w:r>
      <w:proofErr w:type="spellStart"/>
      <w:r w:rsidRPr="00906B69">
        <w:rPr>
          <w:rStyle w:val="fontstyle21"/>
          <w:rFonts w:ascii="Arial" w:hAnsi="Arial" w:cs="Arial"/>
          <w:color w:val="auto"/>
          <w:sz w:val="24"/>
          <w:szCs w:val="24"/>
        </w:rPr>
        <w:t>Atendimento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às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normas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sanitárias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éticas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profissionais</w:t>
      </w:r>
      <w:proofErr w:type="spellEnd"/>
      <w:r w:rsidRPr="00906B69">
        <w:rPr>
          <w:rStyle w:val="fontstyle21"/>
          <w:rFonts w:ascii="Arial" w:hAnsi="Arial" w:cs="Arial"/>
          <w:color w:val="auto"/>
          <w:sz w:val="24"/>
          <w:szCs w:val="24"/>
        </w:rPr>
        <w:t xml:space="preserve"> e </w:t>
      </w:r>
      <w:proofErr w:type="spellStart"/>
      <w:r w:rsidRPr="00906B69">
        <w:rPr>
          <w:rStyle w:val="fontstyle21"/>
          <w:rFonts w:ascii="Arial" w:hAnsi="Arial" w:cs="Arial"/>
          <w:color w:val="auto"/>
          <w:sz w:val="24"/>
          <w:szCs w:val="24"/>
        </w:rPr>
        <w:t>regulatórias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aplicáveis</w:t>
      </w:r>
      <w:proofErr w:type="spellEnd"/>
      <w:r w:rsidRPr="00906B69">
        <w:rPr>
          <w:rStyle w:val="fontstyle21"/>
          <w:rFonts w:ascii="Arial" w:hAnsi="Arial" w:cs="Arial"/>
          <w:color w:val="auto"/>
          <w:sz w:val="24"/>
          <w:szCs w:val="24"/>
        </w:rPr>
        <w:t xml:space="preserve"> à </w:t>
      </w:r>
      <w:proofErr w:type="spellStart"/>
      <w:r w:rsidRPr="00906B69">
        <w:rPr>
          <w:rStyle w:val="fontstyle21"/>
          <w:rFonts w:ascii="Arial" w:hAnsi="Arial" w:cs="Arial"/>
          <w:color w:val="auto"/>
          <w:sz w:val="24"/>
          <w:szCs w:val="24"/>
        </w:rPr>
        <w:t>prestação</w:t>
      </w:r>
      <w:proofErr w:type="spellEnd"/>
      <w:r w:rsidRPr="00906B69">
        <w:rPr>
          <w:rStyle w:val="fontstyle21"/>
          <w:rFonts w:ascii="Arial" w:hAnsi="Arial" w:cs="Arial"/>
          <w:color w:val="auto"/>
          <w:sz w:val="24"/>
          <w:szCs w:val="24"/>
        </w:rPr>
        <w:t xml:space="preserve"> dos </w:t>
      </w:r>
      <w:proofErr w:type="spellStart"/>
      <w:r w:rsidRPr="00906B69">
        <w:rPr>
          <w:rStyle w:val="fontstyle21"/>
          <w:rFonts w:ascii="Arial" w:hAnsi="Arial" w:cs="Arial"/>
          <w:color w:val="auto"/>
          <w:sz w:val="24"/>
          <w:szCs w:val="24"/>
        </w:rPr>
        <w:t>serviços</w:t>
      </w:r>
      <w:proofErr w:type="spellEnd"/>
      <w:r w:rsidRPr="00906B69">
        <w:rPr>
          <w:rStyle w:val="fontstyle21"/>
          <w:rFonts w:ascii="Arial" w:hAnsi="Arial" w:cs="Arial"/>
          <w:color w:val="auto"/>
          <w:sz w:val="24"/>
          <w:szCs w:val="24"/>
        </w:rPr>
        <w:t xml:space="preserve"> de </w:t>
      </w:r>
      <w:proofErr w:type="spellStart"/>
      <w:r w:rsidRPr="00906B69">
        <w:rPr>
          <w:rStyle w:val="fontstyle21"/>
          <w:rFonts w:ascii="Arial" w:hAnsi="Arial" w:cs="Arial"/>
          <w:color w:val="auto"/>
          <w:sz w:val="24"/>
          <w:szCs w:val="24"/>
        </w:rPr>
        <w:t>saúde</w:t>
      </w:r>
      <w:proofErr w:type="spellEnd"/>
      <w:r w:rsidRPr="00906B69">
        <w:rPr>
          <w:rStyle w:val="fontstyle21"/>
          <w:rFonts w:ascii="Arial" w:hAnsi="Arial" w:cs="Arial"/>
          <w:color w:val="auto"/>
          <w:sz w:val="24"/>
          <w:szCs w:val="24"/>
        </w:rPr>
        <w:t>.</w:t>
      </w:r>
    </w:p>
    <w:p w14:paraId="4A0251EA" w14:textId="77777777" w:rsidR="00B67A21" w:rsidRPr="00343339" w:rsidRDefault="00B67A21" w:rsidP="002B209E">
      <w:pPr>
        <w:pStyle w:val="PargrafodaLista"/>
        <w:widowControl w:val="0"/>
        <w:numPr>
          <w:ilvl w:val="1"/>
          <w:numId w:val="17"/>
        </w:numPr>
        <w:autoSpaceDE w:val="0"/>
        <w:autoSpaceDN w:val="0"/>
        <w:spacing w:before="120" w:after="0" w:line="240" w:lineRule="auto"/>
        <w:ind w:left="567" w:right="119" w:hanging="567"/>
        <w:jc w:val="both"/>
        <w:rPr>
          <w:rFonts w:ascii="Arial" w:hAnsi="Arial" w:cs="Arial"/>
          <w:sz w:val="24"/>
          <w:lang w:val="pt-BR"/>
        </w:rPr>
      </w:pPr>
      <w:proofErr w:type="spellStart"/>
      <w:r w:rsidRPr="00343339">
        <w:rPr>
          <w:rFonts w:ascii="Arial" w:hAnsi="Arial" w:cs="Arial"/>
          <w:b/>
          <w:bCs/>
          <w:sz w:val="24"/>
          <w:szCs w:val="24"/>
        </w:rPr>
        <w:t>Vedações</w:t>
      </w:r>
      <w:proofErr w:type="spellEnd"/>
      <w:r w:rsidRPr="00343339">
        <w:rPr>
          <w:rFonts w:ascii="Arial" w:hAnsi="Arial" w:cs="Arial"/>
          <w:b/>
          <w:bCs/>
          <w:sz w:val="24"/>
          <w:szCs w:val="24"/>
        </w:rPr>
        <w:t xml:space="preserve"> </w:t>
      </w:r>
      <w:proofErr w:type="spellStart"/>
      <w:r w:rsidRPr="00343339">
        <w:rPr>
          <w:rFonts w:ascii="Arial" w:hAnsi="Arial" w:cs="Arial"/>
          <w:b/>
          <w:bCs/>
          <w:sz w:val="24"/>
          <w:szCs w:val="24"/>
        </w:rPr>
        <w:t>aos</w:t>
      </w:r>
      <w:proofErr w:type="spellEnd"/>
      <w:r w:rsidRPr="00343339">
        <w:rPr>
          <w:rFonts w:ascii="Arial" w:hAnsi="Arial" w:cs="Arial"/>
          <w:b/>
          <w:bCs/>
          <w:sz w:val="24"/>
          <w:szCs w:val="24"/>
        </w:rPr>
        <w:t xml:space="preserve"> </w:t>
      </w:r>
      <w:proofErr w:type="spellStart"/>
      <w:r w:rsidRPr="00343339">
        <w:rPr>
          <w:rFonts w:ascii="Arial" w:hAnsi="Arial" w:cs="Arial"/>
          <w:b/>
          <w:bCs/>
          <w:sz w:val="24"/>
          <w:szCs w:val="24"/>
        </w:rPr>
        <w:t>Agentes</w:t>
      </w:r>
      <w:proofErr w:type="spellEnd"/>
      <w:r w:rsidRPr="00343339">
        <w:rPr>
          <w:rFonts w:ascii="Arial" w:hAnsi="Arial" w:cs="Arial"/>
          <w:b/>
          <w:bCs/>
          <w:sz w:val="24"/>
          <w:szCs w:val="24"/>
        </w:rPr>
        <w:t xml:space="preserve"> </w:t>
      </w:r>
      <w:proofErr w:type="spellStart"/>
      <w:r w:rsidRPr="00343339">
        <w:rPr>
          <w:rFonts w:ascii="Arial" w:hAnsi="Arial" w:cs="Arial"/>
          <w:b/>
          <w:bCs/>
          <w:sz w:val="24"/>
          <w:szCs w:val="24"/>
        </w:rPr>
        <w:t>Públicos</w:t>
      </w:r>
      <w:proofErr w:type="spellEnd"/>
    </w:p>
    <w:p w14:paraId="560D5825" w14:textId="77777777" w:rsidR="00B67A21" w:rsidRPr="00162E06" w:rsidRDefault="00B67A21" w:rsidP="002B209E">
      <w:pPr>
        <w:tabs>
          <w:tab w:val="left" w:pos="774"/>
        </w:tabs>
        <w:spacing w:before="120" w:after="0" w:line="240" w:lineRule="auto"/>
        <w:ind w:right="119"/>
        <w:jc w:val="both"/>
        <w:rPr>
          <w:rFonts w:ascii="Arial" w:hAnsi="Arial" w:cs="Arial"/>
          <w:sz w:val="24"/>
          <w:lang w:val="pt-BR"/>
        </w:rPr>
      </w:pPr>
      <w:r>
        <w:rPr>
          <w:rFonts w:ascii="Arial" w:hAnsi="Arial" w:cs="Arial"/>
          <w:sz w:val="24"/>
          <w:szCs w:val="24"/>
        </w:rPr>
        <w:t xml:space="preserve">3.3.1. </w:t>
      </w:r>
      <w:r w:rsidRPr="00162E06">
        <w:rPr>
          <w:rFonts w:ascii="Arial" w:hAnsi="Arial" w:cs="Arial"/>
          <w:sz w:val="24"/>
          <w:szCs w:val="24"/>
        </w:rPr>
        <w:t xml:space="preserve">Por um </w:t>
      </w:r>
      <w:proofErr w:type="spellStart"/>
      <w:r w:rsidRPr="00162E06">
        <w:rPr>
          <w:rFonts w:ascii="Arial" w:hAnsi="Arial" w:cs="Arial"/>
          <w:sz w:val="24"/>
          <w:szCs w:val="24"/>
        </w:rPr>
        <w:t>critério</w:t>
      </w:r>
      <w:proofErr w:type="spellEnd"/>
      <w:r w:rsidRPr="00162E06">
        <w:rPr>
          <w:rFonts w:ascii="Arial" w:hAnsi="Arial" w:cs="Arial"/>
          <w:sz w:val="24"/>
          <w:szCs w:val="24"/>
        </w:rPr>
        <w:t xml:space="preserve"> de </w:t>
      </w:r>
      <w:proofErr w:type="spellStart"/>
      <w:r w:rsidRPr="00162E06">
        <w:rPr>
          <w:rFonts w:ascii="Arial" w:hAnsi="Arial" w:cs="Arial"/>
          <w:sz w:val="24"/>
          <w:szCs w:val="24"/>
        </w:rPr>
        <w:t>impessoalidade</w:t>
      </w:r>
      <w:proofErr w:type="spellEnd"/>
      <w:r w:rsidRPr="00162E06">
        <w:rPr>
          <w:rFonts w:ascii="Arial" w:hAnsi="Arial" w:cs="Arial"/>
          <w:sz w:val="24"/>
          <w:szCs w:val="24"/>
        </w:rPr>
        <w:t xml:space="preserve">, é </w:t>
      </w:r>
      <w:proofErr w:type="spellStart"/>
      <w:r w:rsidRPr="00162E06">
        <w:rPr>
          <w:rFonts w:ascii="Arial" w:hAnsi="Arial" w:cs="Arial"/>
          <w:sz w:val="24"/>
          <w:szCs w:val="24"/>
        </w:rPr>
        <w:t>proibida</w:t>
      </w:r>
      <w:proofErr w:type="spellEnd"/>
      <w:r w:rsidRPr="00162E06">
        <w:rPr>
          <w:rFonts w:ascii="Arial" w:hAnsi="Arial" w:cs="Arial"/>
          <w:sz w:val="24"/>
          <w:szCs w:val="24"/>
        </w:rPr>
        <w:t xml:space="preserve"> a </w:t>
      </w:r>
      <w:proofErr w:type="spellStart"/>
      <w:r w:rsidRPr="00162E06">
        <w:rPr>
          <w:rFonts w:ascii="Arial" w:hAnsi="Arial" w:cs="Arial"/>
          <w:sz w:val="24"/>
          <w:szCs w:val="24"/>
        </w:rPr>
        <w:t>participação</w:t>
      </w:r>
      <w:proofErr w:type="spellEnd"/>
      <w:r w:rsidRPr="00162E06">
        <w:rPr>
          <w:rFonts w:ascii="Arial" w:hAnsi="Arial" w:cs="Arial"/>
          <w:sz w:val="24"/>
          <w:szCs w:val="24"/>
        </w:rPr>
        <w:t xml:space="preserve">, </w:t>
      </w:r>
      <w:proofErr w:type="spellStart"/>
      <w:r w:rsidRPr="00162E06">
        <w:rPr>
          <w:rFonts w:ascii="Arial" w:hAnsi="Arial" w:cs="Arial"/>
          <w:sz w:val="24"/>
          <w:szCs w:val="24"/>
        </w:rPr>
        <w:t>direta</w:t>
      </w:r>
      <w:proofErr w:type="spellEnd"/>
      <w:r w:rsidRPr="00162E06">
        <w:rPr>
          <w:rFonts w:ascii="Arial" w:hAnsi="Arial" w:cs="Arial"/>
          <w:sz w:val="24"/>
          <w:szCs w:val="24"/>
        </w:rPr>
        <w:t xml:space="preserve"> </w:t>
      </w:r>
      <w:proofErr w:type="spellStart"/>
      <w:r w:rsidRPr="00162E06">
        <w:rPr>
          <w:rFonts w:ascii="Arial" w:hAnsi="Arial" w:cs="Arial"/>
          <w:sz w:val="24"/>
          <w:szCs w:val="24"/>
        </w:rPr>
        <w:t>ou</w:t>
      </w:r>
      <w:proofErr w:type="spellEnd"/>
      <w:r w:rsidRPr="00162E06">
        <w:rPr>
          <w:rFonts w:ascii="Arial" w:hAnsi="Arial" w:cs="Arial"/>
          <w:sz w:val="24"/>
          <w:szCs w:val="24"/>
        </w:rPr>
        <w:t xml:space="preserve"> </w:t>
      </w:r>
      <w:proofErr w:type="spellStart"/>
      <w:r w:rsidRPr="00162E06">
        <w:rPr>
          <w:rFonts w:ascii="Arial" w:hAnsi="Arial" w:cs="Arial"/>
          <w:sz w:val="24"/>
          <w:szCs w:val="24"/>
        </w:rPr>
        <w:t>indiretamente</w:t>
      </w:r>
      <w:proofErr w:type="spellEnd"/>
      <w:r w:rsidRPr="00162E06">
        <w:rPr>
          <w:rFonts w:ascii="Arial" w:hAnsi="Arial" w:cs="Arial"/>
          <w:sz w:val="24"/>
          <w:szCs w:val="24"/>
        </w:rPr>
        <w:t xml:space="preserve">, na </w:t>
      </w:r>
      <w:proofErr w:type="spellStart"/>
      <w:r w:rsidRPr="00162E06">
        <w:rPr>
          <w:rFonts w:ascii="Arial" w:hAnsi="Arial" w:cs="Arial"/>
          <w:sz w:val="24"/>
          <w:szCs w:val="24"/>
        </w:rPr>
        <w:t>licitação</w:t>
      </w:r>
      <w:proofErr w:type="spellEnd"/>
      <w:r w:rsidRPr="00162E06">
        <w:rPr>
          <w:rFonts w:ascii="Arial" w:hAnsi="Arial" w:cs="Arial"/>
          <w:sz w:val="24"/>
          <w:szCs w:val="24"/>
        </w:rPr>
        <w:t xml:space="preserve"> </w:t>
      </w:r>
      <w:proofErr w:type="spellStart"/>
      <w:r w:rsidRPr="00162E06">
        <w:rPr>
          <w:rFonts w:ascii="Arial" w:hAnsi="Arial" w:cs="Arial"/>
          <w:sz w:val="24"/>
          <w:szCs w:val="24"/>
        </w:rPr>
        <w:t>ou</w:t>
      </w:r>
      <w:proofErr w:type="spellEnd"/>
      <w:r w:rsidRPr="00162E06">
        <w:rPr>
          <w:rFonts w:ascii="Arial" w:hAnsi="Arial" w:cs="Arial"/>
          <w:sz w:val="24"/>
          <w:szCs w:val="24"/>
        </w:rPr>
        <w:t xml:space="preserve"> na execução do </w:t>
      </w:r>
      <w:proofErr w:type="spellStart"/>
      <w:r w:rsidRPr="00162E06">
        <w:rPr>
          <w:rFonts w:ascii="Arial" w:hAnsi="Arial" w:cs="Arial"/>
          <w:sz w:val="24"/>
          <w:szCs w:val="24"/>
        </w:rPr>
        <w:t>contrato</w:t>
      </w:r>
      <w:proofErr w:type="spellEnd"/>
      <w:r w:rsidRPr="00162E06">
        <w:rPr>
          <w:rFonts w:ascii="Arial" w:hAnsi="Arial" w:cs="Arial"/>
          <w:sz w:val="24"/>
          <w:szCs w:val="24"/>
        </w:rPr>
        <w:t xml:space="preserve"> </w:t>
      </w:r>
      <w:proofErr w:type="spellStart"/>
      <w:r w:rsidRPr="00162E06">
        <w:rPr>
          <w:rFonts w:ascii="Arial" w:hAnsi="Arial" w:cs="Arial"/>
          <w:sz w:val="24"/>
          <w:szCs w:val="24"/>
        </w:rPr>
        <w:t>agente</w:t>
      </w:r>
      <w:proofErr w:type="spellEnd"/>
      <w:r w:rsidRPr="00162E06">
        <w:rPr>
          <w:rFonts w:ascii="Arial" w:hAnsi="Arial" w:cs="Arial"/>
          <w:sz w:val="24"/>
          <w:szCs w:val="24"/>
        </w:rPr>
        <w:t xml:space="preserve"> </w:t>
      </w:r>
      <w:proofErr w:type="spellStart"/>
      <w:r w:rsidRPr="00162E06">
        <w:rPr>
          <w:rFonts w:ascii="Arial" w:hAnsi="Arial" w:cs="Arial"/>
          <w:sz w:val="24"/>
          <w:szCs w:val="24"/>
        </w:rPr>
        <w:t>público</w:t>
      </w:r>
      <w:proofErr w:type="spellEnd"/>
      <w:r w:rsidRPr="00162E06">
        <w:rPr>
          <w:rFonts w:ascii="Arial" w:hAnsi="Arial" w:cs="Arial"/>
          <w:sz w:val="24"/>
          <w:szCs w:val="24"/>
        </w:rPr>
        <w:t xml:space="preserve"> de </w:t>
      </w:r>
      <w:proofErr w:type="spellStart"/>
      <w:r w:rsidRPr="00162E06">
        <w:rPr>
          <w:rFonts w:ascii="Arial" w:hAnsi="Arial" w:cs="Arial"/>
          <w:sz w:val="24"/>
          <w:szCs w:val="24"/>
        </w:rPr>
        <w:t>órgão</w:t>
      </w:r>
      <w:proofErr w:type="spellEnd"/>
      <w:r w:rsidRPr="00162E06">
        <w:rPr>
          <w:rFonts w:ascii="Arial" w:hAnsi="Arial" w:cs="Arial"/>
          <w:sz w:val="24"/>
          <w:szCs w:val="24"/>
        </w:rPr>
        <w:t xml:space="preserve"> </w:t>
      </w:r>
      <w:proofErr w:type="spellStart"/>
      <w:r w:rsidRPr="00162E06">
        <w:rPr>
          <w:rFonts w:ascii="Arial" w:hAnsi="Arial" w:cs="Arial"/>
          <w:sz w:val="24"/>
          <w:szCs w:val="24"/>
        </w:rPr>
        <w:t>ou</w:t>
      </w:r>
      <w:proofErr w:type="spellEnd"/>
      <w:r w:rsidRPr="00162E06">
        <w:rPr>
          <w:rFonts w:ascii="Arial" w:hAnsi="Arial" w:cs="Arial"/>
          <w:sz w:val="24"/>
          <w:szCs w:val="24"/>
        </w:rPr>
        <w:t xml:space="preserve"> </w:t>
      </w:r>
      <w:proofErr w:type="spellStart"/>
      <w:r w:rsidRPr="00162E06">
        <w:rPr>
          <w:rFonts w:ascii="Arial" w:hAnsi="Arial" w:cs="Arial"/>
          <w:sz w:val="24"/>
          <w:szCs w:val="24"/>
        </w:rPr>
        <w:t>entidade</w:t>
      </w:r>
      <w:proofErr w:type="spellEnd"/>
      <w:r w:rsidRPr="00162E06">
        <w:rPr>
          <w:rFonts w:ascii="Arial" w:hAnsi="Arial" w:cs="Arial"/>
          <w:sz w:val="24"/>
          <w:szCs w:val="24"/>
        </w:rPr>
        <w:t xml:space="preserve"> </w:t>
      </w:r>
      <w:proofErr w:type="spellStart"/>
      <w:r w:rsidRPr="00162E06">
        <w:rPr>
          <w:rFonts w:ascii="Arial" w:hAnsi="Arial" w:cs="Arial"/>
          <w:sz w:val="24"/>
          <w:szCs w:val="24"/>
        </w:rPr>
        <w:t>licitante</w:t>
      </w:r>
      <w:proofErr w:type="spellEnd"/>
      <w:r w:rsidRPr="00162E06">
        <w:rPr>
          <w:rFonts w:ascii="Arial" w:hAnsi="Arial" w:cs="Arial"/>
          <w:sz w:val="24"/>
          <w:szCs w:val="24"/>
        </w:rPr>
        <w:t xml:space="preserve"> </w:t>
      </w:r>
      <w:proofErr w:type="spellStart"/>
      <w:r w:rsidRPr="00162E06">
        <w:rPr>
          <w:rFonts w:ascii="Arial" w:hAnsi="Arial" w:cs="Arial"/>
          <w:sz w:val="24"/>
          <w:szCs w:val="24"/>
        </w:rPr>
        <w:t>ou</w:t>
      </w:r>
      <w:proofErr w:type="spellEnd"/>
      <w:r w:rsidRPr="00162E06">
        <w:rPr>
          <w:rFonts w:ascii="Arial" w:hAnsi="Arial" w:cs="Arial"/>
          <w:sz w:val="24"/>
          <w:szCs w:val="24"/>
        </w:rPr>
        <w:t xml:space="preserve"> </w:t>
      </w:r>
      <w:proofErr w:type="spellStart"/>
      <w:r w:rsidRPr="00162E06">
        <w:rPr>
          <w:rFonts w:ascii="Arial" w:hAnsi="Arial" w:cs="Arial"/>
          <w:sz w:val="24"/>
          <w:szCs w:val="24"/>
        </w:rPr>
        <w:t>contratante</w:t>
      </w:r>
      <w:proofErr w:type="spellEnd"/>
      <w:r w:rsidRPr="00162E06">
        <w:rPr>
          <w:rFonts w:ascii="Arial" w:hAnsi="Arial" w:cs="Arial"/>
          <w:sz w:val="24"/>
          <w:szCs w:val="24"/>
        </w:rPr>
        <w:t xml:space="preserve">, </w:t>
      </w:r>
      <w:proofErr w:type="spellStart"/>
      <w:r w:rsidRPr="00162E06">
        <w:rPr>
          <w:rFonts w:ascii="Arial" w:hAnsi="Arial" w:cs="Arial"/>
          <w:sz w:val="24"/>
          <w:szCs w:val="24"/>
        </w:rPr>
        <w:t>devendo</w:t>
      </w:r>
      <w:proofErr w:type="spellEnd"/>
      <w:r w:rsidRPr="00162E06">
        <w:rPr>
          <w:rFonts w:ascii="Arial" w:hAnsi="Arial" w:cs="Arial"/>
          <w:sz w:val="24"/>
          <w:szCs w:val="24"/>
        </w:rPr>
        <w:t xml:space="preserve"> ser </w:t>
      </w:r>
      <w:proofErr w:type="spellStart"/>
      <w:r w:rsidRPr="00162E06">
        <w:rPr>
          <w:rFonts w:ascii="Arial" w:hAnsi="Arial" w:cs="Arial"/>
          <w:sz w:val="24"/>
          <w:szCs w:val="24"/>
        </w:rPr>
        <w:t>observadas</w:t>
      </w:r>
      <w:proofErr w:type="spellEnd"/>
      <w:r w:rsidRPr="00162E06">
        <w:rPr>
          <w:rFonts w:ascii="Arial" w:hAnsi="Arial" w:cs="Arial"/>
          <w:sz w:val="24"/>
          <w:szCs w:val="24"/>
        </w:rPr>
        <w:t xml:space="preserve"> as </w:t>
      </w:r>
      <w:proofErr w:type="spellStart"/>
      <w:r w:rsidRPr="00162E06">
        <w:rPr>
          <w:rFonts w:ascii="Arial" w:hAnsi="Arial" w:cs="Arial"/>
          <w:sz w:val="24"/>
          <w:szCs w:val="24"/>
        </w:rPr>
        <w:t>situações</w:t>
      </w:r>
      <w:proofErr w:type="spellEnd"/>
      <w:r w:rsidRPr="00162E06">
        <w:rPr>
          <w:rFonts w:ascii="Arial" w:hAnsi="Arial" w:cs="Arial"/>
          <w:sz w:val="24"/>
          <w:szCs w:val="24"/>
        </w:rPr>
        <w:t xml:space="preserve"> que </w:t>
      </w:r>
      <w:proofErr w:type="spellStart"/>
      <w:r w:rsidRPr="00162E06">
        <w:rPr>
          <w:rFonts w:ascii="Arial" w:hAnsi="Arial" w:cs="Arial"/>
          <w:sz w:val="24"/>
          <w:szCs w:val="24"/>
        </w:rPr>
        <w:t>possam</w:t>
      </w:r>
      <w:proofErr w:type="spellEnd"/>
      <w:r w:rsidRPr="00162E06">
        <w:rPr>
          <w:rFonts w:ascii="Arial" w:hAnsi="Arial" w:cs="Arial"/>
          <w:sz w:val="24"/>
          <w:szCs w:val="24"/>
        </w:rPr>
        <w:t xml:space="preserve"> </w:t>
      </w:r>
      <w:proofErr w:type="spellStart"/>
      <w:r w:rsidRPr="00162E06">
        <w:rPr>
          <w:rFonts w:ascii="Arial" w:hAnsi="Arial" w:cs="Arial"/>
          <w:sz w:val="24"/>
          <w:szCs w:val="24"/>
        </w:rPr>
        <w:t>configurar</w:t>
      </w:r>
      <w:proofErr w:type="spellEnd"/>
      <w:r w:rsidRPr="00162E06">
        <w:rPr>
          <w:rFonts w:ascii="Arial" w:hAnsi="Arial" w:cs="Arial"/>
          <w:sz w:val="24"/>
          <w:szCs w:val="24"/>
        </w:rPr>
        <w:t xml:space="preserve"> </w:t>
      </w:r>
      <w:proofErr w:type="spellStart"/>
      <w:r w:rsidRPr="00162E06">
        <w:rPr>
          <w:rFonts w:ascii="Arial" w:hAnsi="Arial" w:cs="Arial"/>
          <w:sz w:val="24"/>
          <w:szCs w:val="24"/>
        </w:rPr>
        <w:t>conflitos</w:t>
      </w:r>
      <w:proofErr w:type="spellEnd"/>
      <w:r w:rsidRPr="00162E06">
        <w:rPr>
          <w:rFonts w:ascii="Arial" w:hAnsi="Arial" w:cs="Arial"/>
          <w:sz w:val="24"/>
          <w:szCs w:val="24"/>
        </w:rPr>
        <w:t xml:space="preserve"> de interesses no </w:t>
      </w:r>
      <w:proofErr w:type="spellStart"/>
      <w:r w:rsidRPr="00162E06">
        <w:rPr>
          <w:rFonts w:ascii="Arial" w:hAnsi="Arial" w:cs="Arial"/>
          <w:sz w:val="24"/>
          <w:szCs w:val="24"/>
        </w:rPr>
        <w:t>exercício</w:t>
      </w:r>
      <w:proofErr w:type="spellEnd"/>
      <w:r w:rsidRPr="00162E06">
        <w:rPr>
          <w:rFonts w:ascii="Arial" w:hAnsi="Arial" w:cs="Arial"/>
          <w:sz w:val="24"/>
          <w:szCs w:val="24"/>
        </w:rPr>
        <w:t xml:space="preserve"> </w:t>
      </w:r>
      <w:proofErr w:type="spellStart"/>
      <w:r w:rsidRPr="00162E06">
        <w:rPr>
          <w:rFonts w:ascii="Arial" w:hAnsi="Arial" w:cs="Arial"/>
          <w:sz w:val="24"/>
          <w:szCs w:val="24"/>
        </w:rPr>
        <w:t>ou</w:t>
      </w:r>
      <w:proofErr w:type="spellEnd"/>
      <w:r w:rsidRPr="00162E06">
        <w:rPr>
          <w:rFonts w:ascii="Arial" w:hAnsi="Arial" w:cs="Arial"/>
          <w:sz w:val="24"/>
          <w:szCs w:val="24"/>
        </w:rPr>
        <w:t xml:space="preserve"> </w:t>
      </w:r>
      <w:proofErr w:type="spellStart"/>
      <w:r w:rsidRPr="00162E06">
        <w:rPr>
          <w:rFonts w:ascii="Arial" w:hAnsi="Arial" w:cs="Arial"/>
          <w:sz w:val="24"/>
          <w:szCs w:val="24"/>
        </w:rPr>
        <w:t>após</w:t>
      </w:r>
      <w:proofErr w:type="spellEnd"/>
      <w:r w:rsidRPr="00162E06">
        <w:rPr>
          <w:rFonts w:ascii="Arial" w:hAnsi="Arial" w:cs="Arial"/>
          <w:sz w:val="24"/>
          <w:szCs w:val="24"/>
        </w:rPr>
        <w:t xml:space="preserve"> o </w:t>
      </w:r>
      <w:proofErr w:type="spellStart"/>
      <w:r w:rsidRPr="00162E06">
        <w:rPr>
          <w:rFonts w:ascii="Arial" w:hAnsi="Arial" w:cs="Arial"/>
          <w:sz w:val="24"/>
          <w:szCs w:val="24"/>
        </w:rPr>
        <w:t>exercício</w:t>
      </w:r>
      <w:proofErr w:type="spellEnd"/>
      <w:r w:rsidRPr="00162E06">
        <w:rPr>
          <w:rFonts w:ascii="Arial" w:hAnsi="Arial" w:cs="Arial"/>
          <w:sz w:val="24"/>
          <w:szCs w:val="24"/>
        </w:rPr>
        <w:t xml:space="preserve"> do cargo </w:t>
      </w:r>
      <w:proofErr w:type="spellStart"/>
      <w:r w:rsidRPr="00162E06">
        <w:rPr>
          <w:rFonts w:ascii="Arial" w:hAnsi="Arial" w:cs="Arial"/>
          <w:sz w:val="24"/>
          <w:szCs w:val="24"/>
        </w:rPr>
        <w:t>ou</w:t>
      </w:r>
      <w:proofErr w:type="spellEnd"/>
      <w:r w:rsidRPr="00162E06">
        <w:rPr>
          <w:rFonts w:ascii="Arial" w:hAnsi="Arial" w:cs="Arial"/>
          <w:sz w:val="24"/>
          <w:szCs w:val="24"/>
        </w:rPr>
        <w:t xml:space="preserve"> </w:t>
      </w:r>
      <w:proofErr w:type="spellStart"/>
      <w:r w:rsidRPr="00162E06">
        <w:rPr>
          <w:rFonts w:ascii="Arial" w:hAnsi="Arial" w:cs="Arial"/>
          <w:sz w:val="24"/>
          <w:szCs w:val="24"/>
        </w:rPr>
        <w:t>emprego</w:t>
      </w:r>
      <w:proofErr w:type="spellEnd"/>
      <w:r w:rsidRPr="00162E06">
        <w:rPr>
          <w:rFonts w:ascii="Arial" w:hAnsi="Arial" w:cs="Arial"/>
          <w:sz w:val="24"/>
          <w:szCs w:val="24"/>
        </w:rPr>
        <w:t xml:space="preserve">, </w:t>
      </w:r>
      <w:proofErr w:type="spellStart"/>
      <w:r w:rsidRPr="00162E06">
        <w:rPr>
          <w:rFonts w:ascii="Arial" w:hAnsi="Arial" w:cs="Arial"/>
          <w:sz w:val="24"/>
          <w:szCs w:val="24"/>
        </w:rPr>
        <w:t>conforme</w:t>
      </w:r>
      <w:proofErr w:type="spellEnd"/>
      <w:r w:rsidRPr="00162E06">
        <w:rPr>
          <w:rFonts w:ascii="Arial" w:hAnsi="Arial" w:cs="Arial"/>
          <w:sz w:val="24"/>
          <w:szCs w:val="24"/>
        </w:rPr>
        <w:t xml:space="preserve"> </w:t>
      </w:r>
      <w:proofErr w:type="spellStart"/>
      <w:r w:rsidRPr="00162E06">
        <w:rPr>
          <w:rFonts w:ascii="Arial" w:hAnsi="Arial" w:cs="Arial"/>
          <w:sz w:val="24"/>
          <w:szCs w:val="24"/>
        </w:rPr>
        <w:t>disciplina</w:t>
      </w:r>
      <w:proofErr w:type="spellEnd"/>
      <w:r w:rsidRPr="00162E06">
        <w:rPr>
          <w:rFonts w:ascii="Arial" w:hAnsi="Arial" w:cs="Arial"/>
          <w:sz w:val="24"/>
          <w:szCs w:val="24"/>
        </w:rPr>
        <w:t xml:space="preserve"> o </w:t>
      </w:r>
      <w:proofErr w:type="spellStart"/>
      <w:r w:rsidRPr="00162E06">
        <w:rPr>
          <w:rFonts w:ascii="Arial" w:hAnsi="Arial" w:cs="Arial"/>
          <w:sz w:val="24"/>
          <w:szCs w:val="24"/>
        </w:rPr>
        <w:t>artigo</w:t>
      </w:r>
      <w:proofErr w:type="spellEnd"/>
      <w:r w:rsidRPr="00162E06">
        <w:rPr>
          <w:rFonts w:ascii="Arial" w:hAnsi="Arial" w:cs="Arial"/>
          <w:sz w:val="24"/>
          <w:szCs w:val="24"/>
        </w:rPr>
        <w:t xml:space="preserve"> 9º, § 1º da Lei 14.133/2024.</w:t>
      </w:r>
    </w:p>
    <w:p w14:paraId="58FB70FC" w14:textId="77777777" w:rsidR="00B67A21" w:rsidRPr="00162E06" w:rsidRDefault="00B67A21" w:rsidP="002B209E">
      <w:pPr>
        <w:tabs>
          <w:tab w:val="left" w:pos="774"/>
        </w:tabs>
        <w:spacing w:before="120" w:after="120" w:line="240" w:lineRule="auto"/>
        <w:ind w:right="119"/>
        <w:jc w:val="both"/>
        <w:rPr>
          <w:rFonts w:ascii="Arial" w:hAnsi="Arial" w:cs="Arial"/>
          <w:sz w:val="24"/>
          <w:szCs w:val="24"/>
        </w:rPr>
      </w:pPr>
      <w:r>
        <w:rPr>
          <w:rFonts w:ascii="Arial" w:hAnsi="Arial" w:cs="Arial"/>
          <w:sz w:val="24"/>
          <w:szCs w:val="24"/>
        </w:rPr>
        <w:t>3.3.2.</w:t>
      </w:r>
      <w:r w:rsidRPr="00162E06">
        <w:rPr>
          <w:rFonts w:ascii="Arial" w:hAnsi="Arial" w:cs="Arial"/>
          <w:sz w:val="24"/>
          <w:szCs w:val="24"/>
        </w:rPr>
        <w:t xml:space="preserve"> </w:t>
      </w:r>
      <w:proofErr w:type="spellStart"/>
      <w:r w:rsidRPr="00162E06">
        <w:rPr>
          <w:rFonts w:ascii="Arial" w:hAnsi="Arial" w:cs="Arial"/>
          <w:sz w:val="24"/>
          <w:szCs w:val="24"/>
        </w:rPr>
        <w:t>Sendo</w:t>
      </w:r>
      <w:proofErr w:type="spellEnd"/>
      <w:r w:rsidRPr="00162E06">
        <w:rPr>
          <w:rFonts w:ascii="Arial" w:hAnsi="Arial" w:cs="Arial"/>
          <w:sz w:val="24"/>
          <w:szCs w:val="24"/>
        </w:rPr>
        <w:t xml:space="preserve"> </w:t>
      </w:r>
      <w:proofErr w:type="spellStart"/>
      <w:r w:rsidRPr="00162E06">
        <w:rPr>
          <w:rFonts w:ascii="Arial" w:hAnsi="Arial" w:cs="Arial"/>
          <w:sz w:val="24"/>
          <w:szCs w:val="24"/>
        </w:rPr>
        <w:t>assim</w:t>
      </w:r>
      <w:proofErr w:type="spellEnd"/>
      <w:r w:rsidRPr="00162E06">
        <w:rPr>
          <w:rFonts w:ascii="Arial" w:hAnsi="Arial" w:cs="Arial"/>
          <w:sz w:val="24"/>
          <w:szCs w:val="24"/>
        </w:rPr>
        <w:t xml:space="preserve">, </w:t>
      </w:r>
      <w:proofErr w:type="spellStart"/>
      <w:r w:rsidRPr="00162E06">
        <w:rPr>
          <w:rFonts w:ascii="Arial" w:hAnsi="Arial" w:cs="Arial"/>
          <w:sz w:val="24"/>
          <w:szCs w:val="24"/>
        </w:rPr>
        <w:t>por</w:t>
      </w:r>
      <w:proofErr w:type="spellEnd"/>
      <w:r w:rsidRPr="00162E06">
        <w:rPr>
          <w:rFonts w:ascii="Arial" w:hAnsi="Arial" w:cs="Arial"/>
          <w:sz w:val="24"/>
          <w:szCs w:val="24"/>
        </w:rPr>
        <w:t xml:space="preserve"> </w:t>
      </w:r>
      <w:proofErr w:type="spellStart"/>
      <w:r w:rsidRPr="00162E06">
        <w:rPr>
          <w:rFonts w:ascii="Arial" w:hAnsi="Arial" w:cs="Arial"/>
          <w:sz w:val="24"/>
          <w:szCs w:val="24"/>
        </w:rPr>
        <w:t>vedação</w:t>
      </w:r>
      <w:proofErr w:type="spellEnd"/>
      <w:r w:rsidRPr="00162E06">
        <w:rPr>
          <w:rFonts w:ascii="Arial" w:hAnsi="Arial" w:cs="Arial"/>
          <w:sz w:val="24"/>
          <w:szCs w:val="24"/>
        </w:rPr>
        <w:t xml:space="preserve"> </w:t>
      </w:r>
      <w:proofErr w:type="spellStart"/>
      <w:r w:rsidRPr="00162E06">
        <w:rPr>
          <w:rFonts w:ascii="Arial" w:hAnsi="Arial" w:cs="Arial"/>
          <w:sz w:val="24"/>
          <w:szCs w:val="24"/>
        </w:rPr>
        <w:t>expressa</w:t>
      </w:r>
      <w:proofErr w:type="spellEnd"/>
      <w:r w:rsidRPr="00162E06">
        <w:rPr>
          <w:rFonts w:ascii="Arial" w:hAnsi="Arial" w:cs="Arial"/>
          <w:sz w:val="24"/>
          <w:szCs w:val="24"/>
        </w:rPr>
        <w:t xml:space="preserve"> na Lei de </w:t>
      </w:r>
      <w:proofErr w:type="spellStart"/>
      <w:r w:rsidRPr="00162E06">
        <w:rPr>
          <w:rFonts w:ascii="Arial" w:hAnsi="Arial" w:cs="Arial"/>
          <w:sz w:val="24"/>
          <w:szCs w:val="24"/>
        </w:rPr>
        <w:t>Licitações</w:t>
      </w:r>
      <w:proofErr w:type="spellEnd"/>
      <w:r w:rsidRPr="00162E06">
        <w:rPr>
          <w:rFonts w:ascii="Arial" w:hAnsi="Arial" w:cs="Arial"/>
          <w:sz w:val="24"/>
          <w:szCs w:val="24"/>
        </w:rPr>
        <w:t xml:space="preserve"> </w:t>
      </w:r>
      <w:proofErr w:type="spellStart"/>
      <w:r w:rsidRPr="00162E06">
        <w:rPr>
          <w:rFonts w:ascii="Arial" w:hAnsi="Arial" w:cs="Arial"/>
          <w:sz w:val="24"/>
          <w:szCs w:val="24"/>
        </w:rPr>
        <w:t>não</w:t>
      </w:r>
      <w:proofErr w:type="spellEnd"/>
      <w:r w:rsidRPr="00162E06">
        <w:rPr>
          <w:rFonts w:ascii="Arial" w:hAnsi="Arial" w:cs="Arial"/>
          <w:sz w:val="24"/>
          <w:szCs w:val="24"/>
        </w:rPr>
        <w:t xml:space="preserve"> </w:t>
      </w:r>
      <w:proofErr w:type="spellStart"/>
      <w:r w:rsidRPr="00162E06">
        <w:rPr>
          <w:rFonts w:ascii="Arial" w:hAnsi="Arial" w:cs="Arial"/>
          <w:sz w:val="24"/>
          <w:szCs w:val="24"/>
        </w:rPr>
        <w:t>poderão</w:t>
      </w:r>
      <w:proofErr w:type="spellEnd"/>
      <w:r w:rsidRPr="00162E06">
        <w:rPr>
          <w:rFonts w:ascii="Arial" w:hAnsi="Arial" w:cs="Arial"/>
          <w:sz w:val="24"/>
          <w:szCs w:val="24"/>
        </w:rPr>
        <w:t xml:space="preserve"> se </w:t>
      </w:r>
      <w:proofErr w:type="spellStart"/>
      <w:r w:rsidRPr="00162E06">
        <w:rPr>
          <w:rFonts w:ascii="Arial" w:hAnsi="Arial" w:cs="Arial"/>
          <w:sz w:val="24"/>
          <w:szCs w:val="24"/>
        </w:rPr>
        <w:t>credenciar</w:t>
      </w:r>
      <w:proofErr w:type="spellEnd"/>
      <w:r w:rsidRPr="00162E06">
        <w:rPr>
          <w:rFonts w:ascii="Arial" w:hAnsi="Arial" w:cs="Arial"/>
          <w:sz w:val="24"/>
          <w:szCs w:val="24"/>
        </w:rPr>
        <w:t xml:space="preserve"> no </w:t>
      </w:r>
      <w:proofErr w:type="spellStart"/>
      <w:r w:rsidRPr="00162E06">
        <w:rPr>
          <w:rFonts w:ascii="Arial" w:hAnsi="Arial" w:cs="Arial"/>
          <w:sz w:val="24"/>
          <w:szCs w:val="24"/>
        </w:rPr>
        <w:t>presente</w:t>
      </w:r>
      <w:proofErr w:type="spellEnd"/>
      <w:r w:rsidRPr="00162E06">
        <w:rPr>
          <w:rFonts w:ascii="Arial" w:hAnsi="Arial" w:cs="Arial"/>
          <w:sz w:val="24"/>
          <w:szCs w:val="24"/>
        </w:rPr>
        <w:t xml:space="preserve"> </w:t>
      </w:r>
      <w:proofErr w:type="spellStart"/>
      <w:r w:rsidRPr="00162E06">
        <w:rPr>
          <w:rFonts w:ascii="Arial" w:hAnsi="Arial" w:cs="Arial"/>
          <w:sz w:val="24"/>
          <w:szCs w:val="24"/>
        </w:rPr>
        <w:t>objeto</w:t>
      </w:r>
      <w:proofErr w:type="spellEnd"/>
      <w:r w:rsidRPr="00162E06">
        <w:rPr>
          <w:rFonts w:ascii="Arial" w:hAnsi="Arial" w:cs="Arial"/>
          <w:sz w:val="24"/>
          <w:szCs w:val="24"/>
        </w:rPr>
        <w:t xml:space="preserve">, </w:t>
      </w:r>
      <w:proofErr w:type="spellStart"/>
      <w:r w:rsidRPr="00162E06">
        <w:rPr>
          <w:rFonts w:ascii="Arial" w:hAnsi="Arial" w:cs="Arial"/>
          <w:sz w:val="24"/>
          <w:szCs w:val="24"/>
        </w:rPr>
        <w:t>médicos</w:t>
      </w:r>
      <w:proofErr w:type="spellEnd"/>
      <w:r w:rsidRPr="00162E06">
        <w:rPr>
          <w:rFonts w:ascii="Arial" w:hAnsi="Arial" w:cs="Arial"/>
          <w:sz w:val="24"/>
          <w:szCs w:val="24"/>
        </w:rPr>
        <w:t xml:space="preserve"> que </w:t>
      </w:r>
      <w:proofErr w:type="spellStart"/>
      <w:r w:rsidRPr="00162E06">
        <w:rPr>
          <w:rFonts w:ascii="Arial" w:hAnsi="Arial" w:cs="Arial"/>
          <w:sz w:val="24"/>
          <w:szCs w:val="24"/>
        </w:rPr>
        <w:t>tenham</w:t>
      </w:r>
      <w:proofErr w:type="spellEnd"/>
      <w:r w:rsidRPr="00162E06">
        <w:rPr>
          <w:rFonts w:ascii="Arial" w:hAnsi="Arial" w:cs="Arial"/>
          <w:sz w:val="24"/>
          <w:szCs w:val="24"/>
        </w:rPr>
        <w:t xml:space="preserve"> </w:t>
      </w:r>
      <w:proofErr w:type="spellStart"/>
      <w:r w:rsidRPr="00162E06">
        <w:rPr>
          <w:rFonts w:ascii="Arial" w:hAnsi="Arial" w:cs="Arial"/>
          <w:sz w:val="24"/>
          <w:szCs w:val="24"/>
        </w:rPr>
        <w:t>vínculo</w:t>
      </w:r>
      <w:proofErr w:type="spellEnd"/>
      <w:r w:rsidRPr="00162E06">
        <w:rPr>
          <w:rFonts w:ascii="Arial" w:hAnsi="Arial" w:cs="Arial"/>
          <w:sz w:val="24"/>
          <w:szCs w:val="24"/>
        </w:rPr>
        <w:t xml:space="preserve"> com o </w:t>
      </w:r>
      <w:proofErr w:type="spellStart"/>
      <w:r w:rsidRPr="00162E06">
        <w:rPr>
          <w:rFonts w:ascii="Arial" w:hAnsi="Arial" w:cs="Arial"/>
          <w:sz w:val="24"/>
          <w:szCs w:val="24"/>
        </w:rPr>
        <w:t>Município</w:t>
      </w:r>
      <w:proofErr w:type="spellEnd"/>
      <w:r w:rsidRPr="00162E06">
        <w:rPr>
          <w:rFonts w:ascii="Arial" w:hAnsi="Arial" w:cs="Arial"/>
          <w:sz w:val="24"/>
          <w:szCs w:val="24"/>
        </w:rPr>
        <w:t xml:space="preserve"> de Colinas do Tocantins/TO.</w:t>
      </w:r>
    </w:p>
    <w:p w14:paraId="412A62D1" w14:textId="77777777" w:rsidR="00B67A21" w:rsidRPr="00E14A9E" w:rsidRDefault="00B67A21" w:rsidP="002B209E">
      <w:pPr>
        <w:tabs>
          <w:tab w:val="left" w:pos="1134"/>
        </w:tabs>
        <w:spacing w:before="120" w:after="0" w:line="240" w:lineRule="auto"/>
        <w:contextualSpacing/>
        <w:jc w:val="both"/>
        <w:rPr>
          <w:rStyle w:val="fontstyle21"/>
          <w:rFonts w:ascii="Arial" w:hAnsi="Arial" w:cs="Arial"/>
          <w:color w:val="auto"/>
          <w:sz w:val="24"/>
          <w:szCs w:val="24"/>
        </w:rPr>
      </w:pPr>
      <w:r>
        <w:rPr>
          <w:rStyle w:val="fontstyle21"/>
          <w:rFonts w:ascii="Arial" w:hAnsi="Arial" w:cs="Arial"/>
          <w:b/>
          <w:bCs/>
          <w:color w:val="auto"/>
          <w:sz w:val="24"/>
          <w:szCs w:val="24"/>
        </w:rPr>
        <w:t xml:space="preserve">3.4. </w:t>
      </w:r>
      <w:proofErr w:type="spellStart"/>
      <w:r w:rsidRPr="00E14A9E">
        <w:rPr>
          <w:rStyle w:val="fontstyle21"/>
          <w:rFonts w:ascii="Arial" w:hAnsi="Arial" w:cs="Arial"/>
          <w:b/>
          <w:bCs/>
          <w:color w:val="auto"/>
          <w:sz w:val="24"/>
          <w:szCs w:val="24"/>
        </w:rPr>
        <w:t>Critérios</w:t>
      </w:r>
      <w:proofErr w:type="spellEnd"/>
      <w:r w:rsidRPr="00E14A9E">
        <w:rPr>
          <w:rStyle w:val="fontstyle21"/>
          <w:rFonts w:ascii="Arial" w:hAnsi="Arial" w:cs="Arial"/>
          <w:b/>
          <w:bCs/>
          <w:color w:val="auto"/>
          <w:sz w:val="24"/>
          <w:szCs w:val="24"/>
        </w:rPr>
        <w:t xml:space="preserve"> de </w:t>
      </w:r>
      <w:proofErr w:type="spellStart"/>
      <w:r w:rsidRPr="00E14A9E">
        <w:rPr>
          <w:rStyle w:val="fontstyle21"/>
          <w:rFonts w:ascii="Arial" w:hAnsi="Arial" w:cs="Arial"/>
          <w:b/>
          <w:bCs/>
          <w:color w:val="auto"/>
          <w:sz w:val="24"/>
          <w:szCs w:val="24"/>
        </w:rPr>
        <w:t>Sustentabilidade</w:t>
      </w:r>
      <w:proofErr w:type="spellEnd"/>
      <w:r w:rsidRPr="00E14A9E">
        <w:rPr>
          <w:rStyle w:val="fontstyle21"/>
          <w:rFonts w:ascii="Arial" w:hAnsi="Arial" w:cs="Arial"/>
          <w:b/>
          <w:bCs/>
          <w:color w:val="auto"/>
          <w:sz w:val="24"/>
          <w:szCs w:val="24"/>
        </w:rPr>
        <w:t>.</w:t>
      </w:r>
    </w:p>
    <w:p w14:paraId="121DBBA7" w14:textId="77777777" w:rsidR="00B67A21" w:rsidRPr="00D12274" w:rsidRDefault="00B67A21" w:rsidP="002B209E">
      <w:pPr>
        <w:spacing w:before="120" w:after="0" w:line="240" w:lineRule="auto"/>
        <w:jc w:val="both"/>
        <w:rPr>
          <w:rFonts w:ascii="Arial" w:hAnsi="Arial" w:cs="Arial"/>
          <w:sz w:val="24"/>
          <w:szCs w:val="24"/>
        </w:rPr>
      </w:pPr>
      <w:r>
        <w:rPr>
          <w:rFonts w:ascii="Arial" w:hAnsi="Arial" w:cs="Arial"/>
          <w:sz w:val="24"/>
          <w:szCs w:val="24"/>
        </w:rPr>
        <w:lastRenderedPageBreak/>
        <w:t>3.4.1.</w:t>
      </w:r>
      <w:r w:rsidRPr="006D18B2">
        <w:rPr>
          <w:rFonts w:ascii="Arial" w:hAnsi="Arial" w:cs="Arial"/>
          <w:sz w:val="24"/>
          <w:szCs w:val="24"/>
        </w:rPr>
        <w:t xml:space="preserve"> </w:t>
      </w:r>
      <w:proofErr w:type="gramStart"/>
      <w:r w:rsidRPr="00D12274">
        <w:rPr>
          <w:rFonts w:ascii="Arial" w:hAnsi="Arial" w:cs="Arial"/>
          <w:sz w:val="24"/>
          <w:szCs w:val="24"/>
        </w:rPr>
        <w:t>A</w:t>
      </w:r>
      <w:proofErr w:type="gramEnd"/>
      <w:r w:rsidRPr="00D12274">
        <w:rPr>
          <w:rFonts w:ascii="Arial" w:hAnsi="Arial" w:cs="Arial"/>
          <w:sz w:val="24"/>
          <w:szCs w:val="24"/>
        </w:rPr>
        <w:t xml:space="preserve"> execução dos </w:t>
      </w:r>
      <w:proofErr w:type="spellStart"/>
      <w:r w:rsidRPr="00D12274">
        <w:rPr>
          <w:rFonts w:ascii="Arial" w:hAnsi="Arial" w:cs="Arial"/>
          <w:sz w:val="24"/>
          <w:szCs w:val="24"/>
        </w:rPr>
        <w:t>serviços</w:t>
      </w:r>
      <w:proofErr w:type="spellEnd"/>
      <w:r w:rsidRPr="00D12274">
        <w:rPr>
          <w:rFonts w:ascii="Arial" w:hAnsi="Arial" w:cs="Arial"/>
          <w:sz w:val="24"/>
          <w:szCs w:val="24"/>
        </w:rPr>
        <w:t xml:space="preserve"> </w:t>
      </w:r>
      <w:proofErr w:type="spellStart"/>
      <w:r w:rsidRPr="00D12274">
        <w:rPr>
          <w:rFonts w:ascii="Arial" w:hAnsi="Arial" w:cs="Arial"/>
          <w:sz w:val="24"/>
          <w:szCs w:val="24"/>
        </w:rPr>
        <w:t>objeto</w:t>
      </w:r>
      <w:proofErr w:type="spellEnd"/>
      <w:r w:rsidRPr="00D12274">
        <w:rPr>
          <w:rFonts w:ascii="Arial" w:hAnsi="Arial" w:cs="Arial"/>
          <w:sz w:val="24"/>
          <w:szCs w:val="24"/>
        </w:rPr>
        <w:t xml:space="preserve"> </w:t>
      </w:r>
      <w:proofErr w:type="spellStart"/>
      <w:r w:rsidRPr="00D12274">
        <w:rPr>
          <w:rFonts w:ascii="Arial" w:hAnsi="Arial" w:cs="Arial"/>
          <w:sz w:val="24"/>
          <w:szCs w:val="24"/>
        </w:rPr>
        <w:t>deste</w:t>
      </w:r>
      <w:proofErr w:type="spellEnd"/>
      <w:r w:rsidRPr="00D12274">
        <w:rPr>
          <w:rFonts w:ascii="Arial" w:hAnsi="Arial" w:cs="Arial"/>
          <w:sz w:val="24"/>
          <w:szCs w:val="24"/>
        </w:rPr>
        <w:t xml:space="preserve"> </w:t>
      </w:r>
      <w:proofErr w:type="spellStart"/>
      <w:r w:rsidRPr="00D12274">
        <w:rPr>
          <w:rFonts w:ascii="Arial" w:hAnsi="Arial" w:cs="Arial"/>
          <w:sz w:val="24"/>
          <w:szCs w:val="24"/>
        </w:rPr>
        <w:t>credenciamento</w:t>
      </w:r>
      <w:proofErr w:type="spellEnd"/>
      <w:r w:rsidRPr="00D12274">
        <w:rPr>
          <w:rFonts w:ascii="Arial" w:hAnsi="Arial" w:cs="Arial"/>
          <w:sz w:val="24"/>
          <w:szCs w:val="24"/>
        </w:rPr>
        <w:t xml:space="preserve"> </w:t>
      </w:r>
      <w:proofErr w:type="spellStart"/>
      <w:r w:rsidRPr="00D12274">
        <w:rPr>
          <w:rFonts w:ascii="Arial" w:hAnsi="Arial" w:cs="Arial"/>
          <w:sz w:val="24"/>
          <w:szCs w:val="24"/>
        </w:rPr>
        <w:t>deverá</w:t>
      </w:r>
      <w:proofErr w:type="spellEnd"/>
      <w:r w:rsidRPr="00D12274">
        <w:rPr>
          <w:rFonts w:ascii="Arial" w:hAnsi="Arial" w:cs="Arial"/>
          <w:sz w:val="24"/>
          <w:szCs w:val="24"/>
        </w:rPr>
        <w:t xml:space="preserve"> </w:t>
      </w:r>
      <w:proofErr w:type="spellStart"/>
      <w:r w:rsidRPr="00D12274">
        <w:rPr>
          <w:rFonts w:ascii="Arial" w:hAnsi="Arial" w:cs="Arial"/>
          <w:sz w:val="24"/>
          <w:szCs w:val="24"/>
        </w:rPr>
        <w:t>observar</w:t>
      </w:r>
      <w:proofErr w:type="spellEnd"/>
      <w:r w:rsidRPr="00D12274">
        <w:rPr>
          <w:rFonts w:ascii="Arial" w:hAnsi="Arial" w:cs="Arial"/>
          <w:sz w:val="24"/>
          <w:szCs w:val="24"/>
        </w:rPr>
        <w:t xml:space="preserve">, sempre que </w:t>
      </w:r>
      <w:proofErr w:type="spellStart"/>
      <w:r w:rsidRPr="00D12274">
        <w:rPr>
          <w:rFonts w:ascii="Arial" w:hAnsi="Arial" w:cs="Arial"/>
          <w:sz w:val="24"/>
          <w:szCs w:val="24"/>
        </w:rPr>
        <w:t>possível</w:t>
      </w:r>
      <w:proofErr w:type="spellEnd"/>
      <w:r w:rsidRPr="00D12274">
        <w:rPr>
          <w:rFonts w:ascii="Arial" w:hAnsi="Arial" w:cs="Arial"/>
          <w:sz w:val="24"/>
          <w:szCs w:val="24"/>
        </w:rPr>
        <w:t xml:space="preserve">, </w:t>
      </w:r>
      <w:proofErr w:type="spellStart"/>
      <w:r w:rsidRPr="00D12274">
        <w:rPr>
          <w:rFonts w:ascii="Arial" w:hAnsi="Arial" w:cs="Arial"/>
          <w:sz w:val="24"/>
          <w:szCs w:val="24"/>
        </w:rPr>
        <w:t>os</w:t>
      </w:r>
      <w:proofErr w:type="spellEnd"/>
      <w:r w:rsidRPr="00D12274">
        <w:rPr>
          <w:rFonts w:ascii="Arial" w:hAnsi="Arial" w:cs="Arial"/>
          <w:sz w:val="24"/>
          <w:szCs w:val="24"/>
        </w:rPr>
        <w:t xml:space="preserve"> </w:t>
      </w:r>
      <w:proofErr w:type="spellStart"/>
      <w:r w:rsidRPr="00D12274">
        <w:rPr>
          <w:rFonts w:ascii="Arial" w:hAnsi="Arial" w:cs="Arial"/>
          <w:sz w:val="24"/>
          <w:szCs w:val="24"/>
        </w:rPr>
        <w:t>princípios</w:t>
      </w:r>
      <w:proofErr w:type="spellEnd"/>
      <w:r w:rsidRPr="00D12274">
        <w:rPr>
          <w:rFonts w:ascii="Arial" w:hAnsi="Arial" w:cs="Arial"/>
          <w:sz w:val="24"/>
          <w:szCs w:val="24"/>
        </w:rPr>
        <w:t xml:space="preserve"> do </w:t>
      </w:r>
      <w:proofErr w:type="spellStart"/>
      <w:r w:rsidRPr="00D12274">
        <w:rPr>
          <w:rFonts w:ascii="Arial" w:hAnsi="Arial" w:cs="Arial"/>
          <w:sz w:val="24"/>
          <w:szCs w:val="24"/>
        </w:rPr>
        <w:t>desenvolvimento</w:t>
      </w:r>
      <w:proofErr w:type="spellEnd"/>
      <w:r w:rsidRPr="00D12274">
        <w:rPr>
          <w:rFonts w:ascii="Arial" w:hAnsi="Arial" w:cs="Arial"/>
          <w:sz w:val="24"/>
          <w:szCs w:val="24"/>
        </w:rPr>
        <w:t xml:space="preserve"> </w:t>
      </w:r>
      <w:proofErr w:type="spellStart"/>
      <w:r w:rsidRPr="00D12274">
        <w:rPr>
          <w:rFonts w:ascii="Arial" w:hAnsi="Arial" w:cs="Arial"/>
          <w:sz w:val="24"/>
          <w:szCs w:val="24"/>
        </w:rPr>
        <w:t>nacional</w:t>
      </w:r>
      <w:proofErr w:type="spellEnd"/>
      <w:r w:rsidRPr="00D12274">
        <w:rPr>
          <w:rFonts w:ascii="Arial" w:hAnsi="Arial" w:cs="Arial"/>
          <w:sz w:val="24"/>
          <w:szCs w:val="24"/>
        </w:rPr>
        <w:t xml:space="preserve"> </w:t>
      </w:r>
      <w:proofErr w:type="spellStart"/>
      <w:r w:rsidRPr="00D12274">
        <w:rPr>
          <w:rFonts w:ascii="Arial" w:hAnsi="Arial" w:cs="Arial"/>
          <w:sz w:val="24"/>
          <w:szCs w:val="24"/>
        </w:rPr>
        <w:t>sustentável</w:t>
      </w:r>
      <w:proofErr w:type="spellEnd"/>
      <w:r w:rsidRPr="00D12274">
        <w:rPr>
          <w:rFonts w:ascii="Arial" w:hAnsi="Arial" w:cs="Arial"/>
          <w:sz w:val="24"/>
          <w:szCs w:val="24"/>
        </w:rPr>
        <w:t xml:space="preserve"> </w:t>
      </w:r>
      <w:proofErr w:type="spellStart"/>
      <w:r w:rsidRPr="00D12274">
        <w:rPr>
          <w:rFonts w:ascii="Arial" w:hAnsi="Arial" w:cs="Arial"/>
          <w:sz w:val="24"/>
          <w:szCs w:val="24"/>
        </w:rPr>
        <w:t>previstos</w:t>
      </w:r>
      <w:proofErr w:type="spellEnd"/>
      <w:r w:rsidRPr="00D12274">
        <w:rPr>
          <w:rFonts w:ascii="Arial" w:hAnsi="Arial" w:cs="Arial"/>
          <w:sz w:val="24"/>
          <w:szCs w:val="24"/>
        </w:rPr>
        <w:t xml:space="preserve"> no art. 5º da Lei Federal nº 14.133/2021, </w:t>
      </w:r>
      <w:proofErr w:type="spellStart"/>
      <w:r w:rsidRPr="00D12274">
        <w:rPr>
          <w:rFonts w:ascii="Arial" w:hAnsi="Arial" w:cs="Arial"/>
          <w:sz w:val="24"/>
          <w:szCs w:val="24"/>
        </w:rPr>
        <w:t>compatibilizando</w:t>
      </w:r>
      <w:proofErr w:type="spellEnd"/>
      <w:r w:rsidRPr="00D12274">
        <w:rPr>
          <w:rFonts w:ascii="Arial" w:hAnsi="Arial" w:cs="Arial"/>
          <w:sz w:val="24"/>
          <w:szCs w:val="24"/>
        </w:rPr>
        <w:t xml:space="preserve"> a </w:t>
      </w:r>
      <w:proofErr w:type="spellStart"/>
      <w:r w:rsidRPr="00D12274">
        <w:rPr>
          <w:rFonts w:ascii="Arial" w:hAnsi="Arial" w:cs="Arial"/>
          <w:sz w:val="24"/>
          <w:szCs w:val="24"/>
        </w:rPr>
        <w:t>adequada</w:t>
      </w:r>
      <w:proofErr w:type="spellEnd"/>
      <w:r w:rsidRPr="00D12274">
        <w:rPr>
          <w:rFonts w:ascii="Arial" w:hAnsi="Arial" w:cs="Arial"/>
          <w:sz w:val="24"/>
          <w:szCs w:val="24"/>
        </w:rPr>
        <w:t xml:space="preserve"> </w:t>
      </w:r>
      <w:proofErr w:type="spellStart"/>
      <w:r w:rsidRPr="00D12274">
        <w:rPr>
          <w:rFonts w:ascii="Arial" w:hAnsi="Arial" w:cs="Arial"/>
          <w:sz w:val="24"/>
          <w:szCs w:val="24"/>
        </w:rPr>
        <w:t>prestação</w:t>
      </w:r>
      <w:proofErr w:type="spellEnd"/>
      <w:r w:rsidRPr="00D12274">
        <w:rPr>
          <w:rFonts w:ascii="Arial" w:hAnsi="Arial" w:cs="Arial"/>
          <w:sz w:val="24"/>
          <w:szCs w:val="24"/>
        </w:rPr>
        <w:t xml:space="preserve"> dos </w:t>
      </w:r>
      <w:proofErr w:type="spellStart"/>
      <w:r w:rsidRPr="00D12274">
        <w:rPr>
          <w:rFonts w:ascii="Arial" w:hAnsi="Arial" w:cs="Arial"/>
          <w:sz w:val="24"/>
          <w:szCs w:val="24"/>
        </w:rPr>
        <w:t>serviços</w:t>
      </w:r>
      <w:proofErr w:type="spellEnd"/>
      <w:r w:rsidRPr="00D12274">
        <w:rPr>
          <w:rFonts w:ascii="Arial" w:hAnsi="Arial" w:cs="Arial"/>
          <w:sz w:val="24"/>
          <w:szCs w:val="24"/>
        </w:rPr>
        <w:t xml:space="preserve"> de </w:t>
      </w:r>
      <w:proofErr w:type="spellStart"/>
      <w:r w:rsidRPr="00D12274">
        <w:rPr>
          <w:rFonts w:ascii="Arial" w:hAnsi="Arial" w:cs="Arial"/>
          <w:sz w:val="24"/>
          <w:szCs w:val="24"/>
        </w:rPr>
        <w:t>saúde</w:t>
      </w:r>
      <w:proofErr w:type="spellEnd"/>
      <w:r w:rsidRPr="00D12274">
        <w:rPr>
          <w:rFonts w:ascii="Arial" w:hAnsi="Arial" w:cs="Arial"/>
          <w:sz w:val="24"/>
          <w:szCs w:val="24"/>
        </w:rPr>
        <w:t xml:space="preserve"> com a </w:t>
      </w:r>
      <w:proofErr w:type="spellStart"/>
      <w:r w:rsidRPr="00D12274">
        <w:rPr>
          <w:rFonts w:ascii="Arial" w:hAnsi="Arial" w:cs="Arial"/>
          <w:sz w:val="24"/>
          <w:szCs w:val="24"/>
        </w:rPr>
        <w:t>preservação</w:t>
      </w:r>
      <w:proofErr w:type="spellEnd"/>
      <w:r w:rsidRPr="00D12274">
        <w:rPr>
          <w:rFonts w:ascii="Arial" w:hAnsi="Arial" w:cs="Arial"/>
          <w:sz w:val="24"/>
          <w:szCs w:val="24"/>
        </w:rPr>
        <w:t xml:space="preserve"> </w:t>
      </w:r>
      <w:proofErr w:type="spellStart"/>
      <w:r w:rsidRPr="00D12274">
        <w:rPr>
          <w:rFonts w:ascii="Arial" w:hAnsi="Arial" w:cs="Arial"/>
          <w:sz w:val="24"/>
          <w:szCs w:val="24"/>
        </w:rPr>
        <w:t>ambiental</w:t>
      </w:r>
      <w:proofErr w:type="spellEnd"/>
      <w:r w:rsidRPr="00D12274">
        <w:rPr>
          <w:rFonts w:ascii="Arial" w:hAnsi="Arial" w:cs="Arial"/>
          <w:sz w:val="24"/>
          <w:szCs w:val="24"/>
        </w:rPr>
        <w:t xml:space="preserve">, a </w:t>
      </w:r>
      <w:proofErr w:type="spellStart"/>
      <w:r w:rsidRPr="00D12274">
        <w:rPr>
          <w:rFonts w:ascii="Arial" w:hAnsi="Arial" w:cs="Arial"/>
          <w:sz w:val="24"/>
          <w:szCs w:val="24"/>
        </w:rPr>
        <w:t>utilização</w:t>
      </w:r>
      <w:proofErr w:type="spellEnd"/>
      <w:r w:rsidRPr="00D12274">
        <w:rPr>
          <w:rFonts w:ascii="Arial" w:hAnsi="Arial" w:cs="Arial"/>
          <w:sz w:val="24"/>
          <w:szCs w:val="24"/>
        </w:rPr>
        <w:t xml:space="preserve"> </w:t>
      </w:r>
      <w:proofErr w:type="spellStart"/>
      <w:r w:rsidRPr="00D12274">
        <w:rPr>
          <w:rFonts w:ascii="Arial" w:hAnsi="Arial" w:cs="Arial"/>
          <w:sz w:val="24"/>
          <w:szCs w:val="24"/>
        </w:rPr>
        <w:t>racional</w:t>
      </w:r>
      <w:proofErr w:type="spellEnd"/>
      <w:r w:rsidRPr="00D12274">
        <w:rPr>
          <w:rFonts w:ascii="Arial" w:hAnsi="Arial" w:cs="Arial"/>
          <w:sz w:val="24"/>
          <w:szCs w:val="24"/>
        </w:rPr>
        <w:t xml:space="preserve"> dos </w:t>
      </w:r>
      <w:proofErr w:type="spellStart"/>
      <w:r w:rsidRPr="00D12274">
        <w:rPr>
          <w:rFonts w:ascii="Arial" w:hAnsi="Arial" w:cs="Arial"/>
          <w:sz w:val="24"/>
          <w:szCs w:val="24"/>
        </w:rPr>
        <w:t>recursos</w:t>
      </w:r>
      <w:proofErr w:type="spellEnd"/>
      <w:r w:rsidRPr="00D12274">
        <w:rPr>
          <w:rFonts w:ascii="Arial" w:hAnsi="Arial" w:cs="Arial"/>
          <w:sz w:val="24"/>
          <w:szCs w:val="24"/>
        </w:rPr>
        <w:t xml:space="preserve"> </w:t>
      </w:r>
      <w:proofErr w:type="spellStart"/>
      <w:r w:rsidRPr="00D12274">
        <w:rPr>
          <w:rFonts w:ascii="Arial" w:hAnsi="Arial" w:cs="Arial"/>
          <w:sz w:val="24"/>
          <w:szCs w:val="24"/>
        </w:rPr>
        <w:t>públicos</w:t>
      </w:r>
      <w:proofErr w:type="spellEnd"/>
      <w:r w:rsidRPr="00D12274">
        <w:rPr>
          <w:rFonts w:ascii="Arial" w:hAnsi="Arial" w:cs="Arial"/>
          <w:sz w:val="24"/>
          <w:szCs w:val="24"/>
        </w:rPr>
        <w:t xml:space="preserve"> e o </w:t>
      </w:r>
      <w:proofErr w:type="spellStart"/>
      <w:r w:rsidRPr="00D12274">
        <w:rPr>
          <w:rFonts w:ascii="Arial" w:hAnsi="Arial" w:cs="Arial"/>
          <w:sz w:val="24"/>
          <w:szCs w:val="24"/>
        </w:rPr>
        <w:t>cumprimento</w:t>
      </w:r>
      <w:proofErr w:type="spellEnd"/>
      <w:r w:rsidRPr="00D12274">
        <w:rPr>
          <w:rFonts w:ascii="Arial" w:hAnsi="Arial" w:cs="Arial"/>
          <w:sz w:val="24"/>
          <w:szCs w:val="24"/>
        </w:rPr>
        <w:t xml:space="preserve"> da </w:t>
      </w:r>
      <w:proofErr w:type="spellStart"/>
      <w:r w:rsidRPr="00D12274">
        <w:rPr>
          <w:rFonts w:ascii="Arial" w:hAnsi="Arial" w:cs="Arial"/>
          <w:sz w:val="24"/>
          <w:szCs w:val="24"/>
        </w:rPr>
        <w:t>legislação</w:t>
      </w:r>
      <w:proofErr w:type="spellEnd"/>
      <w:r w:rsidRPr="00D12274">
        <w:rPr>
          <w:rFonts w:ascii="Arial" w:hAnsi="Arial" w:cs="Arial"/>
          <w:sz w:val="24"/>
          <w:szCs w:val="24"/>
        </w:rPr>
        <w:t xml:space="preserve"> </w:t>
      </w:r>
      <w:proofErr w:type="spellStart"/>
      <w:r w:rsidRPr="00D12274">
        <w:rPr>
          <w:rFonts w:ascii="Arial" w:hAnsi="Arial" w:cs="Arial"/>
          <w:sz w:val="24"/>
          <w:szCs w:val="24"/>
        </w:rPr>
        <w:t>sanitária</w:t>
      </w:r>
      <w:proofErr w:type="spellEnd"/>
      <w:r w:rsidRPr="00D12274">
        <w:rPr>
          <w:rFonts w:ascii="Arial" w:hAnsi="Arial" w:cs="Arial"/>
          <w:sz w:val="24"/>
          <w:szCs w:val="24"/>
        </w:rPr>
        <w:t xml:space="preserve"> e </w:t>
      </w:r>
      <w:proofErr w:type="spellStart"/>
      <w:r w:rsidRPr="00D12274">
        <w:rPr>
          <w:rFonts w:ascii="Arial" w:hAnsi="Arial" w:cs="Arial"/>
          <w:sz w:val="24"/>
          <w:szCs w:val="24"/>
        </w:rPr>
        <w:t>ambiental</w:t>
      </w:r>
      <w:proofErr w:type="spellEnd"/>
      <w:r w:rsidRPr="00D12274">
        <w:rPr>
          <w:rFonts w:ascii="Arial" w:hAnsi="Arial" w:cs="Arial"/>
          <w:sz w:val="24"/>
          <w:szCs w:val="24"/>
        </w:rPr>
        <w:t xml:space="preserve"> </w:t>
      </w:r>
      <w:proofErr w:type="spellStart"/>
      <w:r w:rsidRPr="00D12274">
        <w:rPr>
          <w:rFonts w:ascii="Arial" w:hAnsi="Arial" w:cs="Arial"/>
          <w:sz w:val="24"/>
          <w:szCs w:val="24"/>
        </w:rPr>
        <w:t>vigente</w:t>
      </w:r>
      <w:proofErr w:type="spellEnd"/>
      <w:r w:rsidRPr="00D12274">
        <w:rPr>
          <w:rFonts w:ascii="Arial" w:hAnsi="Arial" w:cs="Arial"/>
          <w:sz w:val="24"/>
          <w:szCs w:val="24"/>
        </w:rPr>
        <w:t>.</w:t>
      </w:r>
    </w:p>
    <w:p w14:paraId="19B4B356" w14:textId="77777777" w:rsidR="00B67A21" w:rsidRPr="00D12274" w:rsidRDefault="00B67A21" w:rsidP="002B209E">
      <w:pPr>
        <w:spacing w:before="120" w:after="0" w:line="240" w:lineRule="auto"/>
        <w:jc w:val="both"/>
        <w:rPr>
          <w:rFonts w:ascii="Arial" w:hAnsi="Arial" w:cs="Arial"/>
          <w:sz w:val="24"/>
          <w:szCs w:val="24"/>
        </w:rPr>
      </w:pPr>
      <w:r>
        <w:rPr>
          <w:rFonts w:ascii="Arial" w:hAnsi="Arial" w:cs="Arial"/>
          <w:sz w:val="24"/>
          <w:szCs w:val="24"/>
        </w:rPr>
        <w:t xml:space="preserve">3.4.2. </w:t>
      </w:r>
      <w:r w:rsidRPr="00D12274">
        <w:rPr>
          <w:rFonts w:ascii="Arial" w:hAnsi="Arial" w:cs="Arial"/>
          <w:sz w:val="24"/>
          <w:szCs w:val="24"/>
        </w:rPr>
        <w:t xml:space="preserve">O </w:t>
      </w:r>
      <w:proofErr w:type="spellStart"/>
      <w:r w:rsidRPr="00D12274">
        <w:rPr>
          <w:rFonts w:ascii="Arial" w:hAnsi="Arial" w:cs="Arial"/>
          <w:sz w:val="24"/>
          <w:szCs w:val="24"/>
        </w:rPr>
        <w:t>Prestador</w:t>
      </w:r>
      <w:proofErr w:type="spellEnd"/>
      <w:r w:rsidRPr="00D12274">
        <w:rPr>
          <w:rFonts w:ascii="Arial" w:hAnsi="Arial" w:cs="Arial"/>
          <w:sz w:val="24"/>
          <w:szCs w:val="24"/>
        </w:rPr>
        <w:t xml:space="preserve"> </w:t>
      </w:r>
      <w:proofErr w:type="spellStart"/>
      <w:r w:rsidRPr="00D12274">
        <w:rPr>
          <w:rFonts w:ascii="Arial" w:hAnsi="Arial" w:cs="Arial"/>
          <w:sz w:val="24"/>
          <w:szCs w:val="24"/>
        </w:rPr>
        <w:t>Credenciado</w:t>
      </w:r>
      <w:proofErr w:type="spellEnd"/>
      <w:r w:rsidRPr="00D12274">
        <w:rPr>
          <w:rFonts w:ascii="Arial" w:hAnsi="Arial" w:cs="Arial"/>
          <w:sz w:val="24"/>
          <w:szCs w:val="24"/>
        </w:rPr>
        <w:t xml:space="preserve"> </w:t>
      </w:r>
      <w:proofErr w:type="spellStart"/>
      <w:r w:rsidRPr="00D12274">
        <w:rPr>
          <w:rFonts w:ascii="Arial" w:hAnsi="Arial" w:cs="Arial"/>
          <w:sz w:val="24"/>
          <w:szCs w:val="24"/>
        </w:rPr>
        <w:t>deverá</w:t>
      </w:r>
      <w:proofErr w:type="spellEnd"/>
      <w:r w:rsidRPr="00D12274">
        <w:rPr>
          <w:rFonts w:ascii="Arial" w:hAnsi="Arial" w:cs="Arial"/>
          <w:sz w:val="24"/>
          <w:szCs w:val="24"/>
        </w:rPr>
        <w:t xml:space="preserve"> </w:t>
      </w:r>
      <w:proofErr w:type="spellStart"/>
      <w:r w:rsidRPr="00D12274">
        <w:rPr>
          <w:rFonts w:ascii="Arial" w:hAnsi="Arial" w:cs="Arial"/>
          <w:sz w:val="24"/>
          <w:szCs w:val="24"/>
        </w:rPr>
        <w:t>adotar</w:t>
      </w:r>
      <w:proofErr w:type="spellEnd"/>
      <w:r w:rsidRPr="00D12274">
        <w:rPr>
          <w:rFonts w:ascii="Arial" w:hAnsi="Arial" w:cs="Arial"/>
          <w:sz w:val="24"/>
          <w:szCs w:val="24"/>
        </w:rPr>
        <w:t xml:space="preserve"> </w:t>
      </w:r>
      <w:proofErr w:type="spellStart"/>
      <w:r w:rsidRPr="00D12274">
        <w:rPr>
          <w:rFonts w:ascii="Arial" w:hAnsi="Arial" w:cs="Arial"/>
          <w:sz w:val="24"/>
          <w:szCs w:val="24"/>
        </w:rPr>
        <w:t>medidas</w:t>
      </w:r>
      <w:proofErr w:type="spellEnd"/>
      <w:r w:rsidRPr="00D12274">
        <w:rPr>
          <w:rFonts w:ascii="Arial" w:hAnsi="Arial" w:cs="Arial"/>
          <w:sz w:val="24"/>
          <w:szCs w:val="24"/>
        </w:rPr>
        <w:t xml:space="preserve"> que </w:t>
      </w:r>
      <w:proofErr w:type="spellStart"/>
      <w:r w:rsidRPr="00D12274">
        <w:rPr>
          <w:rFonts w:ascii="Arial" w:hAnsi="Arial" w:cs="Arial"/>
          <w:sz w:val="24"/>
          <w:szCs w:val="24"/>
        </w:rPr>
        <w:t>minimizem</w:t>
      </w:r>
      <w:proofErr w:type="spellEnd"/>
      <w:r w:rsidRPr="00D12274">
        <w:rPr>
          <w:rFonts w:ascii="Arial" w:hAnsi="Arial" w:cs="Arial"/>
          <w:sz w:val="24"/>
          <w:szCs w:val="24"/>
        </w:rPr>
        <w:t xml:space="preserve"> </w:t>
      </w:r>
      <w:proofErr w:type="spellStart"/>
      <w:r w:rsidRPr="00D12274">
        <w:rPr>
          <w:rFonts w:ascii="Arial" w:hAnsi="Arial" w:cs="Arial"/>
          <w:sz w:val="24"/>
          <w:szCs w:val="24"/>
        </w:rPr>
        <w:t>os</w:t>
      </w:r>
      <w:proofErr w:type="spellEnd"/>
      <w:r w:rsidRPr="00D12274">
        <w:rPr>
          <w:rFonts w:ascii="Arial" w:hAnsi="Arial" w:cs="Arial"/>
          <w:sz w:val="24"/>
          <w:szCs w:val="24"/>
        </w:rPr>
        <w:t xml:space="preserve"> </w:t>
      </w:r>
      <w:proofErr w:type="spellStart"/>
      <w:r w:rsidRPr="00D12274">
        <w:rPr>
          <w:rFonts w:ascii="Arial" w:hAnsi="Arial" w:cs="Arial"/>
          <w:sz w:val="24"/>
          <w:szCs w:val="24"/>
        </w:rPr>
        <w:t>impactos</w:t>
      </w:r>
      <w:proofErr w:type="spellEnd"/>
      <w:r w:rsidRPr="00D12274">
        <w:rPr>
          <w:rFonts w:ascii="Arial" w:hAnsi="Arial" w:cs="Arial"/>
          <w:sz w:val="24"/>
          <w:szCs w:val="24"/>
        </w:rPr>
        <w:t xml:space="preserve"> </w:t>
      </w:r>
      <w:proofErr w:type="spellStart"/>
      <w:r w:rsidRPr="00D12274">
        <w:rPr>
          <w:rFonts w:ascii="Arial" w:hAnsi="Arial" w:cs="Arial"/>
          <w:sz w:val="24"/>
          <w:szCs w:val="24"/>
        </w:rPr>
        <w:t>ambientais</w:t>
      </w:r>
      <w:proofErr w:type="spellEnd"/>
      <w:r w:rsidRPr="00D12274">
        <w:rPr>
          <w:rFonts w:ascii="Arial" w:hAnsi="Arial" w:cs="Arial"/>
          <w:sz w:val="24"/>
          <w:szCs w:val="24"/>
        </w:rPr>
        <w:t xml:space="preserve"> decorrentes da execução dos </w:t>
      </w:r>
      <w:proofErr w:type="spellStart"/>
      <w:r w:rsidRPr="00D12274">
        <w:rPr>
          <w:rFonts w:ascii="Arial" w:hAnsi="Arial" w:cs="Arial"/>
          <w:sz w:val="24"/>
          <w:szCs w:val="24"/>
        </w:rPr>
        <w:t>serviços</w:t>
      </w:r>
      <w:proofErr w:type="spellEnd"/>
      <w:r w:rsidRPr="00D12274">
        <w:rPr>
          <w:rFonts w:ascii="Arial" w:hAnsi="Arial" w:cs="Arial"/>
          <w:sz w:val="24"/>
          <w:szCs w:val="24"/>
        </w:rPr>
        <w:t xml:space="preserve">, </w:t>
      </w:r>
      <w:proofErr w:type="spellStart"/>
      <w:r w:rsidRPr="00D12274">
        <w:rPr>
          <w:rFonts w:ascii="Arial" w:hAnsi="Arial" w:cs="Arial"/>
          <w:sz w:val="24"/>
          <w:szCs w:val="24"/>
        </w:rPr>
        <w:t>observando</w:t>
      </w:r>
      <w:proofErr w:type="spellEnd"/>
      <w:r w:rsidRPr="00D12274">
        <w:rPr>
          <w:rFonts w:ascii="Arial" w:hAnsi="Arial" w:cs="Arial"/>
          <w:sz w:val="24"/>
          <w:szCs w:val="24"/>
        </w:rPr>
        <w:t xml:space="preserve"> </w:t>
      </w:r>
      <w:proofErr w:type="spellStart"/>
      <w:r w:rsidRPr="00D12274">
        <w:rPr>
          <w:rFonts w:ascii="Arial" w:hAnsi="Arial" w:cs="Arial"/>
          <w:sz w:val="24"/>
          <w:szCs w:val="24"/>
        </w:rPr>
        <w:t>especialmente</w:t>
      </w:r>
      <w:proofErr w:type="spellEnd"/>
      <w:r w:rsidRPr="00D12274">
        <w:rPr>
          <w:rFonts w:ascii="Arial" w:hAnsi="Arial" w:cs="Arial"/>
          <w:sz w:val="24"/>
          <w:szCs w:val="24"/>
        </w:rPr>
        <w:t>:</w:t>
      </w:r>
    </w:p>
    <w:p w14:paraId="4450B086" w14:textId="77777777" w:rsidR="00B67A21" w:rsidRPr="00D12274" w:rsidRDefault="00B67A21" w:rsidP="002B209E">
      <w:pPr>
        <w:spacing w:before="120" w:after="0" w:line="240" w:lineRule="auto"/>
        <w:jc w:val="both"/>
        <w:rPr>
          <w:rFonts w:ascii="Arial" w:hAnsi="Arial" w:cs="Arial"/>
          <w:sz w:val="24"/>
          <w:szCs w:val="24"/>
        </w:rPr>
      </w:pPr>
      <w:r w:rsidRPr="00D12274">
        <w:rPr>
          <w:rFonts w:ascii="Arial" w:hAnsi="Arial" w:cs="Arial"/>
          <w:sz w:val="24"/>
          <w:szCs w:val="24"/>
        </w:rPr>
        <w:t xml:space="preserve">I – O </w:t>
      </w:r>
      <w:proofErr w:type="spellStart"/>
      <w:r w:rsidRPr="00D12274">
        <w:rPr>
          <w:rFonts w:ascii="Arial" w:hAnsi="Arial" w:cs="Arial"/>
          <w:sz w:val="24"/>
          <w:szCs w:val="24"/>
        </w:rPr>
        <w:t>cumprimento</w:t>
      </w:r>
      <w:proofErr w:type="spellEnd"/>
      <w:r w:rsidRPr="00D12274">
        <w:rPr>
          <w:rFonts w:ascii="Arial" w:hAnsi="Arial" w:cs="Arial"/>
          <w:sz w:val="24"/>
          <w:szCs w:val="24"/>
        </w:rPr>
        <w:t xml:space="preserve"> das </w:t>
      </w:r>
      <w:proofErr w:type="spellStart"/>
      <w:r w:rsidRPr="00D12274">
        <w:rPr>
          <w:rFonts w:ascii="Arial" w:hAnsi="Arial" w:cs="Arial"/>
          <w:sz w:val="24"/>
          <w:szCs w:val="24"/>
        </w:rPr>
        <w:t>disposições</w:t>
      </w:r>
      <w:proofErr w:type="spellEnd"/>
      <w:r w:rsidRPr="00D12274">
        <w:rPr>
          <w:rFonts w:ascii="Arial" w:hAnsi="Arial" w:cs="Arial"/>
          <w:sz w:val="24"/>
          <w:szCs w:val="24"/>
        </w:rPr>
        <w:t xml:space="preserve"> </w:t>
      </w:r>
      <w:proofErr w:type="spellStart"/>
      <w:r w:rsidRPr="00D12274">
        <w:rPr>
          <w:rFonts w:ascii="Arial" w:hAnsi="Arial" w:cs="Arial"/>
          <w:sz w:val="24"/>
          <w:szCs w:val="24"/>
        </w:rPr>
        <w:t>contidas</w:t>
      </w:r>
      <w:proofErr w:type="spellEnd"/>
      <w:r w:rsidRPr="00D12274">
        <w:rPr>
          <w:rFonts w:ascii="Arial" w:hAnsi="Arial" w:cs="Arial"/>
          <w:sz w:val="24"/>
          <w:szCs w:val="24"/>
        </w:rPr>
        <w:t xml:space="preserve"> na RDC ANVISA nº 222/2018, na </w:t>
      </w:r>
      <w:proofErr w:type="spellStart"/>
      <w:r w:rsidRPr="00D12274">
        <w:rPr>
          <w:rFonts w:ascii="Arial" w:hAnsi="Arial" w:cs="Arial"/>
          <w:sz w:val="24"/>
          <w:szCs w:val="24"/>
        </w:rPr>
        <w:t>Resolução</w:t>
      </w:r>
      <w:proofErr w:type="spellEnd"/>
      <w:r w:rsidRPr="00D12274">
        <w:rPr>
          <w:rFonts w:ascii="Arial" w:hAnsi="Arial" w:cs="Arial"/>
          <w:sz w:val="24"/>
          <w:szCs w:val="24"/>
        </w:rPr>
        <w:t xml:space="preserve"> CONAMA nº 358/2005 e </w:t>
      </w:r>
      <w:proofErr w:type="spellStart"/>
      <w:r w:rsidRPr="00D12274">
        <w:rPr>
          <w:rFonts w:ascii="Arial" w:hAnsi="Arial" w:cs="Arial"/>
          <w:sz w:val="24"/>
          <w:szCs w:val="24"/>
        </w:rPr>
        <w:t>demais</w:t>
      </w:r>
      <w:proofErr w:type="spellEnd"/>
      <w:r w:rsidRPr="00D12274">
        <w:rPr>
          <w:rFonts w:ascii="Arial" w:hAnsi="Arial" w:cs="Arial"/>
          <w:sz w:val="24"/>
          <w:szCs w:val="24"/>
        </w:rPr>
        <w:t xml:space="preserve"> </w:t>
      </w:r>
      <w:proofErr w:type="spellStart"/>
      <w:r w:rsidRPr="00D12274">
        <w:rPr>
          <w:rFonts w:ascii="Arial" w:hAnsi="Arial" w:cs="Arial"/>
          <w:sz w:val="24"/>
          <w:szCs w:val="24"/>
        </w:rPr>
        <w:t>normas</w:t>
      </w:r>
      <w:proofErr w:type="spellEnd"/>
      <w:r w:rsidRPr="00D12274">
        <w:rPr>
          <w:rFonts w:ascii="Arial" w:hAnsi="Arial" w:cs="Arial"/>
          <w:sz w:val="24"/>
          <w:szCs w:val="24"/>
        </w:rPr>
        <w:t xml:space="preserve"> </w:t>
      </w:r>
      <w:proofErr w:type="spellStart"/>
      <w:r w:rsidRPr="00D12274">
        <w:rPr>
          <w:rFonts w:ascii="Arial" w:hAnsi="Arial" w:cs="Arial"/>
          <w:sz w:val="24"/>
          <w:szCs w:val="24"/>
        </w:rPr>
        <w:t>aplicáveis</w:t>
      </w:r>
      <w:proofErr w:type="spellEnd"/>
      <w:r w:rsidRPr="00D12274">
        <w:rPr>
          <w:rFonts w:ascii="Arial" w:hAnsi="Arial" w:cs="Arial"/>
          <w:sz w:val="24"/>
          <w:szCs w:val="24"/>
        </w:rPr>
        <w:t xml:space="preserve"> </w:t>
      </w:r>
      <w:proofErr w:type="spellStart"/>
      <w:r w:rsidRPr="00D12274">
        <w:rPr>
          <w:rFonts w:ascii="Arial" w:hAnsi="Arial" w:cs="Arial"/>
          <w:sz w:val="24"/>
          <w:szCs w:val="24"/>
        </w:rPr>
        <w:t>ao</w:t>
      </w:r>
      <w:proofErr w:type="spellEnd"/>
      <w:r w:rsidRPr="00D12274">
        <w:rPr>
          <w:rFonts w:ascii="Arial" w:hAnsi="Arial" w:cs="Arial"/>
          <w:sz w:val="24"/>
          <w:szCs w:val="24"/>
        </w:rPr>
        <w:t xml:space="preserve"> </w:t>
      </w:r>
      <w:proofErr w:type="spellStart"/>
      <w:r w:rsidRPr="00D12274">
        <w:rPr>
          <w:rFonts w:ascii="Arial" w:hAnsi="Arial" w:cs="Arial"/>
          <w:sz w:val="24"/>
          <w:szCs w:val="24"/>
        </w:rPr>
        <w:t>gerenciamento</w:t>
      </w:r>
      <w:proofErr w:type="spellEnd"/>
      <w:r w:rsidRPr="00D12274">
        <w:rPr>
          <w:rFonts w:ascii="Arial" w:hAnsi="Arial" w:cs="Arial"/>
          <w:sz w:val="24"/>
          <w:szCs w:val="24"/>
        </w:rPr>
        <w:t xml:space="preserve"> dos </w:t>
      </w:r>
      <w:proofErr w:type="spellStart"/>
      <w:r w:rsidRPr="00D12274">
        <w:rPr>
          <w:rFonts w:ascii="Arial" w:hAnsi="Arial" w:cs="Arial"/>
          <w:sz w:val="24"/>
          <w:szCs w:val="24"/>
        </w:rPr>
        <w:t>resíduos</w:t>
      </w:r>
      <w:proofErr w:type="spellEnd"/>
      <w:r w:rsidRPr="00D12274">
        <w:rPr>
          <w:rFonts w:ascii="Arial" w:hAnsi="Arial" w:cs="Arial"/>
          <w:sz w:val="24"/>
          <w:szCs w:val="24"/>
        </w:rPr>
        <w:t xml:space="preserve"> de </w:t>
      </w:r>
      <w:proofErr w:type="spellStart"/>
      <w:r w:rsidRPr="00D12274">
        <w:rPr>
          <w:rFonts w:ascii="Arial" w:hAnsi="Arial" w:cs="Arial"/>
          <w:sz w:val="24"/>
          <w:szCs w:val="24"/>
        </w:rPr>
        <w:t>serviços</w:t>
      </w:r>
      <w:proofErr w:type="spellEnd"/>
      <w:r w:rsidRPr="00D12274">
        <w:rPr>
          <w:rFonts w:ascii="Arial" w:hAnsi="Arial" w:cs="Arial"/>
          <w:sz w:val="24"/>
          <w:szCs w:val="24"/>
        </w:rPr>
        <w:t xml:space="preserve"> de </w:t>
      </w:r>
      <w:proofErr w:type="spellStart"/>
      <w:proofErr w:type="gramStart"/>
      <w:r w:rsidRPr="00D12274">
        <w:rPr>
          <w:rFonts w:ascii="Arial" w:hAnsi="Arial" w:cs="Arial"/>
          <w:sz w:val="24"/>
          <w:szCs w:val="24"/>
        </w:rPr>
        <w:t>saúde</w:t>
      </w:r>
      <w:proofErr w:type="spellEnd"/>
      <w:r w:rsidRPr="00D12274">
        <w:rPr>
          <w:rFonts w:ascii="Arial" w:hAnsi="Arial" w:cs="Arial"/>
          <w:sz w:val="24"/>
          <w:szCs w:val="24"/>
        </w:rPr>
        <w:t>;</w:t>
      </w:r>
      <w:proofErr w:type="gramEnd"/>
    </w:p>
    <w:p w14:paraId="6690ED0E" w14:textId="77777777" w:rsidR="00B67A21" w:rsidRPr="00D12274" w:rsidRDefault="00B67A21" w:rsidP="002B209E">
      <w:pPr>
        <w:spacing w:before="120" w:after="0" w:line="240" w:lineRule="auto"/>
        <w:jc w:val="both"/>
        <w:rPr>
          <w:rFonts w:ascii="Arial" w:hAnsi="Arial" w:cs="Arial"/>
          <w:sz w:val="24"/>
          <w:szCs w:val="24"/>
        </w:rPr>
      </w:pPr>
      <w:r w:rsidRPr="00D12274">
        <w:rPr>
          <w:rFonts w:ascii="Arial" w:hAnsi="Arial" w:cs="Arial"/>
          <w:sz w:val="24"/>
          <w:szCs w:val="24"/>
        </w:rPr>
        <w:t xml:space="preserve">II – A </w:t>
      </w:r>
      <w:proofErr w:type="spellStart"/>
      <w:r w:rsidRPr="00D12274">
        <w:rPr>
          <w:rFonts w:ascii="Arial" w:hAnsi="Arial" w:cs="Arial"/>
          <w:sz w:val="24"/>
          <w:szCs w:val="24"/>
        </w:rPr>
        <w:t>correta</w:t>
      </w:r>
      <w:proofErr w:type="spellEnd"/>
      <w:r w:rsidRPr="00D12274">
        <w:rPr>
          <w:rFonts w:ascii="Arial" w:hAnsi="Arial" w:cs="Arial"/>
          <w:sz w:val="24"/>
          <w:szCs w:val="24"/>
        </w:rPr>
        <w:t xml:space="preserve"> </w:t>
      </w:r>
      <w:proofErr w:type="spellStart"/>
      <w:r w:rsidRPr="00D12274">
        <w:rPr>
          <w:rFonts w:ascii="Arial" w:hAnsi="Arial" w:cs="Arial"/>
          <w:sz w:val="24"/>
          <w:szCs w:val="24"/>
        </w:rPr>
        <w:t>segregação</w:t>
      </w:r>
      <w:proofErr w:type="spellEnd"/>
      <w:r w:rsidRPr="00D12274">
        <w:rPr>
          <w:rFonts w:ascii="Arial" w:hAnsi="Arial" w:cs="Arial"/>
          <w:sz w:val="24"/>
          <w:szCs w:val="24"/>
        </w:rPr>
        <w:t xml:space="preserve">, </w:t>
      </w:r>
      <w:proofErr w:type="spellStart"/>
      <w:r w:rsidRPr="00D12274">
        <w:rPr>
          <w:rFonts w:ascii="Arial" w:hAnsi="Arial" w:cs="Arial"/>
          <w:sz w:val="24"/>
          <w:szCs w:val="24"/>
        </w:rPr>
        <w:t>acondicionamento</w:t>
      </w:r>
      <w:proofErr w:type="spellEnd"/>
      <w:r w:rsidRPr="00D12274">
        <w:rPr>
          <w:rFonts w:ascii="Arial" w:hAnsi="Arial" w:cs="Arial"/>
          <w:sz w:val="24"/>
          <w:szCs w:val="24"/>
        </w:rPr>
        <w:t xml:space="preserve">, </w:t>
      </w:r>
      <w:proofErr w:type="spellStart"/>
      <w:r w:rsidRPr="00D12274">
        <w:rPr>
          <w:rFonts w:ascii="Arial" w:hAnsi="Arial" w:cs="Arial"/>
          <w:sz w:val="24"/>
          <w:szCs w:val="24"/>
        </w:rPr>
        <w:t>identificação</w:t>
      </w:r>
      <w:proofErr w:type="spellEnd"/>
      <w:r w:rsidRPr="00D12274">
        <w:rPr>
          <w:rFonts w:ascii="Arial" w:hAnsi="Arial" w:cs="Arial"/>
          <w:sz w:val="24"/>
          <w:szCs w:val="24"/>
        </w:rPr>
        <w:t xml:space="preserve">, </w:t>
      </w:r>
      <w:proofErr w:type="spellStart"/>
      <w:r w:rsidRPr="00D12274">
        <w:rPr>
          <w:rFonts w:ascii="Arial" w:hAnsi="Arial" w:cs="Arial"/>
          <w:sz w:val="24"/>
          <w:szCs w:val="24"/>
        </w:rPr>
        <w:t>armazenamento</w:t>
      </w:r>
      <w:proofErr w:type="spellEnd"/>
      <w:r w:rsidRPr="00D12274">
        <w:rPr>
          <w:rFonts w:ascii="Arial" w:hAnsi="Arial" w:cs="Arial"/>
          <w:sz w:val="24"/>
          <w:szCs w:val="24"/>
        </w:rPr>
        <w:t xml:space="preserve">, </w:t>
      </w:r>
      <w:proofErr w:type="spellStart"/>
      <w:r w:rsidRPr="00D12274">
        <w:rPr>
          <w:rFonts w:ascii="Arial" w:hAnsi="Arial" w:cs="Arial"/>
          <w:sz w:val="24"/>
          <w:szCs w:val="24"/>
        </w:rPr>
        <w:t>transporte</w:t>
      </w:r>
      <w:proofErr w:type="spellEnd"/>
      <w:r w:rsidRPr="00D12274">
        <w:rPr>
          <w:rFonts w:ascii="Arial" w:hAnsi="Arial" w:cs="Arial"/>
          <w:sz w:val="24"/>
          <w:szCs w:val="24"/>
        </w:rPr>
        <w:t xml:space="preserve"> e </w:t>
      </w:r>
      <w:proofErr w:type="spellStart"/>
      <w:r w:rsidRPr="00D12274">
        <w:rPr>
          <w:rFonts w:ascii="Arial" w:hAnsi="Arial" w:cs="Arial"/>
          <w:sz w:val="24"/>
          <w:szCs w:val="24"/>
        </w:rPr>
        <w:t>destinação</w:t>
      </w:r>
      <w:proofErr w:type="spellEnd"/>
      <w:r w:rsidRPr="00D12274">
        <w:rPr>
          <w:rFonts w:ascii="Arial" w:hAnsi="Arial" w:cs="Arial"/>
          <w:sz w:val="24"/>
          <w:szCs w:val="24"/>
        </w:rPr>
        <w:t xml:space="preserve"> final dos </w:t>
      </w:r>
      <w:proofErr w:type="spellStart"/>
      <w:r w:rsidRPr="00D12274">
        <w:rPr>
          <w:rFonts w:ascii="Arial" w:hAnsi="Arial" w:cs="Arial"/>
          <w:sz w:val="24"/>
          <w:szCs w:val="24"/>
        </w:rPr>
        <w:t>resíduos</w:t>
      </w:r>
      <w:proofErr w:type="spellEnd"/>
      <w:r w:rsidRPr="00D12274">
        <w:rPr>
          <w:rFonts w:ascii="Arial" w:hAnsi="Arial" w:cs="Arial"/>
          <w:sz w:val="24"/>
          <w:szCs w:val="24"/>
        </w:rPr>
        <w:t xml:space="preserve"> </w:t>
      </w:r>
      <w:proofErr w:type="spellStart"/>
      <w:r w:rsidRPr="00D12274">
        <w:rPr>
          <w:rFonts w:ascii="Arial" w:hAnsi="Arial" w:cs="Arial"/>
          <w:sz w:val="24"/>
          <w:szCs w:val="24"/>
        </w:rPr>
        <w:t>gerados</w:t>
      </w:r>
      <w:proofErr w:type="spellEnd"/>
      <w:r w:rsidRPr="00D12274">
        <w:rPr>
          <w:rFonts w:ascii="Arial" w:hAnsi="Arial" w:cs="Arial"/>
          <w:sz w:val="24"/>
          <w:szCs w:val="24"/>
        </w:rPr>
        <w:t xml:space="preserve"> </w:t>
      </w:r>
      <w:proofErr w:type="spellStart"/>
      <w:r w:rsidRPr="00D12274">
        <w:rPr>
          <w:rFonts w:ascii="Arial" w:hAnsi="Arial" w:cs="Arial"/>
          <w:sz w:val="24"/>
          <w:szCs w:val="24"/>
        </w:rPr>
        <w:t>durante</w:t>
      </w:r>
      <w:proofErr w:type="spellEnd"/>
      <w:r w:rsidRPr="00D12274">
        <w:rPr>
          <w:rFonts w:ascii="Arial" w:hAnsi="Arial" w:cs="Arial"/>
          <w:sz w:val="24"/>
          <w:szCs w:val="24"/>
        </w:rPr>
        <w:t xml:space="preserve"> a </w:t>
      </w:r>
      <w:proofErr w:type="spellStart"/>
      <w:r w:rsidRPr="00D12274">
        <w:rPr>
          <w:rFonts w:ascii="Arial" w:hAnsi="Arial" w:cs="Arial"/>
          <w:sz w:val="24"/>
          <w:szCs w:val="24"/>
        </w:rPr>
        <w:t>prestação</w:t>
      </w:r>
      <w:proofErr w:type="spellEnd"/>
      <w:r w:rsidRPr="00D12274">
        <w:rPr>
          <w:rFonts w:ascii="Arial" w:hAnsi="Arial" w:cs="Arial"/>
          <w:sz w:val="24"/>
          <w:szCs w:val="24"/>
        </w:rPr>
        <w:t xml:space="preserve"> dos </w:t>
      </w:r>
      <w:proofErr w:type="spellStart"/>
      <w:r w:rsidRPr="00D12274">
        <w:rPr>
          <w:rFonts w:ascii="Arial" w:hAnsi="Arial" w:cs="Arial"/>
          <w:sz w:val="24"/>
          <w:szCs w:val="24"/>
        </w:rPr>
        <w:t>serviços</w:t>
      </w:r>
      <w:proofErr w:type="spellEnd"/>
      <w:r w:rsidRPr="00D12274">
        <w:rPr>
          <w:rFonts w:ascii="Arial" w:hAnsi="Arial" w:cs="Arial"/>
          <w:sz w:val="24"/>
          <w:szCs w:val="24"/>
        </w:rPr>
        <w:t xml:space="preserve">, de </w:t>
      </w:r>
      <w:proofErr w:type="spellStart"/>
      <w:r w:rsidRPr="00D12274">
        <w:rPr>
          <w:rFonts w:ascii="Arial" w:hAnsi="Arial" w:cs="Arial"/>
          <w:sz w:val="24"/>
          <w:szCs w:val="24"/>
        </w:rPr>
        <w:t>acordo</w:t>
      </w:r>
      <w:proofErr w:type="spellEnd"/>
      <w:r w:rsidRPr="00D12274">
        <w:rPr>
          <w:rFonts w:ascii="Arial" w:hAnsi="Arial" w:cs="Arial"/>
          <w:sz w:val="24"/>
          <w:szCs w:val="24"/>
        </w:rPr>
        <w:t xml:space="preserve"> com </w:t>
      </w:r>
      <w:proofErr w:type="spellStart"/>
      <w:r w:rsidRPr="00D12274">
        <w:rPr>
          <w:rFonts w:ascii="Arial" w:hAnsi="Arial" w:cs="Arial"/>
          <w:sz w:val="24"/>
          <w:szCs w:val="24"/>
        </w:rPr>
        <w:t>sua</w:t>
      </w:r>
      <w:proofErr w:type="spellEnd"/>
      <w:r w:rsidRPr="00D12274">
        <w:rPr>
          <w:rFonts w:ascii="Arial" w:hAnsi="Arial" w:cs="Arial"/>
          <w:sz w:val="24"/>
          <w:szCs w:val="24"/>
        </w:rPr>
        <w:t xml:space="preserve"> </w:t>
      </w:r>
      <w:proofErr w:type="spellStart"/>
      <w:r w:rsidRPr="00D12274">
        <w:rPr>
          <w:rFonts w:ascii="Arial" w:hAnsi="Arial" w:cs="Arial"/>
          <w:sz w:val="24"/>
          <w:szCs w:val="24"/>
        </w:rPr>
        <w:t>classificação</w:t>
      </w:r>
      <w:proofErr w:type="spellEnd"/>
      <w:r w:rsidRPr="00D12274">
        <w:rPr>
          <w:rFonts w:ascii="Arial" w:hAnsi="Arial" w:cs="Arial"/>
          <w:sz w:val="24"/>
          <w:szCs w:val="24"/>
        </w:rPr>
        <w:t xml:space="preserve"> e </w:t>
      </w:r>
      <w:proofErr w:type="spellStart"/>
      <w:r w:rsidRPr="00D12274">
        <w:rPr>
          <w:rFonts w:ascii="Arial" w:hAnsi="Arial" w:cs="Arial"/>
          <w:sz w:val="24"/>
          <w:szCs w:val="24"/>
        </w:rPr>
        <w:t>risco</w:t>
      </w:r>
      <w:proofErr w:type="spellEnd"/>
      <w:r w:rsidRPr="00D12274">
        <w:rPr>
          <w:rFonts w:ascii="Arial" w:hAnsi="Arial" w:cs="Arial"/>
          <w:sz w:val="24"/>
          <w:szCs w:val="24"/>
        </w:rPr>
        <w:t xml:space="preserve"> </w:t>
      </w:r>
      <w:proofErr w:type="spellStart"/>
      <w:proofErr w:type="gramStart"/>
      <w:r w:rsidRPr="00D12274">
        <w:rPr>
          <w:rFonts w:ascii="Arial" w:hAnsi="Arial" w:cs="Arial"/>
          <w:sz w:val="24"/>
          <w:szCs w:val="24"/>
        </w:rPr>
        <w:t>sanitário</w:t>
      </w:r>
      <w:proofErr w:type="spellEnd"/>
      <w:r w:rsidRPr="00D12274">
        <w:rPr>
          <w:rFonts w:ascii="Arial" w:hAnsi="Arial" w:cs="Arial"/>
          <w:sz w:val="24"/>
          <w:szCs w:val="24"/>
        </w:rPr>
        <w:t>;</w:t>
      </w:r>
      <w:proofErr w:type="gramEnd"/>
    </w:p>
    <w:p w14:paraId="60E30CE6" w14:textId="77777777" w:rsidR="00B67A21" w:rsidRPr="00D12274" w:rsidRDefault="00B67A21" w:rsidP="002B209E">
      <w:pPr>
        <w:spacing w:before="120" w:after="0" w:line="240" w:lineRule="auto"/>
        <w:jc w:val="both"/>
        <w:rPr>
          <w:rFonts w:ascii="Arial" w:hAnsi="Arial" w:cs="Arial"/>
          <w:sz w:val="24"/>
          <w:szCs w:val="24"/>
        </w:rPr>
      </w:pPr>
      <w:r w:rsidRPr="00D12274">
        <w:rPr>
          <w:rFonts w:ascii="Arial" w:hAnsi="Arial" w:cs="Arial"/>
          <w:sz w:val="24"/>
          <w:szCs w:val="24"/>
        </w:rPr>
        <w:t xml:space="preserve">III – A </w:t>
      </w:r>
      <w:proofErr w:type="spellStart"/>
      <w:r w:rsidRPr="00D12274">
        <w:rPr>
          <w:rFonts w:ascii="Arial" w:hAnsi="Arial" w:cs="Arial"/>
          <w:sz w:val="24"/>
          <w:szCs w:val="24"/>
        </w:rPr>
        <w:t>adoção</w:t>
      </w:r>
      <w:proofErr w:type="spellEnd"/>
      <w:r w:rsidRPr="00D12274">
        <w:rPr>
          <w:rFonts w:ascii="Arial" w:hAnsi="Arial" w:cs="Arial"/>
          <w:sz w:val="24"/>
          <w:szCs w:val="24"/>
        </w:rPr>
        <w:t xml:space="preserve"> de </w:t>
      </w:r>
      <w:proofErr w:type="spellStart"/>
      <w:r w:rsidRPr="00D12274">
        <w:rPr>
          <w:rFonts w:ascii="Arial" w:hAnsi="Arial" w:cs="Arial"/>
          <w:sz w:val="24"/>
          <w:szCs w:val="24"/>
        </w:rPr>
        <w:t>práticas</w:t>
      </w:r>
      <w:proofErr w:type="spellEnd"/>
      <w:r w:rsidRPr="00D12274">
        <w:rPr>
          <w:rFonts w:ascii="Arial" w:hAnsi="Arial" w:cs="Arial"/>
          <w:sz w:val="24"/>
          <w:szCs w:val="24"/>
        </w:rPr>
        <w:t xml:space="preserve"> </w:t>
      </w:r>
      <w:proofErr w:type="spellStart"/>
      <w:r w:rsidRPr="00D12274">
        <w:rPr>
          <w:rFonts w:ascii="Arial" w:hAnsi="Arial" w:cs="Arial"/>
          <w:sz w:val="24"/>
          <w:szCs w:val="24"/>
        </w:rPr>
        <w:t>destinadas</w:t>
      </w:r>
      <w:proofErr w:type="spellEnd"/>
      <w:r w:rsidRPr="00D12274">
        <w:rPr>
          <w:rFonts w:ascii="Arial" w:hAnsi="Arial" w:cs="Arial"/>
          <w:sz w:val="24"/>
          <w:szCs w:val="24"/>
        </w:rPr>
        <w:t xml:space="preserve"> à </w:t>
      </w:r>
      <w:proofErr w:type="spellStart"/>
      <w:r w:rsidRPr="00D12274">
        <w:rPr>
          <w:rFonts w:ascii="Arial" w:hAnsi="Arial" w:cs="Arial"/>
          <w:sz w:val="24"/>
          <w:szCs w:val="24"/>
        </w:rPr>
        <w:t>redução</w:t>
      </w:r>
      <w:proofErr w:type="spellEnd"/>
      <w:r w:rsidRPr="00D12274">
        <w:rPr>
          <w:rFonts w:ascii="Arial" w:hAnsi="Arial" w:cs="Arial"/>
          <w:sz w:val="24"/>
          <w:szCs w:val="24"/>
        </w:rPr>
        <w:t xml:space="preserve"> do </w:t>
      </w:r>
      <w:proofErr w:type="spellStart"/>
      <w:r w:rsidRPr="00D12274">
        <w:rPr>
          <w:rFonts w:ascii="Arial" w:hAnsi="Arial" w:cs="Arial"/>
          <w:sz w:val="24"/>
          <w:szCs w:val="24"/>
        </w:rPr>
        <w:t>desperdício</w:t>
      </w:r>
      <w:proofErr w:type="spellEnd"/>
      <w:r w:rsidRPr="00D12274">
        <w:rPr>
          <w:rFonts w:ascii="Arial" w:hAnsi="Arial" w:cs="Arial"/>
          <w:sz w:val="24"/>
          <w:szCs w:val="24"/>
        </w:rPr>
        <w:t xml:space="preserve"> de </w:t>
      </w:r>
      <w:proofErr w:type="spellStart"/>
      <w:r w:rsidRPr="00D12274">
        <w:rPr>
          <w:rFonts w:ascii="Arial" w:hAnsi="Arial" w:cs="Arial"/>
          <w:sz w:val="24"/>
          <w:szCs w:val="24"/>
        </w:rPr>
        <w:t>materiais</w:t>
      </w:r>
      <w:proofErr w:type="spellEnd"/>
      <w:r w:rsidRPr="00D12274">
        <w:rPr>
          <w:rFonts w:ascii="Arial" w:hAnsi="Arial" w:cs="Arial"/>
          <w:sz w:val="24"/>
          <w:szCs w:val="24"/>
        </w:rPr>
        <w:t xml:space="preserve"> </w:t>
      </w:r>
      <w:proofErr w:type="spellStart"/>
      <w:r w:rsidRPr="00D12274">
        <w:rPr>
          <w:rFonts w:ascii="Arial" w:hAnsi="Arial" w:cs="Arial"/>
          <w:sz w:val="24"/>
          <w:szCs w:val="24"/>
        </w:rPr>
        <w:t>médico-hospitalares</w:t>
      </w:r>
      <w:proofErr w:type="spellEnd"/>
      <w:r w:rsidRPr="00D12274">
        <w:rPr>
          <w:rFonts w:ascii="Arial" w:hAnsi="Arial" w:cs="Arial"/>
          <w:sz w:val="24"/>
          <w:szCs w:val="24"/>
        </w:rPr>
        <w:t xml:space="preserve">, </w:t>
      </w:r>
      <w:proofErr w:type="spellStart"/>
      <w:r w:rsidRPr="00D12274">
        <w:rPr>
          <w:rFonts w:ascii="Arial" w:hAnsi="Arial" w:cs="Arial"/>
          <w:sz w:val="24"/>
          <w:szCs w:val="24"/>
        </w:rPr>
        <w:t>medicamentos</w:t>
      </w:r>
      <w:proofErr w:type="spellEnd"/>
      <w:r w:rsidRPr="00D12274">
        <w:rPr>
          <w:rFonts w:ascii="Arial" w:hAnsi="Arial" w:cs="Arial"/>
          <w:sz w:val="24"/>
          <w:szCs w:val="24"/>
        </w:rPr>
        <w:t xml:space="preserve">, </w:t>
      </w:r>
      <w:proofErr w:type="spellStart"/>
      <w:r w:rsidRPr="00D12274">
        <w:rPr>
          <w:rFonts w:ascii="Arial" w:hAnsi="Arial" w:cs="Arial"/>
          <w:sz w:val="24"/>
          <w:szCs w:val="24"/>
        </w:rPr>
        <w:t>insumos</w:t>
      </w:r>
      <w:proofErr w:type="spellEnd"/>
      <w:r w:rsidRPr="00D12274">
        <w:rPr>
          <w:rFonts w:ascii="Arial" w:hAnsi="Arial" w:cs="Arial"/>
          <w:sz w:val="24"/>
          <w:szCs w:val="24"/>
        </w:rPr>
        <w:t xml:space="preserve"> e </w:t>
      </w:r>
      <w:proofErr w:type="spellStart"/>
      <w:r w:rsidRPr="00D12274">
        <w:rPr>
          <w:rFonts w:ascii="Arial" w:hAnsi="Arial" w:cs="Arial"/>
          <w:sz w:val="24"/>
          <w:szCs w:val="24"/>
        </w:rPr>
        <w:t>recursos</w:t>
      </w:r>
      <w:proofErr w:type="spellEnd"/>
      <w:r w:rsidRPr="00D12274">
        <w:rPr>
          <w:rFonts w:ascii="Arial" w:hAnsi="Arial" w:cs="Arial"/>
          <w:sz w:val="24"/>
          <w:szCs w:val="24"/>
        </w:rPr>
        <w:t xml:space="preserve"> </w:t>
      </w:r>
      <w:proofErr w:type="spellStart"/>
      <w:r w:rsidRPr="00D12274">
        <w:rPr>
          <w:rFonts w:ascii="Arial" w:hAnsi="Arial" w:cs="Arial"/>
          <w:sz w:val="24"/>
          <w:szCs w:val="24"/>
        </w:rPr>
        <w:t>utilizados</w:t>
      </w:r>
      <w:proofErr w:type="spellEnd"/>
      <w:r w:rsidRPr="00D12274">
        <w:rPr>
          <w:rFonts w:ascii="Arial" w:hAnsi="Arial" w:cs="Arial"/>
          <w:sz w:val="24"/>
          <w:szCs w:val="24"/>
        </w:rPr>
        <w:t xml:space="preserve"> na execução dos </w:t>
      </w:r>
      <w:proofErr w:type="spellStart"/>
      <w:proofErr w:type="gramStart"/>
      <w:r w:rsidRPr="00D12274">
        <w:rPr>
          <w:rFonts w:ascii="Arial" w:hAnsi="Arial" w:cs="Arial"/>
          <w:sz w:val="24"/>
          <w:szCs w:val="24"/>
        </w:rPr>
        <w:t>procedimentos</w:t>
      </w:r>
      <w:proofErr w:type="spellEnd"/>
      <w:r w:rsidRPr="00D12274">
        <w:rPr>
          <w:rFonts w:ascii="Arial" w:hAnsi="Arial" w:cs="Arial"/>
          <w:sz w:val="24"/>
          <w:szCs w:val="24"/>
        </w:rPr>
        <w:t>;</w:t>
      </w:r>
      <w:proofErr w:type="gramEnd"/>
    </w:p>
    <w:p w14:paraId="0172B318" w14:textId="77777777" w:rsidR="00B67A21" w:rsidRPr="00D12274" w:rsidRDefault="00B67A21" w:rsidP="002B209E">
      <w:pPr>
        <w:spacing w:before="120" w:after="0" w:line="240" w:lineRule="auto"/>
        <w:jc w:val="both"/>
        <w:rPr>
          <w:rFonts w:ascii="Arial" w:hAnsi="Arial" w:cs="Arial"/>
          <w:sz w:val="24"/>
          <w:szCs w:val="24"/>
        </w:rPr>
      </w:pPr>
      <w:r w:rsidRPr="00D12274">
        <w:rPr>
          <w:rFonts w:ascii="Arial" w:hAnsi="Arial" w:cs="Arial"/>
          <w:sz w:val="24"/>
          <w:szCs w:val="24"/>
        </w:rPr>
        <w:t xml:space="preserve">IV – A </w:t>
      </w:r>
      <w:proofErr w:type="spellStart"/>
      <w:r w:rsidRPr="00D12274">
        <w:rPr>
          <w:rFonts w:ascii="Arial" w:hAnsi="Arial" w:cs="Arial"/>
          <w:sz w:val="24"/>
          <w:szCs w:val="24"/>
        </w:rPr>
        <w:t>utilização</w:t>
      </w:r>
      <w:proofErr w:type="spellEnd"/>
      <w:r w:rsidRPr="00D12274">
        <w:rPr>
          <w:rFonts w:ascii="Arial" w:hAnsi="Arial" w:cs="Arial"/>
          <w:sz w:val="24"/>
          <w:szCs w:val="24"/>
        </w:rPr>
        <w:t xml:space="preserve"> </w:t>
      </w:r>
      <w:proofErr w:type="spellStart"/>
      <w:r w:rsidRPr="00D12274">
        <w:rPr>
          <w:rFonts w:ascii="Arial" w:hAnsi="Arial" w:cs="Arial"/>
          <w:sz w:val="24"/>
          <w:szCs w:val="24"/>
        </w:rPr>
        <w:t>racional</w:t>
      </w:r>
      <w:proofErr w:type="spellEnd"/>
      <w:r w:rsidRPr="00D12274">
        <w:rPr>
          <w:rFonts w:ascii="Arial" w:hAnsi="Arial" w:cs="Arial"/>
          <w:sz w:val="24"/>
          <w:szCs w:val="24"/>
        </w:rPr>
        <w:t xml:space="preserve"> de </w:t>
      </w:r>
      <w:proofErr w:type="spellStart"/>
      <w:r w:rsidRPr="00D12274">
        <w:rPr>
          <w:rFonts w:ascii="Arial" w:hAnsi="Arial" w:cs="Arial"/>
          <w:sz w:val="24"/>
          <w:szCs w:val="24"/>
        </w:rPr>
        <w:t>água</w:t>
      </w:r>
      <w:proofErr w:type="spellEnd"/>
      <w:r w:rsidRPr="00D12274">
        <w:rPr>
          <w:rFonts w:ascii="Arial" w:hAnsi="Arial" w:cs="Arial"/>
          <w:sz w:val="24"/>
          <w:szCs w:val="24"/>
        </w:rPr>
        <w:t xml:space="preserve">, </w:t>
      </w:r>
      <w:proofErr w:type="spellStart"/>
      <w:r w:rsidRPr="00D12274">
        <w:rPr>
          <w:rFonts w:ascii="Arial" w:hAnsi="Arial" w:cs="Arial"/>
          <w:sz w:val="24"/>
          <w:szCs w:val="24"/>
        </w:rPr>
        <w:t>energia</w:t>
      </w:r>
      <w:proofErr w:type="spellEnd"/>
      <w:r w:rsidRPr="00D12274">
        <w:rPr>
          <w:rFonts w:ascii="Arial" w:hAnsi="Arial" w:cs="Arial"/>
          <w:sz w:val="24"/>
          <w:szCs w:val="24"/>
        </w:rPr>
        <w:t xml:space="preserve"> </w:t>
      </w:r>
      <w:proofErr w:type="spellStart"/>
      <w:r w:rsidRPr="00D12274">
        <w:rPr>
          <w:rFonts w:ascii="Arial" w:hAnsi="Arial" w:cs="Arial"/>
          <w:sz w:val="24"/>
          <w:szCs w:val="24"/>
        </w:rPr>
        <w:t>elétrica</w:t>
      </w:r>
      <w:proofErr w:type="spellEnd"/>
      <w:r w:rsidRPr="00D12274">
        <w:rPr>
          <w:rFonts w:ascii="Arial" w:hAnsi="Arial" w:cs="Arial"/>
          <w:sz w:val="24"/>
          <w:szCs w:val="24"/>
        </w:rPr>
        <w:t xml:space="preserve">, </w:t>
      </w:r>
      <w:proofErr w:type="spellStart"/>
      <w:r w:rsidRPr="00D12274">
        <w:rPr>
          <w:rFonts w:ascii="Arial" w:hAnsi="Arial" w:cs="Arial"/>
          <w:sz w:val="24"/>
          <w:szCs w:val="24"/>
        </w:rPr>
        <w:t>papel</w:t>
      </w:r>
      <w:proofErr w:type="spellEnd"/>
      <w:r w:rsidRPr="00D12274">
        <w:rPr>
          <w:rFonts w:ascii="Arial" w:hAnsi="Arial" w:cs="Arial"/>
          <w:sz w:val="24"/>
          <w:szCs w:val="24"/>
        </w:rPr>
        <w:t xml:space="preserve"> e </w:t>
      </w:r>
      <w:proofErr w:type="spellStart"/>
      <w:r w:rsidRPr="00D12274">
        <w:rPr>
          <w:rFonts w:ascii="Arial" w:hAnsi="Arial" w:cs="Arial"/>
          <w:sz w:val="24"/>
          <w:szCs w:val="24"/>
        </w:rPr>
        <w:t>demais</w:t>
      </w:r>
      <w:proofErr w:type="spellEnd"/>
      <w:r w:rsidRPr="00D12274">
        <w:rPr>
          <w:rFonts w:ascii="Arial" w:hAnsi="Arial" w:cs="Arial"/>
          <w:sz w:val="24"/>
          <w:szCs w:val="24"/>
        </w:rPr>
        <w:t xml:space="preserve"> </w:t>
      </w:r>
      <w:proofErr w:type="spellStart"/>
      <w:r w:rsidRPr="00D12274">
        <w:rPr>
          <w:rFonts w:ascii="Arial" w:hAnsi="Arial" w:cs="Arial"/>
          <w:sz w:val="24"/>
          <w:szCs w:val="24"/>
        </w:rPr>
        <w:t>recursos</w:t>
      </w:r>
      <w:proofErr w:type="spellEnd"/>
      <w:r w:rsidRPr="00D12274">
        <w:rPr>
          <w:rFonts w:ascii="Arial" w:hAnsi="Arial" w:cs="Arial"/>
          <w:sz w:val="24"/>
          <w:szCs w:val="24"/>
        </w:rPr>
        <w:t xml:space="preserve"> </w:t>
      </w:r>
      <w:proofErr w:type="spellStart"/>
      <w:r w:rsidRPr="00D12274">
        <w:rPr>
          <w:rFonts w:ascii="Arial" w:hAnsi="Arial" w:cs="Arial"/>
          <w:sz w:val="24"/>
          <w:szCs w:val="24"/>
        </w:rPr>
        <w:t>necessários</w:t>
      </w:r>
      <w:proofErr w:type="spellEnd"/>
      <w:r w:rsidRPr="00D12274">
        <w:rPr>
          <w:rFonts w:ascii="Arial" w:hAnsi="Arial" w:cs="Arial"/>
          <w:sz w:val="24"/>
          <w:szCs w:val="24"/>
        </w:rPr>
        <w:t xml:space="preserve"> </w:t>
      </w:r>
      <w:proofErr w:type="spellStart"/>
      <w:r w:rsidRPr="00D12274">
        <w:rPr>
          <w:rFonts w:ascii="Arial" w:hAnsi="Arial" w:cs="Arial"/>
          <w:sz w:val="24"/>
          <w:szCs w:val="24"/>
        </w:rPr>
        <w:t>ao</w:t>
      </w:r>
      <w:proofErr w:type="spellEnd"/>
      <w:r w:rsidRPr="00D12274">
        <w:rPr>
          <w:rFonts w:ascii="Arial" w:hAnsi="Arial" w:cs="Arial"/>
          <w:sz w:val="24"/>
          <w:szCs w:val="24"/>
        </w:rPr>
        <w:t xml:space="preserve"> </w:t>
      </w:r>
      <w:proofErr w:type="spellStart"/>
      <w:r w:rsidRPr="00D12274">
        <w:rPr>
          <w:rFonts w:ascii="Arial" w:hAnsi="Arial" w:cs="Arial"/>
          <w:sz w:val="24"/>
          <w:szCs w:val="24"/>
        </w:rPr>
        <w:t>desenvolvimento</w:t>
      </w:r>
      <w:proofErr w:type="spellEnd"/>
      <w:r w:rsidRPr="00D12274">
        <w:rPr>
          <w:rFonts w:ascii="Arial" w:hAnsi="Arial" w:cs="Arial"/>
          <w:sz w:val="24"/>
          <w:szCs w:val="24"/>
        </w:rPr>
        <w:t xml:space="preserve"> das </w:t>
      </w:r>
      <w:proofErr w:type="spellStart"/>
      <w:proofErr w:type="gramStart"/>
      <w:r w:rsidRPr="00D12274">
        <w:rPr>
          <w:rFonts w:ascii="Arial" w:hAnsi="Arial" w:cs="Arial"/>
          <w:sz w:val="24"/>
          <w:szCs w:val="24"/>
        </w:rPr>
        <w:t>atividades</w:t>
      </w:r>
      <w:proofErr w:type="spellEnd"/>
      <w:r w:rsidRPr="00D12274">
        <w:rPr>
          <w:rFonts w:ascii="Arial" w:hAnsi="Arial" w:cs="Arial"/>
          <w:sz w:val="24"/>
          <w:szCs w:val="24"/>
        </w:rPr>
        <w:t>;</w:t>
      </w:r>
      <w:proofErr w:type="gramEnd"/>
    </w:p>
    <w:p w14:paraId="284D4389" w14:textId="77777777" w:rsidR="00B67A21" w:rsidRPr="00D12274" w:rsidRDefault="00B67A21" w:rsidP="002B209E">
      <w:pPr>
        <w:spacing w:before="120" w:after="0" w:line="240" w:lineRule="auto"/>
        <w:jc w:val="both"/>
        <w:rPr>
          <w:rFonts w:ascii="Arial" w:hAnsi="Arial" w:cs="Arial"/>
          <w:sz w:val="24"/>
          <w:szCs w:val="24"/>
        </w:rPr>
      </w:pPr>
      <w:r w:rsidRPr="00D12274">
        <w:rPr>
          <w:rFonts w:ascii="Arial" w:hAnsi="Arial" w:cs="Arial"/>
          <w:sz w:val="24"/>
          <w:szCs w:val="24"/>
        </w:rPr>
        <w:t xml:space="preserve">V – A </w:t>
      </w:r>
      <w:proofErr w:type="spellStart"/>
      <w:r w:rsidRPr="00D12274">
        <w:rPr>
          <w:rFonts w:ascii="Arial" w:hAnsi="Arial" w:cs="Arial"/>
          <w:sz w:val="24"/>
          <w:szCs w:val="24"/>
        </w:rPr>
        <w:t>observância</w:t>
      </w:r>
      <w:proofErr w:type="spellEnd"/>
      <w:r w:rsidRPr="00D12274">
        <w:rPr>
          <w:rFonts w:ascii="Arial" w:hAnsi="Arial" w:cs="Arial"/>
          <w:sz w:val="24"/>
          <w:szCs w:val="24"/>
        </w:rPr>
        <w:t xml:space="preserve"> das </w:t>
      </w:r>
      <w:proofErr w:type="spellStart"/>
      <w:r w:rsidRPr="00D12274">
        <w:rPr>
          <w:rFonts w:ascii="Arial" w:hAnsi="Arial" w:cs="Arial"/>
          <w:sz w:val="24"/>
          <w:szCs w:val="24"/>
        </w:rPr>
        <w:t>normas</w:t>
      </w:r>
      <w:proofErr w:type="spellEnd"/>
      <w:r w:rsidRPr="00D12274">
        <w:rPr>
          <w:rFonts w:ascii="Arial" w:hAnsi="Arial" w:cs="Arial"/>
          <w:sz w:val="24"/>
          <w:szCs w:val="24"/>
        </w:rPr>
        <w:t xml:space="preserve"> de </w:t>
      </w:r>
      <w:proofErr w:type="spellStart"/>
      <w:r w:rsidRPr="00D12274">
        <w:rPr>
          <w:rFonts w:ascii="Arial" w:hAnsi="Arial" w:cs="Arial"/>
          <w:sz w:val="24"/>
          <w:szCs w:val="24"/>
        </w:rPr>
        <w:t>biossegurança</w:t>
      </w:r>
      <w:proofErr w:type="spellEnd"/>
      <w:r w:rsidRPr="00D12274">
        <w:rPr>
          <w:rFonts w:ascii="Arial" w:hAnsi="Arial" w:cs="Arial"/>
          <w:sz w:val="24"/>
          <w:szCs w:val="24"/>
        </w:rPr>
        <w:t xml:space="preserve">, controle de </w:t>
      </w:r>
      <w:proofErr w:type="spellStart"/>
      <w:r w:rsidRPr="00D12274">
        <w:rPr>
          <w:rFonts w:ascii="Arial" w:hAnsi="Arial" w:cs="Arial"/>
          <w:sz w:val="24"/>
          <w:szCs w:val="24"/>
        </w:rPr>
        <w:t>infecção</w:t>
      </w:r>
      <w:proofErr w:type="spellEnd"/>
      <w:r w:rsidRPr="00D12274">
        <w:rPr>
          <w:rFonts w:ascii="Arial" w:hAnsi="Arial" w:cs="Arial"/>
          <w:sz w:val="24"/>
          <w:szCs w:val="24"/>
        </w:rPr>
        <w:t xml:space="preserve"> e </w:t>
      </w:r>
      <w:proofErr w:type="spellStart"/>
      <w:r w:rsidRPr="00D12274">
        <w:rPr>
          <w:rFonts w:ascii="Arial" w:hAnsi="Arial" w:cs="Arial"/>
          <w:sz w:val="24"/>
          <w:szCs w:val="24"/>
        </w:rPr>
        <w:t>segurança</w:t>
      </w:r>
      <w:proofErr w:type="spellEnd"/>
      <w:r w:rsidRPr="00D12274">
        <w:rPr>
          <w:rFonts w:ascii="Arial" w:hAnsi="Arial" w:cs="Arial"/>
          <w:sz w:val="24"/>
          <w:szCs w:val="24"/>
        </w:rPr>
        <w:t xml:space="preserve"> do </w:t>
      </w:r>
      <w:proofErr w:type="spellStart"/>
      <w:r w:rsidRPr="00D12274">
        <w:rPr>
          <w:rFonts w:ascii="Arial" w:hAnsi="Arial" w:cs="Arial"/>
          <w:sz w:val="24"/>
          <w:szCs w:val="24"/>
        </w:rPr>
        <w:t>paciente</w:t>
      </w:r>
      <w:proofErr w:type="spellEnd"/>
      <w:r w:rsidRPr="00D12274">
        <w:rPr>
          <w:rFonts w:ascii="Arial" w:hAnsi="Arial" w:cs="Arial"/>
          <w:sz w:val="24"/>
          <w:szCs w:val="24"/>
        </w:rPr>
        <w:t xml:space="preserve">, </w:t>
      </w:r>
      <w:proofErr w:type="spellStart"/>
      <w:r w:rsidRPr="00D12274">
        <w:rPr>
          <w:rFonts w:ascii="Arial" w:hAnsi="Arial" w:cs="Arial"/>
          <w:sz w:val="24"/>
          <w:szCs w:val="24"/>
        </w:rPr>
        <w:t>contribuindo</w:t>
      </w:r>
      <w:proofErr w:type="spellEnd"/>
      <w:r w:rsidRPr="00D12274">
        <w:rPr>
          <w:rFonts w:ascii="Arial" w:hAnsi="Arial" w:cs="Arial"/>
          <w:sz w:val="24"/>
          <w:szCs w:val="24"/>
        </w:rPr>
        <w:t xml:space="preserve"> para a </w:t>
      </w:r>
      <w:proofErr w:type="spellStart"/>
      <w:r w:rsidRPr="00D12274">
        <w:rPr>
          <w:rFonts w:ascii="Arial" w:hAnsi="Arial" w:cs="Arial"/>
          <w:sz w:val="24"/>
          <w:szCs w:val="24"/>
        </w:rPr>
        <w:t>redução</w:t>
      </w:r>
      <w:proofErr w:type="spellEnd"/>
      <w:r w:rsidRPr="00D12274">
        <w:rPr>
          <w:rFonts w:ascii="Arial" w:hAnsi="Arial" w:cs="Arial"/>
          <w:sz w:val="24"/>
          <w:szCs w:val="24"/>
        </w:rPr>
        <w:t xml:space="preserve"> de </w:t>
      </w:r>
      <w:proofErr w:type="spellStart"/>
      <w:r w:rsidRPr="00D12274">
        <w:rPr>
          <w:rFonts w:ascii="Arial" w:hAnsi="Arial" w:cs="Arial"/>
          <w:sz w:val="24"/>
          <w:szCs w:val="24"/>
        </w:rPr>
        <w:t>riscos</w:t>
      </w:r>
      <w:proofErr w:type="spellEnd"/>
      <w:r w:rsidRPr="00D12274">
        <w:rPr>
          <w:rFonts w:ascii="Arial" w:hAnsi="Arial" w:cs="Arial"/>
          <w:sz w:val="24"/>
          <w:szCs w:val="24"/>
        </w:rPr>
        <w:t xml:space="preserve"> </w:t>
      </w:r>
      <w:proofErr w:type="spellStart"/>
      <w:r w:rsidRPr="00D12274">
        <w:rPr>
          <w:rFonts w:ascii="Arial" w:hAnsi="Arial" w:cs="Arial"/>
          <w:sz w:val="24"/>
          <w:szCs w:val="24"/>
        </w:rPr>
        <w:t>ambientais</w:t>
      </w:r>
      <w:proofErr w:type="spellEnd"/>
      <w:r w:rsidRPr="00D12274">
        <w:rPr>
          <w:rFonts w:ascii="Arial" w:hAnsi="Arial" w:cs="Arial"/>
          <w:sz w:val="24"/>
          <w:szCs w:val="24"/>
        </w:rPr>
        <w:t xml:space="preserve"> e </w:t>
      </w:r>
      <w:proofErr w:type="spellStart"/>
      <w:proofErr w:type="gramStart"/>
      <w:r w:rsidRPr="00D12274">
        <w:rPr>
          <w:rFonts w:ascii="Arial" w:hAnsi="Arial" w:cs="Arial"/>
          <w:sz w:val="24"/>
          <w:szCs w:val="24"/>
        </w:rPr>
        <w:t>sanitários</w:t>
      </w:r>
      <w:proofErr w:type="spellEnd"/>
      <w:r w:rsidRPr="00D12274">
        <w:rPr>
          <w:rFonts w:ascii="Arial" w:hAnsi="Arial" w:cs="Arial"/>
          <w:sz w:val="24"/>
          <w:szCs w:val="24"/>
        </w:rPr>
        <w:t>;</w:t>
      </w:r>
      <w:proofErr w:type="gramEnd"/>
    </w:p>
    <w:p w14:paraId="3724B1DE" w14:textId="77777777" w:rsidR="00B67A21" w:rsidRPr="00D12274" w:rsidRDefault="00B67A21" w:rsidP="002B209E">
      <w:pPr>
        <w:spacing w:before="120" w:after="0" w:line="240" w:lineRule="auto"/>
        <w:jc w:val="both"/>
        <w:rPr>
          <w:rFonts w:ascii="Arial" w:hAnsi="Arial" w:cs="Arial"/>
          <w:sz w:val="24"/>
          <w:szCs w:val="24"/>
        </w:rPr>
      </w:pPr>
      <w:r w:rsidRPr="00D12274">
        <w:rPr>
          <w:rFonts w:ascii="Arial" w:hAnsi="Arial" w:cs="Arial"/>
          <w:sz w:val="24"/>
          <w:szCs w:val="24"/>
        </w:rPr>
        <w:t xml:space="preserve">VI – A </w:t>
      </w:r>
      <w:proofErr w:type="spellStart"/>
      <w:r w:rsidRPr="00D12274">
        <w:rPr>
          <w:rFonts w:ascii="Arial" w:hAnsi="Arial" w:cs="Arial"/>
          <w:sz w:val="24"/>
          <w:szCs w:val="24"/>
        </w:rPr>
        <w:t>priorização</w:t>
      </w:r>
      <w:proofErr w:type="spellEnd"/>
      <w:r w:rsidRPr="00D12274">
        <w:rPr>
          <w:rFonts w:ascii="Arial" w:hAnsi="Arial" w:cs="Arial"/>
          <w:sz w:val="24"/>
          <w:szCs w:val="24"/>
        </w:rPr>
        <w:t xml:space="preserve">, sempre que </w:t>
      </w:r>
      <w:proofErr w:type="spellStart"/>
      <w:r w:rsidRPr="00D12274">
        <w:rPr>
          <w:rFonts w:ascii="Arial" w:hAnsi="Arial" w:cs="Arial"/>
          <w:sz w:val="24"/>
          <w:szCs w:val="24"/>
        </w:rPr>
        <w:t>tecnicamente</w:t>
      </w:r>
      <w:proofErr w:type="spellEnd"/>
      <w:r w:rsidRPr="00D12274">
        <w:rPr>
          <w:rFonts w:ascii="Arial" w:hAnsi="Arial" w:cs="Arial"/>
          <w:sz w:val="24"/>
          <w:szCs w:val="24"/>
        </w:rPr>
        <w:t xml:space="preserve"> </w:t>
      </w:r>
      <w:proofErr w:type="spellStart"/>
      <w:r w:rsidRPr="00D12274">
        <w:rPr>
          <w:rFonts w:ascii="Arial" w:hAnsi="Arial" w:cs="Arial"/>
          <w:sz w:val="24"/>
          <w:szCs w:val="24"/>
        </w:rPr>
        <w:t>viável</w:t>
      </w:r>
      <w:proofErr w:type="spellEnd"/>
      <w:r w:rsidRPr="00D12274">
        <w:rPr>
          <w:rFonts w:ascii="Arial" w:hAnsi="Arial" w:cs="Arial"/>
          <w:sz w:val="24"/>
          <w:szCs w:val="24"/>
        </w:rPr>
        <w:t xml:space="preserve"> e </w:t>
      </w:r>
      <w:proofErr w:type="spellStart"/>
      <w:r w:rsidRPr="00D12274">
        <w:rPr>
          <w:rFonts w:ascii="Arial" w:hAnsi="Arial" w:cs="Arial"/>
          <w:sz w:val="24"/>
          <w:szCs w:val="24"/>
        </w:rPr>
        <w:t>economicamente</w:t>
      </w:r>
      <w:proofErr w:type="spellEnd"/>
      <w:r w:rsidRPr="00D12274">
        <w:rPr>
          <w:rFonts w:ascii="Arial" w:hAnsi="Arial" w:cs="Arial"/>
          <w:sz w:val="24"/>
          <w:szCs w:val="24"/>
        </w:rPr>
        <w:t xml:space="preserve"> </w:t>
      </w:r>
      <w:proofErr w:type="spellStart"/>
      <w:r w:rsidRPr="00D12274">
        <w:rPr>
          <w:rFonts w:ascii="Arial" w:hAnsi="Arial" w:cs="Arial"/>
          <w:sz w:val="24"/>
          <w:szCs w:val="24"/>
        </w:rPr>
        <w:t>vantajosa</w:t>
      </w:r>
      <w:proofErr w:type="spellEnd"/>
      <w:r w:rsidRPr="00D12274">
        <w:rPr>
          <w:rFonts w:ascii="Arial" w:hAnsi="Arial" w:cs="Arial"/>
          <w:sz w:val="24"/>
          <w:szCs w:val="24"/>
        </w:rPr>
        <w:t xml:space="preserve">, da </w:t>
      </w:r>
      <w:proofErr w:type="spellStart"/>
      <w:r w:rsidRPr="00D12274">
        <w:rPr>
          <w:rFonts w:ascii="Arial" w:hAnsi="Arial" w:cs="Arial"/>
          <w:sz w:val="24"/>
          <w:szCs w:val="24"/>
        </w:rPr>
        <w:t>utilização</w:t>
      </w:r>
      <w:proofErr w:type="spellEnd"/>
      <w:r w:rsidRPr="00D12274">
        <w:rPr>
          <w:rFonts w:ascii="Arial" w:hAnsi="Arial" w:cs="Arial"/>
          <w:sz w:val="24"/>
          <w:szCs w:val="24"/>
        </w:rPr>
        <w:t xml:space="preserve"> de </w:t>
      </w:r>
      <w:proofErr w:type="spellStart"/>
      <w:r w:rsidRPr="00D12274">
        <w:rPr>
          <w:rFonts w:ascii="Arial" w:hAnsi="Arial" w:cs="Arial"/>
          <w:sz w:val="24"/>
          <w:szCs w:val="24"/>
        </w:rPr>
        <w:t>materiais</w:t>
      </w:r>
      <w:proofErr w:type="spellEnd"/>
      <w:r w:rsidRPr="00D12274">
        <w:rPr>
          <w:rFonts w:ascii="Arial" w:hAnsi="Arial" w:cs="Arial"/>
          <w:sz w:val="24"/>
          <w:szCs w:val="24"/>
        </w:rPr>
        <w:t xml:space="preserve"> e </w:t>
      </w:r>
      <w:proofErr w:type="spellStart"/>
      <w:r w:rsidRPr="00D12274">
        <w:rPr>
          <w:rFonts w:ascii="Arial" w:hAnsi="Arial" w:cs="Arial"/>
          <w:sz w:val="24"/>
          <w:szCs w:val="24"/>
        </w:rPr>
        <w:t>produtos</w:t>
      </w:r>
      <w:proofErr w:type="spellEnd"/>
      <w:r w:rsidRPr="00D12274">
        <w:rPr>
          <w:rFonts w:ascii="Arial" w:hAnsi="Arial" w:cs="Arial"/>
          <w:sz w:val="24"/>
          <w:szCs w:val="24"/>
        </w:rPr>
        <w:t xml:space="preserve"> que </w:t>
      </w:r>
      <w:proofErr w:type="spellStart"/>
      <w:r w:rsidRPr="00D12274">
        <w:rPr>
          <w:rFonts w:ascii="Arial" w:hAnsi="Arial" w:cs="Arial"/>
          <w:sz w:val="24"/>
          <w:szCs w:val="24"/>
        </w:rPr>
        <w:t>atendam</w:t>
      </w:r>
      <w:proofErr w:type="spellEnd"/>
      <w:r w:rsidRPr="00D12274">
        <w:rPr>
          <w:rFonts w:ascii="Arial" w:hAnsi="Arial" w:cs="Arial"/>
          <w:sz w:val="24"/>
          <w:szCs w:val="24"/>
        </w:rPr>
        <w:t xml:space="preserve"> a </w:t>
      </w:r>
      <w:proofErr w:type="spellStart"/>
      <w:r w:rsidRPr="00D12274">
        <w:rPr>
          <w:rFonts w:ascii="Arial" w:hAnsi="Arial" w:cs="Arial"/>
          <w:sz w:val="24"/>
          <w:szCs w:val="24"/>
        </w:rPr>
        <w:t>critérios</w:t>
      </w:r>
      <w:proofErr w:type="spellEnd"/>
      <w:r w:rsidRPr="00D12274">
        <w:rPr>
          <w:rFonts w:ascii="Arial" w:hAnsi="Arial" w:cs="Arial"/>
          <w:sz w:val="24"/>
          <w:szCs w:val="24"/>
        </w:rPr>
        <w:t xml:space="preserve"> de </w:t>
      </w:r>
      <w:proofErr w:type="spellStart"/>
      <w:r w:rsidRPr="00D12274">
        <w:rPr>
          <w:rFonts w:ascii="Arial" w:hAnsi="Arial" w:cs="Arial"/>
          <w:sz w:val="24"/>
          <w:szCs w:val="24"/>
        </w:rPr>
        <w:t>sustentabilidade</w:t>
      </w:r>
      <w:proofErr w:type="spellEnd"/>
      <w:r w:rsidRPr="00D12274">
        <w:rPr>
          <w:rFonts w:ascii="Arial" w:hAnsi="Arial" w:cs="Arial"/>
          <w:sz w:val="24"/>
          <w:szCs w:val="24"/>
        </w:rPr>
        <w:t xml:space="preserve"> </w:t>
      </w:r>
      <w:proofErr w:type="spellStart"/>
      <w:r w:rsidRPr="00D12274">
        <w:rPr>
          <w:rFonts w:ascii="Arial" w:hAnsi="Arial" w:cs="Arial"/>
          <w:sz w:val="24"/>
          <w:szCs w:val="24"/>
        </w:rPr>
        <w:t>ambiental</w:t>
      </w:r>
      <w:proofErr w:type="spellEnd"/>
      <w:r w:rsidRPr="00D12274">
        <w:rPr>
          <w:rFonts w:ascii="Arial" w:hAnsi="Arial" w:cs="Arial"/>
          <w:sz w:val="24"/>
          <w:szCs w:val="24"/>
        </w:rPr>
        <w:t xml:space="preserve"> e </w:t>
      </w:r>
      <w:proofErr w:type="spellStart"/>
      <w:r w:rsidRPr="00D12274">
        <w:rPr>
          <w:rFonts w:ascii="Arial" w:hAnsi="Arial" w:cs="Arial"/>
          <w:sz w:val="24"/>
          <w:szCs w:val="24"/>
        </w:rPr>
        <w:t>eficiência</w:t>
      </w:r>
      <w:proofErr w:type="spellEnd"/>
      <w:r w:rsidRPr="00D12274">
        <w:rPr>
          <w:rFonts w:ascii="Arial" w:hAnsi="Arial" w:cs="Arial"/>
          <w:sz w:val="24"/>
          <w:szCs w:val="24"/>
        </w:rPr>
        <w:t xml:space="preserve"> </w:t>
      </w:r>
      <w:proofErr w:type="spellStart"/>
      <w:proofErr w:type="gramStart"/>
      <w:r w:rsidRPr="00D12274">
        <w:rPr>
          <w:rFonts w:ascii="Arial" w:hAnsi="Arial" w:cs="Arial"/>
          <w:sz w:val="24"/>
          <w:szCs w:val="24"/>
        </w:rPr>
        <w:t>operacional</w:t>
      </w:r>
      <w:proofErr w:type="spellEnd"/>
      <w:r w:rsidRPr="00D12274">
        <w:rPr>
          <w:rFonts w:ascii="Arial" w:hAnsi="Arial" w:cs="Arial"/>
          <w:sz w:val="24"/>
          <w:szCs w:val="24"/>
        </w:rPr>
        <w:t>;</w:t>
      </w:r>
      <w:proofErr w:type="gramEnd"/>
    </w:p>
    <w:p w14:paraId="15C8617D" w14:textId="77777777" w:rsidR="00B67A21" w:rsidRPr="00D12274" w:rsidRDefault="00B67A21" w:rsidP="002B209E">
      <w:pPr>
        <w:spacing w:before="120" w:after="0" w:line="240" w:lineRule="auto"/>
        <w:jc w:val="both"/>
        <w:rPr>
          <w:rFonts w:ascii="Arial" w:hAnsi="Arial" w:cs="Arial"/>
          <w:sz w:val="24"/>
          <w:szCs w:val="24"/>
        </w:rPr>
      </w:pPr>
      <w:r w:rsidRPr="00D12274">
        <w:rPr>
          <w:rFonts w:ascii="Arial" w:hAnsi="Arial" w:cs="Arial"/>
          <w:sz w:val="24"/>
          <w:szCs w:val="24"/>
        </w:rPr>
        <w:t xml:space="preserve">VII – A manutenção das </w:t>
      </w:r>
      <w:proofErr w:type="spellStart"/>
      <w:r w:rsidRPr="00D12274">
        <w:rPr>
          <w:rFonts w:ascii="Arial" w:hAnsi="Arial" w:cs="Arial"/>
          <w:sz w:val="24"/>
          <w:szCs w:val="24"/>
        </w:rPr>
        <w:t>licenças</w:t>
      </w:r>
      <w:proofErr w:type="spellEnd"/>
      <w:r w:rsidRPr="00D12274">
        <w:rPr>
          <w:rFonts w:ascii="Arial" w:hAnsi="Arial" w:cs="Arial"/>
          <w:sz w:val="24"/>
          <w:szCs w:val="24"/>
        </w:rPr>
        <w:t xml:space="preserve">, </w:t>
      </w:r>
      <w:proofErr w:type="spellStart"/>
      <w:r w:rsidRPr="00D12274">
        <w:rPr>
          <w:rFonts w:ascii="Arial" w:hAnsi="Arial" w:cs="Arial"/>
          <w:sz w:val="24"/>
          <w:szCs w:val="24"/>
        </w:rPr>
        <w:t>autorizações</w:t>
      </w:r>
      <w:proofErr w:type="spellEnd"/>
      <w:r w:rsidRPr="00D12274">
        <w:rPr>
          <w:rFonts w:ascii="Arial" w:hAnsi="Arial" w:cs="Arial"/>
          <w:sz w:val="24"/>
          <w:szCs w:val="24"/>
        </w:rPr>
        <w:t xml:space="preserve"> e </w:t>
      </w:r>
      <w:proofErr w:type="spellStart"/>
      <w:r w:rsidRPr="00D12274">
        <w:rPr>
          <w:rFonts w:ascii="Arial" w:hAnsi="Arial" w:cs="Arial"/>
          <w:sz w:val="24"/>
          <w:szCs w:val="24"/>
        </w:rPr>
        <w:t>demais</w:t>
      </w:r>
      <w:proofErr w:type="spellEnd"/>
      <w:r w:rsidRPr="00D12274">
        <w:rPr>
          <w:rFonts w:ascii="Arial" w:hAnsi="Arial" w:cs="Arial"/>
          <w:sz w:val="24"/>
          <w:szCs w:val="24"/>
        </w:rPr>
        <w:t xml:space="preserve"> </w:t>
      </w:r>
      <w:proofErr w:type="spellStart"/>
      <w:r w:rsidRPr="00D12274">
        <w:rPr>
          <w:rFonts w:ascii="Arial" w:hAnsi="Arial" w:cs="Arial"/>
          <w:sz w:val="24"/>
          <w:szCs w:val="24"/>
        </w:rPr>
        <w:t>documentos</w:t>
      </w:r>
      <w:proofErr w:type="spellEnd"/>
      <w:r w:rsidRPr="00D12274">
        <w:rPr>
          <w:rFonts w:ascii="Arial" w:hAnsi="Arial" w:cs="Arial"/>
          <w:sz w:val="24"/>
          <w:szCs w:val="24"/>
        </w:rPr>
        <w:t xml:space="preserve"> </w:t>
      </w:r>
      <w:proofErr w:type="spellStart"/>
      <w:r w:rsidRPr="00D12274">
        <w:rPr>
          <w:rFonts w:ascii="Arial" w:hAnsi="Arial" w:cs="Arial"/>
          <w:sz w:val="24"/>
          <w:szCs w:val="24"/>
        </w:rPr>
        <w:t>exigidos</w:t>
      </w:r>
      <w:proofErr w:type="spellEnd"/>
      <w:r w:rsidRPr="00D12274">
        <w:rPr>
          <w:rFonts w:ascii="Arial" w:hAnsi="Arial" w:cs="Arial"/>
          <w:sz w:val="24"/>
          <w:szCs w:val="24"/>
        </w:rPr>
        <w:t xml:space="preserve"> </w:t>
      </w:r>
      <w:proofErr w:type="spellStart"/>
      <w:r w:rsidRPr="00D12274">
        <w:rPr>
          <w:rFonts w:ascii="Arial" w:hAnsi="Arial" w:cs="Arial"/>
          <w:sz w:val="24"/>
          <w:szCs w:val="24"/>
        </w:rPr>
        <w:t>pelos</w:t>
      </w:r>
      <w:proofErr w:type="spellEnd"/>
      <w:r w:rsidRPr="00D12274">
        <w:rPr>
          <w:rFonts w:ascii="Arial" w:hAnsi="Arial" w:cs="Arial"/>
          <w:sz w:val="24"/>
          <w:szCs w:val="24"/>
        </w:rPr>
        <w:t xml:space="preserve"> </w:t>
      </w:r>
      <w:proofErr w:type="spellStart"/>
      <w:r w:rsidRPr="00D12274">
        <w:rPr>
          <w:rFonts w:ascii="Arial" w:hAnsi="Arial" w:cs="Arial"/>
          <w:sz w:val="24"/>
          <w:szCs w:val="24"/>
        </w:rPr>
        <w:t>órgãos</w:t>
      </w:r>
      <w:proofErr w:type="spellEnd"/>
      <w:r w:rsidRPr="00D12274">
        <w:rPr>
          <w:rFonts w:ascii="Arial" w:hAnsi="Arial" w:cs="Arial"/>
          <w:sz w:val="24"/>
          <w:szCs w:val="24"/>
        </w:rPr>
        <w:t xml:space="preserve"> </w:t>
      </w:r>
      <w:proofErr w:type="spellStart"/>
      <w:r w:rsidRPr="00D12274">
        <w:rPr>
          <w:rFonts w:ascii="Arial" w:hAnsi="Arial" w:cs="Arial"/>
          <w:sz w:val="24"/>
          <w:szCs w:val="24"/>
        </w:rPr>
        <w:t>sanitários</w:t>
      </w:r>
      <w:proofErr w:type="spellEnd"/>
      <w:r w:rsidRPr="00D12274">
        <w:rPr>
          <w:rFonts w:ascii="Arial" w:hAnsi="Arial" w:cs="Arial"/>
          <w:sz w:val="24"/>
          <w:szCs w:val="24"/>
        </w:rPr>
        <w:t xml:space="preserve"> e </w:t>
      </w:r>
      <w:proofErr w:type="spellStart"/>
      <w:r w:rsidRPr="00D12274">
        <w:rPr>
          <w:rFonts w:ascii="Arial" w:hAnsi="Arial" w:cs="Arial"/>
          <w:sz w:val="24"/>
          <w:szCs w:val="24"/>
        </w:rPr>
        <w:t>ambientais</w:t>
      </w:r>
      <w:proofErr w:type="spellEnd"/>
      <w:r w:rsidRPr="00D12274">
        <w:rPr>
          <w:rFonts w:ascii="Arial" w:hAnsi="Arial" w:cs="Arial"/>
          <w:sz w:val="24"/>
          <w:szCs w:val="24"/>
        </w:rPr>
        <w:t xml:space="preserve"> </w:t>
      </w:r>
      <w:proofErr w:type="spellStart"/>
      <w:r w:rsidRPr="00D12274">
        <w:rPr>
          <w:rFonts w:ascii="Arial" w:hAnsi="Arial" w:cs="Arial"/>
          <w:sz w:val="24"/>
          <w:szCs w:val="24"/>
        </w:rPr>
        <w:t>competentes</w:t>
      </w:r>
      <w:proofErr w:type="spellEnd"/>
      <w:r w:rsidRPr="00D12274">
        <w:rPr>
          <w:rFonts w:ascii="Arial" w:hAnsi="Arial" w:cs="Arial"/>
          <w:sz w:val="24"/>
          <w:szCs w:val="24"/>
        </w:rPr>
        <w:t xml:space="preserve">, </w:t>
      </w:r>
      <w:proofErr w:type="spellStart"/>
      <w:r w:rsidRPr="00D12274">
        <w:rPr>
          <w:rFonts w:ascii="Arial" w:hAnsi="Arial" w:cs="Arial"/>
          <w:sz w:val="24"/>
          <w:szCs w:val="24"/>
        </w:rPr>
        <w:t>quando</w:t>
      </w:r>
      <w:proofErr w:type="spellEnd"/>
      <w:r w:rsidRPr="00D12274">
        <w:rPr>
          <w:rFonts w:ascii="Arial" w:hAnsi="Arial" w:cs="Arial"/>
          <w:sz w:val="24"/>
          <w:szCs w:val="24"/>
        </w:rPr>
        <w:t xml:space="preserve"> </w:t>
      </w:r>
      <w:proofErr w:type="spellStart"/>
      <w:r w:rsidRPr="00D12274">
        <w:rPr>
          <w:rFonts w:ascii="Arial" w:hAnsi="Arial" w:cs="Arial"/>
          <w:sz w:val="24"/>
          <w:szCs w:val="24"/>
        </w:rPr>
        <w:t>aplicáveis</w:t>
      </w:r>
      <w:proofErr w:type="spellEnd"/>
      <w:r w:rsidRPr="00D12274">
        <w:rPr>
          <w:rFonts w:ascii="Arial" w:hAnsi="Arial" w:cs="Arial"/>
          <w:sz w:val="24"/>
          <w:szCs w:val="24"/>
        </w:rPr>
        <w:t>.</w:t>
      </w:r>
    </w:p>
    <w:p w14:paraId="4350AD4F" w14:textId="77777777" w:rsidR="00B67A21" w:rsidRPr="00D12274" w:rsidRDefault="00B67A21" w:rsidP="002B209E">
      <w:pPr>
        <w:spacing w:before="120" w:after="0" w:line="240" w:lineRule="auto"/>
        <w:jc w:val="both"/>
        <w:rPr>
          <w:rFonts w:ascii="Arial" w:hAnsi="Arial" w:cs="Arial"/>
          <w:sz w:val="24"/>
          <w:szCs w:val="24"/>
        </w:rPr>
      </w:pPr>
      <w:r>
        <w:rPr>
          <w:rFonts w:ascii="Arial" w:hAnsi="Arial" w:cs="Arial"/>
          <w:sz w:val="24"/>
          <w:szCs w:val="24"/>
        </w:rPr>
        <w:t xml:space="preserve">3.4.3. </w:t>
      </w:r>
      <w:r w:rsidRPr="00D12274">
        <w:rPr>
          <w:rFonts w:ascii="Arial" w:hAnsi="Arial" w:cs="Arial"/>
          <w:sz w:val="24"/>
          <w:szCs w:val="24"/>
        </w:rPr>
        <w:t xml:space="preserve">Considerando a </w:t>
      </w:r>
      <w:proofErr w:type="spellStart"/>
      <w:r w:rsidRPr="00D12274">
        <w:rPr>
          <w:rFonts w:ascii="Arial" w:hAnsi="Arial" w:cs="Arial"/>
          <w:sz w:val="24"/>
          <w:szCs w:val="24"/>
        </w:rPr>
        <w:t>natureza</w:t>
      </w:r>
      <w:proofErr w:type="spellEnd"/>
      <w:r w:rsidRPr="00D12274">
        <w:rPr>
          <w:rFonts w:ascii="Arial" w:hAnsi="Arial" w:cs="Arial"/>
          <w:sz w:val="24"/>
          <w:szCs w:val="24"/>
        </w:rPr>
        <w:t xml:space="preserve"> do </w:t>
      </w:r>
      <w:proofErr w:type="spellStart"/>
      <w:r w:rsidRPr="00D12274">
        <w:rPr>
          <w:rFonts w:ascii="Arial" w:hAnsi="Arial" w:cs="Arial"/>
          <w:sz w:val="24"/>
          <w:szCs w:val="24"/>
        </w:rPr>
        <w:t>objeto</w:t>
      </w:r>
      <w:proofErr w:type="spellEnd"/>
      <w:r w:rsidRPr="00D12274">
        <w:rPr>
          <w:rFonts w:ascii="Arial" w:hAnsi="Arial" w:cs="Arial"/>
          <w:sz w:val="24"/>
          <w:szCs w:val="24"/>
        </w:rPr>
        <w:t xml:space="preserve">, </w:t>
      </w:r>
      <w:proofErr w:type="spellStart"/>
      <w:r w:rsidRPr="00D12274">
        <w:rPr>
          <w:rFonts w:ascii="Arial" w:hAnsi="Arial" w:cs="Arial"/>
          <w:sz w:val="24"/>
          <w:szCs w:val="24"/>
        </w:rPr>
        <w:t>conclui</w:t>
      </w:r>
      <w:proofErr w:type="spellEnd"/>
      <w:r w:rsidRPr="00D12274">
        <w:rPr>
          <w:rFonts w:ascii="Arial" w:hAnsi="Arial" w:cs="Arial"/>
          <w:sz w:val="24"/>
          <w:szCs w:val="24"/>
        </w:rPr>
        <w:t xml:space="preserve">-se que </w:t>
      </w:r>
      <w:proofErr w:type="spellStart"/>
      <w:r w:rsidRPr="00D12274">
        <w:rPr>
          <w:rFonts w:ascii="Arial" w:hAnsi="Arial" w:cs="Arial"/>
          <w:sz w:val="24"/>
          <w:szCs w:val="24"/>
        </w:rPr>
        <w:t>os</w:t>
      </w:r>
      <w:proofErr w:type="spellEnd"/>
      <w:r w:rsidRPr="00D12274">
        <w:rPr>
          <w:rFonts w:ascii="Arial" w:hAnsi="Arial" w:cs="Arial"/>
          <w:sz w:val="24"/>
          <w:szCs w:val="24"/>
        </w:rPr>
        <w:t xml:space="preserve"> </w:t>
      </w:r>
      <w:proofErr w:type="spellStart"/>
      <w:r w:rsidRPr="00D12274">
        <w:rPr>
          <w:rFonts w:ascii="Arial" w:hAnsi="Arial" w:cs="Arial"/>
          <w:sz w:val="24"/>
          <w:szCs w:val="24"/>
        </w:rPr>
        <w:t>impactos</w:t>
      </w:r>
      <w:proofErr w:type="spellEnd"/>
      <w:r w:rsidRPr="00D12274">
        <w:rPr>
          <w:rFonts w:ascii="Arial" w:hAnsi="Arial" w:cs="Arial"/>
          <w:sz w:val="24"/>
          <w:szCs w:val="24"/>
        </w:rPr>
        <w:t xml:space="preserve"> </w:t>
      </w:r>
      <w:proofErr w:type="spellStart"/>
      <w:r w:rsidRPr="00D12274">
        <w:rPr>
          <w:rFonts w:ascii="Arial" w:hAnsi="Arial" w:cs="Arial"/>
          <w:sz w:val="24"/>
          <w:szCs w:val="24"/>
        </w:rPr>
        <w:t>ambientais</w:t>
      </w:r>
      <w:proofErr w:type="spellEnd"/>
      <w:r w:rsidRPr="00D12274">
        <w:rPr>
          <w:rFonts w:ascii="Arial" w:hAnsi="Arial" w:cs="Arial"/>
          <w:sz w:val="24"/>
          <w:szCs w:val="24"/>
        </w:rPr>
        <w:t xml:space="preserve"> decorrentes da </w:t>
      </w:r>
      <w:proofErr w:type="spellStart"/>
      <w:r w:rsidRPr="00D12274">
        <w:rPr>
          <w:rFonts w:ascii="Arial" w:hAnsi="Arial" w:cs="Arial"/>
          <w:sz w:val="24"/>
          <w:szCs w:val="24"/>
        </w:rPr>
        <w:t>contratação</w:t>
      </w:r>
      <w:proofErr w:type="spellEnd"/>
      <w:r w:rsidRPr="00D12274">
        <w:rPr>
          <w:rFonts w:ascii="Arial" w:hAnsi="Arial" w:cs="Arial"/>
          <w:sz w:val="24"/>
          <w:szCs w:val="24"/>
        </w:rPr>
        <w:t xml:space="preserve"> </w:t>
      </w:r>
      <w:proofErr w:type="spellStart"/>
      <w:r w:rsidRPr="00D12274">
        <w:rPr>
          <w:rFonts w:ascii="Arial" w:hAnsi="Arial" w:cs="Arial"/>
          <w:sz w:val="24"/>
          <w:szCs w:val="24"/>
        </w:rPr>
        <w:t>são</w:t>
      </w:r>
      <w:proofErr w:type="spellEnd"/>
      <w:r w:rsidRPr="00D12274">
        <w:rPr>
          <w:rFonts w:ascii="Arial" w:hAnsi="Arial" w:cs="Arial"/>
          <w:sz w:val="24"/>
          <w:szCs w:val="24"/>
        </w:rPr>
        <w:t xml:space="preserve"> </w:t>
      </w:r>
      <w:proofErr w:type="spellStart"/>
      <w:r w:rsidRPr="00D12274">
        <w:rPr>
          <w:rFonts w:ascii="Arial" w:hAnsi="Arial" w:cs="Arial"/>
          <w:sz w:val="24"/>
          <w:szCs w:val="24"/>
        </w:rPr>
        <w:t>reduzidos</w:t>
      </w:r>
      <w:proofErr w:type="spellEnd"/>
      <w:r w:rsidRPr="00D12274">
        <w:rPr>
          <w:rFonts w:ascii="Arial" w:hAnsi="Arial" w:cs="Arial"/>
          <w:sz w:val="24"/>
          <w:szCs w:val="24"/>
        </w:rPr>
        <w:t xml:space="preserve"> e </w:t>
      </w:r>
      <w:proofErr w:type="spellStart"/>
      <w:r w:rsidRPr="00D12274">
        <w:rPr>
          <w:rFonts w:ascii="Arial" w:hAnsi="Arial" w:cs="Arial"/>
          <w:sz w:val="24"/>
          <w:szCs w:val="24"/>
        </w:rPr>
        <w:t>passíveis</w:t>
      </w:r>
      <w:proofErr w:type="spellEnd"/>
      <w:r w:rsidRPr="00D12274">
        <w:rPr>
          <w:rFonts w:ascii="Arial" w:hAnsi="Arial" w:cs="Arial"/>
          <w:sz w:val="24"/>
          <w:szCs w:val="24"/>
        </w:rPr>
        <w:t xml:space="preserve"> de controle </w:t>
      </w:r>
      <w:proofErr w:type="spellStart"/>
      <w:r w:rsidRPr="00D12274">
        <w:rPr>
          <w:rFonts w:ascii="Arial" w:hAnsi="Arial" w:cs="Arial"/>
          <w:sz w:val="24"/>
          <w:szCs w:val="24"/>
        </w:rPr>
        <w:t>mediante</w:t>
      </w:r>
      <w:proofErr w:type="spellEnd"/>
      <w:r w:rsidRPr="00D12274">
        <w:rPr>
          <w:rFonts w:ascii="Arial" w:hAnsi="Arial" w:cs="Arial"/>
          <w:sz w:val="24"/>
          <w:szCs w:val="24"/>
        </w:rPr>
        <w:t xml:space="preserve"> o </w:t>
      </w:r>
      <w:proofErr w:type="spellStart"/>
      <w:r w:rsidRPr="00D12274">
        <w:rPr>
          <w:rFonts w:ascii="Arial" w:hAnsi="Arial" w:cs="Arial"/>
          <w:sz w:val="24"/>
          <w:szCs w:val="24"/>
        </w:rPr>
        <w:t>cumprimento</w:t>
      </w:r>
      <w:proofErr w:type="spellEnd"/>
      <w:r w:rsidRPr="00D12274">
        <w:rPr>
          <w:rFonts w:ascii="Arial" w:hAnsi="Arial" w:cs="Arial"/>
          <w:sz w:val="24"/>
          <w:szCs w:val="24"/>
        </w:rPr>
        <w:t xml:space="preserve"> das </w:t>
      </w:r>
      <w:proofErr w:type="spellStart"/>
      <w:r w:rsidRPr="00D12274">
        <w:rPr>
          <w:rFonts w:ascii="Arial" w:hAnsi="Arial" w:cs="Arial"/>
          <w:sz w:val="24"/>
          <w:szCs w:val="24"/>
        </w:rPr>
        <w:t>normas</w:t>
      </w:r>
      <w:proofErr w:type="spellEnd"/>
      <w:r w:rsidRPr="00D12274">
        <w:rPr>
          <w:rFonts w:ascii="Arial" w:hAnsi="Arial" w:cs="Arial"/>
          <w:sz w:val="24"/>
          <w:szCs w:val="24"/>
        </w:rPr>
        <w:t xml:space="preserve"> </w:t>
      </w:r>
      <w:proofErr w:type="spellStart"/>
      <w:r w:rsidRPr="00D12274">
        <w:rPr>
          <w:rFonts w:ascii="Arial" w:hAnsi="Arial" w:cs="Arial"/>
          <w:sz w:val="24"/>
          <w:szCs w:val="24"/>
        </w:rPr>
        <w:t>legais</w:t>
      </w:r>
      <w:proofErr w:type="spellEnd"/>
      <w:r w:rsidRPr="00D12274">
        <w:rPr>
          <w:rFonts w:ascii="Arial" w:hAnsi="Arial" w:cs="Arial"/>
          <w:sz w:val="24"/>
          <w:szCs w:val="24"/>
        </w:rPr>
        <w:t xml:space="preserve"> e </w:t>
      </w:r>
      <w:proofErr w:type="spellStart"/>
      <w:r w:rsidRPr="00D12274">
        <w:rPr>
          <w:rFonts w:ascii="Arial" w:hAnsi="Arial" w:cs="Arial"/>
          <w:sz w:val="24"/>
          <w:szCs w:val="24"/>
        </w:rPr>
        <w:t>regulamentares</w:t>
      </w:r>
      <w:proofErr w:type="spellEnd"/>
      <w:r w:rsidRPr="00D12274">
        <w:rPr>
          <w:rFonts w:ascii="Arial" w:hAnsi="Arial" w:cs="Arial"/>
          <w:sz w:val="24"/>
          <w:szCs w:val="24"/>
        </w:rPr>
        <w:t xml:space="preserve"> </w:t>
      </w:r>
      <w:proofErr w:type="spellStart"/>
      <w:r w:rsidRPr="00D12274">
        <w:rPr>
          <w:rFonts w:ascii="Arial" w:hAnsi="Arial" w:cs="Arial"/>
          <w:sz w:val="24"/>
          <w:szCs w:val="24"/>
        </w:rPr>
        <w:t>aplicáveis</w:t>
      </w:r>
      <w:proofErr w:type="spellEnd"/>
      <w:r w:rsidRPr="00D12274">
        <w:rPr>
          <w:rFonts w:ascii="Arial" w:hAnsi="Arial" w:cs="Arial"/>
          <w:sz w:val="24"/>
          <w:szCs w:val="24"/>
        </w:rPr>
        <w:t xml:space="preserve">, </w:t>
      </w:r>
      <w:proofErr w:type="spellStart"/>
      <w:r w:rsidRPr="00D12274">
        <w:rPr>
          <w:rFonts w:ascii="Arial" w:hAnsi="Arial" w:cs="Arial"/>
          <w:sz w:val="24"/>
          <w:szCs w:val="24"/>
        </w:rPr>
        <w:t>não</w:t>
      </w:r>
      <w:proofErr w:type="spellEnd"/>
      <w:r w:rsidRPr="00D12274">
        <w:rPr>
          <w:rFonts w:ascii="Arial" w:hAnsi="Arial" w:cs="Arial"/>
          <w:sz w:val="24"/>
          <w:szCs w:val="24"/>
        </w:rPr>
        <w:t xml:space="preserve"> </w:t>
      </w:r>
      <w:proofErr w:type="spellStart"/>
      <w:r w:rsidRPr="00D12274">
        <w:rPr>
          <w:rFonts w:ascii="Arial" w:hAnsi="Arial" w:cs="Arial"/>
          <w:sz w:val="24"/>
          <w:szCs w:val="24"/>
        </w:rPr>
        <w:t>havendo</w:t>
      </w:r>
      <w:proofErr w:type="spellEnd"/>
      <w:r w:rsidRPr="00D12274">
        <w:rPr>
          <w:rFonts w:ascii="Arial" w:hAnsi="Arial" w:cs="Arial"/>
          <w:sz w:val="24"/>
          <w:szCs w:val="24"/>
        </w:rPr>
        <w:t xml:space="preserve"> </w:t>
      </w:r>
      <w:proofErr w:type="spellStart"/>
      <w:r w:rsidRPr="00D12274">
        <w:rPr>
          <w:rFonts w:ascii="Arial" w:hAnsi="Arial" w:cs="Arial"/>
          <w:sz w:val="24"/>
          <w:szCs w:val="24"/>
        </w:rPr>
        <w:t>exigências</w:t>
      </w:r>
      <w:proofErr w:type="spellEnd"/>
      <w:r w:rsidRPr="00D12274">
        <w:rPr>
          <w:rFonts w:ascii="Arial" w:hAnsi="Arial" w:cs="Arial"/>
          <w:sz w:val="24"/>
          <w:szCs w:val="24"/>
        </w:rPr>
        <w:t xml:space="preserve"> </w:t>
      </w:r>
      <w:proofErr w:type="spellStart"/>
      <w:r w:rsidRPr="00D12274">
        <w:rPr>
          <w:rFonts w:ascii="Arial" w:hAnsi="Arial" w:cs="Arial"/>
          <w:sz w:val="24"/>
          <w:szCs w:val="24"/>
        </w:rPr>
        <w:t>específicas</w:t>
      </w:r>
      <w:proofErr w:type="spellEnd"/>
      <w:r w:rsidRPr="00D12274">
        <w:rPr>
          <w:rFonts w:ascii="Arial" w:hAnsi="Arial" w:cs="Arial"/>
          <w:sz w:val="24"/>
          <w:szCs w:val="24"/>
        </w:rPr>
        <w:t xml:space="preserve"> de </w:t>
      </w:r>
      <w:proofErr w:type="spellStart"/>
      <w:r w:rsidRPr="00D12274">
        <w:rPr>
          <w:rFonts w:ascii="Arial" w:hAnsi="Arial" w:cs="Arial"/>
          <w:sz w:val="24"/>
          <w:szCs w:val="24"/>
        </w:rPr>
        <w:t>sustentabilidade</w:t>
      </w:r>
      <w:proofErr w:type="spellEnd"/>
      <w:r w:rsidRPr="00D12274">
        <w:rPr>
          <w:rFonts w:ascii="Arial" w:hAnsi="Arial" w:cs="Arial"/>
          <w:sz w:val="24"/>
          <w:szCs w:val="24"/>
        </w:rPr>
        <w:t xml:space="preserve"> que </w:t>
      </w:r>
      <w:proofErr w:type="spellStart"/>
      <w:r w:rsidRPr="00D12274">
        <w:rPr>
          <w:rFonts w:ascii="Arial" w:hAnsi="Arial" w:cs="Arial"/>
          <w:sz w:val="24"/>
          <w:szCs w:val="24"/>
        </w:rPr>
        <w:t>comprometam</w:t>
      </w:r>
      <w:proofErr w:type="spellEnd"/>
      <w:r w:rsidRPr="00D12274">
        <w:rPr>
          <w:rFonts w:ascii="Arial" w:hAnsi="Arial" w:cs="Arial"/>
          <w:sz w:val="24"/>
          <w:szCs w:val="24"/>
        </w:rPr>
        <w:t xml:space="preserve"> </w:t>
      </w:r>
      <w:proofErr w:type="spellStart"/>
      <w:r w:rsidRPr="00D12274">
        <w:rPr>
          <w:rFonts w:ascii="Arial" w:hAnsi="Arial" w:cs="Arial"/>
          <w:sz w:val="24"/>
          <w:szCs w:val="24"/>
        </w:rPr>
        <w:t>ou</w:t>
      </w:r>
      <w:proofErr w:type="spellEnd"/>
      <w:r w:rsidRPr="00D12274">
        <w:rPr>
          <w:rFonts w:ascii="Arial" w:hAnsi="Arial" w:cs="Arial"/>
          <w:sz w:val="24"/>
          <w:szCs w:val="24"/>
        </w:rPr>
        <w:t xml:space="preserve"> </w:t>
      </w:r>
      <w:proofErr w:type="spellStart"/>
      <w:r w:rsidRPr="00D12274">
        <w:rPr>
          <w:rFonts w:ascii="Arial" w:hAnsi="Arial" w:cs="Arial"/>
          <w:sz w:val="24"/>
          <w:szCs w:val="24"/>
        </w:rPr>
        <w:t>restrinjam</w:t>
      </w:r>
      <w:proofErr w:type="spellEnd"/>
      <w:r w:rsidRPr="00D12274">
        <w:rPr>
          <w:rFonts w:ascii="Arial" w:hAnsi="Arial" w:cs="Arial"/>
          <w:sz w:val="24"/>
          <w:szCs w:val="24"/>
        </w:rPr>
        <w:t xml:space="preserve"> </w:t>
      </w:r>
      <w:proofErr w:type="gramStart"/>
      <w:r w:rsidRPr="00D12274">
        <w:rPr>
          <w:rFonts w:ascii="Arial" w:hAnsi="Arial" w:cs="Arial"/>
          <w:sz w:val="24"/>
          <w:szCs w:val="24"/>
        </w:rPr>
        <w:t>a</w:t>
      </w:r>
      <w:proofErr w:type="gramEnd"/>
      <w:r w:rsidRPr="00D12274">
        <w:rPr>
          <w:rFonts w:ascii="Arial" w:hAnsi="Arial" w:cs="Arial"/>
          <w:sz w:val="24"/>
          <w:szCs w:val="24"/>
        </w:rPr>
        <w:t xml:space="preserve"> execução dos </w:t>
      </w:r>
      <w:proofErr w:type="spellStart"/>
      <w:r w:rsidRPr="00D12274">
        <w:rPr>
          <w:rFonts w:ascii="Arial" w:hAnsi="Arial" w:cs="Arial"/>
          <w:sz w:val="24"/>
          <w:szCs w:val="24"/>
        </w:rPr>
        <w:t>serviços</w:t>
      </w:r>
      <w:proofErr w:type="spellEnd"/>
      <w:r w:rsidRPr="00D12274">
        <w:rPr>
          <w:rFonts w:ascii="Arial" w:hAnsi="Arial" w:cs="Arial"/>
          <w:sz w:val="24"/>
          <w:szCs w:val="24"/>
        </w:rPr>
        <w:t xml:space="preserve"> </w:t>
      </w:r>
      <w:proofErr w:type="spellStart"/>
      <w:r w:rsidRPr="00D12274">
        <w:rPr>
          <w:rFonts w:ascii="Arial" w:hAnsi="Arial" w:cs="Arial"/>
          <w:sz w:val="24"/>
          <w:szCs w:val="24"/>
        </w:rPr>
        <w:t>pretendidos</w:t>
      </w:r>
      <w:proofErr w:type="spellEnd"/>
      <w:r w:rsidRPr="00D12274">
        <w:rPr>
          <w:rFonts w:ascii="Arial" w:hAnsi="Arial" w:cs="Arial"/>
          <w:sz w:val="24"/>
          <w:szCs w:val="24"/>
        </w:rPr>
        <w:t>.</w:t>
      </w:r>
    </w:p>
    <w:p w14:paraId="091592AF" w14:textId="77777777" w:rsidR="00B67A21" w:rsidRDefault="00B67A21" w:rsidP="002B209E">
      <w:pPr>
        <w:spacing w:before="120" w:after="0" w:line="240" w:lineRule="auto"/>
        <w:jc w:val="both"/>
        <w:rPr>
          <w:rFonts w:ascii="Arial" w:hAnsi="Arial" w:cs="Arial"/>
          <w:sz w:val="24"/>
          <w:szCs w:val="24"/>
        </w:rPr>
      </w:pPr>
      <w:r>
        <w:rPr>
          <w:rFonts w:ascii="Arial" w:hAnsi="Arial" w:cs="Arial"/>
          <w:sz w:val="24"/>
          <w:szCs w:val="24"/>
        </w:rPr>
        <w:t xml:space="preserve">3.4.4. </w:t>
      </w:r>
      <w:r w:rsidRPr="00D12274">
        <w:rPr>
          <w:rFonts w:ascii="Arial" w:hAnsi="Arial" w:cs="Arial"/>
          <w:sz w:val="24"/>
          <w:szCs w:val="24"/>
        </w:rPr>
        <w:t xml:space="preserve">O </w:t>
      </w:r>
      <w:proofErr w:type="spellStart"/>
      <w:r w:rsidRPr="00D12274">
        <w:rPr>
          <w:rFonts w:ascii="Arial" w:hAnsi="Arial" w:cs="Arial"/>
          <w:sz w:val="24"/>
          <w:szCs w:val="24"/>
        </w:rPr>
        <w:t>descumprimento</w:t>
      </w:r>
      <w:proofErr w:type="spellEnd"/>
      <w:r w:rsidRPr="00D12274">
        <w:rPr>
          <w:rFonts w:ascii="Arial" w:hAnsi="Arial" w:cs="Arial"/>
          <w:sz w:val="24"/>
          <w:szCs w:val="24"/>
        </w:rPr>
        <w:t xml:space="preserve"> das </w:t>
      </w:r>
      <w:proofErr w:type="spellStart"/>
      <w:r w:rsidRPr="00D12274">
        <w:rPr>
          <w:rFonts w:ascii="Arial" w:hAnsi="Arial" w:cs="Arial"/>
          <w:sz w:val="24"/>
          <w:szCs w:val="24"/>
        </w:rPr>
        <w:t>obrigações</w:t>
      </w:r>
      <w:proofErr w:type="spellEnd"/>
      <w:r w:rsidRPr="00D12274">
        <w:rPr>
          <w:rFonts w:ascii="Arial" w:hAnsi="Arial" w:cs="Arial"/>
          <w:sz w:val="24"/>
          <w:szCs w:val="24"/>
        </w:rPr>
        <w:t xml:space="preserve"> </w:t>
      </w:r>
      <w:proofErr w:type="spellStart"/>
      <w:r w:rsidRPr="00D12274">
        <w:rPr>
          <w:rFonts w:ascii="Arial" w:hAnsi="Arial" w:cs="Arial"/>
          <w:sz w:val="24"/>
          <w:szCs w:val="24"/>
        </w:rPr>
        <w:t>ambientais</w:t>
      </w:r>
      <w:proofErr w:type="spellEnd"/>
      <w:r w:rsidRPr="00D12274">
        <w:rPr>
          <w:rFonts w:ascii="Arial" w:hAnsi="Arial" w:cs="Arial"/>
          <w:sz w:val="24"/>
          <w:szCs w:val="24"/>
        </w:rPr>
        <w:t xml:space="preserve"> e </w:t>
      </w:r>
      <w:proofErr w:type="spellStart"/>
      <w:r w:rsidRPr="00D12274">
        <w:rPr>
          <w:rFonts w:ascii="Arial" w:hAnsi="Arial" w:cs="Arial"/>
          <w:sz w:val="24"/>
          <w:szCs w:val="24"/>
        </w:rPr>
        <w:t>sanitárias</w:t>
      </w:r>
      <w:proofErr w:type="spellEnd"/>
      <w:r w:rsidRPr="00D12274">
        <w:rPr>
          <w:rFonts w:ascii="Arial" w:hAnsi="Arial" w:cs="Arial"/>
          <w:sz w:val="24"/>
          <w:szCs w:val="24"/>
        </w:rPr>
        <w:t xml:space="preserve"> </w:t>
      </w:r>
      <w:proofErr w:type="spellStart"/>
      <w:r w:rsidRPr="00D12274">
        <w:rPr>
          <w:rFonts w:ascii="Arial" w:hAnsi="Arial" w:cs="Arial"/>
          <w:sz w:val="24"/>
          <w:szCs w:val="24"/>
        </w:rPr>
        <w:t>aplicáveis</w:t>
      </w:r>
      <w:proofErr w:type="spellEnd"/>
      <w:r w:rsidRPr="00D12274">
        <w:rPr>
          <w:rFonts w:ascii="Arial" w:hAnsi="Arial" w:cs="Arial"/>
          <w:sz w:val="24"/>
          <w:szCs w:val="24"/>
        </w:rPr>
        <w:t xml:space="preserve"> </w:t>
      </w:r>
      <w:proofErr w:type="spellStart"/>
      <w:r w:rsidRPr="00D12274">
        <w:rPr>
          <w:rFonts w:ascii="Arial" w:hAnsi="Arial" w:cs="Arial"/>
          <w:sz w:val="24"/>
          <w:szCs w:val="24"/>
        </w:rPr>
        <w:t>poderá</w:t>
      </w:r>
      <w:proofErr w:type="spellEnd"/>
      <w:r w:rsidRPr="00D12274">
        <w:rPr>
          <w:rFonts w:ascii="Arial" w:hAnsi="Arial" w:cs="Arial"/>
          <w:sz w:val="24"/>
          <w:szCs w:val="24"/>
        </w:rPr>
        <w:t xml:space="preserve"> </w:t>
      </w:r>
      <w:proofErr w:type="spellStart"/>
      <w:r w:rsidRPr="00D12274">
        <w:rPr>
          <w:rFonts w:ascii="Arial" w:hAnsi="Arial" w:cs="Arial"/>
          <w:sz w:val="24"/>
          <w:szCs w:val="24"/>
        </w:rPr>
        <w:t>ensejar</w:t>
      </w:r>
      <w:proofErr w:type="spellEnd"/>
      <w:r w:rsidRPr="00D12274">
        <w:rPr>
          <w:rFonts w:ascii="Arial" w:hAnsi="Arial" w:cs="Arial"/>
          <w:sz w:val="24"/>
          <w:szCs w:val="24"/>
        </w:rPr>
        <w:t xml:space="preserve"> </w:t>
      </w:r>
      <w:proofErr w:type="gramStart"/>
      <w:r w:rsidRPr="00D12274">
        <w:rPr>
          <w:rFonts w:ascii="Arial" w:hAnsi="Arial" w:cs="Arial"/>
          <w:sz w:val="24"/>
          <w:szCs w:val="24"/>
        </w:rPr>
        <w:t>a</w:t>
      </w:r>
      <w:proofErr w:type="gramEnd"/>
      <w:r w:rsidRPr="00D12274">
        <w:rPr>
          <w:rFonts w:ascii="Arial" w:hAnsi="Arial" w:cs="Arial"/>
          <w:sz w:val="24"/>
          <w:szCs w:val="24"/>
        </w:rPr>
        <w:t xml:space="preserve"> </w:t>
      </w:r>
      <w:proofErr w:type="spellStart"/>
      <w:r w:rsidRPr="00D12274">
        <w:rPr>
          <w:rFonts w:ascii="Arial" w:hAnsi="Arial" w:cs="Arial"/>
          <w:sz w:val="24"/>
          <w:szCs w:val="24"/>
        </w:rPr>
        <w:t>adoção</w:t>
      </w:r>
      <w:proofErr w:type="spellEnd"/>
      <w:r w:rsidRPr="00D12274">
        <w:rPr>
          <w:rFonts w:ascii="Arial" w:hAnsi="Arial" w:cs="Arial"/>
          <w:sz w:val="24"/>
          <w:szCs w:val="24"/>
        </w:rPr>
        <w:t xml:space="preserve"> das </w:t>
      </w:r>
      <w:proofErr w:type="spellStart"/>
      <w:r w:rsidRPr="00D12274">
        <w:rPr>
          <w:rFonts w:ascii="Arial" w:hAnsi="Arial" w:cs="Arial"/>
          <w:sz w:val="24"/>
          <w:szCs w:val="24"/>
        </w:rPr>
        <w:t>medidas</w:t>
      </w:r>
      <w:proofErr w:type="spellEnd"/>
      <w:r w:rsidRPr="00D12274">
        <w:rPr>
          <w:rFonts w:ascii="Arial" w:hAnsi="Arial" w:cs="Arial"/>
          <w:sz w:val="24"/>
          <w:szCs w:val="24"/>
        </w:rPr>
        <w:t xml:space="preserve"> </w:t>
      </w:r>
      <w:proofErr w:type="spellStart"/>
      <w:r w:rsidRPr="00D12274">
        <w:rPr>
          <w:rFonts w:ascii="Arial" w:hAnsi="Arial" w:cs="Arial"/>
          <w:sz w:val="24"/>
          <w:szCs w:val="24"/>
        </w:rPr>
        <w:t>administrativas</w:t>
      </w:r>
      <w:proofErr w:type="spellEnd"/>
      <w:r w:rsidRPr="00D12274">
        <w:rPr>
          <w:rFonts w:ascii="Arial" w:hAnsi="Arial" w:cs="Arial"/>
          <w:sz w:val="24"/>
          <w:szCs w:val="24"/>
        </w:rPr>
        <w:t xml:space="preserve"> </w:t>
      </w:r>
      <w:proofErr w:type="spellStart"/>
      <w:r w:rsidRPr="00D12274">
        <w:rPr>
          <w:rFonts w:ascii="Arial" w:hAnsi="Arial" w:cs="Arial"/>
          <w:sz w:val="24"/>
          <w:szCs w:val="24"/>
        </w:rPr>
        <w:t>cabíveis</w:t>
      </w:r>
      <w:proofErr w:type="spellEnd"/>
      <w:r w:rsidRPr="00D12274">
        <w:rPr>
          <w:rFonts w:ascii="Arial" w:hAnsi="Arial" w:cs="Arial"/>
          <w:sz w:val="24"/>
          <w:szCs w:val="24"/>
        </w:rPr>
        <w:t xml:space="preserve">, inclusive a </w:t>
      </w:r>
      <w:proofErr w:type="spellStart"/>
      <w:r w:rsidRPr="00D12274">
        <w:rPr>
          <w:rFonts w:ascii="Arial" w:hAnsi="Arial" w:cs="Arial"/>
          <w:sz w:val="24"/>
          <w:szCs w:val="24"/>
        </w:rPr>
        <w:t>suspensão</w:t>
      </w:r>
      <w:proofErr w:type="spellEnd"/>
      <w:r w:rsidRPr="00D12274">
        <w:rPr>
          <w:rFonts w:ascii="Arial" w:hAnsi="Arial" w:cs="Arial"/>
          <w:sz w:val="24"/>
          <w:szCs w:val="24"/>
        </w:rPr>
        <w:t xml:space="preserve"> </w:t>
      </w:r>
      <w:proofErr w:type="spellStart"/>
      <w:r w:rsidRPr="00D12274">
        <w:rPr>
          <w:rFonts w:ascii="Arial" w:hAnsi="Arial" w:cs="Arial"/>
          <w:sz w:val="24"/>
          <w:szCs w:val="24"/>
        </w:rPr>
        <w:t>ou</w:t>
      </w:r>
      <w:proofErr w:type="spellEnd"/>
      <w:r w:rsidRPr="00D12274">
        <w:rPr>
          <w:rFonts w:ascii="Arial" w:hAnsi="Arial" w:cs="Arial"/>
          <w:sz w:val="24"/>
          <w:szCs w:val="24"/>
        </w:rPr>
        <w:t xml:space="preserve"> o </w:t>
      </w:r>
      <w:proofErr w:type="spellStart"/>
      <w:r w:rsidRPr="00D12274">
        <w:rPr>
          <w:rFonts w:ascii="Arial" w:hAnsi="Arial" w:cs="Arial"/>
          <w:sz w:val="24"/>
          <w:szCs w:val="24"/>
        </w:rPr>
        <w:t>descredenciamento</w:t>
      </w:r>
      <w:proofErr w:type="spellEnd"/>
      <w:r w:rsidRPr="00D12274">
        <w:rPr>
          <w:rFonts w:ascii="Arial" w:hAnsi="Arial" w:cs="Arial"/>
          <w:sz w:val="24"/>
          <w:szCs w:val="24"/>
        </w:rPr>
        <w:t xml:space="preserve"> do </w:t>
      </w:r>
      <w:proofErr w:type="spellStart"/>
      <w:r w:rsidRPr="00D12274">
        <w:rPr>
          <w:rFonts w:ascii="Arial" w:hAnsi="Arial" w:cs="Arial"/>
          <w:sz w:val="24"/>
          <w:szCs w:val="24"/>
        </w:rPr>
        <w:t>prestador</w:t>
      </w:r>
      <w:proofErr w:type="spellEnd"/>
      <w:r w:rsidRPr="00D12274">
        <w:rPr>
          <w:rFonts w:ascii="Arial" w:hAnsi="Arial" w:cs="Arial"/>
          <w:sz w:val="24"/>
          <w:szCs w:val="24"/>
        </w:rPr>
        <w:t xml:space="preserve">, </w:t>
      </w:r>
      <w:proofErr w:type="spellStart"/>
      <w:r w:rsidRPr="00D12274">
        <w:rPr>
          <w:rFonts w:ascii="Arial" w:hAnsi="Arial" w:cs="Arial"/>
          <w:sz w:val="24"/>
          <w:szCs w:val="24"/>
        </w:rPr>
        <w:t>sem</w:t>
      </w:r>
      <w:proofErr w:type="spellEnd"/>
      <w:r w:rsidRPr="00D12274">
        <w:rPr>
          <w:rFonts w:ascii="Arial" w:hAnsi="Arial" w:cs="Arial"/>
          <w:sz w:val="24"/>
          <w:szCs w:val="24"/>
        </w:rPr>
        <w:t xml:space="preserve"> </w:t>
      </w:r>
      <w:proofErr w:type="spellStart"/>
      <w:r w:rsidRPr="00D12274">
        <w:rPr>
          <w:rFonts w:ascii="Arial" w:hAnsi="Arial" w:cs="Arial"/>
          <w:sz w:val="24"/>
          <w:szCs w:val="24"/>
        </w:rPr>
        <w:t>prejuízo</w:t>
      </w:r>
      <w:proofErr w:type="spellEnd"/>
      <w:r w:rsidRPr="00D12274">
        <w:rPr>
          <w:rFonts w:ascii="Arial" w:hAnsi="Arial" w:cs="Arial"/>
          <w:sz w:val="24"/>
          <w:szCs w:val="24"/>
        </w:rPr>
        <w:t xml:space="preserve"> das </w:t>
      </w:r>
      <w:proofErr w:type="spellStart"/>
      <w:r w:rsidRPr="00D12274">
        <w:rPr>
          <w:rFonts w:ascii="Arial" w:hAnsi="Arial" w:cs="Arial"/>
          <w:sz w:val="24"/>
          <w:szCs w:val="24"/>
        </w:rPr>
        <w:t>demais</w:t>
      </w:r>
      <w:proofErr w:type="spellEnd"/>
      <w:r w:rsidRPr="00D12274">
        <w:rPr>
          <w:rFonts w:ascii="Arial" w:hAnsi="Arial" w:cs="Arial"/>
          <w:sz w:val="24"/>
          <w:szCs w:val="24"/>
        </w:rPr>
        <w:t xml:space="preserve"> </w:t>
      </w:r>
      <w:proofErr w:type="spellStart"/>
      <w:r w:rsidRPr="00D12274">
        <w:rPr>
          <w:rFonts w:ascii="Arial" w:hAnsi="Arial" w:cs="Arial"/>
          <w:sz w:val="24"/>
          <w:szCs w:val="24"/>
        </w:rPr>
        <w:t>sanções</w:t>
      </w:r>
      <w:proofErr w:type="spellEnd"/>
      <w:r w:rsidRPr="00D12274">
        <w:rPr>
          <w:rFonts w:ascii="Arial" w:hAnsi="Arial" w:cs="Arial"/>
          <w:sz w:val="24"/>
          <w:szCs w:val="24"/>
        </w:rPr>
        <w:t xml:space="preserve"> </w:t>
      </w:r>
      <w:proofErr w:type="spellStart"/>
      <w:r w:rsidRPr="00D12274">
        <w:rPr>
          <w:rFonts w:ascii="Arial" w:hAnsi="Arial" w:cs="Arial"/>
          <w:sz w:val="24"/>
          <w:szCs w:val="24"/>
        </w:rPr>
        <w:t>previstas</w:t>
      </w:r>
      <w:proofErr w:type="spellEnd"/>
      <w:r w:rsidRPr="00D12274">
        <w:rPr>
          <w:rFonts w:ascii="Arial" w:hAnsi="Arial" w:cs="Arial"/>
          <w:sz w:val="24"/>
          <w:szCs w:val="24"/>
        </w:rPr>
        <w:t xml:space="preserve"> na </w:t>
      </w:r>
      <w:proofErr w:type="spellStart"/>
      <w:r w:rsidRPr="00D12274">
        <w:rPr>
          <w:rFonts w:ascii="Arial" w:hAnsi="Arial" w:cs="Arial"/>
          <w:sz w:val="24"/>
          <w:szCs w:val="24"/>
        </w:rPr>
        <w:t>legislação</w:t>
      </w:r>
      <w:proofErr w:type="spellEnd"/>
      <w:r w:rsidRPr="00D12274">
        <w:rPr>
          <w:rFonts w:ascii="Arial" w:hAnsi="Arial" w:cs="Arial"/>
          <w:sz w:val="24"/>
          <w:szCs w:val="24"/>
        </w:rPr>
        <w:t xml:space="preserve"> </w:t>
      </w:r>
      <w:proofErr w:type="spellStart"/>
      <w:r w:rsidRPr="00D12274">
        <w:rPr>
          <w:rFonts w:ascii="Arial" w:hAnsi="Arial" w:cs="Arial"/>
          <w:sz w:val="24"/>
          <w:szCs w:val="24"/>
        </w:rPr>
        <w:t>vigente</w:t>
      </w:r>
      <w:proofErr w:type="spellEnd"/>
      <w:r w:rsidRPr="00D12274">
        <w:rPr>
          <w:rFonts w:ascii="Arial" w:hAnsi="Arial" w:cs="Arial"/>
          <w:sz w:val="24"/>
          <w:szCs w:val="24"/>
        </w:rPr>
        <w:t>.</w:t>
      </w:r>
    </w:p>
    <w:p w14:paraId="1BA8F508" w14:textId="77777777" w:rsidR="00B67A21" w:rsidRDefault="00B67A21" w:rsidP="002B209E">
      <w:pPr>
        <w:spacing w:before="120" w:after="0" w:line="240" w:lineRule="auto"/>
        <w:jc w:val="both"/>
        <w:rPr>
          <w:rFonts w:ascii="Arial" w:hAnsi="Arial" w:cs="Arial"/>
          <w:b/>
          <w:bCs/>
          <w:sz w:val="24"/>
          <w:szCs w:val="24"/>
        </w:rPr>
      </w:pPr>
      <w:r>
        <w:rPr>
          <w:rFonts w:ascii="Arial" w:hAnsi="Arial" w:cs="Arial"/>
          <w:b/>
          <w:bCs/>
          <w:sz w:val="24"/>
          <w:szCs w:val="24"/>
        </w:rPr>
        <w:t>3.5.</w:t>
      </w:r>
      <w:r w:rsidRPr="006D18B2">
        <w:rPr>
          <w:rFonts w:ascii="Arial" w:hAnsi="Arial" w:cs="Arial"/>
          <w:b/>
          <w:bCs/>
          <w:sz w:val="24"/>
          <w:szCs w:val="24"/>
        </w:rPr>
        <w:t xml:space="preserve"> </w:t>
      </w:r>
      <w:proofErr w:type="spellStart"/>
      <w:r w:rsidRPr="006D18B2">
        <w:rPr>
          <w:rFonts w:ascii="Arial" w:hAnsi="Arial" w:cs="Arial"/>
          <w:b/>
          <w:bCs/>
          <w:sz w:val="24"/>
          <w:szCs w:val="24"/>
        </w:rPr>
        <w:t>Solicitação</w:t>
      </w:r>
      <w:proofErr w:type="spellEnd"/>
      <w:r w:rsidRPr="006D18B2">
        <w:rPr>
          <w:rFonts w:ascii="Arial" w:hAnsi="Arial" w:cs="Arial"/>
          <w:b/>
          <w:bCs/>
          <w:sz w:val="24"/>
          <w:szCs w:val="24"/>
        </w:rPr>
        <w:t xml:space="preserve"> de </w:t>
      </w:r>
      <w:proofErr w:type="spellStart"/>
      <w:r w:rsidRPr="006D18B2">
        <w:rPr>
          <w:rFonts w:ascii="Arial" w:hAnsi="Arial" w:cs="Arial"/>
          <w:b/>
          <w:bCs/>
          <w:sz w:val="24"/>
          <w:szCs w:val="24"/>
        </w:rPr>
        <w:t>Documentos</w:t>
      </w:r>
      <w:proofErr w:type="spellEnd"/>
      <w:r w:rsidRPr="006D18B2">
        <w:rPr>
          <w:rFonts w:ascii="Arial" w:hAnsi="Arial" w:cs="Arial"/>
          <w:b/>
          <w:bCs/>
          <w:sz w:val="24"/>
          <w:szCs w:val="24"/>
        </w:rPr>
        <w:t xml:space="preserve"> </w:t>
      </w:r>
      <w:proofErr w:type="spellStart"/>
      <w:r w:rsidRPr="006D18B2">
        <w:rPr>
          <w:rFonts w:ascii="Arial" w:hAnsi="Arial" w:cs="Arial"/>
          <w:b/>
          <w:bCs/>
          <w:sz w:val="24"/>
          <w:szCs w:val="24"/>
        </w:rPr>
        <w:t>Técnicos</w:t>
      </w:r>
      <w:proofErr w:type="spellEnd"/>
      <w:r>
        <w:rPr>
          <w:rFonts w:ascii="Arial" w:hAnsi="Arial" w:cs="Arial"/>
          <w:b/>
          <w:bCs/>
          <w:sz w:val="24"/>
          <w:szCs w:val="24"/>
        </w:rPr>
        <w:t>.</w:t>
      </w:r>
    </w:p>
    <w:p w14:paraId="3BCCE2E3" w14:textId="77777777" w:rsidR="00B67A21" w:rsidRPr="009D44BE" w:rsidRDefault="00B67A21" w:rsidP="002B209E">
      <w:pPr>
        <w:tabs>
          <w:tab w:val="left" w:pos="142"/>
          <w:tab w:val="left" w:pos="426"/>
        </w:tabs>
        <w:adjustRightInd w:val="0"/>
        <w:spacing w:before="120" w:after="0" w:line="240" w:lineRule="auto"/>
        <w:jc w:val="both"/>
        <w:rPr>
          <w:rFonts w:ascii="Arial" w:hAnsi="Arial" w:cs="Arial"/>
          <w:b/>
          <w:bCs/>
          <w:sz w:val="24"/>
          <w:szCs w:val="24"/>
          <w:u w:val="single"/>
          <w:lang w:val="pt-BR"/>
        </w:rPr>
      </w:pPr>
      <w:r w:rsidRPr="009D44BE">
        <w:rPr>
          <w:rFonts w:ascii="Arial" w:hAnsi="Arial" w:cs="Arial"/>
          <w:b/>
          <w:bCs/>
          <w:sz w:val="24"/>
          <w:szCs w:val="24"/>
        </w:rPr>
        <w:t xml:space="preserve">3.5.1. </w:t>
      </w:r>
      <w:r w:rsidRPr="009D44BE">
        <w:rPr>
          <w:rFonts w:ascii="Arial" w:hAnsi="Arial" w:cs="Arial"/>
          <w:b/>
          <w:bCs/>
          <w:sz w:val="24"/>
          <w:szCs w:val="24"/>
          <w:u w:val="single"/>
          <w:lang w:val="pt-BR"/>
        </w:rPr>
        <w:t>Se Pessoa Jurídica</w:t>
      </w:r>
    </w:p>
    <w:p w14:paraId="3E28F409" w14:textId="77777777" w:rsidR="00B67A21" w:rsidRPr="009D44BE" w:rsidRDefault="00B67A21" w:rsidP="002B209E">
      <w:pPr>
        <w:spacing w:before="120" w:after="0" w:line="240" w:lineRule="auto"/>
        <w:jc w:val="both"/>
        <w:rPr>
          <w:rFonts w:ascii="Arial" w:eastAsia="ArialMT" w:hAnsi="Arial" w:cs="Arial"/>
          <w:sz w:val="24"/>
          <w:szCs w:val="24"/>
        </w:rPr>
      </w:pPr>
      <w:r w:rsidRPr="009D44BE">
        <w:rPr>
          <w:rFonts w:ascii="Arial" w:eastAsia="ArialMT" w:hAnsi="Arial" w:cs="Arial"/>
          <w:b/>
          <w:bCs/>
          <w:sz w:val="24"/>
          <w:szCs w:val="24"/>
        </w:rPr>
        <w:t xml:space="preserve">3.5.1.1. </w:t>
      </w:r>
      <w:r w:rsidRPr="009D44BE">
        <w:rPr>
          <w:rFonts w:ascii="Arial" w:eastAsia="ArialMT" w:hAnsi="Arial" w:cs="Arial"/>
          <w:sz w:val="24"/>
          <w:szCs w:val="24"/>
        </w:rPr>
        <w:t xml:space="preserve">No mínimo, 01 (um) </w:t>
      </w:r>
      <w:r w:rsidRPr="009D44BE">
        <w:rPr>
          <w:rFonts w:ascii="Arial" w:hAnsi="Arial" w:cs="Arial"/>
          <w:sz w:val="24"/>
          <w:szCs w:val="24"/>
          <w:lang w:val="pt-BR" w:eastAsia="pt-BR"/>
        </w:rPr>
        <w:t xml:space="preserve">Atestado (s) de qualificação técnica emitido por pessoa jurídica de direito público ou privado, declarando que o interessado prestou, a contento, serviço pertinente e compatível em caraterísticas com o objeto deste </w:t>
      </w:r>
      <w:proofErr w:type="spellStart"/>
      <w:r w:rsidRPr="009D44BE">
        <w:rPr>
          <w:rFonts w:ascii="Arial" w:eastAsia="ArialMT" w:hAnsi="Arial" w:cs="Arial"/>
          <w:sz w:val="24"/>
          <w:szCs w:val="24"/>
        </w:rPr>
        <w:t>Termo</w:t>
      </w:r>
      <w:proofErr w:type="spellEnd"/>
      <w:r w:rsidRPr="009D44BE">
        <w:rPr>
          <w:rFonts w:ascii="Arial" w:eastAsia="ArialMT" w:hAnsi="Arial" w:cs="Arial"/>
          <w:sz w:val="24"/>
          <w:szCs w:val="24"/>
        </w:rPr>
        <w:t xml:space="preserve"> de </w:t>
      </w:r>
      <w:proofErr w:type="spellStart"/>
      <w:r w:rsidRPr="009D44BE">
        <w:rPr>
          <w:rFonts w:ascii="Arial" w:eastAsia="ArialMT" w:hAnsi="Arial" w:cs="Arial"/>
          <w:sz w:val="24"/>
          <w:szCs w:val="24"/>
        </w:rPr>
        <w:t>Referência</w:t>
      </w:r>
      <w:proofErr w:type="spellEnd"/>
      <w:r w:rsidRPr="009D44BE">
        <w:rPr>
          <w:rFonts w:ascii="Arial" w:eastAsia="ArialMT" w:hAnsi="Arial" w:cs="Arial"/>
          <w:sz w:val="24"/>
          <w:szCs w:val="24"/>
        </w:rPr>
        <w:t>.</w:t>
      </w:r>
    </w:p>
    <w:p w14:paraId="4426C161" w14:textId="77777777" w:rsidR="00B67A21" w:rsidRPr="009D44BE" w:rsidRDefault="00B67A21" w:rsidP="002B209E">
      <w:pPr>
        <w:spacing w:before="120" w:after="0" w:line="240" w:lineRule="auto"/>
        <w:jc w:val="both"/>
        <w:rPr>
          <w:rFonts w:ascii="Arial" w:eastAsia="ArialMT" w:hAnsi="Arial" w:cs="Arial"/>
          <w:sz w:val="24"/>
          <w:szCs w:val="24"/>
        </w:rPr>
      </w:pPr>
      <w:r w:rsidRPr="009D44BE">
        <w:rPr>
          <w:rFonts w:ascii="Arial" w:eastAsia="ArialMT" w:hAnsi="Arial" w:cs="Arial"/>
          <w:sz w:val="24"/>
          <w:szCs w:val="24"/>
        </w:rPr>
        <w:t xml:space="preserve">3.5.13.1.1. </w:t>
      </w:r>
      <w:proofErr w:type="spellStart"/>
      <w:r w:rsidRPr="009D44BE">
        <w:rPr>
          <w:rFonts w:ascii="Arial" w:eastAsia="ArialMT" w:hAnsi="Arial" w:cs="Arial"/>
          <w:sz w:val="24"/>
          <w:szCs w:val="24"/>
        </w:rPr>
        <w:t>Os</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atestados</w:t>
      </w:r>
      <w:proofErr w:type="spellEnd"/>
      <w:r w:rsidRPr="009D44BE">
        <w:rPr>
          <w:rFonts w:ascii="Arial" w:eastAsia="ArialMT" w:hAnsi="Arial" w:cs="Arial"/>
          <w:sz w:val="24"/>
          <w:szCs w:val="24"/>
        </w:rPr>
        <w:t xml:space="preserve"> de </w:t>
      </w:r>
      <w:proofErr w:type="spellStart"/>
      <w:r w:rsidRPr="009D44BE">
        <w:rPr>
          <w:rFonts w:ascii="Arial" w:eastAsia="ArialMT" w:hAnsi="Arial" w:cs="Arial"/>
          <w:sz w:val="24"/>
          <w:szCs w:val="24"/>
        </w:rPr>
        <w:t>capacidade</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técnica</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poderão</w:t>
      </w:r>
      <w:proofErr w:type="spellEnd"/>
      <w:r w:rsidRPr="009D44BE">
        <w:rPr>
          <w:rFonts w:ascii="Arial" w:eastAsia="ArialMT" w:hAnsi="Arial" w:cs="Arial"/>
          <w:sz w:val="24"/>
          <w:szCs w:val="24"/>
        </w:rPr>
        <w:t xml:space="preserve"> ser </w:t>
      </w:r>
      <w:proofErr w:type="spellStart"/>
      <w:r w:rsidRPr="009D44BE">
        <w:rPr>
          <w:rFonts w:ascii="Arial" w:eastAsia="ArialMT" w:hAnsi="Arial" w:cs="Arial"/>
          <w:sz w:val="24"/>
          <w:szCs w:val="24"/>
        </w:rPr>
        <w:t>apresentados</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em</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nome</w:t>
      </w:r>
      <w:proofErr w:type="spellEnd"/>
      <w:r w:rsidRPr="009D44BE">
        <w:rPr>
          <w:rFonts w:ascii="Arial" w:eastAsia="ArialMT" w:hAnsi="Arial" w:cs="Arial"/>
          <w:sz w:val="24"/>
          <w:szCs w:val="24"/>
        </w:rPr>
        <w:t xml:space="preserve"> da </w:t>
      </w:r>
      <w:proofErr w:type="spellStart"/>
      <w:r w:rsidRPr="009D44BE">
        <w:rPr>
          <w:rFonts w:ascii="Arial" w:eastAsia="ArialMT" w:hAnsi="Arial" w:cs="Arial"/>
          <w:sz w:val="24"/>
          <w:szCs w:val="24"/>
        </w:rPr>
        <w:t>matriz</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ou</w:t>
      </w:r>
      <w:proofErr w:type="spellEnd"/>
      <w:r w:rsidRPr="009D44BE">
        <w:rPr>
          <w:rFonts w:ascii="Arial" w:eastAsia="ArialMT" w:hAnsi="Arial" w:cs="Arial"/>
          <w:sz w:val="24"/>
          <w:szCs w:val="24"/>
        </w:rPr>
        <w:t xml:space="preserve"> da filial do </w:t>
      </w:r>
      <w:proofErr w:type="spellStart"/>
      <w:r w:rsidRPr="009D44BE">
        <w:rPr>
          <w:rFonts w:ascii="Arial" w:eastAsia="ArialMT" w:hAnsi="Arial" w:cs="Arial"/>
          <w:sz w:val="24"/>
          <w:szCs w:val="24"/>
        </w:rPr>
        <w:t>fornecedor</w:t>
      </w:r>
      <w:proofErr w:type="spellEnd"/>
      <w:r w:rsidRPr="009D44BE">
        <w:rPr>
          <w:rFonts w:ascii="Arial" w:eastAsia="ArialMT" w:hAnsi="Arial" w:cs="Arial"/>
          <w:sz w:val="24"/>
          <w:szCs w:val="24"/>
        </w:rPr>
        <w:t>.</w:t>
      </w:r>
    </w:p>
    <w:p w14:paraId="1DD5845A" w14:textId="77777777" w:rsidR="00B67A21" w:rsidRPr="009D44BE" w:rsidRDefault="00B67A21" w:rsidP="002B209E">
      <w:pPr>
        <w:tabs>
          <w:tab w:val="left" w:pos="142"/>
          <w:tab w:val="left" w:pos="426"/>
        </w:tabs>
        <w:suppressAutoHyphens/>
        <w:adjustRightInd w:val="0"/>
        <w:spacing w:before="120" w:after="0" w:line="240" w:lineRule="auto"/>
        <w:jc w:val="both"/>
        <w:rPr>
          <w:rFonts w:ascii="Arial" w:hAnsi="Arial" w:cs="Arial"/>
          <w:sz w:val="24"/>
          <w:szCs w:val="24"/>
        </w:rPr>
      </w:pPr>
      <w:r w:rsidRPr="009D44BE">
        <w:rPr>
          <w:rFonts w:ascii="Arial" w:eastAsia="ArialMT" w:hAnsi="Arial" w:cs="Arial"/>
          <w:sz w:val="24"/>
          <w:szCs w:val="24"/>
        </w:rPr>
        <w:t xml:space="preserve">3.5.13.1.2. O </w:t>
      </w:r>
      <w:proofErr w:type="spellStart"/>
      <w:r w:rsidRPr="009D44BE">
        <w:rPr>
          <w:rFonts w:ascii="Arial" w:eastAsia="ArialMT" w:hAnsi="Arial" w:cs="Arial"/>
          <w:sz w:val="24"/>
          <w:szCs w:val="24"/>
        </w:rPr>
        <w:t>licitante</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disponibilizará</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quando</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lhe</w:t>
      </w:r>
      <w:proofErr w:type="spellEnd"/>
      <w:r w:rsidRPr="009D44BE">
        <w:rPr>
          <w:rFonts w:ascii="Arial" w:eastAsia="ArialMT" w:hAnsi="Arial" w:cs="Arial"/>
          <w:sz w:val="24"/>
          <w:szCs w:val="24"/>
        </w:rPr>
        <w:t xml:space="preserve"> for </w:t>
      </w:r>
      <w:proofErr w:type="spellStart"/>
      <w:r w:rsidRPr="009D44BE">
        <w:rPr>
          <w:rFonts w:ascii="Arial" w:eastAsia="ArialMT" w:hAnsi="Arial" w:cs="Arial"/>
          <w:sz w:val="24"/>
          <w:szCs w:val="24"/>
        </w:rPr>
        <w:t>solicitado</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todas</w:t>
      </w:r>
      <w:proofErr w:type="spellEnd"/>
      <w:r w:rsidRPr="009D44BE">
        <w:rPr>
          <w:rFonts w:ascii="Arial" w:eastAsia="ArialMT" w:hAnsi="Arial" w:cs="Arial"/>
          <w:sz w:val="24"/>
          <w:szCs w:val="24"/>
        </w:rPr>
        <w:t xml:space="preserve"> as </w:t>
      </w:r>
      <w:proofErr w:type="spellStart"/>
      <w:r w:rsidRPr="009D44BE">
        <w:rPr>
          <w:rFonts w:ascii="Arial" w:eastAsia="ArialMT" w:hAnsi="Arial" w:cs="Arial"/>
          <w:sz w:val="24"/>
          <w:szCs w:val="24"/>
        </w:rPr>
        <w:t>informações</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necessárias</w:t>
      </w:r>
      <w:proofErr w:type="spellEnd"/>
      <w:r w:rsidRPr="009D44BE">
        <w:rPr>
          <w:rFonts w:ascii="Arial" w:eastAsia="ArialMT" w:hAnsi="Arial" w:cs="Arial"/>
          <w:sz w:val="24"/>
          <w:szCs w:val="24"/>
        </w:rPr>
        <w:t xml:space="preserve"> à </w:t>
      </w:r>
      <w:proofErr w:type="spellStart"/>
      <w:r w:rsidRPr="009D44BE">
        <w:rPr>
          <w:rFonts w:ascii="Arial" w:eastAsia="ArialMT" w:hAnsi="Arial" w:cs="Arial"/>
          <w:sz w:val="24"/>
          <w:szCs w:val="24"/>
        </w:rPr>
        <w:t>comprovação</w:t>
      </w:r>
      <w:proofErr w:type="spellEnd"/>
      <w:r w:rsidRPr="009D44BE">
        <w:rPr>
          <w:rFonts w:ascii="Arial" w:eastAsia="ArialMT" w:hAnsi="Arial" w:cs="Arial"/>
          <w:sz w:val="24"/>
          <w:szCs w:val="24"/>
        </w:rPr>
        <w:t xml:space="preserve"> da </w:t>
      </w:r>
      <w:proofErr w:type="spellStart"/>
      <w:r w:rsidRPr="009D44BE">
        <w:rPr>
          <w:rFonts w:ascii="Arial" w:eastAsia="ArialMT" w:hAnsi="Arial" w:cs="Arial"/>
          <w:sz w:val="24"/>
          <w:szCs w:val="24"/>
        </w:rPr>
        <w:t>legitimidade</w:t>
      </w:r>
      <w:proofErr w:type="spellEnd"/>
      <w:r w:rsidRPr="009D44BE">
        <w:rPr>
          <w:rFonts w:ascii="Arial" w:eastAsia="ArialMT" w:hAnsi="Arial" w:cs="Arial"/>
          <w:sz w:val="24"/>
          <w:szCs w:val="24"/>
        </w:rPr>
        <w:t xml:space="preserve"> dos </w:t>
      </w:r>
      <w:proofErr w:type="spellStart"/>
      <w:r w:rsidRPr="009D44BE">
        <w:rPr>
          <w:rFonts w:ascii="Arial" w:eastAsia="ArialMT" w:hAnsi="Arial" w:cs="Arial"/>
          <w:sz w:val="24"/>
          <w:szCs w:val="24"/>
        </w:rPr>
        <w:t>atestados</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apresentando</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quando</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lastRenderedPageBreak/>
        <w:t>solicitado</w:t>
      </w:r>
      <w:proofErr w:type="spellEnd"/>
      <w:r w:rsidRPr="009D44BE">
        <w:rPr>
          <w:rFonts w:ascii="Arial" w:eastAsia="ArialMT" w:hAnsi="Arial" w:cs="Arial"/>
          <w:sz w:val="24"/>
          <w:szCs w:val="24"/>
        </w:rPr>
        <w:t xml:space="preserve"> pela </w:t>
      </w:r>
      <w:proofErr w:type="spellStart"/>
      <w:r w:rsidRPr="009D44BE">
        <w:rPr>
          <w:rFonts w:ascii="Arial" w:eastAsia="ArialMT" w:hAnsi="Arial" w:cs="Arial"/>
          <w:sz w:val="24"/>
          <w:szCs w:val="24"/>
        </w:rPr>
        <w:t>Administração</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cópia</w:t>
      </w:r>
      <w:proofErr w:type="spellEnd"/>
      <w:r w:rsidRPr="009D44BE">
        <w:rPr>
          <w:rFonts w:ascii="Arial" w:eastAsia="ArialMT" w:hAnsi="Arial" w:cs="Arial"/>
          <w:sz w:val="24"/>
          <w:szCs w:val="24"/>
        </w:rPr>
        <w:t xml:space="preserve"> do </w:t>
      </w:r>
      <w:proofErr w:type="spellStart"/>
      <w:r w:rsidRPr="009D44BE">
        <w:rPr>
          <w:rFonts w:ascii="Arial" w:eastAsia="ArialMT" w:hAnsi="Arial" w:cs="Arial"/>
          <w:sz w:val="24"/>
          <w:szCs w:val="24"/>
        </w:rPr>
        <w:t>contrato</w:t>
      </w:r>
      <w:proofErr w:type="spellEnd"/>
      <w:r w:rsidRPr="009D44BE">
        <w:rPr>
          <w:rFonts w:ascii="Arial" w:eastAsia="ArialMT" w:hAnsi="Arial" w:cs="Arial"/>
          <w:sz w:val="24"/>
          <w:szCs w:val="24"/>
        </w:rPr>
        <w:t xml:space="preserve"> que </w:t>
      </w:r>
      <w:proofErr w:type="spellStart"/>
      <w:r w:rsidRPr="009D44BE">
        <w:rPr>
          <w:rFonts w:ascii="Arial" w:eastAsia="ArialMT" w:hAnsi="Arial" w:cs="Arial"/>
          <w:sz w:val="24"/>
          <w:szCs w:val="24"/>
        </w:rPr>
        <w:t>deu</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suporte</w:t>
      </w:r>
      <w:proofErr w:type="spellEnd"/>
      <w:r w:rsidRPr="009D44BE">
        <w:rPr>
          <w:rFonts w:ascii="Arial" w:eastAsia="ArialMT" w:hAnsi="Arial" w:cs="Arial"/>
          <w:sz w:val="24"/>
          <w:szCs w:val="24"/>
        </w:rPr>
        <w:t xml:space="preserve"> à </w:t>
      </w:r>
      <w:proofErr w:type="spellStart"/>
      <w:r w:rsidRPr="009D44BE">
        <w:rPr>
          <w:rFonts w:ascii="Arial" w:eastAsia="ArialMT" w:hAnsi="Arial" w:cs="Arial"/>
          <w:sz w:val="24"/>
          <w:szCs w:val="24"/>
        </w:rPr>
        <w:t>contratação</w:t>
      </w:r>
      <w:proofErr w:type="spellEnd"/>
      <w:r w:rsidRPr="009D44BE">
        <w:rPr>
          <w:rFonts w:ascii="Arial" w:eastAsia="ArialMT" w:hAnsi="Arial" w:cs="Arial"/>
          <w:sz w:val="24"/>
          <w:szCs w:val="24"/>
        </w:rPr>
        <w:t xml:space="preserve">, endereço </w:t>
      </w:r>
      <w:proofErr w:type="spellStart"/>
      <w:r w:rsidRPr="009D44BE">
        <w:rPr>
          <w:rFonts w:ascii="Arial" w:eastAsia="ArialMT" w:hAnsi="Arial" w:cs="Arial"/>
          <w:sz w:val="24"/>
          <w:szCs w:val="24"/>
        </w:rPr>
        <w:t>atual</w:t>
      </w:r>
      <w:proofErr w:type="spellEnd"/>
      <w:r w:rsidRPr="009D44BE">
        <w:rPr>
          <w:rFonts w:ascii="Arial" w:eastAsia="ArialMT" w:hAnsi="Arial" w:cs="Arial"/>
          <w:sz w:val="24"/>
          <w:szCs w:val="24"/>
        </w:rPr>
        <w:t xml:space="preserve"> da </w:t>
      </w:r>
      <w:proofErr w:type="spellStart"/>
      <w:r w:rsidRPr="009D44BE">
        <w:rPr>
          <w:rFonts w:ascii="Arial" w:eastAsia="ArialMT" w:hAnsi="Arial" w:cs="Arial"/>
          <w:sz w:val="24"/>
          <w:szCs w:val="24"/>
        </w:rPr>
        <w:t>contratante</w:t>
      </w:r>
      <w:proofErr w:type="spellEnd"/>
      <w:r w:rsidRPr="009D44BE">
        <w:rPr>
          <w:rFonts w:ascii="Arial" w:eastAsia="ArialMT" w:hAnsi="Arial" w:cs="Arial"/>
          <w:sz w:val="24"/>
          <w:szCs w:val="24"/>
        </w:rPr>
        <w:t xml:space="preserve"> e local </w:t>
      </w:r>
      <w:proofErr w:type="spellStart"/>
      <w:r w:rsidRPr="009D44BE">
        <w:rPr>
          <w:rFonts w:ascii="Arial" w:eastAsia="ArialMT" w:hAnsi="Arial" w:cs="Arial"/>
          <w:sz w:val="24"/>
          <w:szCs w:val="24"/>
        </w:rPr>
        <w:t>em</w:t>
      </w:r>
      <w:proofErr w:type="spellEnd"/>
      <w:r w:rsidRPr="009D44BE">
        <w:rPr>
          <w:rFonts w:ascii="Arial" w:eastAsia="ArialMT" w:hAnsi="Arial" w:cs="Arial"/>
          <w:sz w:val="24"/>
          <w:szCs w:val="24"/>
        </w:rPr>
        <w:t xml:space="preserve"> que </w:t>
      </w:r>
      <w:proofErr w:type="spellStart"/>
      <w:r w:rsidRPr="009D44BE">
        <w:rPr>
          <w:rFonts w:ascii="Arial" w:eastAsia="ArialMT" w:hAnsi="Arial" w:cs="Arial"/>
          <w:sz w:val="24"/>
          <w:szCs w:val="24"/>
        </w:rPr>
        <w:t>foi</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executado</w:t>
      </w:r>
      <w:proofErr w:type="spellEnd"/>
      <w:r w:rsidRPr="009D44BE">
        <w:rPr>
          <w:rFonts w:ascii="Arial" w:eastAsia="ArialMT" w:hAnsi="Arial" w:cs="Arial"/>
          <w:sz w:val="24"/>
          <w:szCs w:val="24"/>
        </w:rPr>
        <w:t xml:space="preserve"> o </w:t>
      </w:r>
      <w:proofErr w:type="spellStart"/>
      <w:r w:rsidRPr="009D44BE">
        <w:rPr>
          <w:rFonts w:ascii="Arial" w:eastAsia="ArialMT" w:hAnsi="Arial" w:cs="Arial"/>
          <w:sz w:val="24"/>
          <w:szCs w:val="24"/>
        </w:rPr>
        <w:t>objeto</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contratado</w:t>
      </w:r>
      <w:proofErr w:type="spellEnd"/>
      <w:r w:rsidRPr="009D44BE">
        <w:rPr>
          <w:rFonts w:ascii="Arial" w:eastAsia="ArialMT" w:hAnsi="Arial" w:cs="Arial"/>
          <w:sz w:val="24"/>
          <w:szCs w:val="24"/>
        </w:rPr>
        <w:t xml:space="preserve">, </w:t>
      </w:r>
      <w:proofErr w:type="spellStart"/>
      <w:r w:rsidRPr="009D44BE">
        <w:rPr>
          <w:rFonts w:ascii="Arial" w:eastAsia="ArialMT" w:hAnsi="Arial" w:cs="Arial"/>
          <w:sz w:val="24"/>
          <w:szCs w:val="24"/>
        </w:rPr>
        <w:t>dentre</w:t>
      </w:r>
      <w:proofErr w:type="spellEnd"/>
      <w:r w:rsidRPr="009D44BE">
        <w:rPr>
          <w:rFonts w:ascii="Arial" w:eastAsia="ArialMT" w:hAnsi="Arial" w:cs="Arial"/>
          <w:sz w:val="24"/>
          <w:szCs w:val="24"/>
        </w:rPr>
        <w:t xml:space="preserve"> outros </w:t>
      </w:r>
      <w:proofErr w:type="spellStart"/>
      <w:r w:rsidRPr="009D44BE">
        <w:rPr>
          <w:rFonts w:ascii="Arial" w:eastAsia="ArialMT" w:hAnsi="Arial" w:cs="Arial"/>
          <w:sz w:val="24"/>
          <w:szCs w:val="24"/>
        </w:rPr>
        <w:t>documentos</w:t>
      </w:r>
      <w:proofErr w:type="spellEnd"/>
      <w:r w:rsidRPr="009D44BE">
        <w:rPr>
          <w:rFonts w:ascii="Arial" w:eastAsia="ArialMT" w:hAnsi="Arial" w:cs="Arial"/>
          <w:sz w:val="24"/>
          <w:szCs w:val="24"/>
        </w:rPr>
        <w:t>.</w:t>
      </w:r>
      <w:r w:rsidRPr="009D44BE">
        <w:rPr>
          <w:rFonts w:ascii="Arial" w:hAnsi="Arial" w:cs="Arial"/>
          <w:sz w:val="24"/>
          <w:szCs w:val="24"/>
        </w:rPr>
        <w:t xml:space="preserve"> </w:t>
      </w:r>
    </w:p>
    <w:p w14:paraId="23432991" w14:textId="77777777" w:rsidR="00B67A21" w:rsidRPr="009D44BE" w:rsidRDefault="00B67A21" w:rsidP="002B209E">
      <w:pPr>
        <w:pStyle w:val="PargrafodaLista"/>
        <w:tabs>
          <w:tab w:val="left" w:pos="1134"/>
        </w:tabs>
        <w:spacing w:before="120" w:after="0" w:line="240" w:lineRule="auto"/>
        <w:ind w:left="0"/>
        <w:jc w:val="both"/>
        <w:rPr>
          <w:rFonts w:ascii="Arial" w:hAnsi="Arial" w:cs="Arial"/>
          <w:sz w:val="24"/>
          <w:szCs w:val="24"/>
        </w:rPr>
      </w:pPr>
      <w:r>
        <w:rPr>
          <w:rFonts w:ascii="Arial" w:eastAsia="ArialMT" w:hAnsi="Arial" w:cs="Arial"/>
          <w:b/>
          <w:bCs/>
          <w:sz w:val="24"/>
          <w:szCs w:val="24"/>
        </w:rPr>
        <w:t>3.5.1.2.</w:t>
      </w:r>
      <w:r w:rsidRPr="009D44BE">
        <w:rPr>
          <w:rFonts w:ascii="Arial" w:eastAsia="ArialMT" w:hAnsi="Arial" w:cs="Arial"/>
          <w:b/>
          <w:bCs/>
          <w:sz w:val="24"/>
          <w:szCs w:val="24"/>
        </w:rPr>
        <w:t xml:space="preserve"> </w:t>
      </w:r>
      <w:proofErr w:type="spellStart"/>
      <w:r w:rsidRPr="009D44BE">
        <w:rPr>
          <w:rFonts w:ascii="Arial" w:eastAsia="ArialMT" w:hAnsi="Arial" w:cs="Arial"/>
          <w:sz w:val="24"/>
          <w:szCs w:val="24"/>
        </w:rPr>
        <w:t>Comprovação</w:t>
      </w:r>
      <w:proofErr w:type="spellEnd"/>
      <w:r w:rsidRPr="009D44BE">
        <w:rPr>
          <w:rFonts w:ascii="Arial" w:eastAsia="ArialMT" w:hAnsi="Arial" w:cs="Arial"/>
          <w:sz w:val="24"/>
          <w:szCs w:val="24"/>
        </w:rPr>
        <w:t xml:space="preserve"> de</w:t>
      </w:r>
      <w:r w:rsidRPr="009D44BE">
        <w:rPr>
          <w:rFonts w:ascii="Arial" w:hAnsi="Arial" w:cs="Arial"/>
          <w:b/>
          <w:sz w:val="24"/>
          <w:szCs w:val="24"/>
        </w:rPr>
        <w:t xml:space="preserve"> </w:t>
      </w:r>
      <w:proofErr w:type="spellStart"/>
      <w:r w:rsidRPr="009D44BE">
        <w:rPr>
          <w:rFonts w:ascii="Arial" w:hAnsi="Arial" w:cs="Arial"/>
          <w:b/>
          <w:sz w:val="24"/>
          <w:szCs w:val="24"/>
        </w:rPr>
        <w:t>Registro</w:t>
      </w:r>
      <w:proofErr w:type="spellEnd"/>
      <w:r w:rsidRPr="009D44BE">
        <w:rPr>
          <w:rFonts w:ascii="Arial" w:hAnsi="Arial" w:cs="Arial"/>
          <w:b/>
          <w:sz w:val="24"/>
          <w:szCs w:val="24"/>
        </w:rPr>
        <w:t xml:space="preserve"> no </w:t>
      </w:r>
      <w:proofErr w:type="spellStart"/>
      <w:r w:rsidRPr="009D44BE">
        <w:rPr>
          <w:rFonts w:ascii="Arial" w:hAnsi="Arial" w:cs="Arial"/>
          <w:b/>
          <w:sz w:val="24"/>
          <w:szCs w:val="24"/>
        </w:rPr>
        <w:t>Cadastro</w:t>
      </w:r>
      <w:proofErr w:type="spellEnd"/>
      <w:r w:rsidRPr="009D44BE">
        <w:rPr>
          <w:rFonts w:ascii="Arial" w:hAnsi="Arial" w:cs="Arial"/>
          <w:b/>
          <w:sz w:val="24"/>
          <w:szCs w:val="24"/>
        </w:rPr>
        <w:t xml:space="preserve"> Nacional de </w:t>
      </w:r>
      <w:proofErr w:type="spellStart"/>
      <w:r w:rsidRPr="009D44BE">
        <w:rPr>
          <w:rFonts w:ascii="Arial" w:hAnsi="Arial" w:cs="Arial"/>
          <w:b/>
          <w:sz w:val="24"/>
          <w:szCs w:val="24"/>
        </w:rPr>
        <w:t>Estabelecimento</w:t>
      </w:r>
      <w:proofErr w:type="spellEnd"/>
      <w:r w:rsidRPr="009D44BE">
        <w:rPr>
          <w:rFonts w:ascii="Arial" w:hAnsi="Arial" w:cs="Arial"/>
          <w:b/>
          <w:sz w:val="24"/>
          <w:szCs w:val="24"/>
        </w:rPr>
        <w:t xml:space="preserve"> de Saúde</w:t>
      </w:r>
      <w:r w:rsidRPr="009D44BE">
        <w:rPr>
          <w:rFonts w:ascii="Arial" w:hAnsi="Arial" w:cs="Arial"/>
          <w:sz w:val="24"/>
          <w:szCs w:val="24"/>
        </w:rPr>
        <w:t xml:space="preserve"> - CNES - </w:t>
      </w:r>
      <w:proofErr w:type="spellStart"/>
      <w:r w:rsidRPr="009D44BE">
        <w:rPr>
          <w:rFonts w:ascii="Arial" w:hAnsi="Arial" w:cs="Arial"/>
          <w:sz w:val="24"/>
          <w:szCs w:val="24"/>
        </w:rPr>
        <w:t>retirado</w:t>
      </w:r>
      <w:proofErr w:type="spellEnd"/>
      <w:r w:rsidRPr="009D44BE">
        <w:rPr>
          <w:rFonts w:ascii="Arial" w:hAnsi="Arial" w:cs="Arial"/>
          <w:sz w:val="24"/>
          <w:szCs w:val="24"/>
        </w:rPr>
        <w:t xml:space="preserve"> da </w:t>
      </w:r>
      <w:proofErr w:type="spellStart"/>
      <w:r w:rsidRPr="009D44BE">
        <w:rPr>
          <w:rFonts w:ascii="Arial" w:hAnsi="Arial" w:cs="Arial"/>
          <w:sz w:val="24"/>
          <w:szCs w:val="24"/>
        </w:rPr>
        <w:t>página</w:t>
      </w:r>
      <w:proofErr w:type="spellEnd"/>
      <w:r w:rsidRPr="009D44BE">
        <w:rPr>
          <w:rFonts w:ascii="Arial" w:hAnsi="Arial" w:cs="Arial"/>
          <w:sz w:val="24"/>
          <w:szCs w:val="24"/>
        </w:rPr>
        <w:t xml:space="preserve"> do </w:t>
      </w:r>
      <w:proofErr w:type="spellStart"/>
      <w:r w:rsidRPr="009D44BE">
        <w:rPr>
          <w:rFonts w:ascii="Arial" w:hAnsi="Arial" w:cs="Arial"/>
          <w:sz w:val="24"/>
          <w:szCs w:val="24"/>
        </w:rPr>
        <w:t>Ministério</w:t>
      </w:r>
      <w:proofErr w:type="spellEnd"/>
      <w:r w:rsidRPr="009D44BE">
        <w:rPr>
          <w:rFonts w:ascii="Arial" w:hAnsi="Arial" w:cs="Arial"/>
          <w:sz w:val="24"/>
          <w:szCs w:val="24"/>
        </w:rPr>
        <w:t xml:space="preserve">: </w:t>
      </w:r>
      <w:hyperlink r:id="rId8" w:history="1">
        <w:r w:rsidRPr="009D44BE">
          <w:rPr>
            <w:rStyle w:val="Hyperlink"/>
            <w:rFonts w:ascii="Arial" w:hAnsi="Arial" w:cs="Arial"/>
            <w:sz w:val="24"/>
            <w:szCs w:val="24"/>
          </w:rPr>
          <w:t>http://cnes.datasus.gov.br/</w:t>
        </w:r>
      </w:hyperlink>
      <w:r w:rsidRPr="009D44BE">
        <w:rPr>
          <w:rFonts w:ascii="Arial" w:hAnsi="Arial" w:cs="Arial"/>
          <w:sz w:val="24"/>
          <w:szCs w:val="24"/>
        </w:rPr>
        <w:t>.</w:t>
      </w:r>
    </w:p>
    <w:p w14:paraId="629E7458" w14:textId="77777777" w:rsidR="00B67A21" w:rsidRDefault="00B67A21" w:rsidP="002B209E">
      <w:pPr>
        <w:spacing w:before="120" w:after="0" w:line="240" w:lineRule="auto"/>
        <w:jc w:val="both"/>
        <w:rPr>
          <w:rFonts w:ascii="Arial" w:hAnsi="Arial" w:cs="Arial"/>
          <w:sz w:val="24"/>
          <w:szCs w:val="24"/>
        </w:rPr>
      </w:pPr>
      <w:r w:rsidRPr="009D44BE">
        <w:rPr>
          <w:rFonts w:ascii="Arial" w:eastAsia="ArialMT" w:hAnsi="Arial" w:cs="Arial"/>
          <w:b/>
          <w:bCs/>
          <w:sz w:val="24"/>
          <w:szCs w:val="24"/>
        </w:rPr>
        <w:t>3.5.1.3</w:t>
      </w:r>
      <w:r>
        <w:rPr>
          <w:rFonts w:ascii="Arial" w:eastAsia="ArialMT" w:hAnsi="Arial" w:cs="Arial"/>
          <w:sz w:val="24"/>
          <w:szCs w:val="24"/>
        </w:rPr>
        <w:t xml:space="preserve">. </w:t>
      </w:r>
      <w:proofErr w:type="spellStart"/>
      <w:r w:rsidRPr="006D18B2">
        <w:rPr>
          <w:rFonts w:ascii="Arial" w:eastAsia="ArialMT" w:hAnsi="Arial" w:cs="Arial"/>
          <w:sz w:val="24"/>
          <w:szCs w:val="24"/>
        </w:rPr>
        <w:t>Comprovação</w:t>
      </w:r>
      <w:proofErr w:type="spellEnd"/>
      <w:r w:rsidRPr="006D18B2">
        <w:rPr>
          <w:rFonts w:ascii="Arial" w:eastAsia="ArialMT" w:hAnsi="Arial" w:cs="Arial"/>
          <w:sz w:val="24"/>
          <w:szCs w:val="24"/>
        </w:rPr>
        <w:t xml:space="preserve"> de </w:t>
      </w:r>
      <w:proofErr w:type="spellStart"/>
      <w:r w:rsidRPr="006D18B2">
        <w:rPr>
          <w:rFonts w:ascii="Arial" w:eastAsia="ArialMT" w:hAnsi="Arial" w:cs="Arial"/>
          <w:sz w:val="24"/>
          <w:szCs w:val="24"/>
        </w:rPr>
        <w:t>Registro</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ou</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inscrição</w:t>
      </w:r>
      <w:proofErr w:type="spellEnd"/>
      <w:r w:rsidRPr="006D18B2">
        <w:rPr>
          <w:rFonts w:ascii="Arial" w:eastAsia="ArialMT" w:hAnsi="Arial" w:cs="Arial"/>
          <w:sz w:val="24"/>
          <w:szCs w:val="24"/>
        </w:rPr>
        <w:t xml:space="preserve"> junto </w:t>
      </w:r>
      <w:proofErr w:type="spellStart"/>
      <w:r w:rsidRPr="006D18B2">
        <w:rPr>
          <w:rFonts w:ascii="Arial" w:eastAsia="ArialMT" w:hAnsi="Arial" w:cs="Arial"/>
          <w:sz w:val="24"/>
          <w:szCs w:val="24"/>
        </w:rPr>
        <w:t>ao</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Conselho</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respectivo</w:t>
      </w:r>
      <w:proofErr w:type="spellEnd"/>
      <w:r w:rsidRPr="006D18B2">
        <w:rPr>
          <w:rFonts w:ascii="Arial" w:eastAsia="ArialMT" w:hAnsi="Arial" w:cs="Arial"/>
          <w:sz w:val="24"/>
          <w:szCs w:val="24"/>
        </w:rPr>
        <w:t xml:space="preserve"> </w:t>
      </w:r>
      <w:r w:rsidRPr="006D18B2">
        <w:rPr>
          <w:rFonts w:ascii="Arial" w:eastAsia="ArialMT" w:hAnsi="Arial" w:cs="Arial"/>
          <w:b/>
          <w:bCs/>
          <w:sz w:val="24"/>
          <w:szCs w:val="24"/>
        </w:rPr>
        <w:t>(</w:t>
      </w:r>
      <w:proofErr w:type="spellStart"/>
      <w:r w:rsidRPr="006D18B2">
        <w:rPr>
          <w:rFonts w:ascii="Arial" w:eastAsia="ArialMT" w:hAnsi="Arial" w:cs="Arial"/>
          <w:b/>
          <w:bCs/>
          <w:sz w:val="24"/>
          <w:szCs w:val="24"/>
        </w:rPr>
        <w:t>entidade</w:t>
      </w:r>
      <w:proofErr w:type="spellEnd"/>
      <w:r w:rsidRPr="006D18B2">
        <w:rPr>
          <w:rFonts w:ascii="Arial" w:eastAsia="ArialMT" w:hAnsi="Arial" w:cs="Arial"/>
          <w:b/>
          <w:bCs/>
          <w:sz w:val="24"/>
          <w:szCs w:val="24"/>
        </w:rPr>
        <w:t xml:space="preserve"> </w:t>
      </w:r>
      <w:proofErr w:type="spellStart"/>
      <w:r w:rsidRPr="006D18B2">
        <w:rPr>
          <w:rFonts w:ascii="Arial" w:eastAsia="ArialMT" w:hAnsi="Arial" w:cs="Arial"/>
          <w:b/>
          <w:bCs/>
          <w:sz w:val="24"/>
          <w:szCs w:val="24"/>
        </w:rPr>
        <w:t>profissional</w:t>
      </w:r>
      <w:proofErr w:type="spellEnd"/>
      <w:r w:rsidRPr="006D18B2">
        <w:rPr>
          <w:rFonts w:ascii="Arial" w:eastAsia="ArialMT" w:hAnsi="Arial" w:cs="Arial"/>
          <w:b/>
          <w:bCs/>
          <w:sz w:val="24"/>
          <w:szCs w:val="24"/>
        </w:rPr>
        <w:t xml:space="preserve"> </w:t>
      </w:r>
      <w:proofErr w:type="spellStart"/>
      <w:r w:rsidRPr="006D18B2">
        <w:rPr>
          <w:rFonts w:ascii="Arial" w:eastAsia="ArialMT" w:hAnsi="Arial" w:cs="Arial"/>
          <w:b/>
          <w:bCs/>
          <w:sz w:val="24"/>
          <w:szCs w:val="24"/>
        </w:rPr>
        <w:t>competente</w:t>
      </w:r>
      <w:proofErr w:type="spellEnd"/>
      <w:r w:rsidRPr="006D18B2">
        <w:rPr>
          <w:rFonts w:ascii="Arial" w:eastAsia="ArialMT" w:hAnsi="Arial" w:cs="Arial"/>
          <w:b/>
          <w:bCs/>
          <w:sz w:val="24"/>
          <w:szCs w:val="24"/>
        </w:rPr>
        <w:t>)</w:t>
      </w:r>
      <w:r w:rsidRPr="006D18B2">
        <w:rPr>
          <w:rFonts w:ascii="Arial" w:eastAsia="ArialMT" w:hAnsi="Arial" w:cs="Arial"/>
          <w:sz w:val="24"/>
          <w:szCs w:val="24"/>
        </w:rPr>
        <w:t xml:space="preserve"> da </w:t>
      </w:r>
      <w:proofErr w:type="spellStart"/>
      <w:r w:rsidRPr="006D18B2">
        <w:rPr>
          <w:rFonts w:ascii="Arial" w:eastAsia="ArialMT" w:hAnsi="Arial" w:cs="Arial"/>
          <w:sz w:val="24"/>
          <w:szCs w:val="24"/>
        </w:rPr>
        <w:t>empresa</w:t>
      </w:r>
      <w:proofErr w:type="spellEnd"/>
      <w:r w:rsidRPr="006D18B2">
        <w:rPr>
          <w:rFonts w:ascii="Arial" w:eastAsia="ArialMT" w:hAnsi="Arial" w:cs="Arial"/>
          <w:sz w:val="24"/>
          <w:szCs w:val="24"/>
        </w:rPr>
        <w:t xml:space="preserve">, </w:t>
      </w:r>
      <w:proofErr w:type="spellStart"/>
      <w:r w:rsidRPr="006D18B2">
        <w:rPr>
          <w:rFonts w:ascii="Arial" w:eastAsia="ArialMT" w:hAnsi="Arial" w:cs="Arial"/>
          <w:b/>
          <w:bCs/>
          <w:sz w:val="24"/>
          <w:szCs w:val="24"/>
        </w:rPr>
        <w:t>mediante</w:t>
      </w:r>
      <w:proofErr w:type="spellEnd"/>
      <w:r w:rsidRPr="006D18B2">
        <w:rPr>
          <w:rFonts w:ascii="Arial" w:eastAsia="ArialMT" w:hAnsi="Arial" w:cs="Arial"/>
          <w:b/>
          <w:bCs/>
          <w:sz w:val="24"/>
          <w:szCs w:val="24"/>
        </w:rPr>
        <w:t xml:space="preserve"> </w:t>
      </w:r>
      <w:proofErr w:type="spellStart"/>
      <w:r w:rsidRPr="006D18B2">
        <w:rPr>
          <w:rFonts w:ascii="Arial" w:eastAsia="ArialMT" w:hAnsi="Arial" w:cs="Arial"/>
          <w:b/>
          <w:bCs/>
          <w:sz w:val="24"/>
          <w:szCs w:val="24"/>
        </w:rPr>
        <w:t>Certidão</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em</w:t>
      </w:r>
      <w:proofErr w:type="spellEnd"/>
      <w:r w:rsidRPr="006D18B2">
        <w:rPr>
          <w:rFonts w:ascii="Arial" w:eastAsia="ArialMT" w:hAnsi="Arial" w:cs="Arial"/>
          <w:sz w:val="24"/>
          <w:szCs w:val="24"/>
        </w:rPr>
        <w:t xml:space="preserve"> vigor, </w:t>
      </w:r>
      <w:proofErr w:type="spellStart"/>
      <w:r w:rsidRPr="006D18B2">
        <w:rPr>
          <w:rFonts w:ascii="Arial" w:eastAsia="ArialMT" w:hAnsi="Arial" w:cs="Arial"/>
          <w:sz w:val="24"/>
          <w:szCs w:val="24"/>
        </w:rPr>
        <w:t>ou</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seja</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dentro</w:t>
      </w:r>
      <w:proofErr w:type="spellEnd"/>
      <w:r w:rsidRPr="006D18B2">
        <w:rPr>
          <w:rFonts w:ascii="Arial" w:eastAsia="ArialMT" w:hAnsi="Arial" w:cs="Arial"/>
          <w:sz w:val="24"/>
          <w:szCs w:val="24"/>
        </w:rPr>
        <w:t xml:space="preserve"> do </w:t>
      </w:r>
      <w:proofErr w:type="spellStart"/>
      <w:r w:rsidRPr="006D18B2">
        <w:rPr>
          <w:rFonts w:ascii="Arial" w:eastAsia="ArialMT" w:hAnsi="Arial" w:cs="Arial"/>
          <w:sz w:val="24"/>
          <w:szCs w:val="24"/>
        </w:rPr>
        <w:t>prazo</w:t>
      </w:r>
      <w:proofErr w:type="spellEnd"/>
      <w:r w:rsidRPr="006D18B2">
        <w:rPr>
          <w:rFonts w:ascii="Arial" w:eastAsia="ArialMT" w:hAnsi="Arial" w:cs="Arial"/>
          <w:sz w:val="24"/>
          <w:szCs w:val="24"/>
        </w:rPr>
        <w:t xml:space="preserve"> de </w:t>
      </w:r>
      <w:proofErr w:type="spellStart"/>
      <w:r w:rsidRPr="006D18B2">
        <w:rPr>
          <w:rFonts w:ascii="Arial" w:eastAsia="ArialMT" w:hAnsi="Arial" w:cs="Arial"/>
          <w:sz w:val="24"/>
          <w:szCs w:val="24"/>
        </w:rPr>
        <w:t>validade</w:t>
      </w:r>
      <w:proofErr w:type="spellEnd"/>
      <w:r w:rsidRPr="006D18B2">
        <w:rPr>
          <w:rFonts w:ascii="Arial" w:hAnsi="Arial" w:cs="Arial"/>
          <w:sz w:val="24"/>
          <w:szCs w:val="24"/>
        </w:rPr>
        <w:t xml:space="preserve">, sob </w:t>
      </w:r>
      <w:proofErr w:type="spellStart"/>
      <w:r w:rsidRPr="006D18B2">
        <w:rPr>
          <w:rFonts w:ascii="Arial" w:hAnsi="Arial" w:cs="Arial"/>
          <w:sz w:val="24"/>
          <w:szCs w:val="24"/>
        </w:rPr>
        <w:t>pena</w:t>
      </w:r>
      <w:proofErr w:type="spellEnd"/>
      <w:r w:rsidRPr="006D18B2">
        <w:rPr>
          <w:rFonts w:ascii="Arial" w:hAnsi="Arial" w:cs="Arial"/>
          <w:sz w:val="24"/>
          <w:szCs w:val="24"/>
        </w:rPr>
        <w:t xml:space="preserve"> de </w:t>
      </w:r>
      <w:proofErr w:type="spellStart"/>
      <w:r w:rsidRPr="006D18B2">
        <w:rPr>
          <w:rFonts w:ascii="Arial" w:hAnsi="Arial" w:cs="Arial"/>
          <w:sz w:val="24"/>
          <w:szCs w:val="24"/>
        </w:rPr>
        <w:t>inabilitação</w:t>
      </w:r>
      <w:proofErr w:type="spellEnd"/>
      <w:r w:rsidRPr="006D18B2">
        <w:rPr>
          <w:rFonts w:ascii="Arial" w:hAnsi="Arial" w:cs="Arial"/>
          <w:sz w:val="24"/>
          <w:szCs w:val="24"/>
        </w:rPr>
        <w:t xml:space="preserve">, </w:t>
      </w:r>
      <w:proofErr w:type="spellStart"/>
      <w:r w:rsidRPr="006D18B2">
        <w:rPr>
          <w:rFonts w:ascii="Arial" w:hAnsi="Arial" w:cs="Arial"/>
          <w:sz w:val="24"/>
          <w:szCs w:val="24"/>
        </w:rPr>
        <w:t>sendo</w:t>
      </w:r>
      <w:proofErr w:type="spellEnd"/>
      <w:r w:rsidRPr="006D18B2">
        <w:rPr>
          <w:rFonts w:ascii="Arial" w:hAnsi="Arial" w:cs="Arial"/>
          <w:sz w:val="24"/>
          <w:szCs w:val="24"/>
        </w:rPr>
        <w:t xml:space="preserve"> que </w:t>
      </w:r>
      <w:proofErr w:type="spellStart"/>
      <w:r w:rsidRPr="006D18B2">
        <w:rPr>
          <w:rFonts w:ascii="Arial" w:hAnsi="Arial" w:cs="Arial"/>
          <w:sz w:val="24"/>
          <w:szCs w:val="24"/>
        </w:rPr>
        <w:t>aqueles</w:t>
      </w:r>
      <w:proofErr w:type="spellEnd"/>
      <w:r w:rsidRPr="006D18B2">
        <w:rPr>
          <w:rFonts w:ascii="Arial" w:hAnsi="Arial" w:cs="Arial"/>
          <w:sz w:val="24"/>
          <w:szCs w:val="24"/>
        </w:rPr>
        <w:t xml:space="preserve"> que </w:t>
      </w:r>
      <w:proofErr w:type="spellStart"/>
      <w:r w:rsidRPr="006D18B2">
        <w:rPr>
          <w:rFonts w:ascii="Arial" w:hAnsi="Arial" w:cs="Arial"/>
          <w:sz w:val="24"/>
          <w:szCs w:val="24"/>
        </w:rPr>
        <w:t>não</w:t>
      </w:r>
      <w:proofErr w:type="spellEnd"/>
      <w:r w:rsidRPr="006D18B2">
        <w:rPr>
          <w:rFonts w:ascii="Arial" w:hAnsi="Arial" w:cs="Arial"/>
          <w:sz w:val="24"/>
          <w:szCs w:val="24"/>
        </w:rPr>
        <w:t xml:space="preserve"> </w:t>
      </w:r>
      <w:proofErr w:type="spellStart"/>
      <w:r w:rsidRPr="006D18B2">
        <w:rPr>
          <w:rFonts w:ascii="Arial" w:hAnsi="Arial" w:cs="Arial"/>
          <w:sz w:val="24"/>
          <w:szCs w:val="24"/>
        </w:rPr>
        <w:t>tiverem</w:t>
      </w:r>
      <w:proofErr w:type="spellEnd"/>
      <w:r w:rsidRPr="006D18B2">
        <w:rPr>
          <w:rFonts w:ascii="Arial" w:hAnsi="Arial" w:cs="Arial"/>
          <w:sz w:val="24"/>
          <w:szCs w:val="24"/>
        </w:rPr>
        <w:t xml:space="preserve"> expresso no </w:t>
      </w:r>
      <w:proofErr w:type="spellStart"/>
      <w:r w:rsidRPr="006D18B2">
        <w:rPr>
          <w:rFonts w:ascii="Arial" w:hAnsi="Arial" w:cs="Arial"/>
          <w:sz w:val="24"/>
          <w:szCs w:val="24"/>
        </w:rPr>
        <w:t>mesmo</w:t>
      </w:r>
      <w:proofErr w:type="spellEnd"/>
      <w:r w:rsidRPr="006D18B2">
        <w:rPr>
          <w:rFonts w:ascii="Arial" w:hAnsi="Arial" w:cs="Arial"/>
          <w:sz w:val="24"/>
          <w:szCs w:val="24"/>
        </w:rPr>
        <w:t xml:space="preserve"> o </w:t>
      </w:r>
      <w:proofErr w:type="spellStart"/>
      <w:r w:rsidRPr="006D18B2">
        <w:rPr>
          <w:rFonts w:ascii="Arial" w:hAnsi="Arial" w:cs="Arial"/>
          <w:sz w:val="24"/>
          <w:szCs w:val="24"/>
        </w:rPr>
        <w:t>prazo</w:t>
      </w:r>
      <w:proofErr w:type="spellEnd"/>
      <w:r w:rsidRPr="006D18B2">
        <w:rPr>
          <w:rFonts w:ascii="Arial" w:hAnsi="Arial" w:cs="Arial"/>
          <w:sz w:val="24"/>
          <w:szCs w:val="24"/>
        </w:rPr>
        <w:t xml:space="preserve"> de </w:t>
      </w:r>
      <w:proofErr w:type="spellStart"/>
      <w:r w:rsidRPr="006D18B2">
        <w:rPr>
          <w:rFonts w:ascii="Arial" w:hAnsi="Arial" w:cs="Arial"/>
          <w:sz w:val="24"/>
          <w:szCs w:val="24"/>
        </w:rPr>
        <w:t>validade</w:t>
      </w:r>
      <w:proofErr w:type="spellEnd"/>
      <w:r w:rsidRPr="006D18B2">
        <w:rPr>
          <w:rFonts w:ascii="Arial" w:hAnsi="Arial" w:cs="Arial"/>
          <w:sz w:val="24"/>
          <w:szCs w:val="24"/>
        </w:rPr>
        <w:t xml:space="preserve">, </w:t>
      </w:r>
      <w:proofErr w:type="spellStart"/>
      <w:r w:rsidRPr="006D18B2">
        <w:rPr>
          <w:rFonts w:ascii="Arial" w:hAnsi="Arial" w:cs="Arial"/>
          <w:sz w:val="24"/>
          <w:szCs w:val="24"/>
        </w:rPr>
        <w:t>serão</w:t>
      </w:r>
      <w:proofErr w:type="spellEnd"/>
      <w:r w:rsidRPr="006D18B2">
        <w:rPr>
          <w:rFonts w:ascii="Arial" w:hAnsi="Arial" w:cs="Arial"/>
          <w:sz w:val="24"/>
          <w:szCs w:val="24"/>
        </w:rPr>
        <w:t xml:space="preserve"> </w:t>
      </w:r>
      <w:proofErr w:type="spellStart"/>
      <w:r w:rsidRPr="006D18B2">
        <w:rPr>
          <w:rFonts w:ascii="Arial" w:hAnsi="Arial" w:cs="Arial"/>
          <w:sz w:val="24"/>
          <w:szCs w:val="24"/>
        </w:rPr>
        <w:t>considerados</w:t>
      </w:r>
      <w:proofErr w:type="spellEnd"/>
      <w:r w:rsidRPr="006D18B2">
        <w:rPr>
          <w:rFonts w:ascii="Arial" w:hAnsi="Arial" w:cs="Arial"/>
          <w:sz w:val="24"/>
          <w:szCs w:val="24"/>
        </w:rPr>
        <w:t xml:space="preserve"> </w:t>
      </w:r>
      <w:proofErr w:type="spellStart"/>
      <w:r w:rsidRPr="006D18B2">
        <w:rPr>
          <w:rFonts w:ascii="Arial" w:hAnsi="Arial" w:cs="Arial"/>
          <w:sz w:val="24"/>
          <w:szCs w:val="24"/>
        </w:rPr>
        <w:t>válidos</w:t>
      </w:r>
      <w:proofErr w:type="spellEnd"/>
      <w:r w:rsidRPr="006D18B2">
        <w:rPr>
          <w:rFonts w:ascii="Arial" w:hAnsi="Arial" w:cs="Arial"/>
          <w:sz w:val="24"/>
          <w:szCs w:val="24"/>
        </w:rPr>
        <w:t xml:space="preserve"> </w:t>
      </w:r>
      <w:proofErr w:type="spellStart"/>
      <w:r w:rsidRPr="006D18B2">
        <w:rPr>
          <w:rFonts w:ascii="Arial" w:hAnsi="Arial" w:cs="Arial"/>
          <w:sz w:val="24"/>
          <w:szCs w:val="24"/>
        </w:rPr>
        <w:t>por</w:t>
      </w:r>
      <w:proofErr w:type="spellEnd"/>
      <w:r w:rsidRPr="006D18B2">
        <w:rPr>
          <w:rFonts w:ascii="Arial" w:hAnsi="Arial" w:cs="Arial"/>
          <w:sz w:val="24"/>
          <w:szCs w:val="24"/>
        </w:rPr>
        <w:t xml:space="preserve"> 30 (</w:t>
      </w:r>
      <w:proofErr w:type="spellStart"/>
      <w:r w:rsidRPr="006D18B2">
        <w:rPr>
          <w:rFonts w:ascii="Arial" w:hAnsi="Arial" w:cs="Arial"/>
          <w:sz w:val="24"/>
          <w:szCs w:val="24"/>
        </w:rPr>
        <w:t>trinta</w:t>
      </w:r>
      <w:proofErr w:type="spellEnd"/>
      <w:r w:rsidRPr="006D18B2">
        <w:rPr>
          <w:rFonts w:ascii="Arial" w:hAnsi="Arial" w:cs="Arial"/>
          <w:sz w:val="24"/>
          <w:szCs w:val="24"/>
        </w:rPr>
        <w:t xml:space="preserve">) </w:t>
      </w:r>
      <w:proofErr w:type="spellStart"/>
      <w:r w:rsidRPr="006D18B2">
        <w:rPr>
          <w:rFonts w:ascii="Arial" w:hAnsi="Arial" w:cs="Arial"/>
          <w:sz w:val="24"/>
          <w:szCs w:val="24"/>
        </w:rPr>
        <w:t>dias</w:t>
      </w:r>
      <w:proofErr w:type="spellEnd"/>
      <w:r w:rsidRPr="006D18B2">
        <w:rPr>
          <w:rFonts w:ascii="Arial" w:hAnsi="Arial" w:cs="Arial"/>
          <w:sz w:val="24"/>
          <w:szCs w:val="24"/>
        </w:rPr>
        <w:t>.</w:t>
      </w:r>
    </w:p>
    <w:p w14:paraId="73E2378C" w14:textId="77777777" w:rsidR="00B67A21" w:rsidRPr="009D44BE" w:rsidRDefault="00B67A21" w:rsidP="002B209E">
      <w:pPr>
        <w:spacing w:before="120" w:after="0" w:line="240" w:lineRule="auto"/>
        <w:jc w:val="both"/>
        <w:rPr>
          <w:rFonts w:ascii="Arial" w:hAnsi="Arial" w:cs="Arial"/>
          <w:sz w:val="24"/>
          <w:szCs w:val="24"/>
        </w:rPr>
      </w:pPr>
      <w:r w:rsidRPr="009D44BE">
        <w:rPr>
          <w:rFonts w:ascii="Arial" w:eastAsia="ArialMT" w:hAnsi="Arial" w:cs="Arial"/>
          <w:b/>
          <w:bCs/>
          <w:sz w:val="24"/>
          <w:szCs w:val="24"/>
        </w:rPr>
        <w:t>3.5.1.4.</w:t>
      </w:r>
      <w:r w:rsidRPr="006D18B2">
        <w:rPr>
          <w:rFonts w:ascii="Arial" w:eastAsia="ArialMT" w:hAnsi="Arial" w:cs="Arial"/>
          <w:sz w:val="24"/>
          <w:szCs w:val="24"/>
        </w:rPr>
        <w:t xml:space="preserve"> </w:t>
      </w:r>
      <w:proofErr w:type="spellStart"/>
      <w:r w:rsidRPr="006D18B2">
        <w:rPr>
          <w:rFonts w:ascii="Arial" w:hAnsi="Arial" w:cs="Arial"/>
          <w:sz w:val="24"/>
          <w:szCs w:val="24"/>
        </w:rPr>
        <w:t>Indicação</w:t>
      </w:r>
      <w:proofErr w:type="spellEnd"/>
      <w:r w:rsidRPr="006D18B2">
        <w:rPr>
          <w:rFonts w:ascii="Arial" w:hAnsi="Arial" w:cs="Arial"/>
          <w:sz w:val="24"/>
          <w:szCs w:val="24"/>
        </w:rPr>
        <w:t xml:space="preserve"> da equipe </w:t>
      </w:r>
      <w:proofErr w:type="spellStart"/>
      <w:r w:rsidRPr="006D18B2">
        <w:rPr>
          <w:rFonts w:ascii="Arial" w:hAnsi="Arial" w:cs="Arial"/>
          <w:sz w:val="24"/>
          <w:szCs w:val="24"/>
        </w:rPr>
        <w:t>médica</w:t>
      </w:r>
      <w:proofErr w:type="spellEnd"/>
      <w:r w:rsidRPr="006D18B2">
        <w:rPr>
          <w:rFonts w:ascii="Arial" w:hAnsi="Arial" w:cs="Arial"/>
          <w:sz w:val="24"/>
          <w:szCs w:val="24"/>
        </w:rPr>
        <w:t xml:space="preserve"> e </w:t>
      </w:r>
      <w:proofErr w:type="spellStart"/>
      <w:r w:rsidRPr="006D18B2">
        <w:rPr>
          <w:rFonts w:ascii="Arial" w:hAnsi="Arial" w:cs="Arial"/>
          <w:sz w:val="24"/>
          <w:szCs w:val="24"/>
        </w:rPr>
        <w:t>demais</w:t>
      </w:r>
      <w:proofErr w:type="spellEnd"/>
      <w:r w:rsidRPr="006D18B2">
        <w:rPr>
          <w:rFonts w:ascii="Arial" w:hAnsi="Arial" w:cs="Arial"/>
          <w:sz w:val="24"/>
          <w:szCs w:val="24"/>
        </w:rPr>
        <w:t xml:space="preserve"> </w:t>
      </w:r>
      <w:proofErr w:type="spellStart"/>
      <w:r w:rsidRPr="006D18B2">
        <w:rPr>
          <w:rFonts w:ascii="Arial" w:hAnsi="Arial" w:cs="Arial"/>
          <w:sz w:val="24"/>
          <w:szCs w:val="24"/>
        </w:rPr>
        <w:t>profissionais</w:t>
      </w:r>
      <w:proofErr w:type="spellEnd"/>
      <w:r w:rsidRPr="006D18B2">
        <w:rPr>
          <w:rFonts w:ascii="Arial" w:hAnsi="Arial" w:cs="Arial"/>
          <w:sz w:val="24"/>
          <w:szCs w:val="24"/>
        </w:rPr>
        <w:t xml:space="preserve"> </w:t>
      </w:r>
      <w:proofErr w:type="spellStart"/>
      <w:r w:rsidRPr="006D18B2">
        <w:rPr>
          <w:rFonts w:ascii="Arial" w:hAnsi="Arial" w:cs="Arial"/>
          <w:sz w:val="24"/>
          <w:szCs w:val="24"/>
        </w:rPr>
        <w:t>técnicos</w:t>
      </w:r>
      <w:proofErr w:type="spellEnd"/>
      <w:r w:rsidRPr="006D18B2">
        <w:rPr>
          <w:rFonts w:ascii="Arial" w:hAnsi="Arial" w:cs="Arial"/>
          <w:sz w:val="24"/>
          <w:szCs w:val="24"/>
        </w:rPr>
        <w:t xml:space="preserve"> </w:t>
      </w:r>
      <w:proofErr w:type="spellStart"/>
      <w:r w:rsidRPr="006D18B2">
        <w:rPr>
          <w:rFonts w:ascii="Arial" w:hAnsi="Arial" w:cs="Arial"/>
          <w:sz w:val="24"/>
          <w:szCs w:val="24"/>
        </w:rPr>
        <w:t>adequados</w:t>
      </w:r>
      <w:proofErr w:type="spellEnd"/>
      <w:r w:rsidRPr="006D18B2">
        <w:rPr>
          <w:rFonts w:ascii="Arial" w:hAnsi="Arial" w:cs="Arial"/>
          <w:sz w:val="24"/>
          <w:szCs w:val="24"/>
        </w:rPr>
        <w:t xml:space="preserve"> e </w:t>
      </w:r>
      <w:r w:rsidRPr="009D44BE">
        <w:rPr>
          <w:rFonts w:ascii="Arial" w:hAnsi="Arial" w:cs="Arial"/>
          <w:sz w:val="24"/>
          <w:szCs w:val="24"/>
        </w:rPr>
        <w:t xml:space="preserve">habilitados </w:t>
      </w:r>
      <w:proofErr w:type="spellStart"/>
      <w:r w:rsidRPr="009D44BE">
        <w:rPr>
          <w:rFonts w:ascii="Arial" w:hAnsi="Arial" w:cs="Arial"/>
          <w:sz w:val="24"/>
          <w:szCs w:val="24"/>
        </w:rPr>
        <w:t>legalmente</w:t>
      </w:r>
      <w:proofErr w:type="spellEnd"/>
      <w:r w:rsidRPr="009D44BE">
        <w:rPr>
          <w:rFonts w:ascii="Arial" w:hAnsi="Arial" w:cs="Arial"/>
          <w:sz w:val="24"/>
          <w:szCs w:val="24"/>
        </w:rPr>
        <w:t xml:space="preserve">, </w:t>
      </w:r>
      <w:proofErr w:type="spellStart"/>
      <w:r w:rsidRPr="009D44BE">
        <w:rPr>
          <w:rFonts w:ascii="Arial" w:hAnsi="Arial" w:cs="Arial"/>
          <w:sz w:val="24"/>
          <w:szCs w:val="24"/>
        </w:rPr>
        <w:t>disponível</w:t>
      </w:r>
      <w:proofErr w:type="spellEnd"/>
      <w:r w:rsidRPr="009D44BE">
        <w:rPr>
          <w:rFonts w:ascii="Arial" w:hAnsi="Arial" w:cs="Arial"/>
          <w:sz w:val="24"/>
          <w:szCs w:val="24"/>
        </w:rPr>
        <w:t xml:space="preserve"> para a </w:t>
      </w:r>
      <w:proofErr w:type="spellStart"/>
      <w:r w:rsidRPr="009D44BE">
        <w:rPr>
          <w:rFonts w:ascii="Arial" w:hAnsi="Arial" w:cs="Arial"/>
          <w:sz w:val="24"/>
          <w:szCs w:val="24"/>
        </w:rPr>
        <w:t>realização</w:t>
      </w:r>
      <w:proofErr w:type="spellEnd"/>
      <w:r w:rsidRPr="009D44BE">
        <w:rPr>
          <w:rFonts w:ascii="Arial" w:hAnsi="Arial" w:cs="Arial"/>
          <w:sz w:val="24"/>
          <w:szCs w:val="24"/>
        </w:rPr>
        <w:t xml:space="preserve"> do </w:t>
      </w:r>
      <w:proofErr w:type="spellStart"/>
      <w:r w:rsidRPr="009D44BE">
        <w:rPr>
          <w:rFonts w:ascii="Arial" w:hAnsi="Arial" w:cs="Arial"/>
          <w:sz w:val="24"/>
          <w:szCs w:val="24"/>
        </w:rPr>
        <w:t>objeto</w:t>
      </w:r>
      <w:proofErr w:type="spellEnd"/>
      <w:r w:rsidRPr="009D44BE">
        <w:rPr>
          <w:rFonts w:ascii="Arial" w:hAnsi="Arial" w:cs="Arial"/>
          <w:sz w:val="24"/>
          <w:szCs w:val="24"/>
        </w:rPr>
        <w:t xml:space="preserve"> </w:t>
      </w:r>
      <w:proofErr w:type="spellStart"/>
      <w:r w:rsidRPr="009D44BE">
        <w:rPr>
          <w:rFonts w:ascii="Arial" w:hAnsi="Arial" w:cs="Arial"/>
          <w:sz w:val="24"/>
          <w:szCs w:val="24"/>
        </w:rPr>
        <w:t>deste</w:t>
      </w:r>
      <w:proofErr w:type="spellEnd"/>
      <w:r w:rsidRPr="009D44BE">
        <w:rPr>
          <w:rFonts w:ascii="Arial" w:hAnsi="Arial" w:cs="Arial"/>
          <w:sz w:val="24"/>
          <w:szCs w:val="24"/>
        </w:rPr>
        <w:t xml:space="preserve"> </w:t>
      </w:r>
      <w:proofErr w:type="spellStart"/>
      <w:r w:rsidRPr="009D44BE">
        <w:rPr>
          <w:rFonts w:ascii="Arial" w:hAnsi="Arial" w:cs="Arial"/>
          <w:sz w:val="24"/>
          <w:szCs w:val="24"/>
        </w:rPr>
        <w:t>Termo</w:t>
      </w:r>
      <w:proofErr w:type="spellEnd"/>
      <w:r w:rsidRPr="009D44BE">
        <w:rPr>
          <w:rFonts w:ascii="Arial" w:hAnsi="Arial" w:cs="Arial"/>
          <w:sz w:val="24"/>
          <w:szCs w:val="24"/>
        </w:rPr>
        <w:t xml:space="preserve"> de </w:t>
      </w:r>
      <w:proofErr w:type="spellStart"/>
      <w:r w:rsidRPr="009D44BE">
        <w:rPr>
          <w:rFonts w:ascii="Arial" w:hAnsi="Arial" w:cs="Arial"/>
          <w:sz w:val="24"/>
          <w:szCs w:val="24"/>
        </w:rPr>
        <w:t>Referência</w:t>
      </w:r>
      <w:proofErr w:type="spellEnd"/>
      <w:r w:rsidRPr="009D44BE">
        <w:rPr>
          <w:rFonts w:ascii="Arial" w:hAnsi="Arial" w:cs="Arial"/>
          <w:sz w:val="24"/>
          <w:szCs w:val="24"/>
        </w:rPr>
        <w:t>.</w:t>
      </w:r>
    </w:p>
    <w:p w14:paraId="4879DF0F" w14:textId="77777777" w:rsidR="00B67A21" w:rsidRPr="009D44BE" w:rsidRDefault="00B67A21" w:rsidP="002B209E">
      <w:pPr>
        <w:spacing w:before="120" w:after="0" w:line="240" w:lineRule="auto"/>
        <w:jc w:val="both"/>
        <w:rPr>
          <w:rFonts w:ascii="Arial" w:hAnsi="Arial" w:cs="Arial"/>
          <w:b/>
          <w:bCs/>
          <w:sz w:val="24"/>
          <w:szCs w:val="24"/>
        </w:rPr>
      </w:pPr>
      <w:r w:rsidRPr="009D44BE">
        <w:rPr>
          <w:rFonts w:ascii="Arial" w:hAnsi="Arial" w:cs="Arial"/>
          <w:b/>
          <w:bCs/>
          <w:sz w:val="24"/>
          <w:szCs w:val="24"/>
        </w:rPr>
        <w:t>3.5.1.5.</w:t>
      </w:r>
      <w:r w:rsidRPr="006D18B2">
        <w:rPr>
          <w:rFonts w:ascii="Arial" w:hAnsi="Arial" w:cs="Arial"/>
          <w:b/>
          <w:bCs/>
          <w:sz w:val="24"/>
          <w:szCs w:val="24"/>
        </w:rPr>
        <w:t xml:space="preserve"> </w:t>
      </w:r>
      <w:proofErr w:type="spellStart"/>
      <w:r w:rsidRPr="006D18B2">
        <w:rPr>
          <w:rFonts w:ascii="Arial" w:hAnsi="Arial" w:cs="Arial"/>
          <w:sz w:val="24"/>
          <w:szCs w:val="24"/>
        </w:rPr>
        <w:t>Comprovação</w:t>
      </w:r>
      <w:proofErr w:type="spellEnd"/>
      <w:r w:rsidRPr="006D18B2">
        <w:rPr>
          <w:rFonts w:ascii="Arial" w:hAnsi="Arial" w:cs="Arial"/>
          <w:sz w:val="24"/>
          <w:szCs w:val="24"/>
        </w:rPr>
        <w:t xml:space="preserve"> do </w:t>
      </w:r>
      <w:proofErr w:type="spellStart"/>
      <w:r w:rsidRPr="006D18B2">
        <w:rPr>
          <w:rFonts w:ascii="Arial" w:hAnsi="Arial" w:cs="Arial"/>
          <w:sz w:val="24"/>
          <w:szCs w:val="24"/>
        </w:rPr>
        <w:t>Registro</w:t>
      </w:r>
      <w:proofErr w:type="spellEnd"/>
      <w:r w:rsidRPr="006D18B2">
        <w:rPr>
          <w:rFonts w:ascii="Arial" w:hAnsi="Arial" w:cs="Arial"/>
          <w:sz w:val="24"/>
          <w:szCs w:val="24"/>
        </w:rPr>
        <w:t xml:space="preserve"> de </w:t>
      </w:r>
      <w:proofErr w:type="spellStart"/>
      <w:r w:rsidRPr="006D18B2">
        <w:rPr>
          <w:rFonts w:ascii="Arial" w:hAnsi="Arial" w:cs="Arial"/>
          <w:sz w:val="24"/>
          <w:szCs w:val="24"/>
        </w:rPr>
        <w:t>todos</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profissionais</w:t>
      </w:r>
      <w:proofErr w:type="spellEnd"/>
      <w:r w:rsidRPr="006D18B2">
        <w:rPr>
          <w:rFonts w:ascii="Arial" w:hAnsi="Arial" w:cs="Arial"/>
          <w:sz w:val="24"/>
          <w:szCs w:val="24"/>
        </w:rPr>
        <w:t xml:space="preserve"> </w:t>
      </w:r>
      <w:proofErr w:type="spellStart"/>
      <w:r w:rsidRPr="006D18B2">
        <w:rPr>
          <w:rFonts w:ascii="Arial" w:hAnsi="Arial" w:cs="Arial"/>
          <w:sz w:val="24"/>
          <w:szCs w:val="24"/>
        </w:rPr>
        <w:t>técnicos</w:t>
      </w:r>
      <w:proofErr w:type="spellEnd"/>
      <w:r w:rsidRPr="006D18B2">
        <w:rPr>
          <w:rFonts w:ascii="Arial" w:hAnsi="Arial" w:cs="Arial"/>
          <w:sz w:val="24"/>
          <w:szCs w:val="24"/>
        </w:rPr>
        <w:t xml:space="preserve"> e dos </w:t>
      </w:r>
      <w:proofErr w:type="spellStart"/>
      <w:r w:rsidRPr="006D18B2">
        <w:rPr>
          <w:rFonts w:ascii="Arial" w:hAnsi="Arial" w:cs="Arial"/>
          <w:sz w:val="24"/>
          <w:szCs w:val="24"/>
        </w:rPr>
        <w:t>profissionais</w:t>
      </w:r>
      <w:proofErr w:type="spellEnd"/>
      <w:r w:rsidRPr="006D18B2">
        <w:rPr>
          <w:rFonts w:ascii="Arial" w:hAnsi="Arial" w:cs="Arial"/>
          <w:sz w:val="24"/>
          <w:szCs w:val="24"/>
        </w:rPr>
        <w:t xml:space="preserve"> do </w:t>
      </w:r>
      <w:proofErr w:type="spellStart"/>
      <w:r w:rsidRPr="006D18B2">
        <w:rPr>
          <w:rFonts w:ascii="Arial" w:hAnsi="Arial" w:cs="Arial"/>
          <w:sz w:val="24"/>
          <w:szCs w:val="24"/>
        </w:rPr>
        <w:t>corpo</w:t>
      </w:r>
      <w:proofErr w:type="spellEnd"/>
      <w:r w:rsidRPr="006D18B2">
        <w:rPr>
          <w:rFonts w:ascii="Arial" w:hAnsi="Arial" w:cs="Arial"/>
          <w:sz w:val="24"/>
          <w:szCs w:val="24"/>
        </w:rPr>
        <w:t xml:space="preserve"> </w:t>
      </w:r>
      <w:proofErr w:type="spellStart"/>
      <w:r w:rsidRPr="006D18B2">
        <w:rPr>
          <w:rFonts w:ascii="Arial" w:hAnsi="Arial" w:cs="Arial"/>
          <w:sz w:val="24"/>
          <w:szCs w:val="24"/>
        </w:rPr>
        <w:t>clínico</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seus</w:t>
      </w:r>
      <w:proofErr w:type="spellEnd"/>
      <w:r w:rsidRPr="006D18B2">
        <w:rPr>
          <w:rFonts w:ascii="Arial" w:hAnsi="Arial" w:cs="Arial"/>
          <w:sz w:val="24"/>
          <w:szCs w:val="24"/>
        </w:rPr>
        <w:t xml:space="preserve"> </w:t>
      </w:r>
      <w:proofErr w:type="spellStart"/>
      <w:r w:rsidRPr="006D18B2">
        <w:rPr>
          <w:rFonts w:ascii="Arial" w:hAnsi="Arial" w:cs="Arial"/>
          <w:sz w:val="24"/>
          <w:szCs w:val="24"/>
        </w:rPr>
        <w:t>respectivos</w:t>
      </w:r>
      <w:proofErr w:type="spellEnd"/>
      <w:r w:rsidRPr="006D18B2">
        <w:rPr>
          <w:rFonts w:ascii="Arial" w:hAnsi="Arial" w:cs="Arial"/>
          <w:sz w:val="24"/>
          <w:szCs w:val="24"/>
        </w:rPr>
        <w:t xml:space="preserve"> </w:t>
      </w:r>
      <w:proofErr w:type="spellStart"/>
      <w:r w:rsidRPr="006D18B2">
        <w:rPr>
          <w:rFonts w:ascii="Arial" w:hAnsi="Arial" w:cs="Arial"/>
          <w:sz w:val="24"/>
          <w:szCs w:val="24"/>
        </w:rPr>
        <w:t>conselhos</w:t>
      </w:r>
      <w:proofErr w:type="spellEnd"/>
      <w:r w:rsidRPr="006D18B2">
        <w:rPr>
          <w:rFonts w:ascii="Arial" w:hAnsi="Arial" w:cs="Arial"/>
          <w:sz w:val="24"/>
          <w:szCs w:val="24"/>
        </w:rPr>
        <w:t xml:space="preserve"> de </w:t>
      </w:r>
      <w:proofErr w:type="spellStart"/>
      <w:r w:rsidRPr="006D18B2">
        <w:rPr>
          <w:rFonts w:ascii="Arial" w:hAnsi="Arial" w:cs="Arial"/>
          <w:sz w:val="24"/>
          <w:szCs w:val="24"/>
        </w:rPr>
        <w:t>classe</w:t>
      </w:r>
      <w:proofErr w:type="spellEnd"/>
      <w:r w:rsidRPr="006D18B2">
        <w:rPr>
          <w:rFonts w:ascii="Arial" w:hAnsi="Arial" w:cs="Arial"/>
          <w:sz w:val="24"/>
          <w:szCs w:val="24"/>
        </w:rPr>
        <w:t xml:space="preserve"> e com </w:t>
      </w:r>
      <w:proofErr w:type="spellStart"/>
      <w:r w:rsidRPr="006D18B2">
        <w:rPr>
          <w:rFonts w:ascii="Arial" w:hAnsi="Arial" w:cs="Arial"/>
          <w:sz w:val="24"/>
          <w:szCs w:val="24"/>
        </w:rPr>
        <w:t>especialização</w:t>
      </w:r>
      <w:proofErr w:type="spellEnd"/>
      <w:r w:rsidRPr="006D18B2">
        <w:rPr>
          <w:rFonts w:ascii="Arial" w:hAnsi="Arial" w:cs="Arial"/>
          <w:sz w:val="24"/>
          <w:szCs w:val="24"/>
        </w:rPr>
        <w:t xml:space="preserve"> a </w:t>
      </w:r>
      <w:proofErr w:type="spellStart"/>
      <w:r w:rsidRPr="006D18B2">
        <w:rPr>
          <w:rFonts w:ascii="Arial" w:hAnsi="Arial" w:cs="Arial"/>
          <w:sz w:val="24"/>
          <w:szCs w:val="24"/>
        </w:rPr>
        <w:t>área</w:t>
      </w:r>
      <w:proofErr w:type="spellEnd"/>
      <w:r w:rsidRPr="006D18B2">
        <w:rPr>
          <w:rFonts w:ascii="Arial" w:hAnsi="Arial" w:cs="Arial"/>
          <w:sz w:val="24"/>
          <w:szCs w:val="24"/>
        </w:rPr>
        <w:t xml:space="preserve"> de </w:t>
      </w:r>
      <w:proofErr w:type="spellStart"/>
      <w:r w:rsidRPr="009D44BE">
        <w:rPr>
          <w:rFonts w:ascii="Arial" w:hAnsi="Arial" w:cs="Arial"/>
          <w:b/>
          <w:bCs/>
          <w:sz w:val="24"/>
          <w:szCs w:val="24"/>
        </w:rPr>
        <w:t>atuação</w:t>
      </w:r>
      <w:proofErr w:type="spellEnd"/>
      <w:r w:rsidRPr="009D44BE">
        <w:rPr>
          <w:rFonts w:ascii="Arial" w:hAnsi="Arial" w:cs="Arial"/>
          <w:b/>
          <w:bCs/>
          <w:sz w:val="24"/>
          <w:szCs w:val="24"/>
        </w:rPr>
        <w:t>.</w:t>
      </w:r>
    </w:p>
    <w:p w14:paraId="066F1D31" w14:textId="77777777" w:rsidR="00B67A21" w:rsidRPr="006D18B2" w:rsidRDefault="00B67A21" w:rsidP="002B209E">
      <w:pPr>
        <w:spacing w:before="120" w:after="0" w:line="240" w:lineRule="auto"/>
        <w:jc w:val="both"/>
        <w:rPr>
          <w:rFonts w:ascii="Arial" w:hAnsi="Arial" w:cs="Arial"/>
          <w:sz w:val="24"/>
          <w:szCs w:val="24"/>
        </w:rPr>
      </w:pPr>
      <w:r w:rsidRPr="009D44BE">
        <w:rPr>
          <w:rFonts w:ascii="Arial" w:hAnsi="Arial" w:cs="Arial"/>
          <w:b/>
          <w:bCs/>
          <w:sz w:val="24"/>
          <w:szCs w:val="24"/>
        </w:rPr>
        <w:t>3.5.1.6.</w:t>
      </w:r>
      <w:r w:rsidRPr="006D18B2">
        <w:rPr>
          <w:rFonts w:ascii="Arial" w:hAnsi="Arial" w:cs="Arial"/>
          <w:sz w:val="24"/>
          <w:szCs w:val="24"/>
        </w:rPr>
        <w:t xml:space="preserve"> </w:t>
      </w:r>
      <w:proofErr w:type="spellStart"/>
      <w:r w:rsidRPr="006D18B2">
        <w:rPr>
          <w:rFonts w:ascii="Arial" w:hAnsi="Arial" w:cs="Arial"/>
          <w:sz w:val="24"/>
          <w:szCs w:val="24"/>
        </w:rPr>
        <w:t>Relação</w:t>
      </w:r>
      <w:proofErr w:type="spellEnd"/>
      <w:r w:rsidRPr="006D18B2">
        <w:rPr>
          <w:rFonts w:ascii="Arial" w:hAnsi="Arial" w:cs="Arial"/>
          <w:sz w:val="24"/>
          <w:szCs w:val="24"/>
        </w:rPr>
        <w:t xml:space="preserve"> da </w:t>
      </w:r>
      <w:proofErr w:type="spellStart"/>
      <w:r w:rsidRPr="006D18B2">
        <w:rPr>
          <w:rFonts w:ascii="Arial" w:hAnsi="Arial" w:cs="Arial"/>
          <w:sz w:val="24"/>
          <w:szCs w:val="24"/>
        </w:rPr>
        <w:t>Estrutura</w:t>
      </w:r>
      <w:proofErr w:type="spellEnd"/>
      <w:r w:rsidRPr="006D18B2">
        <w:rPr>
          <w:rFonts w:ascii="Arial" w:hAnsi="Arial" w:cs="Arial"/>
          <w:sz w:val="24"/>
          <w:szCs w:val="24"/>
        </w:rPr>
        <w:t xml:space="preserve"> </w:t>
      </w:r>
      <w:proofErr w:type="spellStart"/>
      <w:r w:rsidRPr="006D18B2">
        <w:rPr>
          <w:rFonts w:ascii="Arial" w:hAnsi="Arial" w:cs="Arial"/>
          <w:sz w:val="24"/>
          <w:szCs w:val="24"/>
        </w:rPr>
        <w:t>Operacional</w:t>
      </w:r>
      <w:proofErr w:type="spellEnd"/>
      <w:r w:rsidRPr="006D18B2">
        <w:rPr>
          <w:rFonts w:ascii="Arial" w:hAnsi="Arial" w:cs="Arial"/>
          <w:sz w:val="24"/>
          <w:szCs w:val="24"/>
        </w:rPr>
        <w:t xml:space="preserve"> minima, </w:t>
      </w:r>
      <w:proofErr w:type="spellStart"/>
      <w:r w:rsidRPr="006D18B2">
        <w:rPr>
          <w:rFonts w:ascii="Arial" w:hAnsi="Arial" w:cs="Arial"/>
          <w:sz w:val="24"/>
          <w:szCs w:val="24"/>
        </w:rPr>
        <w:t>necessária</w:t>
      </w:r>
      <w:proofErr w:type="spellEnd"/>
      <w:r w:rsidRPr="006D18B2">
        <w:rPr>
          <w:rFonts w:ascii="Arial" w:hAnsi="Arial" w:cs="Arial"/>
          <w:sz w:val="24"/>
          <w:szCs w:val="24"/>
        </w:rPr>
        <w:t xml:space="preserve"> para a </w:t>
      </w:r>
      <w:proofErr w:type="spellStart"/>
      <w:r w:rsidRPr="006D18B2">
        <w:rPr>
          <w:rFonts w:ascii="Arial" w:hAnsi="Arial" w:cs="Arial"/>
          <w:sz w:val="24"/>
          <w:szCs w:val="24"/>
        </w:rPr>
        <w:t>realização</w:t>
      </w:r>
      <w:proofErr w:type="spellEnd"/>
      <w:r w:rsidRPr="006D18B2">
        <w:rPr>
          <w:rFonts w:ascii="Arial" w:hAnsi="Arial" w:cs="Arial"/>
          <w:sz w:val="24"/>
          <w:szCs w:val="24"/>
        </w:rPr>
        <w:t xml:space="preserve"> dos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w:t>
      </w:r>
      <w:proofErr w:type="spellStart"/>
      <w:r w:rsidRPr="006D18B2">
        <w:rPr>
          <w:rFonts w:ascii="Arial" w:hAnsi="Arial" w:cs="Arial"/>
          <w:sz w:val="24"/>
          <w:szCs w:val="24"/>
        </w:rPr>
        <w:t>contend</w:t>
      </w:r>
      <w:r>
        <w:rPr>
          <w:rFonts w:ascii="Arial" w:hAnsi="Arial" w:cs="Arial"/>
          <w:sz w:val="24"/>
          <w:szCs w:val="24"/>
        </w:rPr>
        <w:t>o</w:t>
      </w:r>
      <w:proofErr w:type="spellEnd"/>
      <w:r w:rsidRPr="006D18B2">
        <w:rPr>
          <w:rFonts w:ascii="Arial" w:hAnsi="Arial" w:cs="Arial"/>
          <w:sz w:val="24"/>
          <w:szCs w:val="24"/>
        </w:rPr>
        <w:t xml:space="preserve"> </w:t>
      </w:r>
      <w:proofErr w:type="spellStart"/>
      <w:r w:rsidRPr="006D18B2">
        <w:rPr>
          <w:rFonts w:ascii="Arial" w:hAnsi="Arial" w:cs="Arial"/>
          <w:sz w:val="24"/>
          <w:szCs w:val="24"/>
        </w:rPr>
        <w:t>relação</w:t>
      </w:r>
      <w:proofErr w:type="spellEnd"/>
      <w:r w:rsidRPr="006D18B2">
        <w:rPr>
          <w:rFonts w:ascii="Arial" w:hAnsi="Arial" w:cs="Arial"/>
          <w:sz w:val="24"/>
          <w:szCs w:val="24"/>
        </w:rPr>
        <w:t xml:space="preserve"> da equipe de </w:t>
      </w:r>
      <w:proofErr w:type="spellStart"/>
      <w:r w:rsidRPr="006D18B2">
        <w:rPr>
          <w:rFonts w:ascii="Arial" w:hAnsi="Arial" w:cs="Arial"/>
          <w:sz w:val="24"/>
          <w:szCs w:val="24"/>
        </w:rPr>
        <w:t>profissionais</w:t>
      </w:r>
      <w:proofErr w:type="spellEnd"/>
      <w:r w:rsidRPr="006D18B2">
        <w:rPr>
          <w:rFonts w:ascii="Arial" w:hAnsi="Arial" w:cs="Arial"/>
          <w:sz w:val="24"/>
          <w:szCs w:val="24"/>
        </w:rPr>
        <w:t xml:space="preserve"> que </w:t>
      </w:r>
      <w:proofErr w:type="spellStart"/>
      <w:r w:rsidRPr="006D18B2">
        <w:rPr>
          <w:rFonts w:ascii="Arial" w:hAnsi="Arial" w:cs="Arial"/>
          <w:sz w:val="24"/>
          <w:szCs w:val="24"/>
        </w:rPr>
        <w:t>será</w:t>
      </w:r>
      <w:proofErr w:type="spellEnd"/>
      <w:r w:rsidRPr="006D18B2">
        <w:rPr>
          <w:rFonts w:ascii="Arial" w:hAnsi="Arial" w:cs="Arial"/>
          <w:sz w:val="24"/>
          <w:szCs w:val="24"/>
        </w:rPr>
        <w:t xml:space="preserve"> </w:t>
      </w:r>
      <w:proofErr w:type="spellStart"/>
      <w:r w:rsidRPr="006D18B2">
        <w:rPr>
          <w:rFonts w:ascii="Arial" w:hAnsi="Arial" w:cs="Arial"/>
          <w:sz w:val="24"/>
          <w:szCs w:val="24"/>
        </w:rPr>
        <w:t>disponibilizada</w:t>
      </w:r>
      <w:proofErr w:type="spellEnd"/>
      <w:r w:rsidRPr="006D18B2">
        <w:rPr>
          <w:rFonts w:ascii="Arial" w:hAnsi="Arial" w:cs="Arial"/>
          <w:sz w:val="24"/>
          <w:szCs w:val="24"/>
        </w:rPr>
        <w:t xml:space="preserve"> para </w:t>
      </w:r>
      <w:proofErr w:type="spellStart"/>
      <w:r w:rsidRPr="006D18B2">
        <w:rPr>
          <w:rFonts w:ascii="Arial" w:hAnsi="Arial" w:cs="Arial"/>
          <w:sz w:val="24"/>
          <w:szCs w:val="24"/>
        </w:rPr>
        <w:t>desempenhar</w:t>
      </w:r>
      <w:proofErr w:type="spellEnd"/>
      <w:r w:rsidRPr="006D18B2">
        <w:rPr>
          <w:rFonts w:ascii="Arial" w:hAnsi="Arial" w:cs="Arial"/>
          <w:sz w:val="24"/>
          <w:szCs w:val="24"/>
        </w:rPr>
        <w:t xml:space="preserve"> as </w:t>
      </w:r>
      <w:proofErr w:type="spellStart"/>
      <w:r w:rsidRPr="006D18B2">
        <w:rPr>
          <w:rFonts w:ascii="Arial" w:hAnsi="Arial" w:cs="Arial"/>
          <w:sz w:val="24"/>
          <w:szCs w:val="24"/>
        </w:rPr>
        <w:t>atividades</w:t>
      </w:r>
      <w:proofErr w:type="spellEnd"/>
      <w:r w:rsidRPr="006D18B2">
        <w:rPr>
          <w:rFonts w:ascii="Arial" w:hAnsi="Arial" w:cs="Arial"/>
          <w:sz w:val="24"/>
          <w:szCs w:val="24"/>
        </w:rPr>
        <w:t xml:space="preserve"> </w:t>
      </w:r>
      <w:proofErr w:type="spellStart"/>
      <w:r w:rsidRPr="006D18B2">
        <w:rPr>
          <w:rFonts w:ascii="Arial" w:hAnsi="Arial" w:cs="Arial"/>
          <w:sz w:val="24"/>
          <w:szCs w:val="24"/>
        </w:rPr>
        <w:t>pertinentes</w:t>
      </w:r>
      <w:proofErr w:type="spellEnd"/>
      <w:r w:rsidRPr="006D18B2">
        <w:rPr>
          <w:rFonts w:ascii="Arial" w:hAnsi="Arial" w:cs="Arial"/>
          <w:sz w:val="24"/>
          <w:szCs w:val="24"/>
        </w:rPr>
        <w:t xml:space="preserve"> </w:t>
      </w:r>
      <w:proofErr w:type="spellStart"/>
      <w:r w:rsidRPr="006D18B2">
        <w:rPr>
          <w:rFonts w:ascii="Arial" w:hAnsi="Arial" w:cs="Arial"/>
          <w:sz w:val="24"/>
          <w:szCs w:val="24"/>
        </w:rPr>
        <w:t>ao</w:t>
      </w:r>
      <w:proofErr w:type="spellEnd"/>
      <w:r w:rsidRPr="006D18B2">
        <w:rPr>
          <w:rFonts w:ascii="Arial" w:hAnsi="Arial" w:cs="Arial"/>
          <w:sz w:val="24"/>
          <w:szCs w:val="24"/>
        </w:rPr>
        <w:t xml:space="preserve"> </w:t>
      </w:r>
      <w:proofErr w:type="spellStart"/>
      <w:proofErr w:type="gramStart"/>
      <w:r w:rsidRPr="006D18B2">
        <w:rPr>
          <w:rFonts w:ascii="Arial" w:hAnsi="Arial" w:cs="Arial"/>
          <w:sz w:val="24"/>
          <w:szCs w:val="24"/>
        </w:rPr>
        <w:t>objeto</w:t>
      </w:r>
      <w:proofErr w:type="spellEnd"/>
      <w:r w:rsidRPr="006D18B2">
        <w:rPr>
          <w:rFonts w:ascii="Arial" w:hAnsi="Arial" w:cs="Arial"/>
          <w:sz w:val="24"/>
          <w:szCs w:val="24"/>
        </w:rPr>
        <w:t xml:space="preserve">  </w:t>
      </w:r>
      <w:proofErr w:type="spellStart"/>
      <w:r w:rsidRPr="006D18B2">
        <w:rPr>
          <w:rFonts w:ascii="Arial" w:hAnsi="Arial" w:cs="Arial"/>
          <w:sz w:val="24"/>
          <w:szCs w:val="24"/>
        </w:rPr>
        <w:t>deste</w:t>
      </w:r>
      <w:proofErr w:type="spellEnd"/>
      <w:proofErr w:type="gram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 xml:space="preserve">, </w:t>
      </w:r>
      <w:proofErr w:type="spellStart"/>
      <w:r w:rsidRPr="006D18B2">
        <w:rPr>
          <w:rFonts w:ascii="Arial" w:hAnsi="Arial" w:cs="Arial"/>
          <w:sz w:val="24"/>
          <w:szCs w:val="24"/>
        </w:rPr>
        <w:t>indicando</w:t>
      </w:r>
      <w:proofErr w:type="spellEnd"/>
      <w:r w:rsidRPr="006D18B2">
        <w:rPr>
          <w:rFonts w:ascii="Arial" w:hAnsi="Arial" w:cs="Arial"/>
          <w:sz w:val="24"/>
          <w:szCs w:val="24"/>
        </w:rPr>
        <w:t xml:space="preserve"> o </w:t>
      </w:r>
      <w:proofErr w:type="spellStart"/>
      <w:r w:rsidRPr="006D18B2">
        <w:rPr>
          <w:rFonts w:ascii="Arial" w:hAnsi="Arial" w:cs="Arial"/>
          <w:sz w:val="24"/>
          <w:szCs w:val="24"/>
        </w:rPr>
        <w:t>profissional</w:t>
      </w:r>
      <w:proofErr w:type="spellEnd"/>
      <w:r w:rsidRPr="006D18B2">
        <w:rPr>
          <w:rFonts w:ascii="Arial" w:hAnsi="Arial" w:cs="Arial"/>
          <w:sz w:val="24"/>
          <w:szCs w:val="24"/>
        </w:rPr>
        <w:t xml:space="preserve"> </w:t>
      </w:r>
      <w:proofErr w:type="spellStart"/>
      <w:r w:rsidRPr="006D18B2">
        <w:rPr>
          <w:rFonts w:ascii="Arial" w:hAnsi="Arial" w:cs="Arial"/>
          <w:sz w:val="24"/>
          <w:szCs w:val="24"/>
        </w:rPr>
        <w:t>responsável</w:t>
      </w:r>
      <w:proofErr w:type="spellEnd"/>
      <w:r w:rsidRPr="006D18B2">
        <w:rPr>
          <w:rFonts w:ascii="Arial" w:hAnsi="Arial" w:cs="Arial"/>
          <w:sz w:val="24"/>
          <w:szCs w:val="24"/>
        </w:rPr>
        <w:t xml:space="preserve"> </w:t>
      </w:r>
      <w:proofErr w:type="spellStart"/>
      <w:r w:rsidRPr="006D18B2">
        <w:rPr>
          <w:rFonts w:ascii="Arial" w:hAnsi="Arial" w:cs="Arial"/>
          <w:sz w:val="24"/>
          <w:szCs w:val="24"/>
        </w:rPr>
        <w:t>por</w:t>
      </w:r>
      <w:proofErr w:type="spellEnd"/>
      <w:r w:rsidRPr="006D18B2">
        <w:rPr>
          <w:rFonts w:ascii="Arial" w:hAnsi="Arial" w:cs="Arial"/>
          <w:sz w:val="24"/>
          <w:szCs w:val="24"/>
        </w:rPr>
        <w:t xml:space="preserve"> </w:t>
      </w:r>
      <w:proofErr w:type="spellStart"/>
      <w:r w:rsidRPr="006D18B2">
        <w:rPr>
          <w:rFonts w:ascii="Arial" w:hAnsi="Arial" w:cs="Arial"/>
          <w:sz w:val="24"/>
          <w:szCs w:val="24"/>
        </w:rPr>
        <w:t>cada</w:t>
      </w:r>
      <w:proofErr w:type="spellEnd"/>
      <w:r w:rsidRPr="006D18B2">
        <w:rPr>
          <w:rFonts w:ascii="Arial" w:hAnsi="Arial" w:cs="Arial"/>
          <w:sz w:val="24"/>
          <w:szCs w:val="24"/>
        </w:rPr>
        <w:t xml:space="preserve"> um dos </w:t>
      </w:r>
      <w:proofErr w:type="spellStart"/>
      <w:r w:rsidRPr="006D18B2">
        <w:rPr>
          <w:rFonts w:ascii="Arial" w:hAnsi="Arial" w:cs="Arial"/>
          <w:sz w:val="24"/>
          <w:szCs w:val="24"/>
        </w:rPr>
        <w:t>serviços</w:t>
      </w:r>
      <w:proofErr w:type="spellEnd"/>
      <w:r w:rsidRPr="006D18B2">
        <w:rPr>
          <w:rFonts w:ascii="Arial" w:hAnsi="Arial" w:cs="Arial"/>
          <w:sz w:val="24"/>
          <w:szCs w:val="24"/>
        </w:rPr>
        <w:t>.</w:t>
      </w:r>
    </w:p>
    <w:p w14:paraId="6FBF9300" w14:textId="77777777" w:rsidR="00B67A21" w:rsidRPr="009D44BE" w:rsidRDefault="00B67A21" w:rsidP="002B209E">
      <w:pPr>
        <w:pStyle w:val="NormalWeb"/>
        <w:spacing w:before="120" w:beforeAutospacing="0" w:after="0" w:afterAutospacing="0"/>
        <w:jc w:val="both"/>
        <w:rPr>
          <w:rFonts w:ascii="Arial" w:hAnsi="Arial" w:cs="Arial"/>
          <w:b/>
          <w:bCs/>
          <w:spacing w:val="2"/>
        </w:rPr>
      </w:pPr>
      <w:r w:rsidRPr="009D44BE">
        <w:rPr>
          <w:rFonts w:ascii="Arial" w:hAnsi="Arial" w:cs="Arial"/>
          <w:b/>
          <w:bCs/>
          <w:spacing w:val="2"/>
        </w:rPr>
        <w:t>3.5.1.6.1. Qualificação Técnica dos profissionais.</w:t>
      </w:r>
    </w:p>
    <w:p w14:paraId="23775BAA" w14:textId="77777777" w:rsidR="00B67A21" w:rsidRDefault="00B67A21" w:rsidP="002B209E">
      <w:pPr>
        <w:pStyle w:val="NormalWeb"/>
        <w:spacing w:before="120" w:beforeAutospacing="0" w:after="0" w:afterAutospacing="0"/>
        <w:jc w:val="both"/>
        <w:rPr>
          <w:rFonts w:ascii="Arial" w:hAnsi="Arial" w:cs="Arial"/>
          <w:spacing w:val="2"/>
        </w:rPr>
      </w:pPr>
      <w:r w:rsidRPr="009D44BE">
        <w:rPr>
          <w:rFonts w:ascii="Arial" w:hAnsi="Arial" w:cs="Arial"/>
          <w:b/>
          <w:bCs/>
          <w:spacing w:val="2"/>
        </w:rPr>
        <w:t>3.5.1.6.1.1.</w:t>
      </w:r>
      <w:r w:rsidRPr="000B564E">
        <w:rPr>
          <w:rFonts w:ascii="Arial" w:hAnsi="Arial" w:cs="Arial"/>
          <w:spacing w:val="2"/>
        </w:rPr>
        <w:t xml:space="preserve"> </w:t>
      </w:r>
      <w:r>
        <w:rPr>
          <w:rFonts w:ascii="Arial" w:hAnsi="Arial" w:cs="Arial"/>
          <w:spacing w:val="2"/>
        </w:rPr>
        <w:t>Para participação no credenciamento, os profissionais médicos deverão comprovar qualificação técnica mediante apresentação de:</w:t>
      </w:r>
    </w:p>
    <w:p w14:paraId="35045B8E" w14:textId="77777777" w:rsidR="00B67A21" w:rsidRDefault="00B67A21" w:rsidP="002B209E">
      <w:pPr>
        <w:pStyle w:val="NormalWeb"/>
        <w:numPr>
          <w:ilvl w:val="0"/>
          <w:numId w:val="8"/>
        </w:numPr>
        <w:spacing w:before="120" w:beforeAutospacing="0" w:after="0" w:afterAutospacing="0"/>
        <w:jc w:val="both"/>
        <w:rPr>
          <w:rFonts w:ascii="Arial" w:hAnsi="Arial" w:cs="Arial"/>
          <w:spacing w:val="2"/>
        </w:rPr>
      </w:pPr>
      <w:r>
        <w:rPr>
          <w:rFonts w:ascii="Arial" w:hAnsi="Arial" w:cs="Arial"/>
          <w:spacing w:val="2"/>
        </w:rPr>
        <w:t>Registro ativo no Conselho Regional de Medicina (CRM);</w:t>
      </w:r>
    </w:p>
    <w:p w14:paraId="0339256A" w14:textId="77777777" w:rsidR="00B67A21" w:rsidRDefault="00B67A21" w:rsidP="002B209E">
      <w:pPr>
        <w:pStyle w:val="NormalWeb"/>
        <w:numPr>
          <w:ilvl w:val="0"/>
          <w:numId w:val="8"/>
        </w:numPr>
        <w:spacing w:before="120" w:beforeAutospacing="0" w:after="0" w:afterAutospacing="0"/>
        <w:ind w:left="0" w:firstLine="360"/>
        <w:jc w:val="both"/>
        <w:rPr>
          <w:rFonts w:ascii="Arial" w:hAnsi="Arial" w:cs="Arial"/>
          <w:spacing w:val="2"/>
        </w:rPr>
      </w:pPr>
      <w:r>
        <w:rPr>
          <w:rFonts w:ascii="Arial" w:hAnsi="Arial" w:cs="Arial"/>
          <w:spacing w:val="2"/>
        </w:rPr>
        <w:t>Registro de Qualificação de Especialista (RQE) no Conselho Regional de Medicina, correspondente à especialidade médica compatível com os procedimentos cirúrgicos a serem realizados;</w:t>
      </w:r>
    </w:p>
    <w:p w14:paraId="425D0A48" w14:textId="77777777" w:rsidR="00B67A21" w:rsidRDefault="00B67A21" w:rsidP="002B209E">
      <w:pPr>
        <w:pStyle w:val="NormalWeb"/>
        <w:numPr>
          <w:ilvl w:val="0"/>
          <w:numId w:val="8"/>
        </w:numPr>
        <w:spacing w:before="120" w:beforeAutospacing="0" w:after="0" w:afterAutospacing="0"/>
        <w:ind w:left="0" w:firstLine="360"/>
        <w:jc w:val="both"/>
        <w:rPr>
          <w:rFonts w:ascii="Arial" w:hAnsi="Arial" w:cs="Arial"/>
          <w:spacing w:val="2"/>
        </w:rPr>
      </w:pPr>
      <w:r>
        <w:rPr>
          <w:rFonts w:ascii="Arial" w:hAnsi="Arial" w:cs="Arial"/>
          <w:spacing w:val="2"/>
        </w:rPr>
        <w:t>Comprovação de habilitação profissional para execução dos procedimentos cirúrgicos da especialidade;</w:t>
      </w:r>
    </w:p>
    <w:p w14:paraId="06603D89" w14:textId="77777777" w:rsidR="00B67A21" w:rsidRDefault="00B67A21" w:rsidP="002B209E">
      <w:pPr>
        <w:pStyle w:val="NormalWeb"/>
        <w:numPr>
          <w:ilvl w:val="0"/>
          <w:numId w:val="8"/>
        </w:numPr>
        <w:spacing w:before="120" w:beforeAutospacing="0" w:after="0" w:afterAutospacing="0"/>
        <w:ind w:left="0" w:firstLine="360"/>
        <w:jc w:val="both"/>
        <w:rPr>
          <w:rFonts w:ascii="Arial" w:hAnsi="Arial" w:cs="Arial"/>
          <w:spacing w:val="2"/>
        </w:rPr>
      </w:pPr>
      <w:r>
        <w:rPr>
          <w:rFonts w:ascii="Arial" w:hAnsi="Arial" w:cs="Arial"/>
          <w:spacing w:val="2"/>
        </w:rPr>
        <w:t>Comprovação de experiência profissional na área cirúrgica, mediante apresentação de currículo profissional, declaração de experiência ou documentação equivalente.</w:t>
      </w:r>
    </w:p>
    <w:p w14:paraId="35255EED" w14:textId="77777777" w:rsidR="00B67A21" w:rsidRDefault="00B67A21" w:rsidP="002B209E">
      <w:pPr>
        <w:pStyle w:val="NormalWeb"/>
        <w:numPr>
          <w:ilvl w:val="0"/>
          <w:numId w:val="8"/>
        </w:numPr>
        <w:spacing w:before="120" w:beforeAutospacing="0" w:after="0" w:afterAutospacing="0"/>
        <w:ind w:left="0" w:firstLine="360"/>
        <w:jc w:val="both"/>
        <w:rPr>
          <w:rFonts w:ascii="Arial" w:hAnsi="Arial" w:cs="Arial"/>
          <w:spacing w:val="2"/>
        </w:rPr>
      </w:pPr>
      <w:proofErr w:type="spellStart"/>
      <w:r>
        <w:rPr>
          <w:rFonts w:ascii="Arial" w:hAnsi="Arial" w:cs="Arial"/>
          <w:spacing w:val="2"/>
        </w:rPr>
        <w:t>Disponilidade</w:t>
      </w:r>
      <w:proofErr w:type="spellEnd"/>
      <w:r>
        <w:rPr>
          <w:rFonts w:ascii="Arial" w:hAnsi="Arial" w:cs="Arial"/>
          <w:spacing w:val="2"/>
        </w:rPr>
        <w:t xml:space="preserve"> do profissional credenciado para cadastro no CNES (Cadastro Nacional de Estabelecimento de Saúde) que será utilizado para faturamento no SUS dos procedimentos executados.</w:t>
      </w:r>
    </w:p>
    <w:p w14:paraId="75B77FBD" w14:textId="77777777" w:rsidR="00B67A21" w:rsidRPr="00532328" w:rsidRDefault="00B67A21" w:rsidP="002B209E">
      <w:pPr>
        <w:pStyle w:val="NormalWeb"/>
        <w:spacing w:before="120" w:beforeAutospacing="0" w:after="0" w:afterAutospacing="0"/>
        <w:jc w:val="both"/>
        <w:rPr>
          <w:rFonts w:ascii="Arial" w:hAnsi="Arial" w:cs="Arial"/>
          <w:spacing w:val="2"/>
        </w:rPr>
      </w:pPr>
      <w:r w:rsidRPr="00532328">
        <w:rPr>
          <w:rFonts w:ascii="Arial" w:hAnsi="Arial" w:cs="Arial"/>
          <w:spacing w:val="2"/>
        </w:rPr>
        <w:t>3.5.1.6.2. Somente poderão executar os procedimentos cirúrgicos os profissionais que possuírem RQE na especialidade correspondente ao procedimento, em conformidade com as normas do Conselho Federal de Medicina.</w:t>
      </w:r>
    </w:p>
    <w:p w14:paraId="1BAC671B" w14:textId="77777777" w:rsidR="00B67A21" w:rsidRPr="00532328" w:rsidRDefault="00B67A21" w:rsidP="002B209E">
      <w:pPr>
        <w:tabs>
          <w:tab w:val="left" w:pos="142"/>
          <w:tab w:val="left" w:pos="426"/>
        </w:tabs>
        <w:adjustRightInd w:val="0"/>
        <w:spacing w:before="120" w:after="0" w:line="240" w:lineRule="auto"/>
        <w:jc w:val="both"/>
        <w:rPr>
          <w:rFonts w:ascii="Arial" w:hAnsi="Arial" w:cs="Arial"/>
          <w:b/>
          <w:bCs/>
          <w:sz w:val="24"/>
          <w:szCs w:val="24"/>
          <w:u w:val="single"/>
          <w:lang w:val="pt-BR"/>
        </w:rPr>
      </w:pPr>
      <w:r w:rsidRPr="00532328">
        <w:rPr>
          <w:rFonts w:ascii="Arial" w:hAnsi="Arial" w:cs="Arial"/>
          <w:b/>
          <w:bCs/>
          <w:sz w:val="24"/>
          <w:szCs w:val="24"/>
        </w:rPr>
        <w:t xml:space="preserve">3.5.2. </w:t>
      </w:r>
      <w:r w:rsidRPr="00532328">
        <w:rPr>
          <w:rFonts w:ascii="Arial" w:hAnsi="Arial" w:cs="Arial"/>
          <w:b/>
          <w:bCs/>
          <w:sz w:val="24"/>
          <w:szCs w:val="24"/>
          <w:u w:val="single"/>
          <w:lang w:val="pt-BR"/>
        </w:rPr>
        <w:t>Se Pessoa Física</w:t>
      </w:r>
    </w:p>
    <w:p w14:paraId="3FFC2A96" w14:textId="77777777" w:rsidR="00B67A21" w:rsidRPr="00532328" w:rsidRDefault="00B67A21" w:rsidP="002B209E">
      <w:pPr>
        <w:spacing w:before="120" w:after="0" w:line="240" w:lineRule="auto"/>
        <w:jc w:val="both"/>
        <w:rPr>
          <w:rFonts w:ascii="Arial" w:hAnsi="Arial" w:cs="Arial"/>
          <w:b/>
          <w:bCs/>
          <w:sz w:val="24"/>
          <w:szCs w:val="24"/>
          <w:shd w:val="clear" w:color="auto" w:fill="FFFFFF"/>
        </w:rPr>
      </w:pPr>
      <w:r w:rsidRPr="00532328">
        <w:rPr>
          <w:rFonts w:ascii="Arial" w:hAnsi="Arial" w:cs="Arial"/>
          <w:b/>
          <w:bCs/>
          <w:sz w:val="24"/>
          <w:szCs w:val="24"/>
          <w:shd w:val="clear" w:color="auto" w:fill="FFFFFF"/>
        </w:rPr>
        <w:t>3.</w:t>
      </w:r>
      <w:r>
        <w:rPr>
          <w:rFonts w:ascii="Arial" w:hAnsi="Arial" w:cs="Arial"/>
          <w:b/>
          <w:bCs/>
          <w:sz w:val="24"/>
          <w:szCs w:val="24"/>
          <w:shd w:val="clear" w:color="auto" w:fill="FFFFFF"/>
        </w:rPr>
        <w:t>5</w:t>
      </w:r>
      <w:r w:rsidRPr="00532328">
        <w:rPr>
          <w:rFonts w:ascii="Arial" w:hAnsi="Arial" w:cs="Arial"/>
          <w:b/>
          <w:bCs/>
          <w:sz w:val="24"/>
          <w:szCs w:val="24"/>
          <w:shd w:val="clear" w:color="auto" w:fill="FFFFFF"/>
        </w:rPr>
        <w:t xml:space="preserve">.2.1. </w:t>
      </w:r>
      <w:r w:rsidRPr="00532328">
        <w:rPr>
          <w:rFonts w:ascii="Arial" w:eastAsia="Arial-BoldMT" w:hAnsi="Arial" w:cs="Arial"/>
          <w:b/>
          <w:bCs/>
          <w:color w:val="000000"/>
          <w:sz w:val="24"/>
          <w:szCs w:val="24"/>
        </w:rPr>
        <w:t xml:space="preserve">RG </w:t>
      </w:r>
      <w:r w:rsidRPr="00532328">
        <w:rPr>
          <w:rFonts w:ascii="Arial" w:eastAsia="ArialMT" w:hAnsi="Arial" w:cs="Arial"/>
          <w:color w:val="000000"/>
          <w:sz w:val="24"/>
          <w:szCs w:val="24"/>
        </w:rPr>
        <w:t xml:space="preserve">e </w:t>
      </w:r>
      <w:r w:rsidRPr="00532328">
        <w:rPr>
          <w:rFonts w:ascii="Arial" w:eastAsia="Arial-BoldMT" w:hAnsi="Arial" w:cs="Arial"/>
          <w:b/>
          <w:bCs/>
          <w:color w:val="000000"/>
          <w:sz w:val="24"/>
          <w:szCs w:val="24"/>
        </w:rPr>
        <w:t xml:space="preserve">CPF </w:t>
      </w:r>
      <w:proofErr w:type="spellStart"/>
      <w:r w:rsidRPr="00532328">
        <w:rPr>
          <w:rFonts w:ascii="Arial" w:eastAsia="ArialMT" w:hAnsi="Arial" w:cs="Arial"/>
          <w:color w:val="000000"/>
          <w:sz w:val="24"/>
          <w:szCs w:val="24"/>
        </w:rPr>
        <w:t>acompanhado</w:t>
      </w:r>
      <w:proofErr w:type="spellEnd"/>
      <w:r w:rsidRPr="00532328">
        <w:rPr>
          <w:rFonts w:ascii="Arial" w:eastAsia="ArialMT" w:hAnsi="Arial" w:cs="Arial"/>
          <w:color w:val="000000"/>
          <w:sz w:val="24"/>
          <w:szCs w:val="24"/>
        </w:rPr>
        <w:t xml:space="preserve"> da consulta de regularidade </w:t>
      </w:r>
      <w:proofErr w:type="spellStart"/>
      <w:r w:rsidRPr="00532328">
        <w:rPr>
          <w:rFonts w:ascii="Arial" w:eastAsia="ArialMT" w:hAnsi="Arial" w:cs="Arial"/>
          <w:color w:val="000000"/>
          <w:sz w:val="24"/>
          <w:szCs w:val="24"/>
        </w:rPr>
        <w:t>deste</w:t>
      </w:r>
      <w:proofErr w:type="spellEnd"/>
      <w:r w:rsidRPr="00532328">
        <w:rPr>
          <w:rFonts w:ascii="Arial" w:eastAsia="ArialMT" w:hAnsi="Arial" w:cs="Arial"/>
          <w:color w:val="000000"/>
          <w:sz w:val="24"/>
          <w:szCs w:val="24"/>
        </w:rPr>
        <w:t xml:space="preserve"> </w:t>
      </w:r>
      <w:proofErr w:type="spellStart"/>
      <w:proofErr w:type="gramStart"/>
      <w:r w:rsidRPr="00532328">
        <w:rPr>
          <w:rFonts w:ascii="Arial" w:eastAsia="ArialMT" w:hAnsi="Arial" w:cs="Arial"/>
          <w:color w:val="000000"/>
          <w:sz w:val="24"/>
          <w:szCs w:val="24"/>
        </w:rPr>
        <w:t>último</w:t>
      </w:r>
      <w:proofErr w:type="spellEnd"/>
      <w:r w:rsidRPr="00532328">
        <w:rPr>
          <w:rFonts w:ascii="Arial" w:eastAsia="ArialMT" w:hAnsi="Arial" w:cs="Arial"/>
          <w:color w:val="000000"/>
          <w:sz w:val="24"/>
          <w:szCs w:val="24"/>
        </w:rPr>
        <w:t>;</w:t>
      </w:r>
      <w:proofErr w:type="gramEnd"/>
    </w:p>
    <w:p w14:paraId="47FA83AD" w14:textId="77777777" w:rsidR="00B67A21" w:rsidRPr="00532328" w:rsidRDefault="00B67A21" w:rsidP="002B209E">
      <w:pPr>
        <w:spacing w:before="120" w:after="0" w:line="240" w:lineRule="auto"/>
        <w:jc w:val="both"/>
        <w:rPr>
          <w:rFonts w:ascii="Arial" w:eastAsia="ArialMT" w:hAnsi="Arial" w:cs="Arial"/>
          <w:color w:val="000000"/>
          <w:sz w:val="24"/>
          <w:szCs w:val="24"/>
        </w:rPr>
      </w:pPr>
      <w:r w:rsidRPr="00532328">
        <w:rPr>
          <w:rFonts w:ascii="Arial" w:hAnsi="Arial" w:cs="Arial"/>
          <w:b/>
          <w:bCs/>
          <w:sz w:val="24"/>
          <w:szCs w:val="24"/>
          <w:shd w:val="clear" w:color="auto" w:fill="FFFFFF"/>
        </w:rPr>
        <w:t>3.</w:t>
      </w:r>
      <w:r>
        <w:rPr>
          <w:rFonts w:ascii="Arial" w:hAnsi="Arial" w:cs="Arial"/>
          <w:b/>
          <w:bCs/>
          <w:sz w:val="24"/>
          <w:szCs w:val="24"/>
          <w:shd w:val="clear" w:color="auto" w:fill="FFFFFF"/>
        </w:rPr>
        <w:t>5</w:t>
      </w:r>
      <w:r w:rsidRPr="00532328">
        <w:rPr>
          <w:rFonts w:ascii="Arial" w:hAnsi="Arial" w:cs="Arial"/>
          <w:b/>
          <w:bCs/>
          <w:sz w:val="24"/>
          <w:szCs w:val="24"/>
          <w:shd w:val="clear" w:color="auto" w:fill="FFFFFF"/>
        </w:rPr>
        <w:t xml:space="preserve">.2.2. </w:t>
      </w:r>
      <w:proofErr w:type="spellStart"/>
      <w:r w:rsidRPr="00532328">
        <w:rPr>
          <w:rFonts w:ascii="Arial" w:eastAsia="Arial-BoldMT" w:hAnsi="Arial" w:cs="Arial"/>
          <w:b/>
          <w:bCs/>
          <w:color w:val="000000"/>
          <w:sz w:val="24"/>
          <w:szCs w:val="24"/>
        </w:rPr>
        <w:t>Comprovante</w:t>
      </w:r>
      <w:proofErr w:type="spellEnd"/>
      <w:r w:rsidRPr="00532328">
        <w:rPr>
          <w:rFonts w:ascii="Arial" w:eastAsia="Arial-BoldMT" w:hAnsi="Arial" w:cs="Arial"/>
          <w:b/>
          <w:bCs/>
          <w:color w:val="000000"/>
          <w:sz w:val="24"/>
          <w:szCs w:val="24"/>
        </w:rPr>
        <w:t xml:space="preserve"> de endereço </w:t>
      </w:r>
      <w:proofErr w:type="spellStart"/>
      <w:r w:rsidRPr="00532328">
        <w:rPr>
          <w:rFonts w:ascii="Arial" w:eastAsia="ArialMT" w:hAnsi="Arial" w:cs="Arial"/>
          <w:color w:val="000000"/>
          <w:sz w:val="24"/>
          <w:szCs w:val="24"/>
        </w:rPr>
        <w:t>atualizado</w:t>
      </w:r>
      <w:proofErr w:type="spellEnd"/>
      <w:r w:rsidRPr="00532328">
        <w:rPr>
          <w:rFonts w:ascii="Arial" w:eastAsia="ArialMT" w:hAnsi="Arial" w:cs="Arial"/>
          <w:color w:val="000000"/>
          <w:sz w:val="24"/>
          <w:szCs w:val="24"/>
        </w:rPr>
        <w:t xml:space="preserve"> (</w:t>
      </w:r>
      <w:proofErr w:type="spellStart"/>
      <w:r w:rsidRPr="00532328">
        <w:rPr>
          <w:rFonts w:ascii="Arial" w:eastAsia="ArialMT" w:hAnsi="Arial" w:cs="Arial"/>
          <w:color w:val="000000"/>
          <w:sz w:val="24"/>
          <w:szCs w:val="24"/>
        </w:rPr>
        <w:t>validade</w:t>
      </w:r>
      <w:proofErr w:type="spellEnd"/>
      <w:r w:rsidRPr="00532328">
        <w:rPr>
          <w:rFonts w:ascii="Arial" w:eastAsia="ArialMT" w:hAnsi="Arial" w:cs="Arial"/>
          <w:color w:val="000000"/>
          <w:sz w:val="24"/>
          <w:szCs w:val="24"/>
        </w:rPr>
        <w:t xml:space="preserve"> de no </w:t>
      </w:r>
      <w:proofErr w:type="spellStart"/>
      <w:r w:rsidRPr="00532328">
        <w:rPr>
          <w:rFonts w:ascii="Arial" w:eastAsia="ArialMT" w:hAnsi="Arial" w:cs="Arial"/>
          <w:color w:val="000000"/>
          <w:sz w:val="24"/>
          <w:szCs w:val="24"/>
        </w:rPr>
        <w:t>máximo</w:t>
      </w:r>
      <w:proofErr w:type="spellEnd"/>
      <w:r w:rsidRPr="00532328">
        <w:rPr>
          <w:rFonts w:ascii="Arial" w:eastAsia="ArialMT" w:hAnsi="Arial" w:cs="Arial"/>
          <w:color w:val="000000"/>
          <w:sz w:val="24"/>
          <w:szCs w:val="24"/>
        </w:rPr>
        <w:t xml:space="preserve"> 03 meses</w:t>
      </w:r>
      <w:proofErr w:type="gramStart"/>
      <w:r w:rsidRPr="00532328">
        <w:rPr>
          <w:rFonts w:ascii="Arial" w:eastAsia="ArialMT" w:hAnsi="Arial" w:cs="Arial"/>
          <w:color w:val="000000"/>
          <w:sz w:val="24"/>
          <w:szCs w:val="24"/>
        </w:rPr>
        <w:t>);</w:t>
      </w:r>
      <w:proofErr w:type="gramEnd"/>
    </w:p>
    <w:p w14:paraId="709A4CC0" w14:textId="77777777" w:rsidR="00B67A21" w:rsidRPr="00532328" w:rsidRDefault="00B67A21" w:rsidP="002B209E">
      <w:pPr>
        <w:spacing w:before="120" w:after="0" w:line="240" w:lineRule="auto"/>
        <w:jc w:val="both"/>
        <w:rPr>
          <w:rFonts w:ascii="Arial" w:eastAsia="ArialMT" w:hAnsi="Arial" w:cs="Arial"/>
          <w:color w:val="000000"/>
          <w:sz w:val="24"/>
          <w:szCs w:val="24"/>
        </w:rPr>
      </w:pPr>
      <w:r w:rsidRPr="00532328">
        <w:rPr>
          <w:rFonts w:ascii="Arial" w:eastAsia="ArialMT" w:hAnsi="Arial" w:cs="Arial"/>
          <w:b/>
          <w:bCs/>
          <w:color w:val="000000"/>
          <w:sz w:val="24"/>
          <w:szCs w:val="24"/>
        </w:rPr>
        <w:t>3.</w:t>
      </w:r>
      <w:r>
        <w:rPr>
          <w:rFonts w:ascii="Arial" w:eastAsia="ArialMT" w:hAnsi="Arial" w:cs="Arial"/>
          <w:b/>
          <w:bCs/>
          <w:color w:val="000000"/>
          <w:sz w:val="24"/>
          <w:szCs w:val="24"/>
        </w:rPr>
        <w:t>5</w:t>
      </w:r>
      <w:r w:rsidRPr="00532328">
        <w:rPr>
          <w:rFonts w:ascii="Arial" w:eastAsia="ArialMT" w:hAnsi="Arial" w:cs="Arial"/>
          <w:b/>
          <w:bCs/>
          <w:color w:val="000000"/>
          <w:sz w:val="24"/>
          <w:szCs w:val="24"/>
        </w:rPr>
        <w:t>.2.3.</w:t>
      </w:r>
      <w:r w:rsidRPr="00532328">
        <w:rPr>
          <w:rFonts w:ascii="Arial" w:eastAsia="ArialMT" w:hAnsi="Arial" w:cs="Arial"/>
          <w:color w:val="000000"/>
          <w:sz w:val="24"/>
          <w:szCs w:val="24"/>
        </w:rPr>
        <w:t xml:space="preserve"> </w:t>
      </w:r>
      <w:proofErr w:type="spellStart"/>
      <w:r w:rsidRPr="00532328">
        <w:rPr>
          <w:rFonts w:ascii="Arial" w:eastAsia="Arial-BoldMT" w:hAnsi="Arial" w:cs="Arial"/>
          <w:b/>
          <w:bCs/>
          <w:color w:val="000000"/>
          <w:sz w:val="24"/>
          <w:szCs w:val="24"/>
        </w:rPr>
        <w:t>Carteira</w:t>
      </w:r>
      <w:proofErr w:type="spellEnd"/>
      <w:r w:rsidRPr="00532328">
        <w:rPr>
          <w:rFonts w:ascii="Arial" w:eastAsia="Arial-BoldMT" w:hAnsi="Arial" w:cs="Arial"/>
          <w:b/>
          <w:bCs/>
          <w:color w:val="000000"/>
          <w:sz w:val="24"/>
          <w:szCs w:val="24"/>
        </w:rPr>
        <w:t xml:space="preserve"> </w:t>
      </w:r>
      <w:proofErr w:type="spellStart"/>
      <w:r w:rsidRPr="00532328">
        <w:rPr>
          <w:rFonts w:ascii="Arial" w:eastAsia="Arial-BoldMT" w:hAnsi="Arial" w:cs="Arial"/>
          <w:b/>
          <w:bCs/>
          <w:color w:val="000000"/>
          <w:sz w:val="24"/>
          <w:szCs w:val="24"/>
        </w:rPr>
        <w:t>Profissional</w:t>
      </w:r>
      <w:proofErr w:type="spellEnd"/>
      <w:r w:rsidRPr="00532328">
        <w:rPr>
          <w:rFonts w:ascii="Arial" w:eastAsia="Arial-BoldMT" w:hAnsi="Arial" w:cs="Arial"/>
          <w:b/>
          <w:bCs/>
          <w:color w:val="000000"/>
          <w:sz w:val="24"/>
          <w:szCs w:val="24"/>
        </w:rPr>
        <w:t xml:space="preserve"> </w:t>
      </w:r>
      <w:r w:rsidRPr="00532328">
        <w:rPr>
          <w:rFonts w:ascii="Arial" w:eastAsia="ArialMT" w:hAnsi="Arial" w:cs="Arial"/>
          <w:color w:val="000000"/>
          <w:sz w:val="24"/>
          <w:szCs w:val="24"/>
        </w:rPr>
        <w:t xml:space="preserve">e </w:t>
      </w:r>
      <w:proofErr w:type="spellStart"/>
      <w:r w:rsidRPr="00532328">
        <w:rPr>
          <w:rFonts w:ascii="Arial" w:eastAsia="ArialMT" w:hAnsi="Arial" w:cs="Arial"/>
          <w:color w:val="000000"/>
          <w:sz w:val="24"/>
          <w:szCs w:val="24"/>
        </w:rPr>
        <w:t>i</w:t>
      </w:r>
      <w:r w:rsidRPr="00532328">
        <w:rPr>
          <w:rFonts w:ascii="Arial" w:eastAsia="ArialMT" w:hAnsi="Arial" w:cs="Arial"/>
          <w:b/>
          <w:bCs/>
          <w:color w:val="000000"/>
          <w:sz w:val="24"/>
          <w:szCs w:val="24"/>
        </w:rPr>
        <w:t>nscrição</w:t>
      </w:r>
      <w:proofErr w:type="spellEnd"/>
      <w:r w:rsidRPr="00532328">
        <w:rPr>
          <w:rFonts w:ascii="Arial" w:eastAsia="ArialMT" w:hAnsi="Arial" w:cs="Arial"/>
          <w:b/>
          <w:bCs/>
          <w:color w:val="000000"/>
          <w:sz w:val="24"/>
          <w:szCs w:val="24"/>
        </w:rPr>
        <w:t xml:space="preserve"> </w:t>
      </w:r>
      <w:r w:rsidRPr="00532328">
        <w:rPr>
          <w:rFonts w:ascii="Arial" w:eastAsia="ArialMT" w:hAnsi="Arial" w:cs="Arial"/>
          <w:color w:val="000000"/>
          <w:sz w:val="24"/>
          <w:szCs w:val="24"/>
        </w:rPr>
        <w:t xml:space="preserve">no </w:t>
      </w:r>
      <w:proofErr w:type="spellStart"/>
      <w:r w:rsidRPr="00532328">
        <w:rPr>
          <w:rFonts w:ascii="Arial" w:eastAsia="ArialMT" w:hAnsi="Arial" w:cs="Arial"/>
          <w:color w:val="000000"/>
          <w:sz w:val="24"/>
          <w:szCs w:val="24"/>
        </w:rPr>
        <w:t>Conselho</w:t>
      </w:r>
      <w:proofErr w:type="spellEnd"/>
      <w:r w:rsidRPr="00532328">
        <w:rPr>
          <w:rFonts w:ascii="Arial" w:eastAsia="ArialMT" w:hAnsi="Arial" w:cs="Arial"/>
          <w:color w:val="000000"/>
          <w:sz w:val="24"/>
          <w:szCs w:val="24"/>
        </w:rPr>
        <w:t xml:space="preserve"> de </w:t>
      </w:r>
      <w:proofErr w:type="spellStart"/>
      <w:r w:rsidRPr="00532328">
        <w:rPr>
          <w:rFonts w:ascii="Arial" w:eastAsia="ArialMT" w:hAnsi="Arial" w:cs="Arial"/>
          <w:color w:val="000000"/>
          <w:sz w:val="24"/>
          <w:szCs w:val="24"/>
        </w:rPr>
        <w:t>Classe</w:t>
      </w:r>
      <w:proofErr w:type="spellEnd"/>
      <w:r w:rsidRPr="00532328">
        <w:rPr>
          <w:rFonts w:ascii="Arial" w:eastAsia="ArialMT" w:hAnsi="Arial" w:cs="Arial"/>
          <w:color w:val="000000"/>
          <w:sz w:val="24"/>
          <w:szCs w:val="24"/>
        </w:rPr>
        <w:t xml:space="preserve"> </w:t>
      </w:r>
      <w:proofErr w:type="spellStart"/>
      <w:proofErr w:type="gramStart"/>
      <w:r w:rsidRPr="00532328">
        <w:rPr>
          <w:rFonts w:ascii="Arial" w:eastAsia="ArialMT" w:hAnsi="Arial" w:cs="Arial"/>
          <w:color w:val="000000"/>
          <w:sz w:val="24"/>
          <w:szCs w:val="24"/>
        </w:rPr>
        <w:t>respectivo</w:t>
      </w:r>
      <w:proofErr w:type="spellEnd"/>
      <w:r w:rsidRPr="00532328">
        <w:rPr>
          <w:rFonts w:ascii="Arial" w:eastAsia="ArialMT" w:hAnsi="Arial" w:cs="Arial"/>
          <w:color w:val="000000"/>
          <w:sz w:val="24"/>
          <w:szCs w:val="24"/>
        </w:rPr>
        <w:t>;</w:t>
      </w:r>
      <w:proofErr w:type="gramEnd"/>
    </w:p>
    <w:p w14:paraId="6A7F57D6" w14:textId="77777777" w:rsidR="00B67A21" w:rsidRPr="00532328" w:rsidRDefault="00B67A21" w:rsidP="002B209E">
      <w:pPr>
        <w:spacing w:before="120" w:after="0" w:line="240" w:lineRule="auto"/>
        <w:jc w:val="both"/>
        <w:rPr>
          <w:rFonts w:ascii="Arial" w:hAnsi="Arial" w:cs="Arial"/>
          <w:sz w:val="24"/>
          <w:szCs w:val="24"/>
          <w:shd w:val="clear" w:color="auto" w:fill="FFFFFF"/>
        </w:rPr>
      </w:pPr>
      <w:r w:rsidRPr="00532328">
        <w:rPr>
          <w:rFonts w:ascii="Arial" w:eastAsia="ArialMT" w:hAnsi="Arial" w:cs="Arial"/>
          <w:b/>
          <w:bCs/>
          <w:color w:val="000000"/>
          <w:sz w:val="24"/>
          <w:szCs w:val="24"/>
        </w:rPr>
        <w:t>3.</w:t>
      </w:r>
      <w:r>
        <w:rPr>
          <w:rFonts w:ascii="Arial" w:eastAsia="ArialMT" w:hAnsi="Arial" w:cs="Arial"/>
          <w:b/>
          <w:bCs/>
          <w:color w:val="000000"/>
          <w:sz w:val="24"/>
          <w:szCs w:val="24"/>
        </w:rPr>
        <w:t>5</w:t>
      </w:r>
      <w:r w:rsidRPr="00532328">
        <w:rPr>
          <w:rFonts w:ascii="Arial" w:eastAsia="ArialMT" w:hAnsi="Arial" w:cs="Arial"/>
          <w:b/>
          <w:bCs/>
          <w:color w:val="000000"/>
          <w:sz w:val="24"/>
          <w:szCs w:val="24"/>
        </w:rPr>
        <w:t>.2.4.</w:t>
      </w:r>
      <w:r w:rsidRPr="00532328">
        <w:rPr>
          <w:rFonts w:ascii="Arial" w:eastAsia="ArialMT" w:hAnsi="Arial" w:cs="Arial"/>
          <w:color w:val="000000"/>
          <w:sz w:val="24"/>
          <w:szCs w:val="24"/>
        </w:rPr>
        <w:t xml:space="preserve"> </w:t>
      </w:r>
      <w:proofErr w:type="spellStart"/>
      <w:r w:rsidRPr="00532328">
        <w:rPr>
          <w:rFonts w:ascii="Arial" w:hAnsi="Arial" w:cs="Arial"/>
          <w:b/>
          <w:bCs/>
          <w:sz w:val="24"/>
          <w:szCs w:val="24"/>
          <w:shd w:val="clear" w:color="auto" w:fill="FFFFFF"/>
        </w:rPr>
        <w:t>Registro</w:t>
      </w:r>
      <w:proofErr w:type="spellEnd"/>
      <w:r w:rsidRPr="00532328">
        <w:rPr>
          <w:rFonts w:ascii="Arial" w:hAnsi="Arial" w:cs="Arial"/>
          <w:b/>
          <w:bCs/>
          <w:sz w:val="24"/>
          <w:szCs w:val="24"/>
          <w:shd w:val="clear" w:color="auto" w:fill="FFFFFF"/>
        </w:rPr>
        <w:t xml:space="preserve"> de </w:t>
      </w:r>
      <w:proofErr w:type="spellStart"/>
      <w:r w:rsidRPr="00532328">
        <w:rPr>
          <w:rFonts w:ascii="Arial" w:hAnsi="Arial" w:cs="Arial"/>
          <w:b/>
          <w:bCs/>
          <w:sz w:val="24"/>
          <w:szCs w:val="24"/>
          <w:shd w:val="clear" w:color="auto" w:fill="FFFFFF"/>
        </w:rPr>
        <w:t>Qualificação</w:t>
      </w:r>
      <w:proofErr w:type="spellEnd"/>
      <w:r w:rsidRPr="00532328">
        <w:rPr>
          <w:rFonts w:ascii="Arial" w:hAnsi="Arial" w:cs="Arial"/>
          <w:b/>
          <w:bCs/>
          <w:sz w:val="24"/>
          <w:szCs w:val="24"/>
          <w:shd w:val="clear" w:color="auto" w:fill="FFFFFF"/>
        </w:rPr>
        <w:t xml:space="preserve"> de </w:t>
      </w:r>
      <w:proofErr w:type="spellStart"/>
      <w:r w:rsidRPr="00532328">
        <w:rPr>
          <w:rFonts w:ascii="Arial" w:hAnsi="Arial" w:cs="Arial"/>
          <w:b/>
          <w:bCs/>
          <w:sz w:val="24"/>
          <w:szCs w:val="24"/>
          <w:shd w:val="clear" w:color="auto" w:fill="FFFFFF"/>
        </w:rPr>
        <w:t>Especialidade</w:t>
      </w:r>
      <w:proofErr w:type="spellEnd"/>
      <w:r w:rsidRPr="00532328">
        <w:rPr>
          <w:rFonts w:ascii="Arial" w:hAnsi="Arial" w:cs="Arial"/>
          <w:b/>
          <w:bCs/>
          <w:sz w:val="24"/>
          <w:szCs w:val="24"/>
          <w:shd w:val="clear" w:color="auto" w:fill="FFFFFF"/>
        </w:rPr>
        <w:t xml:space="preserve"> (RQE)</w:t>
      </w:r>
      <w:r w:rsidRPr="00532328">
        <w:rPr>
          <w:rFonts w:ascii="Arial" w:hAnsi="Arial" w:cs="Arial"/>
          <w:sz w:val="24"/>
          <w:szCs w:val="24"/>
          <w:shd w:val="clear" w:color="auto" w:fill="FFFFFF"/>
        </w:rPr>
        <w:t xml:space="preserve"> do </w:t>
      </w:r>
      <w:proofErr w:type="spellStart"/>
      <w:r w:rsidRPr="00532328">
        <w:rPr>
          <w:rFonts w:ascii="Arial" w:hAnsi="Arial" w:cs="Arial"/>
          <w:sz w:val="24"/>
          <w:szCs w:val="24"/>
          <w:shd w:val="clear" w:color="auto" w:fill="FFFFFF"/>
        </w:rPr>
        <w:t>profissional</w:t>
      </w:r>
      <w:proofErr w:type="spellEnd"/>
      <w:r w:rsidRPr="00532328">
        <w:rPr>
          <w:rFonts w:ascii="Arial" w:hAnsi="Arial" w:cs="Arial"/>
          <w:sz w:val="24"/>
          <w:szCs w:val="24"/>
          <w:shd w:val="clear" w:color="auto" w:fill="FFFFFF"/>
        </w:rPr>
        <w:t xml:space="preserve"> na </w:t>
      </w:r>
      <w:proofErr w:type="spellStart"/>
      <w:r w:rsidRPr="00532328">
        <w:rPr>
          <w:rFonts w:ascii="Arial" w:hAnsi="Arial" w:cs="Arial"/>
          <w:sz w:val="24"/>
          <w:szCs w:val="24"/>
          <w:shd w:val="clear" w:color="auto" w:fill="FFFFFF"/>
        </w:rPr>
        <w:t>prestação</w:t>
      </w:r>
      <w:proofErr w:type="spellEnd"/>
      <w:r w:rsidRPr="00532328">
        <w:rPr>
          <w:rFonts w:ascii="Arial" w:hAnsi="Arial" w:cs="Arial"/>
          <w:sz w:val="24"/>
          <w:szCs w:val="24"/>
          <w:shd w:val="clear" w:color="auto" w:fill="FFFFFF"/>
        </w:rPr>
        <w:t xml:space="preserve"> do </w:t>
      </w:r>
      <w:proofErr w:type="spellStart"/>
      <w:r w:rsidRPr="00532328">
        <w:rPr>
          <w:rFonts w:ascii="Arial" w:hAnsi="Arial" w:cs="Arial"/>
          <w:sz w:val="24"/>
          <w:szCs w:val="24"/>
          <w:shd w:val="clear" w:color="auto" w:fill="FFFFFF"/>
        </w:rPr>
        <w:t>serviço</w:t>
      </w:r>
      <w:proofErr w:type="spellEnd"/>
      <w:r w:rsidRPr="00532328">
        <w:rPr>
          <w:rFonts w:ascii="Arial" w:hAnsi="Arial" w:cs="Arial"/>
          <w:sz w:val="24"/>
          <w:szCs w:val="24"/>
          <w:shd w:val="clear" w:color="auto" w:fill="FFFFFF"/>
        </w:rPr>
        <w:t xml:space="preserve"> </w:t>
      </w:r>
      <w:proofErr w:type="spellStart"/>
      <w:r w:rsidRPr="00532328">
        <w:rPr>
          <w:rFonts w:ascii="Arial" w:hAnsi="Arial" w:cs="Arial"/>
          <w:sz w:val="24"/>
          <w:szCs w:val="24"/>
          <w:shd w:val="clear" w:color="auto" w:fill="FFFFFF"/>
        </w:rPr>
        <w:t>em</w:t>
      </w:r>
      <w:proofErr w:type="spellEnd"/>
      <w:r w:rsidRPr="00532328">
        <w:rPr>
          <w:rFonts w:ascii="Arial" w:hAnsi="Arial" w:cs="Arial"/>
          <w:sz w:val="24"/>
          <w:szCs w:val="24"/>
          <w:shd w:val="clear" w:color="auto" w:fill="FFFFFF"/>
        </w:rPr>
        <w:t xml:space="preserve"> </w:t>
      </w:r>
      <w:proofErr w:type="spellStart"/>
      <w:r w:rsidRPr="00532328">
        <w:rPr>
          <w:rFonts w:ascii="Arial" w:hAnsi="Arial" w:cs="Arial"/>
          <w:sz w:val="24"/>
          <w:szCs w:val="24"/>
          <w:shd w:val="clear" w:color="auto" w:fill="FFFFFF"/>
        </w:rPr>
        <w:t>atividade</w:t>
      </w:r>
      <w:proofErr w:type="spellEnd"/>
      <w:r w:rsidRPr="00532328">
        <w:rPr>
          <w:rFonts w:ascii="Arial" w:hAnsi="Arial" w:cs="Arial"/>
          <w:sz w:val="24"/>
          <w:szCs w:val="24"/>
          <w:shd w:val="clear" w:color="auto" w:fill="FFFFFF"/>
        </w:rPr>
        <w:t xml:space="preserve"> </w:t>
      </w:r>
      <w:proofErr w:type="spellStart"/>
      <w:r w:rsidRPr="00532328">
        <w:rPr>
          <w:rFonts w:ascii="Arial" w:hAnsi="Arial" w:cs="Arial"/>
          <w:sz w:val="24"/>
          <w:szCs w:val="24"/>
          <w:shd w:val="clear" w:color="auto" w:fill="FFFFFF"/>
        </w:rPr>
        <w:t>compatível</w:t>
      </w:r>
      <w:proofErr w:type="spellEnd"/>
      <w:r w:rsidRPr="00532328">
        <w:rPr>
          <w:rFonts w:ascii="Arial" w:hAnsi="Arial" w:cs="Arial"/>
          <w:sz w:val="24"/>
          <w:szCs w:val="24"/>
          <w:shd w:val="clear" w:color="auto" w:fill="FFFFFF"/>
        </w:rPr>
        <w:t xml:space="preserve"> para o item </w:t>
      </w:r>
      <w:proofErr w:type="spellStart"/>
      <w:r w:rsidRPr="00532328">
        <w:rPr>
          <w:rFonts w:ascii="Arial" w:hAnsi="Arial" w:cs="Arial"/>
          <w:sz w:val="24"/>
          <w:szCs w:val="24"/>
          <w:shd w:val="clear" w:color="auto" w:fill="FFFFFF"/>
        </w:rPr>
        <w:t>em</w:t>
      </w:r>
      <w:proofErr w:type="spellEnd"/>
      <w:r w:rsidRPr="00532328">
        <w:rPr>
          <w:rFonts w:ascii="Arial" w:hAnsi="Arial" w:cs="Arial"/>
          <w:sz w:val="24"/>
          <w:szCs w:val="24"/>
          <w:shd w:val="clear" w:color="auto" w:fill="FFFFFF"/>
        </w:rPr>
        <w:t xml:space="preserve"> que </w:t>
      </w:r>
      <w:proofErr w:type="spellStart"/>
      <w:r w:rsidRPr="00532328">
        <w:rPr>
          <w:rFonts w:ascii="Arial" w:hAnsi="Arial" w:cs="Arial"/>
          <w:sz w:val="24"/>
          <w:szCs w:val="24"/>
          <w:shd w:val="clear" w:color="auto" w:fill="FFFFFF"/>
        </w:rPr>
        <w:t>o</w:t>
      </w:r>
      <w:proofErr w:type="spellEnd"/>
      <w:r w:rsidRPr="00532328">
        <w:rPr>
          <w:rFonts w:ascii="Arial" w:hAnsi="Arial" w:cs="Arial"/>
          <w:sz w:val="24"/>
          <w:szCs w:val="24"/>
          <w:shd w:val="clear" w:color="auto" w:fill="FFFFFF"/>
        </w:rPr>
        <w:t xml:space="preserve"> </w:t>
      </w:r>
      <w:proofErr w:type="spellStart"/>
      <w:r w:rsidRPr="00532328">
        <w:rPr>
          <w:rFonts w:ascii="Arial" w:hAnsi="Arial" w:cs="Arial"/>
          <w:sz w:val="24"/>
          <w:szCs w:val="24"/>
          <w:shd w:val="clear" w:color="auto" w:fill="FFFFFF"/>
        </w:rPr>
        <w:t>mesmo</w:t>
      </w:r>
      <w:proofErr w:type="spellEnd"/>
      <w:r w:rsidRPr="00532328">
        <w:rPr>
          <w:rFonts w:ascii="Arial" w:hAnsi="Arial" w:cs="Arial"/>
          <w:sz w:val="24"/>
          <w:szCs w:val="24"/>
          <w:shd w:val="clear" w:color="auto" w:fill="FFFFFF"/>
        </w:rPr>
        <w:t xml:space="preserve"> </w:t>
      </w:r>
      <w:proofErr w:type="spellStart"/>
      <w:r w:rsidRPr="00532328">
        <w:rPr>
          <w:rFonts w:ascii="Arial" w:hAnsi="Arial" w:cs="Arial"/>
          <w:sz w:val="24"/>
          <w:szCs w:val="24"/>
          <w:shd w:val="clear" w:color="auto" w:fill="FFFFFF"/>
        </w:rPr>
        <w:t>pretende</w:t>
      </w:r>
      <w:proofErr w:type="spellEnd"/>
      <w:r w:rsidRPr="00532328">
        <w:rPr>
          <w:rFonts w:ascii="Arial" w:hAnsi="Arial" w:cs="Arial"/>
          <w:sz w:val="24"/>
          <w:szCs w:val="24"/>
          <w:shd w:val="clear" w:color="auto" w:fill="FFFFFF"/>
        </w:rPr>
        <w:t xml:space="preserve"> se </w:t>
      </w:r>
      <w:proofErr w:type="spellStart"/>
      <w:r w:rsidRPr="00532328">
        <w:rPr>
          <w:rFonts w:ascii="Arial" w:hAnsi="Arial" w:cs="Arial"/>
          <w:sz w:val="24"/>
          <w:szCs w:val="24"/>
          <w:shd w:val="clear" w:color="auto" w:fill="FFFFFF"/>
        </w:rPr>
        <w:t>credenciar</w:t>
      </w:r>
      <w:proofErr w:type="spellEnd"/>
      <w:r w:rsidRPr="00532328">
        <w:rPr>
          <w:rFonts w:ascii="Arial" w:hAnsi="Arial" w:cs="Arial"/>
          <w:sz w:val="24"/>
          <w:szCs w:val="24"/>
          <w:shd w:val="clear" w:color="auto" w:fill="FFFFFF"/>
        </w:rPr>
        <w:t>.</w:t>
      </w:r>
    </w:p>
    <w:p w14:paraId="325990C6" w14:textId="77777777" w:rsidR="00B67A21" w:rsidRPr="00532328" w:rsidRDefault="00B67A21" w:rsidP="002B209E">
      <w:pPr>
        <w:spacing w:before="120" w:after="0" w:line="240" w:lineRule="auto"/>
        <w:jc w:val="both"/>
        <w:rPr>
          <w:rStyle w:val="Hyperlink"/>
          <w:rFonts w:ascii="Arial" w:hAnsi="Arial" w:cs="Arial"/>
          <w:color w:val="auto"/>
          <w:sz w:val="24"/>
          <w:szCs w:val="24"/>
        </w:rPr>
      </w:pPr>
      <w:r w:rsidRPr="00532328">
        <w:rPr>
          <w:rFonts w:ascii="Arial" w:hAnsi="Arial" w:cs="Arial"/>
          <w:b/>
          <w:bCs/>
          <w:sz w:val="24"/>
          <w:szCs w:val="24"/>
          <w:shd w:val="clear" w:color="auto" w:fill="FFFFFF"/>
        </w:rPr>
        <w:lastRenderedPageBreak/>
        <w:t>3.</w:t>
      </w:r>
      <w:r>
        <w:rPr>
          <w:rFonts w:ascii="Arial" w:hAnsi="Arial" w:cs="Arial"/>
          <w:b/>
          <w:bCs/>
          <w:sz w:val="24"/>
          <w:szCs w:val="24"/>
          <w:shd w:val="clear" w:color="auto" w:fill="FFFFFF"/>
        </w:rPr>
        <w:t>5</w:t>
      </w:r>
      <w:r w:rsidRPr="00532328">
        <w:rPr>
          <w:rFonts w:ascii="Arial" w:hAnsi="Arial" w:cs="Arial"/>
          <w:b/>
          <w:bCs/>
          <w:sz w:val="24"/>
          <w:szCs w:val="24"/>
          <w:shd w:val="clear" w:color="auto" w:fill="FFFFFF"/>
        </w:rPr>
        <w:t>.2.5.</w:t>
      </w:r>
      <w:r w:rsidRPr="00532328">
        <w:rPr>
          <w:rStyle w:val="Ttulo1Char"/>
          <w:rFonts w:ascii="Arial" w:hAnsi="Arial" w:cs="Arial"/>
          <w:color w:val="auto"/>
          <w:sz w:val="24"/>
          <w:szCs w:val="24"/>
        </w:rPr>
        <w:t xml:space="preserve"> </w:t>
      </w:r>
      <w:proofErr w:type="spellStart"/>
      <w:r w:rsidRPr="00532328">
        <w:rPr>
          <w:rFonts w:ascii="Arial" w:hAnsi="Arial" w:cs="Arial"/>
          <w:sz w:val="24"/>
          <w:szCs w:val="24"/>
        </w:rPr>
        <w:t>Registro</w:t>
      </w:r>
      <w:proofErr w:type="spellEnd"/>
      <w:r w:rsidRPr="00532328">
        <w:rPr>
          <w:rFonts w:ascii="Arial" w:hAnsi="Arial" w:cs="Arial"/>
          <w:sz w:val="24"/>
          <w:szCs w:val="24"/>
        </w:rPr>
        <w:t xml:space="preserve"> </w:t>
      </w:r>
      <w:proofErr w:type="spellStart"/>
      <w:r w:rsidRPr="00532328">
        <w:rPr>
          <w:rFonts w:ascii="Arial" w:hAnsi="Arial" w:cs="Arial"/>
          <w:sz w:val="24"/>
          <w:szCs w:val="24"/>
        </w:rPr>
        <w:t>ou</w:t>
      </w:r>
      <w:proofErr w:type="spellEnd"/>
      <w:r w:rsidRPr="00532328">
        <w:rPr>
          <w:rFonts w:ascii="Arial" w:hAnsi="Arial" w:cs="Arial"/>
          <w:sz w:val="24"/>
          <w:szCs w:val="24"/>
        </w:rPr>
        <w:t xml:space="preserve"> </w:t>
      </w:r>
      <w:proofErr w:type="spellStart"/>
      <w:r w:rsidRPr="00532328">
        <w:rPr>
          <w:rFonts w:ascii="Arial" w:hAnsi="Arial" w:cs="Arial"/>
          <w:sz w:val="24"/>
          <w:szCs w:val="24"/>
        </w:rPr>
        <w:t>inscrição</w:t>
      </w:r>
      <w:proofErr w:type="spellEnd"/>
      <w:r w:rsidRPr="00532328">
        <w:rPr>
          <w:rFonts w:ascii="Arial" w:hAnsi="Arial" w:cs="Arial"/>
          <w:sz w:val="24"/>
          <w:szCs w:val="24"/>
        </w:rPr>
        <w:t xml:space="preserve"> no </w:t>
      </w:r>
      <w:proofErr w:type="spellStart"/>
      <w:r w:rsidRPr="00532328">
        <w:rPr>
          <w:rFonts w:ascii="Arial" w:hAnsi="Arial" w:cs="Arial"/>
          <w:sz w:val="24"/>
          <w:szCs w:val="24"/>
        </w:rPr>
        <w:t>Serviço</w:t>
      </w:r>
      <w:proofErr w:type="spellEnd"/>
      <w:r w:rsidRPr="00532328">
        <w:rPr>
          <w:rFonts w:ascii="Arial" w:hAnsi="Arial" w:cs="Arial"/>
          <w:sz w:val="24"/>
          <w:szCs w:val="24"/>
        </w:rPr>
        <w:t xml:space="preserve"> e </w:t>
      </w:r>
      <w:proofErr w:type="spellStart"/>
      <w:r w:rsidRPr="00532328">
        <w:rPr>
          <w:rFonts w:ascii="Arial" w:hAnsi="Arial" w:cs="Arial"/>
          <w:sz w:val="24"/>
          <w:szCs w:val="24"/>
        </w:rPr>
        <w:t>atualização</w:t>
      </w:r>
      <w:proofErr w:type="spellEnd"/>
      <w:r w:rsidRPr="00532328">
        <w:rPr>
          <w:rFonts w:ascii="Arial" w:hAnsi="Arial" w:cs="Arial"/>
          <w:sz w:val="24"/>
          <w:szCs w:val="24"/>
        </w:rPr>
        <w:t xml:space="preserve"> no </w:t>
      </w:r>
      <w:proofErr w:type="spellStart"/>
      <w:r w:rsidRPr="00532328">
        <w:rPr>
          <w:rFonts w:ascii="Arial" w:hAnsi="Arial" w:cs="Arial"/>
          <w:sz w:val="24"/>
          <w:szCs w:val="24"/>
        </w:rPr>
        <w:t>Cadastro</w:t>
      </w:r>
      <w:proofErr w:type="spellEnd"/>
      <w:r w:rsidRPr="00532328">
        <w:rPr>
          <w:rFonts w:ascii="Arial" w:hAnsi="Arial" w:cs="Arial"/>
          <w:sz w:val="24"/>
          <w:szCs w:val="24"/>
        </w:rPr>
        <w:t xml:space="preserve"> Nacional de </w:t>
      </w:r>
      <w:proofErr w:type="spellStart"/>
      <w:r w:rsidRPr="00532328">
        <w:rPr>
          <w:rFonts w:ascii="Arial" w:hAnsi="Arial" w:cs="Arial"/>
          <w:sz w:val="24"/>
          <w:szCs w:val="24"/>
        </w:rPr>
        <w:t>Estabelecimentos</w:t>
      </w:r>
      <w:proofErr w:type="spellEnd"/>
      <w:r w:rsidRPr="00532328">
        <w:rPr>
          <w:rFonts w:ascii="Arial" w:hAnsi="Arial" w:cs="Arial"/>
          <w:sz w:val="24"/>
          <w:szCs w:val="24"/>
        </w:rPr>
        <w:t xml:space="preserve"> de Saúde – CNES </w:t>
      </w:r>
      <w:proofErr w:type="spellStart"/>
      <w:r w:rsidRPr="00532328">
        <w:rPr>
          <w:rFonts w:ascii="Arial" w:hAnsi="Arial" w:cs="Arial"/>
          <w:sz w:val="24"/>
          <w:szCs w:val="24"/>
        </w:rPr>
        <w:t>atualizado</w:t>
      </w:r>
      <w:proofErr w:type="spellEnd"/>
      <w:r w:rsidRPr="00532328">
        <w:rPr>
          <w:rFonts w:ascii="Arial" w:hAnsi="Arial" w:cs="Arial"/>
          <w:sz w:val="24"/>
          <w:szCs w:val="24"/>
        </w:rPr>
        <w:t xml:space="preserve">, </w:t>
      </w:r>
      <w:proofErr w:type="spellStart"/>
      <w:r w:rsidRPr="00532328">
        <w:rPr>
          <w:rFonts w:ascii="Arial" w:hAnsi="Arial" w:cs="Arial"/>
          <w:sz w:val="24"/>
          <w:szCs w:val="24"/>
        </w:rPr>
        <w:t>retirado</w:t>
      </w:r>
      <w:proofErr w:type="spellEnd"/>
      <w:r w:rsidRPr="00532328">
        <w:rPr>
          <w:rFonts w:ascii="Arial" w:hAnsi="Arial" w:cs="Arial"/>
          <w:sz w:val="24"/>
          <w:szCs w:val="24"/>
        </w:rPr>
        <w:t xml:space="preserve"> da </w:t>
      </w:r>
      <w:proofErr w:type="spellStart"/>
      <w:r w:rsidRPr="00532328">
        <w:rPr>
          <w:rFonts w:ascii="Arial" w:hAnsi="Arial" w:cs="Arial"/>
          <w:sz w:val="24"/>
          <w:szCs w:val="24"/>
        </w:rPr>
        <w:t>página</w:t>
      </w:r>
      <w:proofErr w:type="spellEnd"/>
      <w:r w:rsidRPr="00532328">
        <w:rPr>
          <w:rFonts w:ascii="Arial" w:hAnsi="Arial" w:cs="Arial"/>
          <w:sz w:val="24"/>
          <w:szCs w:val="24"/>
        </w:rPr>
        <w:t xml:space="preserve"> do </w:t>
      </w:r>
      <w:proofErr w:type="spellStart"/>
      <w:r w:rsidRPr="00532328">
        <w:rPr>
          <w:rFonts w:ascii="Arial" w:hAnsi="Arial" w:cs="Arial"/>
          <w:sz w:val="24"/>
          <w:szCs w:val="24"/>
        </w:rPr>
        <w:t>Ministério</w:t>
      </w:r>
      <w:proofErr w:type="spellEnd"/>
      <w:r w:rsidRPr="00532328">
        <w:rPr>
          <w:rFonts w:ascii="Arial" w:hAnsi="Arial" w:cs="Arial"/>
          <w:sz w:val="24"/>
          <w:szCs w:val="24"/>
        </w:rPr>
        <w:t xml:space="preserve">: </w:t>
      </w:r>
      <w:hyperlink r:id="rId9" w:history="1">
        <w:r w:rsidRPr="00532328">
          <w:rPr>
            <w:rStyle w:val="Hyperlink"/>
            <w:rFonts w:ascii="Arial" w:hAnsi="Arial" w:cs="Arial"/>
            <w:color w:val="auto"/>
            <w:sz w:val="24"/>
            <w:szCs w:val="24"/>
          </w:rPr>
          <w:t>http://cnes.datasus.gov.br/</w:t>
        </w:r>
      </w:hyperlink>
      <w:r>
        <w:rPr>
          <w:rStyle w:val="Hyperlink"/>
          <w:rFonts w:ascii="Arial" w:hAnsi="Arial" w:cs="Arial"/>
          <w:color w:val="auto"/>
          <w:sz w:val="24"/>
          <w:szCs w:val="24"/>
        </w:rPr>
        <w:t>.</w:t>
      </w:r>
    </w:p>
    <w:p w14:paraId="3113C237" w14:textId="77777777" w:rsidR="00B67A21" w:rsidRPr="00532328" w:rsidRDefault="00B67A21" w:rsidP="002B209E">
      <w:pPr>
        <w:spacing w:before="120" w:after="0" w:line="240" w:lineRule="auto"/>
        <w:jc w:val="both"/>
        <w:rPr>
          <w:rStyle w:val="Hyperlink"/>
          <w:rFonts w:ascii="Arial" w:hAnsi="Arial" w:cs="Arial"/>
          <w:b w:val="0"/>
          <w:bCs w:val="0"/>
          <w:color w:val="auto"/>
          <w:sz w:val="24"/>
          <w:szCs w:val="24"/>
        </w:rPr>
      </w:pPr>
      <w:r w:rsidRPr="00532328">
        <w:rPr>
          <w:rStyle w:val="Hyperlink"/>
          <w:rFonts w:ascii="Arial" w:hAnsi="Arial" w:cs="Arial"/>
          <w:color w:val="auto"/>
          <w:sz w:val="24"/>
          <w:szCs w:val="24"/>
        </w:rPr>
        <w:t>3.</w:t>
      </w:r>
      <w:r>
        <w:rPr>
          <w:rStyle w:val="Hyperlink"/>
          <w:rFonts w:ascii="Arial" w:hAnsi="Arial" w:cs="Arial"/>
          <w:color w:val="auto"/>
          <w:sz w:val="24"/>
          <w:szCs w:val="24"/>
        </w:rPr>
        <w:t>5</w:t>
      </w:r>
      <w:r w:rsidRPr="00532328">
        <w:rPr>
          <w:rStyle w:val="Hyperlink"/>
          <w:rFonts w:ascii="Arial" w:hAnsi="Arial" w:cs="Arial"/>
          <w:color w:val="auto"/>
          <w:sz w:val="24"/>
          <w:szCs w:val="24"/>
        </w:rPr>
        <w:t xml:space="preserve">.2.6. </w:t>
      </w:r>
      <w:proofErr w:type="spellStart"/>
      <w:r w:rsidRPr="00532328">
        <w:rPr>
          <w:rFonts w:ascii="Arial" w:hAnsi="Arial" w:cs="Arial"/>
          <w:spacing w:val="2"/>
          <w:sz w:val="24"/>
          <w:szCs w:val="24"/>
        </w:rPr>
        <w:t>Comprovação</w:t>
      </w:r>
      <w:proofErr w:type="spellEnd"/>
      <w:r w:rsidRPr="00532328">
        <w:rPr>
          <w:rFonts w:ascii="Arial" w:hAnsi="Arial" w:cs="Arial"/>
          <w:spacing w:val="2"/>
          <w:sz w:val="24"/>
          <w:szCs w:val="24"/>
        </w:rPr>
        <w:t xml:space="preserve"> de </w:t>
      </w:r>
      <w:proofErr w:type="spellStart"/>
      <w:r w:rsidRPr="00532328">
        <w:rPr>
          <w:rFonts w:ascii="Arial" w:hAnsi="Arial" w:cs="Arial"/>
          <w:spacing w:val="2"/>
          <w:sz w:val="24"/>
          <w:szCs w:val="24"/>
        </w:rPr>
        <w:t>experiência</w:t>
      </w:r>
      <w:proofErr w:type="spellEnd"/>
      <w:r w:rsidRPr="00532328">
        <w:rPr>
          <w:rFonts w:ascii="Arial" w:hAnsi="Arial" w:cs="Arial"/>
          <w:spacing w:val="2"/>
          <w:sz w:val="24"/>
          <w:szCs w:val="24"/>
        </w:rPr>
        <w:t xml:space="preserve"> </w:t>
      </w:r>
      <w:proofErr w:type="spellStart"/>
      <w:r w:rsidRPr="00532328">
        <w:rPr>
          <w:rFonts w:ascii="Arial" w:hAnsi="Arial" w:cs="Arial"/>
          <w:spacing w:val="2"/>
          <w:sz w:val="24"/>
          <w:szCs w:val="24"/>
        </w:rPr>
        <w:t>profissional</w:t>
      </w:r>
      <w:proofErr w:type="spellEnd"/>
      <w:r w:rsidRPr="00532328">
        <w:rPr>
          <w:rFonts w:ascii="Arial" w:hAnsi="Arial" w:cs="Arial"/>
          <w:spacing w:val="2"/>
          <w:sz w:val="24"/>
          <w:szCs w:val="24"/>
        </w:rPr>
        <w:t xml:space="preserve"> na </w:t>
      </w:r>
      <w:proofErr w:type="spellStart"/>
      <w:r w:rsidRPr="00532328">
        <w:rPr>
          <w:rFonts w:ascii="Arial" w:hAnsi="Arial" w:cs="Arial"/>
          <w:spacing w:val="2"/>
          <w:sz w:val="24"/>
          <w:szCs w:val="24"/>
        </w:rPr>
        <w:t>área</w:t>
      </w:r>
      <w:proofErr w:type="spellEnd"/>
      <w:r w:rsidRPr="00532328">
        <w:rPr>
          <w:rFonts w:ascii="Arial" w:hAnsi="Arial" w:cs="Arial"/>
          <w:spacing w:val="2"/>
          <w:sz w:val="24"/>
          <w:szCs w:val="24"/>
        </w:rPr>
        <w:t xml:space="preserve"> </w:t>
      </w:r>
      <w:proofErr w:type="spellStart"/>
      <w:r w:rsidRPr="00532328">
        <w:rPr>
          <w:rFonts w:ascii="Arial" w:hAnsi="Arial" w:cs="Arial"/>
          <w:spacing w:val="2"/>
          <w:sz w:val="24"/>
          <w:szCs w:val="24"/>
        </w:rPr>
        <w:t>cirúrgica</w:t>
      </w:r>
      <w:proofErr w:type="spellEnd"/>
      <w:r w:rsidRPr="00532328">
        <w:rPr>
          <w:rFonts w:ascii="Arial" w:hAnsi="Arial" w:cs="Arial"/>
          <w:spacing w:val="2"/>
          <w:sz w:val="24"/>
          <w:szCs w:val="24"/>
        </w:rPr>
        <w:t xml:space="preserve">, </w:t>
      </w:r>
      <w:proofErr w:type="spellStart"/>
      <w:r w:rsidRPr="00532328">
        <w:rPr>
          <w:rFonts w:ascii="Arial" w:hAnsi="Arial" w:cs="Arial"/>
          <w:spacing w:val="2"/>
          <w:sz w:val="24"/>
          <w:szCs w:val="24"/>
        </w:rPr>
        <w:t>mediante</w:t>
      </w:r>
      <w:proofErr w:type="spellEnd"/>
      <w:r w:rsidRPr="00532328">
        <w:rPr>
          <w:rFonts w:ascii="Arial" w:hAnsi="Arial" w:cs="Arial"/>
          <w:spacing w:val="2"/>
          <w:sz w:val="24"/>
          <w:szCs w:val="24"/>
        </w:rPr>
        <w:t xml:space="preserve"> </w:t>
      </w:r>
      <w:proofErr w:type="spellStart"/>
      <w:r w:rsidRPr="00532328">
        <w:rPr>
          <w:rFonts w:ascii="Arial" w:hAnsi="Arial" w:cs="Arial"/>
          <w:spacing w:val="2"/>
          <w:sz w:val="24"/>
          <w:szCs w:val="24"/>
        </w:rPr>
        <w:t>apresentação</w:t>
      </w:r>
      <w:proofErr w:type="spellEnd"/>
      <w:r w:rsidRPr="00532328">
        <w:rPr>
          <w:rFonts w:ascii="Arial" w:hAnsi="Arial" w:cs="Arial"/>
          <w:spacing w:val="2"/>
          <w:sz w:val="24"/>
          <w:szCs w:val="24"/>
        </w:rPr>
        <w:t xml:space="preserve"> de </w:t>
      </w:r>
      <w:proofErr w:type="spellStart"/>
      <w:r w:rsidRPr="00532328">
        <w:rPr>
          <w:rFonts w:ascii="Arial" w:hAnsi="Arial" w:cs="Arial"/>
          <w:spacing w:val="2"/>
          <w:sz w:val="24"/>
          <w:szCs w:val="24"/>
        </w:rPr>
        <w:t>currículo</w:t>
      </w:r>
      <w:proofErr w:type="spellEnd"/>
      <w:r w:rsidRPr="00532328">
        <w:rPr>
          <w:rFonts w:ascii="Arial" w:hAnsi="Arial" w:cs="Arial"/>
          <w:spacing w:val="2"/>
          <w:sz w:val="24"/>
          <w:szCs w:val="24"/>
        </w:rPr>
        <w:t xml:space="preserve"> </w:t>
      </w:r>
      <w:proofErr w:type="spellStart"/>
      <w:r w:rsidRPr="00532328">
        <w:rPr>
          <w:rFonts w:ascii="Arial" w:hAnsi="Arial" w:cs="Arial"/>
          <w:spacing w:val="2"/>
          <w:sz w:val="24"/>
          <w:szCs w:val="24"/>
        </w:rPr>
        <w:t>profissional</w:t>
      </w:r>
      <w:proofErr w:type="spellEnd"/>
      <w:r w:rsidRPr="00532328">
        <w:rPr>
          <w:rFonts w:ascii="Arial" w:hAnsi="Arial" w:cs="Arial"/>
          <w:spacing w:val="2"/>
          <w:sz w:val="24"/>
          <w:szCs w:val="24"/>
        </w:rPr>
        <w:t xml:space="preserve">, </w:t>
      </w:r>
      <w:proofErr w:type="spellStart"/>
      <w:r w:rsidRPr="00532328">
        <w:rPr>
          <w:rFonts w:ascii="Arial" w:hAnsi="Arial" w:cs="Arial"/>
          <w:spacing w:val="2"/>
          <w:sz w:val="24"/>
          <w:szCs w:val="24"/>
        </w:rPr>
        <w:t>declaração</w:t>
      </w:r>
      <w:proofErr w:type="spellEnd"/>
      <w:r w:rsidRPr="00532328">
        <w:rPr>
          <w:rFonts w:ascii="Arial" w:hAnsi="Arial" w:cs="Arial"/>
          <w:spacing w:val="2"/>
          <w:sz w:val="24"/>
          <w:szCs w:val="24"/>
        </w:rPr>
        <w:t xml:space="preserve"> de </w:t>
      </w:r>
      <w:proofErr w:type="spellStart"/>
      <w:r w:rsidRPr="00532328">
        <w:rPr>
          <w:rFonts w:ascii="Arial" w:hAnsi="Arial" w:cs="Arial"/>
          <w:spacing w:val="2"/>
          <w:sz w:val="24"/>
          <w:szCs w:val="24"/>
        </w:rPr>
        <w:t>experiência</w:t>
      </w:r>
      <w:proofErr w:type="spellEnd"/>
      <w:r w:rsidRPr="00532328">
        <w:rPr>
          <w:rFonts w:ascii="Arial" w:hAnsi="Arial" w:cs="Arial"/>
          <w:spacing w:val="2"/>
          <w:sz w:val="24"/>
          <w:szCs w:val="24"/>
        </w:rPr>
        <w:t xml:space="preserve"> </w:t>
      </w:r>
      <w:proofErr w:type="spellStart"/>
      <w:r w:rsidRPr="00532328">
        <w:rPr>
          <w:rFonts w:ascii="Arial" w:hAnsi="Arial" w:cs="Arial"/>
          <w:spacing w:val="2"/>
          <w:sz w:val="24"/>
          <w:szCs w:val="24"/>
        </w:rPr>
        <w:t>ou</w:t>
      </w:r>
      <w:proofErr w:type="spellEnd"/>
      <w:r w:rsidRPr="00532328">
        <w:rPr>
          <w:rFonts w:ascii="Arial" w:hAnsi="Arial" w:cs="Arial"/>
          <w:spacing w:val="2"/>
          <w:sz w:val="24"/>
          <w:szCs w:val="24"/>
        </w:rPr>
        <w:t xml:space="preserve"> </w:t>
      </w:r>
      <w:proofErr w:type="spellStart"/>
      <w:r w:rsidRPr="00532328">
        <w:rPr>
          <w:rFonts w:ascii="Arial" w:hAnsi="Arial" w:cs="Arial"/>
          <w:spacing w:val="2"/>
          <w:sz w:val="24"/>
          <w:szCs w:val="24"/>
        </w:rPr>
        <w:t>documentação</w:t>
      </w:r>
      <w:proofErr w:type="spellEnd"/>
      <w:r w:rsidRPr="00532328">
        <w:rPr>
          <w:rFonts w:ascii="Arial" w:hAnsi="Arial" w:cs="Arial"/>
          <w:spacing w:val="2"/>
          <w:sz w:val="24"/>
          <w:szCs w:val="24"/>
        </w:rPr>
        <w:t xml:space="preserve"> </w:t>
      </w:r>
      <w:proofErr w:type="spellStart"/>
      <w:r w:rsidRPr="00532328">
        <w:rPr>
          <w:rFonts w:ascii="Arial" w:hAnsi="Arial" w:cs="Arial"/>
          <w:spacing w:val="2"/>
          <w:sz w:val="24"/>
          <w:szCs w:val="24"/>
        </w:rPr>
        <w:t>equivalente</w:t>
      </w:r>
      <w:proofErr w:type="spellEnd"/>
      <w:r w:rsidRPr="00532328">
        <w:rPr>
          <w:rFonts w:ascii="Arial" w:hAnsi="Arial" w:cs="Arial"/>
          <w:spacing w:val="2"/>
          <w:sz w:val="24"/>
          <w:szCs w:val="24"/>
        </w:rPr>
        <w:t>.</w:t>
      </w:r>
    </w:p>
    <w:p w14:paraId="5E0E79FE" w14:textId="77777777" w:rsidR="00B67A21" w:rsidRPr="00532328" w:rsidRDefault="00B67A21" w:rsidP="002B209E">
      <w:pPr>
        <w:spacing w:before="120" w:after="0" w:line="240" w:lineRule="auto"/>
        <w:jc w:val="both"/>
        <w:rPr>
          <w:rFonts w:ascii="Arial" w:eastAsia="ArialMT" w:hAnsi="Arial" w:cs="Arial"/>
          <w:sz w:val="24"/>
          <w:szCs w:val="24"/>
        </w:rPr>
      </w:pPr>
      <w:r w:rsidRPr="00532328">
        <w:rPr>
          <w:rFonts w:ascii="Arial" w:eastAsia="ArialMT" w:hAnsi="Arial" w:cs="Arial"/>
          <w:b/>
          <w:bCs/>
          <w:sz w:val="24"/>
          <w:szCs w:val="24"/>
        </w:rPr>
        <w:t>3.</w:t>
      </w:r>
      <w:r>
        <w:rPr>
          <w:rFonts w:ascii="Arial" w:eastAsia="ArialMT" w:hAnsi="Arial" w:cs="Arial"/>
          <w:b/>
          <w:bCs/>
          <w:sz w:val="24"/>
          <w:szCs w:val="24"/>
        </w:rPr>
        <w:t>5</w:t>
      </w:r>
      <w:r w:rsidRPr="00532328">
        <w:rPr>
          <w:rFonts w:ascii="Arial" w:eastAsia="ArialMT" w:hAnsi="Arial" w:cs="Arial"/>
          <w:b/>
          <w:bCs/>
          <w:sz w:val="24"/>
          <w:szCs w:val="24"/>
        </w:rPr>
        <w:t>.2.7.</w:t>
      </w:r>
      <w:r>
        <w:rPr>
          <w:rFonts w:ascii="Arial" w:eastAsia="ArialMT" w:hAnsi="Arial" w:cs="Arial"/>
          <w:sz w:val="24"/>
          <w:szCs w:val="24"/>
        </w:rPr>
        <w:t xml:space="preserve"> </w:t>
      </w:r>
      <w:r w:rsidRPr="00532328">
        <w:rPr>
          <w:rFonts w:ascii="Arial" w:eastAsia="ArialMT" w:hAnsi="Arial" w:cs="Arial"/>
          <w:sz w:val="24"/>
          <w:szCs w:val="24"/>
        </w:rPr>
        <w:t xml:space="preserve">No mínimo, 01 (um) </w:t>
      </w:r>
      <w:r w:rsidRPr="00532328">
        <w:rPr>
          <w:rFonts w:ascii="Arial" w:hAnsi="Arial" w:cs="Arial"/>
          <w:sz w:val="24"/>
          <w:szCs w:val="24"/>
          <w:lang w:val="pt-BR" w:eastAsia="pt-BR"/>
        </w:rPr>
        <w:t xml:space="preserve">Atestado (s) de qualificação técnica emitido por pessoa jurídica de direito público ou privado, declarando que o interessado prestou, a contento, serviço pertinente e compatível em caraterísticas com o objeto deste </w:t>
      </w:r>
      <w:proofErr w:type="spellStart"/>
      <w:r w:rsidRPr="00532328">
        <w:rPr>
          <w:rFonts w:ascii="Arial" w:eastAsia="ArialMT" w:hAnsi="Arial" w:cs="Arial"/>
          <w:sz w:val="24"/>
          <w:szCs w:val="24"/>
        </w:rPr>
        <w:t>Termo</w:t>
      </w:r>
      <w:proofErr w:type="spellEnd"/>
      <w:r w:rsidRPr="00532328">
        <w:rPr>
          <w:rFonts w:ascii="Arial" w:eastAsia="ArialMT" w:hAnsi="Arial" w:cs="Arial"/>
          <w:sz w:val="24"/>
          <w:szCs w:val="24"/>
        </w:rPr>
        <w:t xml:space="preserve"> de </w:t>
      </w:r>
      <w:proofErr w:type="spellStart"/>
      <w:r w:rsidRPr="00532328">
        <w:rPr>
          <w:rFonts w:ascii="Arial" w:eastAsia="ArialMT" w:hAnsi="Arial" w:cs="Arial"/>
          <w:sz w:val="24"/>
          <w:szCs w:val="24"/>
        </w:rPr>
        <w:t>Referência</w:t>
      </w:r>
      <w:proofErr w:type="spellEnd"/>
      <w:r w:rsidRPr="00532328">
        <w:rPr>
          <w:rFonts w:ascii="Arial" w:eastAsia="ArialMT" w:hAnsi="Arial" w:cs="Arial"/>
          <w:sz w:val="24"/>
          <w:szCs w:val="24"/>
        </w:rPr>
        <w:t>.</w:t>
      </w:r>
    </w:p>
    <w:p w14:paraId="6C6AE016" w14:textId="77777777" w:rsidR="00B67A21" w:rsidRPr="006D18B2" w:rsidRDefault="00B67A21" w:rsidP="002B209E">
      <w:pPr>
        <w:pStyle w:val="NormalWeb"/>
        <w:spacing w:before="120" w:beforeAutospacing="0" w:after="0" w:afterAutospacing="0"/>
        <w:jc w:val="both"/>
        <w:rPr>
          <w:rFonts w:ascii="Arial" w:hAnsi="Arial" w:cs="Arial"/>
          <w:b/>
          <w:bCs/>
          <w:spacing w:val="2"/>
        </w:rPr>
      </w:pPr>
      <w:r>
        <w:rPr>
          <w:rFonts w:ascii="Arial" w:hAnsi="Arial" w:cs="Arial"/>
          <w:b/>
          <w:bCs/>
          <w:spacing w:val="2"/>
        </w:rPr>
        <w:t>3.5.3.</w:t>
      </w:r>
      <w:r w:rsidRPr="006D18B2">
        <w:rPr>
          <w:rFonts w:ascii="Arial" w:hAnsi="Arial" w:cs="Arial"/>
          <w:b/>
          <w:bCs/>
          <w:spacing w:val="2"/>
        </w:rPr>
        <w:t xml:space="preserve"> Justificativa da capacidade técnica a ser exigida do fornecedor</w:t>
      </w:r>
      <w:r>
        <w:rPr>
          <w:rFonts w:ascii="Arial" w:hAnsi="Arial" w:cs="Arial"/>
          <w:b/>
          <w:bCs/>
          <w:spacing w:val="2"/>
        </w:rPr>
        <w:t>.</w:t>
      </w:r>
    </w:p>
    <w:p w14:paraId="5B238B86" w14:textId="77777777" w:rsidR="00B67A21" w:rsidRPr="006D18B2" w:rsidRDefault="00B67A21" w:rsidP="002B209E">
      <w:pPr>
        <w:pStyle w:val="NormalWeb"/>
        <w:spacing w:before="120" w:beforeAutospacing="0" w:after="0" w:afterAutospacing="0"/>
        <w:jc w:val="both"/>
        <w:rPr>
          <w:rFonts w:ascii="Arial" w:hAnsi="Arial" w:cs="Arial"/>
          <w:spacing w:val="2"/>
        </w:rPr>
      </w:pPr>
      <w:r>
        <w:rPr>
          <w:rFonts w:ascii="Arial" w:hAnsi="Arial" w:cs="Arial"/>
          <w:spacing w:val="2"/>
        </w:rPr>
        <w:t>3.5.3.1.</w:t>
      </w:r>
      <w:r w:rsidRPr="006D18B2">
        <w:rPr>
          <w:rFonts w:ascii="Arial" w:hAnsi="Arial" w:cs="Arial"/>
          <w:spacing w:val="2"/>
        </w:rPr>
        <w:t xml:space="preserve"> A capacidade técnica exigida do fornecedor neste termo</w:t>
      </w:r>
      <w:r w:rsidRPr="006D18B2">
        <w:rPr>
          <w:rFonts w:ascii="Arial" w:hAnsi="Arial" w:cs="Arial"/>
        </w:rPr>
        <w:t xml:space="preserve"> </w:t>
      </w:r>
      <w:r w:rsidRPr="006D18B2">
        <w:rPr>
          <w:rFonts w:ascii="Arial" w:hAnsi="Arial" w:cs="Arial"/>
          <w:spacing w:val="2"/>
        </w:rPr>
        <w:t>tem como objetivo atestar, q</w:t>
      </w:r>
      <w:r w:rsidRPr="006D18B2">
        <w:rPr>
          <w:rFonts w:ascii="Arial" w:hAnsi="Arial" w:cs="Arial"/>
        </w:rPr>
        <w:t xml:space="preserve">ue o </w:t>
      </w:r>
      <w:proofErr w:type="spellStart"/>
      <w:r w:rsidRPr="006D18B2">
        <w:rPr>
          <w:rFonts w:ascii="Arial" w:hAnsi="Arial" w:cs="Arial"/>
        </w:rPr>
        <w:t>Credenciante</w:t>
      </w:r>
      <w:proofErr w:type="spellEnd"/>
      <w:r w:rsidRPr="006D18B2">
        <w:rPr>
          <w:rFonts w:ascii="Arial" w:hAnsi="Arial" w:cs="Arial"/>
        </w:rPr>
        <w:t xml:space="preserve"> tem experiência em executar os serviços de forma satisfatória e que já executou os serviços pertinentes e compatíveis em caraterísticas com o objeto com àquele a ser contratado, demonstrando desta forma aptidão. Tendo como finalidade atestar e </w:t>
      </w:r>
      <w:r w:rsidRPr="006D18B2">
        <w:rPr>
          <w:rFonts w:ascii="Arial" w:hAnsi="Arial" w:cs="Arial"/>
          <w:spacing w:val="2"/>
        </w:rPr>
        <w:t xml:space="preserve">avaliar se </w:t>
      </w:r>
      <w:proofErr w:type="gramStart"/>
      <w:r w:rsidRPr="006D18B2">
        <w:rPr>
          <w:rFonts w:ascii="Arial" w:hAnsi="Arial" w:cs="Arial"/>
          <w:spacing w:val="2"/>
        </w:rPr>
        <w:t xml:space="preserve">o </w:t>
      </w:r>
      <w:proofErr w:type="spellStart"/>
      <w:r w:rsidRPr="006D18B2">
        <w:rPr>
          <w:rFonts w:ascii="Arial" w:hAnsi="Arial" w:cs="Arial"/>
        </w:rPr>
        <w:t>Credenciante</w:t>
      </w:r>
      <w:proofErr w:type="spellEnd"/>
      <w:r w:rsidRPr="006D18B2">
        <w:rPr>
          <w:rFonts w:ascii="Arial" w:hAnsi="Arial" w:cs="Arial"/>
          <w:spacing w:val="2"/>
        </w:rPr>
        <w:t xml:space="preserve"> possuem</w:t>
      </w:r>
      <w:proofErr w:type="gramEnd"/>
      <w:r w:rsidRPr="006D18B2">
        <w:rPr>
          <w:rFonts w:ascii="Arial" w:hAnsi="Arial" w:cs="Arial"/>
          <w:spacing w:val="2"/>
        </w:rPr>
        <w:t xml:space="preserve"> profissionais</w:t>
      </w:r>
      <w:r w:rsidRPr="006D18B2">
        <w:rPr>
          <w:rFonts w:ascii="Arial" w:hAnsi="Arial" w:cs="Arial"/>
        </w:rPr>
        <w:t xml:space="preserve"> habilitados</w:t>
      </w:r>
      <w:r w:rsidRPr="006D18B2">
        <w:rPr>
          <w:rFonts w:ascii="Arial" w:hAnsi="Arial" w:cs="Arial"/>
          <w:spacing w:val="2"/>
        </w:rPr>
        <w:t>, qualificados e com conhecimento e experiência necessária e suficiente para a perfeita execução do objeto a ser contratado, de forma a resguardar o interesse da Administração Pública.</w:t>
      </w:r>
    </w:p>
    <w:p w14:paraId="7DAC844B" w14:textId="77777777" w:rsidR="00B67A21" w:rsidRPr="00162E06" w:rsidRDefault="00B67A21" w:rsidP="002B209E">
      <w:pPr>
        <w:tabs>
          <w:tab w:val="left" w:pos="142"/>
          <w:tab w:val="left" w:pos="426"/>
        </w:tabs>
        <w:adjustRightInd w:val="0"/>
        <w:spacing w:before="120" w:after="0" w:line="240" w:lineRule="auto"/>
        <w:jc w:val="both"/>
        <w:rPr>
          <w:rFonts w:ascii="Arial" w:hAnsi="Arial" w:cs="Arial"/>
          <w:b/>
          <w:bCs/>
          <w:sz w:val="24"/>
          <w:szCs w:val="24"/>
        </w:rPr>
      </w:pPr>
      <w:r w:rsidRPr="00162E06">
        <w:rPr>
          <w:rFonts w:ascii="Arial" w:hAnsi="Arial" w:cs="Arial"/>
          <w:b/>
          <w:bCs/>
          <w:sz w:val="24"/>
          <w:szCs w:val="24"/>
        </w:rPr>
        <w:t>3.</w:t>
      </w:r>
      <w:r>
        <w:rPr>
          <w:rFonts w:ascii="Arial" w:hAnsi="Arial" w:cs="Arial"/>
          <w:b/>
          <w:bCs/>
          <w:sz w:val="24"/>
          <w:szCs w:val="24"/>
        </w:rPr>
        <w:t>6</w:t>
      </w:r>
      <w:r w:rsidRPr="00162E06">
        <w:rPr>
          <w:rFonts w:ascii="Arial" w:hAnsi="Arial" w:cs="Arial"/>
          <w:b/>
          <w:bCs/>
          <w:sz w:val="24"/>
          <w:szCs w:val="24"/>
        </w:rPr>
        <w:t xml:space="preserve">. Dos </w:t>
      </w:r>
      <w:proofErr w:type="spellStart"/>
      <w:r w:rsidRPr="00162E06">
        <w:rPr>
          <w:rFonts w:ascii="Arial" w:hAnsi="Arial" w:cs="Arial"/>
          <w:b/>
          <w:bCs/>
          <w:sz w:val="24"/>
          <w:szCs w:val="24"/>
        </w:rPr>
        <w:t>Critérios</w:t>
      </w:r>
      <w:proofErr w:type="spellEnd"/>
      <w:r w:rsidRPr="00162E06">
        <w:rPr>
          <w:rFonts w:ascii="Arial" w:hAnsi="Arial" w:cs="Arial"/>
          <w:b/>
          <w:bCs/>
          <w:sz w:val="24"/>
          <w:szCs w:val="24"/>
        </w:rPr>
        <w:t xml:space="preserve"> de </w:t>
      </w:r>
      <w:proofErr w:type="spellStart"/>
      <w:r w:rsidRPr="00162E06">
        <w:rPr>
          <w:rFonts w:ascii="Arial" w:hAnsi="Arial" w:cs="Arial"/>
          <w:b/>
          <w:bCs/>
          <w:sz w:val="24"/>
          <w:szCs w:val="24"/>
        </w:rPr>
        <w:t>seleção</w:t>
      </w:r>
      <w:proofErr w:type="spellEnd"/>
      <w:r w:rsidRPr="00162E06">
        <w:rPr>
          <w:rFonts w:ascii="Arial" w:hAnsi="Arial" w:cs="Arial"/>
          <w:b/>
          <w:bCs/>
          <w:sz w:val="24"/>
          <w:szCs w:val="24"/>
        </w:rPr>
        <w:t xml:space="preserve"> do </w:t>
      </w:r>
      <w:proofErr w:type="spellStart"/>
      <w:r w:rsidRPr="00162E06">
        <w:rPr>
          <w:rFonts w:ascii="Arial" w:hAnsi="Arial" w:cs="Arial"/>
          <w:b/>
          <w:bCs/>
          <w:sz w:val="24"/>
          <w:szCs w:val="24"/>
        </w:rPr>
        <w:t>Fornecedor</w:t>
      </w:r>
      <w:proofErr w:type="spellEnd"/>
    </w:p>
    <w:p w14:paraId="5E5C31AC" w14:textId="77777777" w:rsidR="00B67A21" w:rsidRPr="00162E06" w:rsidRDefault="00B67A21" w:rsidP="002B209E">
      <w:pPr>
        <w:tabs>
          <w:tab w:val="left" w:pos="142"/>
          <w:tab w:val="left" w:pos="426"/>
        </w:tabs>
        <w:adjustRightInd w:val="0"/>
        <w:spacing w:before="120" w:after="0" w:line="240" w:lineRule="auto"/>
        <w:jc w:val="both"/>
        <w:rPr>
          <w:rFonts w:ascii="Arial" w:hAnsi="Arial" w:cs="Arial"/>
          <w:b/>
          <w:bCs/>
          <w:sz w:val="24"/>
          <w:szCs w:val="24"/>
        </w:rPr>
      </w:pPr>
      <w:r w:rsidRPr="00162E06">
        <w:rPr>
          <w:rFonts w:ascii="Arial" w:hAnsi="Arial" w:cs="Arial"/>
          <w:b/>
          <w:bCs/>
          <w:sz w:val="24"/>
          <w:szCs w:val="24"/>
        </w:rPr>
        <w:t>3.</w:t>
      </w:r>
      <w:r>
        <w:rPr>
          <w:rFonts w:ascii="Arial" w:hAnsi="Arial" w:cs="Arial"/>
          <w:b/>
          <w:bCs/>
          <w:sz w:val="24"/>
          <w:szCs w:val="24"/>
        </w:rPr>
        <w:t>6.</w:t>
      </w:r>
      <w:r w:rsidRPr="00162E06">
        <w:rPr>
          <w:rFonts w:ascii="Arial" w:hAnsi="Arial" w:cs="Arial"/>
          <w:b/>
          <w:bCs/>
          <w:sz w:val="24"/>
          <w:szCs w:val="24"/>
        </w:rPr>
        <w:t xml:space="preserve">1. Forma e </w:t>
      </w:r>
      <w:proofErr w:type="spellStart"/>
      <w:r w:rsidRPr="00162E06">
        <w:rPr>
          <w:rFonts w:ascii="Arial" w:hAnsi="Arial" w:cs="Arial"/>
          <w:b/>
          <w:bCs/>
          <w:sz w:val="24"/>
          <w:szCs w:val="24"/>
        </w:rPr>
        <w:t>Critérios</w:t>
      </w:r>
      <w:proofErr w:type="spellEnd"/>
      <w:r w:rsidRPr="00162E06">
        <w:rPr>
          <w:rFonts w:ascii="Arial" w:hAnsi="Arial" w:cs="Arial"/>
          <w:b/>
          <w:bCs/>
          <w:sz w:val="24"/>
          <w:szCs w:val="24"/>
        </w:rPr>
        <w:t xml:space="preserve"> de </w:t>
      </w:r>
      <w:proofErr w:type="spellStart"/>
      <w:r w:rsidRPr="00162E06">
        <w:rPr>
          <w:rFonts w:ascii="Arial" w:hAnsi="Arial" w:cs="Arial"/>
          <w:b/>
          <w:bCs/>
          <w:sz w:val="24"/>
          <w:szCs w:val="24"/>
        </w:rPr>
        <w:t>seleção</w:t>
      </w:r>
      <w:proofErr w:type="spellEnd"/>
      <w:r w:rsidRPr="00162E06">
        <w:rPr>
          <w:rFonts w:ascii="Arial" w:hAnsi="Arial" w:cs="Arial"/>
          <w:b/>
          <w:bCs/>
          <w:sz w:val="24"/>
          <w:szCs w:val="24"/>
        </w:rPr>
        <w:t xml:space="preserve"> do </w:t>
      </w:r>
      <w:proofErr w:type="spellStart"/>
      <w:r w:rsidRPr="00162E06">
        <w:rPr>
          <w:rFonts w:ascii="Arial" w:hAnsi="Arial" w:cs="Arial"/>
          <w:b/>
          <w:bCs/>
          <w:sz w:val="24"/>
          <w:szCs w:val="24"/>
        </w:rPr>
        <w:t>Credenciante</w:t>
      </w:r>
      <w:proofErr w:type="spellEnd"/>
    </w:p>
    <w:p w14:paraId="11EA7A37" w14:textId="77777777" w:rsidR="00B67A21" w:rsidRPr="00162E06" w:rsidRDefault="00B67A21" w:rsidP="002B209E">
      <w:pPr>
        <w:tabs>
          <w:tab w:val="left" w:pos="142"/>
          <w:tab w:val="left" w:pos="426"/>
        </w:tabs>
        <w:adjustRightInd w:val="0"/>
        <w:spacing w:before="120" w:after="0" w:line="240" w:lineRule="auto"/>
        <w:jc w:val="both"/>
        <w:rPr>
          <w:rFonts w:ascii="Arial" w:hAnsi="Arial" w:cs="Arial"/>
          <w:sz w:val="24"/>
          <w:szCs w:val="24"/>
        </w:rPr>
      </w:pPr>
      <w:r>
        <w:rPr>
          <w:rFonts w:ascii="Arial" w:hAnsi="Arial" w:cs="Arial"/>
          <w:sz w:val="24"/>
          <w:szCs w:val="24"/>
        </w:rPr>
        <w:t>3.6.1.1.</w:t>
      </w:r>
      <w:r w:rsidRPr="00162E06">
        <w:rPr>
          <w:rFonts w:ascii="Arial" w:hAnsi="Arial" w:cs="Arial"/>
          <w:sz w:val="24"/>
          <w:szCs w:val="24"/>
        </w:rPr>
        <w:t xml:space="preserve"> O </w:t>
      </w:r>
      <w:proofErr w:type="spellStart"/>
      <w:r w:rsidRPr="00162E06">
        <w:rPr>
          <w:rFonts w:ascii="Arial" w:hAnsi="Arial" w:cs="Arial"/>
          <w:sz w:val="24"/>
          <w:szCs w:val="24"/>
        </w:rPr>
        <w:t>Contratado</w:t>
      </w:r>
      <w:proofErr w:type="spellEnd"/>
      <w:r w:rsidRPr="00162E06">
        <w:rPr>
          <w:rFonts w:ascii="Arial" w:hAnsi="Arial" w:cs="Arial"/>
          <w:sz w:val="24"/>
          <w:szCs w:val="24"/>
        </w:rPr>
        <w:t xml:space="preserve"> </w:t>
      </w:r>
      <w:proofErr w:type="spellStart"/>
      <w:r w:rsidRPr="00162E06">
        <w:rPr>
          <w:rFonts w:ascii="Arial" w:hAnsi="Arial" w:cs="Arial"/>
          <w:sz w:val="24"/>
          <w:szCs w:val="24"/>
        </w:rPr>
        <w:t>será</w:t>
      </w:r>
      <w:proofErr w:type="spellEnd"/>
      <w:r w:rsidRPr="00162E06">
        <w:rPr>
          <w:rFonts w:ascii="Arial" w:hAnsi="Arial" w:cs="Arial"/>
          <w:sz w:val="24"/>
          <w:szCs w:val="24"/>
        </w:rPr>
        <w:t xml:space="preserve"> </w:t>
      </w:r>
      <w:proofErr w:type="spellStart"/>
      <w:r w:rsidRPr="00162E06">
        <w:rPr>
          <w:rFonts w:ascii="Arial" w:hAnsi="Arial" w:cs="Arial"/>
          <w:sz w:val="24"/>
          <w:szCs w:val="24"/>
        </w:rPr>
        <w:t>selecionado</w:t>
      </w:r>
      <w:proofErr w:type="spellEnd"/>
      <w:r w:rsidRPr="00162E06">
        <w:rPr>
          <w:rFonts w:ascii="Arial" w:hAnsi="Arial" w:cs="Arial"/>
          <w:sz w:val="24"/>
          <w:szCs w:val="24"/>
        </w:rPr>
        <w:t xml:space="preserve"> </w:t>
      </w:r>
      <w:proofErr w:type="spellStart"/>
      <w:r w:rsidRPr="00162E06">
        <w:rPr>
          <w:rFonts w:ascii="Arial" w:hAnsi="Arial" w:cs="Arial"/>
          <w:sz w:val="24"/>
          <w:szCs w:val="24"/>
        </w:rPr>
        <w:t>por</w:t>
      </w:r>
      <w:proofErr w:type="spellEnd"/>
      <w:r w:rsidRPr="00162E06">
        <w:rPr>
          <w:rFonts w:ascii="Arial" w:hAnsi="Arial" w:cs="Arial"/>
          <w:sz w:val="24"/>
          <w:szCs w:val="24"/>
        </w:rPr>
        <w:t xml:space="preserve"> </w:t>
      </w:r>
      <w:proofErr w:type="spellStart"/>
      <w:r w:rsidRPr="00162E06">
        <w:rPr>
          <w:rFonts w:ascii="Arial" w:hAnsi="Arial" w:cs="Arial"/>
          <w:sz w:val="24"/>
          <w:szCs w:val="24"/>
        </w:rPr>
        <w:t>meio</w:t>
      </w:r>
      <w:proofErr w:type="spellEnd"/>
      <w:r w:rsidRPr="00162E06">
        <w:rPr>
          <w:rFonts w:ascii="Arial" w:hAnsi="Arial" w:cs="Arial"/>
          <w:sz w:val="24"/>
          <w:szCs w:val="24"/>
        </w:rPr>
        <w:t xml:space="preserve"> da </w:t>
      </w:r>
      <w:proofErr w:type="spellStart"/>
      <w:r w:rsidRPr="00162E06">
        <w:rPr>
          <w:rFonts w:ascii="Arial" w:hAnsi="Arial" w:cs="Arial"/>
          <w:sz w:val="24"/>
          <w:szCs w:val="24"/>
        </w:rPr>
        <w:t>realização</w:t>
      </w:r>
      <w:proofErr w:type="spellEnd"/>
      <w:r w:rsidRPr="00162E06">
        <w:rPr>
          <w:rFonts w:ascii="Arial" w:hAnsi="Arial" w:cs="Arial"/>
          <w:sz w:val="24"/>
          <w:szCs w:val="24"/>
        </w:rPr>
        <w:t xml:space="preserve"> de </w:t>
      </w:r>
      <w:proofErr w:type="spellStart"/>
      <w:r w:rsidRPr="00162E06">
        <w:rPr>
          <w:rFonts w:ascii="Arial" w:hAnsi="Arial" w:cs="Arial"/>
          <w:sz w:val="24"/>
          <w:szCs w:val="24"/>
        </w:rPr>
        <w:t>procedimento</w:t>
      </w:r>
      <w:proofErr w:type="spellEnd"/>
      <w:r w:rsidRPr="00162E06">
        <w:rPr>
          <w:rFonts w:ascii="Arial" w:hAnsi="Arial" w:cs="Arial"/>
          <w:sz w:val="24"/>
          <w:szCs w:val="24"/>
        </w:rPr>
        <w:t xml:space="preserve"> de </w:t>
      </w:r>
      <w:proofErr w:type="spellStart"/>
      <w:r w:rsidRPr="00162E06">
        <w:rPr>
          <w:rFonts w:ascii="Arial" w:hAnsi="Arial" w:cs="Arial"/>
          <w:sz w:val="24"/>
          <w:szCs w:val="24"/>
        </w:rPr>
        <w:t>Inexigibilidade</w:t>
      </w:r>
      <w:proofErr w:type="spellEnd"/>
      <w:r w:rsidRPr="00162E06">
        <w:rPr>
          <w:rFonts w:ascii="Arial" w:hAnsi="Arial" w:cs="Arial"/>
          <w:sz w:val="24"/>
          <w:szCs w:val="24"/>
        </w:rPr>
        <w:t xml:space="preserve"> de Licitação, com </w:t>
      </w:r>
      <w:proofErr w:type="spellStart"/>
      <w:r w:rsidRPr="00162E06">
        <w:rPr>
          <w:rFonts w:ascii="Arial" w:hAnsi="Arial" w:cs="Arial"/>
          <w:sz w:val="24"/>
          <w:szCs w:val="24"/>
        </w:rPr>
        <w:t>fundamento</w:t>
      </w:r>
      <w:proofErr w:type="spellEnd"/>
      <w:r w:rsidRPr="00162E06">
        <w:rPr>
          <w:rFonts w:ascii="Arial" w:hAnsi="Arial" w:cs="Arial"/>
          <w:sz w:val="24"/>
          <w:szCs w:val="24"/>
        </w:rPr>
        <w:t xml:space="preserve"> na </w:t>
      </w:r>
      <w:proofErr w:type="spellStart"/>
      <w:r w:rsidRPr="00162E06">
        <w:rPr>
          <w:rFonts w:ascii="Arial" w:hAnsi="Arial" w:cs="Arial"/>
          <w:sz w:val="24"/>
          <w:szCs w:val="24"/>
        </w:rPr>
        <w:t>hipótese</w:t>
      </w:r>
      <w:proofErr w:type="spellEnd"/>
      <w:r w:rsidRPr="00162E06">
        <w:rPr>
          <w:rFonts w:ascii="Arial" w:hAnsi="Arial" w:cs="Arial"/>
          <w:sz w:val="24"/>
          <w:szCs w:val="24"/>
        </w:rPr>
        <w:t xml:space="preserve"> do art. 74, </w:t>
      </w:r>
      <w:proofErr w:type="spellStart"/>
      <w:r w:rsidRPr="00162E06">
        <w:rPr>
          <w:rFonts w:ascii="Arial" w:hAnsi="Arial" w:cs="Arial"/>
          <w:sz w:val="24"/>
          <w:szCs w:val="24"/>
        </w:rPr>
        <w:t>inciso</w:t>
      </w:r>
      <w:proofErr w:type="spellEnd"/>
      <w:r w:rsidRPr="00162E06">
        <w:rPr>
          <w:rFonts w:ascii="Arial" w:hAnsi="Arial" w:cs="Arial"/>
          <w:sz w:val="24"/>
          <w:szCs w:val="24"/>
        </w:rPr>
        <w:t xml:space="preserve"> V, da Lei Nº14.133/2021, in </w:t>
      </w:r>
      <w:proofErr w:type="spellStart"/>
      <w:r w:rsidRPr="00162E06">
        <w:rPr>
          <w:rFonts w:ascii="Arial" w:hAnsi="Arial" w:cs="Arial"/>
          <w:sz w:val="24"/>
          <w:szCs w:val="24"/>
        </w:rPr>
        <w:t>verbis</w:t>
      </w:r>
      <w:proofErr w:type="spellEnd"/>
      <w:r w:rsidRPr="00162E06">
        <w:rPr>
          <w:rFonts w:ascii="Arial" w:hAnsi="Arial" w:cs="Arial"/>
          <w:sz w:val="24"/>
          <w:szCs w:val="24"/>
        </w:rPr>
        <w:t>:</w:t>
      </w:r>
    </w:p>
    <w:p w14:paraId="6B5F4494" w14:textId="77777777" w:rsidR="00B67A21" w:rsidRPr="00162E06" w:rsidRDefault="00B67A21" w:rsidP="002B209E">
      <w:pPr>
        <w:tabs>
          <w:tab w:val="left" w:pos="142"/>
          <w:tab w:val="left" w:pos="426"/>
        </w:tabs>
        <w:adjustRightInd w:val="0"/>
        <w:spacing w:before="120" w:after="0" w:line="240" w:lineRule="auto"/>
        <w:ind w:left="3572"/>
        <w:jc w:val="both"/>
        <w:rPr>
          <w:rFonts w:ascii="Arial" w:hAnsi="Arial" w:cs="Arial"/>
        </w:rPr>
      </w:pPr>
      <w:r w:rsidRPr="00162E06">
        <w:rPr>
          <w:rFonts w:ascii="Arial" w:hAnsi="Arial" w:cs="Arial"/>
        </w:rPr>
        <w:t xml:space="preserve">Art. 74. </w:t>
      </w:r>
      <w:r w:rsidRPr="00162E06">
        <w:rPr>
          <w:rFonts w:ascii="Arial" w:hAnsi="Arial" w:cs="Arial"/>
          <w:b/>
          <w:bCs/>
          <w:u w:val="single"/>
        </w:rPr>
        <w:t xml:space="preserve">É </w:t>
      </w:r>
      <w:proofErr w:type="spellStart"/>
      <w:r w:rsidRPr="00162E06">
        <w:rPr>
          <w:rFonts w:ascii="Arial" w:hAnsi="Arial" w:cs="Arial"/>
          <w:b/>
          <w:bCs/>
          <w:u w:val="single"/>
        </w:rPr>
        <w:t>inexigível</w:t>
      </w:r>
      <w:proofErr w:type="spellEnd"/>
      <w:r w:rsidRPr="00162E06">
        <w:rPr>
          <w:rFonts w:ascii="Arial" w:hAnsi="Arial" w:cs="Arial"/>
          <w:b/>
          <w:bCs/>
          <w:u w:val="single"/>
        </w:rPr>
        <w:t xml:space="preserve"> a </w:t>
      </w:r>
      <w:proofErr w:type="spellStart"/>
      <w:r w:rsidRPr="00162E06">
        <w:rPr>
          <w:rFonts w:ascii="Arial" w:hAnsi="Arial" w:cs="Arial"/>
          <w:b/>
          <w:bCs/>
          <w:u w:val="single"/>
        </w:rPr>
        <w:t>licitação</w:t>
      </w:r>
      <w:proofErr w:type="spellEnd"/>
      <w:r w:rsidRPr="00162E06">
        <w:rPr>
          <w:rFonts w:ascii="Arial" w:hAnsi="Arial" w:cs="Arial"/>
        </w:rPr>
        <w:t xml:space="preserve"> </w:t>
      </w:r>
      <w:proofErr w:type="spellStart"/>
      <w:r w:rsidRPr="00162E06">
        <w:rPr>
          <w:rFonts w:ascii="Arial" w:hAnsi="Arial" w:cs="Arial"/>
        </w:rPr>
        <w:t>quando</w:t>
      </w:r>
      <w:proofErr w:type="spellEnd"/>
      <w:r w:rsidRPr="00162E06">
        <w:rPr>
          <w:rFonts w:ascii="Arial" w:hAnsi="Arial" w:cs="Arial"/>
        </w:rPr>
        <w:t xml:space="preserve"> </w:t>
      </w:r>
      <w:proofErr w:type="spellStart"/>
      <w:r w:rsidRPr="00162E06">
        <w:rPr>
          <w:rFonts w:ascii="Arial" w:hAnsi="Arial" w:cs="Arial"/>
        </w:rPr>
        <w:t>inviável</w:t>
      </w:r>
      <w:proofErr w:type="spellEnd"/>
      <w:r w:rsidRPr="00162E06">
        <w:rPr>
          <w:rFonts w:ascii="Arial" w:hAnsi="Arial" w:cs="Arial"/>
        </w:rPr>
        <w:t xml:space="preserve"> a </w:t>
      </w:r>
      <w:proofErr w:type="spellStart"/>
      <w:r w:rsidRPr="00162E06">
        <w:rPr>
          <w:rFonts w:ascii="Arial" w:hAnsi="Arial" w:cs="Arial"/>
        </w:rPr>
        <w:t>competição</w:t>
      </w:r>
      <w:proofErr w:type="spellEnd"/>
      <w:r w:rsidRPr="00162E06">
        <w:rPr>
          <w:rFonts w:ascii="Arial" w:hAnsi="Arial" w:cs="Arial"/>
        </w:rPr>
        <w:t xml:space="preserve">, </w:t>
      </w:r>
      <w:proofErr w:type="spellStart"/>
      <w:r w:rsidRPr="00162E06">
        <w:rPr>
          <w:rFonts w:ascii="Arial" w:hAnsi="Arial" w:cs="Arial"/>
        </w:rPr>
        <w:t>em</w:t>
      </w:r>
      <w:proofErr w:type="spellEnd"/>
      <w:r w:rsidRPr="00162E06">
        <w:rPr>
          <w:rFonts w:ascii="Arial" w:hAnsi="Arial" w:cs="Arial"/>
        </w:rPr>
        <w:t xml:space="preserve"> especial </w:t>
      </w:r>
      <w:proofErr w:type="spellStart"/>
      <w:r w:rsidRPr="00162E06">
        <w:rPr>
          <w:rFonts w:ascii="Arial" w:hAnsi="Arial" w:cs="Arial"/>
        </w:rPr>
        <w:t>nos</w:t>
      </w:r>
      <w:proofErr w:type="spellEnd"/>
      <w:r w:rsidRPr="00162E06">
        <w:rPr>
          <w:rFonts w:ascii="Arial" w:hAnsi="Arial" w:cs="Arial"/>
        </w:rPr>
        <w:t xml:space="preserve"> </w:t>
      </w:r>
      <w:proofErr w:type="spellStart"/>
      <w:r w:rsidRPr="00162E06">
        <w:rPr>
          <w:rFonts w:ascii="Arial" w:hAnsi="Arial" w:cs="Arial"/>
        </w:rPr>
        <w:t>casos</w:t>
      </w:r>
      <w:proofErr w:type="spellEnd"/>
      <w:r w:rsidRPr="00162E06">
        <w:rPr>
          <w:rFonts w:ascii="Arial" w:hAnsi="Arial" w:cs="Arial"/>
        </w:rPr>
        <w:t xml:space="preserve"> de:</w:t>
      </w:r>
    </w:p>
    <w:p w14:paraId="40D6CF3C" w14:textId="77777777" w:rsidR="00B67A21" w:rsidRPr="00162E06" w:rsidRDefault="00B67A21" w:rsidP="002B209E">
      <w:pPr>
        <w:tabs>
          <w:tab w:val="left" w:pos="142"/>
          <w:tab w:val="left" w:pos="426"/>
        </w:tabs>
        <w:adjustRightInd w:val="0"/>
        <w:spacing w:before="120" w:after="0" w:line="240" w:lineRule="auto"/>
        <w:ind w:left="3572"/>
        <w:jc w:val="both"/>
        <w:rPr>
          <w:rFonts w:ascii="Arial" w:hAnsi="Arial" w:cs="Arial"/>
        </w:rPr>
      </w:pPr>
      <w:r w:rsidRPr="00162E06">
        <w:rPr>
          <w:rFonts w:ascii="Arial" w:hAnsi="Arial" w:cs="Arial"/>
        </w:rPr>
        <w:t xml:space="preserve">(…) </w:t>
      </w:r>
    </w:p>
    <w:p w14:paraId="0BD9192D" w14:textId="77777777" w:rsidR="00B67A21" w:rsidRPr="00162E06" w:rsidRDefault="00B67A21" w:rsidP="002B209E">
      <w:pPr>
        <w:tabs>
          <w:tab w:val="left" w:pos="142"/>
          <w:tab w:val="left" w:pos="426"/>
        </w:tabs>
        <w:adjustRightInd w:val="0"/>
        <w:spacing w:before="120" w:after="0" w:line="240" w:lineRule="auto"/>
        <w:ind w:left="3572"/>
        <w:jc w:val="both"/>
        <w:rPr>
          <w:rFonts w:ascii="Arial" w:hAnsi="Arial" w:cs="Arial"/>
        </w:rPr>
      </w:pPr>
      <w:r w:rsidRPr="00162E06">
        <w:rPr>
          <w:rFonts w:ascii="Arial" w:hAnsi="Arial" w:cs="Arial"/>
        </w:rPr>
        <w:t xml:space="preserve">V – </w:t>
      </w:r>
      <w:proofErr w:type="spellStart"/>
      <w:r w:rsidRPr="00162E06">
        <w:rPr>
          <w:rFonts w:ascii="Arial" w:hAnsi="Arial" w:cs="Arial"/>
        </w:rPr>
        <w:t>objetos</w:t>
      </w:r>
      <w:proofErr w:type="spellEnd"/>
      <w:r w:rsidRPr="00162E06">
        <w:rPr>
          <w:rFonts w:ascii="Arial" w:hAnsi="Arial" w:cs="Arial"/>
        </w:rPr>
        <w:t xml:space="preserve"> que </w:t>
      </w:r>
      <w:proofErr w:type="spellStart"/>
      <w:r w:rsidRPr="00162E06">
        <w:rPr>
          <w:rFonts w:ascii="Arial" w:hAnsi="Arial" w:cs="Arial"/>
        </w:rPr>
        <w:t>devam</w:t>
      </w:r>
      <w:proofErr w:type="spellEnd"/>
      <w:r w:rsidRPr="00162E06">
        <w:rPr>
          <w:rFonts w:ascii="Arial" w:hAnsi="Arial" w:cs="Arial"/>
        </w:rPr>
        <w:t xml:space="preserve"> </w:t>
      </w:r>
      <w:proofErr w:type="spellStart"/>
      <w:r w:rsidRPr="00162E06">
        <w:rPr>
          <w:rFonts w:ascii="Arial" w:hAnsi="Arial" w:cs="Arial"/>
        </w:rPr>
        <w:t>ou</w:t>
      </w:r>
      <w:proofErr w:type="spellEnd"/>
      <w:r w:rsidRPr="00162E06">
        <w:rPr>
          <w:rFonts w:ascii="Arial" w:hAnsi="Arial" w:cs="Arial"/>
        </w:rPr>
        <w:t xml:space="preserve"> </w:t>
      </w:r>
      <w:proofErr w:type="spellStart"/>
      <w:r w:rsidRPr="00162E06">
        <w:rPr>
          <w:rFonts w:ascii="Arial" w:hAnsi="Arial" w:cs="Arial"/>
        </w:rPr>
        <w:t>possam</w:t>
      </w:r>
      <w:proofErr w:type="spellEnd"/>
      <w:r w:rsidRPr="00162E06">
        <w:rPr>
          <w:rFonts w:ascii="Arial" w:hAnsi="Arial" w:cs="Arial"/>
        </w:rPr>
        <w:t xml:space="preserve"> ser contratados </w:t>
      </w:r>
      <w:proofErr w:type="spellStart"/>
      <w:r w:rsidRPr="00162E06">
        <w:rPr>
          <w:rFonts w:ascii="Arial" w:hAnsi="Arial" w:cs="Arial"/>
        </w:rPr>
        <w:t>por</w:t>
      </w:r>
      <w:proofErr w:type="spellEnd"/>
      <w:r w:rsidRPr="00162E06">
        <w:rPr>
          <w:rFonts w:ascii="Arial" w:hAnsi="Arial" w:cs="Arial"/>
        </w:rPr>
        <w:t xml:space="preserve"> </w:t>
      </w:r>
      <w:proofErr w:type="spellStart"/>
      <w:r w:rsidRPr="00162E06">
        <w:rPr>
          <w:rFonts w:ascii="Arial" w:hAnsi="Arial" w:cs="Arial"/>
        </w:rPr>
        <w:t>meio</w:t>
      </w:r>
      <w:proofErr w:type="spellEnd"/>
      <w:r w:rsidRPr="00162E06">
        <w:rPr>
          <w:rFonts w:ascii="Arial" w:hAnsi="Arial" w:cs="Arial"/>
        </w:rPr>
        <w:t xml:space="preserve"> de </w:t>
      </w:r>
      <w:proofErr w:type="spellStart"/>
      <w:r w:rsidRPr="00162E06">
        <w:rPr>
          <w:rFonts w:ascii="Arial" w:hAnsi="Arial" w:cs="Arial"/>
        </w:rPr>
        <w:t>Credenciamento</w:t>
      </w:r>
      <w:proofErr w:type="spellEnd"/>
      <w:r w:rsidRPr="00162E06">
        <w:rPr>
          <w:rFonts w:ascii="Arial" w:hAnsi="Arial" w:cs="Arial"/>
        </w:rPr>
        <w:t xml:space="preserve">; (Grifos </w:t>
      </w:r>
      <w:proofErr w:type="spellStart"/>
      <w:r w:rsidRPr="00162E06">
        <w:rPr>
          <w:rFonts w:ascii="Arial" w:hAnsi="Arial" w:cs="Arial"/>
        </w:rPr>
        <w:t>nossos</w:t>
      </w:r>
      <w:proofErr w:type="spellEnd"/>
      <w:r w:rsidRPr="00162E06">
        <w:rPr>
          <w:rFonts w:ascii="Arial" w:hAnsi="Arial" w:cs="Arial"/>
        </w:rPr>
        <w:t>)</w:t>
      </w:r>
    </w:p>
    <w:p w14:paraId="22A787CD" w14:textId="77777777" w:rsidR="00B67A21" w:rsidRPr="00162E06" w:rsidRDefault="00B67A21" w:rsidP="002B209E">
      <w:pPr>
        <w:tabs>
          <w:tab w:val="left" w:pos="142"/>
          <w:tab w:val="left" w:pos="426"/>
        </w:tabs>
        <w:adjustRightInd w:val="0"/>
        <w:spacing w:before="120" w:after="0" w:line="240" w:lineRule="auto"/>
        <w:jc w:val="both"/>
        <w:rPr>
          <w:rFonts w:ascii="Arial" w:hAnsi="Arial" w:cs="Arial"/>
          <w:sz w:val="24"/>
          <w:szCs w:val="24"/>
        </w:rPr>
      </w:pPr>
      <w:r>
        <w:rPr>
          <w:rFonts w:ascii="Arial" w:hAnsi="Arial" w:cs="Arial"/>
          <w:sz w:val="24"/>
          <w:szCs w:val="24"/>
        </w:rPr>
        <w:t xml:space="preserve">3.6.2. </w:t>
      </w:r>
      <w:r w:rsidRPr="00162E06">
        <w:rPr>
          <w:rFonts w:ascii="Arial" w:hAnsi="Arial" w:cs="Arial"/>
          <w:color w:val="000000"/>
          <w:sz w:val="24"/>
          <w:szCs w:val="24"/>
        </w:rPr>
        <w:t xml:space="preserve">O Tribunal de Contas da </w:t>
      </w:r>
      <w:proofErr w:type="spellStart"/>
      <w:r w:rsidRPr="00162E06">
        <w:rPr>
          <w:rFonts w:ascii="Arial" w:hAnsi="Arial" w:cs="Arial"/>
          <w:color w:val="000000"/>
          <w:sz w:val="24"/>
          <w:szCs w:val="24"/>
        </w:rPr>
        <w:t>União</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inclinou</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favoravelmente</w:t>
      </w:r>
      <w:proofErr w:type="spellEnd"/>
      <w:r w:rsidRPr="00162E06">
        <w:rPr>
          <w:rFonts w:ascii="Arial" w:hAnsi="Arial" w:cs="Arial"/>
          <w:color w:val="000000"/>
          <w:sz w:val="24"/>
          <w:szCs w:val="24"/>
        </w:rPr>
        <w:t xml:space="preserve"> para a </w:t>
      </w:r>
      <w:proofErr w:type="spellStart"/>
      <w:r w:rsidRPr="00162E06">
        <w:rPr>
          <w:rFonts w:ascii="Arial" w:hAnsi="Arial" w:cs="Arial"/>
          <w:color w:val="000000"/>
          <w:sz w:val="24"/>
          <w:szCs w:val="24"/>
        </w:rPr>
        <w:t>utilização</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Credenciamento</w:t>
      </w:r>
      <w:proofErr w:type="spellEnd"/>
      <w:r w:rsidRPr="00162E06">
        <w:rPr>
          <w:rFonts w:ascii="Arial" w:hAnsi="Arial" w:cs="Arial"/>
          <w:color w:val="000000"/>
          <w:sz w:val="24"/>
          <w:szCs w:val="24"/>
        </w:rPr>
        <w:t xml:space="preserve"> no </w:t>
      </w:r>
      <w:proofErr w:type="spellStart"/>
      <w:r w:rsidRPr="00162E06">
        <w:rPr>
          <w:rFonts w:ascii="Arial" w:hAnsi="Arial" w:cs="Arial"/>
          <w:color w:val="000000"/>
          <w:sz w:val="24"/>
          <w:szCs w:val="24"/>
        </w:rPr>
        <w:t>âmbito</w:t>
      </w:r>
      <w:proofErr w:type="spellEnd"/>
      <w:r w:rsidRPr="00162E06">
        <w:rPr>
          <w:rFonts w:ascii="Arial" w:hAnsi="Arial" w:cs="Arial"/>
          <w:color w:val="000000"/>
          <w:sz w:val="24"/>
          <w:szCs w:val="24"/>
        </w:rPr>
        <w:t xml:space="preserve"> do Sistema </w:t>
      </w:r>
      <w:proofErr w:type="spellStart"/>
      <w:r w:rsidRPr="00162E06">
        <w:rPr>
          <w:rFonts w:ascii="Arial" w:hAnsi="Arial" w:cs="Arial"/>
          <w:color w:val="000000"/>
          <w:sz w:val="24"/>
          <w:szCs w:val="24"/>
        </w:rPr>
        <w:t>Único</w:t>
      </w:r>
      <w:proofErr w:type="spellEnd"/>
      <w:r w:rsidRPr="00162E06">
        <w:rPr>
          <w:rFonts w:ascii="Arial" w:hAnsi="Arial" w:cs="Arial"/>
          <w:color w:val="000000"/>
          <w:sz w:val="24"/>
          <w:szCs w:val="24"/>
        </w:rPr>
        <w:t xml:space="preserve"> de Saúde - SUS. A 4ª SECEX (</w:t>
      </w:r>
      <w:proofErr w:type="spellStart"/>
      <w:r w:rsidRPr="00162E06">
        <w:rPr>
          <w:rFonts w:ascii="Arial" w:hAnsi="Arial" w:cs="Arial"/>
          <w:color w:val="000000"/>
          <w:sz w:val="24"/>
          <w:szCs w:val="24"/>
        </w:rPr>
        <w:t>Secretaria</w:t>
      </w:r>
      <w:proofErr w:type="spellEnd"/>
      <w:r w:rsidRPr="00162E06">
        <w:rPr>
          <w:rFonts w:ascii="Arial" w:hAnsi="Arial" w:cs="Arial"/>
          <w:color w:val="000000"/>
          <w:sz w:val="24"/>
          <w:szCs w:val="24"/>
        </w:rPr>
        <w:t xml:space="preserve"> de </w:t>
      </w:r>
      <w:proofErr w:type="spellStart"/>
      <w:r w:rsidRPr="00162E06">
        <w:rPr>
          <w:rFonts w:ascii="Arial" w:hAnsi="Arial" w:cs="Arial"/>
          <w:color w:val="000000"/>
          <w:sz w:val="24"/>
          <w:szCs w:val="24"/>
        </w:rPr>
        <w:t>Comércio</w:t>
      </w:r>
      <w:proofErr w:type="spellEnd"/>
      <w:r w:rsidRPr="00162E06">
        <w:rPr>
          <w:rFonts w:ascii="Arial" w:hAnsi="Arial" w:cs="Arial"/>
          <w:color w:val="000000"/>
          <w:sz w:val="24"/>
          <w:szCs w:val="24"/>
        </w:rPr>
        <w:t xml:space="preserve"> Exterior) do </w:t>
      </w:r>
      <w:proofErr w:type="spellStart"/>
      <w:r w:rsidRPr="00162E06">
        <w:rPr>
          <w:rFonts w:ascii="Arial" w:hAnsi="Arial" w:cs="Arial"/>
          <w:color w:val="000000"/>
          <w:sz w:val="24"/>
          <w:szCs w:val="24"/>
        </w:rPr>
        <w:t>Ministério</w:t>
      </w:r>
      <w:proofErr w:type="spellEnd"/>
      <w:r w:rsidRPr="00162E06">
        <w:rPr>
          <w:rFonts w:ascii="Arial" w:hAnsi="Arial" w:cs="Arial"/>
          <w:color w:val="000000"/>
          <w:sz w:val="24"/>
          <w:szCs w:val="24"/>
        </w:rPr>
        <w:t xml:space="preserve"> da </w:t>
      </w:r>
      <w:proofErr w:type="spellStart"/>
      <w:r w:rsidRPr="00162E06">
        <w:rPr>
          <w:rFonts w:ascii="Arial" w:hAnsi="Arial" w:cs="Arial"/>
          <w:color w:val="000000"/>
          <w:sz w:val="24"/>
          <w:szCs w:val="24"/>
        </w:rPr>
        <w:t>Indústria</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Comércio</w:t>
      </w:r>
      <w:proofErr w:type="spellEnd"/>
      <w:r w:rsidRPr="00162E06">
        <w:rPr>
          <w:rFonts w:ascii="Arial" w:hAnsi="Arial" w:cs="Arial"/>
          <w:color w:val="000000"/>
          <w:sz w:val="24"/>
          <w:szCs w:val="24"/>
        </w:rPr>
        <w:t xml:space="preserve"> Exterior e </w:t>
      </w:r>
      <w:proofErr w:type="spellStart"/>
      <w:r w:rsidRPr="00162E06">
        <w:rPr>
          <w:rFonts w:ascii="Arial" w:hAnsi="Arial" w:cs="Arial"/>
          <w:color w:val="000000"/>
          <w:sz w:val="24"/>
          <w:szCs w:val="24"/>
        </w:rPr>
        <w:t>Serviço</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aponta</w:t>
      </w:r>
      <w:proofErr w:type="spellEnd"/>
      <w:r w:rsidRPr="00162E06">
        <w:rPr>
          <w:rFonts w:ascii="Arial" w:hAnsi="Arial" w:cs="Arial"/>
          <w:color w:val="000000"/>
          <w:sz w:val="24"/>
          <w:szCs w:val="24"/>
        </w:rPr>
        <w:t xml:space="preserve"> as </w:t>
      </w:r>
      <w:proofErr w:type="spellStart"/>
      <w:r w:rsidRPr="00162E06">
        <w:rPr>
          <w:rFonts w:ascii="Arial" w:hAnsi="Arial" w:cs="Arial"/>
          <w:color w:val="000000"/>
          <w:sz w:val="24"/>
          <w:szCs w:val="24"/>
        </w:rPr>
        <w:t>características</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enumeradas</w:t>
      </w:r>
      <w:proofErr w:type="spellEnd"/>
      <w:r w:rsidRPr="00162E06">
        <w:rPr>
          <w:rFonts w:ascii="Arial" w:hAnsi="Arial" w:cs="Arial"/>
          <w:color w:val="000000"/>
          <w:sz w:val="24"/>
          <w:szCs w:val="24"/>
        </w:rPr>
        <w:t xml:space="preserve"> pela </w:t>
      </w:r>
      <w:proofErr w:type="spellStart"/>
      <w:r w:rsidRPr="00162E06">
        <w:rPr>
          <w:rFonts w:ascii="Arial" w:hAnsi="Arial" w:cs="Arial"/>
          <w:color w:val="000000"/>
          <w:sz w:val="24"/>
          <w:szCs w:val="24"/>
        </w:rPr>
        <w:t>doutrina</w:t>
      </w:r>
      <w:proofErr w:type="spellEnd"/>
      <w:r w:rsidRPr="00162E06">
        <w:rPr>
          <w:rFonts w:ascii="Arial" w:hAnsi="Arial" w:cs="Arial"/>
          <w:color w:val="000000"/>
          <w:sz w:val="24"/>
          <w:szCs w:val="24"/>
        </w:rPr>
        <w:t xml:space="preserve"> para </w:t>
      </w:r>
      <w:proofErr w:type="spellStart"/>
      <w:r w:rsidRPr="00162E06">
        <w:rPr>
          <w:rFonts w:ascii="Arial" w:hAnsi="Arial" w:cs="Arial"/>
          <w:color w:val="000000"/>
          <w:sz w:val="24"/>
          <w:szCs w:val="24"/>
        </w:rPr>
        <w:t>possibilitar</w:t>
      </w:r>
      <w:proofErr w:type="spellEnd"/>
      <w:r w:rsidRPr="00162E06">
        <w:rPr>
          <w:rFonts w:ascii="Arial" w:hAnsi="Arial" w:cs="Arial"/>
          <w:color w:val="000000"/>
          <w:sz w:val="24"/>
          <w:szCs w:val="24"/>
        </w:rPr>
        <w:t xml:space="preserve"> a </w:t>
      </w:r>
      <w:proofErr w:type="spellStart"/>
      <w:r w:rsidRPr="00162E06">
        <w:rPr>
          <w:rFonts w:ascii="Arial" w:hAnsi="Arial" w:cs="Arial"/>
          <w:color w:val="000000"/>
          <w:sz w:val="24"/>
          <w:szCs w:val="24"/>
        </w:rPr>
        <w:t>seleção</w:t>
      </w:r>
      <w:proofErr w:type="spellEnd"/>
      <w:r w:rsidRPr="00162E06">
        <w:rPr>
          <w:rFonts w:ascii="Arial" w:hAnsi="Arial" w:cs="Arial"/>
          <w:color w:val="000000"/>
          <w:sz w:val="24"/>
          <w:szCs w:val="24"/>
        </w:rPr>
        <w:t xml:space="preserve"> de </w:t>
      </w:r>
      <w:proofErr w:type="spellStart"/>
      <w:r w:rsidRPr="00162E06">
        <w:rPr>
          <w:rFonts w:ascii="Arial" w:hAnsi="Arial" w:cs="Arial"/>
          <w:color w:val="000000"/>
          <w:sz w:val="24"/>
          <w:szCs w:val="24"/>
        </w:rPr>
        <w:t>prestadores</w:t>
      </w:r>
      <w:proofErr w:type="spellEnd"/>
      <w:r w:rsidRPr="00162E06">
        <w:rPr>
          <w:rFonts w:ascii="Arial" w:hAnsi="Arial" w:cs="Arial"/>
          <w:color w:val="000000"/>
          <w:sz w:val="24"/>
          <w:szCs w:val="24"/>
        </w:rPr>
        <w:t xml:space="preserve"> de </w:t>
      </w:r>
      <w:proofErr w:type="spellStart"/>
      <w:r w:rsidRPr="00162E06">
        <w:rPr>
          <w:rFonts w:ascii="Arial" w:hAnsi="Arial" w:cs="Arial"/>
          <w:color w:val="000000"/>
          <w:sz w:val="24"/>
          <w:szCs w:val="24"/>
        </w:rPr>
        <w:t>serviço</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utilizando</w:t>
      </w:r>
      <w:proofErr w:type="spellEnd"/>
      <w:r w:rsidRPr="00162E06">
        <w:rPr>
          <w:rFonts w:ascii="Arial" w:hAnsi="Arial" w:cs="Arial"/>
          <w:color w:val="000000"/>
          <w:sz w:val="24"/>
          <w:szCs w:val="24"/>
        </w:rPr>
        <w:t xml:space="preserve"> o </w:t>
      </w:r>
      <w:proofErr w:type="spellStart"/>
      <w:r w:rsidRPr="00162E06">
        <w:rPr>
          <w:rFonts w:ascii="Arial" w:hAnsi="Arial" w:cs="Arial"/>
          <w:color w:val="000000"/>
          <w:sz w:val="24"/>
          <w:szCs w:val="24"/>
        </w:rPr>
        <w:t>instituto</w:t>
      </w:r>
      <w:proofErr w:type="spellEnd"/>
      <w:r w:rsidRPr="00162E06">
        <w:rPr>
          <w:rFonts w:ascii="Arial" w:hAnsi="Arial" w:cs="Arial"/>
          <w:color w:val="000000"/>
          <w:sz w:val="24"/>
          <w:szCs w:val="24"/>
        </w:rPr>
        <w:t xml:space="preserve"> do </w:t>
      </w:r>
      <w:proofErr w:type="spellStart"/>
      <w:r w:rsidRPr="00162E06">
        <w:rPr>
          <w:rFonts w:ascii="Arial" w:hAnsi="Arial" w:cs="Arial"/>
          <w:color w:val="000000"/>
          <w:sz w:val="24"/>
          <w:szCs w:val="24"/>
        </w:rPr>
        <w:t>credenciamento</w:t>
      </w:r>
      <w:proofErr w:type="spellEnd"/>
      <w:r w:rsidRPr="00162E06">
        <w:rPr>
          <w:rFonts w:ascii="Arial" w:hAnsi="Arial" w:cs="Arial"/>
          <w:color w:val="000000"/>
          <w:sz w:val="24"/>
          <w:szCs w:val="24"/>
        </w:rPr>
        <w:t xml:space="preserve"> e </w:t>
      </w:r>
      <w:proofErr w:type="spellStart"/>
      <w:r w:rsidRPr="00162E06">
        <w:rPr>
          <w:rFonts w:ascii="Arial" w:hAnsi="Arial" w:cs="Arial"/>
          <w:color w:val="000000"/>
          <w:sz w:val="24"/>
          <w:szCs w:val="24"/>
        </w:rPr>
        <w:t>demonstra</w:t>
      </w:r>
      <w:proofErr w:type="spellEnd"/>
      <w:r w:rsidRPr="00162E06">
        <w:rPr>
          <w:rFonts w:ascii="Arial" w:hAnsi="Arial" w:cs="Arial"/>
          <w:color w:val="000000"/>
          <w:sz w:val="24"/>
          <w:szCs w:val="24"/>
        </w:rPr>
        <w:t xml:space="preserve"> que </w:t>
      </w:r>
      <w:proofErr w:type="spellStart"/>
      <w:r w:rsidRPr="00162E06">
        <w:rPr>
          <w:rFonts w:ascii="Arial" w:hAnsi="Arial" w:cs="Arial"/>
          <w:color w:val="000000"/>
          <w:sz w:val="24"/>
          <w:szCs w:val="24"/>
        </w:rPr>
        <w:t>os</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serviços</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públicos</w:t>
      </w:r>
      <w:proofErr w:type="spellEnd"/>
      <w:r w:rsidRPr="00162E06">
        <w:rPr>
          <w:rFonts w:ascii="Arial" w:hAnsi="Arial" w:cs="Arial"/>
          <w:color w:val="000000"/>
          <w:sz w:val="24"/>
          <w:szCs w:val="24"/>
        </w:rPr>
        <w:t xml:space="preserve"> de </w:t>
      </w:r>
      <w:proofErr w:type="spellStart"/>
      <w:r w:rsidRPr="00162E06">
        <w:rPr>
          <w:rFonts w:ascii="Arial" w:hAnsi="Arial" w:cs="Arial"/>
          <w:color w:val="000000"/>
          <w:sz w:val="24"/>
          <w:szCs w:val="24"/>
        </w:rPr>
        <w:t>saúde</w:t>
      </w:r>
      <w:proofErr w:type="spellEnd"/>
      <w:r w:rsidRPr="00162E06">
        <w:rPr>
          <w:rFonts w:ascii="Arial" w:hAnsi="Arial" w:cs="Arial"/>
          <w:color w:val="000000"/>
          <w:sz w:val="24"/>
          <w:szCs w:val="24"/>
        </w:rPr>
        <w:t xml:space="preserve"> se </w:t>
      </w:r>
      <w:proofErr w:type="spellStart"/>
      <w:r w:rsidRPr="00162E06">
        <w:rPr>
          <w:rFonts w:ascii="Arial" w:hAnsi="Arial" w:cs="Arial"/>
          <w:color w:val="000000"/>
          <w:sz w:val="24"/>
          <w:szCs w:val="24"/>
        </w:rPr>
        <w:t>enquadram</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nestas</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características</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como</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por</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exemplo</w:t>
      </w:r>
      <w:proofErr w:type="spellEnd"/>
      <w:r w:rsidRPr="00162E06">
        <w:rPr>
          <w:rFonts w:ascii="Arial" w:hAnsi="Arial" w:cs="Arial"/>
          <w:color w:val="000000"/>
          <w:sz w:val="24"/>
          <w:szCs w:val="24"/>
        </w:rPr>
        <w:t xml:space="preserve">: preço de mercado </w:t>
      </w:r>
      <w:proofErr w:type="spellStart"/>
      <w:r w:rsidRPr="00162E06">
        <w:rPr>
          <w:rFonts w:ascii="Arial" w:hAnsi="Arial" w:cs="Arial"/>
          <w:color w:val="000000"/>
          <w:sz w:val="24"/>
          <w:szCs w:val="24"/>
        </w:rPr>
        <w:t>razoavelmente</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uniforme</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impessoalidade</w:t>
      </w:r>
      <w:proofErr w:type="spellEnd"/>
      <w:r w:rsidRPr="00162E06">
        <w:rPr>
          <w:rFonts w:ascii="Arial" w:hAnsi="Arial" w:cs="Arial"/>
          <w:color w:val="000000"/>
          <w:sz w:val="24"/>
          <w:szCs w:val="24"/>
        </w:rPr>
        <w:t xml:space="preserve"> na </w:t>
      </w:r>
      <w:proofErr w:type="spellStart"/>
      <w:r w:rsidRPr="00162E06">
        <w:rPr>
          <w:rFonts w:ascii="Arial" w:hAnsi="Arial" w:cs="Arial"/>
          <w:color w:val="000000"/>
          <w:sz w:val="24"/>
          <w:szCs w:val="24"/>
        </w:rPr>
        <w:t>definição</w:t>
      </w:r>
      <w:proofErr w:type="spellEnd"/>
      <w:r w:rsidRPr="00162E06">
        <w:rPr>
          <w:rFonts w:ascii="Arial" w:hAnsi="Arial" w:cs="Arial"/>
          <w:color w:val="000000"/>
          <w:sz w:val="24"/>
          <w:szCs w:val="24"/>
        </w:rPr>
        <w:t xml:space="preserve"> da </w:t>
      </w:r>
      <w:proofErr w:type="spellStart"/>
      <w:r w:rsidRPr="00162E06">
        <w:rPr>
          <w:rFonts w:ascii="Arial" w:hAnsi="Arial" w:cs="Arial"/>
          <w:color w:val="000000"/>
          <w:sz w:val="24"/>
          <w:szCs w:val="24"/>
        </w:rPr>
        <w:t>demanda</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níveis</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técnicos</w:t>
      </w:r>
      <w:proofErr w:type="spellEnd"/>
      <w:r w:rsidRPr="00162E06">
        <w:rPr>
          <w:rFonts w:ascii="Arial" w:hAnsi="Arial" w:cs="Arial"/>
          <w:color w:val="000000"/>
          <w:sz w:val="24"/>
          <w:szCs w:val="24"/>
        </w:rPr>
        <w:t xml:space="preserve"> da </w:t>
      </w:r>
      <w:proofErr w:type="spellStart"/>
      <w:r w:rsidRPr="00162E06">
        <w:rPr>
          <w:rFonts w:ascii="Arial" w:hAnsi="Arial" w:cs="Arial"/>
          <w:color w:val="000000"/>
          <w:sz w:val="24"/>
          <w:szCs w:val="24"/>
        </w:rPr>
        <w:t>atividade</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bastante</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regulamentados</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ou</w:t>
      </w:r>
      <w:proofErr w:type="spellEnd"/>
      <w:r w:rsidRPr="00162E06">
        <w:rPr>
          <w:rFonts w:ascii="Arial" w:hAnsi="Arial" w:cs="Arial"/>
          <w:color w:val="000000"/>
          <w:sz w:val="24"/>
          <w:szCs w:val="24"/>
        </w:rPr>
        <w:t xml:space="preserve"> de </w:t>
      </w:r>
      <w:proofErr w:type="spellStart"/>
      <w:r w:rsidRPr="00162E06">
        <w:rPr>
          <w:rFonts w:ascii="Arial" w:hAnsi="Arial" w:cs="Arial"/>
          <w:color w:val="000000"/>
          <w:sz w:val="24"/>
          <w:szCs w:val="24"/>
        </w:rPr>
        <w:t>fácil</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verificação</w:t>
      </w:r>
      <w:proofErr w:type="spellEnd"/>
    </w:p>
    <w:p w14:paraId="10117CA5" w14:textId="77777777" w:rsidR="00B67A21" w:rsidRPr="00162E06" w:rsidRDefault="00B67A21" w:rsidP="002B209E">
      <w:pPr>
        <w:tabs>
          <w:tab w:val="left" w:pos="142"/>
          <w:tab w:val="left" w:pos="426"/>
        </w:tabs>
        <w:adjustRightInd w:val="0"/>
        <w:spacing w:before="120" w:after="0" w:line="240" w:lineRule="auto"/>
        <w:jc w:val="both"/>
        <w:rPr>
          <w:rFonts w:ascii="Arial" w:hAnsi="Arial" w:cs="Arial"/>
          <w:color w:val="000000"/>
          <w:sz w:val="24"/>
          <w:szCs w:val="24"/>
        </w:rPr>
      </w:pPr>
      <w:r>
        <w:rPr>
          <w:rFonts w:ascii="Arial" w:hAnsi="Arial" w:cs="Arial"/>
          <w:sz w:val="24"/>
          <w:szCs w:val="24"/>
        </w:rPr>
        <w:t xml:space="preserve">3.6.3. </w:t>
      </w:r>
      <w:proofErr w:type="spellStart"/>
      <w:r w:rsidRPr="00162E06">
        <w:rPr>
          <w:rFonts w:ascii="Arial" w:hAnsi="Arial" w:cs="Arial"/>
          <w:color w:val="000000"/>
          <w:sz w:val="24"/>
          <w:szCs w:val="24"/>
        </w:rPr>
        <w:t>Destaca</w:t>
      </w:r>
      <w:proofErr w:type="spellEnd"/>
      <w:r w:rsidRPr="00162E06">
        <w:rPr>
          <w:rFonts w:ascii="Arial" w:hAnsi="Arial" w:cs="Arial"/>
          <w:color w:val="000000"/>
          <w:sz w:val="24"/>
          <w:szCs w:val="24"/>
        </w:rPr>
        <w:t xml:space="preserve">-se que o Tribunal se </w:t>
      </w:r>
      <w:proofErr w:type="spellStart"/>
      <w:r w:rsidRPr="00162E06">
        <w:rPr>
          <w:rFonts w:ascii="Arial" w:hAnsi="Arial" w:cs="Arial"/>
          <w:color w:val="000000"/>
          <w:sz w:val="24"/>
          <w:szCs w:val="24"/>
        </w:rPr>
        <w:t>deparou</w:t>
      </w:r>
      <w:proofErr w:type="spellEnd"/>
      <w:r w:rsidRPr="00162E06">
        <w:rPr>
          <w:rFonts w:ascii="Arial" w:hAnsi="Arial" w:cs="Arial"/>
          <w:color w:val="000000"/>
          <w:sz w:val="24"/>
          <w:szCs w:val="24"/>
        </w:rPr>
        <w:t xml:space="preserve"> com a </w:t>
      </w:r>
      <w:proofErr w:type="spellStart"/>
      <w:r w:rsidRPr="00162E06">
        <w:rPr>
          <w:rFonts w:ascii="Arial" w:hAnsi="Arial" w:cs="Arial"/>
          <w:color w:val="000000"/>
          <w:sz w:val="24"/>
          <w:szCs w:val="24"/>
        </w:rPr>
        <w:t>realização</w:t>
      </w:r>
      <w:proofErr w:type="spellEnd"/>
      <w:r w:rsidRPr="00162E06">
        <w:rPr>
          <w:rFonts w:ascii="Arial" w:hAnsi="Arial" w:cs="Arial"/>
          <w:color w:val="000000"/>
          <w:sz w:val="24"/>
          <w:szCs w:val="24"/>
        </w:rPr>
        <w:t xml:space="preserve"> de </w:t>
      </w:r>
      <w:proofErr w:type="spellStart"/>
      <w:r w:rsidRPr="00162E06">
        <w:rPr>
          <w:rFonts w:ascii="Arial" w:hAnsi="Arial" w:cs="Arial"/>
          <w:color w:val="000000"/>
          <w:sz w:val="24"/>
          <w:szCs w:val="24"/>
        </w:rPr>
        <w:t>credenciamento</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por</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parte</w:t>
      </w:r>
      <w:proofErr w:type="spellEnd"/>
      <w:r w:rsidRPr="00162E06">
        <w:rPr>
          <w:rFonts w:ascii="Arial" w:hAnsi="Arial" w:cs="Arial"/>
          <w:color w:val="000000"/>
          <w:sz w:val="24"/>
          <w:szCs w:val="24"/>
        </w:rPr>
        <w:t xml:space="preserve"> de </w:t>
      </w:r>
      <w:proofErr w:type="spellStart"/>
      <w:r w:rsidRPr="00162E06">
        <w:rPr>
          <w:rFonts w:ascii="Arial" w:hAnsi="Arial" w:cs="Arial"/>
          <w:color w:val="000000"/>
          <w:sz w:val="24"/>
          <w:szCs w:val="24"/>
        </w:rPr>
        <w:t>estados</w:t>
      </w:r>
      <w:proofErr w:type="spellEnd"/>
      <w:r w:rsidRPr="00162E06">
        <w:rPr>
          <w:rFonts w:ascii="Arial" w:hAnsi="Arial" w:cs="Arial"/>
          <w:color w:val="000000"/>
          <w:sz w:val="24"/>
          <w:szCs w:val="24"/>
        </w:rPr>
        <w:t xml:space="preserve"> e </w:t>
      </w:r>
      <w:proofErr w:type="spellStart"/>
      <w:r w:rsidRPr="00162E06">
        <w:rPr>
          <w:rFonts w:ascii="Arial" w:hAnsi="Arial" w:cs="Arial"/>
          <w:color w:val="000000"/>
          <w:sz w:val="24"/>
          <w:szCs w:val="24"/>
        </w:rPr>
        <w:t>municípios</w:t>
      </w:r>
      <w:proofErr w:type="spellEnd"/>
      <w:r w:rsidRPr="00162E06">
        <w:rPr>
          <w:rFonts w:ascii="Arial" w:hAnsi="Arial" w:cs="Arial"/>
          <w:color w:val="000000"/>
          <w:sz w:val="24"/>
          <w:szCs w:val="24"/>
        </w:rPr>
        <w:t xml:space="preserve"> e </w:t>
      </w:r>
      <w:proofErr w:type="spellStart"/>
      <w:r w:rsidRPr="00162E06">
        <w:rPr>
          <w:rFonts w:ascii="Arial" w:hAnsi="Arial" w:cs="Arial"/>
          <w:color w:val="000000"/>
          <w:sz w:val="24"/>
          <w:szCs w:val="24"/>
        </w:rPr>
        <w:t>não</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desabonou</w:t>
      </w:r>
      <w:proofErr w:type="spellEnd"/>
      <w:r w:rsidRPr="00162E06">
        <w:rPr>
          <w:rFonts w:ascii="Arial" w:hAnsi="Arial" w:cs="Arial"/>
          <w:color w:val="000000"/>
          <w:sz w:val="24"/>
          <w:szCs w:val="24"/>
        </w:rPr>
        <w:t xml:space="preserve"> o </w:t>
      </w:r>
      <w:proofErr w:type="spellStart"/>
      <w:r w:rsidRPr="00162E06">
        <w:rPr>
          <w:rFonts w:ascii="Arial" w:hAnsi="Arial" w:cs="Arial"/>
          <w:color w:val="000000"/>
          <w:sz w:val="24"/>
          <w:szCs w:val="24"/>
        </w:rPr>
        <w:t>procedimento</w:t>
      </w:r>
      <w:proofErr w:type="spellEnd"/>
      <w:r w:rsidRPr="00162E06">
        <w:rPr>
          <w:rFonts w:ascii="Arial" w:hAnsi="Arial" w:cs="Arial"/>
          <w:color w:val="000000"/>
          <w:sz w:val="24"/>
          <w:szCs w:val="24"/>
        </w:rPr>
        <w:t xml:space="preserve">, o que </w:t>
      </w:r>
      <w:proofErr w:type="spellStart"/>
      <w:r w:rsidRPr="00162E06">
        <w:rPr>
          <w:rFonts w:ascii="Arial" w:hAnsi="Arial" w:cs="Arial"/>
          <w:color w:val="000000"/>
          <w:sz w:val="24"/>
          <w:szCs w:val="24"/>
        </w:rPr>
        <w:t>permite</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entender</w:t>
      </w:r>
      <w:proofErr w:type="spellEnd"/>
      <w:r w:rsidRPr="00162E06">
        <w:rPr>
          <w:rFonts w:ascii="Arial" w:hAnsi="Arial" w:cs="Arial"/>
          <w:color w:val="000000"/>
          <w:sz w:val="24"/>
          <w:szCs w:val="24"/>
        </w:rPr>
        <w:t xml:space="preserve"> que a </w:t>
      </w:r>
      <w:proofErr w:type="spellStart"/>
      <w:r w:rsidRPr="00162E06">
        <w:rPr>
          <w:rFonts w:ascii="Arial" w:hAnsi="Arial" w:cs="Arial"/>
          <w:color w:val="000000"/>
          <w:sz w:val="24"/>
          <w:szCs w:val="24"/>
        </w:rPr>
        <w:t>utilização</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deste</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procedimento</w:t>
      </w:r>
      <w:proofErr w:type="spellEnd"/>
      <w:r w:rsidRPr="00162E06">
        <w:rPr>
          <w:rFonts w:ascii="Arial" w:hAnsi="Arial" w:cs="Arial"/>
          <w:color w:val="000000"/>
          <w:sz w:val="24"/>
          <w:szCs w:val="24"/>
        </w:rPr>
        <w:t xml:space="preserve"> é </w:t>
      </w:r>
      <w:proofErr w:type="spellStart"/>
      <w:r w:rsidRPr="00162E06">
        <w:rPr>
          <w:rFonts w:ascii="Arial" w:hAnsi="Arial" w:cs="Arial"/>
          <w:color w:val="000000"/>
          <w:sz w:val="24"/>
          <w:szCs w:val="24"/>
        </w:rPr>
        <w:t>acertada</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Acórdãos</w:t>
      </w:r>
      <w:proofErr w:type="spellEnd"/>
      <w:r w:rsidRPr="00162E06">
        <w:rPr>
          <w:rFonts w:ascii="Arial" w:hAnsi="Arial" w:cs="Arial"/>
          <w:color w:val="000000"/>
          <w:sz w:val="24"/>
          <w:szCs w:val="24"/>
        </w:rPr>
        <w:t xml:space="preserve"> 295/2011- </w:t>
      </w:r>
      <w:proofErr w:type="spellStart"/>
      <w:r w:rsidRPr="00162E06">
        <w:rPr>
          <w:rFonts w:ascii="Arial" w:hAnsi="Arial" w:cs="Arial"/>
          <w:color w:val="000000"/>
          <w:sz w:val="24"/>
          <w:szCs w:val="24"/>
        </w:rPr>
        <w:t>Plenário</w:t>
      </w:r>
      <w:proofErr w:type="spellEnd"/>
      <w:r w:rsidRPr="00162E06">
        <w:rPr>
          <w:rFonts w:ascii="Arial" w:hAnsi="Arial" w:cs="Arial"/>
          <w:color w:val="000000"/>
          <w:sz w:val="24"/>
          <w:szCs w:val="24"/>
        </w:rPr>
        <w:t xml:space="preserve">, 1.078/2011-Plenário, 528/2011-2ª Câmara, </w:t>
      </w:r>
      <w:proofErr w:type="spellStart"/>
      <w:r w:rsidRPr="00162E06">
        <w:rPr>
          <w:rFonts w:ascii="Arial" w:hAnsi="Arial" w:cs="Arial"/>
          <w:color w:val="000000"/>
          <w:sz w:val="24"/>
          <w:szCs w:val="24"/>
        </w:rPr>
        <w:t>dentre</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diversos</w:t>
      </w:r>
      <w:proofErr w:type="spellEnd"/>
      <w:r w:rsidRPr="00162E06">
        <w:rPr>
          <w:rFonts w:ascii="Arial" w:hAnsi="Arial" w:cs="Arial"/>
          <w:color w:val="000000"/>
          <w:sz w:val="24"/>
          <w:szCs w:val="24"/>
        </w:rPr>
        <w:t xml:space="preserve"> outros).</w:t>
      </w:r>
    </w:p>
    <w:p w14:paraId="09E79020" w14:textId="77777777" w:rsidR="00B67A21" w:rsidRPr="00162E06" w:rsidRDefault="00B67A21" w:rsidP="002B209E">
      <w:pPr>
        <w:tabs>
          <w:tab w:val="left" w:pos="142"/>
          <w:tab w:val="left" w:pos="426"/>
        </w:tabs>
        <w:adjustRightInd w:val="0"/>
        <w:spacing w:before="120" w:after="0" w:line="240" w:lineRule="auto"/>
        <w:jc w:val="both"/>
        <w:rPr>
          <w:rFonts w:ascii="Arial" w:hAnsi="Arial" w:cs="Arial"/>
          <w:sz w:val="24"/>
          <w:szCs w:val="24"/>
        </w:rPr>
      </w:pPr>
      <w:r>
        <w:rPr>
          <w:rFonts w:ascii="Arial" w:hAnsi="Arial" w:cs="Arial"/>
          <w:color w:val="000000"/>
          <w:sz w:val="24"/>
          <w:szCs w:val="24"/>
        </w:rPr>
        <w:t>3.6.4.</w:t>
      </w:r>
      <w:r w:rsidRPr="00162E06">
        <w:rPr>
          <w:rFonts w:ascii="Arial" w:hAnsi="Arial" w:cs="Arial"/>
          <w:color w:val="000000"/>
          <w:sz w:val="24"/>
          <w:szCs w:val="24"/>
        </w:rPr>
        <w:t xml:space="preserve"> O principal </w:t>
      </w:r>
      <w:proofErr w:type="spellStart"/>
      <w:r w:rsidRPr="00162E06">
        <w:rPr>
          <w:rFonts w:ascii="Arial" w:hAnsi="Arial" w:cs="Arial"/>
          <w:color w:val="000000"/>
          <w:sz w:val="24"/>
          <w:szCs w:val="24"/>
        </w:rPr>
        <w:t>objetivo</w:t>
      </w:r>
      <w:proofErr w:type="spellEnd"/>
      <w:r w:rsidRPr="00162E06">
        <w:rPr>
          <w:rFonts w:ascii="Arial" w:hAnsi="Arial" w:cs="Arial"/>
          <w:color w:val="000000"/>
          <w:sz w:val="24"/>
          <w:szCs w:val="24"/>
        </w:rPr>
        <w:t xml:space="preserve"> é </w:t>
      </w:r>
      <w:proofErr w:type="spellStart"/>
      <w:r w:rsidRPr="00162E06">
        <w:rPr>
          <w:rFonts w:ascii="Arial" w:hAnsi="Arial" w:cs="Arial"/>
          <w:color w:val="000000"/>
          <w:sz w:val="24"/>
          <w:szCs w:val="24"/>
        </w:rPr>
        <w:t>assegurar</w:t>
      </w:r>
      <w:proofErr w:type="spellEnd"/>
      <w:r w:rsidRPr="00162E06">
        <w:rPr>
          <w:rFonts w:ascii="Arial" w:hAnsi="Arial" w:cs="Arial"/>
          <w:color w:val="000000"/>
          <w:sz w:val="24"/>
          <w:szCs w:val="24"/>
        </w:rPr>
        <w:t xml:space="preserve"> a </w:t>
      </w:r>
      <w:proofErr w:type="spellStart"/>
      <w:r w:rsidRPr="00162E06">
        <w:rPr>
          <w:rFonts w:ascii="Arial" w:hAnsi="Arial" w:cs="Arial"/>
          <w:color w:val="000000"/>
          <w:sz w:val="24"/>
          <w:szCs w:val="24"/>
        </w:rPr>
        <w:t>legalidade</w:t>
      </w:r>
      <w:proofErr w:type="spellEnd"/>
      <w:r w:rsidRPr="00162E06">
        <w:rPr>
          <w:rFonts w:ascii="Arial" w:hAnsi="Arial" w:cs="Arial"/>
          <w:color w:val="000000"/>
          <w:sz w:val="24"/>
          <w:szCs w:val="24"/>
        </w:rPr>
        <w:t xml:space="preserve"> e </w:t>
      </w:r>
      <w:proofErr w:type="spellStart"/>
      <w:r w:rsidRPr="00162E06">
        <w:rPr>
          <w:rFonts w:ascii="Arial" w:hAnsi="Arial" w:cs="Arial"/>
          <w:color w:val="000000"/>
          <w:sz w:val="24"/>
          <w:szCs w:val="24"/>
        </w:rPr>
        <w:t>impessoalidade</w:t>
      </w:r>
      <w:proofErr w:type="spellEnd"/>
      <w:r w:rsidRPr="00162E06">
        <w:rPr>
          <w:rFonts w:ascii="Arial" w:hAnsi="Arial" w:cs="Arial"/>
          <w:color w:val="000000"/>
          <w:sz w:val="24"/>
          <w:szCs w:val="24"/>
        </w:rPr>
        <w:t xml:space="preserve"> na </w:t>
      </w:r>
      <w:proofErr w:type="spellStart"/>
      <w:r w:rsidRPr="00162E06">
        <w:rPr>
          <w:rFonts w:ascii="Arial" w:hAnsi="Arial" w:cs="Arial"/>
          <w:color w:val="000000"/>
          <w:sz w:val="24"/>
          <w:szCs w:val="24"/>
        </w:rPr>
        <w:t>contratação</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pessoas</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jurídicas</w:t>
      </w:r>
      <w:proofErr w:type="spellEnd"/>
      <w:r w:rsidRPr="00162E06">
        <w:rPr>
          <w:rFonts w:ascii="Arial" w:hAnsi="Arial" w:cs="Arial"/>
          <w:color w:val="000000"/>
          <w:sz w:val="24"/>
          <w:szCs w:val="24"/>
        </w:rPr>
        <w:t xml:space="preserve"> na </w:t>
      </w:r>
      <w:proofErr w:type="spellStart"/>
      <w:r w:rsidRPr="00162E06">
        <w:rPr>
          <w:rFonts w:ascii="Arial" w:hAnsi="Arial" w:cs="Arial"/>
          <w:color w:val="000000"/>
          <w:sz w:val="24"/>
          <w:szCs w:val="24"/>
        </w:rPr>
        <w:t>área</w:t>
      </w:r>
      <w:proofErr w:type="spellEnd"/>
      <w:r w:rsidRPr="00162E06">
        <w:rPr>
          <w:rFonts w:ascii="Arial" w:hAnsi="Arial" w:cs="Arial"/>
          <w:color w:val="000000"/>
          <w:sz w:val="24"/>
          <w:szCs w:val="24"/>
        </w:rPr>
        <w:t xml:space="preserve"> de </w:t>
      </w:r>
      <w:proofErr w:type="spellStart"/>
      <w:r w:rsidRPr="00162E06">
        <w:rPr>
          <w:rFonts w:ascii="Arial" w:hAnsi="Arial" w:cs="Arial"/>
          <w:color w:val="000000"/>
          <w:sz w:val="24"/>
          <w:szCs w:val="24"/>
        </w:rPr>
        <w:t>saúde</w:t>
      </w:r>
      <w:proofErr w:type="spellEnd"/>
      <w:r w:rsidRPr="00162E06">
        <w:rPr>
          <w:rFonts w:ascii="Arial" w:hAnsi="Arial" w:cs="Arial"/>
          <w:color w:val="000000"/>
          <w:sz w:val="24"/>
          <w:szCs w:val="24"/>
        </w:rPr>
        <w:t xml:space="preserve"> para a </w:t>
      </w:r>
      <w:proofErr w:type="spellStart"/>
      <w:r w:rsidRPr="00162E06">
        <w:rPr>
          <w:rFonts w:ascii="Arial" w:hAnsi="Arial" w:cs="Arial"/>
          <w:color w:val="000000"/>
          <w:sz w:val="24"/>
          <w:szCs w:val="24"/>
        </w:rPr>
        <w:t>prestação</w:t>
      </w:r>
      <w:proofErr w:type="spellEnd"/>
      <w:r w:rsidRPr="00162E06">
        <w:rPr>
          <w:rFonts w:ascii="Arial" w:hAnsi="Arial" w:cs="Arial"/>
          <w:color w:val="000000"/>
          <w:sz w:val="24"/>
          <w:szCs w:val="24"/>
        </w:rPr>
        <w:t xml:space="preserve"> dos </w:t>
      </w:r>
      <w:proofErr w:type="spellStart"/>
      <w:r w:rsidRPr="00162E06">
        <w:rPr>
          <w:rFonts w:ascii="Arial" w:hAnsi="Arial" w:cs="Arial"/>
          <w:color w:val="000000"/>
          <w:sz w:val="24"/>
          <w:szCs w:val="24"/>
        </w:rPr>
        <w:t>serviços</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almejados</w:t>
      </w:r>
      <w:proofErr w:type="spellEnd"/>
      <w:r w:rsidRPr="00162E06">
        <w:rPr>
          <w:rFonts w:ascii="Arial" w:hAnsi="Arial" w:cs="Arial"/>
          <w:color w:val="000000"/>
          <w:sz w:val="24"/>
          <w:szCs w:val="24"/>
        </w:rPr>
        <w:t xml:space="preserve">, as </w:t>
      </w:r>
      <w:proofErr w:type="spellStart"/>
      <w:r w:rsidRPr="00162E06">
        <w:rPr>
          <w:rFonts w:ascii="Arial" w:hAnsi="Arial" w:cs="Arial"/>
          <w:color w:val="000000"/>
          <w:sz w:val="24"/>
          <w:szCs w:val="24"/>
        </w:rPr>
        <w:t>quais</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deverão</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possuir</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capacidade</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técnica</w:t>
      </w:r>
      <w:proofErr w:type="spellEnd"/>
      <w:r w:rsidRPr="00162E06">
        <w:rPr>
          <w:rFonts w:ascii="Arial" w:hAnsi="Arial" w:cs="Arial"/>
          <w:color w:val="000000"/>
          <w:sz w:val="24"/>
          <w:szCs w:val="24"/>
        </w:rPr>
        <w:t xml:space="preserve"> e </w:t>
      </w:r>
      <w:proofErr w:type="spellStart"/>
      <w:r w:rsidRPr="00162E06">
        <w:rPr>
          <w:rFonts w:ascii="Arial" w:hAnsi="Arial" w:cs="Arial"/>
          <w:color w:val="000000"/>
          <w:sz w:val="24"/>
          <w:szCs w:val="24"/>
        </w:rPr>
        <w:t>assim</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atender</w:t>
      </w:r>
      <w:proofErr w:type="spellEnd"/>
      <w:r w:rsidRPr="00162E06">
        <w:rPr>
          <w:rFonts w:ascii="Arial" w:hAnsi="Arial" w:cs="Arial"/>
          <w:color w:val="000000"/>
          <w:sz w:val="24"/>
          <w:szCs w:val="24"/>
        </w:rPr>
        <w:t xml:space="preserve"> </w:t>
      </w:r>
      <w:proofErr w:type="spellStart"/>
      <w:r w:rsidRPr="00162E06">
        <w:rPr>
          <w:rFonts w:ascii="Arial" w:hAnsi="Arial" w:cs="Arial"/>
          <w:color w:val="000000"/>
          <w:sz w:val="24"/>
          <w:szCs w:val="24"/>
        </w:rPr>
        <w:t>todas</w:t>
      </w:r>
      <w:proofErr w:type="spellEnd"/>
      <w:r w:rsidRPr="00162E06">
        <w:rPr>
          <w:rFonts w:ascii="Arial" w:hAnsi="Arial" w:cs="Arial"/>
          <w:color w:val="000000"/>
          <w:sz w:val="24"/>
          <w:szCs w:val="24"/>
        </w:rPr>
        <w:t xml:space="preserve"> as </w:t>
      </w:r>
      <w:proofErr w:type="spellStart"/>
      <w:r w:rsidRPr="00162E06">
        <w:rPr>
          <w:rFonts w:ascii="Arial" w:hAnsi="Arial" w:cs="Arial"/>
          <w:color w:val="000000"/>
          <w:sz w:val="24"/>
          <w:szCs w:val="24"/>
        </w:rPr>
        <w:t>necessidades</w:t>
      </w:r>
      <w:proofErr w:type="spellEnd"/>
      <w:r w:rsidRPr="00162E06">
        <w:rPr>
          <w:rFonts w:ascii="Arial" w:hAnsi="Arial" w:cs="Arial"/>
          <w:color w:val="000000"/>
          <w:sz w:val="24"/>
          <w:szCs w:val="24"/>
        </w:rPr>
        <w:t xml:space="preserve"> de execução.</w:t>
      </w:r>
    </w:p>
    <w:p w14:paraId="1390C85C" w14:textId="77777777" w:rsidR="00B67A21" w:rsidRPr="00162E06" w:rsidRDefault="00B67A21" w:rsidP="002B209E">
      <w:pPr>
        <w:tabs>
          <w:tab w:val="left" w:pos="567"/>
        </w:tabs>
        <w:adjustRightInd w:val="0"/>
        <w:spacing w:before="120" w:after="0" w:line="240" w:lineRule="auto"/>
        <w:jc w:val="both"/>
        <w:rPr>
          <w:rFonts w:ascii="Arial" w:hAnsi="Arial" w:cs="Arial"/>
          <w:b/>
          <w:bCs/>
          <w:sz w:val="24"/>
          <w:szCs w:val="24"/>
        </w:rPr>
      </w:pPr>
      <w:r w:rsidRPr="00162E06">
        <w:rPr>
          <w:rFonts w:ascii="Arial" w:hAnsi="Arial" w:cs="Arial"/>
          <w:b/>
          <w:bCs/>
          <w:sz w:val="24"/>
          <w:szCs w:val="24"/>
        </w:rPr>
        <w:t>3.</w:t>
      </w:r>
      <w:r>
        <w:rPr>
          <w:rFonts w:ascii="Arial" w:hAnsi="Arial" w:cs="Arial"/>
          <w:b/>
          <w:bCs/>
          <w:sz w:val="24"/>
          <w:szCs w:val="24"/>
        </w:rPr>
        <w:t>7</w:t>
      </w:r>
      <w:r w:rsidRPr="00162E06">
        <w:rPr>
          <w:rFonts w:ascii="Arial" w:hAnsi="Arial" w:cs="Arial"/>
          <w:b/>
          <w:bCs/>
          <w:sz w:val="24"/>
          <w:szCs w:val="24"/>
        </w:rPr>
        <w:t xml:space="preserve">. Do </w:t>
      </w:r>
      <w:proofErr w:type="spellStart"/>
      <w:r w:rsidRPr="00162E06">
        <w:rPr>
          <w:rFonts w:ascii="Arial" w:hAnsi="Arial" w:cs="Arial"/>
          <w:b/>
          <w:bCs/>
          <w:sz w:val="24"/>
          <w:szCs w:val="24"/>
        </w:rPr>
        <w:t>Credeciamento</w:t>
      </w:r>
      <w:proofErr w:type="spellEnd"/>
    </w:p>
    <w:p w14:paraId="346335C2" w14:textId="77777777" w:rsidR="00B67A21" w:rsidRPr="00162E06" w:rsidRDefault="00B67A21" w:rsidP="002B209E">
      <w:pPr>
        <w:tabs>
          <w:tab w:val="left" w:pos="567"/>
        </w:tabs>
        <w:adjustRightInd w:val="0"/>
        <w:spacing w:before="120" w:after="0" w:line="240" w:lineRule="auto"/>
        <w:jc w:val="both"/>
        <w:rPr>
          <w:rFonts w:ascii="Arial" w:eastAsia="TimesNewRomanPSMT" w:hAnsi="Arial" w:cs="Arial"/>
          <w:sz w:val="24"/>
          <w:szCs w:val="24"/>
        </w:rPr>
      </w:pPr>
      <w:r w:rsidRPr="00162E06">
        <w:rPr>
          <w:rFonts w:ascii="Arial" w:eastAsia="TimesNewRomanPSMT" w:hAnsi="Arial" w:cs="Arial"/>
          <w:sz w:val="24"/>
          <w:szCs w:val="24"/>
        </w:rPr>
        <w:lastRenderedPageBreak/>
        <w:t>3.</w:t>
      </w:r>
      <w:r>
        <w:rPr>
          <w:rFonts w:ascii="Arial" w:eastAsia="TimesNewRomanPSMT" w:hAnsi="Arial" w:cs="Arial"/>
          <w:sz w:val="24"/>
          <w:szCs w:val="24"/>
        </w:rPr>
        <w:t>7</w:t>
      </w:r>
      <w:r w:rsidRPr="00162E06">
        <w:rPr>
          <w:rFonts w:ascii="Arial" w:eastAsia="TimesNewRomanPSMT" w:hAnsi="Arial" w:cs="Arial"/>
          <w:sz w:val="24"/>
          <w:szCs w:val="24"/>
        </w:rPr>
        <w:t xml:space="preserve">.1. As condições de </w:t>
      </w:r>
      <w:proofErr w:type="spellStart"/>
      <w:r w:rsidRPr="00162E06">
        <w:rPr>
          <w:rFonts w:ascii="Arial" w:eastAsia="TimesNewRomanPSMT" w:hAnsi="Arial" w:cs="Arial"/>
          <w:sz w:val="24"/>
          <w:szCs w:val="24"/>
        </w:rPr>
        <w:t>participação</w:t>
      </w:r>
      <w:proofErr w:type="spellEnd"/>
      <w:r w:rsidRPr="00162E06">
        <w:rPr>
          <w:rFonts w:ascii="Arial" w:eastAsia="TimesNewRomanPSMT" w:hAnsi="Arial" w:cs="Arial"/>
          <w:sz w:val="24"/>
          <w:szCs w:val="24"/>
        </w:rPr>
        <w:t xml:space="preserve"> no </w:t>
      </w:r>
      <w:proofErr w:type="spellStart"/>
      <w:r w:rsidRPr="00162E06">
        <w:rPr>
          <w:rFonts w:ascii="Arial" w:eastAsia="TimesNewRomanPSMT" w:hAnsi="Arial" w:cs="Arial"/>
          <w:sz w:val="24"/>
          <w:szCs w:val="24"/>
        </w:rPr>
        <w:t>Credenciamento</w:t>
      </w:r>
      <w:proofErr w:type="spellEnd"/>
      <w:r w:rsidRPr="00162E06">
        <w:rPr>
          <w:rFonts w:ascii="Arial" w:eastAsia="TimesNewRomanPSMT" w:hAnsi="Arial" w:cs="Arial"/>
          <w:sz w:val="24"/>
          <w:szCs w:val="24"/>
        </w:rPr>
        <w:t xml:space="preserve">, para </w:t>
      </w:r>
      <w:proofErr w:type="spellStart"/>
      <w:r w:rsidRPr="00162E06">
        <w:rPr>
          <w:rFonts w:ascii="Arial" w:eastAsia="TimesNewRomanPSMT" w:hAnsi="Arial" w:cs="Arial"/>
          <w:sz w:val="24"/>
          <w:szCs w:val="24"/>
        </w:rPr>
        <w:t>prestação</w:t>
      </w:r>
      <w:proofErr w:type="spellEnd"/>
      <w:r w:rsidRPr="00162E06">
        <w:rPr>
          <w:rFonts w:ascii="Arial" w:eastAsia="TimesNewRomanPSMT" w:hAnsi="Arial" w:cs="Arial"/>
          <w:sz w:val="24"/>
          <w:szCs w:val="24"/>
        </w:rPr>
        <w:t xml:space="preserve"> de </w:t>
      </w:r>
      <w:proofErr w:type="spellStart"/>
      <w:r w:rsidRPr="00162E06">
        <w:rPr>
          <w:rFonts w:ascii="Arial" w:eastAsia="TimesNewRomanPSMT" w:hAnsi="Arial" w:cs="Arial"/>
          <w:sz w:val="24"/>
          <w:szCs w:val="24"/>
        </w:rPr>
        <w:t>serviços</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obejeto</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deste</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Termo</w:t>
      </w:r>
      <w:proofErr w:type="spellEnd"/>
      <w:r w:rsidRPr="00162E06">
        <w:rPr>
          <w:rFonts w:ascii="Arial" w:eastAsia="TimesNewRomanPSMT" w:hAnsi="Arial" w:cs="Arial"/>
          <w:sz w:val="24"/>
          <w:szCs w:val="24"/>
        </w:rPr>
        <w:t xml:space="preserve"> de </w:t>
      </w:r>
      <w:proofErr w:type="spellStart"/>
      <w:r w:rsidRPr="00162E06">
        <w:rPr>
          <w:rFonts w:ascii="Arial" w:eastAsia="TimesNewRomanPSMT" w:hAnsi="Arial" w:cs="Arial"/>
          <w:sz w:val="24"/>
          <w:szCs w:val="24"/>
        </w:rPr>
        <w:t>Referência</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estarão</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descritas</w:t>
      </w:r>
      <w:proofErr w:type="spellEnd"/>
      <w:r w:rsidRPr="00162E06">
        <w:rPr>
          <w:rFonts w:ascii="Arial" w:eastAsia="TimesNewRomanPSMT" w:hAnsi="Arial" w:cs="Arial"/>
          <w:sz w:val="24"/>
          <w:szCs w:val="24"/>
        </w:rPr>
        <w:t xml:space="preserve"> no </w:t>
      </w:r>
      <w:proofErr w:type="spellStart"/>
      <w:r w:rsidRPr="00162E06">
        <w:rPr>
          <w:rFonts w:ascii="Arial" w:eastAsia="TimesNewRomanPSMT" w:hAnsi="Arial" w:cs="Arial"/>
          <w:sz w:val="24"/>
          <w:szCs w:val="24"/>
        </w:rPr>
        <w:t>Ato</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Convocatório</w:t>
      </w:r>
      <w:proofErr w:type="spellEnd"/>
      <w:r w:rsidRPr="00162E06">
        <w:rPr>
          <w:rFonts w:ascii="Arial" w:eastAsia="TimesNewRomanPSMT" w:hAnsi="Arial" w:cs="Arial"/>
          <w:sz w:val="24"/>
          <w:szCs w:val="24"/>
        </w:rPr>
        <w:t xml:space="preserve"> – </w:t>
      </w:r>
      <w:proofErr w:type="spellStart"/>
      <w:r w:rsidRPr="00162E06">
        <w:rPr>
          <w:rFonts w:ascii="Arial" w:eastAsia="TimesNewRomanPSMT" w:hAnsi="Arial" w:cs="Arial"/>
          <w:sz w:val="24"/>
          <w:szCs w:val="24"/>
        </w:rPr>
        <w:t>Edital</w:t>
      </w:r>
      <w:proofErr w:type="spellEnd"/>
      <w:r w:rsidRPr="00162E06">
        <w:rPr>
          <w:rFonts w:ascii="Arial" w:eastAsia="TimesNewRomanPSMT" w:hAnsi="Arial" w:cs="Arial"/>
          <w:sz w:val="24"/>
          <w:szCs w:val="24"/>
        </w:rPr>
        <w:t xml:space="preserve"> de </w:t>
      </w:r>
      <w:proofErr w:type="spellStart"/>
      <w:r w:rsidRPr="00162E06">
        <w:rPr>
          <w:rFonts w:ascii="Arial" w:eastAsia="TimesNewRomanPSMT" w:hAnsi="Arial" w:cs="Arial"/>
          <w:sz w:val="24"/>
          <w:szCs w:val="24"/>
        </w:rPr>
        <w:t>Chamamento</w:t>
      </w:r>
      <w:proofErr w:type="spellEnd"/>
      <w:r w:rsidRPr="00162E06">
        <w:rPr>
          <w:rFonts w:ascii="Arial" w:eastAsia="TimesNewRomanPSMT" w:hAnsi="Arial" w:cs="Arial"/>
          <w:sz w:val="24"/>
          <w:szCs w:val="24"/>
        </w:rPr>
        <w:t xml:space="preserve"> Público. </w:t>
      </w:r>
    </w:p>
    <w:p w14:paraId="5D122020" w14:textId="77777777" w:rsidR="00B67A21" w:rsidRPr="00162E06" w:rsidRDefault="00B67A21" w:rsidP="002B209E">
      <w:pPr>
        <w:tabs>
          <w:tab w:val="left" w:pos="567"/>
        </w:tabs>
        <w:adjustRightInd w:val="0"/>
        <w:spacing w:before="120" w:after="0" w:line="240" w:lineRule="auto"/>
        <w:jc w:val="both"/>
        <w:rPr>
          <w:rFonts w:ascii="Arial" w:eastAsia="TimesNewRomanPSMT" w:hAnsi="Arial" w:cs="Arial"/>
          <w:sz w:val="24"/>
          <w:szCs w:val="24"/>
        </w:rPr>
      </w:pPr>
      <w:r w:rsidRPr="00162E06">
        <w:rPr>
          <w:rFonts w:ascii="Arial" w:eastAsia="TimesNewRomanPSMT" w:hAnsi="Arial" w:cs="Arial"/>
          <w:sz w:val="24"/>
          <w:szCs w:val="24"/>
        </w:rPr>
        <w:t>3.</w:t>
      </w:r>
      <w:r>
        <w:rPr>
          <w:rFonts w:ascii="Arial" w:eastAsia="TimesNewRomanPSMT" w:hAnsi="Arial" w:cs="Arial"/>
          <w:sz w:val="24"/>
          <w:szCs w:val="24"/>
        </w:rPr>
        <w:t>7</w:t>
      </w:r>
      <w:r w:rsidRPr="00162E06">
        <w:rPr>
          <w:rFonts w:ascii="Arial" w:eastAsia="TimesNewRomanPSMT" w:hAnsi="Arial" w:cs="Arial"/>
          <w:sz w:val="24"/>
          <w:szCs w:val="24"/>
        </w:rPr>
        <w:t xml:space="preserve">.2. </w:t>
      </w:r>
      <w:proofErr w:type="spellStart"/>
      <w:r w:rsidRPr="00162E06">
        <w:rPr>
          <w:rFonts w:ascii="Arial" w:eastAsia="TimesNewRomanPSMT" w:hAnsi="Arial" w:cs="Arial"/>
          <w:sz w:val="24"/>
          <w:szCs w:val="24"/>
        </w:rPr>
        <w:t>Os</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proponentes</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ao</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efetivarem</w:t>
      </w:r>
      <w:proofErr w:type="spellEnd"/>
      <w:r w:rsidRPr="00162E06">
        <w:rPr>
          <w:rFonts w:ascii="Arial" w:eastAsia="TimesNewRomanPSMT" w:hAnsi="Arial" w:cs="Arial"/>
          <w:sz w:val="24"/>
          <w:szCs w:val="24"/>
        </w:rPr>
        <w:t xml:space="preserve"> o CREDENCIAMENTO, </w:t>
      </w:r>
      <w:proofErr w:type="spellStart"/>
      <w:r w:rsidRPr="00162E06">
        <w:rPr>
          <w:rFonts w:ascii="Arial" w:eastAsia="TimesNewRomanPSMT" w:hAnsi="Arial" w:cs="Arial"/>
          <w:sz w:val="24"/>
          <w:szCs w:val="24"/>
        </w:rPr>
        <w:t>concordam</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automaticamente</w:t>
      </w:r>
      <w:proofErr w:type="spellEnd"/>
      <w:r w:rsidRPr="00162E06">
        <w:rPr>
          <w:rFonts w:ascii="Arial" w:eastAsia="TimesNewRomanPSMT" w:hAnsi="Arial" w:cs="Arial"/>
          <w:sz w:val="24"/>
          <w:szCs w:val="24"/>
        </w:rPr>
        <w:t xml:space="preserve"> com </w:t>
      </w:r>
      <w:proofErr w:type="spellStart"/>
      <w:r w:rsidRPr="00162E06">
        <w:rPr>
          <w:rFonts w:ascii="Arial" w:eastAsia="TimesNewRomanPSMT" w:hAnsi="Arial" w:cs="Arial"/>
          <w:sz w:val="24"/>
          <w:szCs w:val="24"/>
        </w:rPr>
        <w:t>todos</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os</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termos</w:t>
      </w:r>
      <w:proofErr w:type="spellEnd"/>
      <w:r w:rsidRPr="00162E06">
        <w:rPr>
          <w:rFonts w:ascii="Arial" w:eastAsia="TimesNewRomanPSMT" w:hAnsi="Arial" w:cs="Arial"/>
          <w:sz w:val="24"/>
          <w:szCs w:val="24"/>
        </w:rPr>
        <w:t xml:space="preserve"> do </w:t>
      </w:r>
      <w:proofErr w:type="spellStart"/>
      <w:r w:rsidRPr="00162E06">
        <w:rPr>
          <w:rFonts w:ascii="Arial" w:eastAsia="TimesNewRomanPSMT" w:hAnsi="Arial" w:cs="Arial"/>
          <w:sz w:val="24"/>
          <w:szCs w:val="24"/>
        </w:rPr>
        <w:t>Ato</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Convocatório</w:t>
      </w:r>
      <w:proofErr w:type="spellEnd"/>
      <w:r w:rsidRPr="00162E06">
        <w:rPr>
          <w:rFonts w:ascii="Arial" w:eastAsia="TimesNewRomanPSMT" w:hAnsi="Arial" w:cs="Arial"/>
          <w:sz w:val="24"/>
          <w:szCs w:val="24"/>
        </w:rPr>
        <w:t xml:space="preserve"> – </w:t>
      </w:r>
      <w:proofErr w:type="spellStart"/>
      <w:r w:rsidRPr="00162E06">
        <w:rPr>
          <w:rFonts w:ascii="Arial" w:eastAsia="TimesNewRomanPSMT" w:hAnsi="Arial" w:cs="Arial"/>
          <w:sz w:val="24"/>
          <w:szCs w:val="24"/>
        </w:rPr>
        <w:t>Edital</w:t>
      </w:r>
      <w:proofErr w:type="spellEnd"/>
      <w:r w:rsidRPr="00162E06">
        <w:rPr>
          <w:rFonts w:ascii="Arial" w:eastAsia="TimesNewRomanPSMT" w:hAnsi="Arial" w:cs="Arial"/>
          <w:sz w:val="24"/>
          <w:szCs w:val="24"/>
        </w:rPr>
        <w:t xml:space="preserve"> de </w:t>
      </w:r>
      <w:proofErr w:type="spellStart"/>
      <w:r w:rsidRPr="00162E06">
        <w:rPr>
          <w:rFonts w:ascii="Arial" w:eastAsia="TimesNewRomanPSMT" w:hAnsi="Arial" w:cs="Arial"/>
          <w:sz w:val="24"/>
          <w:szCs w:val="24"/>
        </w:rPr>
        <w:t>Chamamento</w:t>
      </w:r>
      <w:proofErr w:type="spellEnd"/>
      <w:r w:rsidRPr="00162E06">
        <w:rPr>
          <w:rFonts w:ascii="Arial" w:eastAsia="TimesNewRomanPSMT" w:hAnsi="Arial" w:cs="Arial"/>
          <w:sz w:val="24"/>
          <w:szCs w:val="24"/>
        </w:rPr>
        <w:t xml:space="preserve"> Público.</w:t>
      </w:r>
    </w:p>
    <w:p w14:paraId="1B6764DD" w14:textId="77777777" w:rsidR="00B67A21" w:rsidRPr="00162E06" w:rsidRDefault="00B67A21" w:rsidP="002B209E">
      <w:pPr>
        <w:spacing w:before="120" w:after="0" w:line="240" w:lineRule="auto"/>
        <w:jc w:val="both"/>
        <w:rPr>
          <w:rFonts w:ascii="Arial" w:eastAsia="TimesNewRomanPSMT" w:hAnsi="Arial" w:cs="Arial"/>
          <w:sz w:val="24"/>
          <w:szCs w:val="24"/>
          <w:lang w:val="pt-BR" w:eastAsia="pt-BR"/>
        </w:rPr>
      </w:pPr>
      <w:r w:rsidRPr="00162E06">
        <w:rPr>
          <w:rFonts w:ascii="Arial" w:eastAsia="TimesNewRomanPSMT" w:hAnsi="Arial" w:cs="Arial"/>
          <w:sz w:val="24"/>
          <w:szCs w:val="24"/>
          <w:lang w:val="pt-BR" w:eastAsia="pt-BR"/>
        </w:rPr>
        <w:t>3.</w:t>
      </w:r>
      <w:r>
        <w:rPr>
          <w:rFonts w:ascii="Arial" w:eastAsia="TimesNewRomanPSMT" w:hAnsi="Arial" w:cs="Arial"/>
          <w:sz w:val="24"/>
          <w:szCs w:val="24"/>
          <w:lang w:val="pt-BR" w:eastAsia="pt-BR"/>
        </w:rPr>
        <w:t>7</w:t>
      </w:r>
      <w:r w:rsidRPr="00162E06">
        <w:rPr>
          <w:rFonts w:ascii="Arial" w:eastAsia="TimesNewRomanPSMT" w:hAnsi="Arial" w:cs="Arial"/>
          <w:sz w:val="24"/>
          <w:szCs w:val="24"/>
          <w:lang w:val="pt-BR" w:eastAsia="pt-BR"/>
        </w:rPr>
        <w:t xml:space="preserve">.3. A contratação somente se efetivará após o cumprimento dos critérios estabelecidos no </w:t>
      </w:r>
      <w:proofErr w:type="spellStart"/>
      <w:r w:rsidRPr="00162E06">
        <w:rPr>
          <w:rFonts w:ascii="Arial" w:eastAsia="TimesNewRomanPSMT" w:hAnsi="Arial" w:cs="Arial"/>
          <w:sz w:val="24"/>
          <w:szCs w:val="24"/>
        </w:rPr>
        <w:t>Ato</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Convocatório</w:t>
      </w:r>
      <w:proofErr w:type="spellEnd"/>
      <w:r w:rsidRPr="00162E06">
        <w:rPr>
          <w:rFonts w:ascii="Arial" w:eastAsia="TimesNewRomanPSMT" w:hAnsi="Arial" w:cs="Arial"/>
          <w:sz w:val="24"/>
          <w:szCs w:val="24"/>
        </w:rPr>
        <w:t xml:space="preserve"> – </w:t>
      </w:r>
      <w:proofErr w:type="spellStart"/>
      <w:r w:rsidRPr="00162E06">
        <w:rPr>
          <w:rFonts w:ascii="Arial" w:eastAsia="TimesNewRomanPSMT" w:hAnsi="Arial" w:cs="Arial"/>
          <w:sz w:val="24"/>
          <w:szCs w:val="24"/>
        </w:rPr>
        <w:t>Edital</w:t>
      </w:r>
      <w:proofErr w:type="spellEnd"/>
      <w:r w:rsidRPr="00162E06">
        <w:rPr>
          <w:rFonts w:ascii="Arial" w:eastAsia="TimesNewRomanPSMT" w:hAnsi="Arial" w:cs="Arial"/>
          <w:sz w:val="24"/>
          <w:szCs w:val="24"/>
        </w:rPr>
        <w:t xml:space="preserve"> de </w:t>
      </w:r>
      <w:proofErr w:type="spellStart"/>
      <w:r w:rsidRPr="00162E06">
        <w:rPr>
          <w:rFonts w:ascii="Arial" w:eastAsia="TimesNewRomanPSMT" w:hAnsi="Arial" w:cs="Arial"/>
          <w:sz w:val="24"/>
          <w:szCs w:val="24"/>
        </w:rPr>
        <w:t>Chamamento</w:t>
      </w:r>
      <w:proofErr w:type="spellEnd"/>
      <w:r w:rsidRPr="00162E06">
        <w:rPr>
          <w:rFonts w:ascii="Arial" w:eastAsia="TimesNewRomanPSMT" w:hAnsi="Arial" w:cs="Arial"/>
          <w:sz w:val="24"/>
          <w:szCs w:val="24"/>
        </w:rPr>
        <w:t xml:space="preserve"> Público</w:t>
      </w:r>
      <w:r w:rsidRPr="00162E06">
        <w:rPr>
          <w:rFonts w:ascii="Arial" w:eastAsia="TimesNewRomanPSMT" w:hAnsi="Arial" w:cs="Arial"/>
          <w:sz w:val="24"/>
          <w:szCs w:val="24"/>
          <w:lang w:val="pt-BR" w:eastAsia="pt-BR"/>
        </w:rPr>
        <w:t>.</w:t>
      </w:r>
    </w:p>
    <w:p w14:paraId="689521B6" w14:textId="77777777" w:rsidR="00B67A21" w:rsidRPr="00162E06" w:rsidRDefault="00B67A21" w:rsidP="002B209E">
      <w:pPr>
        <w:spacing w:before="120" w:after="0" w:line="240" w:lineRule="auto"/>
        <w:jc w:val="both"/>
        <w:rPr>
          <w:rFonts w:ascii="Arial" w:eastAsia="TimesNewRomanPSMT" w:hAnsi="Arial" w:cs="Arial"/>
          <w:sz w:val="24"/>
          <w:szCs w:val="24"/>
        </w:rPr>
      </w:pPr>
      <w:r w:rsidRPr="00162E06">
        <w:rPr>
          <w:rFonts w:ascii="Arial" w:eastAsia="TimesNewRomanPSMT" w:hAnsi="Arial" w:cs="Arial"/>
          <w:sz w:val="24"/>
          <w:szCs w:val="24"/>
          <w:lang w:val="pt-BR" w:eastAsia="pt-BR"/>
        </w:rPr>
        <w:t>3.</w:t>
      </w:r>
      <w:r>
        <w:rPr>
          <w:rFonts w:ascii="Arial" w:eastAsia="TimesNewRomanPSMT" w:hAnsi="Arial" w:cs="Arial"/>
          <w:sz w:val="24"/>
          <w:szCs w:val="24"/>
          <w:lang w:val="pt-BR" w:eastAsia="pt-BR"/>
        </w:rPr>
        <w:t>7</w:t>
      </w:r>
      <w:r w:rsidRPr="00162E06">
        <w:rPr>
          <w:rFonts w:ascii="Arial" w:eastAsia="TimesNewRomanPSMT" w:hAnsi="Arial" w:cs="Arial"/>
          <w:sz w:val="24"/>
          <w:szCs w:val="24"/>
          <w:lang w:val="pt-BR" w:eastAsia="pt-BR"/>
        </w:rPr>
        <w:t>.4. Será considerada habilitada a empresa que apresentar toda a documentação em exigida no</w:t>
      </w:r>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Ato</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Convocatório</w:t>
      </w:r>
      <w:proofErr w:type="spellEnd"/>
      <w:r w:rsidRPr="00162E06">
        <w:rPr>
          <w:rFonts w:ascii="Arial" w:eastAsia="TimesNewRomanPSMT" w:hAnsi="Arial" w:cs="Arial"/>
          <w:sz w:val="24"/>
          <w:szCs w:val="24"/>
        </w:rPr>
        <w:t xml:space="preserve"> – </w:t>
      </w:r>
      <w:proofErr w:type="spellStart"/>
      <w:r w:rsidRPr="00162E06">
        <w:rPr>
          <w:rFonts w:ascii="Arial" w:eastAsia="TimesNewRomanPSMT" w:hAnsi="Arial" w:cs="Arial"/>
          <w:sz w:val="24"/>
          <w:szCs w:val="24"/>
        </w:rPr>
        <w:t>Edital</w:t>
      </w:r>
      <w:proofErr w:type="spellEnd"/>
      <w:r w:rsidRPr="00162E06">
        <w:rPr>
          <w:rFonts w:ascii="Arial" w:eastAsia="TimesNewRomanPSMT" w:hAnsi="Arial" w:cs="Arial"/>
          <w:sz w:val="24"/>
          <w:szCs w:val="24"/>
        </w:rPr>
        <w:t xml:space="preserve"> de </w:t>
      </w:r>
      <w:proofErr w:type="spellStart"/>
      <w:r w:rsidRPr="00162E06">
        <w:rPr>
          <w:rFonts w:ascii="Arial" w:eastAsia="TimesNewRomanPSMT" w:hAnsi="Arial" w:cs="Arial"/>
          <w:sz w:val="24"/>
          <w:szCs w:val="24"/>
        </w:rPr>
        <w:t>Chamamento</w:t>
      </w:r>
      <w:proofErr w:type="spellEnd"/>
      <w:r w:rsidRPr="00162E06">
        <w:rPr>
          <w:rFonts w:ascii="Arial" w:eastAsia="TimesNewRomanPSMT" w:hAnsi="Arial" w:cs="Arial"/>
          <w:sz w:val="24"/>
          <w:szCs w:val="24"/>
        </w:rPr>
        <w:t xml:space="preserve"> Público.</w:t>
      </w:r>
    </w:p>
    <w:p w14:paraId="3C3B427F" w14:textId="77777777" w:rsidR="00B67A21" w:rsidRPr="00162E06" w:rsidRDefault="00B67A21" w:rsidP="002B209E">
      <w:pPr>
        <w:spacing w:before="120" w:after="0" w:line="240" w:lineRule="auto"/>
        <w:jc w:val="both"/>
        <w:rPr>
          <w:rFonts w:ascii="Arial" w:hAnsi="Arial" w:cs="Arial"/>
          <w:sz w:val="24"/>
          <w:szCs w:val="24"/>
        </w:rPr>
      </w:pPr>
      <w:r w:rsidRPr="00162E06">
        <w:rPr>
          <w:rFonts w:ascii="Arial" w:eastAsia="TimesNewRomanPSMT" w:hAnsi="Arial" w:cs="Arial"/>
          <w:sz w:val="24"/>
          <w:szCs w:val="24"/>
        </w:rPr>
        <w:t>3.</w:t>
      </w:r>
      <w:r>
        <w:rPr>
          <w:rFonts w:ascii="Arial" w:eastAsia="TimesNewRomanPSMT" w:hAnsi="Arial" w:cs="Arial"/>
          <w:sz w:val="24"/>
          <w:szCs w:val="24"/>
        </w:rPr>
        <w:t>7</w:t>
      </w:r>
      <w:r w:rsidRPr="00162E06">
        <w:rPr>
          <w:rFonts w:ascii="Arial" w:eastAsia="TimesNewRomanPSMT" w:hAnsi="Arial" w:cs="Arial"/>
          <w:sz w:val="24"/>
          <w:szCs w:val="24"/>
        </w:rPr>
        <w:t xml:space="preserve">.5. </w:t>
      </w:r>
      <w:r w:rsidRPr="00162E06">
        <w:rPr>
          <w:rFonts w:ascii="Arial" w:hAnsi="Arial" w:cs="Arial"/>
          <w:sz w:val="24"/>
          <w:szCs w:val="24"/>
        </w:rPr>
        <w:t xml:space="preserve">O </w:t>
      </w:r>
      <w:proofErr w:type="spellStart"/>
      <w:r w:rsidRPr="00162E06">
        <w:rPr>
          <w:rFonts w:ascii="Arial" w:hAnsi="Arial" w:cs="Arial"/>
          <w:sz w:val="24"/>
          <w:szCs w:val="24"/>
        </w:rPr>
        <w:t>Credenciamento</w:t>
      </w:r>
      <w:proofErr w:type="spellEnd"/>
      <w:r w:rsidRPr="00162E06">
        <w:rPr>
          <w:rFonts w:ascii="Arial" w:hAnsi="Arial" w:cs="Arial"/>
          <w:sz w:val="24"/>
          <w:szCs w:val="24"/>
        </w:rPr>
        <w:t xml:space="preserve"> </w:t>
      </w:r>
      <w:proofErr w:type="spellStart"/>
      <w:r w:rsidRPr="00162E06">
        <w:rPr>
          <w:rFonts w:ascii="Arial" w:hAnsi="Arial" w:cs="Arial"/>
          <w:sz w:val="24"/>
          <w:szCs w:val="24"/>
        </w:rPr>
        <w:t>será</w:t>
      </w:r>
      <w:proofErr w:type="spellEnd"/>
      <w:r w:rsidRPr="00162E06">
        <w:rPr>
          <w:rFonts w:ascii="Arial" w:hAnsi="Arial" w:cs="Arial"/>
          <w:sz w:val="24"/>
          <w:szCs w:val="24"/>
        </w:rPr>
        <w:t xml:space="preserve"> </w:t>
      </w:r>
      <w:proofErr w:type="spellStart"/>
      <w:r w:rsidRPr="00162E06">
        <w:rPr>
          <w:rFonts w:ascii="Arial" w:hAnsi="Arial" w:cs="Arial"/>
          <w:sz w:val="24"/>
          <w:szCs w:val="24"/>
        </w:rPr>
        <w:t>amplamente</w:t>
      </w:r>
      <w:proofErr w:type="spellEnd"/>
      <w:r w:rsidRPr="00162E06">
        <w:rPr>
          <w:rFonts w:ascii="Arial" w:hAnsi="Arial" w:cs="Arial"/>
          <w:sz w:val="24"/>
          <w:szCs w:val="24"/>
        </w:rPr>
        <w:t xml:space="preserve"> </w:t>
      </w:r>
      <w:proofErr w:type="spellStart"/>
      <w:r w:rsidRPr="00162E06">
        <w:rPr>
          <w:rFonts w:ascii="Arial" w:hAnsi="Arial" w:cs="Arial"/>
          <w:sz w:val="24"/>
          <w:szCs w:val="24"/>
        </w:rPr>
        <w:t>divulgado</w:t>
      </w:r>
      <w:proofErr w:type="spellEnd"/>
      <w:r w:rsidRPr="00162E06">
        <w:rPr>
          <w:rFonts w:ascii="Arial" w:hAnsi="Arial" w:cs="Arial"/>
          <w:sz w:val="24"/>
          <w:szCs w:val="24"/>
        </w:rPr>
        <w:t xml:space="preserve"> e </w:t>
      </w:r>
      <w:proofErr w:type="spellStart"/>
      <w:r w:rsidRPr="00162E06">
        <w:rPr>
          <w:rFonts w:ascii="Arial" w:hAnsi="Arial" w:cs="Arial"/>
          <w:sz w:val="24"/>
          <w:szCs w:val="24"/>
        </w:rPr>
        <w:t>permanecerá</w:t>
      </w:r>
      <w:proofErr w:type="spellEnd"/>
      <w:r w:rsidRPr="00162E06">
        <w:rPr>
          <w:rFonts w:ascii="Arial" w:hAnsi="Arial" w:cs="Arial"/>
          <w:sz w:val="24"/>
          <w:szCs w:val="24"/>
        </w:rPr>
        <w:t xml:space="preserve"> </w:t>
      </w:r>
      <w:proofErr w:type="spellStart"/>
      <w:r w:rsidRPr="00162E06">
        <w:rPr>
          <w:rFonts w:ascii="Arial" w:hAnsi="Arial" w:cs="Arial"/>
          <w:sz w:val="24"/>
          <w:szCs w:val="24"/>
        </w:rPr>
        <w:t>aberto</w:t>
      </w:r>
      <w:proofErr w:type="spellEnd"/>
      <w:r w:rsidRPr="00162E06">
        <w:rPr>
          <w:rFonts w:ascii="Arial" w:hAnsi="Arial" w:cs="Arial"/>
          <w:sz w:val="24"/>
          <w:szCs w:val="24"/>
        </w:rPr>
        <w:t xml:space="preserve"> </w:t>
      </w:r>
      <w:proofErr w:type="spellStart"/>
      <w:r w:rsidRPr="00162E06">
        <w:rPr>
          <w:rFonts w:ascii="Arial" w:hAnsi="Arial" w:cs="Arial"/>
          <w:sz w:val="24"/>
          <w:szCs w:val="24"/>
        </w:rPr>
        <w:t>aos</w:t>
      </w:r>
      <w:proofErr w:type="spellEnd"/>
      <w:r w:rsidRPr="00162E06">
        <w:rPr>
          <w:rFonts w:ascii="Arial" w:hAnsi="Arial" w:cs="Arial"/>
          <w:sz w:val="24"/>
          <w:szCs w:val="24"/>
        </w:rPr>
        <w:t xml:space="preserve"> </w:t>
      </w:r>
      <w:proofErr w:type="spellStart"/>
      <w:r w:rsidRPr="00162E06">
        <w:rPr>
          <w:rFonts w:ascii="Arial" w:hAnsi="Arial" w:cs="Arial"/>
          <w:sz w:val="24"/>
          <w:szCs w:val="24"/>
        </w:rPr>
        <w:t>interessados</w:t>
      </w:r>
      <w:proofErr w:type="spellEnd"/>
      <w:r w:rsidRPr="00162E06">
        <w:rPr>
          <w:rFonts w:ascii="Arial" w:hAnsi="Arial" w:cs="Arial"/>
          <w:sz w:val="24"/>
          <w:szCs w:val="24"/>
        </w:rPr>
        <w:t xml:space="preserve"> </w:t>
      </w:r>
      <w:proofErr w:type="spellStart"/>
      <w:r w:rsidRPr="00162E06">
        <w:rPr>
          <w:rFonts w:ascii="Arial" w:hAnsi="Arial" w:cs="Arial"/>
          <w:sz w:val="24"/>
          <w:szCs w:val="24"/>
        </w:rPr>
        <w:t>por</w:t>
      </w:r>
      <w:proofErr w:type="spellEnd"/>
      <w:r w:rsidRPr="00162E06">
        <w:rPr>
          <w:rFonts w:ascii="Arial" w:hAnsi="Arial" w:cs="Arial"/>
          <w:sz w:val="24"/>
          <w:szCs w:val="24"/>
        </w:rPr>
        <w:t xml:space="preserve"> 12 (doze) meses. A </w:t>
      </w:r>
      <w:proofErr w:type="spellStart"/>
      <w:r w:rsidRPr="00162E06">
        <w:rPr>
          <w:rFonts w:ascii="Arial" w:hAnsi="Arial" w:cs="Arial"/>
          <w:sz w:val="24"/>
          <w:szCs w:val="24"/>
        </w:rPr>
        <w:t>qualquer</w:t>
      </w:r>
      <w:proofErr w:type="spellEnd"/>
      <w:r w:rsidRPr="00162E06">
        <w:rPr>
          <w:rFonts w:ascii="Arial" w:hAnsi="Arial" w:cs="Arial"/>
          <w:sz w:val="24"/>
          <w:szCs w:val="24"/>
        </w:rPr>
        <w:t xml:space="preserve"> </w:t>
      </w:r>
      <w:proofErr w:type="spellStart"/>
      <w:r w:rsidRPr="00162E06">
        <w:rPr>
          <w:rFonts w:ascii="Arial" w:hAnsi="Arial" w:cs="Arial"/>
          <w:sz w:val="24"/>
          <w:szCs w:val="24"/>
        </w:rPr>
        <w:t>momento</w:t>
      </w:r>
      <w:proofErr w:type="spellEnd"/>
      <w:r w:rsidRPr="00162E06">
        <w:rPr>
          <w:rFonts w:ascii="Arial" w:hAnsi="Arial" w:cs="Arial"/>
          <w:sz w:val="24"/>
          <w:szCs w:val="24"/>
        </w:rPr>
        <w:t xml:space="preserve">, </w:t>
      </w:r>
      <w:proofErr w:type="spellStart"/>
      <w:r w:rsidRPr="00162E06">
        <w:rPr>
          <w:rFonts w:ascii="Arial" w:hAnsi="Arial" w:cs="Arial"/>
          <w:sz w:val="24"/>
          <w:szCs w:val="24"/>
        </w:rPr>
        <w:t>durante</w:t>
      </w:r>
      <w:proofErr w:type="spellEnd"/>
      <w:r w:rsidRPr="00162E06">
        <w:rPr>
          <w:rFonts w:ascii="Arial" w:hAnsi="Arial" w:cs="Arial"/>
          <w:sz w:val="24"/>
          <w:szCs w:val="24"/>
        </w:rPr>
        <w:t xml:space="preserve"> </w:t>
      </w:r>
      <w:proofErr w:type="spellStart"/>
      <w:r w:rsidRPr="00162E06">
        <w:rPr>
          <w:rFonts w:ascii="Arial" w:hAnsi="Arial" w:cs="Arial"/>
          <w:sz w:val="24"/>
          <w:szCs w:val="24"/>
        </w:rPr>
        <w:t>esse</w:t>
      </w:r>
      <w:proofErr w:type="spellEnd"/>
      <w:r w:rsidRPr="00162E06">
        <w:rPr>
          <w:rFonts w:ascii="Arial" w:hAnsi="Arial" w:cs="Arial"/>
          <w:sz w:val="24"/>
          <w:szCs w:val="24"/>
        </w:rPr>
        <w:t xml:space="preserve"> </w:t>
      </w:r>
      <w:proofErr w:type="spellStart"/>
      <w:r w:rsidRPr="00162E06">
        <w:rPr>
          <w:rFonts w:ascii="Arial" w:hAnsi="Arial" w:cs="Arial"/>
          <w:sz w:val="24"/>
          <w:szCs w:val="24"/>
        </w:rPr>
        <w:t>período</w:t>
      </w:r>
      <w:proofErr w:type="spellEnd"/>
      <w:r w:rsidRPr="00162E06">
        <w:rPr>
          <w:rFonts w:ascii="Arial" w:hAnsi="Arial" w:cs="Arial"/>
          <w:sz w:val="24"/>
          <w:szCs w:val="24"/>
        </w:rPr>
        <w:t xml:space="preserve">, </w:t>
      </w:r>
      <w:proofErr w:type="spellStart"/>
      <w:r w:rsidRPr="00162E06">
        <w:rPr>
          <w:rFonts w:ascii="Arial" w:hAnsi="Arial" w:cs="Arial"/>
          <w:sz w:val="24"/>
          <w:szCs w:val="24"/>
        </w:rPr>
        <w:t>poderão</w:t>
      </w:r>
      <w:proofErr w:type="spellEnd"/>
      <w:r w:rsidRPr="00162E06">
        <w:rPr>
          <w:rFonts w:ascii="Arial" w:hAnsi="Arial" w:cs="Arial"/>
          <w:sz w:val="24"/>
          <w:szCs w:val="24"/>
        </w:rPr>
        <w:t xml:space="preserve"> ser </w:t>
      </w:r>
      <w:proofErr w:type="spellStart"/>
      <w:r w:rsidRPr="00162E06">
        <w:rPr>
          <w:rFonts w:ascii="Arial" w:hAnsi="Arial" w:cs="Arial"/>
          <w:sz w:val="24"/>
          <w:szCs w:val="24"/>
        </w:rPr>
        <w:t>feitas</w:t>
      </w:r>
      <w:proofErr w:type="spellEnd"/>
      <w:r w:rsidRPr="00162E06">
        <w:rPr>
          <w:rFonts w:ascii="Arial" w:hAnsi="Arial" w:cs="Arial"/>
          <w:sz w:val="24"/>
          <w:szCs w:val="24"/>
        </w:rPr>
        <w:t xml:space="preserve"> </w:t>
      </w:r>
      <w:proofErr w:type="spellStart"/>
      <w:r w:rsidRPr="00162E06">
        <w:rPr>
          <w:rFonts w:ascii="Arial" w:hAnsi="Arial" w:cs="Arial"/>
          <w:sz w:val="24"/>
          <w:szCs w:val="24"/>
        </w:rPr>
        <w:t>novas</w:t>
      </w:r>
      <w:proofErr w:type="spellEnd"/>
      <w:r w:rsidRPr="00162E06">
        <w:rPr>
          <w:rFonts w:ascii="Arial" w:hAnsi="Arial" w:cs="Arial"/>
          <w:sz w:val="24"/>
          <w:szCs w:val="24"/>
        </w:rPr>
        <w:t xml:space="preserve"> </w:t>
      </w:r>
      <w:proofErr w:type="spellStart"/>
      <w:r w:rsidRPr="00162E06">
        <w:rPr>
          <w:rFonts w:ascii="Arial" w:hAnsi="Arial" w:cs="Arial"/>
          <w:sz w:val="24"/>
          <w:szCs w:val="24"/>
        </w:rPr>
        <w:t>inclusões</w:t>
      </w:r>
      <w:proofErr w:type="spellEnd"/>
      <w:r w:rsidRPr="00162E06">
        <w:rPr>
          <w:rFonts w:ascii="Arial" w:hAnsi="Arial" w:cs="Arial"/>
          <w:sz w:val="24"/>
          <w:szCs w:val="24"/>
        </w:rPr>
        <w:t xml:space="preserve"> no </w:t>
      </w:r>
      <w:proofErr w:type="spellStart"/>
      <w:r w:rsidRPr="00162E06">
        <w:rPr>
          <w:rFonts w:ascii="Arial" w:hAnsi="Arial" w:cs="Arial"/>
          <w:sz w:val="24"/>
          <w:szCs w:val="24"/>
        </w:rPr>
        <w:t>rol</w:t>
      </w:r>
      <w:proofErr w:type="spellEnd"/>
      <w:r w:rsidRPr="00162E06">
        <w:rPr>
          <w:rFonts w:ascii="Arial" w:hAnsi="Arial" w:cs="Arial"/>
          <w:sz w:val="24"/>
          <w:szCs w:val="24"/>
        </w:rPr>
        <w:t xml:space="preserve"> de </w:t>
      </w:r>
      <w:proofErr w:type="spellStart"/>
      <w:r w:rsidRPr="00162E06">
        <w:rPr>
          <w:rFonts w:ascii="Arial" w:hAnsi="Arial" w:cs="Arial"/>
          <w:sz w:val="24"/>
          <w:szCs w:val="24"/>
        </w:rPr>
        <w:t>Credenciados</w:t>
      </w:r>
      <w:proofErr w:type="spellEnd"/>
      <w:r w:rsidRPr="00162E06">
        <w:rPr>
          <w:rFonts w:ascii="Arial" w:hAnsi="Arial" w:cs="Arial"/>
          <w:sz w:val="24"/>
          <w:szCs w:val="24"/>
        </w:rPr>
        <w:t xml:space="preserve">, </w:t>
      </w:r>
      <w:proofErr w:type="spellStart"/>
      <w:r w:rsidRPr="00162E06">
        <w:rPr>
          <w:rFonts w:ascii="Arial" w:hAnsi="Arial" w:cs="Arial"/>
          <w:sz w:val="24"/>
          <w:szCs w:val="24"/>
        </w:rPr>
        <w:t>obedecendo</w:t>
      </w:r>
      <w:proofErr w:type="spellEnd"/>
      <w:r w:rsidRPr="00162E06">
        <w:rPr>
          <w:rFonts w:ascii="Arial" w:hAnsi="Arial" w:cs="Arial"/>
          <w:sz w:val="24"/>
          <w:szCs w:val="24"/>
        </w:rPr>
        <w:t xml:space="preserve">, sempre, </w:t>
      </w:r>
      <w:proofErr w:type="spellStart"/>
      <w:r w:rsidRPr="00162E06">
        <w:rPr>
          <w:rFonts w:ascii="Arial" w:hAnsi="Arial" w:cs="Arial"/>
          <w:sz w:val="24"/>
          <w:szCs w:val="24"/>
        </w:rPr>
        <w:t>às</w:t>
      </w:r>
      <w:proofErr w:type="spellEnd"/>
      <w:r w:rsidRPr="00162E06">
        <w:rPr>
          <w:rFonts w:ascii="Arial" w:hAnsi="Arial" w:cs="Arial"/>
          <w:sz w:val="24"/>
          <w:szCs w:val="24"/>
        </w:rPr>
        <w:t xml:space="preserve"> condições </w:t>
      </w:r>
      <w:proofErr w:type="spellStart"/>
      <w:r w:rsidRPr="00162E06">
        <w:rPr>
          <w:rFonts w:ascii="Arial" w:hAnsi="Arial" w:cs="Arial"/>
          <w:sz w:val="24"/>
          <w:szCs w:val="24"/>
        </w:rPr>
        <w:t>vigentes</w:t>
      </w:r>
      <w:proofErr w:type="spellEnd"/>
      <w:r w:rsidRPr="00162E06">
        <w:rPr>
          <w:rFonts w:ascii="Arial" w:hAnsi="Arial" w:cs="Arial"/>
          <w:sz w:val="24"/>
          <w:szCs w:val="24"/>
        </w:rPr>
        <w:t>.</w:t>
      </w:r>
    </w:p>
    <w:p w14:paraId="4872D3E2" w14:textId="77777777" w:rsidR="00B67A21" w:rsidRPr="00162E06" w:rsidRDefault="00B67A21" w:rsidP="002B209E">
      <w:pPr>
        <w:spacing w:before="120" w:after="0" w:line="240" w:lineRule="auto"/>
        <w:jc w:val="both"/>
        <w:rPr>
          <w:rFonts w:ascii="Arial" w:hAnsi="Arial" w:cs="Arial"/>
          <w:b/>
          <w:bCs/>
          <w:sz w:val="24"/>
          <w:szCs w:val="24"/>
        </w:rPr>
      </w:pPr>
      <w:r w:rsidRPr="00162E06">
        <w:rPr>
          <w:rFonts w:ascii="Arial" w:hAnsi="Arial" w:cs="Arial"/>
          <w:b/>
          <w:bCs/>
          <w:sz w:val="24"/>
          <w:szCs w:val="24"/>
        </w:rPr>
        <w:t>3.</w:t>
      </w:r>
      <w:r>
        <w:rPr>
          <w:rFonts w:ascii="Arial" w:hAnsi="Arial" w:cs="Arial"/>
          <w:b/>
          <w:bCs/>
          <w:sz w:val="24"/>
          <w:szCs w:val="24"/>
        </w:rPr>
        <w:t>7</w:t>
      </w:r>
      <w:r w:rsidRPr="00162E06">
        <w:rPr>
          <w:rFonts w:ascii="Arial" w:hAnsi="Arial" w:cs="Arial"/>
          <w:b/>
          <w:bCs/>
          <w:sz w:val="24"/>
          <w:szCs w:val="24"/>
        </w:rPr>
        <w:t xml:space="preserve">.6. Das </w:t>
      </w:r>
      <w:proofErr w:type="spellStart"/>
      <w:r w:rsidRPr="00162E06">
        <w:rPr>
          <w:rFonts w:ascii="Arial" w:hAnsi="Arial" w:cs="Arial"/>
          <w:b/>
          <w:bCs/>
          <w:sz w:val="24"/>
          <w:szCs w:val="24"/>
        </w:rPr>
        <w:t>Vedações</w:t>
      </w:r>
      <w:proofErr w:type="spellEnd"/>
    </w:p>
    <w:p w14:paraId="78376575" w14:textId="77777777" w:rsidR="00B67A21" w:rsidRPr="00162E06" w:rsidRDefault="00B67A21" w:rsidP="002B209E">
      <w:pPr>
        <w:spacing w:before="120" w:after="0" w:line="240" w:lineRule="auto"/>
        <w:jc w:val="both"/>
        <w:rPr>
          <w:rFonts w:ascii="Arial" w:hAnsi="Arial" w:cs="Arial"/>
          <w:b/>
          <w:bCs/>
          <w:sz w:val="24"/>
          <w:szCs w:val="24"/>
          <w:lang w:val="pt-BR" w:eastAsia="pt-BR"/>
        </w:rPr>
      </w:pPr>
      <w:r w:rsidRPr="00162E06">
        <w:rPr>
          <w:rFonts w:ascii="Arial" w:hAnsi="Arial" w:cs="Arial"/>
          <w:b/>
          <w:bCs/>
          <w:sz w:val="24"/>
          <w:szCs w:val="24"/>
          <w:lang w:val="pt-BR" w:eastAsia="pt-BR"/>
        </w:rPr>
        <w:t>3.</w:t>
      </w:r>
      <w:r>
        <w:rPr>
          <w:rFonts w:ascii="Arial" w:hAnsi="Arial" w:cs="Arial"/>
          <w:b/>
          <w:bCs/>
          <w:sz w:val="24"/>
          <w:szCs w:val="24"/>
          <w:lang w:val="pt-BR" w:eastAsia="pt-BR"/>
        </w:rPr>
        <w:t>7</w:t>
      </w:r>
      <w:r w:rsidRPr="00162E06">
        <w:rPr>
          <w:rFonts w:ascii="Arial" w:hAnsi="Arial" w:cs="Arial"/>
          <w:b/>
          <w:bCs/>
          <w:sz w:val="24"/>
          <w:szCs w:val="24"/>
          <w:lang w:val="pt-BR" w:eastAsia="pt-BR"/>
        </w:rPr>
        <w:t>.6.1. É vedado ao credenciado:</w:t>
      </w:r>
    </w:p>
    <w:p w14:paraId="003C29FA" w14:textId="77777777" w:rsidR="00B67A21" w:rsidRPr="00162E06" w:rsidRDefault="00B67A21" w:rsidP="002B209E">
      <w:pPr>
        <w:pStyle w:val="PargrafodaLista"/>
        <w:numPr>
          <w:ilvl w:val="0"/>
          <w:numId w:val="4"/>
        </w:numPr>
        <w:spacing w:before="120" w:after="0" w:line="240" w:lineRule="auto"/>
        <w:jc w:val="both"/>
        <w:rPr>
          <w:rFonts w:ascii="Arial" w:hAnsi="Arial" w:cs="Arial"/>
          <w:sz w:val="24"/>
          <w:szCs w:val="24"/>
          <w:lang w:val="pt-BR" w:eastAsia="pt-BR"/>
        </w:rPr>
      </w:pPr>
      <w:r w:rsidRPr="00162E06">
        <w:rPr>
          <w:rFonts w:ascii="Arial" w:hAnsi="Arial" w:cs="Arial"/>
          <w:sz w:val="24"/>
          <w:szCs w:val="24"/>
          <w:lang w:val="pt-BR" w:eastAsia="pt-BR"/>
        </w:rPr>
        <w:t xml:space="preserve">Caucionar ou utilizar o futuro Termo de Credenciamento para qualquer operação financeira; </w:t>
      </w:r>
    </w:p>
    <w:p w14:paraId="1F2301A9" w14:textId="77777777" w:rsidR="00B67A21" w:rsidRPr="00162E06" w:rsidRDefault="00B67A21" w:rsidP="002B209E">
      <w:pPr>
        <w:pStyle w:val="PargrafodaLista"/>
        <w:numPr>
          <w:ilvl w:val="0"/>
          <w:numId w:val="4"/>
        </w:numPr>
        <w:spacing w:before="120" w:after="0" w:line="240" w:lineRule="auto"/>
        <w:jc w:val="both"/>
        <w:rPr>
          <w:rFonts w:ascii="Arial" w:hAnsi="Arial" w:cs="Arial"/>
          <w:sz w:val="24"/>
          <w:szCs w:val="24"/>
          <w:lang w:val="pt-BR" w:eastAsia="pt-BR"/>
        </w:rPr>
      </w:pPr>
      <w:r w:rsidRPr="00162E06">
        <w:rPr>
          <w:rFonts w:ascii="Arial" w:hAnsi="Arial" w:cs="Arial"/>
          <w:sz w:val="24"/>
          <w:szCs w:val="24"/>
          <w:lang w:val="pt-BR" w:eastAsia="pt-BR"/>
        </w:rPr>
        <w:t>Interromper a execução dos serviços sob alegação de inadimplemento por parte do Órgão credenciador, salvo nos casos previstos em lei; e</w:t>
      </w:r>
    </w:p>
    <w:p w14:paraId="1D037FD3" w14:textId="77777777" w:rsidR="00B67A21" w:rsidRPr="00162E06" w:rsidRDefault="00B67A21" w:rsidP="002B209E">
      <w:pPr>
        <w:pStyle w:val="PargrafodaLista"/>
        <w:numPr>
          <w:ilvl w:val="0"/>
          <w:numId w:val="4"/>
        </w:numPr>
        <w:spacing w:before="120" w:after="0" w:line="240" w:lineRule="auto"/>
        <w:jc w:val="both"/>
        <w:rPr>
          <w:rFonts w:ascii="Arial" w:eastAsia="TimesNewRomanPSMT" w:hAnsi="Arial" w:cs="Arial"/>
          <w:b/>
          <w:bCs/>
          <w:sz w:val="24"/>
          <w:szCs w:val="24"/>
        </w:rPr>
      </w:pPr>
      <w:r w:rsidRPr="00162E06">
        <w:rPr>
          <w:rFonts w:ascii="Arial" w:hAnsi="Arial" w:cs="Arial"/>
          <w:sz w:val="24"/>
          <w:szCs w:val="24"/>
          <w:lang w:val="pt-BR" w:eastAsia="pt-BR"/>
        </w:rPr>
        <w:t>Cobrar qualquer sobretaxa em relação à tabela adotada ou cometer a terceiros a atribuição de proceder ao credenciamento e/ou intermediação do pagamento dos serviços prestados.</w:t>
      </w:r>
    </w:p>
    <w:p w14:paraId="2A4B71D5" w14:textId="77777777" w:rsidR="00B67A21" w:rsidRPr="006E0D65" w:rsidRDefault="00B67A21" w:rsidP="002B209E">
      <w:pPr>
        <w:pStyle w:val="PargrafodaLista"/>
        <w:numPr>
          <w:ilvl w:val="0"/>
          <w:numId w:val="4"/>
        </w:numPr>
        <w:spacing w:before="120" w:after="0" w:line="240" w:lineRule="auto"/>
        <w:jc w:val="both"/>
        <w:rPr>
          <w:rFonts w:ascii="Arial" w:eastAsia="TimesNewRomanPSMT" w:hAnsi="Arial" w:cs="Arial"/>
          <w:b/>
          <w:bCs/>
          <w:sz w:val="24"/>
          <w:szCs w:val="24"/>
        </w:rPr>
      </w:pPr>
      <w:r w:rsidRPr="00162E06">
        <w:rPr>
          <w:rFonts w:ascii="Arial" w:hAnsi="Arial" w:cs="Arial"/>
          <w:sz w:val="24"/>
          <w:szCs w:val="24"/>
          <w:lang w:val="pt-BR" w:eastAsia="pt-BR"/>
        </w:rPr>
        <w:t>Realizar cobranças de forma direta aos servidores, de valores acerca da prestação dos serviços.</w:t>
      </w:r>
    </w:p>
    <w:p w14:paraId="2B5ACA5A"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b/>
          <w:bCs/>
          <w:color w:val="auto"/>
          <w:sz w:val="24"/>
          <w:szCs w:val="24"/>
        </w:rPr>
      </w:pPr>
      <w:r>
        <w:rPr>
          <w:rStyle w:val="fontstyle21"/>
          <w:rFonts w:ascii="Arial" w:hAnsi="Arial" w:cs="Arial"/>
          <w:b/>
          <w:bCs/>
          <w:color w:val="auto"/>
          <w:sz w:val="24"/>
          <w:szCs w:val="24"/>
        </w:rPr>
        <w:t>3.7.7.</w:t>
      </w:r>
      <w:r w:rsidRPr="00906B69">
        <w:rPr>
          <w:rStyle w:val="fontstyle21"/>
          <w:rFonts w:ascii="Arial" w:hAnsi="Arial" w:cs="Arial"/>
          <w:b/>
          <w:bCs/>
          <w:color w:val="auto"/>
          <w:sz w:val="24"/>
          <w:szCs w:val="24"/>
        </w:rPr>
        <w:t xml:space="preserve"> Das Condições para Manutenção do </w:t>
      </w:r>
      <w:proofErr w:type="spellStart"/>
      <w:r w:rsidRPr="00906B69">
        <w:rPr>
          <w:rStyle w:val="fontstyle21"/>
          <w:rFonts w:ascii="Arial" w:hAnsi="Arial" w:cs="Arial"/>
          <w:b/>
          <w:bCs/>
          <w:color w:val="auto"/>
          <w:sz w:val="24"/>
          <w:szCs w:val="24"/>
        </w:rPr>
        <w:t>Credenciamento</w:t>
      </w:r>
      <w:proofErr w:type="spellEnd"/>
    </w:p>
    <w:p w14:paraId="5511AD98"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Pr>
          <w:rStyle w:val="fontstyle21"/>
          <w:rFonts w:ascii="Arial" w:hAnsi="Arial" w:cs="Arial"/>
          <w:color w:val="auto"/>
          <w:sz w:val="24"/>
          <w:szCs w:val="24"/>
        </w:rPr>
        <w:t xml:space="preserve">3.7.7.1. </w:t>
      </w:r>
      <w:r w:rsidRPr="00906B69">
        <w:rPr>
          <w:rStyle w:val="fontstyle21"/>
          <w:rFonts w:ascii="Arial" w:hAnsi="Arial" w:cs="Arial"/>
          <w:color w:val="auto"/>
          <w:sz w:val="24"/>
          <w:szCs w:val="24"/>
        </w:rPr>
        <w:t xml:space="preserve">Durante </w:t>
      </w:r>
      <w:proofErr w:type="spellStart"/>
      <w:r w:rsidRPr="00906B69">
        <w:rPr>
          <w:rStyle w:val="fontstyle21"/>
          <w:rFonts w:ascii="Arial" w:hAnsi="Arial" w:cs="Arial"/>
          <w:color w:val="auto"/>
          <w:sz w:val="24"/>
          <w:szCs w:val="24"/>
        </w:rPr>
        <w:t>toda</w:t>
      </w:r>
      <w:proofErr w:type="spellEnd"/>
      <w:r w:rsidRPr="00906B69">
        <w:rPr>
          <w:rStyle w:val="fontstyle21"/>
          <w:rFonts w:ascii="Arial" w:hAnsi="Arial" w:cs="Arial"/>
          <w:color w:val="auto"/>
          <w:sz w:val="24"/>
          <w:szCs w:val="24"/>
        </w:rPr>
        <w:t xml:space="preserve"> a </w:t>
      </w:r>
      <w:proofErr w:type="spellStart"/>
      <w:r w:rsidRPr="00906B69">
        <w:rPr>
          <w:rStyle w:val="fontstyle21"/>
          <w:rFonts w:ascii="Arial" w:hAnsi="Arial" w:cs="Arial"/>
          <w:color w:val="auto"/>
          <w:sz w:val="24"/>
          <w:szCs w:val="24"/>
        </w:rPr>
        <w:t>vigência</w:t>
      </w:r>
      <w:proofErr w:type="spellEnd"/>
      <w:r w:rsidRPr="00906B69">
        <w:rPr>
          <w:rStyle w:val="fontstyle21"/>
          <w:rFonts w:ascii="Arial" w:hAnsi="Arial" w:cs="Arial"/>
          <w:color w:val="auto"/>
          <w:sz w:val="24"/>
          <w:szCs w:val="24"/>
        </w:rPr>
        <w:t xml:space="preserve"> do </w:t>
      </w:r>
      <w:proofErr w:type="spellStart"/>
      <w:r w:rsidRPr="00906B69">
        <w:rPr>
          <w:rStyle w:val="fontstyle21"/>
          <w:rFonts w:ascii="Arial" w:hAnsi="Arial" w:cs="Arial"/>
          <w:color w:val="auto"/>
          <w:sz w:val="24"/>
          <w:szCs w:val="24"/>
        </w:rPr>
        <w:t>credenciamento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os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credenciados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deverão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manter</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todas</w:t>
      </w:r>
      <w:proofErr w:type="spellEnd"/>
      <w:r w:rsidRPr="00906B69">
        <w:rPr>
          <w:rStyle w:val="fontstyle21"/>
          <w:rFonts w:ascii="Arial" w:hAnsi="Arial" w:cs="Arial"/>
          <w:color w:val="auto"/>
          <w:sz w:val="24"/>
          <w:szCs w:val="24"/>
        </w:rPr>
        <w:t xml:space="preserve"> as condições de </w:t>
      </w:r>
      <w:proofErr w:type="spellStart"/>
      <w:r w:rsidRPr="00906B69">
        <w:rPr>
          <w:rStyle w:val="fontstyle21"/>
          <w:rFonts w:ascii="Arial" w:hAnsi="Arial" w:cs="Arial"/>
          <w:color w:val="auto"/>
          <w:sz w:val="24"/>
          <w:szCs w:val="24"/>
        </w:rPr>
        <w:t>habilitação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qualificação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técnica</w:t>
      </w:r>
      <w:proofErr w:type="spellEnd"/>
      <w:r w:rsidRPr="00906B69">
        <w:rPr>
          <w:rStyle w:val="fontstyle21"/>
          <w:rFonts w:ascii="Arial" w:hAnsi="Arial" w:cs="Arial"/>
          <w:color w:val="auto"/>
          <w:sz w:val="24"/>
          <w:szCs w:val="24"/>
        </w:rPr>
        <w:t xml:space="preserve">, regularidade fiscal, </w:t>
      </w:r>
      <w:proofErr w:type="spellStart"/>
      <w:r w:rsidRPr="00906B69">
        <w:rPr>
          <w:rStyle w:val="fontstyle21"/>
          <w:rFonts w:ascii="Arial" w:hAnsi="Arial" w:cs="Arial"/>
          <w:color w:val="auto"/>
          <w:sz w:val="24"/>
          <w:szCs w:val="24"/>
        </w:rPr>
        <w:t>trabalhista</w:t>
      </w:r>
      <w:proofErr w:type="spellEnd"/>
      <w:r w:rsidRPr="00906B69">
        <w:rPr>
          <w:rStyle w:val="fontstyle21"/>
          <w:rFonts w:ascii="Arial" w:hAnsi="Arial" w:cs="Arial"/>
          <w:color w:val="auto"/>
          <w:sz w:val="24"/>
          <w:szCs w:val="24"/>
        </w:rPr>
        <w:t xml:space="preserve"> e </w:t>
      </w:r>
      <w:proofErr w:type="spellStart"/>
      <w:r w:rsidRPr="00906B69">
        <w:rPr>
          <w:rStyle w:val="fontstyle21"/>
          <w:rFonts w:ascii="Arial" w:hAnsi="Arial" w:cs="Arial"/>
          <w:color w:val="auto"/>
          <w:sz w:val="24"/>
          <w:szCs w:val="24"/>
        </w:rPr>
        <w:t>profissional</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exigidas</w:t>
      </w:r>
      <w:proofErr w:type="spellEnd"/>
      <w:r w:rsidRPr="00906B69">
        <w:rPr>
          <w:rStyle w:val="fontstyle21"/>
          <w:rFonts w:ascii="Arial" w:hAnsi="Arial" w:cs="Arial"/>
          <w:color w:val="auto"/>
          <w:sz w:val="24"/>
          <w:szCs w:val="24"/>
        </w:rPr>
        <w:t xml:space="preserve"> no </w:t>
      </w:r>
      <w:proofErr w:type="spellStart"/>
      <w:r w:rsidRPr="00906B69">
        <w:rPr>
          <w:rStyle w:val="fontstyle21"/>
          <w:rFonts w:ascii="Arial" w:hAnsi="Arial" w:cs="Arial"/>
          <w:color w:val="auto"/>
          <w:sz w:val="24"/>
          <w:szCs w:val="24"/>
        </w:rPr>
        <w:t>Edital</w:t>
      </w:r>
      <w:proofErr w:type="spellEnd"/>
      <w:r w:rsidRPr="00906B69">
        <w:rPr>
          <w:rStyle w:val="fontstyle21"/>
          <w:rFonts w:ascii="Arial" w:hAnsi="Arial" w:cs="Arial"/>
          <w:color w:val="auto"/>
          <w:sz w:val="24"/>
          <w:szCs w:val="24"/>
        </w:rPr>
        <w:t>.</w:t>
      </w:r>
    </w:p>
    <w:p w14:paraId="223D8453"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Pr>
          <w:rStyle w:val="fontstyle21"/>
          <w:rFonts w:ascii="Arial" w:hAnsi="Arial" w:cs="Arial"/>
          <w:color w:val="auto"/>
          <w:sz w:val="24"/>
          <w:szCs w:val="24"/>
        </w:rPr>
        <w:t xml:space="preserve">3.7.7.2. </w:t>
      </w:r>
      <w:r w:rsidRPr="00906B69">
        <w:rPr>
          <w:rStyle w:val="fontstyle21"/>
          <w:rFonts w:ascii="Arial" w:hAnsi="Arial" w:cs="Arial"/>
          <w:color w:val="auto"/>
          <w:sz w:val="24"/>
          <w:szCs w:val="24"/>
        </w:rPr>
        <w:t xml:space="preserve">A </w:t>
      </w:r>
      <w:proofErr w:type="spellStart"/>
      <w:r w:rsidRPr="00906B69">
        <w:rPr>
          <w:rStyle w:val="fontstyle21"/>
          <w:rFonts w:ascii="Arial" w:hAnsi="Arial" w:cs="Arial"/>
          <w:color w:val="auto"/>
          <w:sz w:val="24"/>
          <w:szCs w:val="24"/>
        </w:rPr>
        <w:t>perda</w:t>
      </w:r>
      <w:proofErr w:type="spellEnd"/>
      <w:r w:rsidRPr="00906B69">
        <w:rPr>
          <w:rStyle w:val="fontstyle21"/>
          <w:rFonts w:ascii="Arial" w:hAnsi="Arial" w:cs="Arial"/>
          <w:color w:val="auto"/>
          <w:sz w:val="24"/>
          <w:szCs w:val="24"/>
        </w:rPr>
        <w:t xml:space="preserve"> de </w:t>
      </w:r>
      <w:proofErr w:type="spellStart"/>
      <w:r w:rsidRPr="00906B69">
        <w:rPr>
          <w:rStyle w:val="fontstyle21"/>
          <w:rFonts w:ascii="Arial" w:hAnsi="Arial" w:cs="Arial"/>
          <w:color w:val="auto"/>
          <w:sz w:val="24"/>
          <w:szCs w:val="24"/>
        </w:rPr>
        <w:t>qualquer</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requisito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exigido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poderá</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ensejar</w:t>
      </w:r>
      <w:proofErr w:type="spellEnd"/>
      <w:r w:rsidRPr="00906B69">
        <w:rPr>
          <w:rStyle w:val="fontstyle21"/>
          <w:rFonts w:ascii="Arial" w:hAnsi="Arial" w:cs="Arial"/>
          <w:color w:val="auto"/>
          <w:sz w:val="24"/>
          <w:szCs w:val="24"/>
        </w:rPr>
        <w:t xml:space="preserve"> a </w:t>
      </w:r>
      <w:proofErr w:type="spellStart"/>
      <w:r w:rsidRPr="00906B69">
        <w:rPr>
          <w:rStyle w:val="fontstyle21"/>
          <w:rFonts w:ascii="Arial" w:hAnsi="Arial" w:cs="Arial"/>
          <w:color w:val="auto"/>
          <w:sz w:val="24"/>
          <w:szCs w:val="24"/>
        </w:rPr>
        <w:t>suspensão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ou</w:t>
      </w:r>
      <w:proofErr w:type="spellEnd"/>
      <w:r w:rsidRPr="00906B69">
        <w:rPr>
          <w:rStyle w:val="fontstyle21"/>
          <w:rFonts w:ascii="Arial" w:hAnsi="Arial" w:cs="Arial"/>
          <w:color w:val="auto"/>
          <w:sz w:val="24"/>
          <w:szCs w:val="24"/>
        </w:rPr>
        <w:t xml:space="preserve"> o </w:t>
      </w:r>
      <w:proofErr w:type="spellStart"/>
      <w:r w:rsidRPr="00906B69">
        <w:rPr>
          <w:rStyle w:val="fontstyle21"/>
          <w:rFonts w:ascii="Arial" w:hAnsi="Arial" w:cs="Arial"/>
          <w:color w:val="auto"/>
          <w:sz w:val="24"/>
          <w:szCs w:val="24"/>
        </w:rPr>
        <w:t>descredenciamento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assegurados</w:t>
      </w:r>
      <w:proofErr w:type="spellEnd"/>
      <w:r w:rsidRPr="00906B69">
        <w:rPr>
          <w:rStyle w:val="fontstyle21"/>
          <w:rFonts w:ascii="Arial" w:hAnsi="Arial" w:cs="Arial"/>
          <w:color w:val="auto"/>
          <w:sz w:val="24"/>
          <w:szCs w:val="24"/>
        </w:rPr>
        <w:t xml:space="preserve"> o </w:t>
      </w:r>
      <w:proofErr w:type="spellStart"/>
      <w:r w:rsidRPr="00906B69">
        <w:rPr>
          <w:rStyle w:val="fontstyle21"/>
          <w:rFonts w:ascii="Arial" w:hAnsi="Arial" w:cs="Arial"/>
          <w:color w:val="auto"/>
          <w:sz w:val="24"/>
          <w:szCs w:val="24"/>
        </w:rPr>
        <w:t>contraditório</w:t>
      </w:r>
      <w:proofErr w:type="spellEnd"/>
      <w:r w:rsidRPr="00906B69">
        <w:rPr>
          <w:rStyle w:val="fontstyle21"/>
          <w:rFonts w:ascii="Arial" w:hAnsi="Arial" w:cs="Arial"/>
          <w:color w:val="auto"/>
          <w:sz w:val="24"/>
          <w:szCs w:val="24"/>
        </w:rPr>
        <w:t xml:space="preserve"> e </w:t>
      </w:r>
      <w:proofErr w:type="gramStart"/>
      <w:r w:rsidRPr="00906B69">
        <w:rPr>
          <w:rStyle w:val="fontstyle21"/>
          <w:rFonts w:ascii="Arial" w:hAnsi="Arial" w:cs="Arial"/>
          <w:color w:val="auto"/>
          <w:sz w:val="24"/>
          <w:szCs w:val="24"/>
        </w:rPr>
        <w:t>a</w:t>
      </w:r>
      <w:proofErr w:type="gram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ampla</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defesa</w:t>
      </w:r>
      <w:proofErr w:type="spellEnd"/>
      <w:r w:rsidRPr="00906B69">
        <w:rPr>
          <w:rStyle w:val="fontstyle21"/>
          <w:rFonts w:ascii="Arial" w:hAnsi="Arial" w:cs="Arial"/>
          <w:color w:val="auto"/>
          <w:sz w:val="24"/>
          <w:szCs w:val="24"/>
        </w:rPr>
        <w:t>.</w:t>
      </w:r>
    </w:p>
    <w:p w14:paraId="2D0A3168" w14:textId="77777777" w:rsidR="00B67A21" w:rsidRPr="00162E06" w:rsidRDefault="00B67A21" w:rsidP="002B209E">
      <w:pPr>
        <w:spacing w:before="120" w:after="0" w:line="240" w:lineRule="auto"/>
        <w:jc w:val="both"/>
        <w:rPr>
          <w:rFonts w:ascii="Arial" w:hAnsi="Arial" w:cs="Arial"/>
          <w:b/>
          <w:bCs/>
          <w:sz w:val="24"/>
          <w:szCs w:val="24"/>
        </w:rPr>
      </w:pPr>
      <w:r w:rsidRPr="00162E06">
        <w:rPr>
          <w:rFonts w:ascii="Arial" w:eastAsia="TimesNewRomanPSMT" w:hAnsi="Arial" w:cs="Arial"/>
          <w:b/>
          <w:bCs/>
          <w:sz w:val="24"/>
          <w:szCs w:val="24"/>
        </w:rPr>
        <w:t>IV – DO DESCREDENCIAMENTO</w:t>
      </w:r>
    </w:p>
    <w:p w14:paraId="7B1620AB" w14:textId="77777777" w:rsidR="00B67A21" w:rsidRPr="00162E06" w:rsidRDefault="00B67A21" w:rsidP="002B209E">
      <w:pPr>
        <w:spacing w:before="120" w:after="0" w:line="240" w:lineRule="auto"/>
        <w:jc w:val="both"/>
        <w:rPr>
          <w:rFonts w:ascii="Arial" w:hAnsi="Arial" w:cs="Arial"/>
          <w:sz w:val="24"/>
          <w:szCs w:val="24"/>
        </w:rPr>
      </w:pPr>
      <w:r w:rsidRPr="00162E06">
        <w:rPr>
          <w:rFonts w:ascii="Arial" w:hAnsi="Arial" w:cs="Arial"/>
          <w:sz w:val="24"/>
          <w:szCs w:val="24"/>
        </w:rPr>
        <w:t xml:space="preserve">4.1. O </w:t>
      </w:r>
      <w:proofErr w:type="spellStart"/>
      <w:r w:rsidRPr="00162E06">
        <w:rPr>
          <w:rFonts w:ascii="Arial" w:hAnsi="Arial" w:cs="Arial"/>
          <w:sz w:val="24"/>
          <w:szCs w:val="24"/>
        </w:rPr>
        <w:t>presente</w:t>
      </w:r>
      <w:proofErr w:type="spellEnd"/>
      <w:r w:rsidRPr="00162E06">
        <w:rPr>
          <w:rFonts w:ascii="Arial" w:hAnsi="Arial" w:cs="Arial"/>
          <w:sz w:val="24"/>
          <w:szCs w:val="24"/>
        </w:rPr>
        <w:t xml:space="preserve"> </w:t>
      </w:r>
      <w:proofErr w:type="spellStart"/>
      <w:r w:rsidRPr="00162E06">
        <w:rPr>
          <w:rFonts w:ascii="Arial" w:hAnsi="Arial" w:cs="Arial"/>
          <w:sz w:val="24"/>
          <w:szCs w:val="24"/>
        </w:rPr>
        <w:t>credenciamento</w:t>
      </w:r>
      <w:proofErr w:type="spellEnd"/>
      <w:r w:rsidRPr="00162E06">
        <w:rPr>
          <w:rFonts w:ascii="Arial" w:hAnsi="Arial" w:cs="Arial"/>
          <w:sz w:val="24"/>
          <w:szCs w:val="24"/>
        </w:rPr>
        <w:t xml:space="preserve"> </w:t>
      </w:r>
      <w:proofErr w:type="spellStart"/>
      <w:r w:rsidRPr="00162E06">
        <w:rPr>
          <w:rFonts w:ascii="Arial" w:hAnsi="Arial" w:cs="Arial"/>
          <w:sz w:val="24"/>
          <w:szCs w:val="24"/>
        </w:rPr>
        <w:t>tem</w:t>
      </w:r>
      <w:proofErr w:type="spellEnd"/>
      <w:r w:rsidRPr="00162E06">
        <w:rPr>
          <w:rFonts w:ascii="Arial" w:hAnsi="Arial" w:cs="Arial"/>
          <w:sz w:val="24"/>
          <w:szCs w:val="24"/>
        </w:rPr>
        <w:t xml:space="preserve"> </w:t>
      </w:r>
      <w:proofErr w:type="spellStart"/>
      <w:r w:rsidRPr="00162E06">
        <w:rPr>
          <w:rFonts w:ascii="Arial" w:hAnsi="Arial" w:cs="Arial"/>
          <w:sz w:val="24"/>
          <w:szCs w:val="24"/>
        </w:rPr>
        <w:t>caráter</w:t>
      </w:r>
      <w:proofErr w:type="spellEnd"/>
      <w:r w:rsidRPr="00162E06">
        <w:rPr>
          <w:rFonts w:ascii="Arial" w:hAnsi="Arial" w:cs="Arial"/>
          <w:sz w:val="24"/>
          <w:szCs w:val="24"/>
        </w:rPr>
        <w:t xml:space="preserve"> </w:t>
      </w:r>
      <w:proofErr w:type="spellStart"/>
      <w:r w:rsidRPr="00162E06">
        <w:rPr>
          <w:rFonts w:ascii="Arial" w:hAnsi="Arial" w:cs="Arial"/>
          <w:sz w:val="24"/>
          <w:szCs w:val="24"/>
        </w:rPr>
        <w:t>precário</w:t>
      </w:r>
      <w:proofErr w:type="spellEnd"/>
      <w:r w:rsidRPr="00162E06">
        <w:rPr>
          <w:rFonts w:ascii="Arial" w:hAnsi="Arial" w:cs="Arial"/>
          <w:sz w:val="24"/>
          <w:szCs w:val="24"/>
        </w:rPr>
        <w:t xml:space="preserve">, </w:t>
      </w:r>
      <w:proofErr w:type="spellStart"/>
      <w:r w:rsidRPr="00162E06">
        <w:rPr>
          <w:rFonts w:ascii="Arial" w:hAnsi="Arial" w:cs="Arial"/>
          <w:sz w:val="24"/>
          <w:szCs w:val="24"/>
        </w:rPr>
        <w:t>podendo</w:t>
      </w:r>
      <w:proofErr w:type="spellEnd"/>
      <w:r w:rsidRPr="00162E06">
        <w:rPr>
          <w:rFonts w:ascii="Arial" w:hAnsi="Arial" w:cs="Arial"/>
          <w:sz w:val="24"/>
          <w:szCs w:val="24"/>
        </w:rPr>
        <w:t xml:space="preserve"> o CREDENCIADO, a </w:t>
      </w:r>
      <w:proofErr w:type="spellStart"/>
      <w:r w:rsidRPr="00162E06">
        <w:rPr>
          <w:rFonts w:ascii="Arial" w:hAnsi="Arial" w:cs="Arial"/>
          <w:sz w:val="24"/>
          <w:szCs w:val="24"/>
        </w:rPr>
        <w:t>qualquer</w:t>
      </w:r>
      <w:proofErr w:type="spellEnd"/>
      <w:r w:rsidRPr="00162E06">
        <w:rPr>
          <w:rFonts w:ascii="Arial" w:hAnsi="Arial" w:cs="Arial"/>
          <w:sz w:val="24"/>
          <w:szCs w:val="24"/>
        </w:rPr>
        <w:t xml:space="preserve"> </w:t>
      </w:r>
      <w:proofErr w:type="spellStart"/>
      <w:r w:rsidRPr="00162E06">
        <w:rPr>
          <w:rFonts w:ascii="Arial" w:hAnsi="Arial" w:cs="Arial"/>
          <w:sz w:val="24"/>
          <w:szCs w:val="24"/>
        </w:rPr>
        <w:t>momento</w:t>
      </w:r>
      <w:proofErr w:type="spellEnd"/>
      <w:r w:rsidRPr="00162E06">
        <w:rPr>
          <w:rFonts w:ascii="Arial" w:hAnsi="Arial" w:cs="Arial"/>
          <w:sz w:val="24"/>
          <w:szCs w:val="24"/>
        </w:rPr>
        <w:t xml:space="preserve">, </w:t>
      </w:r>
      <w:proofErr w:type="spellStart"/>
      <w:r w:rsidRPr="00162E06">
        <w:rPr>
          <w:rFonts w:ascii="Arial" w:hAnsi="Arial" w:cs="Arial"/>
          <w:sz w:val="24"/>
          <w:szCs w:val="24"/>
        </w:rPr>
        <w:t>solicitar</w:t>
      </w:r>
      <w:proofErr w:type="spellEnd"/>
      <w:r w:rsidRPr="00162E06">
        <w:rPr>
          <w:rFonts w:ascii="Arial" w:hAnsi="Arial" w:cs="Arial"/>
          <w:sz w:val="24"/>
          <w:szCs w:val="24"/>
        </w:rPr>
        <w:t xml:space="preserve"> o </w:t>
      </w:r>
      <w:proofErr w:type="spellStart"/>
      <w:r w:rsidRPr="00162E06">
        <w:rPr>
          <w:rFonts w:ascii="Arial" w:hAnsi="Arial" w:cs="Arial"/>
          <w:sz w:val="24"/>
          <w:szCs w:val="24"/>
        </w:rPr>
        <w:t>descredenciamento</w:t>
      </w:r>
      <w:proofErr w:type="spellEnd"/>
      <w:r w:rsidRPr="00162E06">
        <w:rPr>
          <w:rFonts w:ascii="Arial" w:hAnsi="Arial" w:cs="Arial"/>
          <w:sz w:val="24"/>
          <w:szCs w:val="24"/>
        </w:rPr>
        <w:t xml:space="preserve">, </w:t>
      </w:r>
      <w:proofErr w:type="spellStart"/>
      <w:r w:rsidRPr="00162E06">
        <w:rPr>
          <w:rFonts w:ascii="Arial" w:hAnsi="Arial" w:cs="Arial"/>
          <w:sz w:val="24"/>
          <w:szCs w:val="24"/>
        </w:rPr>
        <w:t>caso</w:t>
      </w:r>
      <w:proofErr w:type="spellEnd"/>
      <w:r w:rsidRPr="00162E06">
        <w:rPr>
          <w:rFonts w:ascii="Arial" w:hAnsi="Arial" w:cs="Arial"/>
          <w:sz w:val="24"/>
          <w:szCs w:val="24"/>
        </w:rPr>
        <w:t xml:space="preserve"> </w:t>
      </w:r>
      <w:proofErr w:type="spellStart"/>
      <w:r w:rsidRPr="00162E06">
        <w:rPr>
          <w:rFonts w:ascii="Arial" w:hAnsi="Arial" w:cs="Arial"/>
          <w:sz w:val="24"/>
          <w:szCs w:val="24"/>
        </w:rPr>
        <w:t>não</w:t>
      </w:r>
      <w:proofErr w:type="spellEnd"/>
      <w:r w:rsidRPr="00162E06">
        <w:rPr>
          <w:rFonts w:ascii="Arial" w:hAnsi="Arial" w:cs="Arial"/>
          <w:sz w:val="24"/>
          <w:szCs w:val="24"/>
        </w:rPr>
        <w:t xml:space="preserve"> </w:t>
      </w:r>
      <w:proofErr w:type="spellStart"/>
      <w:r w:rsidRPr="00162E06">
        <w:rPr>
          <w:rFonts w:ascii="Arial" w:hAnsi="Arial" w:cs="Arial"/>
          <w:sz w:val="24"/>
          <w:szCs w:val="24"/>
        </w:rPr>
        <w:t>tenha</w:t>
      </w:r>
      <w:proofErr w:type="spellEnd"/>
      <w:r w:rsidRPr="00162E06">
        <w:rPr>
          <w:rFonts w:ascii="Arial" w:hAnsi="Arial" w:cs="Arial"/>
          <w:sz w:val="24"/>
          <w:szCs w:val="24"/>
        </w:rPr>
        <w:t xml:space="preserve"> </w:t>
      </w:r>
      <w:proofErr w:type="spellStart"/>
      <w:r w:rsidRPr="00162E06">
        <w:rPr>
          <w:rFonts w:ascii="Arial" w:hAnsi="Arial" w:cs="Arial"/>
          <w:sz w:val="24"/>
          <w:szCs w:val="24"/>
        </w:rPr>
        <w:t>mais</w:t>
      </w:r>
      <w:proofErr w:type="spellEnd"/>
      <w:r w:rsidRPr="00162E06">
        <w:rPr>
          <w:rFonts w:ascii="Arial" w:hAnsi="Arial" w:cs="Arial"/>
          <w:sz w:val="24"/>
          <w:szCs w:val="24"/>
        </w:rPr>
        <w:t xml:space="preserve"> interesse </w:t>
      </w:r>
      <w:proofErr w:type="spellStart"/>
      <w:r w:rsidRPr="00162E06">
        <w:rPr>
          <w:rFonts w:ascii="Arial" w:hAnsi="Arial" w:cs="Arial"/>
          <w:sz w:val="24"/>
          <w:szCs w:val="24"/>
        </w:rPr>
        <w:t>em</w:t>
      </w:r>
      <w:proofErr w:type="spellEnd"/>
      <w:r w:rsidRPr="00162E06">
        <w:rPr>
          <w:rFonts w:ascii="Arial" w:hAnsi="Arial" w:cs="Arial"/>
          <w:sz w:val="24"/>
          <w:szCs w:val="24"/>
        </w:rPr>
        <w:t xml:space="preserve"> </w:t>
      </w:r>
      <w:proofErr w:type="spellStart"/>
      <w:r w:rsidRPr="00162E06">
        <w:rPr>
          <w:rFonts w:ascii="Arial" w:hAnsi="Arial" w:cs="Arial"/>
          <w:sz w:val="24"/>
          <w:szCs w:val="24"/>
        </w:rPr>
        <w:t>permanecer</w:t>
      </w:r>
      <w:proofErr w:type="spellEnd"/>
      <w:r w:rsidRPr="00162E06">
        <w:rPr>
          <w:rFonts w:ascii="Arial" w:hAnsi="Arial" w:cs="Arial"/>
          <w:sz w:val="24"/>
          <w:szCs w:val="24"/>
        </w:rPr>
        <w:t xml:space="preserve"> </w:t>
      </w:r>
      <w:proofErr w:type="spellStart"/>
      <w:r w:rsidRPr="00162E06">
        <w:rPr>
          <w:rFonts w:ascii="Arial" w:hAnsi="Arial" w:cs="Arial"/>
          <w:sz w:val="24"/>
          <w:szCs w:val="24"/>
        </w:rPr>
        <w:t>credenciado</w:t>
      </w:r>
      <w:proofErr w:type="spellEnd"/>
      <w:r w:rsidRPr="00162E06">
        <w:rPr>
          <w:rFonts w:ascii="Arial" w:hAnsi="Arial" w:cs="Arial"/>
          <w:sz w:val="24"/>
          <w:szCs w:val="24"/>
        </w:rPr>
        <w:t>.</w:t>
      </w:r>
    </w:p>
    <w:p w14:paraId="1AF041AD" w14:textId="77777777" w:rsidR="00B67A21" w:rsidRPr="00162E06" w:rsidRDefault="00B67A21" w:rsidP="002B209E">
      <w:pPr>
        <w:spacing w:before="120" w:after="0" w:line="240" w:lineRule="auto"/>
        <w:jc w:val="both"/>
        <w:rPr>
          <w:rFonts w:ascii="Arial" w:hAnsi="Arial" w:cs="Arial"/>
          <w:sz w:val="24"/>
          <w:szCs w:val="24"/>
          <w:lang w:val="pt-BR" w:eastAsia="pt-BR"/>
        </w:rPr>
      </w:pPr>
      <w:r w:rsidRPr="00162E06">
        <w:rPr>
          <w:rFonts w:ascii="Arial" w:hAnsi="Arial" w:cs="Arial"/>
          <w:sz w:val="24"/>
          <w:szCs w:val="24"/>
          <w:lang w:val="pt-BR" w:eastAsia="pt-BR"/>
        </w:rPr>
        <w:t>4.1.1. O CREDENCIADO que desejar seu descredenciamento deverá solicitá-lo mediante pedido, por escrito, encaminhado ao gestor do credenciamento.</w:t>
      </w:r>
    </w:p>
    <w:p w14:paraId="0E143F93" w14:textId="77777777" w:rsidR="00B67A21" w:rsidRPr="00162E06" w:rsidRDefault="00B67A21" w:rsidP="002B209E">
      <w:pPr>
        <w:spacing w:before="120" w:after="0" w:line="240" w:lineRule="auto"/>
        <w:jc w:val="both"/>
        <w:rPr>
          <w:rFonts w:ascii="Arial" w:eastAsia="TimesNewRomanPSMT" w:hAnsi="Arial" w:cs="Arial"/>
          <w:sz w:val="24"/>
          <w:szCs w:val="24"/>
        </w:rPr>
      </w:pPr>
      <w:r w:rsidRPr="00162E06">
        <w:rPr>
          <w:rFonts w:ascii="Arial" w:hAnsi="Arial" w:cs="Arial"/>
          <w:sz w:val="24"/>
          <w:szCs w:val="24"/>
          <w:lang w:val="pt-BR" w:eastAsia="pt-BR"/>
        </w:rPr>
        <w:t>4.1.2. O descredenciamento ocorrerá no prazo de até 30 (trinta) dias, a contar da data do recebimento do Pedido, mantendo-se, durante este prazo, a condição de CREDENCIADO e as obrigações dela decorrente, nos termos</w:t>
      </w:r>
      <w:r w:rsidRPr="00162E06">
        <w:rPr>
          <w:rFonts w:ascii="Arial" w:eastAsia="TimesNewRomanPSMT" w:hAnsi="Arial" w:cs="Arial"/>
          <w:sz w:val="24"/>
          <w:szCs w:val="24"/>
        </w:rPr>
        <w:t xml:space="preserve"> do </w:t>
      </w:r>
      <w:proofErr w:type="spellStart"/>
      <w:r w:rsidRPr="00162E06">
        <w:rPr>
          <w:rFonts w:ascii="Arial" w:eastAsia="TimesNewRomanPSMT" w:hAnsi="Arial" w:cs="Arial"/>
          <w:sz w:val="24"/>
          <w:szCs w:val="24"/>
        </w:rPr>
        <w:t>Ato</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Convocatório</w:t>
      </w:r>
      <w:proofErr w:type="spellEnd"/>
      <w:r w:rsidRPr="00162E06">
        <w:rPr>
          <w:rFonts w:ascii="Arial" w:eastAsia="TimesNewRomanPSMT" w:hAnsi="Arial" w:cs="Arial"/>
          <w:sz w:val="24"/>
          <w:szCs w:val="24"/>
        </w:rPr>
        <w:t xml:space="preserve"> – </w:t>
      </w:r>
      <w:proofErr w:type="spellStart"/>
      <w:r w:rsidRPr="00162E06">
        <w:rPr>
          <w:rFonts w:ascii="Arial" w:eastAsia="TimesNewRomanPSMT" w:hAnsi="Arial" w:cs="Arial"/>
          <w:sz w:val="24"/>
          <w:szCs w:val="24"/>
        </w:rPr>
        <w:t>Edital</w:t>
      </w:r>
      <w:proofErr w:type="spellEnd"/>
      <w:r w:rsidRPr="00162E06">
        <w:rPr>
          <w:rFonts w:ascii="Arial" w:eastAsia="TimesNewRomanPSMT" w:hAnsi="Arial" w:cs="Arial"/>
          <w:sz w:val="24"/>
          <w:szCs w:val="24"/>
        </w:rPr>
        <w:t xml:space="preserve"> de </w:t>
      </w:r>
      <w:proofErr w:type="spellStart"/>
      <w:r w:rsidRPr="00162E06">
        <w:rPr>
          <w:rFonts w:ascii="Arial" w:eastAsia="TimesNewRomanPSMT" w:hAnsi="Arial" w:cs="Arial"/>
          <w:sz w:val="24"/>
          <w:szCs w:val="24"/>
        </w:rPr>
        <w:t>Chamamento</w:t>
      </w:r>
      <w:proofErr w:type="spellEnd"/>
      <w:r w:rsidRPr="00162E06">
        <w:rPr>
          <w:rFonts w:ascii="Arial" w:eastAsia="TimesNewRomanPSMT" w:hAnsi="Arial" w:cs="Arial"/>
          <w:sz w:val="24"/>
          <w:szCs w:val="24"/>
        </w:rPr>
        <w:t xml:space="preserve"> Público.</w:t>
      </w:r>
    </w:p>
    <w:p w14:paraId="39D7A6F2" w14:textId="77777777" w:rsidR="00B67A21" w:rsidRPr="00162E06" w:rsidRDefault="00B67A21" w:rsidP="002B209E">
      <w:pPr>
        <w:spacing w:before="120" w:after="0" w:line="240" w:lineRule="auto"/>
        <w:jc w:val="both"/>
        <w:rPr>
          <w:rFonts w:ascii="Arial" w:eastAsia="ArialMT" w:hAnsi="Arial" w:cs="Arial"/>
          <w:sz w:val="24"/>
          <w:szCs w:val="24"/>
          <w:lang w:val="pt-BR" w:eastAsia="pt-BR"/>
        </w:rPr>
      </w:pPr>
      <w:r w:rsidRPr="00162E06">
        <w:rPr>
          <w:rFonts w:ascii="Arial" w:eastAsia="ArialMT" w:hAnsi="Arial" w:cs="Arial"/>
          <w:sz w:val="24"/>
          <w:szCs w:val="24"/>
          <w:lang w:val="pt-BR" w:eastAsia="pt-BR"/>
        </w:rPr>
        <w:lastRenderedPageBreak/>
        <w:t>4.1.3. O pedido de descredenciamento de que trata o subitem 4.1.1. não desincumbirá o credenciado do cumprimento de eventuais contratos assumidos e das responsabilidades deles recorrentes.</w:t>
      </w:r>
    </w:p>
    <w:p w14:paraId="212C62C4" w14:textId="77777777" w:rsidR="00B67A21" w:rsidRPr="00162E06" w:rsidRDefault="00B67A21" w:rsidP="002B209E">
      <w:pPr>
        <w:spacing w:before="120" w:after="0" w:line="240" w:lineRule="auto"/>
        <w:jc w:val="both"/>
        <w:rPr>
          <w:rFonts w:ascii="Arial" w:eastAsia="TimesNewRomanPSMT" w:hAnsi="Arial" w:cs="Arial"/>
          <w:b/>
          <w:bCs/>
          <w:sz w:val="24"/>
          <w:szCs w:val="24"/>
        </w:rPr>
      </w:pPr>
      <w:r w:rsidRPr="00162E06">
        <w:rPr>
          <w:rFonts w:ascii="Arial" w:hAnsi="Arial" w:cs="Arial"/>
          <w:sz w:val="24"/>
          <w:szCs w:val="24"/>
        </w:rPr>
        <w:t xml:space="preserve">4.1.4. O </w:t>
      </w:r>
      <w:proofErr w:type="spellStart"/>
      <w:r w:rsidRPr="00162E06">
        <w:rPr>
          <w:rFonts w:ascii="Arial" w:hAnsi="Arial" w:cs="Arial"/>
          <w:sz w:val="24"/>
          <w:szCs w:val="24"/>
        </w:rPr>
        <w:t>descredenciamento</w:t>
      </w:r>
      <w:proofErr w:type="spellEnd"/>
      <w:r w:rsidRPr="00162E06">
        <w:rPr>
          <w:rFonts w:ascii="Arial" w:hAnsi="Arial" w:cs="Arial"/>
          <w:sz w:val="24"/>
          <w:szCs w:val="24"/>
        </w:rPr>
        <w:t xml:space="preserve"> </w:t>
      </w:r>
      <w:proofErr w:type="spellStart"/>
      <w:r w:rsidRPr="00162E06">
        <w:rPr>
          <w:rFonts w:ascii="Arial" w:hAnsi="Arial" w:cs="Arial"/>
          <w:sz w:val="24"/>
          <w:szCs w:val="24"/>
        </w:rPr>
        <w:t>não</w:t>
      </w:r>
      <w:proofErr w:type="spellEnd"/>
      <w:r w:rsidRPr="00162E06">
        <w:rPr>
          <w:rFonts w:ascii="Arial" w:hAnsi="Arial" w:cs="Arial"/>
          <w:sz w:val="24"/>
          <w:szCs w:val="24"/>
        </w:rPr>
        <w:t xml:space="preserve"> </w:t>
      </w:r>
      <w:proofErr w:type="spellStart"/>
      <w:r w:rsidRPr="00162E06">
        <w:rPr>
          <w:rFonts w:ascii="Arial" w:hAnsi="Arial" w:cs="Arial"/>
          <w:sz w:val="24"/>
          <w:szCs w:val="24"/>
        </w:rPr>
        <w:t>eximirá</w:t>
      </w:r>
      <w:proofErr w:type="spellEnd"/>
      <w:r w:rsidRPr="00162E06">
        <w:rPr>
          <w:rFonts w:ascii="Arial" w:hAnsi="Arial" w:cs="Arial"/>
          <w:sz w:val="24"/>
          <w:szCs w:val="24"/>
        </w:rPr>
        <w:t xml:space="preserve"> o (ex)</w:t>
      </w:r>
      <w:proofErr w:type="spellStart"/>
      <w:r w:rsidRPr="00162E06">
        <w:rPr>
          <w:rFonts w:ascii="Arial" w:hAnsi="Arial" w:cs="Arial"/>
          <w:sz w:val="24"/>
          <w:szCs w:val="24"/>
        </w:rPr>
        <w:t>credenciado</w:t>
      </w:r>
      <w:proofErr w:type="spellEnd"/>
      <w:r w:rsidRPr="00162E06">
        <w:rPr>
          <w:rFonts w:ascii="Arial" w:hAnsi="Arial" w:cs="Arial"/>
          <w:sz w:val="24"/>
          <w:szCs w:val="24"/>
        </w:rPr>
        <w:t xml:space="preserve"> das </w:t>
      </w:r>
      <w:proofErr w:type="spellStart"/>
      <w:r w:rsidRPr="00162E06">
        <w:rPr>
          <w:rFonts w:ascii="Arial" w:hAnsi="Arial" w:cs="Arial"/>
          <w:sz w:val="24"/>
          <w:szCs w:val="24"/>
        </w:rPr>
        <w:t>obrigações</w:t>
      </w:r>
      <w:proofErr w:type="spellEnd"/>
      <w:r w:rsidRPr="00162E06">
        <w:rPr>
          <w:rFonts w:ascii="Arial" w:hAnsi="Arial" w:cs="Arial"/>
          <w:sz w:val="24"/>
          <w:szCs w:val="24"/>
        </w:rPr>
        <w:t xml:space="preserve"> </w:t>
      </w:r>
      <w:proofErr w:type="spellStart"/>
      <w:r w:rsidRPr="00162E06">
        <w:rPr>
          <w:rFonts w:ascii="Arial" w:hAnsi="Arial" w:cs="Arial"/>
          <w:sz w:val="24"/>
          <w:szCs w:val="24"/>
        </w:rPr>
        <w:t>assumidas</w:t>
      </w:r>
      <w:proofErr w:type="spellEnd"/>
      <w:r w:rsidRPr="00162E06">
        <w:rPr>
          <w:rFonts w:ascii="Arial" w:hAnsi="Arial" w:cs="Arial"/>
          <w:sz w:val="24"/>
          <w:szCs w:val="24"/>
        </w:rPr>
        <w:t xml:space="preserve"> </w:t>
      </w:r>
      <w:proofErr w:type="spellStart"/>
      <w:r w:rsidRPr="00162E06">
        <w:rPr>
          <w:rFonts w:ascii="Arial" w:hAnsi="Arial" w:cs="Arial"/>
          <w:sz w:val="24"/>
          <w:szCs w:val="24"/>
        </w:rPr>
        <w:t>em</w:t>
      </w:r>
      <w:proofErr w:type="spellEnd"/>
      <w:r w:rsidRPr="00162E06">
        <w:rPr>
          <w:rFonts w:ascii="Arial" w:hAnsi="Arial" w:cs="Arial"/>
          <w:sz w:val="24"/>
          <w:szCs w:val="24"/>
        </w:rPr>
        <w:t xml:space="preserve"> </w:t>
      </w:r>
      <w:proofErr w:type="spellStart"/>
      <w:r w:rsidRPr="00162E06">
        <w:rPr>
          <w:rFonts w:ascii="Arial" w:hAnsi="Arial" w:cs="Arial"/>
          <w:sz w:val="24"/>
          <w:szCs w:val="24"/>
        </w:rPr>
        <w:t>relação</w:t>
      </w:r>
      <w:proofErr w:type="spellEnd"/>
      <w:r w:rsidRPr="00162E06">
        <w:rPr>
          <w:rFonts w:ascii="Arial" w:hAnsi="Arial" w:cs="Arial"/>
          <w:sz w:val="24"/>
          <w:szCs w:val="24"/>
        </w:rPr>
        <w:t xml:space="preserve"> </w:t>
      </w:r>
      <w:proofErr w:type="spellStart"/>
      <w:r w:rsidRPr="00162E06">
        <w:rPr>
          <w:rFonts w:ascii="Arial" w:hAnsi="Arial" w:cs="Arial"/>
          <w:sz w:val="24"/>
          <w:szCs w:val="24"/>
        </w:rPr>
        <w:t>aos</w:t>
      </w:r>
      <w:proofErr w:type="spellEnd"/>
      <w:r w:rsidRPr="00162E06">
        <w:rPr>
          <w:rFonts w:ascii="Arial" w:hAnsi="Arial" w:cs="Arial"/>
          <w:sz w:val="24"/>
          <w:szCs w:val="24"/>
        </w:rPr>
        <w:t xml:space="preserve"> </w:t>
      </w:r>
      <w:proofErr w:type="spellStart"/>
      <w:r w:rsidRPr="00162E06">
        <w:rPr>
          <w:rFonts w:ascii="Arial" w:hAnsi="Arial" w:cs="Arial"/>
          <w:sz w:val="24"/>
          <w:szCs w:val="24"/>
        </w:rPr>
        <w:t>serviços</w:t>
      </w:r>
      <w:proofErr w:type="spellEnd"/>
      <w:r w:rsidRPr="00162E06">
        <w:rPr>
          <w:rFonts w:ascii="Arial" w:hAnsi="Arial" w:cs="Arial"/>
          <w:sz w:val="24"/>
          <w:szCs w:val="24"/>
        </w:rPr>
        <w:t xml:space="preserve"> </w:t>
      </w:r>
      <w:proofErr w:type="spellStart"/>
      <w:r w:rsidRPr="00162E06">
        <w:rPr>
          <w:rFonts w:ascii="Arial" w:hAnsi="Arial" w:cs="Arial"/>
          <w:sz w:val="24"/>
          <w:szCs w:val="24"/>
        </w:rPr>
        <w:t>executados</w:t>
      </w:r>
      <w:proofErr w:type="spellEnd"/>
      <w:r w:rsidRPr="00162E06">
        <w:rPr>
          <w:rFonts w:ascii="Arial" w:hAnsi="Arial" w:cs="Arial"/>
          <w:sz w:val="24"/>
          <w:szCs w:val="24"/>
        </w:rPr>
        <w:t xml:space="preserve"> e de outras </w:t>
      </w:r>
      <w:proofErr w:type="spellStart"/>
      <w:r w:rsidRPr="00162E06">
        <w:rPr>
          <w:rFonts w:ascii="Arial" w:hAnsi="Arial" w:cs="Arial"/>
          <w:sz w:val="24"/>
          <w:szCs w:val="24"/>
        </w:rPr>
        <w:t>responsabilidades</w:t>
      </w:r>
      <w:proofErr w:type="spellEnd"/>
      <w:r w:rsidRPr="00162E06">
        <w:rPr>
          <w:rFonts w:ascii="Arial" w:hAnsi="Arial" w:cs="Arial"/>
          <w:sz w:val="24"/>
          <w:szCs w:val="24"/>
        </w:rPr>
        <w:t xml:space="preserve"> que </w:t>
      </w:r>
      <w:proofErr w:type="spellStart"/>
      <w:r w:rsidRPr="00162E06">
        <w:rPr>
          <w:rFonts w:ascii="Arial" w:hAnsi="Arial" w:cs="Arial"/>
          <w:sz w:val="24"/>
          <w:szCs w:val="24"/>
        </w:rPr>
        <w:t>legalmente</w:t>
      </w:r>
      <w:proofErr w:type="spellEnd"/>
      <w:r w:rsidRPr="00162E06">
        <w:rPr>
          <w:rFonts w:ascii="Arial" w:hAnsi="Arial" w:cs="Arial"/>
          <w:sz w:val="24"/>
          <w:szCs w:val="24"/>
        </w:rPr>
        <w:t xml:space="preserve"> </w:t>
      </w:r>
      <w:proofErr w:type="spellStart"/>
      <w:r w:rsidRPr="00162E06">
        <w:rPr>
          <w:rFonts w:ascii="Arial" w:hAnsi="Arial" w:cs="Arial"/>
          <w:sz w:val="24"/>
          <w:szCs w:val="24"/>
        </w:rPr>
        <w:t>lhe</w:t>
      </w:r>
      <w:proofErr w:type="spellEnd"/>
      <w:r w:rsidRPr="00162E06">
        <w:rPr>
          <w:rFonts w:ascii="Arial" w:hAnsi="Arial" w:cs="Arial"/>
          <w:sz w:val="24"/>
          <w:szCs w:val="24"/>
        </w:rPr>
        <w:t xml:space="preserve"> </w:t>
      </w:r>
      <w:proofErr w:type="spellStart"/>
      <w:r w:rsidRPr="00162E06">
        <w:rPr>
          <w:rFonts w:ascii="Arial" w:hAnsi="Arial" w:cs="Arial"/>
          <w:sz w:val="24"/>
          <w:szCs w:val="24"/>
        </w:rPr>
        <w:t>possam</w:t>
      </w:r>
      <w:proofErr w:type="spellEnd"/>
      <w:r w:rsidRPr="00162E06">
        <w:rPr>
          <w:rFonts w:ascii="Arial" w:hAnsi="Arial" w:cs="Arial"/>
          <w:sz w:val="24"/>
          <w:szCs w:val="24"/>
        </w:rPr>
        <w:t xml:space="preserve"> ser </w:t>
      </w:r>
      <w:proofErr w:type="spellStart"/>
      <w:r w:rsidRPr="00162E06">
        <w:rPr>
          <w:rFonts w:ascii="Arial" w:hAnsi="Arial" w:cs="Arial"/>
          <w:sz w:val="24"/>
          <w:szCs w:val="24"/>
        </w:rPr>
        <w:t>atribuídas</w:t>
      </w:r>
      <w:proofErr w:type="spellEnd"/>
      <w:r w:rsidRPr="00162E06">
        <w:rPr>
          <w:rFonts w:ascii="Arial" w:hAnsi="Arial" w:cs="Arial"/>
          <w:sz w:val="24"/>
          <w:szCs w:val="24"/>
        </w:rPr>
        <w:t>.</w:t>
      </w:r>
    </w:p>
    <w:p w14:paraId="3ED5AC4E" w14:textId="77777777" w:rsidR="00B67A21" w:rsidRPr="00162E06" w:rsidRDefault="00B67A21" w:rsidP="002B209E">
      <w:pPr>
        <w:spacing w:before="120" w:after="0" w:line="240" w:lineRule="auto"/>
        <w:jc w:val="both"/>
        <w:rPr>
          <w:rFonts w:ascii="Arial" w:hAnsi="Arial" w:cs="Arial"/>
          <w:sz w:val="24"/>
          <w:szCs w:val="24"/>
        </w:rPr>
      </w:pPr>
      <w:r w:rsidRPr="00162E06">
        <w:rPr>
          <w:rFonts w:ascii="Arial" w:hAnsi="Arial" w:cs="Arial"/>
          <w:sz w:val="24"/>
          <w:szCs w:val="24"/>
        </w:rPr>
        <w:t xml:space="preserve">4.2. A </w:t>
      </w:r>
      <w:proofErr w:type="spellStart"/>
      <w:r w:rsidRPr="00162E06">
        <w:rPr>
          <w:rFonts w:ascii="Arial" w:hAnsi="Arial" w:cs="Arial"/>
          <w:sz w:val="24"/>
          <w:szCs w:val="24"/>
        </w:rPr>
        <w:t>Administração</w:t>
      </w:r>
      <w:proofErr w:type="spellEnd"/>
      <w:r w:rsidRPr="00162E06">
        <w:rPr>
          <w:rFonts w:ascii="Arial" w:hAnsi="Arial" w:cs="Arial"/>
          <w:sz w:val="24"/>
          <w:szCs w:val="24"/>
        </w:rPr>
        <w:t xml:space="preserve"> </w:t>
      </w:r>
      <w:r w:rsidRPr="00162E06">
        <w:rPr>
          <w:rFonts w:ascii="Arial" w:eastAsia="ArialMT" w:hAnsi="Arial" w:cs="Arial"/>
          <w:sz w:val="24"/>
          <w:szCs w:val="24"/>
          <w:lang w:val="pt-BR" w:eastAsia="pt-BR"/>
        </w:rPr>
        <w:t>poderá realizar o descredenciamento</w:t>
      </w:r>
      <w:r w:rsidRPr="00162E06">
        <w:rPr>
          <w:rFonts w:ascii="Arial" w:hAnsi="Arial" w:cs="Arial"/>
          <w:sz w:val="24"/>
          <w:szCs w:val="24"/>
        </w:rPr>
        <w:t xml:space="preserve">, </w:t>
      </w:r>
      <w:proofErr w:type="spellStart"/>
      <w:r w:rsidRPr="00162E06">
        <w:rPr>
          <w:rFonts w:ascii="Arial" w:hAnsi="Arial" w:cs="Arial"/>
          <w:sz w:val="24"/>
          <w:szCs w:val="24"/>
        </w:rPr>
        <w:t>caso</w:t>
      </w:r>
      <w:proofErr w:type="spellEnd"/>
      <w:r w:rsidRPr="00162E06">
        <w:rPr>
          <w:rFonts w:ascii="Arial" w:hAnsi="Arial" w:cs="Arial"/>
          <w:sz w:val="24"/>
          <w:szCs w:val="24"/>
        </w:rPr>
        <w:t xml:space="preserve"> </w:t>
      </w:r>
      <w:proofErr w:type="spellStart"/>
      <w:r w:rsidRPr="00162E06">
        <w:rPr>
          <w:rFonts w:ascii="Arial" w:hAnsi="Arial" w:cs="Arial"/>
          <w:sz w:val="24"/>
          <w:szCs w:val="24"/>
        </w:rPr>
        <w:t>seja</w:t>
      </w:r>
      <w:proofErr w:type="spellEnd"/>
      <w:r w:rsidRPr="00162E06">
        <w:rPr>
          <w:rFonts w:ascii="Arial" w:hAnsi="Arial" w:cs="Arial"/>
          <w:sz w:val="24"/>
          <w:szCs w:val="24"/>
        </w:rPr>
        <w:t xml:space="preserve"> </w:t>
      </w:r>
      <w:proofErr w:type="spellStart"/>
      <w:r w:rsidRPr="00162E06">
        <w:rPr>
          <w:rFonts w:ascii="Arial" w:hAnsi="Arial" w:cs="Arial"/>
          <w:sz w:val="24"/>
          <w:szCs w:val="24"/>
        </w:rPr>
        <w:t>constatada</w:t>
      </w:r>
      <w:proofErr w:type="spellEnd"/>
      <w:r w:rsidRPr="00162E06">
        <w:rPr>
          <w:rFonts w:ascii="Arial" w:hAnsi="Arial" w:cs="Arial"/>
          <w:sz w:val="24"/>
          <w:szCs w:val="24"/>
        </w:rPr>
        <w:t xml:space="preserve"> </w:t>
      </w:r>
      <w:proofErr w:type="spellStart"/>
      <w:r w:rsidRPr="00162E06">
        <w:rPr>
          <w:rFonts w:ascii="Arial" w:hAnsi="Arial" w:cs="Arial"/>
          <w:sz w:val="24"/>
          <w:szCs w:val="24"/>
        </w:rPr>
        <w:t>qualquer</w:t>
      </w:r>
      <w:proofErr w:type="spellEnd"/>
      <w:r w:rsidRPr="00162E06">
        <w:rPr>
          <w:rFonts w:ascii="Arial" w:hAnsi="Arial" w:cs="Arial"/>
          <w:sz w:val="24"/>
          <w:szCs w:val="24"/>
        </w:rPr>
        <w:t xml:space="preserve"> </w:t>
      </w:r>
      <w:proofErr w:type="spellStart"/>
      <w:r w:rsidRPr="00162E06">
        <w:rPr>
          <w:rFonts w:ascii="Arial" w:hAnsi="Arial" w:cs="Arial"/>
          <w:sz w:val="24"/>
          <w:szCs w:val="24"/>
        </w:rPr>
        <w:t>irregularidade</w:t>
      </w:r>
      <w:proofErr w:type="spellEnd"/>
      <w:r w:rsidRPr="00162E06">
        <w:rPr>
          <w:rFonts w:ascii="Arial" w:hAnsi="Arial" w:cs="Arial"/>
          <w:sz w:val="24"/>
          <w:szCs w:val="24"/>
        </w:rPr>
        <w:t xml:space="preserve"> na </w:t>
      </w:r>
      <w:proofErr w:type="spellStart"/>
      <w:r w:rsidRPr="00162E06">
        <w:rPr>
          <w:rFonts w:ascii="Arial" w:hAnsi="Arial" w:cs="Arial"/>
          <w:sz w:val="24"/>
          <w:szCs w:val="24"/>
        </w:rPr>
        <w:t>observância</w:t>
      </w:r>
      <w:proofErr w:type="spellEnd"/>
      <w:r w:rsidRPr="00162E06">
        <w:rPr>
          <w:rFonts w:ascii="Arial" w:hAnsi="Arial" w:cs="Arial"/>
          <w:sz w:val="24"/>
          <w:szCs w:val="24"/>
        </w:rPr>
        <w:t xml:space="preserve"> e </w:t>
      </w:r>
      <w:proofErr w:type="spellStart"/>
      <w:r w:rsidRPr="00162E06">
        <w:rPr>
          <w:rFonts w:ascii="Arial" w:hAnsi="Arial" w:cs="Arial"/>
          <w:sz w:val="24"/>
          <w:szCs w:val="24"/>
        </w:rPr>
        <w:t>cumprimento</w:t>
      </w:r>
      <w:proofErr w:type="spellEnd"/>
      <w:r w:rsidRPr="00162E06">
        <w:rPr>
          <w:rFonts w:ascii="Arial" w:hAnsi="Arial" w:cs="Arial"/>
          <w:sz w:val="24"/>
          <w:szCs w:val="24"/>
        </w:rPr>
        <w:t xml:space="preserve"> das </w:t>
      </w:r>
      <w:proofErr w:type="spellStart"/>
      <w:r w:rsidRPr="00162E06">
        <w:rPr>
          <w:rFonts w:ascii="Arial" w:hAnsi="Arial" w:cs="Arial"/>
          <w:sz w:val="24"/>
          <w:szCs w:val="24"/>
        </w:rPr>
        <w:t>normas</w:t>
      </w:r>
      <w:proofErr w:type="spellEnd"/>
      <w:r w:rsidRPr="00162E06">
        <w:rPr>
          <w:rFonts w:ascii="Arial" w:hAnsi="Arial" w:cs="Arial"/>
          <w:sz w:val="24"/>
          <w:szCs w:val="24"/>
        </w:rPr>
        <w:t xml:space="preserve"> </w:t>
      </w:r>
      <w:proofErr w:type="spellStart"/>
      <w:r w:rsidRPr="00162E06">
        <w:rPr>
          <w:rFonts w:ascii="Arial" w:hAnsi="Arial" w:cs="Arial"/>
          <w:sz w:val="24"/>
          <w:szCs w:val="24"/>
        </w:rPr>
        <w:t>fixadas</w:t>
      </w:r>
      <w:proofErr w:type="spellEnd"/>
      <w:r w:rsidRPr="00162E06">
        <w:rPr>
          <w:rFonts w:ascii="Arial" w:hAnsi="Arial" w:cs="Arial"/>
          <w:sz w:val="24"/>
          <w:szCs w:val="24"/>
        </w:rPr>
        <w:t xml:space="preserve"> no </w:t>
      </w:r>
      <w:proofErr w:type="spellStart"/>
      <w:r w:rsidRPr="00162E06">
        <w:rPr>
          <w:rFonts w:ascii="Arial" w:eastAsia="TimesNewRomanPSMT" w:hAnsi="Arial" w:cs="Arial"/>
          <w:sz w:val="24"/>
          <w:szCs w:val="24"/>
        </w:rPr>
        <w:t>Ato</w:t>
      </w:r>
      <w:proofErr w:type="spellEnd"/>
      <w:r w:rsidRPr="00162E06">
        <w:rPr>
          <w:rFonts w:ascii="Arial" w:eastAsia="TimesNewRomanPSMT" w:hAnsi="Arial" w:cs="Arial"/>
          <w:sz w:val="24"/>
          <w:szCs w:val="24"/>
        </w:rPr>
        <w:t xml:space="preserve"> </w:t>
      </w:r>
      <w:proofErr w:type="spellStart"/>
      <w:r w:rsidRPr="00162E06">
        <w:rPr>
          <w:rFonts w:ascii="Arial" w:eastAsia="TimesNewRomanPSMT" w:hAnsi="Arial" w:cs="Arial"/>
          <w:sz w:val="24"/>
          <w:szCs w:val="24"/>
        </w:rPr>
        <w:t>Convocatório</w:t>
      </w:r>
      <w:proofErr w:type="spellEnd"/>
      <w:r w:rsidRPr="00162E06">
        <w:rPr>
          <w:rFonts w:ascii="Arial" w:eastAsia="TimesNewRomanPSMT" w:hAnsi="Arial" w:cs="Arial"/>
          <w:sz w:val="24"/>
          <w:szCs w:val="24"/>
        </w:rPr>
        <w:t xml:space="preserve"> – </w:t>
      </w:r>
      <w:proofErr w:type="spellStart"/>
      <w:r w:rsidRPr="00162E06">
        <w:rPr>
          <w:rFonts w:ascii="Arial" w:eastAsia="TimesNewRomanPSMT" w:hAnsi="Arial" w:cs="Arial"/>
          <w:sz w:val="24"/>
          <w:szCs w:val="24"/>
        </w:rPr>
        <w:t>Edital</w:t>
      </w:r>
      <w:proofErr w:type="spellEnd"/>
      <w:r w:rsidRPr="00162E06">
        <w:rPr>
          <w:rFonts w:ascii="Arial" w:eastAsia="TimesNewRomanPSMT" w:hAnsi="Arial" w:cs="Arial"/>
          <w:sz w:val="24"/>
          <w:szCs w:val="24"/>
        </w:rPr>
        <w:t xml:space="preserve"> de </w:t>
      </w:r>
      <w:proofErr w:type="spellStart"/>
      <w:r w:rsidRPr="00162E06">
        <w:rPr>
          <w:rFonts w:ascii="Arial" w:eastAsia="TimesNewRomanPSMT" w:hAnsi="Arial" w:cs="Arial"/>
          <w:sz w:val="24"/>
          <w:szCs w:val="24"/>
        </w:rPr>
        <w:t>Chamamento</w:t>
      </w:r>
      <w:proofErr w:type="spellEnd"/>
      <w:r w:rsidRPr="00162E06">
        <w:rPr>
          <w:rFonts w:ascii="Arial" w:eastAsia="TimesNewRomanPSMT" w:hAnsi="Arial" w:cs="Arial"/>
          <w:sz w:val="24"/>
          <w:szCs w:val="24"/>
        </w:rPr>
        <w:t xml:space="preserve"> Público</w:t>
      </w:r>
      <w:r w:rsidRPr="00162E06">
        <w:rPr>
          <w:rFonts w:ascii="Arial" w:hAnsi="Arial" w:cs="Arial"/>
          <w:sz w:val="24"/>
          <w:szCs w:val="24"/>
        </w:rPr>
        <w:t xml:space="preserve"> </w:t>
      </w:r>
      <w:proofErr w:type="spellStart"/>
      <w:r w:rsidRPr="00162E06">
        <w:rPr>
          <w:rFonts w:ascii="Arial" w:hAnsi="Arial" w:cs="Arial"/>
          <w:sz w:val="24"/>
          <w:szCs w:val="24"/>
        </w:rPr>
        <w:t>ou</w:t>
      </w:r>
      <w:proofErr w:type="spellEnd"/>
      <w:r w:rsidRPr="00162E06">
        <w:rPr>
          <w:rFonts w:ascii="Arial" w:hAnsi="Arial" w:cs="Arial"/>
          <w:sz w:val="24"/>
          <w:szCs w:val="24"/>
        </w:rPr>
        <w:t xml:space="preserve"> na </w:t>
      </w:r>
      <w:proofErr w:type="spellStart"/>
      <w:r w:rsidRPr="00162E06">
        <w:rPr>
          <w:rFonts w:ascii="Arial" w:hAnsi="Arial" w:cs="Arial"/>
          <w:sz w:val="24"/>
          <w:szCs w:val="24"/>
        </w:rPr>
        <w:t>legislação</w:t>
      </w:r>
      <w:proofErr w:type="spellEnd"/>
      <w:r w:rsidRPr="00162E06">
        <w:rPr>
          <w:rFonts w:ascii="Arial" w:hAnsi="Arial" w:cs="Arial"/>
          <w:sz w:val="24"/>
          <w:szCs w:val="24"/>
        </w:rPr>
        <w:t xml:space="preserve"> </w:t>
      </w:r>
      <w:proofErr w:type="spellStart"/>
      <w:r w:rsidRPr="00162E06">
        <w:rPr>
          <w:rFonts w:ascii="Arial" w:hAnsi="Arial" w:cs="Arial"/>
          <w:sz w:val="24"/>
          <w:szCs w:val="24"/>
        </w:rPr>
        <w:t>pertinente</w:t>
      </w:r>
      <w:proofErr w:type="spellEnd"/>
      <w:r w:rsidRPr="00162E06">
        <w:rPr>
          <w:rFonts w:ascii="Arial" w:hAnsi="Arial" w:cs="Arial"/>
          <w:sz w:val="24"/>
          <w:szCs w:val="24"/>
        </w:rPr>
        <w:t xml:space="preserve">, </w:t>
      </w:r>
      <w:proofErr w:type="spellStart"/>
      <w:r w:rsidRPr="00162E06">
        <w:rPr>
          <w:rFonts w:ascii="Arial" w:hAnsi="Arial" w:cs="Arial"/>
          <w:sz w:val="24"/>
          <w:szCs w:val="24"/>
        </w:rPr>
        <w:t>observado</w:t>
      </w:r>
      <w:proofErr w:type="spellEnd"/>
      <w:r w:rsidRPr="00162E06">
        <w:rPr>
          <w:rFonts w:ascii="Arial" w:hAnsi="Arial" w:cs="Arial"/>
          <w:sz w:val="24"/>
          <w:szCs w:val="24"/>
        </w:rPr>
        <w:t xml:space="preserve"> o </w:t>
      </w:r>
      <w:proofErr w:type="spellStart"/>
      <w:r w:rsidRPr="00162E06">
        <w:rPr>
          <w:rFonts w:ascii="Arial" w:hAnsi="Arial" w:cs="Arial"/>
          <w:sz w:val="24"/>
          <w:szCs w:val="24"/>
        </w:rPr>
        <w:t>contraditório</w:t>
      </w:r>
      <w:proofErr w:type="spellEnd"/>
      <w:r w:rsidRPr="00162E06">
        <w:rPr>
          <w:rFonts w:ascii="Arial" w:hAnsi="Arial" w:cs="Arial"/>
          <w:sz w:val="24"/>
          <w:szCs w:val="24"/>
        </w:rPr>
        <w:t xml:space="preserve"> e </w:t>
      </w:r>
      <w:proofErr w:type="spellStart"/>
      <w:r w:rsidRPr="00162E06">
        <w:rPr>
          <w:rFonts w:ascii="Arial" w:hAnsi="Arial" w:cs="Arial"/>
          <w:sz w:val="24"/>
          <w:szCs w:val="24"/>
        </w:rPr>
        <w:t>ampla</w:t>
      </w:r>
      <w:proofErr w:type="spellEnd"/>
      <w:r w:rsidRPr="00162E06">
        <w:rPr>
          <w:rFonts w:ascii="Arial" w:hAnsi="Arial" w:cs="Arial"/>
          <w:sz w:val="24"/>
          <w:szCs w:val="24"/>
        </w:rPr>
        <w:t xml:space="preserve"> </w:t>
      </w:r>
      <w:proofErr w:type="spellStart"/>
      <w:r w:rsidRPr="00162E06">
        <w:rPr>
          <w:rFonts w:ascii="Arial" w:hAnsi="Arial" w:cs="Arial"/>
          <w:sz w:val="24"/>
          <w:szCs w:val="24"/>
        </w:rPr>
        <w:t>defesa</w:t>
      </w:r>
      <w:proofErr w:type="spellEnd"/>
      <w:r w:rsidRPr="00162E06">
        <w:rPr>
          <w:rFonts w:ascii="Arial" w:hAnsi="Arial" w:cs="Arial"/>
          <w:sz w:val="24"/>
          <w:szCs w:val="24"/>
        </w:rPr>
        <w:t>.</w:t>
      </w:r>
    </w:p>
    <w:p w14:paraId="26400188" w14:textId="77777777" w:rsidR="00B67A21" w:rsidRPr="00162E06" w:rsidRDefault="00B67A21" w:rsidP="002B209E">
      <w:pPr>
        <w:spacing w:before="120" w:after="0" w:line="240" w:lineRule="auto"/>
        <w:jc w:val="both"/>
        <w:rPr>
          <w:rFonts w:ascii="Arial" w:eastAsia="TimesNewRomanPSMT" w:hAnsi="Arial" w:cs="Arial"/>
          <w:b/>
          <w:bCs/>
          <w:sz w:val="24"/>
          <w:szCs w:val="24"/>
        </w:rPr>
      </w:pPr>
      <w:r w:rsidRPr="00162E06">
        <w:rPr>
          <w:rFonts w:ascii="Arial" w:eastAsia="TimesNewRomanPSMT" w:hAnsi="Arial" w:cs="Arial"/>
          <w:sz w:val="24"/>
          <w:szCs w:val="24"/>
        </w:rPr>
        <w:t>4.2.1.</w:t>
      </w:r>
      <w:r w:rsidRPr="00162E06">
        <w:rPr>
          <w:rFonts w:ascii="Arial" w:eastAsia="TimesNewRomanPSMT" w:hAnsi="Arial" w:cs="Arial"/>
          <w:b/>
          <w:bCs/>
          <w:sz w:val="24"/>
          <w:szCs w:val="24"/>
        </w:rPr>
        <w:t xml:space="preserve"> </w:t>
      </w:r>
      <w:proofErr w:type="spellStart"/>
      <w:r w:rsidRPr="00162E06">
        <w:rPr>
          <w:rFonts w:ascii="Arial" w:hAnsi="Arial" w:cs="Arial"/>
          <w:sz w:val="24"/>
          <w:szCs w:val="24"/>
        </w:rPr>
        <w:t>Fica</w:t>
      </w:r>
      <w:proofErr w:type="spellEnd"/>
      <w:r w:rsidRPr="00162E06">
        <w:rPr>
          <w:rFonts w:ascii="Arial" w:hAnsi="Arial" w:cs="Arial"/>
          <w:sz w:val="24"/>
          <w:szCs w:val="24"/>
        </w:rPr>
        <w:t xml:space="preserve"> </w:t>
      </w:r>
      <w:proofErr w:type="spellStart"/>
      <w:r w:rsidRPr="00162E06">
        <w:rPr>
          <w:rFonts w:ascii="Arial" w:hAnsi="Arial" w:cs="Arial"/>
          <w:sz w:val="24"/>
          <w:szCs w:val="24"/>
        </w:rPr>
        <w:t>facultada</w:t>
      </w:r>
      <w:proofErr w:type="spellEnd"/>
      <w:r w:rsidRPr="00162E06">
        <w:rPr>
          <w:rFonts w:ascii="Arial" w:hAnsi="Arial" w:cs="Arial"/>
          <w:sz w:val="24"/>
          <w:szCs w:val="24"/>
        </w:rPr>
        <w:t xml:space="preserve"> a </w:t>
      </w:r>
      <w:proofErr w:type="spellStart"/>
      <w:r w:rsidRPr="00162E06">
        <w:rPr>
          <w:rFonts w:ascii="Arial" w:hAnsi="Arial" w:cs="Arial"/>
          <w:sz w:val="24"/>
          <w:szCs w:val="24"/>
        </w:rPr>
        <w:t>defesa</w:t>
      </w:r>
      <w:proofErr w:type="spellEnd"/>
      <w:r w:rsidRPr="00162E06">
        <w:rPr>
          <w:rFonts w:ascii="Arial" w:hAnsi="Arial" w:cs="Arial"/>
          <w:sz w:val="24"/>
          <w:szCs w:val="24"/>
        </w:rPr>
        <w:t xml:space="preserve"> </w:t>
      </w:r>
      <w:proofErr w:type="spellStart"/>
      <w:r w:rsidRPr="00162E06">
        <w:rPr>
          <w:rFonts w:ascii="Arial" w:hAnsi="Arial" w:cs="Arial"/>
          <w:sz w:val="24"/>
          <w:szCs w:val="24"/>
        </w:rPr>
        <w:t>prévia</w:t>
      </w:r>
      <w:proofErr w:type="spellEnd"/>
      <w:r w:rsidRPr="00162E06">
        <w:rPr>
          <w:rFonts w:ascii="Arial" w:hAnsi="Arial" w:cs="Arial"/>
          <w:sz w:val="24"/>
          <w:szCs w:val="24"/>
        </w:rPr>
        <w:t xml:space="preserve"> do </w:t>
      </w:r>
      <w:proofErr w:type="spellStart"/>
      <w:r w:rsidRPr="00162E06">
        <w:rPr>
          <w:rFonts w:ascii="Arial" w:hAnsi="Arial" w:cs="Arial"/>
          <w:sz w:val="24"/>
          <w:szCs w:val="24"/>
        </w:rPr>
        <w:t>credenciado</w:t>
      </w:r>
      <w:proofErr w:type="spellEnd"/>
      <w:r w:rsidRPr="00162E06">
        <w:rPr>
          <w:rFonts w:ascii="Arial" w:hAnsi="Arial" w:cs="Arial"/>
          <w:sz w:val="24"/>
          <w:szCs w:val="24"/>
        </w:rPr>
        <w:t xml:space="preserve">, a ser </w:t>
      </w:r>
      <w:proofErr w:type="spellStart"/>
      <w:r w:rsidRPr="00162E06">
        <w:rPr>
          <w:rFonts w:ascii="Arial" w:hAnsi="Arial" w:cs="Arial"/>
          <w:sz w:val="24"/>
          <w:szCs w:val="24"/>
        </w:rPr>
        <w:t>apresentada</w:t>
      </w:r>
      <w:proofErr w:type="spellEnd"/>
      <w:r w:rsidRPr="00162E06">
        <w:rPr>
          <w:rFonts w:ascii="Arial" w:hAnsi="Arial" w:cs="Arial"/>
          <w:sz w:val="24"/>
          <w:szCs w:val="24"/>
        </w:rPr>
        <w:t xml:space="preserve"> no </w:t>
      </w:r>
      <w:proofErr w:type="spellStart"/>
      <w:r w:rsidRPr="00162E06">
        <w:rPr>
          <w:rFonts w:ascii="Arial" w:hAnsi="Arial" w:cs="Arial"/>
          <w:sz w:val="24"/>
          <w:szCs w:val="24"/>
        </w:rPr>
        <w:t>prazo</w:t>
      </w:r>
      <w:proofErr w:type="spellEnd"/>
      <w:r w:rsidRPr="00162E06">
        <w:rPr>
          <w:rFonts w:ascii="Arial" w:hAnsi="Arial" w:cs="Arial"/>
          <w:sz w:val="24"/>
          <w:szCs w:val="24"/>
        </w:rPr>
        <w:t xml:space="preserve"> de </w:t>
      </w:r>
      <w:proofErr w:type="spellStart"/>
      <w:r w:rsidRPr="00162E06">
        <w:rPr>
          <w:rFonts w:ascii="Arial" w:hAnsi="Arial" w:cs="Arial"/>
          <w:sz w:val="24"/>
          <w:szCs w:val="24"/>
        </w:rPr>
        <w:t>até</w:t>
      </w:r>
      <w:proofErr w:type="spellEnd"/>
      <w:r w:rsidRPr="00162E06">
        <w:rPr>
          <w:rFonts w:ascii="Arial" w:hAnsi="Arial" w:cs="Arial"/>
          <w:sz w:val="24"/>
          <w:szCs w:val="24"/>
        </w:rPr>
        <w:t xml:space="preserve"> 05 (</w:t>
      </w:r>
      <w:proofErr w:type="spellStart"/>
      <w:r w:rsidRPr="00162E06">
        <w:rPr>
          <w:rFonts w:ascii="Arial" w:hAnsi="Arial" w:cs="Arial"/>
          <w:sz w:val="24"/>
          <w:szCs w:val="24"/>
        </w:rPr>
        <w:t>cinco</w:t>
      </w:r>
      <w:proofErr w:type="spellEnd"/>
      <w:r w:rsidRPr="00162E06">
        <w:rPr>
          <w:rFonts w:ascii="Arial" w:hAnsi="Arial" w:cs="Arial"/>
          <w:sz w:val="24"/>
          <w:szCs w:val="24"/>
        </w:rPr>
        <w:t xml:space="preserve">) </w:t>
      </w:r>
      <w:proofErr w:type="spellStart"/>
      <w:r w:rsidRPr="00162E06">
        <w:rPr>
          <w:rFonts w:ascii="Arial" w:hAnsi="Arial" w:cs="Arial"/>
          <w:sz w:val="24"/>
          <w:szCs w:val="24"/>
        </w:rPr>
        <w:t>dias</w:t>
      </w:r>
      <w:proofErr w:type="spellEnd"/>
      <w:r w:rsidRPr="00162E06">
        <w:rPr>
          <w:rFonts w:ascii="Arial" w:hAnsi="Arial" w:cs="Arial"/>
          <w:sz w:val="24"/>
          <w:szCs w:val="24"/>
        </w:rPr>
        <w:t xml:space="preserve"> </w:t>
      </w:r>
      <w:proofErr w:type="spellStart"/>
      <w:r w:rsidRPr="00162E06">
        <w:rPr>
          <w:rFonts w:ascii="Arial" w:hAnsi="Arial" w:cs="Arial"/>
          <w:sz w:val="24"/>
          <w:szCs w:val="24"/>
        </w:rPr>
        <w:t>úteis</w:t>
      </w:r>
      <w:proofErr w:type="spellEnd"/>
      <w:r w:rsidRPr="00162E06">
        <w:rPr>
          <w:rFonts w:ascii="Arial" w:hAnsi="Arial" w:cs="Arial"/>
          <w:sz w:val="24"/>
          <w:szCs w:val="24"/>
        </w:rPr>
        <w:t xml:space="preserve">, </w:t>
      </w:r>
      <w:proofErr w:type="spellStart"/>
      <w:r w:rsidRPr="00162E06">
        <w:rPr>
          <w:rFonts w:ascii="Arial" w:hAnsi="Arial" w:cs="Arial"/>
          <w:sz w:val="24"/>
          <w:szCs w:val="24"/>
        </w:rPr>
        <w:t>contados</w:t>
      </w:r>
      <w:proofErr w:type="spellEnd"/>
      <w:r w:rsidRPr="00162E06">
        <w:rPr>
          <w:rFonts w:ascii="Arial" w:hAnsi="Arial" w:cs="Arial"/>
          <w:sz w:val="24"/>
          <w:szCs w:val="24"/>
        </w:rPr>
        <w:t xml:space="preserve"> do </w:t>
      </w:r>
      <w:proofErr w:type="spellStart"/>
      <w:r w:rsidRPr="00162E06">
        <w:rPr>
          <w:rFonts w:ascii="Arial" w:hAnsi="Arial" w:cs="Arial"/>
          <w:sz w:val="24"/>
          <w:szCs w:val="24"/>
        </w:rPr>
        <w:t>recebimento</w:t>
      </w:r>
      <w:proofErr w:type="spellEnd"/>
      <w:r w:rsidRPr="00162E06">
        <w:rPr>
          <w:rFonts w:ascii="Arial" w:hAnsi="Arial" w:cs="Arial"/>
          <w:sz w:val="24"/>
          <w:szCs w:val="24"/>
        </w:rPr>
        <w:t xml:space="preserve"> da </w:t>
      </w:r>
      <w:proofErr w:type="spellStart"/>
      <w:r w:rsidRPr="00162E06">
        <w:rPr>
          <w:rFonts w:ascii="Arial" w:hAnsi="Arial" w:cs="Arial"/>
          <w:sz w:val="24"/>
          <w:szCs w:val="24"/>
        </w:rPr>
        <w:t>notificação</w:t>
      </w:r>
      <w:proofErr w:type="spellEnd"/>
      <w:r w:rsidRPr="00162E06">
        <w:rPr>
          <w:rFonts w:ascii="Arial" w:hAnsi="Arial" w:cs="Arial"/>
          <w:sz w:val="24"/>
          <w:szCs w:val="24"/>
        </w:rPr>
        <w:t xml:space="preserve"> de </w:t>
      </w:r>
      <w:proofErr w:type="spellStart"/>
      <w:r w:rsidRPr="00162E06">
        <w:rPr>
          <w:rFonts w:ascii="Arial" w:hAnsi="Arial" w:cs="Arial"/>
          <w:sz w:val="24"/>
          <w:szCs w:val="24"/>
        </w:rPr>
        <w:t>descredenciamento</w:t>
      </w:r>
      <w:proofErr w:type="spellEnd"/>
      <w:r w:rsidRPr="00162E06">
        <w:rPr>
          <w:rFonts w:ascii="Arial" w:hAnsi="Arial" w:cs="Arial"/>
          <w:sz w:val="24"/>
          <w:szCs w:val="24"/>
        </w:rPr>
        <w:t>.</w:t>
      </w:r>
    </w:p>
    <w:p w14:paraId="0087860B" w14:textId="77777777" w:rsidR="00B67A21" w:rsidRDefault="00B67A21" w:rsidP="002B209E">
      <w:pPr>
        <w:spacing w:before="120" w:after="0" w:line="240" w:lineRule="auto"/>
        <w:jc w:val="both"/>
        <w:rPr>
          <w:rFonts w:ascii="Arial" w:eastAsia="ArialMT" w:hAnsi="Arial" w:cs="Arial"/>
          <w:b/>
          <w:bCs/>
          <w:sz w:val="24"/>
          <w:szCs w:val="24"/>
          <w:lang w:val="pt-BR" w:eastAsia="pt-BR"/>
        </w:rPr>
      </w:pPr>
      <w:r w:rsidRPr="00162E06">
        <w:rPr>
          <w:rFonts w:ascii="Arial" w:eastAsia="ArialMT" w:hAnsi="Arial" w:cs="Arial"/>
          <w:b/>
          <w:bCs/>
          <w:sz w:val="24"/>
          <w:szCs w:val="24"/>
          <w:lang w:val="pt-BR" w:eastAsia="pt-BR"/>
        </w:rPr>
        <w:t>4.3. A Administração poderá ainda realizar o descredenciamento quando houver: </w:t>
      </w:r>
    </w:p>
    <w:p w14:paraId="6A2DF9FC"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Pr>
          <w:rStyle w:val="fontstyle21"/>
          <w:rFonts w:ascii="Arial" w:hAnsi="Arial" w:cs="Arial"/>
          <w:color w:val="auto"/>
          <w:sz w:val="24"/>
          <w:szCs w:val="24"/>
        </w:rPr>
        <w:t xml:space="preserve">4.3.1. </w:t>
      </w:r>
      <w:proofErr w:type="spellStart"/>
      <w:r w:rsidRPr="00906B69">
        <w:rPr>
          <w:rStyle w:val="fontstyle21"/>
          <w:rFonts w:ascii="Arial" w:hAnsi="Arial" w:cs="Arial"/>
          <w:color w:val="auto"/>
          <w:sz w:val="24"/>
          <w:szCs w:val="24"/>
        </w:rPr>
        <w:t>Descumprimento</w:t>
      </w:r>
      <w:proofErr w:type="spellEnd"/>
      <w:r w:rsidRPr="00906B69">
        <w:rPr>
          <w:rStyle w:val="fontstyle21"/>
          <w:rFonts w:ascii="Arial" w:hAnsi="Arial" w:cs="Arial"/>
          <w:color w:val="auto"/>
          <w:sz w:val="24"/>
          <w:szCs w:val="24"/>
        </w:rPr>
        <w:t xml:space="preserve"> das </w:t>
      </w:r>
      <w:proofErr w:type="spellStart"/>
      <w:r w:rsidRPr="00906B69">
        <w:rPr>
          <w:rStyle w:val="fontstyle21"/>
          <w:rFonts w:ascii="Arial" w:hAnsi="Arial" w:cs="Arial"/>
          <w:color w:val="auto"/>
          <w:sz w:val="24"/>
          <w:szCs w:val="24"/>
        </w:rPr>
        <w:t>obrigações</w:t>
      </w:r>
      <w:proofErr w:type="spellEnd"/>
      <w:r w:rsidRPr="00906B69">
        <w:rPr>
          <w:rStyle w:val="fontstyle21"/>
          <w:rFonts w:ascii="Arial" w:hAnsi="Arial" w:cs="Arial"/>
          <w:color w:val="auto"/>
          <w:sz w:val="24"/>
          <w:szCs w:val="24"/>
        </w:rPr>
        <w:t xml:space="preserve"> contratuais </w:t>
      </w:r>
      <w:proofErr w:type="spellStart"/>
      <w:r w:rsidRPr="00906B69">
        <w:rPr>
          <w:rStyle w:val="fontstyle21"/>
          <w:rFonts w:ascii="Arial" w:hAnsi="Arial" w:cs="Arial"/>
          <w:color w:val="auto"/>
          <w:sz w:val="24"/>
          <w:szCs w:val="24"/>
        </w:rPr>
        <w:t>ou</w:t>
      </w:r>
      <w:proofErr w:type="spellEnd"/>
      <w:r w:rsidRPr="00906B69">
        <w:rPr>
          <w:rStyle w:val="fontstyle21"/>
          <w:rFonts w:ascii="Arial" w:hAnsi="Arial" w:cs="Arial"/>
          <w:color w:val="auto"/>
          <w:sz w:val="24"/>
          <w:szCs w:val="24"/>
        </w:rPr>
        <w:t xml:space="preserve"> das condições </w:t>
      </w:r>
      <w:proofErr w:type="spellStart"/>
      <w:r w:rsidRPr="00906B69">
        <w:rPr>
          <w:rStyle w:val="fontstyle21"/>
          <w:rFonts w:ascii="Arial" w:hAnsi="Arial" w:cs="Arial"/>
          <w:color w:val="auto"/>
          <w:sz w:val="24"/>
          <w:szCs w:val="24"/>
        </w:rPr>
        <w:t>estabelecidas</w:t>
      </w:r>
      <w:proofErr w:type="spellEnd"/>
      <w:r w:rsidRPr="00906B69">
        <w:rPr>
          <w:rStyle w:val="fontstyle21"/>
          <w:rFonts w:ascii="Arial" w:hAnsi="Arial" w:cs="Arial"/>
          <w:color w:val="auto"/>
          <w:sz w:val="24"/>
          <w:szCs w:val="24"/>
        </w:rPr>
        <w:t xml:space="preserve"> no </w:t>
      </w:r>
      <w:proofErr w:type="spellStart"/>
      <w:r w:rsidRPr="00906B69">
        <w:rPr>
          <w:rStyle w:val="fontstyle21"/>
          <w:rFonts w:ascii="Arial" w:hAnsi="Arial" w:cs="Arial"/>
          <w:color w:val="auto"/>
          <w:sz w:val="24"/>
          <w:szCs w:val="24"/>
        </w:rPr>
        <w:t>Edital</w:t>
      </w:r>
      <w:proofErr w:type="spellEnd"/>
      <w:r w:rsidRPr="00906B69">
        <w:rPr>
          <w:rStyle w:val="fontstyle21"/>
          <w:rFonts w:ascii="Arial" w:hAnsi="Arial" w:cs="Arial"/>
          <w:color w:val="auto"/>
          <w:sz w:val="24"/>
          <w:szCs w:val="24"/>
        </w:rPr>
        <w:t xml:space="preserve"> e </w:t>
      </w:r>
      <w:proofErr w:type="spellStart"/>
      <w:r w:rsidRPr="00906B69">
        <w:rPr>
          <w:rStyle w:val="fontstyle21"/>
          <w:rFonts w:ascii="Arial" w:hAnsi="Arial" w:cs="Arial"/>
          <w:color w:val="auto"/>
          <w:sz w:val="24"/>
          <w:szCs w:val="24"/>
        </w:rPr>
        <w:t>seus</w:t>
      </w:r>
      <w:proofErr w:type="spellEnd"/>
      <w:r w:rsidRPr="00906B69">
        <w:rPr>
          <w:rStyle w:val="fontstyle21"/>
          <w:rFonts w:ascii="Arial" w:hAnsi="Arial" w:cs="Arial"/>
          <w:color w:val="auto"/>
          <w:sz w:val="24"/>
          <w:szCs w:val="24"/>
        </w:rPr>
        <w:t xml:space="preserve"> </w:t>
      </w:r>
      <w:proofErr w:type="spellStart"/>
      <w:proofErr w:type="gramStart"/>
      <w:r w:rsidRPr="00906B69">
        <w:rPr>
          <w:rStyle w:val="fontstyle21"/>
          <w:rFonts w:ascii="Arial" w:hAnsi="Arial" w:cs="Arial"/>
          <w:color w:val="auto"/>
          <w:sz w:val="24"/>
          <w:szCs w:val="24"/>
        </w:rPr>
        <w:t>anexos</w:t>
      </w:r>
      <w:proofErr w:type="spellEnd"/>
      <w:r w:rsidRPr="00906B69">
        <w:rPr>
          <w:rStyle w:val="fontstyle21"/>
          <w:rFonts w:ascii="Arial" w:hAnsi="Arial" w:cs="Arial"/>
          <w:color w:val="auto"/>
          <w:sz w:val="24"/>
          <w:szCs w:val="24"/>
        </w:rPr>
        <w:t>;</w:t>
      </w:r>
      <w:proofErr w:type="gramEnd"/>
    </w:p>
    <w:p w14:paraId="00DC15EA" w14:textId="77777777" w:rsidR="00B67A21" w:rsidRDefault="00B67A21" w:rsidP="002B209E">
      <w:pPr>
        <w:spacing w:before="120" w:after="0" w:line="240" w:lineRule="auto"/>
        <w:jc w:val="both"/>
        <w:rPr>
          <w:rFonts w:ascii="Arial" w:eastAsia="ArialMT" w:hAnsi="Arial" w:cs="Arial"/>
          <w:sz w:val="24"/>
          <w:szCs w:val="24"/>
          <w:lang w:val="pt-BR" w:eastAsia="pt-BR"/>
        </w:rPr>
      </w:pPr>
      <w:r w:rsidRPr="00162E06">
        <w:rPr>
          <w:rFonts w:ascii="Arial" w:eastAsia="ArialMT" w:hAnsi="Arial" w:cs="Arial"/>
          <w:sz w:val="24"/>
          <w:szCs w:val="24"/>
          <w:lang w:val="pt-BR" w:eastAsia="pt-BR"/>
        </w:rPr>
        <w:t>4.3.</w:t>
      </w:r>
      <w:r>
        <w:rPr>
          <w:rFonts w:ascii="Arial" w:eastAsia="ArialMT" w:hAnsi="Arial" w:cs="Arial"/>
          <w:sz w:val="24"/>
          <w:szCs w:val="24"/>
          <w:lang w:val="pt-BR" w:eastAsia="pt-BR"/>
        </w:rPr>
        <w:t>2</w:t>
      </w:r>
      <w:r w:rsidRPr="00162E06">
        <w:rPr>
          <w:rFonts w:ascii="Arial" w:eastAsia="ArialMT" w:hAnsi="Arial" w:cs="Arial"/>
          <w:sz w:val="24"/>
          <w:szCs w:val="24"/>
          <w:lang w:val="pt-BR" w:eastAsia="pt-BR"/>
        </w:rPr>
        <w:t xml:space="preserve">. </w:t>
      </w:r>
      <w:proofErr w:type="spellStart"/>
      <w:r w:rsidRPr="00906B69">
        <w:rPr>
          <w:rStyle w:val="fontstyle21"/>
          <w:rFonts w:ascii="Arial" w:hAnsi="Arial" w:cs="Arial"/>
          <w:color w:val="auto"/>
          <w:sz w:val="24"/>
          <w:szCs w:val="24"/>
        </w:rPr>
        <w:t>Perda</w:t>
      </w:r>
      <w:proofErr w:type="spellEnd"/>
      <w:r w:rsidRPr="00906B69">
        <w:rPr>
          <w:rStyle w:val="fontstyle21"/>
          <w:rFonts w:ascii="Arial" w:hAnsi="Arial" w:cs="Arial"/>
          <w:color w:val="auto"/>
          <w:sz w:val="24"/>
          <w:szCs w:val="24"/>
        </w:rPr>
        <w:t xml:space="preserve"> dos </w:t>
      </w:r>
      <w:proofErr w:type="spellStart"/>
      <w:r w:rsidRPr="00906B69">
        <w:rPr>
          <w:rStyle w:val="fontstyle21"/>
          <w:rFonts w:ascii="Arial" w:hAnsi="Arial" w:cs="Arial"/>
          <w:color w:val="auto"/>
          <w:sz w:val="24"/>
          <w:szCs w:val="24"/>
        </w:rPr>
        <w:t>requisitos</w:t>
      </w:r>
      <w:proofErr w:type="spellEnd"/>
      <w:r w:rsidRPr="00906B69">
        <w:rPr>
          <w:rStyle w:val="fontstyle21"/>
          <w:rFonts w:ascii="Arial" w:hAnsi="Arial" w:cs="Arial"/>
          <w:color w:val="auto"/>
          <w:sz w:val="24"/>
          <w:szCs w:val="24"/>
        </w:rPr>
        <w:t xml:space="preserve"> de </w:t>
      </w:r>
      <w:proofErr w:type="spellStart"/>
      <w:r w:rsidRPr="00906B69">
        <w:rPr>
          <w:rStyle w:val="fontstyle21"/>
          <w:rFonts w:ascii="Arial" w:hAnsi="Arial" w:cs="Arial"/>
          <w:color w:val="auto"/>
          <w:sz w:val="24"/>
          <w:szCs w:val="24"/>
        </w:rPr>
        <w:t>habilitação</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ou</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qualificação</w:t>
      </w:r>
      <w:proofErr w:type="spellEnd"/>
      <w:r w:rsidRPr="00906B69">
        <w:rPr>
          <w:rStyle w:val="fontstyle21"/>
          <w:rFonts w:ascii="Arial" w:hAnsi="Arial" w:cs="Arial"/>
          <w:color w:val="auto"/>
          <w:sz w:val="24"/>
          <w:szCs w:val="24"/>
        </w:rPr>
        <w:t xml:space="preserve"> </w:t>
      </w:r>
      <w:proofErr w:type="spellStart"/>
      <w:proofErr w:type="gramStart"/>
      <w:r w:rsidRPr="00906B69">
        <w:rPr>
          <w:rStyle w:val="fontstyle21"/>
          <w:rFonts w:ascii="Arial" w:hAnsi="Arial" w:cs="Arial"/>
          <w:color w:val="auto"/>
          <w:sz w:val="24"/>
          <w:szCs w:val="24"/>
        </w:rPr>
        <w:t>exigidos</w:t>
      </w:r>
      <w:proofErr w:type="spellEnd"/>
      <w:r w:rsidRPr="00162E06">
        <w:rPr>
          <w:rFonts w:ascii="Arial" w:eastAsia="ArialMT" w:hAnsi="Arial" w:cs="Arial"/>
          <w:sz w:val="24"/>
          <w:szCs w:val="24"/>
          <w:lang w:val="pt-BR" w:eastAsia="pt-BR"/>
        </w:rPr>
        <w:t>;</w:t>
      </w:r>
      <w:proofErr w:type="gramEnd"/>
    </w:p>
    <w:p w14:paraId="16415706" w14:textId="77777777" w:rsidR="00B67A21" w:rsidRPr="00162E06" w:rsidRDefault="00B67A21" w:rsidP="002B209E">
      <w:pPr>
        <w:spacing w:before="120" w:after="0" w:line="240" w:lineRule="auto"/>
        <w:jc w:val="both"/>
        <w:rPr>
          <w:rFonts w:ascii="Arial" w:eastAsia="ArialMT" w:hAnsi="Arial" w:cs="Arial"/>
          <w:sz w:val="24"/>
          <w:szCs w:val="24"/>
          <w:lang w:val="pt-BR" w:eastAsia="pt-BR"/>
        </w:rPr>
      </w:pPr>
      <w:r>
        <w:rPr>
          <w:rStyle w:val="fontstyle21"/>
          <w:rFonts w:ascii="Arial" w:hAnsi="Arial" w:cs="Arial"/>
          <w:color w:val="auto"/>
          <w:sz w:val="24"/>
          <w:szCs w:val="24"/>
        </w:rPr>
        <w:t xml:space="preserve">4.3.3. </w:t>
      </w:r>
      <w:proofErr w:type="spellStart"/>
      <w:r w:rsidRPr="00906B69">
        <w:rPr>
          <w:rStyle w:val="fontstyle21"/>
          <w:rFonts w:ascii="Arial" w:hAnsi="Arial" w:cs="Arial"/>
          <w:color w:val="auto"/>
          <w:sz w:val="24"/>
          <w:szCs w:val="24"/>
        </w:rPr>
        <w:t>Aplicação</w:t>
      </w:r>
      <w:proofErr w:type="spellEnd"/>
      <w:r w:rsidRPr="00906B69">
        <w:rPr>
          <w:rStyle w:val="fontstyle21"/>
          <w:rFonts w:ascii="Arial" w:hAnsi="Arial" w:cs="Arial"/>
          <w:color w:val="auto"/>
          <w:sz w:val="24"/>
          <w:szCs w:val="24"/>
        </w:rPr>
        <w:t xml:space="preserve"> de </w:t>
      </w:r>
      <w:proofErr w:type="spellStart"/>
      <w:r w:rsidRPr="00906B69">
        <w:rPr>
          <w:rStyle w:val="fontstyle21"/>
          <w:rFonts w:ascii="Arial" w:hAnsi="Arial" w:cs="Arial"/>
          <w:color w:val="auto"/>
          <w:sz w:val="24"/>
          <w:szCs w:val="24"/>
        </w:rPr>
        <w:t>penalidade</w:t>
      </w:r>
      <w:proofErr w:type="spellEnd"/>
      <w:r w:rsidRPr="00906B69">
        <w:rPr>
          <w:rStyle w:val="fontstyle21"/>
          <w:rFonts w:ascii="Arial" w:hAnsi="Arial" w:cs="Arial"/>
          <w:color w:val="auto"/>
          <w:sz w:val="24"/>
          <w:szCs w:val="24"/>
        </w:rPr>
        <w:t xml:space="preserve"> que </w:t>
      </w:r>
      <w:proofErr w:type="spellStart"/>
      <w:r w:rsidRPr="00906B69">
        <w:rPr>
          <w:rStyle w:val="fontstyle21"/>
          <w:rFonts w:ascii="Arial" w:hAnsi="Arial" w:cs="Arial"/>
          <w:color w:val="auto"/>
          <w:sz w:val="24"/>
          <w:szCs w:val="24"/>
        </w:rPr>
        <w:t>impeça</w:t>
      </w:r>
      <w:proofErr w:type="spellEnd"/>
      <w:r w:rsidRPr="00906B69">
        <w:rPr>
          <w:rStyle w:val="fontstyle21"/>
          <w:rFonts w:ascii="Arial" w:hAnsi="Arial" w:cs="Arial"/>
          <w:color w:val="auto"/>
          <w:sz w:val="24"/>
          <w:szCs w:val="24"/>
        </w:rPr>
        <w:t xml:space="preserve"> a </w:t>
      </w:r>
      <w:proofErr w:type="spellStart"/>
      <w:r w:rsidRPr="00906B69">
        <w:rPr>
          <w:rStyle w:val="fontstyle21"/>
          <w:rFonts w:ascii="Arial" w:hAnsi="Arial" w:cs="Arial"/>
          <w:color w:val="auto"/>
          <w:sz w:val="24"/>
          <w:szCs w:val="24"/>
        </w:rPr>
        <w:t>contratação</w:t>
      </w:r>
      <w:proofErr w:type="spellEnd"/>
      <w:r w:rsidRPr="00906B69">
        <w:rPr>
          <w:rStyle w:val="fontstyle21"/>
          <w:rFonts w:ascii="Arial" w:hAnsi="Arial" w:cs="Arial"/>
          <w:color w:val="auto"/>
          <w:sz w:val="24"/>
          <w:szCs w:val="24"/>
        </w:rPr>
        <w:t xml:space="preserve"> com a </w:t>
      </w:r>
      <w:proofErr w:type="spellStart"/>
      <w:r w:rsidRPr="00906B69">
        <w:rPr>
          <w:rStyle w:val="fontstyle21"/>
          <w:rFonts w:ascii="Arial" w:hAnsi="Arial" w:cs="Arial"/>
          <w:color w:val="auto"/>
          <w:sz w:val="24"/>
          <w:szCs w:val="24"/>
        </w:rPr>
        <w:t>Administração</w:t>
      </w:r>
      <w:proofErr w:type="spellEnd"/>
      <w:r w:rsidRPr="00906B69">
        <w:rPr>
          <w:rStyle w:val="fontstyle21"/>
          <w:rFonts w:ascii="Arial" w:hAnsi="Arial" w:cs="Arial"/>
          <w:color w:val="auto"/>
          <w:sz w:val="24"/>
          <w:szCs w:val="24"/>
        </w:rPr>
        <w:t xml:space="preserve"> </w:t>
      </w:r>
      <w:proofErr w:type="gramStart"/>
      <w:r w:rsidRPr="00906B69">
        <w:rPr>
          <w:rStyle w:val="fontstyle21"/>
          <w:rFonts w:ascii="Arial" w:hAnsi="Arial" w:cs="Arial"/>
          <w:color w:val="auto"/>
          <w:sz w:val="24"/>
          <w:szCs w:val="24"/>
        </w:rPr>
        <w:t>Pública;</w:t>
      </w:r>
      <w:proofErr w:type="gramEnd"/>
    </w:p>
    <w:p w14:paraId="63B450AE" w14:textId="77777777" w:rsidR="00B67A21" w:rsidRPr="00162E06" w:rsidRDefault="00B67A21" w:rsidP="002B209E">
      <w:pPr>
        <w:spacing w:before="120" w:after="0" w:line="240" w:lineRule="auto"/>
        <w:jc w:val="both"/>
        <w:rPr>
          <w:rFonts w:ascii="Arial" w:eastAsia="ArialMT" w:hAnsi="Arial" w:cs="Arial"/>
          <w:sz w:val="24"/>
          <w:szCs w:val="24"/>
          <w:lang w:val="pt-BR" w:eastAsia="pt-BR"/>
        </w:rPr>
      </w:pPr>
      <w:r w:rsidRPr="00162E06">
        <w:rPr>
          <w:rFonts w:ascii="Arial" w:eastAsia="ArialMT" w:hAnsi="Arial" w:cs="Arial"/>
          <w:sz w:val="24"/>
          <w:szCs w:val="24"/>
          <w:lang w:val="pt-BR" w:eastAsia="pt-BR"/>
        </w:rPr>
        <w:t>4.3.</w:t>
      </w:r>
      <w:r>
        <w:rPr>
          <w:rFonts w:ascii="Arial" w:eastAsia="ArialMT" w:hAnsi="Arial" w:cs="Arial"/>
          <w:sz w:val="24"/>
          <w:szCs w:val="24"/>
          <w:lang w:val="pt-BR" w:eastAsia="pt-BR"/>
        </w:rPr>
        <w:t>4</w:t>
      </w:r>
      <w:r w:rsidRPr="00162E06">
        <w:rPr>
          <w:rFonts w:ascii="Arial" w:eastAsia="ArialMT" w:hAnsi="Arial" w:cs="Arial"/>
          <w:sz w:val="24"/>
          <w:szCs w:val="24"/>
          <w:lang w:val="pt-BR" w:eastAsia="pt-BR"/>
        </w:rPr>
        <w:t>. Descumprimento injustificado do contrato pelo Credenciado; e</w:t>
      </w:r>
    </w:p>
    <w:p w14:paraId="1787FDD7" w14:textId="77777777" w:rsidR="00B67A21" w:rsidRDefault="00B67A21" w:rsidP="002B209E">
      <w:pPr>
        <w:spacing w:before="120" w:after="0" w:line="240" w:lineRule="auto"/>
        <w:jc w:val="both"/>
        <w:rPr>
          <w:rFonts w:ascii="Arial" w:eastAsia="ArialMT" w:hAnsi="Arial" w:cs="Arial"/>
          <w:sz w:val="24"/>
          <w:szCs w:val="24"/>
          <w:lang w:val="pt-BR" w:eastAsia="pt-BR"/>
        </w:rPr>
      </w:pPr>
      <w:r w:rsidRPr="00162E06">
        <w:rPr>
          <w:rFonts w:ascii="Arial" w:eastAsia="ArialMT" w:hAnsi="Arial" w:cs="Arial"/>
          <w:sz w:val="24"/>
          <w:szCs w:val="24"/>
          <w:lang w:val="pt-BR" w:eastAsia="pt-BR"/>
        </w:rPr>
        <w:t>4.3.</w:t>
      </w:r>
      <w:r>
        <w:rPr>
          <w:rFonts w:ascii="Arial" w:eastAsia="ArialMT" w:hAnsi="Arial" w:cs="Arial"/>
          <w:sz w:val="24"/>
          <w:szCs w:val="24"/>
          <w:lang w:val="pt-BR" w:eastAsia="pt-BR"/>
        </w:rPr>
        <w:t>5</w:t>
      </w:r>
      <w:r w:rsidRPr="00162E06">
        <w:rPr>
          <w:rFonts w:ascii="Arial" w:eastAsia="ArialMT" w:hAnsi="Arial" w:cs="Arial"/>
          <w:sz w:val="24"/>
          <w:szCs w:val="24"/>
          <w:lang w:val="pt-BR" w:eastAsia="pt-BR"/>
        </w:rPr>
        <w:t>. Sanção de impedimento de licitar e contratar ou de declaração de inidoneidade superveniente ao credenciamento.</w:t>
      </w:r>
    </w:p>
    <w:p w14:paraId="5721DBFF" w14:textId="1683D3A2" w:rsidR="00B67A21" w:rsidRDefault="00B67A21" w:rsidP="002B209E">
      <w:pPr>
        <w:spacing w:before="120" w:after="0" w:line="240" w:lineRule="auto"/>
        <w:jc w:val="both"/>
        <w:rPr>
          <w:rStyle w:val="fontstyle21"/>
          <w:rFonts w:ascii="Arial" w:hAnsi="Arial" w:cs="Arial"/>
          <w:color w:val="auto"/>
          <w:sz w:val="24"/>
          <w:szCs w:val="24"/>
        </w:rPr>
      </w:pPr>
      <w:r>
        <w:rPr>
          <w:rStyle w:val="fontstyle21"/>
          <w:rFonts w:ascii="Arial" w:hAnsi="Arial" w:cs="Arial"/>
          <w:color w:val="auto"/>
          <w:sz w:val="24"/>
          <w:szCs w:val="24"/>
        </w:rPr>
        <w:t xml:space="preserve">4.3.6. </w:t>
      </w:r>
      <w:proofErr w:type="spellStart"/>
      <w:r w:rsidRPr="00906B69">
        <w:rPr>
          <w:rStyle w:val="fontstyle21"/>
          <w:rFonts w:ascii="Arial" w:hAnsi="Arial" w:cs="Arial"/>
          <w:color w:val="auto"/>
          <w:sz w:val="24"/>
          <w:szCs w:val="24"/>
        </w:rPr>
        <w:t>Prática</w:t>
      </w:r>
      <w:proofErr w:type="spellEnd"/>
      <w:r w:rsidRPr="00906B69">
        <w:rPr>
          <w:rStyle w:val="fontstyle21"/>
          <w:rFonts w:ascii="Arial" w:hAnsi="Arial" w:cs="Arial"/>
          <w:color w:val="auto"/>
          <w:sz w:val="24"/>
          <w:szCs w:val="24"/>
        </w:rPr>
        <w:t xml:space="preserve"> de </w:t>
      </w:r>
      <w:proofErr w:type="spellStart"/>
      <w:r w:rsidRPr="00906B69">
        <w:rPr>
          <w:rStyle w:val="fontstyle21"/>
          <w:rFonts w:ascii="Arial" w:hAnsi="Arial" w:cs="Arial"/>
          <w:color w:val="auto"/>
          <w:sz w:val="24"/>
          <w:szCs w:val="24"/>
        </w:rPr>
        <w:t>atos</w:t>
      </w:r>
      <w:proofErr w:type="spellEnd"/>
      <w:r w:rsidRPr="00906B69">
        <w:rPr>
          <w:rStyle w:val="fontstyle21"/>
          <w:rFonts w:ascii="Arial" w:hAnsi="Arial" w:cs="Arial"/>
          <w:color w:val="auto"/>
          <w:sz w:val="24"/>
          <w:szCs w:val="24"/>
        </w:rPr>
        <w:t xml:space="preserve"> que </w:t>
      </w:r>
      <w:proofErr w:type="spellStart"/>
      <w:r w:rsidRPr="00906B69">
        <w:rPr>
          <w:rStyle w:val="fontstyle21"/>
          <w:rFonts w:ascii="Arial" w:hAnsi="Arial" w:cs="Arial"/>
          <w:color w:val="auto"/>
          <w:sz w:val="24"/>
          <w:szCs w:val="24"/>
        </w:rPr>
        <w:t>comprometam</w:t>
      </w:r>
      <w:proofErr w:type="spellEnd"/>
      <w:r w:rsidRPr="00906B69">
        <w:rPr>
          <w:rStyle w:val="fontstyle21"/>
          <w:rFonts w:ascii="Arial" w:hAnsi="Arial" w:cs="Arial"/>
          <w:color w:val="auto"/>
          <w:sz w:val="24"/>
          <w:szCs w:val="24"/>
        </w:rPr>
        <w:t xml:space="preserve"> a </w:t>
      </w:r>
      <w:proofErr w:type="spellStart"/>
      <w:r w:rsidRPr="00906B69">
        <w:rPr>
          <w:rStyle w:val="fontstyle21"/>
          <w:rFonts w:ascii="Arial" w:hAnsi="Arial" w:cs="Arial"/>
          <w:color w:val="auto"/>
          <w:sz w:val="24"/>
          <w:szCs w:val="24"/>
        </w:rPr>
        <w:t>qualidade</w:t>
      </w:r>
      <w:proofErr w:type="spellEnd"/>
      <w:r w:rsidRPr="00906B69">
        <w:rPr>
          <w:rStyle w:val="fontstyle21"/>
          <w:rFonts w:ascii="Arial" w:hAnsi="Arial" w:cs="Arial"/>
          <w:color w:val="auto"/>
          <w:sz w:val="24"/>
          <w:szCs w:val="24"/>
        </w:rPr>
        <w:t xml:space="preserve">, a </w:t>
      </w:r>
      <w:proofErr w:type="spellStart"/>
      <w:r w:rsidRPr="00906B69">
        <w:rPr>
          <w:rStyle w:val="fontstyle21"/>
          <w:rFonts w:ascii="Arial" w:hAnsi="Arial" w:cs="Arial"/>
          <w:color w:val="auto"/>
          <w:sz w:val="24"/>
          <w:szCs w:val="24"/>
        </w:rPr>
        <w:t>segurança</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ou</w:t>
      </w:r>
      <w:proofErr w:type="spellEnd"/>
      <w:r w:rsidRPr="00906B69">
        <w:rPr>
          <w:rStyle w:val="fontstyle21"/>
          <w:rFonts w:ascii="Arial" w:hAnsi="Arial" w:cs="Arial"/>
          <w:color w:val="auto"/>
          <w:sz w:val="24"/>
          <w:szCs w:val="24"/>
        </w:rPr>
        <w:t xml:space="preserve"> a regularidade da </w:t>
      </w:r>
      <w:proofErr w:type="spellStart"/>
      <w:r w:rsidRPr="00906B69">
        <w:rPr>
          <w:rStyle w:val="fontstyle21"/>
          <w:rFonts w:ascii="Arial" w:hAnsi="Arial" w:cs="Arial"/>
          <w:color w:val="auto"/>
          <w:sz w:val="24"/>
          <w:szCs w:val="24"/>
        </w:rPr>
        <w:t>prestação</w:t>
      </w:r>
      <w:proofErr w:type="spellEnd"/>
      <w:r w:rsidRPr="00906B69">
        <w:rPr>
          <w:rStyle w:val="fontstyle21"/>
          <w:rFonts w:ascii="Arial" w:hAnsi="Arial" w:cs="Arial"/>
          <w:color w:val="auto"/>
          <w:sz w:val="24"/>
          <w:szCs w:val="24"/>
        </w:rPr>
        <w:t xml:space="preserve"> dos </w:t>
      </w:r>
      <w:proofErr w:type="spellStart"/>
      <w:r w:rsidRPr="00906B69">
        <w:rPr>
          <w:rStyle w:val="fontstyle21"/>
          <w:rFonts w:ascii="Arial" w:hAnsi="Arial" w:cs="Arial"/>
          <w:color w:val="auto"/>
          <w:sz w:val="24"/>
          <w:szCs w:val="24"/>
        </w:rPr>
        <w:t>serviços</w:t>
      </w:r>
      <w:proofErr w:type="spellEnd"/>
      <w:r w:rsidR="002B209E">
        <w:rPr>
          <w:rStyle w:val="fontstyle21"/>
          <w:rFonts w:ascii="Arial" w:hAnsi="Arial" w:cs="Arial"/>
          <w:color w:val="auto"/>
          <w:sz w:val="24"/>
          <w:szCs w:val="24"/>
        </w:rPr>
        <w:t>.</w:t>
      </w:r>
    </w:p>
    <w:p w14:paraId="4901BCFF" w14:textId="77777777" w:rsidR="00B67A21" w:rsidRPr="00162E06" w:rsidRDefault="00B67A21" w:rsidP="002B209E">
      <w:pPr>
        <w:spacing w:before="120" w:after="0" w:line="240" w:lineRule="auto"/>
        <w:jc w:val="both"/>
        <w:rPr>
          <w:rFonts w:ascii="Arial" w:eastAsia="ArialMT" w:hAnsi="Arial" w:cs="Arial"/>
          <w:sz w:val="24"/>
          <w:szCs w:val="24"/>
          <w:lang w:val="pt-BR" w:eastAsia="pt-BR"/>
        </w:rPr>
      </w:pPr>
      <w:r>
        <w:rPr>
          <w:rStyle w:val="fontstyle21"/>
          <w:rFonts w:ascii="Arial" w:hAnsi="Arial" w:cs="Arial"/>
          <w:color w:val="auto"/>
          <w:sz w:val="24"/>
          <w:szCs w:val="24"/>
        </w:rPr>
        <w:t xml:space="preserve">4.3.7. </w:t>
      </w:r>
      <w:proofErr w:type="spellStart"/>
      <w:r w:rsidRPr="00906B69">
        <w:rPr>
          <w:rStyle w:val="fontstyle21"/>
          <w:rFonts w:ascii="Arial" w:hAnsi="Arial" w:cs="Arial"/>
          <w:color w:val="auto"/>
          <w:sz w:val="24"/>
          <w:szCs w:val="24"/>
        </w:rPr>
        <w:t>Descumprimento</w:t>
      </w:r>
      <w:proofErr w:type="spellEnd"/>
      <w:r w:rsidRPr="00906B69">
        <w:rPr>
          <w:rStyle w:val="fontstyle21"/>
          <w:rFonts w:ascii="Arial" w:hAnsi="Arial" w:cs="Arial"/>
          <w:color w:val="auto"/>
          <w:sz w:val="24"/>
          <w:szCs w:val="24"/>
        </w:rPr>
        <w:t xml:space="preserve"> das </w:t>
      </w:r>
      <w:proofErr w:type="spellStart"/>
      <w:r w:rsidRPr="00906B69">
        <w:rPr>
          <w:rStyle w:val="fontstyle21"/>
          <w:rFonts w:ascii="Arial" w:hAnsi="Arial" w:cs="Arial"/>
          <w:color w:val="auto"/>
          <w:sz w:val="24"/>
          <w:szCs w:val="24"/>
        </w:rPr>
        <w:t>normas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éticas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sanitárias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assistenciais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ou</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regulatórias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aplicáveis</w:t>
      </w:r>
      <w:proofErr w:type="spellEnd"/>
      <w:r>
        <w:rPr>
          <w:rStyle w:val="fontstyle21"/>
          <w:rFonts w:ascii="Arial" w:hAnsi="Arial" w:cs="Arial"/>
          <w:color w:val="auto"/>
          <w:sz w:val="24"/>
          <w:szCs w:val="24"/>
        </w:rPr>
        <w:t>.</w:t>
      </w:r>
    </w:p>
    <w:p w14:paraId="62BC6A09" w14:textId="77777777" w:rsidR="00B67A21" w:rsidRPr="00162E06" w:rsidRDefault="00B67A21" w:rsidP="002B209E">
      <w:pPr>
        <w:spacing w:before="120" w:after="0" w:line="240" w:lineRule="auto"/>
        <w:jc w:val="both"/>
        <w:rPr>
          <w:rFonts w:ascii="Arial" w:eastAsia="ArialMT" w:hAnsi="Arial" w:cs="Arial"/>
          <w:sz w:val="24"/>
          <w:szCs w:val="24"/>
          <w:lang w:val="pt-BR" w:eastAsia="pt-BR"/>
        </w:rPr>
      </w:pPr>
      <w:r>
        <w:rPr>
          <w:rFonts w:ascii="Arial" w:eastAsia="ArialMT" w:hAnsi="Arial" w:cs="Arial"/>
          <w:sz w:val="24"/>
          <w:szCs w:val="24"/>
          <w:lang w:val="pt-BR" w:eastAsia="pt-BR"/>
        </w:rPr>
        <w:t>4.3.8.</w:t>
      </w:r>
      <w:r w:rsidRPr="00162E06">
        <w:rPr>
          <w:rFonts w:ascii="Arial" w:eastAsia="ArialMT" w:hAnsi="Arial" w:cs="Arial"/>
          <w:sz w:val="24"/>
          <w:szCs w:val="24"/>
          <w:lang w:val="pt-BR" w:eastAsia="pt-BR"/>
        </w:rPr>
        <w:t xml:space="preserve"> Se houver a efetiva prestação de serviços ou o fornecimento dos bens, os pagamentos serão realizados normalmente, até decisão no sentido de rescisão contratual, caso o fornecedor não regularize a sua situação.</w:t>
      </w:r>
    </w:p>
    <w:p w14:paraId="713CCE95" w14:textId="77777777" w:rsidR="00B67A21" w:rsidRDefault="00B67A21" w:rsidP="002B209E">
      <w:pPr>
        <w:spacing w:before="120" w:after="0" w:line="240" w:lineRule="auto"/>
        <w:jc w:val="both"/>
        <w:rPr>
          <w:rFonts w:ascii="Arial" w:eastAsia="ArialMT" w:hAnsi="Arial" w:cs="Arial"/>
          <w:sz w:val="24"/>
          <w:szCs w:val="24"/>
          <w:lang w:val="pt-BR" w:eastAsia="pt-BR"/>
        </w:rPr>
      </w:pPr>
      <w:r>
        <w:rPr>
          <w:rFonts w:ascii="Arial" w:eastAsia="ArialMT" w:hAnsi="Arial" w:cs="Arial"/>
          <w:sz w:val="24"/>
          <w:szCs w:val="24"/>
          <w:lang w:val="pt-BR" w:eastAsia="pt-BR"/>
        </w:rPr>
        <w:t>4.3.9.</w:t>
      </w:r>
      <w:r w:rsidRPr="00162E06">
        <w:rPr>
          <w:rFonts w:ascii="Arial" w:eastAsia="ArialMT" w:hAnsi="Arial" w:cs="Arial"/>
          <w:sz w:val="24"/>
          <w:szCs w:val="24"/>
          <w:lang w:val="pt-BR" w:eastAsia="pt-BR"/>
        </w:rPr>
        <w:t xml:space="preserve"> Somente por motivo de economicidade, segurança nacional ou no interesse da administração, devidamente justificado, em qualquer caso, pela autoridade máxima do órgão ou da entidade </w:t>
      </w:r>
      <w:proofErr w:type="spellStart"/>
      <w:r w:rsidRPr="00162E06">
        <w:rPr>
          <w:rFonts w:ascii="Arial" w:eastAsia="ArialMT" w:hAnsi="Arial" w:cs="Arial"/>
          <w:sz w:val="24"/>
          <w:szCs w:val="24"/>
          <w:lang w:val="pt-BR" w:eastAsia="pt-BR"/>
        </w:rPr>
        <w:t>Credenciante</w:t>
      </w:r>
      <w:proofErr w:type="spellEnd"/>
      <w:r w:rsidRPr="00162E06">
        <w:rPr>
          <w:rFonts w:ascii="Arial" w:eastAsia="ArialMT" w:hAnsi="Arial" w:cs="Arial"/>
          <w:sz w:val="24"/>
          <w:szCs w:val="24"/>
          <w:lang w:val="pt-BR" w:eastAsia="pt-BR"/>
        </w:rPr>
        <w:t>, não será rescindido o contrato em execução com empresa ou profissional que estiver irregular.</w:t>
      </w:r>
    </w:p>
    <w:p w14:paraId="44CE18DF" w14:textId="77777777" w:rsidR="00B67A21" w:rsidRPr="00491669" w:rsidRDefault="00B67A21" w:rsidP="002B209E">
      <w:pPr>
        <w:spacing w:before="120" w:after="0" w:line="240" w:lineRule="auto"/>
        <w:jc w:val="both"/>
        <w:rPr>
          <w:rFonts w:ascii="Arial" w:eastAsia="ArialMT" w:hAnsi="Arial" w:cs="Arial"/>
          <w:b/>
          <w:bCs/>
          <w:sz w:val="24"/>
          <w:szCs w:val="24"/>
          <w:lang w:val="pt-BR" w:eastAsia="pt-BR" w:bidi="ar-SA"/>
        </w:rPr>
      </w:pPr>
      <w:r w:rsidRPr="00491669">
        <w:rPr>
          <w:rFonts w:ascii="Arial" w:eastAsia="ArialMT" w:hAnsi="Arial" w:cs="Arial"/>
          <w:b/>
          <w:bCs/>
          <w:sz w:val="24"/>
          <w:szCs w:val="24"/>
          <w:lang w:val="pt-BR" w:eastAsia="pt-BR" w:bidi="ar-SA"/>
        </w:rPr>
        <w:t>4.4. O credenciado poderá ser descredenciado a qualquer tempo nas seguintes hipóteses:</w:t>
      </w:r>
    </w:p>
    <w:p w14:paraId="319D0ED6" w14:textId="77777777" w:rsidR="00B67A21" w:rsidRPr="002B2B4C" w:rsidRDefault="00B67A21" w:rsidP="002B209E">
      <w:pPr>
        <w:pStyle w:val="PargrafodaLista"/>
        <w:numPr>
          <w:ilvl w:val="0"/>
          <w:numId w:val="7"/>
        </w:numPr>
        <w:spacing w:before="120" w:after="0" w:line="240" w:lineRule="auto"/>
        <w:jc w:val="both"/>
        <w:rPr>
          <w:rFonts w:ascii="Arial" w:eastAsia="ArialMT" w:hAnsi="Arial" w:cs="Arial"/>
          <w:sz w:val="24"/>
          <w:szCs w:val="24"/>
          <w:lang w:val="pt-BR" w:eastAsia="pt-BR" w:bidi="ar-SA"/>
        </w:rPr>
      </w:pPr>
      <w:r w:rsidRPr="002B2B4C">
        <w:rPr>
          <w:rFonts w:ascii="Arial" w:eastAsia="ArialMT" w:hAnsi="Arial" w:cs="Arial"/>
          <w:sz w:val="24"/>
          <w:szCs w:val="24"/>
          <w:lang w:val="pt-BR" w:eastAsia="pt-BR" w:bidi="ar-SA"/>
        </w:rPr>
        <w:t>Descumprimento das obrigações assumidas;</w:t>
      </w:r>
    </w:p>
    <w:p w14:paraId="714EE9D4" w14:textId="77777777" w:rsidR="00B67A21" w:rsidRPr="002B2B4C" w:rsidRDefault="00B67A21" w:rsidP="002B209E">
      <w:pPr>
        <w:pStyle w:val="PargrafodaLista"/>
        <w:numPr>
          <w:ilvl w:val="0"/>
          <w:numId w:val="7"/>
        </w:numPr>
        <w:spacing w:before="120" w:after="0" w:line="240" w:lineRule="auto"/>
        <w:jc w:val="both"/>
        <w:rPr>
          <w:rFonts w:ascii="Arial" w:eastAsia="ArialMT" w:hAnsi="Arial" w:cs="Arial"/>
          <w:sz w:val="24"/>
          <w:szCs w:val="24"/>
          <w:lang w:val="pt-BR" w:eastAsia="pt-BR" w:bidi="ar-SA"/>
        </w:rPr>
      </w:pPr>
      <w:r w:rsidRPr="002B2B4C">
        <w:rPr>
          <w:rFonts w:ascii="Arial" w:eastAsia="ArialMT" w:hAnsi="Arial" w:cs="Arial"/>
          <w:sz w:val="24"/>
          <w:szCs w:val="24"/>
          <w:lang w:val="pt-BR" w:eastAsia="pt-BR" w:bidi="ar-SA"/>
        </w:rPr>
        <w:t>Apresentação de documentação falsa ou declaração inverídica;</w:t>
      </w:r>
    </w:p>
    <w:p w14:paraId="7B6D4BCB" w14:textId="77777777" w:rsidR="00B67A21" w:rsidRPr="002B2B4C" w:rsidRDefault="00B67A21" w:rsidP="002B209E">
      <w:pPr>
        <w:pStyle w:val="PargrafodaLista"/>
        <w:numPr>
          <w:ilvl w:val="0"/>
          <w:numId w:val="7"/>
        </w:numPr>
        <w:spacing w:before="120" w:after="0" w:line="240" w:lineRule="auto"/>
        <w:jc w:val="both"/>
        <w:rPr>
          <w:rFonts w:ascii="Arial" w:eastAsia="ArialMT" w:hAnsi="Arial" w:cs="Arial"/>
          <w:sz w:val="24"/>
          <w:szCs w:val="24"/>
          <w:lang w:val="pt-BR" w:eastAsia="pt-BR" w:bidi="ar-SA"/>
        </w:rPr>
      </w:pPr>
      <w:r w:rsidRPr="002B2B4C">
        <w:rPr>
          <w:rFonts w:ascii="Arial" w:eastAsia="ArialMT" w:hAnsi="Arial" w:cs="Arial"/>
          <w:sz w:val="24"/>
          <w:szCs w:val="24"/>
          <w:lang w:val="pt-BR" w:eastAsia="pt-BR" w:bidi="ar-SA"/>
        </w:rPr>
        <w:t>Condenação por crime contra a Administração Pública ou por infração ética grave no exercício da medicina;</w:t>
      </w:r>
    </w:p>
    <w:p w14:paraId="2B01AC99" w14:textId="77777777" w:rsidR="00B67A21" w:rsidRDefault="00B67A21" w:rsidP="002B209E">
      <w:pPr>
        <w:pStyle w:val="PargrafodaLista"/>
        <w:numPr>
          <w:ilvl w:val="0"/>
          <w:numId w:val="7"/>
        </w:numPr>
        <w:spacing w:before="120" w:after="0" w:line="240" w:lineRule="auto"/>
        <w:jc w:val="both"/>
        <w:rPr>
          <w:rFonts w:ascii="Arial" w:eastAsia="ArialMT" w:hAnsi="Arial" w:cs="Arial"/>
          <w:sz w:val="24"/>
          <w:szCs w:val="24"/>
          <w:lang w:val="pt-BR" w:eastAsia="pt-BR"/>
        </w:rPr>
      </w:pPr>
      <w:r w:rsidRPr="00491669">
        <w:rPr>
          <w:rFonts w:ascii="Arial" w:eastAsia="ArialMT" w:hAnsi="Arial" w:cs="Arial"/>
          <w:sz w:val="24"/>
          <w:szCs w:val="24"/>
          <w:lang w:val="pt-BR" w:eastAsia="pt-BR" w:bidi="ar-SA"/>
        </w:rPr>
        <w:t>Inadimplemento fiscal ou trabalhista superveniente;</w:t>
      </w:r>
    </w:p>
    <w:p w14:paraId="7A473B2D" w14:textId="77777777" w:rsidR="00B67A21" w:rsidRPr="00491669" w:rsidRDefault="00B67A21" w:rsidP="002B209E">
      <w:pPr>
        <w:pStyle w:val="PargrafodaLista"/>
        <w:numPr>
          <w:ilvl w:val="0"/>
          <w:numId w:val="7"/>
        </w:numPr>
        <w:spacing w:before="120" w:after="0" w:line="240" w:lineRule="auto"/>
        <w:jc w:val="both"/>
        <w:rPr>
          <w:rFonts w:ascii="Arial" w:eastAsia="ArialMT" w:hAnsi="Arial" w:cs="Arial"/>
          <w:sz w:val="24"/>
          <w:szCs w:val="24"/>
          <w:lang w:val="pt-BR" w:eastAsia="pt-BR"/>
        </w:rPr>
      </w:pPr>
      <w:r w:rsidRPr="00491669">
        <w:rPr>
          <w:rFonts w:ascii="Arial" w:eastAsia="ArialMT" w:hAnsi="Arial" w:cs="Arial"/>
          <w:sz w:val="24"/>
          <w:szCs w:val="24"/>
          <w:lang w:val="pt-BR" w:eastAsia="pt-BR" w:bidi="ar-SA"/>
        </w:rPr>
        <w:t>Não atendimento à convocação para realização dos procedimentos por período superior a 30 (trinta) dias sem justificativa</w:t>
      </w:r>
    </w:p>
    <w:p w14:paraId="19B62622" w14:textId="77777777" w:rsidR="00B67A21" w:rsidRDefault="00B67A21" w:rsidP="002B209E">
      <w:pPr>
        <w:spacing w:before="120" w:after="0" w:line="240" w:lineRule="auto"/>
        <w:jc w:val="both"/>
        <w:rPr>
          <w:rFonts w:ascii="Arial" w:eastAsia="TimesNewRomanPSMT" w:hAnsi="Arial" w:cs="Arial"/>
          <w:b/>
          <w:bCs/>
          <w:sz w:val="24"/>
          <w:szCs w:val="24"/>
        </w:rPr>
      </w:pPr>
      <w:r>
        <w:rPr>
          <w:rFonts w:ascii="Arial" w:hAnsi="Arial" w:cs="Arial"/>
          <w:b/>
          <w:bCs/>
          <w:sz w:val="24"/>
          <w:szCs w:val="24"/>
        </w:rPr>
        <w:lastRenderedPageBreak/>
        <w:t xml:space="preserve">V – DO REGIME DE EXECUÇÃO, DA PRESTAÇÃO DOS SERVIÇOS, DO PRAZO, </w:t>
      </w:r>
      <w:r>
        <w:rPr>
          <w:rStyle w:val="fontstyle01"/>
          <w:rFonts w:ascii="Arial" w:hAnsi="Arial" w:cs="Arial"/>
          <w:b/>
          <w:bCs/>
          <w:sz w:val="24"/>
          <w:szCs w:val="24"/>
        </w:rPr>
        <w:t>CRITÉRIO DE DISTRIBUIÇÃO DE DEMANDA</w:t>
      </w:r>
      <w:r>
        <w:rPr>
          <w:rFonts w:ascii="Arial" w:hAnsi="Arial" w:cs="Arial"/>
          <w:b/>
          <w:bCs/>
          <w:sz w:val="24"/>
          <w:szCs w:val="24"/>
        </w:rPr>
        <w:t xml:space="preserve"> E DAS CONDIÇÕES DE FORNECIMENTO E DO RECEBIMENTO DO OBJETO</w:t>
      </w:r>
    </w:p>
    <w:p w14:paraId="7BE1B8B2" w14:textId="77777777" w:rsidR="00B67A21" w:rsidRDefault="00B67A21" w:rsidP="002B209E">
      <w:pPr>
        <w:pStyle w:val="western"/>
        <w:spacing w:before="120" w:line="240" w:lineRule="auto"/>
        <w:jc w:val="both"/>
        <w:rPr>
          <w:rFonts w:ascii="Arial" w:hAnsi="Arial" w:cs="Arial"/>
          <w:b/>
          <w:bCs/>
          <w:sz w:val="24"/>
          <w:szCs w:val="24"/>
        </w:rPr>
      </w:pPr>
      <w:r>
        <w:rPr>
          <w:rFonts w:ascii="Arial" w:hAnsi="Arial" w:cs="Arial"/>
          <w:b/>
          <w:bCs/>
          <w:sz w:val="24"/>
          <w:szCs w:val="24"/>
        </w:rPr>
        <w:t xml:space="preserve">5.1. Do regime de execução </w:t>
      </w:r>
    </w:p>
    <w:p w14:paraId="1D777668" w14:textId="77777777" w:rsidR="00B67A21" w:rsidRDefault="00B67A21" w:rsidP="002B209E">
      <w:pPr>
        <w:pStyle w:val="western"/>
        <w:spacing w:before="120" w:line="240" w:lineRule="auto"/>
        <w:jc w:val="both"/>
        <w:rPr>
          <w:rFonts w:ascii="Arial" w:hAnsi="Arial" w:cs="Arial"/>
          <w:sz w:val="24"/>
          <w:szCs w:val="24"/>
        </w:rPr>
      </w:pPr>
      <w:r>
        <w:rPr>
          <w:rFonts w:ascii="Arial" w:hAnsi="Arial" w:cs="Arial"/>
          <w:sz w:val="24"/>
          <w:szCs w:val="24"/>
        </w:rPr>
        <w:t>5.1.1</w:t>
      </w:r>
      <w:r>
        <w:rPr>
          <w:rFonts w:ascii="Arial" w:hAnsi="Arial" w:cs="Arial"/>
          <w:sz w:val="24"/>
          <w:szCs w:val="24"/>
          <w:shd w:val="clear" w:color="auto" w:fill="EFF1F2"/>
        </w:rPr>
        <w:t>.</w:t>
      </w:r>
      <w:r>
        <w:rPr>
          <w:rFonts w:ascii="Arial" w:hAnsi="Arial" w:cs="Arial"/>
          <w:sz w:val="24"/>
          <w:szCs w:val="24"/>
        </w:rPr>
        <w:t xml:space="preserve"> O regime de execução do contrato será </w:t>
      </w:r>
      <w:proofErr w:type="gramStart"/>
      <w:r>
        <w:rPr>
          <w:rFonts w:ascii="Arial" w:hAnsi="Arial" w:cs="Arial"/>
          <w:sz w:val="24"/>
          <w:szCs w:val="24"/>
        </w:rPr>
        <w:t>Empreitada</w:t>
      </w:r>
      <w:proofErr w:type="gramEnd"/>
      <w:r>
        <w:rPr>
          <w:rFonts w:ascii="Arial" w:hAnsi="Arial" w:cs="Arial"/>
          <w:sz w:val="24"/>
          <w:szCs w:val="24"/>
        </w:rPr>
        <w:t xml:space="preserve"> por Preço Unitário, em razão da dificuldade de se mensurar a real demanda. </w:t>
      </w:r>
    </w:p>
    <w:p w14:paraId="0B06436F" w14:textId="77777777" w:rsidR="00B67A21" w:rsidRDefault="00B67A21" w:rsidP="002B209E">
      <w:pPr>
        <w:pStyle w:val="western"/>
        <w:spacing w:before="120" w:line="240" w:lineRule="auto"/>
        <w:jc w:val="both"/>
        <w:rPr>
          <w:rFonts w:ascii="Arial" w:hAnsi="Arial" w:cs="Arial"/>
          <w:b/>
          <w:bCs/>
          <w:sz w:val="24"/>
          <w:szCs w:val="24"/>
        </w:rPr>
      </w:pPr>
      <w:r>
        <w:rPr>
          <w:rFonts w:ascii="Arial" w:hAnsi="Arial" w:cs="Arial"/>
          <w:b/>
          <w:bCs/>
          <w:sz w:val="24"/>
          <w:szCs w:val="24"/>
        </w:rPr>
        <w:t>5.2. Da Prestação dos Serviços</w:t>
      </w:r>
    </w:p>
    <w:p w14:paraId="0A55B007" w14:textId="77777777" w:rsidR="00B67A21" w:rsidRDefault="00B67A21" w:rsidP="002B209E">
      <w:pPr>
        <w:pStyle w:val="western"/>
        <w:spacing w:before="120" w:line="240" w:lineRule="auto"/>
        <w:jc w:val="both"/>
        <w:rPr>
          <w:rFonts w:ascii="Arial" w:hAnsi="Arial" w:cs="Arial"/>
          <w:sz w:val="24"/>
          <w:szCs w:val="24"/>
          <w:lang w:eastAsia="pt-BR"/>
        </w:rPr>
      </w:pPr>
      <w:r>
        <w:rPr>
          <w:rFonts w:ascii="Arial" w:hAnsi="Arial" w:cs="Arial"/>
          <w:sz w:val="24"/>
          <w:szCs w:val="24"/>
          <w:lang w:eastAsia="pt-BR"/>
        </w:rPr>
        <w:t xml:space="preserve">5.2.1. A prestação dos serviços ocorrerá de forma parcelada e de acordo com a solicitação encaminhada pelo respectivo setor, através de ordem de serviços devidamente assinada pelo setor respectivo, conforme a necessidade do Setor Requisitante e através de: </w:t>
      </w:r>
    </w:p>
    <w:p w14:paraId="144EA096" w14:textId="77777777" w:rsidR="00B67A21" w:rsidRPr="00CB2CF6" w:rsidRDefault="00B67A21" w:rsidP="002B209E">
      <w:pPr>
        <w:pStyle w:val="western"/>
        <w:numPr>
          <w:ilvl w:val="0"/>
          <w:numId w:val="10"/>
        </w:numPr>
        <w:spacing w:before="120" w:line="240" w:lineRule="auto"/>
        <w:jc w:val="both"/>
        <w:rPr>
          <w:rFonts w:ascii="Arial" w:hAnsi="Arial" w:cs="Arial"/>
          <w:sz w:val="24"/>
          <w:szCs w:val="24"/>
          <w:lang w:eastAsia="pt-BR"/>
        </w:rPr>
      </w:pPr>
      <w:r w:rsidRPr="00CB2CF6">
        <w:rPr>
          <w:rFonts w:ascii="Arial" w:hAnsi="Arial" w:cs="Arial"/>
          <w:sz w:val="24"/>
          <w:szCs w:val="24"/>
          <w:lang w:eastAsia="pt-BR"/>
        </w:rPr>
        <w:t>Encaminhamento via regulação da Secretaria Municipal de Saúde.</w:t>
      </w:r>
    </w:p>
    <w:p w14:paraId="27735C22" w14:textId="77777777" w:rsidR="00B67A21" w:rsidRPr="00CB2CF6" w:rsidRDefault="00B67A21" w:rsidP="002B209E">
      <w:pPr>
        <w:pStyle w:val="western"/>
        <w:numPr>
          <w:ilvl w:val="0"/>
          <w:numId w:val="10"/>
        </w:numPr>
        <w:spacing w:before="120" w:line="240" w:lineRule="auto"/>
        <w:jc w:val="both"/>
        <w:rPr>
          <w:rFonts w:ascii="Arial" w:hAnsi="Arial" w:cs="Arial"/>
          <w:sz w:val="24"/>
          <w:szCs w:val="24"/>
          <w:lang w:eastAsia="pt-BR"/>
        </w:rPr>
      </w:pPr>
      <w:r w:rsidRPr="00CB2CF6">
        <w:rPr>
          <w:rFonts w:ascii="Arial" w:hAnsi="Arial" w:cs="Arial"/>
          <w:sz w:val="24"/>
          <w:szCs w:val="24"/>
          <w:lang w:eastAsia="pt-BR"/>
        </w:rPr>
        <w:t>Execução do ato cirúrgico e acompanhamento pós-operatório pelo credenciado.</w:t>
      </w:r>
    </w:p>
    <w:p w14:paraId="0FA23C54" w14:textId="77777777" w:rsidR="00B67A21" w:rsidRPr="00CB2CF6" w:rsidRDefault="00B67A21" w:rsidP="002B209E">
      <w:pPr>
        <w:pStyle w:val="western"/>
        <w:numPr>
          <w:ilvl w:val="0"/>
          <w:numId w:val="10"/>
        </w:numPr>
        <w:spacing w:before="120" w:line="240" w:lineRule="auto"/>
        <w:jc w:val="both"/>
        <w:rPr>
          <w:rFonts w:ascii="Arial" w:hAnsi="Arial" w:cs="Arial"/>
          <w:sz w:val="24"/>
          <w:szCs w:val="24"/>
          <w:lang w:eastAsia="pt-BR"/>
        </w:rPr>
      </w:pPr>
      <w:r w:rsidRPr="00CB2CF6">
        <w:rPr>
          <w:rFonts w:ascii="Arial" w:hAnsi="Arial" w:cs="Arial"/>
          <w:sz w:val="24"/>
          <w:szCs w:val="24"/>
          <w:lang w:eastAsia="pt-BR"/>
        </w:rPr>
        <w:t>Registro obrigatório nos sistemas do SUS (prontuário, AIH/APAC etc.).</w:t>
      </w:r>
    </w:p>
    <w:p w14:paraId="5DF109ED" w14:textId="77777777" w:rsidR="00B67A21" w:rsidRPr="00CB2CF6" w:rsidRDefault="00B67A21" w:rsidP="002B209E">
      <w:pPr>
        <w:pStyle w:val="western"/>
        <w:numPr>
          <w:ilvl w:val="0"/>
          <w:numId w:val="10"/>
        </w:numPr>
        <w:spacing w:before="120" w:line="240" w:lineRule="auto"/>
        <w:jc w:val="both"/>
        <w:rPr>
          <w:rFonts w:ascii="Arial" w:hAnsi="Arial" w:cs="Arial"/>
          <w:sz w:val="24"/>
          <w:szCs w:val="24"/>
          <w:lang w:eastAsia="pt-BR"/>
        </w:rPr>
      </w:pPr>
      <w:r w:rsidRPr="00CB2CF6">
        <w:rPr>
          <w:rFonts w:ascii="Arial" w:hAnsi="Arial" w:cs="Arial"/>
          <w:sz w:val="24"/>
          <w:szCs w:val="24"/>
          <w:lang w:eastAsia="pt-BR"/>
        </w:rPr>
        <w:t>Relatório mensal de atendimentos (até o dia 1º do mês subsequente).</w:t>
      </w:r>
    </w:p>
    <w:p w14:paraId="0316B7C5" w14:textId="0E4A4117" w:rsidR="00B67A21" w:rsidRPr="000E28E2" w:rsidRDefault="00B67A21" w:rsidP="002B209E">
      <w:pPr>
        <w:autoSpaceDE w:val="0"/>
        <w:autoSpaceDN w:val="0"/>
        <w:adjustRightInd w:val="0"/>
        <w:spacing w:before="120" w:after="0" w:line="240" w:lineRule="auto"/>
        <w:jc w:val="both"/>
        <w:rPr>
          <w:rFonts w:ascii="Arial" w:hAnsi="Arial" w:cs="Arial"/>
          <w:sz w:val="24"/>
          <w:szCs w:val="24"/>
          <w:lang w:eastAsia="pt-BR"/>
        </w:rPr>
      </w:pPr>
      <w:r>
        <w:rPr>
          <w:rFonts w:ascii="Arial" w:hAnsi="Arial" w:cs="Arial"/>
          <w:sz w:val="24"/>
          <w:szCs w:val="24"/>
          <w:lang w:eastAsia="pt-BR"/>
        </w:rPr>
        <w:t xml:space="preserve">5.2.2.  A </w:t>
      </w:r>
      <w:proofErr w:type="spellStart"/>
      <w:r>
        <w:rPr>
          <w:rFonts w:ascii="Arial" w:hAnsi="Arial" w:cs="Arial"/>
          <w:sz w:val="24"/>
          <w:szCs w:val="24"/>
          <w:lang w:eastAsia="pt-BR"/>
        </w:rPr>
        <w:t>área</w:t>
      </w:r>
      <w:proofErr w:type="spellEnd"/>
      <w:r>
        <w:rPr>
          <w:rFonts w:ascii="Arial" w:hAnsi="Arial" w:cs="Arial"/>
          <w:sz w:val="24"/>
          <w:szCs w:val="24"/>
          <w:lang w:eastAsia="pt-BR"/>
        </w:rPr>
        <w:t xml:space="preserve"> de </w:t>
      </w:r>
      <w:proofErr w:type="spellStart"/>
      <w:r>
        <w:rPr>
          <w:rFonts w:ascii="Arial" w:hAnsi="Arial" w:cs="Arial"/>
          <w:sz w:val="24"/>
          <w:szCs w:val="24"/>
          <w:lang w:eastAsia="pt-BR"/>
        </w:rPr>
        <w:t>abrangência</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populacional</w:t>
      </w:r>
      <w:proofErr w:type="spellEnd"/>
      <w:r>
        <w:rPr>
          <w:rFonts w:ascii="Arial" w:hAnsi="Arial" w:cs="Arial"/>
          <w:sz w:val="24"/>
          <w:szCs w:val="24"/>
          <w:lang w:eastAsia="pt-BR"/>
        </w:rPr>
        <w:t xml:space="preserve"> de </w:t>
      </w:r>
      <w:proofErr w:type="spellStart"/>
      <w:r>
        <w:rPr>
          <w:rFonts w:ascii="Arial" w:hAnsi="Arial" w:cs="Arial"/>
          <w:sz w:val="24"/>
          <w:szCs w:val="24"/>
          <w:lang w:eastAsia="pt-BR"/>
        </w:rPr>
        <w:t>atendimento</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definição</w:t>
      </w:r>
      <w:proofErr w:type="spellEnd"/>
      <w:r>
        <w:rPr>
          <w:rFonts w:ascii="Arial" w:hAnsi="Arial" w:cs="Arial"/>
          <w:sz w:val="24"/>
          <w:szCs w:val="24"/>
          <w:lang w:eastAsia="pt-BR"/>
        </w:rPr>
        <w:t xml:space="preserve"> da </w:t>
      </w:r>
      <w:proofErr w:type="spellStart"/>
      <w:r>
        <w:rPr>
          <w:rFonts w:ascii="Arial" w:hAnsi="Arial" w:cs="Arial"/>
          <w:sz w:val="24"/>
          <w:szCs w:val="24"/>
          <w:lang w:eastAsia="pt-BR"/>
        </w:rPr>
        <w:t>oferta</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quantitativ</w:t>
      </w:r>
      <w:r w:rsidR="0099640E">
        <w:rPr>
          <w:rFonts w:ascii="Arial" w:hAnsi="Arial" w:cs="Arial"/>
          <w:sz w:val="24"/>
          <w:szCs w:val="24"/>
          <w:lang w:eastAsia="pt-BR"/>
        </w:rPr>
        <w:t>os</w:t>
      </w:r>
      <w:proofErr w:type="spellEnd"/>
      <w:r w:rsidR="0099640E">
        <w:rPr>
          <w:rFonts w:ascii="Arial" w:hAnsi="Arial" w:cs="Arial"/>
          <w:sz w:val="24"/>
          <w:szCs w:val="24"/>
          <w:lang w:eastAsia="pt-BR"/>
        </w:rPr>
        <w:t xml:space="preserve"> </w:t>
      </w:r>
      <w:r>
        <w:rPr>
          <w:rFonts w:ascii="Arial" w:hAnsi="Arial" w:cs="Arial"/>
          <w:sz w:val="24"/>
          <w:szCs w:val="24"/>
          <w:lang w:eastAsia="pt-BR"/>
        </w:rPr>
        <w:t xml:space="preserve">mensal, </w:t>
      </w:r>
      <w:proofErr w:type="spellStart"/>
      <w:r>
        <w:rPr>
          <w:rFonts w:ascii="Arial" w:hAnsi="Arial" w:cs="Arial"/>
          <w:sz w:val="24"/>
          <w:szCs w:val="24"/>
          <w:lang w:eastAsia="pt-BR"/>
        </w:rPr>
        <w:t>prazos</w:t>
      </w:r>
      <w:proofErr w:type="spellEnd"/>
      <w:r>
        <w:rPr>
          <w:rFonts w:ascii="Arial" w:hAnsi="Arial" w:cs="Arial"/>
          <w:sz w:val="24"/>
          <w:szCs w:val="24"/>
          <w:lang w:eastAsia="pt-BR"/>
        </w:rPr>
        <w:t xml:space="preserve"> de </w:t>
      </w:r>
      <w:proofErr w:type="spellStart"/>
      <w:r>
        <w:rPr>
          <w:rFonts w:ascii="Arial" w:hAnsi="Arial" w:cs="Arial"/>
          <w:sz w:val="24"/>
          <w:szCs w:val="24"/>
          <w:lang w:eastAsia="pt-BR"/>
        </w:rPr>
        <w:t>entrega</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especificações</w:t>
      </w:r>
      <w:proofErr w:type="spellEnd"/>
      <w:r>
        <w:rPr>
          <w:rFonts w:ascii="Arial" w:hAnsi="Arial" w:cs="Arial"/>
          <w:sz w:val="24"/>
          <w:szCs w:val="24"/>
          <w:lang w:eastAsia="pt-BR"/>
        </w:rPr>
        <w:t xml:space="preserve"> e condições de execução dos </w:t>
      </w:r>
      <w:proofErr w:type="spellStart"/>
      <w:r>
        <w:rPr>
          <w:rFonts w:ascii="Arial" w:hAnsi="Arial" w:cs="Arial"/>
          <w:sz w:val="24"/>
          <w:szCs w:val="24"/>
          <w:lang w:eastAsia="pt-BR"/>
        </w:rPr>
        <w:t>serviços</w:t>
      </w:r>
      <w:proofErr w:type="spellEnd"/>
      <w:r>
        <w:rPr>
          <w:rFonts w:ascii="Arial" w:hAnsi="Arial" w:cs="Arial"/>
          <w:sz w:val="24"/>
          <w:szCs w:val="24"/>
          <w:lang w:eastAsia="pt-BR"/>
        </w:rPr>
        <w:t xml:space="preserve"> a </w:t>
      </w:r>
      <w:proofErr w:type="spellStart"/>
      <w:r>
        <w:rPr>
          <w:rFonts w:ascii="Arial" w:hAnsi="Arial" w:cs="Arial"/>
          <w:sz w:val="24"/>
          <w:szCs w:val="24"/>
          <w:lang w:eastAsia="pt-BR"/>
        </w:rPr>
        <w:t>serem</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realizados</w:t>
      </w:r>
      <w:proofErr w:type="spellEnd"/>
      <w:r>
        <w:rPr>
          <w:rFonts w:ascii="Arial" w:hAnsi="Arial" w:cs="Arial"/>
          <w:sz w:val="24"/>
          <w:szCs w:val="24"/>
          <w:lang w:eastAsia="pt-BR"/>
        </w:rPr>
        <w:t xml:space="preserve"> pela </w:t>
      </w:r>
      <w:proofErr w:type="spellStart"/>
      <w:r>
        <w:rPr>
          <w:rFonts w:ascii="Arial" w:hAnsi="Arial" w:cs="Arial"/>
          <w:sz w:val="24"/>
          <w:szCs w:val="24"/>
        </w:rPr>
        <w:t>Credenciada</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serão</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definidos</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previamente</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pelo</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Setor</w:t>
      </w:r>
      <w:proofErr w:type="spellEnd"/>
      <w:r>
        <w:rPr>
          <w:rFonts w:ascii="Arial" w:hAnsi="Arial" w:cs="Arial"/>
          <w:sz w:val="24"/>
          <w:szCs w:val="24"/>
          <w:lang w:eastAsia="pt-BR"/>
        </w:rPr>
        <w:t xml:space="preserve"> de </w:t>
      </w:r>
      <w:proofErr w:type="spellStart"/>
      <w:r>
        <w:rPr>
          <w:rFonts w:ascii="Arial" w:hAnsi="Arial" w:cs="Arial"/>
          <w:sz w:val="24"/>
          <w:szCs w:val="24"/>
          <w:lang w:eastAsia="pt-BR"/>
        </w:rPr>
        <w:t>Regulação</w:t>
      </w:r>
      <w:proofErr w:type="spellEnd"/>
      <w:r>
        <w:rPr>
          <w:rFonts w:ascii="Arial" w:hAnsi="Arial" w:cs="Arial"/>
          <w:sz w:val="24"/>
          <w:szCs w:val="24"/>
          <w:lang w:eastAsia="pt-BR"/>
        </w:rPr>
        <w:t xml:space="preserve">/SEMUSA, </w:t>
      </w:r>
      <w:proofErr w:type="spellStart"/>
      <w:r>
        <w:rPr>
          <w:rFonts w:ascii="Arial" w:hAnsi="Arial" w:cs="Arial"/>
          <w:sz w:val="24"/>
          <w:szCs w:val="24"/>
          <w:lang w:eastAsia="pt-BR"/>
        </w:rPr>
        <w:t>por</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meio</w:t>
      </w:r>
      <w:proofErr w:type="spellEnd"/>
      <w:r>
        <w:rPr>
          <w:rFonts w:ascii="Arial" w:hAnsi="Arial" w:cs="Arial"/>
          <w:sz w:val="24"/>
          <w:szCs w:val="24"/>
          <w:lang w:eastAsia="pt-BR"/>
        </w:rPr>
        <w:t xml:space="preserve"> de elaboração de Plano </w:t>
      </w:r>
      <w:proofErr w:type="spellStart"/>
      <w:r>
        <w:rPr>
          <w:rFonts w:ascii="Arial" w:hAnsi="Arial" w:cs="Arial"/>
          <w:sz w:val="24"/>
          <w:szCs w:val="24"/>
          <w:lang w:eastAsia="pt-BR"/>
        </w:rPr>
        <w:t>Operativo</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em</w:t>
      </w:r>
      <w:proofErr w:type="spellEnd"/>
      <w:r>
        <w:rPr>
          <w:rFonts w:ascii="Arial" w:hAnsi="Arial" w:cs="Arial"/>
          <w:sz w:val="24"/>
          <w:szCs w:val="24"/>
          <w:lang w:eastAsia="pt-BR"/>
        </w:rPr>
        <w:t xml:space="preserve"> </w:t>
      </w:r>
      <w:proofErr w:type="spellStart"/>
      <w:r>
        <w:rPr>
          <w:rFonts w:ascii="Arial" w:hAnsi="Arial" w:cs="Arial"/>
          <w:sz w:val="24"/>
          <w:szCs w:val="24"/>
          <w:lang w:eastAsia="pt-BR"/>
        </w:rPr>
        <w:t>conformidade</w:t>
      </w:r>
      <w:proofErr w:type="spellEnd"/>
      <w:r>
        <w:rPr>
          <w:rFonts w:ascii="Arial" w:hAnsi="Arial" w:cs="Arial"/>
          <w:sz w:val="24"/>
          <w:szCs w:val="24"/>
          <w:lang w:eastAsia="pt-BR"/>
        </w:rPr>
        <w:t xml:space="preserve"> com as </w:t>
      </w:r>
      <w:proofErr w:type="spellStart"/>
      <w:r>
        <w:rPr>
          <w:rFonts w:ascii="Arial" w:hAnsi="Arial" w:cs="Arial"/>
          <w:sz w:val="24"/>
          <w:szCs w:val="24"/>
          <w:lang w:eastAsia="pt-BR"/>
        </w:rPr>
        <w:t>necessidades</w:t>
      </w:r>
      <w:proofErr w:type="spellEnd"/>
      <w:r>
        <w:rPr>
          <w:rFonts w:ascii="Arial" w:hAnsi="Arial" w:cs="Arial"/>
          <w:sz w:val="24"/>
          <w:szCs w:val="24"/>
          <w:lang w:eastAsia="pt-BR"/>
        </w:rPr>
        <w:t xml:space="preserve"> de </w:t>
      </w:r>
      <w:proofErr w:type="spellStart"/>
      <w:r>
        <w:rPr>
          <w:rFonts w:ascii="Arial" w:hAnsi="Arial" w:cs="Arial"/>
          <w:sz w:val="24"/>
          <w:szCs w:val="24"/>
          <w:lang w:eastAsia="pt-BR"/>
        </w:rPr>
        <w:t>contratação</w:t>
      </w:r>
      <w:proofErr w:type="spellEnd"/>
      <w:r>
        <w:rPr>
          <w:rFonts w:ascii="Arial" w:hAnsi="Arial" w:cs="Arial"/>
          <w:sz w:val="24"/>
          <w:szCs w:val="24"/>
          <w:lang w:eastAsia="pt-BR"/>
        </w:rPr>
        <w:t xml:space="preserve"> de </w:t>
      </w:r>
      <w:proofErr w:type="spellStart"/>
      <w:r>
        <w:rPr>
          <w:rFonts w:ascii="Arial" w:hAnsi="Arial" w:cs="Arial"/>
          <w:sz w:val="24"/>
          <w:szCs w:val="24"/>
          <w:lang w:eastAsia="pt-BR"/>
        </w:rPr>
        <w:t>serviços</w:t>
      </w:r>
      <w:proofErr w:type="spellEnd"/>
      <w:r>
        <w:rPr>
          <w:rFonts w:ascii="Arial" w:hAnsi="Arial" w:cs="Arial"/>
          <w:sz w:val="24"/>
          <w:szCs w:val="24"/>
          <w:lang w:eastAsia="pt-BR"/>
        </w:rPr>
        <w:t xml:space="preserve"> para fins de </w:t>
      </w:r>
      <w:proofErr w:type="spellStart"/>
      <w:r>
        <w:rPr>
          <w:rFonts w:ascii="Arial" w:hAnsi="Arial" w:cs="Arial"/>
          <w:sz w:val="24"/>
          <w:szCs w:val="24"/>
          <w:lang w:eastAsia="pt-BR"/>
        </w:rPr>
        <w:t>complementação</w:t>
      </w:r>
      <w:proofErr w:type="spellEnd"/>
      <w:r>
        <w:rPr>
          <w:rFonts w:ascii="Arial" w:hAnsi="Arial" w:cs="Arial"/>
          <w:sz w:val="24"/>
          <w:szCs w:val="24"/>
          <w:lang w:eastAsia="pt-BR"/>
        </w:rPr>
        <w:t xml:space="preserve"> da rede, bem </w:t>
      </w:r>
      <w:proofErr w:type="spellStart"/>
      <w:r w:rsidRPr="000E28E2">
        <w:rPr>
          <w:rFonts w:ascii="Arial" w:hAnsi="Arial" w:cs="Arial"/>
          <w:sz w:val="24"/>
          <w:szCs w:val="24"/>
          <w:lang w:eastAsia="pt-BR"/>
        </w:rPr>
        <w:t>como</w:t>
      </w:r>
      <w:proofErr w:type="spellEnd"/>
      <w:r w:rsidRPr="000E28E2">
        <w:rPr>
          <w:rFonts w:ascii="Arial" w:hAnsi="Arial" w:cs="Arial"/>
          <w:sz w:val="24"/>
          <w:szCs w:val="24"/>
          <w:lang w:eastAsia="pt-BR"/>
        </w:rPr>
        <w:t xml:space="preserve"> a proposta </w:t>
      </w:r>
      <w:proofErr w:type="spellStart"/>
      <w:r w:rsidRPr="000E28E2">
        <w:rPr>
          <w:rFonts w:ascii="Arial" w:hAnsi="Arial" w:cs="Arial"/>
          <w:sz w:val="24"/>
          <w:szCs w:val="24"/>
          <w:lang w:eastAsia="pt-BR"/>
        </w:rPr>
        <w:t>operacional</w:t>
      </w:r>
      <w:proofErr w:type="spellEnd"/>
      <w:r w:rsidRPr="000E28E2">
        <w:rPr>
          <w:rFonts w:ascii="Arial" w:hAnsi="Arial" w:cs="Arial"/>
          <w:sz w:val="24"/>
          <w:szCs w:val="24"/>
          <w:lang w:eastAsia="pt-BR"/>
        </w:rPr>
        <w:t xml:space="preserve"> </w:t>
      </w:r>
      <w:proofErr w:type="spellStart"/>
      <w:r w:rsidRPr="000E28E2">
        <w:rPr>
          <w:rFonts w:ascii="Arial" w:hAnsi="Arial" w:cs="Arial"/>
          <w:sz w:val="24"/>
          <w:szCs w:val="24"/>
          <w:lang w:eastAsia="pt-BR"/>
        </w:rPr>
        <w:t>apresentado</w:t>
      </w:r>
      <w:proofErr w:type="spellEnd"/>
      <w:r w:rsidRPr="000E28E2">
        <w:rPr>
          <w:rFonts w:ascii="Arial" w:hAnsi="Arial" w:cs="Arial"/>
          <w:sz w:val="24"/>
          <w:szCs w:val="24"/>
          <w:lang w:eastAsia="pt-BR"/>
        </w:rPr>
        <w:t xml:space="preserve"> pela </w:t>
      </w:r>
      <w:proofErr w:type="spellStart"/>
      <w:r w:rsidRPr="000E28E2">
        <w:rPr>
          <w:rFonts w:ascii="Arial" w:hAnsi="Arial" w:cs="Arial"/>
          <w:sz w:val="24"/>
          <w:szCs w:val="24"/>
          <w:lang w:eastAsia="pt-BR"/>
        </w:rPr>
        <w:t>Credenciada</w:t>
      </w:r>
      <w:proofErr w:type="spellEnd"/>
      <w:r w:rsidRPr="000E28E2">
        <w:rPr>
          <w:rFonts w:ascii="Arial" w:hAnsi="Arial" w:cs="Arial"/>
          <w:sz w:val="24"/>
          <w:szCs w:val="24"/>
          <w:lang w:eastAsia="pt-BR"/>
        </w:rPr>
        <w:t xml:space="preserve">, </w:t>
      </w:r>
      <w:proofErr w:type="spellStart"/>
      <w:r w:rsidRPr="000E28E2">
        <w:rPr>
          <w:rFonts w:ascii="Arial" w:hAnsi="Arial" w:cs="Arial"/>
          <w:sz w:val="24"/>
          <w:szCs w:val="24"/>
          <w:lang w:eastAsia="pt-BR"/>
        </w:rPr>
        <w:t>observados</w:t>
      </w:r>
      <w:proofErr w:type="spellEnd"/>
      <w:r w:rsidRPr="000E28E2">
        <w:rPr>
          <w:rFonts w:ascii="Arial" w:hAnsi="Arial" w:cs="Arial"/>
          <w:sz w:val="24"/>
          <w:szCs w:val="24"/>
          <w:lang w:eastAsia="pt-BR"/>
        </w:rPr>
        <w:t xml:space="preserve"> a </w:t>
      </w:r>
      <w:proofErr w:type="spellStart"/>
      <w:r w:rsidRPr="000E28E2">
        <w:rPr>
          <w:rFonts w:ascii="Arial" w:hAnsi="Arial" w:cs="Arial"/>
          <w:sz w:val="24"/>
          <w:szCs w:val="24"/>
          <w:lang w:eastAsia="pt-BR"/>
        </w:rPr>
        <w:t>disponibilidade</w:t>
      </w:r>
      <w:proofErr w:type="spellEnd"/>
      <w:r w:rsidRPr="000E28E2">
        <w:rPr>
          <w:rFonts w:ascii="Arial" w:hAnsi="Arial" w:cs="Arial"/>
          <w:sz w:val="24"/>
          <w:szCs w:val="24"/>
          <w:lang w:eastAsia="pt-BR"/>
        </w:rPr>
        <w:t xml:space="preserve"> </w:t>
      </w:r>
      <w:proofErr w:type="spellStart"/>
      <w:r w:rsidRPr="000E28E2">
        <w:rPr>
          <w:rFonts w:ascii="Arial" w:hAnsi="Arial" w:cs="Arial"/>
          <w:sz w:val="24"/>
          <w:szCs w:val="24"/>
          <w:lang w:eastAsia="pt-BR"/>
        </w:rPr>
        <w:t>orçamentária</w:t>
      </w:r>
      <w:proofErr w:type="spellEnd"/>
      <w:r w:rsidRPr="000E28E2">
        <w:rPr>
          <w:rFonts w:ascii="Arial" w:hAnsi="Arial" w:cs="Arial"/>
          <w:sz w:val="24"/>
          <w:szCs w:val="24"/>
          <w:lang w:eastAsia="pt-BR"/>
        </w:rPr>
        <w:t xml:space="preserve"> e </w:t>
      </w:r>
      <w:proofErr w:type="spellStart"/>
      <w:r w:rsidRPr="000E28E2">
        <w:rPr>
          <w:rFonts w:ascii="Arial" w:hAnsi="Arial" w:cs="Arial"/>
          <w:sz w:val="24"/>
          <w:szCs w:val="24"/>
          <w:lang w:eastAsia="pt-BR"/>
        </w:rPr>
        <w:t>financeira</w:t>
      </w:r>
      <w:proofErr w:type="spellEnd"/>
      <w:r w:rsidRPr="000E28E2">
        <w:rPr>
          <w:rFonts w:ascii="Arial" w:hAnsi="Arial" w:cs="Arial"/>
          <w:sz w:val="24"/>
          <w:szCs w:val="24"/>
          <w:lang w:eastAsia="pt-BR"/>
        </w:rPr>
        <w:t xml:space="preserve"> da SEMUSA.</w:t>
      </w:r>
    </w:p>
    <w:p w14:paraId="1994BEE9" w14:textId="77777777" w:rsidR="00B67A21" w:rsidRPr="000E28E2" w:rsidRDefault="00B67A21" w:rsidP="002B209E">
      <w:pPr>
        <w:autoSpaceDE w:val="0"/>
        <w:autoSpaceDN w:val="0"/>
        <w:adjustRightInd w:val="0"/>
        <w:spacing w:before="120" w:after="0" w:line="240" w:lineRule="auto"/>
        <w:jc w:val="both"/>
        <w:rPr>
          <w:rFonts w:ascii="Arial" w:hAnsi="Arial" w:cs="Arial"/>
          <w:sz w:val="24"/>
          <w:szCs w:val="24"/>
        </w:rPr>
      </w:pPr>
      <w:r w:rsidRPr="000E28E2">
        <w:rPr>
          <w:rFonts w:ascii="Arial" w:hAnsi="Arial" w:cs="Arial"/>
          <w:sz w:val="24"/>
          <w:szCs w:val="24"/>
        </w:rPr>
        <w:t xml:space="preserve">5.2.3. </w:t>
      </w:r>
      <w:proofErr w:type="spellStart"/>
      <w:r w:rsidRPr="000E28E2">
        <w:rPr>
          <w:rFonts w:ascii="Arial" w:hAnsi="Arial" w:cs="Arial"/>
          <w:sz w:val="24"/>
          <w:szCs w:val="24"/>
        </w:rPr>
        <w:t>Os</w:t>
      </w:r>
      <w:proofErr w:type="spellEnd"/>
      <w:r w:rsidRPr="000E28E2">
        <w:rPr>
          <w:rFonts w:ascii="Arial" w:hAnsi="Arial" w:cs="Arial"/>
          <w:sz w:val="24"/>
          <w:szCs w:val="24"/>
        </w:rPr>
        <w:t xml:space="preserve"> </w:t>
      </w:r>
      <w:proofErr w:type="spellStart"/>
      <w:r w:rsidRPr="000E28E2">
        <w:rPr>
          <w:rFonts w:ascii="Arial" w:hAnsi="Arial" w:cs="Arial"/>
          <w:sz w:val="24"/>
          <w:szCs w:val="24"/>
        </w:rPr>
        <w:t>serviços</w:t>
      </w:r>
      <w:proofErr w:type="spellEnd"/>
      <w:r w:rsidRPr="000E28E2">
        <w:rPr>
          <w:rFonts w:ascii="Arial" w:hAnsi="Arial" w:cs="Arial"/>
          <w:sz w:val="24"/>
          <w:szCs w:val="24"/>
        </w:rPr>
        <w:t xml:space="preserve"> </w:t>
      </w:r>
      <w:proofErr w:type="spellStart"/>
      <w:r w:rsidRPr="000E28E2">
        <w:rPr>
          <w:rFonts w:ascii="Arial" w:hAnsi="Arial" w:cs="Arial"/>
          <w:sz w:val="24"/>
          <w:szCs w:val="24"/>
        </w:rPr>
        <w:t>serão</w:t>
      </w:r>
      <w:proofErr w:type="spellEnd"/>
      <w:r w:rsidRPr="000E28E2">
        <w:rPr>
          <w:rFonts w:ascii="Arial" w:hAnsi="Arial" w:cs="Arial"/>
          <w:sz w:val="24"/>
          <w:szCs w:val="24"/>
        </w:rPr>
        <w:t xml:space="preserve"> </w:t>
      </w:r>
      <w:proofErr w:type="spellStart"/>
      <w:r w:rsidRPr="000E28E2">
        <w:rPr>
          <w:rFonts w:ascii="Arial" w:hAnsi="Arial" w:cs="Arial"/>
          <w:sz w:val="24"/>
          <w:szCs w:val="24"/>
        </w:rPr>
        <w:t>realizados</w:t>
      </w:r>
      <w:proofErr w:type="spellEnd"/>
      <w:r w:rsidRPr="000E28E2">
        <w:rPr>
          <w:rFonts w:ascii="Arial" w:hAnsi="Arial" w:cs="Arial"/>
          <w:sz w:val="24"/>
          <w:szCs w:val="24"/>
        </w:rPr>
        <w:t xml:space="preserve"> no </w:t>
      </w:r>
      <w:proofErr w:type="spellStart"/>
      <w:r w:rsidRPr="000E28E2">
        <w:rPr>
          <w:rFonts w:ascii="Arial" w:hAnsi="Arial" w:cs="Arial"/>
          <w:sz w:val="24"/>
          <w:szCs w:val="24"/>
        </w:rPr>
        <w:t>Município</w:t>
      </w:r>
      <w:proofErr w:type="spellEnd"/>
      <w:r w:rsidRPr="000E28E2">
        <w:rPr>
          <w:rFonts w:ascii="Arial" w:hAnsi="Arial" w:cs="Arial"/>
          <w:sz w:val="24"/>
          <w:szCs w:val="24"/>
        </w:rPr>
        <w:t xml:space="preserve"> de Colinas do Tocantins/TO</w:t>
      </w:r>
      <w:r>
        <w:rPr>
          <w:rFonts w:ascii="Arial" w:hAnsi="Arial" w:cs="Arial"/>
          <w:sz w:val="24"/>
          <w:szCs w:val="24"/>
        </w:rPr>
        <w:t>,</w:t>
      </w:r>
      <w:r w:rsidRPr="000E28E2">
        <w:rPr>
          <w:rFonts w:ascii="Arial" w:hAnsi="Arial" w:cs="Arial"/>
          <w:sz w:val="24"/>
          <w:szCs w:val="24"/>
        </w:rPr>
        <w:t xml:space="preserve"> para </w:t>
      </w:r>
      <w:proofErr w:type="spellStart"/>
      <w:r w:rsidRPr="000E28E2">
        <w:rPr>
          <w:rFonts w:ascii="Arial" w:hAnsi="Arial" w:cs="Arial"/>
          <w:sz w:val="24"/>
          <w:szCs w:val="24"/>
        </w:rPr>
        <w:t>facilitar</w:t>
      </w:r>
      <w:proofErr w:type="spellEnd"/>
      <w:r w:rsidRPr="000E28E2">
        <w:rPr>
          <w:rFonts w:ascii="Arial" w:hAnsi="Arial" w:cs="Arial"/>
          <w:sz w:val="24"/>
          <w:szCs w:val="24"/>
        </w:rPr>
        <w:t xml:space="preserve"> a </w:t>
      </w:r>
      <w:proofErr w:type="spellStart"/>
      <w:r w:rsidRPr="000E28E2">
        <w:rPr>
          <w:rFonts w:ascii="Arial" w:hAnsi="Arial" w:cs="Arial"/>
          <w:sz w:val="24"/>
          <w:szCs w:val="24"/>
        </w:rPr>
        <w:t>logística</w:t>
      </w:r>
      <w:proofErr w:type="spellEnd"/>
      <w:r w:rsidRPr="000E28E2">
        <w:rPr>
          <w:rFonts w:ascii="Arial" w:hAnsi="Arial" w:cs="Arial"/>
          <w:sz w:val="24"/>
          <w:szCs w:val="24"/>
        </w:rPr>
        <w:t xml:space="preserve"> de </w:t>
      </w:r>
      <w:proofErr w:type="spellStart"/>
      <w:r w:rsidRPr="000E28E2">
        <w:rPr>
          <w:rFonts w:ascii="Arial" w:hAnsi="Arial" w:cs="Arial"/>
          <w:sz w:val="24"/>
          <w:szCs w:val="24"/>
        </w:rPr>
        <w:t>transporte</w:t>
      </w:r>
      <w:proofErr w:type="spellEnd"/>
      <w:r w:rsidRPr="000E28E2">
        <w:rPr>
          <w:rFonts w:ascii="Arial" w:hAnsi="Arial" w:cs="Arial"/>
          <w:sz w:val="24"/>
          <w:szCs w:val="24"/>
        </w:rPr>
        <w:t xml:space="preserve"> e </w:t>
      </w:r>
      <w:proofErr w:type="spellStart"/>
      <w:r w:rsidRPr="000E28E2">
        <w:rPr>
          <w:rFonts w:ascii="Arial" w:hAnsi="Arial" w:cs="Arial"/>
          <w:sz w:val="24"/>
          <w:szCs w:val="24"/>
        </w:rPr>
        <w:t>locomoção</w:t>
      </w:r>
      <w:proofErr w:type="spellEnd"/>
      <w:r w:rsidRPr="000E28E2">
        <w:rPr>
          <w:rFonts w:ascii="Arial" w:hAnsi="Arial" w:cs="Arial"/>
          <w:sz w:val="24"/>
          <w:szCs w:val="24"/>
        </w:rPr>
        <w:t xml:space="preserve"> dos </w:t>
      </w:r>
      <w:proofErr w:type="spellStart"/>
      <w:r w:rsidRPr="000E28E2">
        <w:rPr>
          <w:rFonts w:ascii="Arial" w:hAnsi="Arial" w:cs="Arial"/>
          <w:sz w:val="24"/>
          <w:szCs w:val="24"/>
        </w:rPr>
        <w:t>pacientes</w:t>
      </w:r>
      <w:proofErr w:type="spellEnd"/>
      <w:r w:rsidRPr="000E28E2">
        <w:rPr>
          <w:rFonts w:ascii="Arial" w:hAnsi="Arial" w:cs="Arial"/>
          <w:sz w:val="24"/>
          <w:szCs w:val="24"/>
        </w:rPr>
        <w:t>.</w:t>
      </w:r>
    </w:p>
    <w:p w14:paraId="7A6CA8EA" w14:textId="77777777" w:rsidR="00B67A21" w:rsidRPr="008A1E62" w:rsidRDefault="00B67A21" w:rsidP="002B209E">
      <w:pPr>
        <w:tabs>
          <w:tab w:val="left" w:pos="1134"/>
        </w:tabs>
        <w:suppressAutoHyphens/>
        <w:spacing w:before="120" w:after="0" w:line="240" w:lineRule="auto"/>
        <w:jc w:val="both"/>
        <w:rPr>
          <w:rFonts w:ascii="Arial" w:hAnsi="Arial" w:cs="Arial"/>
          <w:sz w:val="24"/>
          <w:szCs w:val="24"/>
        </w:rPr>
      </w:pPr>
      <w:r w:rsidRPr="000E28E2">
        <w:rPr>
          <w:rFonts w:ascii="Arial" w:hAnsi="Arial" w:cs="Arial"/>
          <w:sz w:val="24"/>
          <w:szCs w:val="24"/>
        </w:rPr>
        <w:t xml:space="preserve">5.2.4. </w:t>
      </w:r>
      <w:proofErr w:type="spellStart"/>
      <w:r w:rsidRPr="000E28E2">
        <w:rPr>
          <w:rFonts w:ascii="Arial" w:hAnsi="Arial" w:cs="Arial"/>
          <w:sz w:val="24"/>
          <w:szCs w:val="24"/>
        </w:rPr>
        <w:t>Os</w:t>
      </w:r>
      <w:proofErr w:type="spellEnd"/>
      <w:r w:rsidRPr="000E28E2">
        <w:rPr>
          <w:rFonts w:ascii="Arial" w:hAnsi="Arial" w:cs="Arial"/>
          <w:sz w:val="24"/>
          <w:szCs w:val="24"/>
        </w:rPr>
        <w:t xml:space="preserve"> </w:t>
      </w:r>
      <w:proofErr w:type="spellStart"/>
      <w:r w:rsidRPr="000E28E2">
        <w:rPr>
          <w:rFonts w:ascii="Arial" w:hAnsi="Arial" w:cs="Arial"/>
          <w:sz w:val="24"/>
          <w:szCs w:val="24"/>
        </w:rPr>
        <w:t>serviços</w:t>
      </w:r>
      <w:proofErr w:type="spellEnd"/>
      <w:r w:rsidRPr="000E28E2">
        <w:rPr>
          <w:rFonts w:ascii="Arial" w:hAnsi="Arial" w:cs="Arial"/>
          <w:sz w:val="24"/>
          <w:szCs w:val="24"/>
        </w:rPr>
        <w:t xml:space="preserve"> </w:t>
      </w:r>
      <w:proofErr w:type="spellStart"/>
      <w:r w:rsidRPr="000E28E2">
        <w:rPr>
          <w:rFonts w:ascii="Arial" w:hAnsi="Arial" w:cs="Arial"/>
          <w:sz w:val="24"/>
          <w:szCs w:val="24"/>
        </w:rPr>
        <w:t>serão</w:t>
      </w:r>
      <w:proofErr w:type="spellEnd"/>
      <w:r w:rsidRPr="000E28E2">
        <w:rPr>
          <w:rFonts w:ascii="Arial" w:hAnsi="Arial" w:cs="Arial"/>
          <w:sz w:val="24"/>
          <w:szCs w:val="24"/>
        </w:rPr>
        <w:t xml:space="preserve"> </w:t>
      </w:r>
      <w:proofErr w:type="spellStart"/>
      <w:r w:rsidRPr="000E28E2">
        <w:rPr>
          <w:rFonts w:ascii="Arial" w:hAnsi="Arial" w:cs="Arial"/>
          <w:sz w:val="24"/>
          <w:szCs w:val="24"/>
        </w:rPr>
        <w:t>executados</w:t>
      </w:r>
      <w:proofErr w:type="spellEnd"/>
      <w:r w:rsidRPr="000E28E2">
        <w:rPr>
          <w:rFonts w:ascii="Arial" w:hAnsi="Arial" w:cs="Arial"/>
          <w:sz w:val="24"/>
          <w:szCs w:val="24"/>
        </w:rPr>
        <w:t xml:space="preserve"> </w:t>
      </w:r>
      <w:proofErr w:type="spellStart"/>
      <w:r w:rsidRPr="000E28E2">
        <w:rPr>
          <w:rFonts w:ascii="Arial" w:hAnsi="Arial" w:cs="Arial"/>
          <w:sz w:val="24"/>
          <w:szCs w:val="24"/>
        </w:rPr>
        <w:t>nas</w:t>
      </w:r>
      <w:proofErr w:type="spellEnd"/>
      <w:r w:rsidRPr="000E28E2">
        <w:rPr>
          <w:rFonts w:ascii="Arial" w:hAnsi="Arial" w:cs="Arial"/>
          <w:sz w:val="24"/>
          <w:szCs w:val="24"/>
        </w:rPr>
        <w:t xml:space="preserve"> dependências do Hospital Municipal de Colinas do Tocantins/TO, </w:t>
      </w:r>
      <w:proofErr w:type="spellStart"/>
      <w:r w:rsidRPr="000E28E2">
        <w:rPr>
          <w:rFonts w:ascii="Arial" w:hAnsi="Arial" w:cs="Arial"/>
          <w:sz w:val="24"/>
          <w:szCs w:val="24"/>
        </w:rPr>
        <w:t>em</w:t>
      </w:r>
      <w:proofErr w:type="spellEnd"/>
      <w:r w:rsidRPr="000E28E2">
        <w:rPr>
          <w:rFonts w:ascii="Arial" w:hAnsi="Arial" w:cs="Arial"/>
          <w:sz w:val="24"/>
          <w:szCs w:val="24"/>
        </w:rPr>
        <w:t xml:space="preserve"> </w:t>
      </w:r>
      <w:proofErr w:type="spellStart"/>
      <w:r w:rsidRPr="000E28E2">
        <w:rPr>
          <w:rFonts w:ascii="Arial" w:hAnsi="Arial" w:cs="Arial"/>
          <w:sz w:val="24"/>
          <w:szCs w:val="24"/>
        </w:rPr>
        <w:t>espaço</w:t>
      </w:r>
      <w:proofErr w:type="spellEnd"/>
      <w:r w:rsidRPr="000E28E2">
        <w:rPr>
          <w:rFonts w:ascii="Arial" w:hAnsi="Arial" w:cs="Arial"/>
          <w:sz w:val="24"/>
          <w:szCs w:val="24"/>
        </w:rPr>
        <w:t xml:space="preserve"> </w:t>
      </w:r>
      <w:proofErr w:type="spellStart"/>
      <w:r w:rsidRPr="000E28E2">
        <w:rPr>
          <w:rFonts w:ascii="Arial" w:hAnsi="Arial" w:cs="Arial"/>
          <w:sz w:val="24"/>
          <w:szCs w:val="24"/>
        </w:rPr>
        <w:t>cedido</w:t>
      </w:r>
      <w:proofErr w:type="spellEnd"/>
      <w:r w:rsidRPr="000E28E2">
        <w:rPr>
          <w:rFonts w:ascii="Arial" w:hAnsi="Arial" w:cs="Arial"/>
          <w:sz w:val="24"/>
          <w:szCs w:val="24"/>
        </w:rPr>
        <w:t xml:space="preserve"> pela </w:t>
      </w:r>
      <w:r w:rsidRPr="000E28E2">
        <w:rPr>
          <w:rFonts w:ascii="Arial" w:hAnsi="Arial" w:cs="Arial"/>
          <w:b/>
          <w:bCs/>
          <w:sz w:val="24"/>
          <w:szCs w:val="24"/>
        </w:rPr>
        <w:t>CONTRATANTE</w:t>
      </w:r>
      <w:r w:rsidRPr="000E28E2">
        <w:rPr>
          <w:rFonts w:ascii="Arial" w:hAnsi="Arial" w:cs="Arial"/>
          <w:sz w:val="24"/>
          <w:szCs w:val="24"/>
        </w:rPr>
        <w:t xml:space="preserve">, </w:t>
      </w:r>
      <w:proofErr w:type="spellStart"/>
      <w:r w:rsidRPr="000E28E2">
        <w:rPr>
          <w:rFonts w:ascii="Arial" w:hAnsi="Arial" w:cs="Arial"/>
          <w:sz w:val="24"/>
          <w:szCs w:val="24"/>
        </w:rPr>
        <w:t>sendo</w:t>
      </w:r>
      <w:proofErr w:type="spellEnd"/>
      <w:r w:rsidRPr="000E28E2">
        <w:rPr>
          <w:rFonts w:ascii="Arial" w:hAnsi="Arial" w:cs="Arial"/>
          <w:sz w:val="24"/>
          <w:szCs w:val="24"/>
        </w:rPr>
        <w:t xml:space="preserve"> que, </w:t>
      </w:r>
      <w:proofErr w:type="spellStart"/>
      <w:r w:rsidRPr="000E28E2">
        <w:rPr>
          <w:rFonts w:ascii="Arial" w:hAnsi="Arial" w:cs="Arial"/>
          <w:b/>
          <w:bCs/>
          <w:sz w:val="24"/>
          <w:szCs w:val="24"/>
        </w:rPr>
        <w:t>os</w:t>
      </w:r>
      <w:proofErr w:type="spellEnd"/>
      <w:r w:rsidRPr="000E28E2">
        <w:rPr>
          <w:rFonts w:ascii="Arial" w:hAnsi="Arial" w:cs="Arial"/>
          <w:b/>
          <w:bCs/>
          <w:sz w:val="24"/>
          <w:szCs w:val="24"/>
        </w:rPr>
        <w:t xml:space="preserve"> </w:t>
      </w:r>
      <w:proofErr w:type="spellStart"/>
      <w:r w:rsidRPr="000E28E2">
        <w:rPr>
          <w:rFonts w:ascii="Arial" w:hAnsi="Arial" w:cs="Arial"/>
          <w:b/>
          <w:bCs/>
          <w:sz w:val="24"/>
          <w:szCs w:val="24"/>
        </w:rPr>
        <w:t>recursos</w:t>
      </w:r>
      <w:proofErr w:type="spellEnd"/>
      <w:r w:rsidRPr="000E28E2">
        <w:rPr>
          <w:rFonts w:ascii="Arial" w:hAnsi="Arial" w:cs="Arial"/>
          <w:b/>
          <w:bCs/>
          <w:sz w:val="24"/>
          <w:szCs w:val="24"/>
        </w:rPr>
        <w:t xml:space="preserve"> </w:t>
      </w:r>
      <w:proofErr w:type="spellStart"/>
      <w:r w:rsidRPr="000E28E2">
        <w:rPr>
          <w:rFonts w:ascii="Arial" w:hAnsi="Arial" w:cs="Arial"/>
          <w:b/>
          <w:bCs/>
          <w:sz w:val="24"/>
          <w:szCs w:val="24"/>
        </w:rPr>
        <w:t>físicos</w:t>
      </w:r>
      <w:proofErr w:type="spellEnd"/>
      <w:r w:rsidRPr="000E28E2">
        <w:rPr>
          <w:rFonts w:ascii="Arial" w:hAnsi="Arial" w:cs="Arial"/>
          <w:sz w:val="24"/>
          <w:szCs w:val="24"/>
        </w:rPr>
        <w:t xml:space="preserve">, </w:t>
      </w:r>
      <w:proofErr w:type="spellStart"/>
      <w:r w:rsidRPr="000E28E2">
        <w:rPr>
          <w:rFonts w:ascii="Arial" w:hAnsi="Arial" w:cs="Arial"/>
          <w:b/>
          <w:bCs/>
          <w:sz w:val="24"/>
          <w:szCs w:val="24"/>
        </w:rPr>
        <w:t>insumos</w:t>
      </w:r>
      <w:proofErr w:type="spellEnd"/>
      <w:r w:rsidRPr="000E28E2">
        <w:rPr>
          <w:rFonts w:ascii="Arial" w:hAnsi="Arial" w:cs="Arial"/>
          <w:b/>
          <w:bCs/>
          <w:sz w:val="24"/>
          <w:szCs w:val="24"/>
        </w:rPr>
        <w:t xml:space="preserve"> </w:t>
      </w:r>
      <w:proofErr w:type="spellStart"/>
      <w:r w:rsidRPr="000E28E2">
        <w:rPr>
          <w:rFonts w:ascii="Arial" w:hAnsi="Arial" w:cs="Arial"/>
          <w:b/>
          <w:bCs/>
          <w:sz w:val="24"/>
          <w:szCs w:val="24"/>
        </w:rPr>
        <w:t>permanentes</w:t>
      </w:r>
      <w:proofErr w:type="spellEnd"/>
      <w:r w:rsidRPr="000E28E2">
        <w:rPr>
          <w:rFonts w:ascii="Arial" w:hAnsi="Arial" w:cs="Arial"/>
          <w:b/>
          <w:bCs/>
          <w:sz w:val="24"/>
          <w:szCs w:val="24"/>
        </w:rPr>
        <w:t xml:space="preserve"> e de </w:t>
      </w:r>
      <w:proofErr w:type="spellStart"/>
      <w:r w:rsidRPr="000E28E2">
        <w:rPr>
          <w:rFonts w:ascii="Arial" w:hAnsi="Arial" w:cs="Arial"/>
          <w:b/>
          <w:bCs/>
          <w:sz w:val="24"/>
          <w:szCs w:val="24"/>
        </w:rPr>
        <w:t>consumo</w:t>
      </w:r>
      <w:proofErr w:type="spellEnd"/>
      <w:r w:rsidRPr="000E28E2">
        <w:rPr>
          <w:rFonts w:ascii="Arial" w:hAnsi="Arial" w:cs="Arial"/>
          <w:sz w:val="24"/>
          <w:szCs w:val="24"/>
        </w:rPr>
        <w:t xml:space="preserve">, </w:t>
      </w:r>
      <w:r w:rsidRPr="000E28E2">
        <w:rPr>
          <w:rFonts w:ascii="Arial" w:hAnsi="Arial" w:cs="Arial"/>
          <w:b/>
          <w:bCs/>
          <w:sz w:val="24"/>
          <w:szCs w:val="24"/>
        </w:rPr>
        <w:t xml:space="preserve">e </w:t>
      </w:r>
      <w:proofErr w:type="spellStart"/>
      <w:r w:rsidRPr="000E28E2">
        <w:rPr>
          <w:rFonts w:ascii="Arial" w:hAnsi="Arial" w:cs="Arial"/>
          <w:b/>
          <w:bCs/>
          <w:sz w:val="24"/>
          <w:szCs w:val="24"/>
        </w:rPr>
        <w:t>profissionais</w:t>
      </w:r>
      <w:proofErr w:type="spellEnd"/>
      <w:r w:rsidRPr="000E28E2">
        <w:rPr>
          <w:rFonts w:ascii="Arial" w:hAnsi="Arial" w:cs="Arial"/>
          <w:b/>
          <w:bCs/>
          <w:sz w:val="24"/>
          <w:szCs w:val="24"/>
        </w:rPr>
        <w:t xml:space="preserve"> </w:t>
      </w:r>
      <w:proofErr w:type="spellStart"/>
      <w:r w:rsidRPr="000E28E2">
        <w:rPr>
          <w:rFonts w:ascii="Arial" w:hAnsi="Arial" w:cs="Arial"/>
          <w:b/>
          <w:bCs/>
          <w:sz w:val="24"/>
          <w:szCs w:val="24"/>
        </w:rPr>
        <w:t>necessários</w:t>
      </w:r>
      <w:proofErr w:type="spellEnd"/>
      <w:r w:rsidRPr="000E28E2">
        <w:rPr>
          <w:rFonts w:ascii="Arial" w:hAnsi="Arial" w:cs="Arial"/>
          <w:b/>
          <w:bCs/>
          <w:sz w:val="24"/>
          <w:szCs w:val="24"/>
        </w:rPr>
        <w:t xml:space="preserve"> </w:t>
      </w:r>
      <w:proofErr w:type="gramStart"/>
      <w:r w:rsidRPr="000E28E2">
        <w:rPr>
          <w:rFonts w:ascii="Arial" w:hAnsi="Arial" w:cs="Arial"/>
          <w:b/>
          <w:bCs/>
          <w:sz w:val="24"/>
          <w:szCs w:val="24"/>
        </w:rPr>
        <w:t>a</w:t>
      </w:r>
      <w:proofErr w:type="gramEnd"/>
      <w:r w:rsidRPr="000E28E2">
        <w:rPr>
          <w:rFonts w:ascii="Arial" w:hAnsi="Arial" w:cs="Arial"/>
          <w:b/>
          <w:bCs/>
          <w:sz w:val="24"/>
          <w:szCs w:val="24"/>
        </w:rPr>
        <w:t xml:space="preserve"> execução dos </w:t>
      </w:r>
      <w:proofErr w:type="spellStart"/>
      <w:r w:rsidRPr="000E28E2">
        <w:rPr>
          <w:rFonts w:ascii="Arial" w:hAnsi="Arial" w:cs="Arial"/>
          <w:b/>
          <w:bCs/>
          <w:sz w:val="24"/>
          <w:szCs w:val="24"/>
        </w:rPr>
        <w:t>serviços</w:t>
      </w:r>
      <w:proofErr w:type="spellEnd"/>
      <w:r w:rsidRPr="000E28E2">
        <w:rPr>
          <w:rFonts w:ascii="Arial" w:hAnsi="Arial" w:cs="Arial"/>
          <w:b/>
          <w:bCs/>
          <w:sz w:val="24"/>
          <w:szCs w:val="24"/>
        </w:rPr>
        <w:t xml:space="preserve">, </w:t>
      </w:r>
      <w:proofErr w:type="spellStart"/>
      <w:r w:rsidRPr="000E28E2">
        <w:rPr>
          <w:rFonts w:ascii="Arial" w:hAnsi="Arial" w:cs="Arial"/>
          <w:b/>
          <w:bCs/>
          <w:sz w:val="24"/>
          <w:szCs w:val="24"/>
        </w:rPr>
        <w:t>serão</w:t>
      </w:r>
      <w:proofErr w:type="spellEnd"/>
      <w:r w:rsidRPr="000E28E2">
        <w:rPr>
          <w:rFonts w:ascii="Arial" w:hAnsi="Arial" w:cs="Arial"/>
          <w:b/>
          <w:bCs/>
          <w:sz w:val="24"/>
          <w:szCs w:val="24"/>
        </w:rPr>
        <w:t xml:space="preserve"> sob a </w:t>
      </w:r>
      <w:proofErr w:type="spellStart"/>
      <w:r w:rsidRPr="000E28E2">
        <w:rPr>
          <w:rFonts w:ascii="Arial" w:hAnsi="Arial" w:cs="Arial"/>
          <w:b/>
          <w:bCs/>
          <w:sz w:val="24"/>
          <w:szCs w:val="24"/>
        </w:rPr>
        <w:t>responsabilidade</w:t>
      </w:r>
      <w:proofErr w:type="spellEnd"/>
      <w:r w:rsidRPr="000E28E2">
        <w:rPr>
          <w:rFonts w:ascii="Arial" w:hAnsi="Arial" w:cs="Arial"/>
          <w:b/>
          <w:bCs/>
          <w:sz w:val="24"/>
          <w:szCs w:val="24"/>
        </w:rPr>
        <w:t xml:space="preserve"> da CONTRATANTE</w:t>
      </w:r>
      <w:r w:rsidRPr="008A1E62">
        <w:rPr>
          <w:rFonts w:ascii="Arial" w:hAnsi="Arial" w:cs="Arial"/>
          <w:sz w:val="24"/>
          <w:szCs w:val="24"/>
        </w:rPr>
        <w:t>.</w:t>
      </w:r>
    </w:p>
    <w:p w14:paraId="359919A9"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5.2.5. A </w:t>
      </w:r>
      <w:proofErr w:type="spellStart"/>
      <w:r>
        <w:rPr>
          <w:rFonts w:ascii="Arial" w:hAnsi="Arial" w:cs="Arial"/>
          <w:sz w:val="24"/>
          <w:szCs w:val="24"/>
        </w:rPr>
        <w:t>Credenciada</w:t>
      </w:r>
      <w:proofErr w:type="spellEnd"/>
      <w:r>
        <w:rPr>
          <w:rFonts w:ascii="Arial" w:hAnsi="Arial" w:cs="Arial"/>
          <w:sz w:val="24"/>
          <w:szCs w:val="24"/>
        </w:rPr>
        <w:t xml:space="preserve"> </w:t>
      </w:r>
      <w:proofErr w:type="spellStart"/>
      <w:r>
        <w:rPr>
          <w:rFonts w:ascii="Arial" w:hAnsi="Arial" w:cs="Arial"/>
          <w:sz w:val="24"/>
          <w:szCs w:val="24"/>
        </w:rPr>
        <w:t>disponibilizará</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recursos</w:t>
      </w:r>
      <w:proofErr w:type="spellEnd"/>
      <w:r>
        <w:rPr>
          <w:rFonts w:ascii="Arial" w:hAnsi="Arial" w:cs="Arial"/>
          <w:sz w:val="24"/>
          <w:szCs w:val="24"/>
        </w:rPr>
        <w:t xml:space="preserve"> </w:t>
      </w:r>
      <w:proofErr w:type="spellStart"/>
      <w:r>
        <w:rPr>
          <w:rFonts w:ascii="Arial" w:hAnsi="Arial" w:cs="Arial"/>
          <w:sz w:val="24"/>
          <w:szCs w:val="24"/>
        </w:rPr>
        <w:t>humanos</w:t>
      </w:r>
      <w:proofErr w:type="spellEnd"/>
      <w:r>
        <w:rPr>
          <w:rFonts w:ascii="Arial" w:hAnsi="Arial" w:cs="Arial"/>
          <w:sz w:val="24"/>
          <w:szCs w:val="24"/>
        </w:rPr>
        <w:t xml:space="preserve"> </w:t>
      </w:r>
      <w:proofErr w:type="spellStart"/>
      <w:r>
        <w:rPr>
          <w:rFonts w:ascii="Arial" w:hAnsi="Arial" w:cs="Arial"/>
          <w:sz w:val="24"/>
          <w:szCs w:val="24"/>
        </w:rPr>
        <w:t>devidamente</w:t>
      </w:r>
      <w:proofErr w:type="spellEnd"/>
      <w:r>
        <w:rPr>
          <w:rFonts w:ascii="Arial" w:hAnsi="Arial" w:cs="Arial"/>
          <w:sz w:val="24"/>
          <w:szCs w:val="24"/>
        </w:rPr>
        <w:t xml:space="preserve"> </w:t>
      </w:r>
      <w:proofErr w:type="spellStart"/>
      <w:r>
        <w:rPr>
          <w:rFonts w:ascii="Arial" w:hAnsi="Arial" w:cs="Arial"/>
          <w:sz w:val="24"/>
          <w:szCs w:val="24"/>
        </w:rPr>
        <w:t>capacitados</w:t>
      </w:r>
      <w:proofErr w:type="spellEnd"/>
      <w:r>
        <w:rPr>
          <w:rFonts w:ascii="Arial" w:hAnsi="Arial" w:cs="Arial"/>
          <w:sz w:val="24"/>
          <w:szCs w:val="24"/>
        </w:rPr>
        <w:t xml:space="preserve"> para a </w:t>
      </w:r>
      <w:proofErr w:type="spellStart"/>
      <w:r>
        <w:rPr>
          <w:rFonts w:ascii="Arial" w:hAnsi="Arial" w:cs="Arial"/>
          <w:sz w:val="24"/>
          <w:szCs w:val="24"/>
        </w:rPr>
        <w:t>realização</w:t>
      </w:r>
      <w:proofErr w:type="spellEnd"/>
      <w:r>
        <w:rPr>
          <w:rFonts w:ascii="Arial" w:hAnsi="Arial" w:cs="Arial"/>
          <w:sz w:val="24"/>
          <w:szCs w:val="24"/>
        </w:rPr>
        <w:t xml:space="preserve"> das </w:t>
      </w:r>
      <w:proofErr w:type="spellStart"/>
      <w:r>
        <w:rPr>
          <w:rFonts w:ascii="Arial" w:hAnsi="Arial" w:cs="Arial"/>
          <w:sz w:val="24"/>
          <w:szCs w:val="24"/>
        </w:rPr>
        <w:t>atividades</w:t>
      </w:r>
      <w:proofErr w:type="spellEnd"/>
      <w:r>
        <w:rPr>
          <w:rFonts w:ascii="Arial" w:hAnsi="Arial" w:cs="Arial"/>
          <w:sz w:val="24"/>
          <w:szCs w:val="24"/>
        </w:rPr>
        <w:t xml:space="preserve"> </w:t>
      </w:r>
      <w:proofErr w:type="spellStart"/>
      <w:r>
        <w:rPr>
          <w:rFonts w:ascii="Arial" w:hAnsi="Arial" w:cs="Arial"/>
          <w:sz w:val="24"/>
          <w:szCs w:val="24"/>
        </w:rPr>
        <w:t>em</w:t>
      </w:r>
      <w:proofErr w:type="spellEnd"/>
      <w:r>
        <w:rPr>
          <w:rFonts w:ascii="Arial" w:hAnsi="Arial" w:cs="Arial"/>
          <w:sz w:val="24"/>
          <w:szCs w:val="24"/>
        </w:rPr>
        <w:t xml:space="preserve"> </w:t>
      </w:r>
      <w:proofErr w:type="spellStart"/>
      <w:r>
        <w:rPr>
          <w:rFonts w:ascii="Arial" w:hAnsi="Arial" w:cs="Arial"/>
          <w:sz w:val="24"/>
          <w:szCs w:val="24"/>
        </w:rPr>
        <w:t>número</w:t>
      </w:r>
      <w:proofErr w:type="spellEnd"/>
      <w:r>
        <w:rPr>
          <w:rFonts w:ascii="Arial" w:hAnsi="Arial" w:cs="Arial"/>
          <w:sz w:val="24"/>
          <w:szCs w:val="24"/>
        </w:rPr>
        <w:t xml:space="preserve"> </w:t>
      </w:r>
      <w:proofErr w:type="spellStart"/>
      <w:r>
        <w:rPr>
          <w:rFonts w:ascii="Arial" w:hAnsi="Arial" w:cs="Arial"/>
          <w:sz w:val="24"/>
          <w:szCs w:val="24"/>
        </w:rPr>
        <w:t>suficiente</w:t>
      </w:r>
      <w:proofErr w:type="spellEnd"/>
      <w:r>
        <w:rPr>
          <w:rFonts w:ascii="Arial" w:hAnsi="Arial" w:cs="Arial"/>
          <w:sz w:val="24"/>
          <w:szCs w:val="24"/>
        </w:rPr>
        <w:t xml:space="preserve"> para </w:t>
      </w:r>
      <w:proofErr w:type="spellStart"/>
      <w:r>
        <w:rPr>
          <w:rFonts w:ascii="Arial" w:hAnsi="Arial" w:cs="Arial"/>
          <w:sz w:val="24"/>
          <w:szCs w:val="24"/>
        </w:rPr>
        <w:t>atender</w:t>
      </w:r>
      <w:proofErr w:type="spellEnd"/>
      <w:r>
        <w:rPr>
          <w:rFonts w:ascii="Arial" w:hAnsi="Arial" w:cs="Arial"/>
          <w:sz w:val="24"/>
          <w:szCs w:val="24"/>
        </w:rPr>
        <w:t xml:space="preserve"> </w:t>
      </w:r>
      <w:proofErr w:type="spellStart"/>
      <w:r>
        <w:rPr>
          <w:rFonts w:ascii="Arial" w:hAnsi="Arial" w:cs="Arial"/>
          <w:sz w:val="24"/>
          <w:szCs w:val="24"/>
        </w:rPr>
        <w:t>todas</w:t>
      </w:r>
      <w:proofErr w:type="spellEnd"/>
      <w:r>
        <w:rPr>
          <w:rFonts w:ascii="Arial" w:hAnsi="Arial" w:cs="Arial"/>
          <w:sz w:val="24"/>
          <w:szCs w:val="24"/>
        </w:rPr>
        <w:t xml:space="preserve"> as </w:t>
      </w:r>
      <w:proofErr w:type="spellStart"/>
      <w:r>
        <w:rPr>
          <w:rFonts w:ascii="Arial" w:hAnsi="Arial" w:cs="Arial"/>
          <w:sz w:val="24"/>
          <w:szCs w:val="24"/>
        </w:rPr>
        <w:t>necessidades</w:t>
      </w:r>
      <w:proofErr w:type="spellEnd"/>
      <w:r>
        <w:rPr>
          <w:rFonts w:ascii="Arial" w:hAnsi="Arial" w:cs="Arial"/>
          <w:sz w:val="24"/>
          <w:szCs w:val="24"/>
        </w:rPr>
        <w:t xml:space="preserve">, </w:t>
      </w:r>
      <w:proofErr w:type="spellStart"/>
      <w:r>
        <w:rPr>
          <w:rFonts w:ascii="Arial" w:hAnsi="Arial" w:cs="Arial"/>
          <w:sz w:val="24"/>
          <w:szCs w:val="24"/>
        </w:rPr>
        <w:t>devidamente</w:t>
      </w:r>
      <w:proofErr w:type="spellEnd"/>
      <w:r>
        <w:rPr>
          <w:rFonts w:ascii="Arial" w:hAnsi="Arial" w:cs="Arial"/>
          <w:sz w:val="24"/>
          <w:szCs w:val="24"/>
        </w:rPr>
        <w:t xml:space="preserve"> </w:t>
      </w:r>
      <w:proofErr w:type="spellStart"/>
      <w:r>
        <w:rPr>
          <w:rFonts w:ascii="Arial" w:hAnsi="Arial" w:cs="Arial"/>
          <w:sz w:val="24"/>
          <w:szCs w:val="24"/>
        </w:rPr>
        <w:t>uniformizados</w:t>
      </w:r>
      <w:proofErr w:type="spellEnd"/>
      <w:r>
        <w:rPr>
          <w:rFonts w:ascii="Arial" w:hAnsi="Arial" w:cs="Arial"/>
          <w:sz w:val="24"/>
          <w:szCs w:val="24"/>
        </w:rPr>
        <w:t xml:space="preserve"> e </w:t>
      </w:r>
      <w:proofErr w:type="spellStart"/>
      <w:r>
        <w:rPr>
          <w:rFonts w:ascii="Arial" w:hAnsi="Arial" w:cs="Arial"/>
          <w:sz w:val="24"/>
          <w:szCs w:val="24"/>
        </w:rPr>
        <w:t>equipados</w:t>
      </w:r>
      <w:proofErr w:type="spellEnd"/>
      <w:r>
        <w:rPr>
          <w:rFonts w:ascii="Arial" w:hAnsi="Arial" w:cs="Arial"/>
          <w:sz w:val="24"/>
          <w:szCs w:val="24"/>
        </w:rPr>
        <w:t xml:space="preserve"> com </w:t>
      </w:r>
      <w:proofErr w:type="spellStart"/>
      <w:r>
        <w:rPr>
          <w:rFonts w:ascii="Arial" w:hAnsi="Arial" w:cs="Arial"/>
          <w:sz w:val="24"/>
          <w:szCs w:val="24"/>
        </w:rPr>
        <w:t>todos</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EPI´s (</w:t>
      </w:r>
      <w:proofErr w:type="spellStart"/>
      <w:r>
        <w:rPr>
          <w:rFonts w:ascii="Arial" w:hAnsi="Arial" w:cs="Arial"/>
          <w:sz w:val="24"/>
          <w:szCs w:val="24"/>
        </w:rPr>
        <w:t>equipamentos</w:t>
      </w:r>
      <w:proofErr w:type="spellEnd"/>
      <w:r>
        <w:rPr>
          <w:rFonts w:ascii="Arial" w:hAnsi="Arial" w:cs="Arial"/>
          <w:sz w:val="24"/>
          <w:szCs w:val="24"/>
        </w:rPr>
        <w:t xml:space="preserve"> de </w:t>
      </w:r>
      <w:proofErr w:type="spellStart"/>
      <w:r>
        <w:rPr>
          <w:rFonts w:ascii="Arial" w:hAnsi="Arial" w:cs="Arial"/>
          <w:sz w:val="24"/>
          <w:szCs w:val="24"/>
        </w:rPr>
        <w:t>proteção</w:t>
      </w:r>
      <w:proofErr w:type="spellEnd"/>
      <w:r>
        <w:rPr>
          <w:rFonts w:ascii="Arial" w:hAnsi="Arial" w:cs="Arial"/>
          <w:sz w:val="24"/>
          <w:szCs w:val="24"/>
        </w:rPr>
        <w:t xml:space="preserve"> individual) </w:t>
      </w:r>
      <w:proofErr w:type="spellStart"/>
      <w:r>
        <w:rPr>
          <w:rFonts w:ascii="Arial" w:hAnsi="Arial" w:cs="Arial"/>
          <w:sz w:val="24"/>
          <w:szCs w:val="24"/>
        </w:rPr>
        <w:t>exigidos</w:t>
      </w:r>
      <w:proofErr w:type="spellEnd"/>
      <w:r>
        <w:rPr>
          <w:rFonts w:ascii="Arial" w:hAnsi="Arial" w:cs="Arial"/>
          <w:sz w:val="24"/>
          <w:szCs w:val="24"/>
        </w:rPr>
        <w:t xml:space="preserve"> pela </w:t>
      </w:r>
      <w:proofErr w:type="spellStart"/>
      <w:r>
        <w:rPr>
          <w:rFonts w:ascii="Arial" w:hAnsi="Arial" w:cs="Arial"/>
          <w:sz w:val="24"/>
          <w:szCs w:val="24"/>
        </w:rPr>
        <w:t>legislação</w:t>
      </w:r>
      <w:proofErr w:type="spellEnd"/>
      <w:r>
        <w:rPr>
          <w:rFonts w:ascii="Arial" w:hAnsi="Arial" w:cs="Arial"/>
          <w:sz w:val="24"/>
          <w:szCs w:val="24"/>
        </w:rPr>
        <w:t xml:space="preserve"> </w:t>
      </w:r>
      <w:proofErr w:type="spellStart"/>
      <w:r>
        <w:rPr>
          <w:rFonts w:ascii="Arial" w:hAnsi="Arial" w:cs="Arial"/>
          <w:sz w:val="24"/>
          <w:szCs w:val="24"/>
        </w:rPr>
        <w:t>aplicada</w:t>
      </w:r>
      <w:proofErr w:type="spellEnd"/>
      <w:r>
        <w:rPr>
          <w:rFonts w:ascii="Arial" w:hAnsi="Arial" w:cs="Arial"/>
          <w:sz w:val="24"/>
          <w:szCs w:val="24"/>
        </w:rPr>
        <w:t xml:space="preserve"> a </w:t>
      </w:r>
      <w:proofErr w:type="spellStart"/>
      <w:r>
        <w:rPr>
          <w:rFonts w:ascii="Arial" w:hAnsi="Arial" w:cs="Arial"/>
          <w:sz w:val="24"/>
          <w:szCs w:val="24"/>
        </w:rPr>
        <w:t>matéria</w:t>
      </w:r>
      <w:proofErr w:type="spellEnd"/>
      <w:r>
        <w:rPr>
          <w:rFonts w:ascii="Arial" w:hAnsi="Arial" w:cs="Arial"/>
          <w:sz w:val="24"/>
          <w:szCs w:val="24"/>
        </w:rPr>
        <w:t>.</w:t>
      </w:r>
    </w:p>
    <w:p w14:paraId="4D7A3D96" w14:textId="77777777" w:rsidR="00B67A21" w:rsidRDefault="00B67A21" w:rsidP="002B209E">
      <w:pPr>
        <w:spacing w:before="120" w:after="0" w:line="240" w:lineRule="auto"/>
        <w:jc w:val="both"/>
        <w:rPr>
          <w:rFonts w:ascii="Arial" w:eastAsia="Arial" w:hAnsi="Arial" w:cs="Arial"/>
          <w:bCs/>
          <w:sz w:val="24"/>
          <w:szCs w:val="24"/>
        </w:rPr>
      </w:pPr>
      <w:r>
        <w:rPr>
          <w:rFonts w:ascii="Arial" w:eastAsia="Arial" w:hAnsi="Arial" w:cs="Arial"/>
          <w:bCs/>
          <w:sz w:val="24"/>
          <w:szCs w:val="24"/>
        </w:rPr>
        <w:t xml:space="preserve">5.2.6. A </w:t>
      </w:r>
      <w:proofErr w:type="spellStart"/>
      <w:r>
        <w:rPr>
          <w:rFonts w:ascii="Arial" w:hAnsi="Arial" w:cs="Arial"/>
          <w:sz w:val="24"/>
          <w:szCs w:val="24"/>
        </w:rPr>
        <w:t>Credenciada</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deverá</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proporcionar</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atendimento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humanizado</w:t>
      </w:r>
      <w:proofErr w:type="spellEnd"/>
      <w:r>
        <w:rPr>
          <w:rFonts w:ascii="Arial" w:eastAsia="Arial" w:hAnsi="Arial" w:cs="Arial"/>
          <w:bCs/>
          <w:sz w:val="24"/>
          <w:szCs w:val="24"/>
        </w:rPr>
        <w:t xml:space="preserve">, de </w:t>
      </w:r>
      <w:proofErr w:type="spellStart"/>
      <w:r>
        <w:rPr>
          <w:rFonts w:ascii="Arial" w:eastAsia="Arial" w:hAnsi="Arial" w:cs="Arial"/>
          <w:bCs/>
          <w:sz w:val="24"/>
          <w:szCs w:val="24"/>
        </w:rPr>
        <w:t>acordo</w:t>
      </w:r>
      <w:proofErr w:type="spellEnd"/>
      <w:r>
        <w:rPr>
          <w:rFonts w:ascii="Arial" w:eastAsia="Arial" w:hAnsi="Arial" w:cs="Arial"/>
          <w:bCs/>
          <w:sz w:val="24"/>
          <w:szCs w:val="24"/>
        </w:rPr>
        <w:t xml:space="preserve"> com a Política Nacional de </w:t>
      </w:r>
      <w:proofErr w:type="spellStart"/>
      <w:r>
        <w:rPr>
          <w:rFonts w:ascii="Arial" w:eastAsia="Arial" w:hAnsi="Arial" w:cs="Arial"/>
          <w:bCs/>
          <w:sz w:val="24"/>
          <w:szCs w:val="24"/>
        </w:rPr>
        <w:t>Humanização</w:t>
      </w:r>
      <w:proofErr w:type="spellEnd"/>
      <w:r>
        <w:rPr>
          <w:rFonts w:ascii="Arial" w:eastAsia="Arial" w:hAnsi="Arial" w:cs="Arial"/>
          <w:bCs/>
          <w:sz w:val="24"/>
          <w:szCs w:val="24"/>
        </w:rPr>
        <w:t xml:space="preserve"> do SUS, a </w:t>
      </w:r>
      <w:proofErr w:type="spellStart"/>
      <w:r>
        <w:rPr>
          <w:rFonts w:ascii="Arial" w:eastAsia="Arial" w:hAnsi="Arial" w:cs="Arial"/>
          <w:bCs/>
          <w:sz w:val="24"/>
          <w:szCs w:val="24"/>
        </w:rPr>
        <w:t>todos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pacientes</w:t>
      </w:r>
      <w:proofErr w:type="spellEnd"/>
      <w:r>
        <w:rPr>
          <w:rFonts w:ascii="Arial" w:eastAsia="Arial" w:hAnsi="Arial" w:cs="Arial"/>
          <w:bCs/>
          <w:sz w:val="24"/>
          <w:szCs w:val="24"/>
        </w:rPr>
        <w:t xml:space="preserve"> com </w:t>
      </w:r>
      <w:proofErr w:type="spellStart"/>
      <w:r>
        <w:rPr>
          <w:rFonts w:ascii="Arial" w:eastAsia="Arial" w:hAnsi="Arial" w:cs="Arial"/>
          <w:bCs/>
          <w:sz w:val="24"/>
          <w:szCs w:val="24"/>
        </w:rPr>
        <w:t>dignidade</w:t>
      </w:r>
      <w:proofErr w:type="spellEnd"/>
      <w:r>
        <w:rPr>
          <w:rFonts w:ascii="Arial" w:eastAsia="Arial" w:hAnsi="Arial" w:cs="Arial"/>
          <w:bCs/>
          <w:sz w:val="24"/>
          <w:szCs w:val="24"/>
        </w:rPr>
        <w:t xml:space="preserve"> e </w:t>
      </w:r>
      <w:proofErr w:type="spellStart"/>
      <w:r>
        <w:rPr>
          <w:rFonts w:ascii="Arial" w:eastAsia="Arial" w:hAnsi="Arial" w:cs="Arial"/>
          <w:bCs/>
          <w:sz w:val="24"/>
          <w:szCs w:val="24"/>
        </w:rPr>
        <w:t>respeito</w:t>
      </w:r>
      <w:proofErr w:type="spellEnd"/>
      <w:r>
        <w:rPr>
          <w:rFonts w:ascii="Arial" w:eastAsia="Arial" w:hAnsi="Arial" w:cs="Arial"/>
          <w:bCs/>
          <w:sz w:val="24"/>
          <w:szCs w:val="24"/>
        </w:rPr>
        <w:t xml:space="preserve"> de modo universal e </w:t>
      </w:r>
      <w:proofErr w:type="spellStart"/>
      <w:r>
        <w:rPr>
          <w:rFonts w:ascii="Arial" w:eastAsia="Arial" w:hAnsi="Arial" w:cs="Arial"/>
          <w:bCs/>
          <w:sz w:val="24"/>
          <w:szCs w:val="24"/>
        </w:rPr>
        <w:t>igualitário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sem</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diferenciação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prezando</w:t>
      </w:r>
      <w:proofErr w:type="spellEnd"/>
      <w:r>
        <w:rPr>
          <w:rFonts w:ascii="Arial" w:eastAsia="Arial" w:hAnsi="Arial" w:cs="Arial"/>
          <w:bCs/>
          <w:sz w:val="24"/>
          <w:szCs w:val="24"/>
        </w:rPr>
        <w:t xml:space="preserve"> pela </w:t>
      </w:r>
      <w:proofErr w:type="spellStart"/>
      <w:r>
        <w:rPr>
          <w:rFonts w:ascii="Arial" w:eastAsia="Arial" w:hAnsi="Arial" w:cs="Arial"/>
          <w:bCs/>
          <w:sz w:val="24"/>
          <w:szCs w:val="24"/>
        </w:rPr>
        <w:t>qualidade</w:t>
      </w:r>
      <w:proofErr w:type="spellEnd"/>
      <w:r>
        <w:rPr>
          <w:rFonts w:ascii="Arial" w:eastAsia="Arial" w:hAnsi="Arial" w:cs="Arial"/>
          <w:bCs/>
          <w:sz w:val="24"/>
          <w:szCs w:val="24"/>
        </w:rPr>
        <w:t xml:space="preserve"> e </w:t>
      </w:r>
      <w:proofErr w:type="spellStart"/>
      <w:r>
        <w:rPr>
          <w:rFonts w:ascii="Arial" w:eastAsia="Arial" w:hAnsi="Arial" w:cs="Arial"/>
          <w:bCs/>
          <w:sz w:val="24"/>
          <w:szCs w:val="24"/>
        </w:rPr>
        <w:t>resolutividade</w:t>
      </w:r>
      <w:proofErr w:type="spellEnd"/>
      <w:r>
        <w:rPr>
          <w:rFonts w:ascii="Arial" w:eastAsia="Arial" w:hAnsi="Arial" w:cs="Arial"/>
          <w:bCs/>
          <w:sz w:val="24"/>
          <w:szCs w:val="24"/>
        </w:rPr>
        <w:t xml:space="preserve"> na </w:t>
      </w:r>
      <w:proofErr w:type="spellStart"/>
      <w:r>
        <w:rPr>
          <w:rFonts w:ascii="Arial" w:eastAsia="Arial" w:hAnsi="Arial" w:cs="Arial"/>
          <w:bCs/>
          <w:sz w:val="24"/>
          <w:szCs w:val="24"/>
        </w:rPr>
        <w:t>prestação</w:t>
      </w:r>
      <w:proofErr w:type="spellEnd"/>
      <w:r>
        <w:rPr>
          <w:rFonts w:ascii="Arial" w:eastAsia="Arial" w:hAnsi="Arial" w:cs="Arial"/>
          <w:bCs/>
          <w:sz w:val="24"/>
          <w:szCs w:val="24"/>
        </w:rPr>
        <w:t xml:space="preserve"> dos </w:t>
      </w:r>
      <w:proofErr w:type="spellStart"/>
      <w:r>
        <w:rPr>
          <w:rFonts w:ascii="Arial" w:eastAsia="Arial" w:hAnsi="Arial" w:cs="Arial"/>
          <w:bCs/>
          <w:sz w:val="24"/>
          <w:szCs w:val="24"/>
        </w:rPr>
        <w:t>serviços</w:t>
      </w:r>
      <w:proofErr w:type="spellEnd"/>
      <w:r>
        <w:rPr>
          <w:rFonts w:ascii="Arial" w:eastAsia="Arial" w:hAnsi="Arial" w:cs="Arial"/>
          <w:bCs/>
          <w:sz w:val="24"/>
          <w:szCs w:val="24"/>
        </w:rPr>
        <w:t>.</w:t>
      </w:r>
    </w:p>
    <w:p w14:paraId="6599917C" w14:textId="77777777" w:rsidR="00B67A21" w:rsidRDefault="00B67A21" w:rsidP="002B209E">
      <w:pPr>
        <w:tabs>
          <w:tab w:val="left" w:pos="1134"/>
          <w:tab w:val="left" w:pos="1861"/>
        </w:tabs>
        <w:spacing w:before="120" w:after="0" w:line="240" w:lineRule="auto"/>
        <w:jc w:val="both"/>
        <w:rPr>
          <w:rFonts w:ascii="Arial" w:eastAsia="Arial" w:hAnsi="Arial" w:cs="Arial"/>
          <w:bCs/>
          <w:sz w:val="24"/>
          <w:szCs w:val="24"/>
        </w:rPr>
      </w:pPr>
      <w:r>
        <w:rPr>
          <w:rFonts w:ascii="Arial" w:eastAsia="Arial" w:hAnsi="Arial" w:cs="Arial"/>
          <w:bCs/>
          <w:sz w:val="24"/>
          <w:szCs w:val="24"/>
        </w:rPr>
        <w:t xml:space="preserve">5.2.7. </w:t>
      </w:r>
      <w:proofErr w:type="spellStart"/>
      <w:r>
        <w:rPr>
          <w:rFonts w:ascii="Arial" w:eastAsia="Arial" w:hAnsi="Arial" w:cs="Arial"/>
          <w:bCs/>
          <w:sz w:val="24"/>
          <w:szCs w:val="24"/>
        </w:rPr>
        <w:t>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atendimentos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deverão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estar</w:t>
      </w:r>
      <w:proofErr w:type="spellEnd"/>
      <w:r>
        <w:rPr>
          <w:rFonts w:ascii="Arial" w:eastAsia="Arial" w:hAnsi="Arial" w:cs="Arial"/>
          <w:bCs/>
          <w:sz w:val="24"/>
          <w:szCs w:val="24"/>
        </w:rPr>
        <w:t xml:space="preserve"> de </w:t>
      </w:r>
      <w:proofErr w:type="spellStart"/>
      <w:r>
        <w:rPr>
          <w:rFonts w:ascii="Arial" w:eastAsia="Arial" w:hAnsi="Arial" w:cs="Arial"/>
          <w:bCs/>
          <w:sz w:val="24"/>
          <w:szCs w:val="24"/>
        </w:rPr>
        <w:t>acordo</w:t>
      </w:r>
      <w:proofErr w:type="spellEnd"/>
      <w:r>
        <w:rPr>
          <w:rFonts w:ascii="Arial" w:eastAsia="Arial" w:hAnsi="Arial" w:cs="Arial"/>
          <w:bCs/>
          <w:sz w:val="24"/>
          <w:szCs w:val="24"/>
        </w:rPr>
        <w:t xml:space="preserve"> com </w:t>
      </w:r>
      <w:proofErr w:type="spellStart"/>
      <w:r>
        <w:rPr>
          <w:rFonts w:ascii="Arial" w:eastAsia="Arial" w:hAnsi="Arial" w:cs="Arial"/>
          <w:bCs/>
          <w:sz w:val="24"/>
          <w:szCs w:val="24"/>
        </w:rPr>
        <w:t>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protocolos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clínicos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assistenciais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baseados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em</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evidências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cientificas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em</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saúde</w:t>
      </w:r>
      <w:proofErr w:type="spellEnd"/>
      <w:r>
        <w:rPr>
          <w:rFonts w:ascii="Arial" w:eastAsia="Arial" w:hAnsi="Arial" w:cs="Arial"/>
          <w:bCs/>
          <w:sz w:val="24"/>
          <w:szCs w:val="24"/>
        </w:rPr>
        <w:t xml:space="preserve"> e </w:t>
      </w:r>
      <w:proofErr w:type="spellStart"/>
      <w:r>
        <w:rPr>
          <w:rFonts w:ascii="Arial" w:eastAsia="Arial" w:hAnsi="Arial" w:cs="Arial"/>
          <w:bCs/>
          <w:sz w:val="24"/>
          <w:szCs w:val="24"/>
        </w:rPr>
        <w:t>pelas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normas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estabelecidas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pelo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Ministério</w:t>
      </w:r>
      <w:proofErr w:type="spellEnd"/>
      <w:r>
        <w:rPr>
          <w:rFonts w:ascii="Arial" w:eastAsia="Arial" w:hAnsi="Arial" w:cs="Arial"/>
          <w:bCs/>
          <w:sz w:val="24"/>
          <w:szCs w:val="24"/>
        </w:rPr>
        <w:t xml:space="preserve"> da Saúde. O </w:t>
      </w:r>
      <w:proofErr w:type="spellStart"/>
      <w:r>
        <w:rPr>
          <w:rFonts w:ascii="Arial" w:eastAsia="Arial" w:hAnsi="Arial" w:cs="Arial"/>
          <w:bCs/>
          <w:sz w:val="24"/>
          <w:szCs w:val="24"/>
        </w:rPr>
        <w:t>profissional</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deverá</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executar</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conforme</w:t>
      </w:r>
      <w:proofErr w:type="spellEnd"/>
      <w:r>
        <w:rPr>
          <w:rFonts w:ascii="Arial" w:eastAsia="Arial" w:hAnsi="Arial" w:cs="Arial"/>
          <w:bCs/>
          <w:sz w:val="24"/>
          <w:szCs w:val="24"/>
        </w:rPr>
        <w:t xml:space="preserve"> a </w:t>
      </w:r>
      <w:proofErr w:type="spellStart"/>
      <w:r>
        <w:rPr>
          <w:rFonts w:ascii="Arial" w:eastAsia="Arial" w:hAnsi="Arial" w:cs="Arial"/>
          <w:bCs/>
          <w:sz w:val="24"/>
          <w:szCs w:val="24"/>
        </w:rPr>
        <w:t>melhor</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técnica</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atendimentos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obedecendo</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rigorosamente</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às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normas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técnicas</w:t>
      </w:r>
      <w:proofErr w:type="spellEnd"/>
      <w:r>
        <w:rPr>
          <w:rFonts w:ascii="Arial" w:eastAsia="Arial" w:hAnsi="Arial" w:cs="Arial"/>
          <w:bCs/>
          <w:sz w:val="24"/>
          <w:szCs w:val="24"/>
        </w:rPr>
        <w:t xml:space="preserve"> e </w:t>
      </w:r>
      <w:proofErr w:type="spellStart"/>
      <w:r>
        <w:rPr>
          <w:rFonts w:ascii="Arial" w:eastAsia="Arial" w:hAnsi="Arial" w:cs="Arial"/>
          <w:bCs/>
          <w:sz w:val="24"/>
          <w:szCs w:val="24"/>
        </w:rPr>
        <w:t>regulamentações</w:t>
      </w:r>
      <w:proofErr w:type="spellEnd"/>
      <w:r>
        <w:rPr>
          <w:rFonts w:ascii="Arial" w:eastAsia="Arial" w:hAnsi="Arial" w:cs="Arial"/>
          <w:bCs/>
          <w:sz w:val="24"/>
          <w:szCs w:val="24"/>
        </w:rPr>
        <w:t xml:space="preserve"> </w:t>
      </w:r>
      <w:proofErr w:type="spellStart"/>
      <w:r>
        <w:rPr>
          <w:rFonts w:ascii="Arial" w:eastAsia="Arial" w:hAnsi="Arial" w:cs="Arial"/>
          <w:bCs/>
          <w:sz w:val="24"/>
          <w:szCs w:val="24"/>
        </w:rPr>
        <w:t>respectivas</w:t>
      </w:r>
      <w:proofErr w:type="spellEnd"/>
      <w:r>
        <w:rPr>
          <w:rFonts w:ascii="Arial" w:eastAsia="Arial" w:hAnsi="Arial" w:cs="Arial"/>
          <w:bCs/>
          <w:sz w:val="24"/>
          <w:szCs w:val="24"/>
        </w:rPr>
        <w:t>.</w:t>
      </w:r>
    </w:p>
    <w:p w14:paraId="4F6F34C3" w14:textId="77777777" w:rsidR="00B67A21" w:rsidRDefault="00B67A21" w:rsidP="002B209E">
      <w:pPr>
        <w:pStyle w:val="Corpodetexto"/>
        <w:spacing w:before="120" w:after="0"/>
        <w:jc w:val="both"/>
        <w:rPr>
          <w:rFonts w:ascii="Arial" w:hAnsi="Arial" w:cs="Arial"/>
          <w:sz w:val="24"/>
          <w:szCs w:val="24"/>
        </w:rPr>
      </w:pPr>
      <w:r>
        <w:rPr>
          <w:rFonts w:ascii="Arial" w:eastAsia="Arial" w:hAnsi="Arial" w:cs="Arial"/>
          <w:bCs/>
          <w:sz w:val="24"/>
          <w:szCs w:val="24"/>
        </w:rPr>
        <w:t xml:space="preserve">5.2.8. </w:t>
      </w:r>
      <w:r>
        <w:rPr>
          <w:rFonts w:ascii="Arial" w:hAnsi="Arial" w:cs="Arial"/>
          <w:sz w:val="24"/>
          <w:szCs w:val="24"/>
        </w:rPr>
        <w:t>As consultas e procedimentos cirúrgicos serão agendados conforme necessidade da Secretaria Municipal de Saúde, de acordo com o fluxo e número de atendimentos definido pela Secretaria juntamente com a Credenciada.</w:t>
      </w:r>
    </w:p>
    <w:p w14:paraId="7847FA33" w14:textId="77777777" w:rsidR="00B67A21" w:rsidRDefault="00B67A21" w:rsidP="002B209E">
      <w:pPr>
        <w:pStyle w:val="Corpodetexto"/>
        <w:spacing w:before="120" w:after="0"/>
        <w:jc w:val="both"/>
        <w:rPr>
          <w:rFonts w:ascii="Arial" w:hAnsi="Arial" w:cs="Arial"/>
          <w:sz w:val="24"/>
          <w:szCs w:val="24"/>
        </w:rPr>
      </w:pPr>
      <w:r>
        <w:rPr>
          <w:rFonts w:ascii="Arial" w:hAnsi="Arial" w:cs="Arial"/>
          <w:sz w:val="24"/>
          <w:szCs w:val="24"/>
        </w:rPr>
        <w:lastRenderedPageBreak/>
        <w:t>5.2.9. O prestador somente fará jus aos valores correspondentes aos serviços previamente contratados, quando autorizados pela Secretaria Municipal de Saúde e efetivamente prestados.</w:t>
      </w:r>
    </w:p>
    <w:p w14:paraId="7C565CCD" w14:textId="77777777" w:rsidR="00B67A21" w:rsidRDefault="00B67A21" w:rsidP="002B209E">
      <w:pPr>
        <w:spacing w:before="120" w:after="0" w:line="240" w:lineRule="auto"/>
        <w:jc w:val="both"/>
        <w:rPr>
          <w:rFonts w:ascii="Arial" w:hAnsi="Arial" w:cs="Arial"/>
          <w:sz w:val="24"/>
          <w:szCs w:val="24"/>
        </w:rPr>
      </w:pPr>
      <w:r>
        <w:rPr>
          <w:rFonts w:ascii="Arial" w:hAnsi="Arial" w:cs="Arial"/>
          <w:sz w:val="24"/>
          <w:szCs w:val="24"/>
        </w:rPr>
        <w:t xml:space="preserve">5.2.10. A </w:t>
      </w:r>
      <w:proofErr w:type="spellStart"/>
      <w:r>
        <w:rPr>
          <w:rFonts w:ascii="Arial" w:hAnsi="Arial" w:cs="Arial"/>
          <w:sz w:val="24"/>
          <w:szCs w:val="24"/>
        </w:rPr>
        <w:t>Credenciada</w:t>
      </w:r>
      <w:proofErr w:type="spellEnd"/>
      <w:r>
        <w:rPr>
          <w:rFonts w:ascii="Arial" w:hAnsi="Arial" w:cs="Arial"/>
          <w:sz w:val="24"/>
          <w:szCs w:val="24"/>
        </w:rPr>
        <w:t xml:space="preserve"> </w:t>
      </w:r>
      <w:proofErr w:type="spellStart"/>
      <w:r>
        <w:rPr>
          <w:rFonts w:ascii="Arial" w:hAnsi="Arial" w:cs="Arial"/>
          <w:sz w:val="24"/>
          <w:szCs w:val="24"/>
        </w:rPr>
        <w:t>deverá</w:t>
      </w:r>
      <w:proofErr w:type="spellEnd"/>
      <w:r>
        <w:rPr>
          <w:rFonts w:ascii="Arial" w:hAnsi="Arial" w:cs="Arial"/>
          <w:sz w:val="24"/>
          <w:szCs w:val="24"/>
        </w:rPr>
        <w:t xml:space="preserve"> </w:t>
      </w:r>
      <w:proofErr w:type="spellStart"/>
      <w:r>
        <w:rPr>
          <w:rFonts w:ascii="Arial" w:hAnsi="Arial" w:cs="Arial"/>
          <w:sz w:val="24"/>
          <w:szCs w:val="24"/>
        </w:rPr>
        <w:t>apresentar</w:t>
      </w:r>
      <w:proofErr w:type="spellEnd"/>
      <w:r>
        <w:rPr>
          <w:rFonts w:ascii="Arial" w:hAnsi="Arial" w:cs="Arial"/>
          <w:sz w:val="24"/>
          <w:szCs w:val="24"/>
        </w:rPr>
        <w:t xml:space="preserve"> </w:t>
      </w:r>
      <w:proofErr w:type="spellStart"/>
      <w:r>
        <w:rPr>
          <w:rFonts w:ascii="Arial" w:hAnsi="Arial" w:cs="Arial"/>
          <w:sz w:val="24"/>
          <w:szCs w:val="24"/>
        </w:rPr>
        <w:t>relatórios</w:t>
      </w:r>
      <w:proofErr w:type="spellEnd"/>
      <w:r>
        <w:rPr>
          <w:rFonts w:ascii="Arial" w:hAnsi="Arial" w:cs="Arial"/>
          <w:sz w:val="24"/>
          <w:szCs w:val="24"/>
        </w:rPr>
        <w:t xml:space="preserve"> </w:t>
      </w:r>
      <w:proofErr w:type="spellStart"/>
      <w:r>
        <w:rPr>
          <w:rFonts w:ascii="Arial" w:hAnsi="Arial" w:cs="Arial"/>
          <w:sz w:val="24"/>
          <w:szCs w:val="24"/>
        </w:rPr>
        <w:t>obrigatórios</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quais</w:t>
      </w:r>
      <w:proofErr w:type="spellEnd"/>
      <w:r>
        <w:rPr>
          <w:rFonts w:ascii="Arial" w:hAnsi="Arial" w:cs="Arial"/>
          <w:sz w:val="24"/>
          <w:szCs w:val="24"/>
        </w:rPr>
        <w:t xml:space="preserve"> </w:t>
      </w:r>
      <w:proofErr w:type="spellStart"/>
      <w:r>
        <w:rPr>
          <w:rFonts w:ascii="Arial" w:hAnsi="Arial" w:cs="Arial"/>
          <w:sz w:val="24"/>
          <w:szCs w:val="24"/>
        </w:rPr>
        <w:t>deverão</w:t>
      </w:r>
      <w:proofErr w:type="spellEnd"/>
      <w:r>
        <w:rPr>
          <w:rFonts w:ascii="Arial" w:hAnsi="Arial" w:cs="Arial"/>
          <w:sz w:val="24"/>
          <w:szCs w:val="24"/>
        </w:rPr>
        <w:t xml:space="preserve"> ser </w:t>
      </w:r>
      <w:proofErr w:type="spellStart"/>
      <w:r>
        <w:rPr>
          <w:rFonts w:ascii="Arial" w:hAnsi="Arial" w:cs="Arial"/>
          <w:sz w:val="24"/>
          <w:szCs w:val="24"/>
        </w:rPr>
        <w:t>entregues</w:t>
      </w:r>
      <w:proofErr w:type="spellEnd"/>
      <w:r>
        <w:rPr>
          <w:rFonts w:ascii="Arial" w:hAnsi="Arial" w:cs="Arial"/>
          <w:sz w:val="24"/>
          <w:szCs w:val="24"/>
        </w:rPr>
        <w:t xml:space="preserve"> </w:t>
      </w:r>
      <w:proofErr w:type="spellStart"/>
      <w:r>
        <w:rPr>
          <w:rFonts w:ascii="Arial" w:hAnsi="Arial" w:cs="Arial"/>
          <w:sz w:val="24"/>
          <w:szCs w:val="24"/>
        </w:rPr>
        <w:t>mensalmente</w:t>
      </w:r>
      <w:proofErr w:type="spellEnd"/>
      <w:r>
        <w:rPr>
          <w:rFonts w:ascii="Arial" w:hAnsi="Arial" w:cs="Arial"/>
          <w:sz w:val="24"/>
          <w:szCs w:val="24"/>
        </w:rPr>
        <w:t xml:space="preserve"> </w:t>
      </w:r>
      <w:proofErr w:type="spellStart"/>
      <w:r>
        <w:rPr>
          <w:rFonts w:ascii="Arial" w:hAnsi="Arial" w:cs="Arial"/>
          <w:sz w:val="24"/>
          <w:szCs w:val="24"/>
        </w:rPr>
        <w:t>até</w:t>
      </w:r>
      <w:proofErr w:type="spellEnd"/>
      <w:r>
        <w:rPr>
          <w:rFonts w:ascii="Arial" w:hAnsi="Arial" w:cs="Arial"/>
          <w:sz w:val="24"/>
          <w:szCs w:val="24"/>
        </w:rPr>
        <w:t xml:space="preserve"> o </w:t>
      </w:r>
      <w:proofErr w:type="spellStart"/>
      <w:r>
        <w:rPr>
          <w:rFonts w:ascii="Arial" w:hAnsi="Arial" w:cs="Arial"/>
          <w:sz w:val="24"/>
          <w:szCs w:val="24"/>
        </w:rPr>
        <w:t>último</w:t>
      </w:r>
      <w:proofErr w:type="spellEnd"/>
      <w:r>
        <w:rPr>
          <w:rFonts w:ascii="Arial" w:hAnsi="Arial" w:cs="Arial"/>
          <w:sz w:val="24"/>
          <w:szCs w:val="24"/>
        </w:rPr>
        <w:t xml:space="preserve"> </w:t>
      </w:r>
      <w:proofErr w:type="spellStart"/>
      <w:r>
        <w:rPr>
          <w:rFonts w:ascii="Arial" w:hAnsi="Arial" w:cs="Arial"/>
          <w:sz w:val="24"/>
          <w:szCs w:val="24"/>
        </w:rPr>
        <w:t>dia</w:t>
      </w:r>
      <w:proofErr w:type="spellEnd"/>
      <w:r>
        <w:rPr>
          <w:rFonts w:ascii="Arial" w:hAnsi="Arial" w:cs="Arial"/>
          <w:sz w:val="24"/>
          <w:szCs w:val="24"/>
        </w:rPr>
        <w:t xml:space="preserve"> </w:t>
      </w:r>
      <w:proofErr w:type="spellStart"/>
      <w:r>
        <w:rPr>
          <w:rFonts w:ascii="Arial" w:hAnsi="Arial" w:cs="Arial"/>
          <w:sz w:val="24"/>
          <w:szCs w:val="24"/>
        </w:rPr>
        <w:t>útil</w:t>
      </w:r>
      <w:proofErr w:type="spellEnd"/>
      <w:r>
        <w:rPr>
          <w:rFonts w:ascii="Arial" w:hAnsi="Arial" w:cs="Arial"/>
          <w:sz w:val="24"/>
          <w:szCs w:val="24"/>
        </w:rPr>
        <w:t xml:space="preserve"> do </w:t>
      </w:r>
      <w:proofErr w:type="spellStart"/>
      <w:r>
        <w:rPr>
          <w:rFonts w:ascii="Arial" w:hAnsi="Arial" w:cs="Arial"/>
          <w:sz w:val="24"/>
          <w:szCs w:val="24"/>
        </w:rPr>
        <w:t>mês</w:t>
      </w:r>
      <w:proofErr w:type="spellEnd"/>
      <w:r>
        <w:rPr>
          <w:rFonts w:ascii="Arial" w:hAnsi="Arial" w:cs="Arial"/>
          <w:sz w:val="24"/>
          <w:szCs w:val="24"/>
        </w:rPr>
        <w:t xml:space="preserve">, com </w:t>
      </w:r>
      <w:proofErr w:type="spellStart"/>
      <w:r>
        <w:rPr>
          <w:rFonts w:ascii="Arial" w:hAnsi="Arial" w:cs="Arial"/>
          <w:sz w:val="24"/>
          <w:szCs w:val="24"/>
        </w:rPr>
        <w:t>período</w:t>
      </w:r>
      <w:proofErr w:type="spellEnd"/>
      <w:r>
        <w:rPr>
          <w:rFonts w:ascii="Arial" w:hAnsi="Arial" w:cs="Arial"/>
          <w:sz w:val="24"/>
          <w:szCs w:val="24"/>
        </w:rPr>
        <w:t xml:space="preserve"> </w:t>
      </w:r>
      <w:proofErr w:type="spellStart"/>
      <w:r>
        <w:rPr>
          <w:rFonts w:ascii="Arial" w:hAnsi="Arial" w:cs="Arial"/>
          <w:sz w:val="24"/>
          <w:szCs w:val="24"/>
        </w:rPr>
        <w:t>compreendendo</w:t>
      </w:r>
      <w:proofErr w:type="spellEnd"/>
      <w:r>
        <w:rPr>
          <w:rFonts w:ascii="Arial" w:hAnsi="Arial" w:cs="Arial"/>
          <w:sz w:val="24"/>
          <w:szCs w:val="24"/>
        </w:rPr>
        <w:t xml:space="preserve"> do 1º </w:t>
      </w:r>
      <w:proofErr w:type="spellStart"/>
      <w:r>
        <w:rPr>
          <w:rFonts w:ascii="Arial" w:hAnsi="Arial" w:cs="Arial"/>
          <w:sz w:val="24"/>
          <w:szCs w:val="24"/>
        </w:rPr>
        <w:t>dia</w:t>
      </w:r>
      <w:proofErr w:type="spellEnd"/>
      <w:r>
        <w:rPr>
          <w:rFonts w:ascii="Arial" w:hAnsi="Arial" w:cs="Arial"/>
          <w:sz w:val="24"/>
          <w:szCs w:val="24"/>
        </w:rPr>
        <w:t xml:space="preserve"> do </w:t>
      </w:r>
      <w:proofErr w:type="spellStart"/>
      <w:r>
        <w:rPr>
          <w:rFonts w:ascii="Arial" w:hAnsi="Arial" w:cs="Arial"/>
          <w:sz w:val="24"/>
          <w:szCs w:val="24"/>
        </w:rPr>
        <w:t>mês</w:t>
      </w:r>
      <w:proofErr w:type="spellEnd"/>
      <w:r>
        <w:rPr>
          <w:rFonts w:ascii="Arial" w:hAnsi="Arial" w:cs="Arial"/>
          <w:sz w:val="24"/>
          <w:szCs w:val="24"/>
        </w:rPr>
        <w:t xml:space="preserve"> da </w:t>
      </w:r>
      <w:proofErr w:type="spellStart"/>
      <w:r>
        <w:rPr>
          <w:rFonts w:ascii="Arial" w:hAnsi="Arial" w:cs="Arial"/>
          <w:sz w:val="24"/>
          <w:szCs w:val="24"/>
        </w:rPr>
        <w:t>realização</w:t>
      </w:r>
      <w:proofErr w:type="spellEnd"/>
      <w:r>
        <w:rPr>
          <w:rFonts w:ascii="Arial" w:hAnsi="Arial" w:cs="Arial"/>
          <w:sz w:val="24"/>
          <w:szCs w:val="24"/>
        </w:rPr>
        <w:t xml:space="preserve"> dos </w:t>
      </w:r>
      <w:proofErr w:type="spellStart"/>
      <w:r>
        <w:rPr>
          <w:rFonts w:ascii="Arial" w:hAnsi="Arial" w:cs="Arial"/>
          <w:sz w:val="24"/>
          <w:szCs w:val="24"/>
        </w:rPr>
        <w:t>procedimentos</w:t>
      </w:r>
      <w:proofErr w:type="spellEnd"/>
      <w:r>
        <w:rPr>
          <w:rFonts w:ascii="Arial" w:hAnsi="Arial" w:cs="Arial"/>
          <w:sz w:val="24"/>
          <w:szCs w:val="24"/>
        </w:rPr>
        <w:t>.</w:t>
      </w:r>
    </w:p>
    <w:p w14:paraId="1833226E" w14:textId="77777777" w:rsidR="00B67A21" w:rsidRDefault="00B67A21" w:rsidP="002B209E">
      <w:pPr>
        <w:autoSpaceDE w:val="0"/>
        <w:autoSpaceDN w:val="0"/>
        <w:adjustRightInd w:val="0"/>
        <w:spacing w:before="120" w:after="0" w:line="240" w:lineRule="auto"/>
        <w:jc w:val="both"/>
        <w:rPr>
          <w:rFonts w:ascii="Arial" w:hAnsi="Arial" w:cs="Arial"/>
          <w:sz w:val="24"/>
          <w:szCs w:val="24"/>
        </w:rPr>
      </w:pPr>
      <w:r>
        <w:rPr>
          <w:rFonts w:ascii="Arial" w:hAnsi="Arial" w:cs="Arial"/>
          <w:sz w:val="24"/>
          <w:szCs w:val="24"/>
        </w:rPr>
        <w:t xml:space="preserve">5.2.11. A </w:t>
      </w:r>
      <w:proofErr w:type="spellStart"/>
      <w:r>
        <w:rPr>
          <w:rFonts w:ascii="Arial" w:hAnsi="Arial" w:cs="Arial"/>
          <w:sz w:val="24"/>
          <w:szCs w:val="24"/>
        </w:rPr>
        <w:t>Credenciada</w:t>
      </w:r>
      <w:proofErr w:type="spellEnd"/>
      <w:r>
        <w:rPr>
          <w:rFonts w:ascii="Arial" w:hAnsi="Arial" w:cs="Arial"/>
          <w:sz w:val="24"/>
          <w:szCs w:val="24"/>
        </w:rPr>
        <w:t xml:space="preserve"> </w:t>
      </w:r>
      <w:proofErr w:type="spellStart"/>
      <w:r>
        <w:rPr>
          <w:rFonts w:ascii="Arial" w:hAnsi="Arial" w:cs="Arial"/>
          <w:sz w:val="24"/>
          <w:szCs w:val="24"/>
        </w:rPr>
        <w:t>receberá</w:t>
      </w:r>
      <w:proofErr w:type="spellEnd"/>
      <w:r>
        <w:rPr>
          <w:rFonts w:ascii="Arial" w:hAnsi="Arial" w:cs="Arial"/>
          <w:sz w:val="24"/>
          <w:szCs w:val="24"/>
        </w:rPr>
        <w:t xml:space="preserve"> o </w:t>
      </w:r>
      <w:proofErr w:type="spellStart"/>
      <w:r>
        <w:rPr>
          <w:rFonts w:ascii="Arial" w:hAnsi="Arial" w:cs="Arial"/>
          <w:sz w:val="24"/>
          <w:szCs w:val="24"/>
        </w:rPr>
        <w:t>pagamento</w:t>
      </w:r>
      <w:proofErr w:type="spellEnd"/>
      <w:r>
        <w:rPr>
          <w:rFonts w:ascii="Arial" w:hAnsi="Arial" w:cs="Arial"/>
          <w:sz w:val="24"/>
          <w:szCs w:val="24"/>
        </w:rPr>
        <w:t xml:space="preserve"> </w:t>
      </w:r>
      <w:proofErr w:type="spellStart"/>
      <w:r>
        <w:rPr>
          <w:rFonts w:ascii="Arial" w:hAnsi="Arial" w:cs="Arial"/>
          <w:sz w:val="24"/>
          <w:szCs w:val="24"/>
        </w:rPr>
        <w:t>pelos</w:t>
      </w:r>
      <w:proofErr w:type="spellEnd"/>
      <w:r>
        <w:rPr>
          <w:rFonts w:ascii="Arial" w:hAnsi="Arial" w:cs="Arial"/>
          <w:sz w:val="24"/>
          <w:szCs w:val="24"/>
        </w:rPr>
        <w:t xml:space="preserve"> </w:t>
      </w:r>
      <w:proofErr w:type="spellStart"/>
      <w:r>
        <w:rPr>
          <w:rFonts w:ascii="Arial" w:hAnsi="Arial" w:cs="Arial"/>
          <w:sz w:val="24"/>
          <w:szCs w:val="24"/>
        </w:rPr>
        <w:t>serviços</w:t>
      </w:r>
      <w:proofErr w:type="spellEnd"/>
      <w:r>
        <w:rPr>
          <w:rFonts w:ascii="Arial" w:hAnsi="Arial" w:cs="Arial"/>
          <w:sz w:val="24"/>
          <w:szCs w:val="24"/>
        </w:rPr>
        <w:t xml:space="preserve"> </w:t>
      </w:r>
      <w:proofErr w:type="spellStart"/>
      <w:r>
        <w:rPr>
          <w:rFonts w:ascii="Arial" w:hAnsi="Arial" w:cs="Arial"/>
          <w:sz w:val="24"/>
          <w:szCs w:val="24"/>
        </w:rPr>
        <w:t>comprovadamente</w:t>
      </w:r>
      <w:proofErr w:type="spellEnd"/>
      <w:r>
        <w:rPr>
          <w:rFonts w:ascii="Arial" w:hAnsi="Arial" w:cs="Arial"/>
          <w:sz w:val="24"/>
          <w:szCs w:val="24"/>
        </w:rPr>
        <w:t xml:space="preserve"> </w:t>
      </w:r>
      <w:proofErr w:type="spellStart"/>
      <w:r>
        <w:rPr>
          <w:rFonts w:ascii="Arial" w:hAnsi="Arial" w:cs="Arial"/>
          <w:sz w:val="24"/>
          <w:szCs w:val="24"/>
        </w:rPr>
        <w:t>prestados</w:t>
      </w:r>
      <w:proofErr w:type="spellEnd"/>
      <w:r>
        <w:rPr>
          <w:rFonts w:ascii="Arial" w:hAnsi="Arial" w:cs="Arial"/>
          <w:sz w:val="24"/>
          <w:szCs w:val="24"/>
        </w:rPr>
        <w:t xml:space="preserve"> </w:t>
      </w:r>
      <w:proofErr w:type="spellStart"/>
      <w:r>
        <w:rPr>
          <w:rFonts w:ascii="Arial" w:hAnsi="Arial" w:cs="Arial"/>
          <w:sz w:val="24"/>
          <w:szCs w:val="24"/>
        </w:rPr>
        <w:t>por</w:t>
      </w:r>
      <w:proofErr w:type="spellEnd"/>
      <w:r>
        <w:rPr>
          <w:rFonts w:ascii="Arial" w:hAnsi="Arial" w:cs="Arial"/>
          <w:sz w:val="24"/>
          <w:szCs w:val="24"/>
        </w:rPr>
        <w:t xml:space="preserve"> </w:t>
      </w:r>
      <w:proofErr w:type="spellStart"/>
      <w:r>
        <w:rPr>
          <w:rFonts w:ascii="Arial" w:hAnsi="Arial" w:cs="Arial"/>
          <w:sz w:val="24"/>
          <w:szCs w:val="24"/>
        </w:rPr>
        <w:t>meio</w:t>
      </w:r>
      <w:proofErr w:type="spellEnd"/>
      <w:r>
        <w:rPr>
          <w:rFonts w:ascii="Arial" w:hAnsi="Arial" w:cs="Arial"/>
          <w:sz w:val="24"/>
          <w:szCs w:val="24"/>
        </w:rPr>
        <w:t xml:space="preserve"> de </w:t>
      </w:r>
      <w:proofErr w:type="spellStart"/>
      <w:r>
        <w:rPr>
          <w:rFonts w:ascii="Arial" w:hAnsi="Arial" w:cs="Arial"/>
          <w:sz w:val="24"/>
          <w:szCs w:val="24"/>
        </w:rPr>
        <w:t>envio</w:t>
      </w:r>
      <w:proofErr w:type="spellEnd"/>
      <w:r>
        <w:rPr>
          <w:rFonts w:ascii="Arial" w:hAnsi="Arial" w:cs="Arial"/>
          <w:sz w:val="24"/>
          <w:szCs w:val="24"/>
        </w:rPr>
        <w:t xml:space="preserve"> do </w:t>
      </w:r>
      <w:proofErr w:type="spellStart"/>
      <w:r>
        <w:rPr>
          <w:rFonts w:ascii="Arial" w:hAnsi="Arial" w:cs="Arial"/>
          <w:sz w:val="24"/>
          <w:szCs w:val="24"/>
        </w:rPr>
        <w:t>Protocolo</w:t>
      </w:r>
      <w:proofErr w:type="spellEnd"/>
      <w:r>
        <w:rPr>
          <w:rFonts w:ascii="Arial" w:hAnsi="Arial" w:cs="Arial"/>
          <w:sz w:val="24"/>
          <w:szCs w:val="24"/>
        </w:rPr>
        <w:t xml:space="preserve"> de </w:t>
      </w:r>
      <w:proofErr w:type="spellStart"/>
      <w:r>
        <w:rPr>
          <w:rFonts w:ascii="Arial" w:hAnsi="Arial" w:cs="Arial"/>
          <w:sz w:val="24"/>
          <w:szCs w:val="24"/>
        </w:rPr>
        <w:t>Encaminhamento</w:t>
      </w:r>
      <w:proofErr w:type="spellEnd"/>
      <w:r>
        <w:rPr>
          <w:rFonts w:ascii="Arial" w:hAnsi="Arial" w:cs="Arial"/>
          <w:sz w:val="24"/>
          <w:szCs w:val="24"/>
        </w:rPr>
        <w:t xml:space="preserve"> e </w:t>
      </w:r>
      <w:proofErr w:type="spellStart"/>
      <w:r>
        <w:rPr>
          <w:rFonts w:ascii="Arial" w:hAnsi="Arial" w:cs="Arial"/>
          <w:sz w:val="24"/>
          <w:szCs w:val="24"/>
        </w:rPr>
        <w:t>Relatório</w:t>
      </w:r>
      <w:proofErr w:type="spellEnd"/>
      <w:r>
        <w:rPr>
          <w:rFonts w:ascii="Arial" w:hAnsi="Arial" w:cs="Arial"/>
          <w:sz w:val="24"/>
          <w:szCs w:val="24"/>
        </w:rPr>
        <w:t xml:space="preserve"> Mensal.</w:t>
      </w:r>
    </w:p>
    <w:p w14:paraId="7CBC9679" w14:textId="77777777" w:rsidR="00B67A21" w:rsidRDefault="00B67A21" w:rsidP="002B209E">
      <w:pPr>
        <w:autoSpaceDE w:val="0"/>
        <w:autoSpaceDN w:val="0"/>
        <w:adjustRightInd w:val="0"/>
        <w:spacing w:before="120" w:after="0" w:line="240" w:lineRule="auto"/>
        <w:jc w:val="both"/>
        <w:rPr>
          <w:rFonts w:ascii="Arial" w:hAnsi="Arial" w:cs="Arial"/>
          <w:sz w:val="24"/>
          <w:szCs w:val="24"/>
        </w:rPr>
      </w:pPr>
      <w:r>
        <w:rPr>
          <w:rFonts w:ascii="Arial" w:hAnsi="Arial" w:cs="Arial"/>
          <w:sz w:val="24"/>
          <w:szCs w:val="24"/>
        </w:rPr>
        <w:t xml:space="preserve">5.2.12. A </w:t>
      </w:r>
      <w:proofErr w:type="spellStart"/>
      <w:r>
        <w:rPr>
          <w:rFonts w:ascii="Arial" w:hAnsi="Arial" w:cs="Arial"/>
          <w:sz w:val="24"/>
          <w:szCs w:val="24"/>
        </w:rPr>
        <w:t>Credenciada</w:t>
      </w:r>
      <w:proofErr w:type="spellEnd"/>
      <w:r>
        <w:rPr>
          <w:rFonts w:ascii="Arial" w:hAnsi="Arial" w:cs="Arial"/>
          <w:sz w:val="24"/>
          <w:szCs w:val="24"/>
        </w:rPr>
        <w:t xml:space="preserve"> </w:t>
      </w:r>
      <w:proofErr w:type="spellStart"/>
      <w:r>
        <w:rPr>
          <w:rFonts w:ascii="Arial" w:hAnsi="Arial" w:cs="Arial"/>
          <w:sz w:val="24"/>
          <w:szCs w:val="24"/>
        </w:rPr>
        <w:t>deverá</w:t>
      </w:r>
      <w:proofErr w:type="spellEnd"/>
      <w:r>
        <w:rPr>
          <w:rFonts w:ascii="Arial" w:hAnsi="Arial" w:cs="Arial"/>
          <w:sz w:val="24"/>
          <w:szCs w:val="24"/>
        </w:rPr>
        <w:t xml:space="preserve">, </w:t>
      </w:r>
      <w:proofErr w:type="spellStart"/>
      <w:r>
        <w:rPr>
          <w:rFonts w:ascii="Arial" w:hAnsi="Arial" w:cs="Arial"/>
          <w:sz w:val="24"/>
          <w:szCs w:val="24"/>
        </w:rPr>
        <w:t>quando</w:t>
      </w:r>
      <w:proofErr w:type="spellEnd"/>
      <w:r>
        <w:rPr>
          <w:rFonts w:ascii="Arial" w:hAnsi="Arial" w:cs="Arial"/>
          <w:sz w:val="24"/>
          <w:szCs w:val="24"/>
        </w:rPr>
        <w:t xml:space="preserve"> </w:t>
      </w:r>
      <w:proofErr w:type="spellStart"/>
      <w:r>
        <w:rPr>
          <w:rFonts w:ascii="Arial" w:hAnsi="Arial" w:cs="Arial"/>
          <w:sz w:val="24"/>
          <w:szCs w:val="24"/>
        </w:rPr>
        <w:t>solicitado</w:t>
      </w:r>
      <w:proofErr w:type="spellEnd"/>
      <w:r>
        <w:rPr>
          <w:rFonts w:ascii="Arial" w:hAnsi="Arial" w:cs="Arial"/>
          <w:sz w:val="24"/>
          <w:szCs w:val="24"/>
        </w:rPr>
        <w:t xml:space="preserve"> pela </w:t>
      </w:r>
      <w:proofErr w:type="spellStart"/>
      <w:r>
        <w:rPr>
          <w:rFonts w:ascii="Arial" w:hAnsi="Arial" w:cs="Arial"/>
          <w:sz w:val="24"/>
          <w:szCs w:val="24"/>
        </w:rPr>
        <w:t>Secretaria</w:t>
      </w:r>
      <w:proofErr w:type="spellEnd"/>
      <w:r>
        <w:rPr>
          <w:rFonts w:ascii="Arial" w:hAnsi="Arial" w:cs="Arial"/>
          <w:sz w:val="24"/>
          <w:szCs w:val="24"/>
        </w:rPr>
        <w:t xml:space="preserve"> Municipal de Saúde, </w:t>
      </w:r>
      <w:proofErr w:type="spellStart"/>
      <w:r>
        <w:rPr>
          <w:rFonts w:ascii="Arial" w:hAnsi="Arial" w:cs="Arial"/>
          <w:sz w:val="24"/>
          <w:szCs w:val="24"/>
        </w:rPr>
        <w:t>apresentar</w:t>
      </w:r>
      <w:proofErr w:type="spellEnd"/>
      <w:r>
        <w:rPr>
          <w:rFonts w:ascii="Arial" w:hAnsi="Arial" w:cs="Arial"/>
          <w:sz w:val="24"/>
          <w:szCs w:val="24"/>
        </w:rPr>
        <w:t xml:space="preserve"> material </w:t>
      </w:r>
      <w:proofErr w:type="spellStart"/>
      <w:r>
        <w:rPr>
          <w:rFonts w:ascii="Arial" w:hAnsi="Arial" w:cs="Arial"/>
          <w:sz w:val="24"/>
          <w:szCs w:val="24"/>
        </w:rPr>
        <w:t>biológico</w:t>
      </w:r>
      <w:proofErr w:type="spellEnd"/>
      <w:r>
        <w:rPr>
          <w:rFonts w:ascii="Arial" w:hAnsi="Arial" w:cs="Arial"/>
          <w:sz w:val="24"/>
          <w:szCs w:val="24"/>
        </w:rPr>
        <w:t xml:space="preserve"> que, </w:t>
      </w:r>
      <w:proofErr w:type="spellStart"/>
      <w:r>
        <w:rPr>
          <w:rFonts w:ascii="Arial" w:hAnsi="Arial" w:cs="Arial"/>
          <w:sz w:val="24"/>
          <w:szCs w:val="24"/>
        </w:rPr>
        <w:t>em</w:t>
      </w:r>
      <w:proofErr w:type="spellEnd"/>
      <w:r>
        <w:rPr>
          <w:rFonts w:ascii="Arial" w:hAnsi="Arial" w:cs="Arial"/>
          <w:sz w:val="24"/>
          <w:szCs w:val="24"/>
        </w:rPr>
        <w:t xml:space="preserve"> </w:t>
      </w:r>
      <w:proofErr w:type="spellStart"/>
      <w:r>
        <w:rPr>
          <w:rFonts w:ascii="Arial" w:hAnsi="Arial" w:cs="Arial"/>
          <w:sz w:val="24"/>
          <w:szCs w:val="24"/>
        </w:rPr>
        <w:t>cumprimento</w:t>
      </w:r>
      <w:proofErr w:type="spellEnd"/>
      <w:r>
        <w:rPr>
          <w:rFonts w:ascii="Arial" w:hAnsi="Arial" w:cs="Arial"/>
          <w:sz w:val="24"/>
          <w:szCs w:val="24"/>
        </w:rPr>
        <w:t xml:space="preserve"> </w:t>
      </w:r>
      <w:proofErr w:type="spellStart"/>
      <w:r>
        <w:rPr>
          <w:rFonts w:ascii="Arial" w:hAnsi="Arial" w:cs="Arial"/>
          <w:sz w:val="24"/>
          <w:szCs w:val="24"/>
        </w:rPr>
        <w:t>às</w:t>
      </w:r>
      <w:proofErr w:type="spellEnd"/>
      <w:r>
        <w:rPr>
          <w:rFonts w:ascii="Arial" w:hAnsi="Arial" w:cs="Arial"/>
          <w:sz w:val="24"/>
          <w:szCs w:val="24"/>
        </w:rPr>
        <w:t xml:space="preserve"> </w:t>
      </w:r>
      <w:proofErr w:type="spellStart"/>
      <w:r>
        <w:rPr>
          <w:rFonts w:ascii="Arial" w:hAnsi="Arial" w:cs="Arial"/>
          <w:sz w:val="24"/>
          <w:szCs w:val="24"/>
        </w:rPr>
        <w:t>normas</w:t>
      </w:r>
      <w:proofErr w:type="spellEnd"/>
      <w:r>
        <w:rPr>
          <w:rFonts w:ascii="Arial" w:hAnsi="Arial" w:cs="Arial"/>
          <w:sz w:val="24"/>
          <w:szCs w:val="24"/>
        </w:rPr>
        <w:t xml:space="preserve"> </w:t>
      </w:r>
      <w:proofErr w:type="spellStart"/>
      <w:r>
        <w:rPr>
          <w:rFonts w:ascii="Arial" w:hAnsi="Arial" w:cs="Arial"/>
          <w:sz w:val="24"/>
          <w:szCs w:val="24"/>
        </w:rPr>
        <w:t>vigentes</w:t>
      </w:r>
      <w:proofErr w:type="spellEnd"/>
      <w:r>
        <w:rPr>
          <w:rFonts w:ascii="Arial" w:hAnsi="Arial" w:cs="Arial"/>
          <w:sz w:val="24"/>
          <w:szCs w:val="24"/>
        </w:rPr>
        <w:t xml:space="preserve">, </w:t>
      </w:r>
      <w:proofErr w:type="spellStart"/>
      <w:r>
        <w:rPr>
          <w:rFonts w:ascii="Arial" w:hAnsi="Arial" w:cs="Arial"/>
          <w:sz w:val="24"/>
          <w:szCs w:val="24"/>
        </w:rPr>
        <w:t>esteja</w:t>
      </w:r>
      <w:proofErr w:type="spellEnd"/>
      <w:r>
        <w:rPr>
          <w:rFonts w:ascii="Arial" w:hAnsi="Arial" w:cs="Arial"/>
          <w:sz w:val="24"/>
          <w:szCs w:val="24"/>
        </w:rPr>
        <w:t xml:space="preserve"> </w:t>
      </w:r>
      <w:proofErr w:type="spellStart"/>
      <w:r>
        <w:rPr>
          <w:rFonts w:ascii="Arial" w:hAnsi="Arial" w:cs="Arial"/>
          <w:sz w:val="24"/>
          <w:szCs w:val="24"/>
        </w:rPr>
        <w:t>arquivado</w:t>
      </w:r>
      <w:proofErr w:type="spellEnd"/>
      <w:r>
        <w:rPr>
          <w:rFonts w:ascii="Arial" w:hAnsi="Arial" w:cs="Arial"/>
          <w:sz w:val="24"/>
          <w:szCs w:val="24"/>
        </w:rPr>
        <w:t xml:space="preserve">, </w:t>
      </w:r>
      <w:proofErr w:type="spellStart"/>
      <w:r>
        <w:rPr>
          <w:rFonts w:ascii="Arial" w:hAnsi="Arial" w:cs="Arial"/>
          <w:sz w:val="24"/>
          <w:szCs w:val="24"/>
        </w:rPr>
        <w:t>além</w:t>
      </w:r>
      <w:proofErr w:type="spellEnd"/>
      <w:r>
        <w:rPr>
          <w:rFonts w:ascii="Arial" w:hAnsi="Arial" w:cs="Arial"/>
          <w:sz w:val="24"/>
          <w:szCs w:val="24"/>
        </w:rPr>
        <w:t xml:space="preserve"> de </w:t>
      </w:r>
      <w:proofErr w:type="spellStart"/>
      <w:r>
        <w:rPr>
          <w:rFonts w:ascii="Arial" w:hAnsi="Arial" w:cs="Arial"/>
          <w:sz w:val="24"/>
          <w:szCs w:val="24"/>
        </w:rPr>
        <w:t>laudos</w:t>
      </w:r>
      <w:proofErr w:type="spellEnd"/>
      <w:r>
        <w:rPr>
          <w:rFonts w:ascii="Arial" w:hAnsi="Arial" w:cs="Arial"/>
          <w:sz w:val="24"/>
          <w:szCs w:val="24"/>
        </w:rPr>
        <w:t xml:space="preserve">, </w:t>
      </w:r>
      <w:proofErr w:type="spellStart"/>
      <w:r>
        <w:rPr>
          <w:rFonts w:ascii="Arial" w:hAnsi="Arial" w:cs="Arial"/>
          <w:sz w:val="24"/>
          <w:szCs w:val="24"/>
        </w:rPr>
        <w:t>prontuários</w:t>
      </w:r>
      <w:proofErr w:type="spellEnd"/>
      <w:r>
        <w:rPr>
          <w:rFonts w:ascii="Arial" w:hAnsi="Arial" w:cs="Arial"/>
          <w:sz w:val="24"/>
          <w:szCs w:val="24"/>
        </w:rPr>
        <w:t xml:space="preserve">, </w:t>
      </w:r>
      <w:proofErr w:type="spellStart"/>
      <w:r>
        <w:rPr>
          <w:rFonts w:ascii="Arial" w:hAnsi="Arial" w:cs="Arial"/>
          <w:sz w:val="24"/>
          <w:szCs w:val="24"/>
        </w:rPr>
        <w:t>documentos</w:t>
      </w:r>
      <w:proofErr w:type="spellEnd"/>
      <w:r>
        <w:rPr>
          <w:rFonts w:ascii="Arial" w:hAnsi="Arial" w:cs="Arial"/>
          <w:sz w:val="24"/>
          <w:szCs w:val="24"/>
        </w:rPr>
        <w:t xml:space="preserve"> </w:t>
      </w:r>
      <w:proofErr w:type="spellStart"/>
      <w:r>
        <w:rPr>
          <w:rFonts w:ascii="Arial" w:hAnsi="Arial" w:cs="Arial"/>
          <w:sz w:val="24"/>
          <w:szCs w:val="24"/>
        </w:rPr>
        <w:t>ou</w:t>
      </w:r>
      <w:proofErr w:type="spellEnd"/>
      <w:r>
        <w:rPr>
          <w:rFonts w:ascii="Arial" w:hAnsi="Arial" w:cs="Arial"/>
          <w:sz w:val="24"/>
          <w:szCs w:val="24"/>
        </w:rPr>
        <w:t xml:space="preserve"> </w:t>
      </w:r>
      <w:proofErr w:type="spellStart"/>
      <w:r>
        <w:rPr>
          <w:rFonts w:ascii="Arial" w:hAnsi="Arial" w:cs="Arial"/>
          <w:sz w:val="24"/>
          <w:szCs w:val="24"/>
        </w:rPr>
        <w:t>quaisquer</w:t>
      </w:r>
      <w:proofErr w:type="spellEnd"/>
      <w:r>
        <w:rPr>
          <w:rFonts w:ascii="Arial" w:hAnsi="Arial" w:cs="Arial"/>
          <w:sz w:val="24"/>
          <w:szCs w:val="24"/>
        </w:rPr>
        <w:t xml:space="preserve"> outras </w:t>
      </w:r>
      <w:proofErr w:type="spellStart"/>
      <w:r>
        <w:rPr>
          <w:rFonts w:ascii="Arial" w:hAnsi="Arial" w:cs="Arial"/>
          <w:sz w:val="24"/>
          <w:szCs w:val="24"/>
        </w:rPr>
        <w:t>informações</w:t>
      </w:r>
      <w:proofErr w:type="spellEnd"/>
      <w:r>
        <w:rPr>
          <w:rFonts w:ascii="Arial" w:hAnsi="Arial" w:cs="Arial"/>
          <w:sz w:val="24"/>
          <w:szCs w:val="24"/>
        </w:rPr>
        <w:t xml:space="preserve"> </w:t>
      </w:r>
      <w:proofErr w:type="spellStart"/>
      <w:r>
        <w:rPr>
          <w:rFonts w:ascii="Arial" w:hAnsi="Arial" w:cs="Arial"/>
          <w:sz w:val="24"/>
          <w:szCs w:val="24"/>
        </w:rPr>
        <w:t>necessárias</w:t>
      </w:r>
      <w:proofErr w:type="spellEnd"/>
      <w:r>
        <w:rPr>
          <w:rFonts w:ascii="Arial" w:hAnsi="Arial" w:cs="Arial"/>
          <w:sz w:val="24"/>
          <w:szCs w:val="24"/>
        </w:rPr>
        <w:t xml:space="preserve"> </w:t>
      </w:r>
      <w:proofErr w:type="spellStart"/>
      <w:r>
        <w:rPr>
          <w:rFonts w:ascii="Arial" w:hAnsi="Arial" w:cs="Arial"/>
          <w:sz w:val="24"/>
          <w:szCs w:val="24"/>
        </w:rPr>
        <w:t>nao</w:t>
      </w:r>
      <w:proofErr w:type="spellEnd"/>
      <w:r>
        <w:rPr>
          <w:rFonts w:ascii="Arial" w:hAnsi="Arial" w:cs="Arial"/>
          <w:sz w:val="24"/>
          <w:szCs w:val="24"/>
        </w:rPr>
        <w:t xml:space="preserve"> </w:t>
      </w:r>
      <w:proofErr w:type="spellStart"/>
      <w:r>
        <w:rPr>
          <w:rFonts w:ascii="Arial" w:hAnsi="Arial" w:cs="Arial"/>
          <w:sz w:val="24"/>
          <w:szCs w:val="24"/>
        </w:rPr>
        <w:t>acompanhamento</w:t>
      </w:r>
      <w:proofErr w:type="spellEnd"/>
      <w:r>
        <w:rPr>
          <w:rFonts w:ascii="Arial" w:hAnsi="Arial" w:cs="Arial"/>
          <w:sz w:val="24"/>
          <w:szCs w:val="24"/>
        </w:rPr>
        <w:t xml:space="preserve"> da execução do </w:t>
      </w:r>
      <w:proofErr w:type="spellStart"/>
      <w:r>
        <w:rPr>
          <w:rFonts w:ascii="Arial" w:hAnsi="Arial" w:cs="Arial"/>
          <w:sz w:val="24"/>
          <w:szCs w:val="24"/>
        </w:rPr>
        <w:t>Contrato</w:t>
      </w:r>
      <w:proofErr w:type="spellEnd"/>
      <w:r>
        <w:rPr>
          <w:rFonts w:ascii="Arial" w:hAnsi="Arial" w:cs="Arial"/>
          <w:sz w:val="24"/>
          <w:szCs w:val="24"/>
        </w:rPr>
        <w:t>.</w:t>
      </w:r>
    </w:p>
    <w:p w14:paraId="69E588DB" w14:textId="77777777" w:rsidR="00B67A21" w:rsidRDefault="00B67A21" w:rsidP="002B209E">
      <w:pPr>
        <w:autoSpaceDE w:val="0"/>
        <w:autoSpaceDN w:val="0"/>
        <w:adjustRightInd w:val="0"/>
        <w:spacing w:before="120" w:after="0" w:line="240" w:lineRule="auto"/>
        <w:jc w:val="both"/>
        <w:rPr>
          <w:rFonts w:ascii="Arial" w:hAnsi="Arial" w:cs="Arial"/>
          <w:sz w:val="24"/>
          <w:szCs w:val="24"/>
        </w:rPr>
      </w:pPr>
      <w:r>
        <w:rPr>
          <w:rFonts w:ascii="Arial" w:hAnsi="Arial" w:cs="Arial"/>
          <w:sz w:val="24"/>
          <w:szCs w:val="24"/>
        </w:rPr>
        <w:t xml:space="preserve">5.2.13. A </w:t>
      </w:r>
      <w:proofErr w:type="spellStart"/>
      <w:r>
        <w:rPr>
          <w:rFonts w:ascii="Arial" w:hAnsi="Arial" w:cs="Arial"/>
          <w:sz w:val="24"/>
          <w:szCs w:val="24"/>
        </w:rPr>
        <w:t>Credenciada</w:t>
      </w:r>
      <w:proofErr w:type="spellEnd"/>
      <w:r>
        <w:rPr>
          <w:rFonts w:ascii="Arial" w:hAnsi="Arial" w:cs="Arial"/>
          <w:sz w:val="24"/>
          <w:szCs w:val="24"/>
        </w:rPr>
        <w:t xml:space="preserve"> </w:t>
      </w:r>
      <w:proofErr w:type="spellStart"/>
      <w:r>
        <w:rPr>
          <w:rFonts w:ascii="Arial" w:hAnsi="Arial" w:cs="Arial"/>
          <w:sz w:val="24"/>
          <w:szCs w:val="24"/>
        </w:rPr>
        <w:t>deverá</w:t>
      </w:r>
      <w:proofErr w:type="spellEnd"/>
      <w:r>
        <w:rPr>
          <w:rFonts w:ascii="Arial" w:hAnsi="Arial" w:cs="Arial"/>
          <w:sz w:val="24"/>
          <w:szCs w:val="24"/>
        </w:rPr>
        <w:t xml:space="preserve"> </w:t>
      </w:r>
      <w:proofErr w:type="spellStart"/>
      <w:r>
        <w:rPr>
          <w:rFonts w:ascii="Arial" w:hAnsi="Arial" w:cs="Arial"/>
          <w:sz w:val="24"/>
          <w:szCs w:val="24"/>
        </w:rPr>
        <w:t>encaminhar</w:t>
      </w:r>
      <w:proofErr w:type="spellEnd"/>
      <w:r>
        <w:rPr>
          <w:rFonts w:ascii="Arial" w:hAnsi="Arial" w:cs="Arial"/>
          <w:sz w:val="24"/>
          <w:szCs w:val="24"/>
        </w:rPr>
        <w:t xml:space="preserve"> </w:t>
      </w:r>
      <w:proofErr w:type="spellStart"/>
      <w:r>
        <w:rPr>
          <w:rFonts w:ascii="Arial" w:hAnsi="Arial" w:cs="Arial"/>
          <w:sz w:val="24"/>
          <w:szCs w:val="24"/>
        </w:rPr>
        <w:t>mensalmente</w:t>
      </w:r>
      <w:proofErr w:type="spellEnd"/>
      <w:r>
        <w:rPr>
          <w:rFonts w:ascii="Arial" w:hAnsi="Arial" w:cs="Arial"/>
          <w:sz w:val="24"/>
          <w:szCs w:val="24"/>
        </w:rPr>
        <w:t xml:space="preserve"> para o </w:t>
      </w:r>
      <w:proofErr w:type="spellStart"/>
      <w:r>
        <w:rPr>
          <w:rFonts w:ascii="Arial" w:hAnsi="Arial" w:cs="Arial"/>
          <w:sz w:val="24"/>
          <w:szCs w:val="24"/>
        </w:rPr>
        <w:t>Setor</w:t>
      </w:r>
      <w:proofErr w:type="spellEnd"/>
      <w:r>
        <w:rPr>
          <w:rFonts w:ascii="Arial" w:hAnsi="Arial" w:cs="Arial"/>
          <w:sz w:val="24"/>
          <w:szCs w:val="24"/>
        </w:rPr>
        <w:t xml:space="preserve"> de </w:t>
      </w:r>
      <w:proofErr w:type="spellStart"/>
      <w:r>
        <w:rPr>
          <w:rFonts w:ascii="Arial" w:hAnsi="Arial" w:cs="Arial"/>
          <w:sz w:val="24"/>
          <w:szCs w:val="24"/>
        </w:rPr>
        <w:t>Regulação</w:t>
      </w:r>
      <w:proofErr w:type="spellEnd"/>
      <w:r>
        <w:rPr>
          <w:rFonts w:ascii="Arial" w:hAnsi="Arial" w:cs="Arial"/>
          <w:sz w:val="24"/>
          <w:szCs w:val="24"/>
        </w:rPr>
        <w:t xml:space="preserve">, Controle e </w:t>
      </w:r>
      <w:proofErr w:type="spellStart"/>
      <w:r>
        <w:rPr>
          <w:rFonts w:ascii="Arial" w:hAnsi="Arial" w:cs="Arial"/>
          <w:sz w:val="24"/>
          <w:szCs w:val="24"/>
        </w:rPr>
        <w:t>Avaliação</w:t>
      </w:r>
      <w:proofErr w:type="spellEnd"/>
      <w:r>
        <w:rPr>
          <w:rFonts w:ascii="Arial" w:hAnsi="Arial" w:cs="Arial"/>
          <w:sz w:val="24"/>
          <w:szCs w:val="24"/>
        </w:rPr>
        <w:t xml:space="preserve"> a 2ª (Segunda) via dos </w:t>
      </w:r>
      <w:proofErr w:type="spellStart"/>
      <w:r>
        <w:rPr>
          <w:rFonts w:ascii="Arial" w:hAnsi="Arial" w:cs="Arial"/>
          <w:sz w:val="24"/>
          <w:szCs w:val="24"/>
        </w:rPr>
        <w:t>pedidos</w:t>
      </w:r>
      <w:proofErr w:type="spellEnd"/>
      <w:r>
        <w:rPr>
          <w:rFonts w:ascii="Arial" w:hAnsi="Arial" w:cs="Arial"/>
          <w:sz w:val="24"/>
          <w:szCs w:val="24"/>
        </w:rPr>
        <w:t xml:space="preserve"> de </w:t>
      </w:r>
      <w:proofErr w:type="spellStart"/>
      <w:r>
        <w:rPr>
          <w:rFonts w:ascii="Arial" w:hAnsi="Arial" w:cs="Arial"/>
          <w:sz w:val="24"/>
          <w:szCs w:val="24"/>
        </w:rPr>
        <w:t>exames</w:t>
      </w:r>
      <w:proofErr w:type="spellEnd"/>
      <w:r>
        <w:rPr>
          <w:rFonts w:ascii="Arial" w:hAnsi="Arial" w:cs="Arial"/>
          <w:sz w:val="24"/>
          <w:szCs w:val="24"/>
        </w:rPr>
        <w:t xml:space="preserve">, </w:t>
      </w:r>
      <w:proofErr w:type="spellStart"/>
      <w:r>
        <w:rPr>
          <w:rFonts w:ascii="Arial" w:hAnsi="Arial" w:cs="Arial"/>
          <w:sz w:val="24"/>
          <w:szCs w:val="24"/>
        </w:rPr>
        <w:t>cirurgias</w:t>
      </w:r>
      <w:proofErr w:type="spellEnd"/>
      <w:r>
        <w:rPr>
          <w:rFonts w:ascii="Arial" w:hAnsi="Arial" w:cs="Arial"/>
          <w:sz w:val="24"/>
          <w:szCs w:val="24"/>
        </w:rPr>
        <w:t xml:space="preserve"> </w:t>
      </w:r>
      <w:proofErr w:type="spellStart"/>
      <w:r>
        <w:rPr>
          <w:rFonts w:ascii="Arial" w:hAnsi="Arial" w:cs="Arial"/>
          <w:sz w:val="24"/>
          <w:szCs w:val="24"/>
        </w:rPr>
        <w:t>ou</w:t>
      </w:r>
      <w:proofErr w:type="spellEnd"/>
      <w:r>
        <w:rPr>
          <w:rFonts w:ascii="Arial" w:hAnsi="Arial" w:cs="Arial"/>
          <w:sz w:val="24"/>
          <w:szCs w:val="24"/>
        </w:rPr>
        <w:t xml:space="preserve"> </w:t>
      </w:r>
      <w:proofErr w:type="spellStart"/>
      <w:r>
        <w:rPr>
          <w:rFonts w:ascii="Arial" w:hAnsi="Arial" w:cs="Arial"/>
          <w:sz w:val="24"/>
          <w:szCs w:val="24"/>
        </w:rPr>
        <w:t>procedimentos</w:t>
      </w:r>
      <w:proofErr w:type="spellEnd"/>
      <w:r>
        <w:rPr>
          <w:rFonts w:ascii="Arial" w:hAnsi="Arial" w:cs="Arial"/>
          <w:sz w:val="24"/>
          <w:szCs w:val="24"/>
        </w:rPr>
        <w:t xml:space="preserve">, </w:t>
      </w:r>
      <w:proofErr w:type="spellStart"/>
      <w:r>
        <w:rPr>
          <w:rFonts w:ascii="Arial" w:hAnsi="Arial" w:cs="Arial"/>
          <w:sz w:val="24"/>
          <w:szCs w:val="24"/>
        </w:rPr>
        <w:t>devidamente</w:t>
      </w:r>
      <w:proofErr w:type="spellEnd"/>
      <w:r>
        <w:rPr>
          <w:rFonts w:ascii="Arial" w:hAnsi="Arial" w:cs="Arial"/>
          <w:sz w:val="24"/>
          <w:szCs w:val="24"/>
        </w:rPr>
        <w:t xml:space="preserve"> </w:t>
      </w:r>
      <w:proofErr w:type="spellStart"/>
      <w:r>
        <w:rPr>
          <w:rFonts w:ascii="Arial" w:hAnsi="Arial" w:cs="Arial"/>
          <w:sz w:val="24"/>
          <w:szCs w:val="24"/>
        </w:rPr>
        <w:t>carimbados</w:t>
      </w:r>
      <w:proofErr w:type="spellEnd"/>
      <w:r>
        <w:rPr>
          <w:rFonts w:ascii="Arial" w:hAnsi="Arial" w:cs="Arial"/>
          <w:sz w:val="24"/>
          <w:szCs w:val="24"/>
        </w:rPr>
        <w:t xml:space="preserve"> e </w:t>
      </w:r>
      <w:proofErr w:type="spellStart"/>
      <w:r>
        <w:rPr>
          <w:rFonts w:ascii="Arial" w:hAnsi="Arial" w:cs="Arial"/>
          <w:sz w:val="24"/>
          <w:szCs w:val="24"/>
        </w:rPr>
        <w:t>assinados</w:t>
      </w:r>
      <w:proofErr w:type="spellEnd"/>
      <w:r>
        <w:rPr>
          <w:rFonts w:ascii="Arial" w:hAnsi="Arial" w:cs="Arial"/>
          <w:sz w:val="24"/>
          <w:szCs w:val="24"/>
        </w:rPr>
        <w:t xml:space="preserve"> para </w:t>
      </w:r>
      <w:proofErr w:type="spellStart"/>
      <w:r>
        <w:rPr>
          <w:rFonts w:ascii="Arial" w:hAnsi="Arial" w:cs="Arial"/>
          <w:sz w:val="24"/>
          <w:szCs w:val="24"/>
        </w:rPr>
        <w:t>conferências</w:t>
      </w:r>
      <w:proofErr w:type="spellEnd"/>
      <w:r>
        <w:rPr>
          <w:rFonts w:ascii="Arial" w:hAnsi="Arial" w:cs="Arial"/>
          <w:sz w:val="24"/>
          <w:szCs w:val="24"/>
        </w:rPr>
        <w:t xml:space="preserve"> e posterior </w:t>
      </w:r>
      <w:proofErr w:type="spellStart"/>
      <w:r>
        <w:rPr>
          <w:rFonts w:ascii="Arial" w:hAnsi="Arial" w:cs="Arial"/>
          <w:sz w:val="24"/>
          <w:szCs w:val="24"/>
        </w:rPr>
        <w:t>efetivação</w:t>
      </w:r>
      <w:proofErr w:type="spellEnd"/>
      <w:r>
        <w:rPr>
          <w:rFonts w:ascii="Arial" w:hAnsi="Arial" w:cs="Arial"/>
          <w:sz w:val="24"/>
          <w:szCs w:val="24"/>
        </w:rPr>
        <w:t xml:space="preserve"> do </w:t>
      </w:r>
      <w:proofErr w:type="spellStart"/>
      <w:r>
        <w:rPr>
          <w:rFonts w:ascii="Arial" w:hAnsi="Arial" w:cs="Arial"/>
          <w:sz w:val="24"/>
          <w:szCs w:val="24"/>
        </w:rPr>
        <w:t>processo</w:t>
      </w:r>
      <w:proofErr w:type="spellEnd"/>
      <w:r>
        <w:rPr>
          <w:rFonts w:ascii="Arial" w:hAnsi="Arial" w:cs="Arial"/>
          <w:sz w:val="24"/>
          <w:szCs w:val="24"/>
        </w:rPr>
        <w:t xml:space="preserve"> de </w:t>
      </w:r>
      <w:proofErr w:type="spellStart"/>
      <w:r>
        <w:rPr>
          <w:rFonts w:ascii="Arial" w:hAnsi="Arial" w:cs="Arial"/>
          <w:sz w:val="24"/>
          <w:szCs w:val="24"/>
        </w:rPr>
        <w:t>faturamento</w:t>
      </w:r>
      <w:proofErr w:type="spellEnd"/>
      <w:r>
        <w:rPr>
          <w:rFonts w:ascii="Arial" w:hAnsi="Arial" w:cs="Arial"/>
          <w:sz w:val="24"/>
          <w:szCs w:val="24"/>
        </w:rPr>
        <w:t xml:space="preserve"> que </w:t>
      </w:r>
      <w:proofErr w:type="spellStart"/>
      <w:r>
        <w:rPr>
          <w:rFonts w:ascii="Arial" w:hAnsi="Arial" w:cs="Arial"/>
          <w:sz w:val="24"/>
          <w:szCs w:val="24"/>
        </w:rPr>
        <w:t>será</w:t>
      </w:r>
      <w:proofErr w:type="spellEnd"/>
      <w:r>
        <w:rPr>
          <w:rFonts w:ascii="Arial" w:hAnsi="Arial" w:cs="Arial"/>
          <w:sz w:val="24"/>
          <w:szCs w:val="24"/>
        </w:rPr>
        <w:t xml:space="preserve"> </w:t>
      </w:r>
      <w:proofErr w:type="spellStart"/>
      <w:r>
        <w:rPr>
          <w:rFonts w:ascii="Arial" w:hAnsi="Arial" w:cs="Arial"/>
          <w:sz w:val="24"/>
          <w:szCs w:val="24"/>
        </w:rPr>
        <w:t>realizado</w:t>
      </w:r>
      <w:proofErr w:type="spellEnd"/>
      <w:r>
        <w:rPr>
          <w:rFonts w:ascii="Arial" w:hAnsi="Arial" w:cs="Arial"/>
          <w:sz w:val="24"/>
          <w:szCs w:val="24"/>
        </w:rPr>
        <w:t xml:space="preserve"> </w:t>
      </w:r>
      <w:proofErr w:type="spellStart"/>
      <w:r>
        <w:rPr>
          <w:rFonts w:ascii="Arial" w:hAnsi="Arial" w:cs="Arial"/>
          <w:sz w:val="24"/>
          <w:szCs w:val="24"/>
        </w:rPr>
        <w:t>pelo</w:t>
      </w:r>
      <w:proofErr w:type="spellEnd"/>
      <w:r>
        <w:rPr>
          <w:rFonts w:ascii="Arial" w:hAnsi="Arial" w:cs="Arial"/>
          <w:sz w:val="24"/>
          <w:szCs w:val="24"/>
        </w:rPr>
        <w:t xml:space="preserve"> Fundo Municipal de Saúde.</w:t>
      </w:r>
    </w:p>
    <w:p w14:paraId="25C01ECA" w14:textId="77777777" w:rsidR="00B67A21" w:rsidRDefault="00B67A21" w:rsidP="002B209E">
      <w:pPr>
        <w:tabs>
          <w:tab w:val="left" w:pos="993"/>
        </w:tabs>
        <w:autoSpaceDE w:val="0"/>
        <w:autoSpaceDN w:val="0"/>
        <w:adjustRightInd w:val="0"/>
        <w:spacing w:before="120" w:after="0" w:line="240" w:lineRule="auto"/>
        <w:jc w:val="both"/>
        <w:rPr>
          <w:rFonts w:ascii="Arial" w:hAnsi="Arial" w:cs="Arial"/>
          <w:sz w:val="24"/>
          <w:szCs w:val="24"/>
        </w:rPr>
      </w:pPr>
      <w:r>
        <w:rPr>
          <w:rFonts w:ascii="Arial" w:hAnsi="Arial" w:cs="Arial"/>
          <w:sz w:val="24"/>
          <w:szCs w:val="24"/>
        </w:rPr>
        <w:t xml:space="preserve">5.2.14. A </w:t>
      </w:r>
      <w:proofErr w:type="spellStart"/>
      <w:r>
        <w:rPr>
          <w:rFonts w:ascii="Arial" w:hAnsi="Arial" w:cs="Arial"/>
          <w:sz w:val="24"/>
          <w:szCs w:val="24"/>
        </w:rPr>
        <w:t>Credenciada</w:t>
      </w:r>
      <w:proofErr w:type="spellEnd"/>
      <w:r>
        <w:rPr>
          <w:rFonts w:ascii="Arial" w:hAnsi="Arial" w:cs="Arial"/>
          <w:sz w:val="24"/>
          <w:szCs w:val="24"/>
        </w:rPr>
        <w:t xml:space="preserve"> </w:t>
      </w:r>
      <w:proofErr w:type="spellStart"/>
      <w:r>
        <w:rPr>
          <w:rFonts w:ascii="Arial" w:hAnsi="Arial" w:cs="Arial"/>
          <w:sz w:val="24"/>
          <w:szCs w:val="24"/>
        </w:rPr>
        <w:t>deverá</w:t>
      </w:r>
      <w:proofErr w:type="spellEnd"/>
      <w:r>
        <w:rPr>
          <w:rFonts w:ascii="Arial" w:hAnsi="Arial" w:cs="Arial"/>
          <w:sz w:val="24"/>
          <w:szCs w:val="24"/>
        </w:rPr>
        <w:t xml:space="preserve"> </w:t>
      </w:r>
      <w:proofErr w:type="spellStart"/>
      <w:r>
        <w:rPr>
          <w:rFonts w:ascii="Arial" w:hAnsi="Arial" w:cs="Arial"/>
          <w:sz w:val="24"/>
          <w:szCs w:val="24"/>
        </w:rPr>
        <w:t>fornecer</w:t>
      </w:r>
      <w:proofErr w:type="spellEnd"/>
      <w:r>
        <w:rPr>
          <w:rFonts w:ascii="Arial" w:hAnsi="Arial" w:cs="Arial"/>
          <w:sz w:val="24"/>
          <w:szCs w:val="24"/>
        </w:rPr>
        <w:t xml:space="preserve"> </w:t>
      </w:r>
      <w:proofErr w:type="spellStart"/>
      <w:r>
        <w:rPr>
          <w:rFonts w:ascii="Arial" w:hAnsi="Arial" w:cs="Arial"/>
          <w:sz w:val="24"/>
          <w:szCs w:val="24"/>
        </w:rPr>
        <w:t>Comprovante</w:t>
      </w:r>
      <w:proofErr w:type="spellEnd"/>
      <w:r>
        <w:rPr>
          <w:rFonts w:ascii="Arial" w:hAnsi="Arial" w:cs="Arial"/>
          <w:sz w:val="24"/>
          <w:szCs w:val="24"/>
        </w:rPr>
        <w:t xml:space="preserve"> de </w:t>
      </w:r>
      <w:proofErr w:type="spellStart"/>
      <w:r>
        <w:rPr>
          <w:rFonts w:ascii="Arial" w:hAnsi="Arial" w:cs="Arial"/>
          <w:sz w:val="24"/>
          <w:szCs w:val="24"/>
        </w:rPr>
        <w:t>atendimento</w:t>
      </w:r>
      <w:proofErr w:type="spellEnd"/>
      <w:r>
        <w:rPr>
          <w:rFonts w:ascii="Arial" w:hAnsi="Arial" w:cs="Arial"/>
          <w:sz w:val="24"/>
          <w:szCs w:val="24"/>
        </w:rPr>
        <w:t>/</w:t>
      </w:r>
      <w:proofErr w:type="spellStart"/>
      <w:r>
        <w:rPr>
          <w:rFonts w:ascii="Arial" w:hAnsi="Arial" w:cs="Arial"/>
          <w:sz w:val="24"/>
          <w:szCs w:val="24"/>
        </w:rPr>
        <w:t>protocolo</w:t>
      </w:r>
      <w:proofErr w:type="spellEnd"/>
      <w:r>
        <w:rPr>
          <w:rFonts w:ascii="Arial" w:hAnsi="Arial" w:cs="Arial"/>
          <w:sz w:val="24"/>
          <w:szCs w:val="24"/>
        </w:rPr>
        <w:t xml:space="preserve"> (</w:t>
      </w:r>
      <w:proofErr w:type="spellStart"/>
      <w:r>
        <w:rPr>
          <w:rFonts w:ascii="Arial" w:hAnsi="Arial" w:cs="Arial"/>
          <w:sz w:val="24"/>
          <w:szCs w:val="24"/>
        </w:rPr>
        <w:t>agendamento</w:t>
      </w:r>
      <w:proofErr w:type="spellEnd"/>
      <w:r>
        <w:rPr>
          <w:rFonts w:ascii="Arial" w:hAnsi="Arial" w:cs="Arial"/>
          <w:sz w:val="24"/>
          <w:szCs w:val="24"/>
        </w:rPr>
        <w:t xml:space="preserve">), o qual, </w:t>
      </w:r>
      <w:proofErr w:type="spellStart"/>
      <w:r>
        <w:rPr>
          <w:rFonts w:ascii="Arial" w:hAnsi="Arial" w:cs="Arial"/>
          <w:sz w:val="24"/>
          <w:szCs w:val="24"/>
        </w:rPr>
        <w:t>necessariamente</w:t>
      </w:r>
      <w:proofErr w:type="spellEnd"/>
      <w:r>
        <w:rPr>
          <w:rFonts w:ascii="Arial" w:hAnsi="Arial" w:cs="Arial"/>
          <w:sz w:val="24"/>
          <w:szCs w:val="24"/>
        </w:rPr>
        <w:t xml:space="preserve"> </w:t>
      </w:r>
      <w:proofErr w:type="spellStart"/>
      <w:r>
        <w:rPr>
          <w:rFonts w:ascii="Arial" w:hAnsi="Arial" w:cs="Arial"/>
          <w:sz w:val="24"/>
          <w:szCs w:val="24"/>
        </w:rPr>
        <w:t>deverá</w:t>
      </w:r>
      <w:proofErr w:type="spellEnd"/>
      <w:r>
        <w:rPr>
          <w:rFonts w:ascii="Arial" w:hAnsi="Arial" w:cs="Arial"/>
          <w:sz w:val="24"/>
          <w:szCs w:val="24"/>
        </w:rPr>
        <w:t xml:space="preserve"> </w:t>
      </w:r>
      <w:proofErr w:type="spellStart"/>
      <w:r>
        <w:rPr>
          <w:rFonts w:ascii="Arial" w:hAnsi="Arial" w:cs="Arial"/>
          <w:sz w:val="24"/>
          <w:szCs w:val="24"/>
        </w:rPr>
        <w:t>conter</w:t>
      </w:r>
      <w:proofErr w:type="spellEnd"/>
      <w:r>
        <w:rPr>
          <w:rFonts w:ascii="Arial" w:hAnsi="Arial" w:cs="Arial"/>
          <w:sz w:val="24"/>
          <w:szCs w:val="24"/>
        </w:rPr>
        <w:t xml:space="preserve">: </w:t>
      </w:r>
      <w:proofErr w:type="spellStart"/>
      <w:r>
        <w:rPr>
          <w:rFonts w:ascii="Arial" w:hAnsi="Arial" w:cs="Arial"/>
          <w:sz w:val="24"/>
          <w:szCs w:val="24"/>
        </w:rPr>
        <w:t>numero</w:t>
      </w:r>
      <w:proofErr w:type="spellEnd"/>
      <w:r>
        <w:rPr>
          <w:rFonts w:ascii="Arial" w:hAnsi="Arial" w:cs="Arial"/>
          <w:sz w:val="24"/>
          <w:szCs w:val="24"/>
        </w:rPr>
        <w:t xml:space="preserve"> de </w:t>
      </w:r>
      <w:proofErr w:type="spellStart"/>
      <w:r>
        <w:rPr>
          <w:rFonts w:ascii="Arial" w:hAnsi="Arial" w:cs="Arial"/>
          <w:sz w:val="24"/>
          <w:szCs w:val="24"/>
        </w:rPr>
        <w:t>registro</w:t>
      </w:r>
      <w:proofErr w:type="spellEnd"/>
      <w:r>
        <w:rPr>
          <w:rFonts w:ascii="Arial" w:hAnsi="Arial" w:cs="Arial"/>
          <w:sz w:val="24"/>
          <w:szCs w:val="24"/>
        </w:rPr>
        <w:t xml:space="preserve">, </w:t>
      </w:r>
      <w:proofErr w:type="spellStart"/>
      <w:r>
        <w:rPr>
          <w:rFonts w:ascii="Arial" w:hAnsi="Arial" w:cs="Arial"/>
          <w:sz w:val="24"/>
          <w:szCs w:val="24"/>
        </w:rPr>
        <w:t>nome</w:t>
      </w:r>
      <w:proofErr w:type="spellEnd"/>
      <w:r>
        <w:rPr>
          <w:rFonts w:ascii="Arial" w:hAnsi="Arial" w:cs="Arial"/>
          <w:sz w:val="24"/>
          <w:szCs w:val="24"/>
        </w:rPr>
        <w:t xml:space="preserve"> do </w:t>
      </w:r>
      <w:proofErr w:type="spellStart"/>
      <w:r>
        <w:rPr>
          <w:rFonts w:ascii="Arial" w:hAnsi="Arial" w:cs="Arial"/>
          <w:sz w:val="24"/>
          <w:szCs w:val="24"/>
        </w:rPr>
        <w:t>paciente</w:t>
      </w:r>
      <w:proofErr w:type="spellEnd"/>
      <w:r>
        <w:rPr>
          <w:rFonts w:ascii="Arial" w:hAnsi="Arial" w:cs="Arial"/>
          <w:sz w:val="24"/>
          <w:szCs w:val="24"/>
        </w:rPr>
        <w:t xml:space="preserve">, data do </w:t>
      </w:r>
      <w:proofErr w:type="spellStart"/>
      <w:r>
        <w:rPr>
          <w:rFonts w:ascii="Arial" w:hAnsi="Arial" w:cs="Arial"/>
          <w:sz w:val="24"/>
          <w:szCs w:val="24"/>
        </w:rPr>
        <w:t>atendimento</w:t>
      </w:r>
      <w:proofErr w:type="spellEnd"/>
      <w:r>
        <w:rPr>
          <w:rFonts w:ascii="Arial" w:hAnsi="Arial" w:cs="Arial"/>
          <w:sz w:val="24"/>
          <w:szCs w:val="24"/>
        </w:rPr>
        <w:t xml:space="preserve">; </w:t>
      </w:r>
      <w:proofErr w:type="spellStart"/>
      <w:r>
        <w:rPr>
          <w:rFonts w:ascii="Arial" w:hAnsi="Arial" w:cs="Arial"/>
          <w:sz w:val="24"/>
          <w:szCs w:val="24"/>
        </w:rPr>
        <w:t>previsão</w:t>
      </w:r>
      <w:proofErr w:type="spellEnd"/>
      <w:r>
        <w:rPr>
          <w:rFonts w:ascii="Arial" w:hAnsi="Arial" w:cs="Arial"/>
          <w:sz w:val="24"/>
          <w:szCs w:val="24"/>
        </w:rPr>
        <w:t xml:space="preserve"> de </w:t>
      </w:r>
      <w:proofErr w:type="spellStart"/>
      <w:r>
        <w:rPr>
          <w:rFonts w:ascii="Arial" w:hAnsi="Arial" w:cs="Arial"/>
          <w:sz w:val="24"/>
          <w:szCs w:val="24"/>
        </w:rPr>
        <w:t>entrega</w:t>
      </w:r>
      <w:proofErr w:type="spellEnd"/>
      <w:r>
        <w:rPr>
          <w:rFonts w:ascii="Arial" w:hAnsi="Arial" w:cs="Arial"/>
          <w:sz w:val="24"/>
          <w:szCs w:val="24"/>
        </w:rPr>
        <w:t xml:space="preserve"> do </w:t>
      </w:r>
      <w:proofErr w:type="spellStart"/>
      <w:r>
        <w:rPr>
          <w:rFonts w:ascii="Arial" w:hAnsi="Arial" w:cs="Arial"/>
          <w:sz w:val="24"/>
          <w:szCs w:val="24"/>
        </w:rPr>
        <w:t>laudo</w:t>
      </w:r>
      <w:proofErr w:type="spellEnd"/>
      <w:r>
        <w:rPr>
          <w:rFonts w:ascii="Arial" w:hAnsi="Arial" w:cs="Arial"/>
          <w:sz w:val="24"/>
          <w:szCs w:val="24"/>
        </w:rPr>
        <w:t xml:space="preserve"> do </w:t>
      </w:r>
      <w:proofErr w:type="spellStart"/>
      <w:r>
        <w:rPr>
          <w:rFonts w:ascii="Arial" w:hAnsi="Arial" w:cs="Arial"/>
          <w:sz w:val="24"/>
          <w:szCs w:val="24"/>
        </w:rPr>
        <w:t>exame</w:t>
      </w:r>
      <w:proofErr w:type="spellEnd"/>
      <w:r>
        <w:rPr>
          <w:rFonts w:ascii="Arial" w:hAnsi="Arial" w:cs="Arial"/>
          <w:sz w:val="24"/>
          <w:szCs w:val="24"/>
        </w:rPr>
        <w:t xml:space="preserve">; </w:t>
      </w:r>
      <w:proofErr w:type="spellStart"/>
      <w:r>
        <w:rPr>
          <w:rFonts w:ascii="Arial" w:hAnsi="Arial" w:cs="Arial"/>
          <w:sz w:val="24"/>
          <w:szCs w:val="24"/>
        </w:rPr>
        <w:t>relação</w:t>
      </w:r>
      <w:proofErr w:type="spellEnd"/>
      <w:r>
        <w:rPr>
          <w:rFonts w:ascii="Arial" w:hAnsi="Arial" w:cs="Arial"/>
          <w:sz w:val="24"/>
          <w:szCs w:val="24"/>
        </w:rPr>
        <w:t xml:space="preserve"> de </w:t>
      </w:r>
      <w:proofErr w:type="spellStart"/>
      <w:r>
        <w:rPr>
          <w:rFonts w:ascii="Arial" w:hAnsi="Arial" w:cs="Arial"/>
          <w:sz w:val="24"/>
          <w:szCs w:val="24"/>
        </w:rPr>
        <w:t>exames</w:t>
      </w:r>
      <w:proofErr w:type="spellEnd"/>
      <w:r>
        <w:rPr>
          <w:rFonts w:ascii="Arial" w:hAnsi="Arial" w:cs="Arial"/>
          <w:sz w:val="24"/>
          <w:szCs w:val="24"/>
        </w:rPr>
        <w:t xml:space="preserve"> </w:t>
      </w:r>
      <w:proofErr w:type="spellStart"/>
      <w:r>
        <w:rPr>
          <w:rFonts w:ascii="Arial" w:hAnsi="Arial" w:cs="Arial"/>
          <w:sz w:val="24"/>
          <w:szCs w:val="24"/>
        </w:rPr>
        <w:t>solicitados</w:t>
      </w:r>
      <w:proofErr w:type="spellEnd"/>
      <w:r>
        <w:rPr>
          <w:rFonts w:ascii="Arial" w:hAnsi="Arial" w:cs="Arial"/>
          <w:sz w:val="24"/>
          <w:szCs w:val="24"/>
        </w:rPr>
        <w:t>.</w:t>
      </w:r>
    </w:p>
    <w:p w14:paraId="5669EE11" w14:textId="77777777" w:rsidR="00B67A21" w:rsidRDefault="00B67A21" w:rsidP="002B209E">
      <w:pPr>
        <w:spacing w:before="120" w:after="0" w:line="240" w:lineRule="auto"/>
        <w:jc w:val="both"/>
        <w:rPr>
          <w:rFonts w:ascii="Arial" w:eastAsia="TimesNewRomanPSMT" w:hAnsi="Arial" w:cs="Arial"/>
          <w:sz w:val="24"/>
          <w:szCs w:val="24"/>
        </w:rPr>
      </w:pPr>
      <w:r>
        <w:rPr>
          <w:rFonts w:ascii="Arial" w:eastAsia="TimesNewRomanPSMT" w:hAnsi="Arial" w:cs="Arial"/>
          <w:sz w:val="24"/>
          <w:szCs w:val="24"/>
        </w:rPr>
        <w:t>5.2.15.</w:t>
      </w:r>
      <w:r w:rsidRPr="00773D0A">
        <w:rPr>
          <w:rFonts w:ascii="Arial" w:eastAsia="TimesNewRomanPSMT" w:hAnsi="Arial" w:cs="Arial"/>
          <w:sz w:val="24"/>
          <w:szCs w:val="24"/>
        </w:rPr>
        <w:t xml:space="preserve"> </w:t>
      </w:r>
      <w:proofErr w:type="spellStart"/>
      <w:r w:rsidRPr="00773D0A">
        <w:rPr>
          <w:rFonts w:ascii="Arial" w:eastAsia="TimesNewRomanPSMT" w:hAnsi="Arial" w:cs="Arial"/>
          <w:sz w:val="24"/>
          <w:szCs w:val="24"/>
        </w:rPr>
        <w:t>Os</w:t>
      </w:r>
      <w:proofErr w:type="spellEnd"/>
      <w:r w:rsidRPr="00773D0A">
        <w:rPr>
          <w:rFonts w:ascii="Arial" w:eastAsia="TimesNewRomanPSMT" w:hAnsi="Arial" w:cs="Arial"/>
          <w:sz w:val="24"/>
          <w:szCs w:val="24"/>
        </w:rPr>
        <w:t xml:space="preserve"> </w:t>
      </w:r>
      <w:proofErr w:type="spellStart"/>
      <w:r w:rsidRPr="00773D0A">
        <w:rPr>
          <w:rFonts w:ascii="Arial" w:eastAsia="TimesNewRomanPSMT" w:hAnsi="Arial" w:cs="Arial"/>
          <w:sz w:val="24"/>
          <w:szCs w:val="24"/>
        </w:rPr>
        <w:t>serviços</w:t>
      </w:r>
      <w:proofErr w:type="spellEnd"/>
      <w:r w:rsidRPr="00773D0A">
        <w:rPr>
          <w:rFonts w:ascii="Arial" w:eastAsia="TimesNewRomanPSMT" w:hAnsi="Arial" w:cs="Arial"/>
          <w:sz w:val="24"/>
          <w:szCs w:val="24"/>
        </w:rPr>
        <w:t xml:space="preserve"> </w:t>
      </w:r>
      <w:proofErr w:type="spellStart"/>
      <w:r w:rsidRPr="00773D0A">
        <w:rPr>
          <w:rFonts w:ascii="Arial" w:eastAsia="TimesNewRomanPSMT" w:hAnsi="Arial" w:cs="Arial"/>
          <w:sz w:val="24"/>
          <w:szCs w:val="24"/>
        </w:rPr>
        <w:t>objeto</w:t>
      </w:r>
      <w:proofErr w:type="spellEnd"/>
      <w:r w:rsidRPr="00773D0A">
        <w:rPr>
          <w:rFonts w:ascii="Arial" w:eastAsia="TimesNewRomanPSMT" w:hAnsi="Arial" w:cs="Arial"/>
          <w:sz w:val="24"/>
          <w:szCs w:val="24"/>
        </w:rPr>
        <w:t xml:space="preserve"> do </w:t>
      </w:r>
      <w:proofErr w:type="spellStart"/>
      <w:r w:rsidRPr="00773D0A">
        <w:rPr>
          <w:rFonts w:ascii="Arial" w:eastAsia="TimesNewRomanPSMT" w:hAnsi="Arial" w:cs="Arial"/>
          <w:sz w:val="24"/>
          <w:szCs w:val="24"/>
        </w:rPr>
        <w:t>credenciamento</w:t>
      </w:r>
      <w:proofErr w:type="spellEnd"/>
      <w:r w:rsidRPr="00773D0A">
        <w:rPr>
          <w:rFonts w:ascii="Arial" w:eastAsia="TimesNewRomanPSMT" w:hAnsi="Arial" w:cs="Arial"/>
          <w:sz w:val="24"/>
          <w:szCs w:val="24"/>
        </w:rPr>
        <w:t xml:space="preserve"> </w:t>
      </w:r>
      <w:proofErr w:type="spellStart"/>
      <w:r w:rsidRPr="00773D0A">
        <w:rPr>
          <w:rFonts w:ascii="Arial" w:eastAsia="TimesNewRomanPSMT" w:hAnsi="Arial" w:cs="Arial"/>
          <w:sz w:val="24"/>
          <w:szCs w:val="24"/>
        </w:rPr>
        <w:t>serão</w:t>
      </w:r>
      <w:proofErr w:type="spellEnd"/>
      <w:r w:rsidRPr="00773D0A">
        <w:rPr>
          <w:rFonts w:ascii="Arial" w:eastAsia="TimesNewRomanPSMT" w:hAnsi="Arial" w:cs="Arial"/>
          <w:sz w:val="24"/>
          <w:szCs w:val="24"/>
        </w:rPr>
        <w:t xml:space="preserve"> </w:t>
      </w:r>
      <w:proofErr w:type="spellStart"/>
      <w:r w:rsidRPr="00773D0A">
        <w:rPr>
          <w:rFonts w:ascii="Arial" w:eastAsia="TimesNewRomanPSMT" w:hAnsi="Arial" w:cs="Arial"/>
          <w:sz w:val="24"/>
          <w:szCs w:val="24"/>
        </w:rPr>
        <w:t>executados</w:t>
      </w:r>
      <w:proofErr w:type="spellEnd"/>
      <w:r w:rsidRPr="00773D0A">
        <w:rPr>
          <w:rFonts w:ascii="Arial" w:eastAsia="TimesNewRomanPSMT" w:hAnsi="Arial" w:cs="Arial"/>
          <w:sz w:val="24"/>
          <w:szCs w:val="24"/>
        </w:rPr>
        <w:t xml:space="preserve"> </w:t>
      </w:r>
      <w:proofErr w:type="spellStart"/>
      <w:r w:rsidRPr="00773D0A">
        <w:rPr>
          <w:rFonts w:ascii="Arial" w:eastAsia="TimesNewRomanPSMT" w:hAnsi="Arial" w:cs="Arial"/>
          <w:sz w:val="24"/>
          <w:szCs w:val="24"/>
        </w:rPr>
        <w:t>nas</w:t>
      </w:r>
      <w:proofErr w:type="spellEnd"/>
      <w:r w:rsidRPr="00773D0A">
        <w:rPr>
          <w:rFonts w:ascii="Arial" w:eastAsia="TimesNewRomanPSMT" w:hAnsi="Arial" w:cs="Arial"/>
          <w:sz w:val="24"/>
          <w:szCs w:val="24"/>
        </w:rPr>
        <w:t xml:space="preserve"> dependências do Hospital Municipal de Colinas do Tocantins, </w:t>
      </w:r>
      <w:proofErr w:type="spellStart"/>
      <w:r w:rsidRPr="00773D0A">
        <w:rPr>
          <w:rFonts w:ascii="Arial" w:eastAsia="TimesNewRomanPSMT" w:hAnsi="Arial" w:cs="Arial"/>
          <w:sz w:val="24"/>
          <w:szCs w:val="24"/>
        </w:rPr>
        <w:t>utilizando</w:t>
      </w:r>
      <w:proofErr w:type="spellEnd"/>
      <w:r w:rsidRPr="00773D0A">
        <w:rPr>
          <w:rFonts w:ascii="Arial" w:eastAsia="TimesNewRomanPSMT" w:hAnsi="Arial" w:cs="Arial"/>
          <w:sz w:val="24"/>
          <w:szCs w:val="24"/>
        </w:rPr>
        <w:t xml:space="preserve"> </w:t>
      </w:r>
      <w:proofErr w:type="gramStart"/>
      <w:r w:rsidRPr="00773D0A">
        <w:rPr>
          <w:rFonts w:ascii="Arial" w:eastAsia="TimesNewRomanPSMT" w:hAnsi="Arial" w:cs="Arial"/>
          <w:sz w:val="24"/>
          <w:szCs w:val="24"/>
        </w:rPr>
        <w:t>a</w:t>
      </w:r>
      <w:proofErr w:type="gramEnd"/>
      <w:r w:rsidRPr="00773D0A">
        <w:rPr>
          <w:rFonts w:ascii="Arial" w:eastAsia="TimesNewRomanPSMT" w:hAnsi="Arial" w:cs="Arial"/>
          <w:sz w:val="24"/>
          <w:szCs w:val="24"/>
        </w:rPr>
        <w:t xml:space="preserve"> </w:t>
      </w:r>
      <w:proofErr w:type="spellStart"/>
      <w:r w:rsidRPr="00773D0A">
        <w:rPr>
          <w:rFonts w:ascii="Arial" w:eastAsia="TimesNewRomanPSMT" w:hAnsi="Arial" w:cs="Arial"/>
          <w:sz w:val="24"/>
          <w:szCs w:val="24"/>
        </w:rPr>
        <w:t>estrutura</w:t>
      </w:r>
      <w:proofErr w:type="spellEnd"/>
      <w:r w:rsidRPr="00773D0A">
        <w:rPr>
          <w:rFonts w:ascii="Arial" w:eastAsia="TimesNewRomanPSMT" w:hAnsi="Arial" w:cs="Arial"/>
          <w:sz w:val="24"/>
          <w:szCs w:val="24"/>
        </w:rPr>
        <w:t xml:space="preserve"> </w:t>
      </w:r>
      <w:proofErr w:type="spellStart"/>
      <w:r w:rsidRPr="00773D0A">
        <w:rPr>
          <w:rFonts w:ascii="Arial" w:eastAsia="TimesNewRomanPSMT" w:hAnsi="Arial" w:cs="Arial"/>
          <w:sz w:val="24"/>
          <w:szCs w:val="24"/>
        </w:rPr>
        <w:t>física</w:t>
      </w:r>
      <w:proofErr w:type="spellEnd"/>
      <w:r w:rsidRPr="00773D0A">
        <w:rPr>
          <w:rFonts w:ascii="Arial" w:eastAsia="TimesNewRomanPSMT" w:hAnsi="Arial" w:cs="Arial"/>
          <w:sz w:val="24"/>
          <w:szCs w:val="24"/>
        </w:rPr>
        <w:t xml:space="preserve">, </w:t>
      </w:r>
      <w:proofErr w:type="spellStart"/>
      <w:r w:rsidRPr="00773D0A">
        <w:rPr>
          <w:rFonts w:ascii="Arial" w:eastAsia="TimesNewRomanPSMT" w:hAnsi="Arial" w:cs="Arial"/>
          <w:sz w:val="24"/>
          <w:szCs w:val="24"/>
        </w:rPr>
        <w:t>equipamentos</w:t>
      </w:r>
      <w:proofErr w:type="spellEnd"/>
      <w:r w:rsidRPr="00773D0A">
        <w:rPr>
          <w:rFonts w:ascii="Arial" w:eastAsia="TimesNewRomanPSMT" w:hAnsi="Arial" w:cs="Arial"/>
          <w:sz w:val="24"/>
          <w:szCs w:val="24"/>
        </w:rPr>
        <w:t xml:space="preserve"> e </w:t>
      </w:r>
      <w:proofErr w:type="spellStart"/>
      <w:r w:rsidRPr="00773D0A">
        <w:rPr>
          <w:rFonts w:ascii="Arial" w:eastAsia="TimesNewRomanPSMT" w:hAnsi="Arial" w:cs="Arial"/>
          <w:sz w:val="24"/>
          <w:szCs w:val="24"/>
        </w:rPr>
        <w:t>suporte</w:t>
      </w:r>
      <w:proofErr w:type="spellEnd"/>
      <w:r w:rsidRPr="00773D0A">
        <w:rPr>
          <w:rFonts w:ascii="Arial" w:eastAsia="TimesNewRomanPSMT" w:hAnsi="Arial" w:cs="Arial"/>
          <w:sz w:val="24"/>
          <w:szCs w:val="24"/>
        </w:rPr>
        <w:t xml:space="preserve"> </w:t>
      </w:r>
      <w:proofErr w:type="spellStart"/>
      <w:r w:rsidRPr="00773D0A">
        <w:rPr>
          <w:rFonts w:ascii="Arial" w:eastAsia="TimesNewRomanPSMT" w:hAnsi="Arial" w:cs="Arial"/>
          <w:sz w:val="24"/>
          <w:szCs w:val="24"/>
        </w:rPr>
        <w:t>assistencial</w:t>
      </w:r>
      <w:proofErr w:type="spellEnd"/>
      <w:r w:rsidRPr="00773D0A">
        <w:rPr>
          <w:rFonts w:ascii="Arial" w:eastAsia="TimesNewRomanPSMT" w:hAnsi="Arial" w:cs="Arial"/>
          <w:sz w:val="24"/>
          <w:szCs w:val="24"/>
        </w:rPr>
        <w:t xml:space="preserve"> da </w:t>
      </w:r>
      <w:proofErr w:type="spellStart"/>
      <w:r w:rsidRPr="00773D0A">
        <w:rPr>
          <w:rFonts w:ascii="Arial" w:eastAsia="TimesNewRomanPSMT" w:hAnsi="Arial" w:cs="Arial"/>
          <w:sz w:val="24"/>
          <w:szCs w:val="24"/>
        </w:rPr>
        <w:t>unidade</w:t>
      </w:r>
      <w:proofErr w:type="spellEnd"/>
      <w:r w:rsidRPr="00773D0A">
        <w:rPr>
          <w:rFonts w:ascii="Arial" w:eastAsia="TimesNewRomanPSMT" w:hAnsi="Arial" w:cs="Arial"/>
          <w:sz w:val="24"/>
          <w:szCs w:val="24"/>
        </w:rPr>
        <w:t xml:space="preserve"> </w:t>
      </w:r>
      <w:proofErr w:type="spellStart"/>
      <w:r w:rsidRPr="00773D0A">
        <w:rPr>
          <w:rFonts w:ascii="Arial" w:eastAsia="TimesNewRomanPSMT" w:hAnsi="Arial" w:cs="Arial"/>
          <w:sz w:val="24"/>
          <w:szCs w:val="24"/>
        </w:rPr>
        <w:t>hospitalar</w:t>
      </w:r>
      <w:proofErr w:type="spellEnd"/>
      <w:r>
        <w:rPr>
          <w:rFonts w:ascii="Arial" w:eastAsia="TimesNewRomanPSMT" w:hAnsi="Arial" w:cs="Arial"/>
          <w:sz w:val="24"/>
          <w:szCs w:val="24"/>
        </w:rPr>
        <w:t>.</w:t>
      </w:r>
    </w:p>
    <w:p w14:paraId="38DEF557" w14:textId="77777777" w:rsidR="00B67A21" w:rsidRDefault="00B67A21" w:rsidP="002B209E">
      <w:pPr>
        <w:spacing w:before="120" w:after="0" w:line="240" w:lineRule="auto"/>
        <w:jc w:val="both"/>
        <w:rPr>
          <w:rFonts w:ascii="Arial" w:eastAsia="TimesNewRomanPSMT" w:hAnsi="Arial" w:cs="Arial"/>
          <w:sz w:val="24"/>
          <w:szCs w:val="24"/>
        </w:rPr>
      </w:pPr>
      <w:r>
        <w:rPr>
          <w:rFonts w:ascii="Arial" w:eastAsia="TimesNewRomanPSMT" w:hAnsi="Arial" w:cs="Arial"/>
          <w:sz w:val="24"/>
          <w:szCs w:val="24"/>
        </w:rPr>
        <w:t xml:space="preserve">5.2.16. </w:t>
      </w:r>
      <w:proofErr w:type="gramStart"/>
      <w:r>
        <w:rPr>
          <w:rFonts w:ascii="Arial" w:eastAsia="TimesNewRomanPSMT" w:hAnsi="Arial" w:cs="Arial"/>
          <w:sz w:val="24"/>
          <w:szCs w:val="24"/>
        </w:rPr>
        <w:t>A</w:t>
      </w:r>
      <w:proofErr w:type="gramEnd"/>
      <w:r>
        <w:rPr>
          <w:rFonts w:ascii="Arial" w:eastAsia="TimesNewRomanPSMT" w:hAnsi="Arial" w:cs="Arial"/>
          <w:sz w:val="24"/>
          <w:szCs w:val="24"/>
        </w:rPr>
        <w:t xml:space="preserve"> execução dos </w:t>
      </w:r>
      <w:proofErr w:type="spellStart"/>
      <w:r>
        <w:rPr>
          <w:rFonts w:ascii="Arial" w:eastAsia="TimesNewRomanPSMT" w:hAnsi="Arial" w:cs="Arial"/>
          <w:sz w:val="24"/>
          <w:szCs w:val="24"/>
        </w:rPr>
        <w:t>procedimentos</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cirúrgicos</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ocorrerá</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mediante</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encaminhamento</w:t>
      </w:r>
      <w:proofErr w:type="spellEnd"/>
      <w:r>
        <w:rPr>
          <w:rFonts w:ascii="Arial" w:eastAsia="TimesNewRomanPSMT" w:hAnsi="Arial" w:cs="Arial"/>
          <w:sz w:val="24"/>
          <w:szCs w:val="24"/>
        </w:rPr>
        <w:t xml:space="preserve"> e </w:t>
      </w:r>
      <w:proofErr w:type="spellStart"/>
      <w:r>
        <w:rPr>
          <w:rFonts w:ascii="Arial" w:eastAsia="TimesNewRomanPSMT" w:hAnsi="Arial" w:cs="Arial"/>
          <w:sz w:val="24"/>
          <w:szCs w:val="24"/>
        </w:rPr>
        <w:t>regulação</w:t>
      </w:r>
      <w:proofErr w:type="spellEnd"/>
      <w:r>
        <w:rPr>
          <w:rFonts w:ascii="Arial" w:eastAsia="TimesNewRomanPSMT" w:hAnsi="Arial" w:cs="Arial"/>
          <w:sz w:val="24"/>
          <w:szCs w:val="24"/>
        </w:rPr>
        <w:t xml:space="preserve"> da </w:t>
      </w:r>
      <w:proofErr w:type="spellStart"/>
      <w:r>
        <w:rPr>
          <w:rFonts w:ascii="Arial" w:eastAsia="TimesNewRomanPSMT" w:hAnsi="Arial" w:cs="Arial"/>
          <w:sz w:val="24"/>
          <w:szCs w:val="24"/>
        </w:rPr>
        <w:t>Secretaria</w:t>
      </w:r>
      <w:proofErr w:type="spellEnd"/>
      <w:r>
        <w:rPr>
          <w:rFonts w:ascii="Arial" w:eastAsia="TimesNewRomanPSMT" w:hAnsi="Arial" w:cs="Arial"/>
          <w:sz w:val="24"/>
          <w:szCs w:val="24"/>
        </w:rPr>
        <w:t xml:space="preserve"> Municipal de Saúde, </w:t>
      </w:r>
      <w:proofErr w:type="spellStart"/>
      <w:r>
        <w:rPr>
          <w:rFonts w:ascii="Arial" w:eastAsia="TimesNewRomanPSMT" w:hAnsi="Arial" w:cs="Arial"/>
          <w:sz w:val="24"/>
          <w:szCs w:val="24"/>
        </w:rPr>
        <w:t>observando</w:t>
      </w:r>
      <w:proofErr w:type="spellEnd"/>
      <w:r>
        <w:rPr>
          <w:rFonts w:ascii="Arial" w:eastAsia="TimesNewRomanPSMT" w:hAnsi="Arial" w:cs="Arial"/>
          <w:sz w:val="24"/>
          <w:szCs w:val="24"/>
        </w:rPr>
        <w:t xml:space="preserve"> a </w:t>
      </w:r>
      <w:proofErr w:type="spellStart"/>
      <w:r>
        <w:rPr>
          <w:rFonts w:ascii="Arial" w:eastAsia="TimesNewRomanPSMT" w:hAnsi="Arial" w:cs="Arial"/>
          <w:sz w:val="24"/>
          <w:szCs w:val="24"/>
        </w:rPr>
        <w:t>ordem</w:t>
      </w:r>
      <w:proofErr w:type="spellEnd"/>
      <w:r>
        <w:rPr>
          <w:rFonts w:ascii="Arial" w:eastAsia="TimesNewRomanPSMT" w:hAnsi="Arial" w:cs="Arial"/>
          <w:sz w:val="24"/>
          <w:szCs w:val="24"/>
        </w:rPr>
        <w:t xml:space="preserve"> da fila e </w:t>
      </w:r>
      <w:proofErr w:type="spellStart"/>
      <w:r>
        <w:rPr>
          <w:rFonts w:ascii="Arial" w:eastAsia="TimesNewRomanPSMT" w:hAnsi="Arial" w:cs="Arial"/>
          <w:sz w:val="24"/>
          <w:szCs w:val="24"/>
        </w:rPr>
        <w:t>os</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critérios</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clínicos</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estabelecidos</w:t>
      </w:r>
      <w:proofErr w:type="spellEnd"/>
      <w:r>
        <w:rPr>
          <w:rFonts w:ascii="Arial" w:eastAsia="TimesNewRomanPSMT" w:hAnsi="Arial" w:cs="Arial"/>
          <w:sz w:val="24"/>
          <w:szCs w:val="24"/>
        </w:rPr>
        <w:t xml:space="preserve"> pela rede de </w:t>
      </w:r>
      <w:proofErr w:type="spellStart"/>
      <w:r>
        <w:rPr>
          <w:rFonts w:ascii="Arial" w:eastAsia="TimesNewRomanPSMT" w:hAnsi="Arial" w:cs="Arial"/>
          <w:sz w:val="24"/>
          <w:szCs w:val="24"/>
        </w:rPr>
        <w:t>atenção</w:t>
      </w:r>
      <w:proofErr w:type="spellEnd"/>
      <w:r>
        <w:rPr>
          <w:rFonts w:ascii="Arial" w:eastAsia="TimesNewRomanPSMT" w:hAnsi="Arial" w:cs="Arial"/>
          <w:sz w:val="24"/>
          <w:szCs w:val="24"/>
        </w:rPr>
        <w:t xml:space="preserve"> à </w:t>
      </w:r>
      <w:proofErr w:type="spellStart"/>
      <w:r>
        <w:rPr>
          <w:rFonts w:ascii="Arial" w:eastAsia="TimesNewRomanPSMT" w:hAnsi="Arial" w:cs="Arial"/>
          <w:sz w:val="24"/>
          <w:szCs w:val="24"/>
        </w:rPr>
        <w:t>saúde</w:t>
      </w:r>
      <w:proofErr w:type="spellEnd"/>
      <w:r>
        <w:rPr>
          <w:rFonts w:ascii="Arial" w:eastAsia="TimesNewRomanPSMT" w:hAnsi="Arial" w:cs="Arial"/>
          <w:sz w:val="24"/>
          <w:szCs w:val="24"/>
        </w:rPr>
        <w:t>.</w:t>
      </w:r>
    </w:p>
    <w:p w14:paraId="5C76EB69" w14:textId="77777777" w:rsidR="00B67A21" w:rsidRPr="0063592D" w:rsidRDefault="00B67A21" w:rsidP="002B209E">
      <w:pPr>
        <w:spacing w:before="120" w:after="0" w:line="240" w:lineRule="auto"/>
        <w:jc w:val="both"/>
        <w:rPr>
          <w:rFonts w:ascii="Arial" w:eastAsia="TimesNewRomanPSMT" w:hAnsi="Arial" w:cs="Arial"/>
          <w:b/>
          <w:bCs/>
          <w:sz w:val="24"/>
          <w:szCs w:val="24"/>
        </w:rPr>
      </w:pPr>
      <w:r w:rsidRPr="0063592D">
        <w:rPr>
          <w:rFonts w:ascii="Arial" w:eastAsia="TimesNewRomanPSMT" w:hAnsi="Arial" w:cs="Arial"/>
          <w:b/>
          <w:bCs/>
          <w:sz w:val="24"/>
          <w:szCs w:val="24"/>
        </w:rPr>
        <w:t xml:space="preserve">5.2.16.1. O </w:t>
      </w:r>
      <w:proofErr w:type="spellStart"/>
      <w:r w:rsidRPr="0063592D">
        <w:rPr>
          <w:rFonts w:ascii="Arial" w:eastAsia="TimesNewRomanPSMT" w:hAnsi="Arial" w:cs="Arial"/>
          <w:b/>
          <w:bCs/>
          <w:sz w:val="24"/>
          <w:szCs w:val="24"/>
        </w:rPr>
        <w:t>fluxo</w:t>
      </w:r>
      <w:proofErr w:type="spellEnd"/>
      <w:r w:rsidRPr="0063592D">
        <w:rPr>
          <w:rFonts w:ascii="Arial" w:eastAsia="TimesNewRomanPSMT" w:hAnsi="Arial" w:cs="Arial"/>
          <w:b/>
          <w:bCs/>
          <w:sz w:val="24"/>
          <w:szCs w:val="24"/>
        </w:rPr>
        <w:t xml:space="preserve"> de execução </w:t>
      </w:r>
      <w:proofErr w:type="spellStart"/>
      <w:r w:rsidRPr="0063592D">
        <w:rPr>
          <w:rFonts w:ascii="Arial" w:eastAsia="TimesNewRomanPSMT" w:hAnsi="Arial" w:cs="Arial"/>
          <w:b/>
          <w:bCs/>
          <w:sz w:val="24"/>
          <w:szCs w:val="24"/>
        </w:rPr>
        <w:t>ocorrerá</w:t>
      </w:r>
      <w:proofErr w:type="spellEnd"/>
      <w:r w:rsidRPr="0063592D">
        <w:rPr>
          <w:rFonts w:ascii="Arial" w:eastAsia="TimesNewRomanPSMT" w:hAnsi="Arial" w:cs="Arial"/>
          <w:b/>
          <w:bCs/>
          <w:sz w:val="24"/>
          <w:szCs w:val="24"/>
        </w:rPr>
        <w:t xml:space="preserve"> da </w:t>
      </w:r>
      <w:proofErr w:type="spellStart"/>
      <w:r w:rsidRPr="0063592D">
        <w:rPr>
          <w:rFonts w:ascii="Arial" w:eastAsia="TimesNewRomanPSMT" w:hAnsi="Arial" w:cs="Arial"/>
          <w:b/>
          <w:bCs/>
          <w:sz w:val="24"/>
          <w:szCs w:val="24"/>
        </w:rPr>
        <w:t>seguinte</w:t>
      </w:r>
      <w:proofErr w:type="spellEnd"/>
      <w:r w:rsidRPr="0063592D">
        <w:rPr>
          <w:rFonts w:ascii="Arial" w:eastAsia="TimesNewRomanPSMT" w:hAnsi="Arial" w:cs="Arial"/>
          <w:b/>
          <w:bCs/>
          <w:sz w:val="24"/>
          <w:szCs w:val="24"/>
        </w:rPr>
        <w:t xml:space="preserve"> forma:</w:t>
      </w:r>
    </w:p>
    <w:p w14:paraId="59320F0F" w14:textId="77777777" w:rsidR="00B67A21" w:rsidRDefault="00B67A21" w:rsidP="002B209E">
      <w:pPr>
        <w:pStyle w:val="PargrafodaLista"/>
        <w:numPr>
          <w:ilvl w:val="0"/>
          <w:numId w:val="9"/>
        </w:numPr>
        <w:spacing w:before="120" w:after="0" w:line="240" w:lineRule="auto"/>
        <w:jc w:val="both"/>
        <w:rPr>
          <w:rFonts w:ascii="Arial" w:eastAsia="TimesNewRomanPSMT" w:hAnsi="Arial" w:cs="Arial"/>
          <w:sz w:val="24"/>
          <w:szCs w:val="24"/>
        </w:rPr>
      </w:pPr>
      <w:proofErr w:type="spellStart"/>
      <w:r>
        <w:rPr>
          <w:rFonts w:ascii="Arial" w:eastAsia="TimesNewRomanPSMT" w:hAnsi="Arial" w:cs="Arial"/>
          <w:sz w:val="24"/>
          <w:szCs w:val="24"/>
        </w:rPr>
        <w:t>Opaciente</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será</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avaliado</w:t>
      </w:r>
      <w:proofErr w:type="spellEnd"/>
      <w:r>
        <w:rPr>
          <w:rFonts w:ascii="Arial" w:eastAsia="TimesNewRomanPSMT" w:hAnsi="Arial" w:cs="Arial"/>
          <w:sz w:val="24"/>
          <w:szCs w:val="24"/>
        </w:rPr>
        <w:t xml:space="preserve"> na rede municipal de </w:t>
      </w:r>
      <w:proofErr w:type="spellStart"/>
      <w:r>
        <w:rPr>
          <w:rFonts w:ascii="Arial" w:eastAsia="TimesNewRomanPSMT" w:hAnsi="Arial" w:cs="Arial"/>
          <w:sz w:val="24"/>
          <w:szCs w:val="24"/>
        </w:rPr>
        <w:t>saúde</w:t>
      </w:r>
      <w:proofErr w:type="spellEnd"/>
      <w:r>
        <w:rPr>
          <w:rFonts w:ascii="Arial" w:eastAsia="TimesNewRomanPSMT" w:hAnsi="Arial" w:cs="Arial"/>
          <w:sz w:val="24"/>
          <w:szCs w:val="24"/>
        </w:rPr>
        <w:t xml:space="preserve"> e </w:t>
      </w:r>
      <w:proofErr w:type="spellStart"/>
      <w:r>
        <w:rPr>
          <w:rFonts w:ascii="Arial" w:eastAsia="TimesNewRomanPSMT" w:hAnsi="Arial" w:cs="Arial"/>
          <w:sz w:val="24"/>
          <w:szCs w:val="24"/>
        </w:rPr>
        <w:t>encaminhamento</w:t>
      </w:r>
      <w:proofErr w:type="spellEnd"/>
      <w:r>
        <w:rPr>
          <w:rFonts w:ascii="Arial" w:eastAsia="TimesNewRomanPSMT" w:hAnsi="Arial" w:cs="Arial"/>
          <w:sz w:val="24"/>
          <w:szCs w:val="24"/>
        </w:rPr>
        <w:t xml:space="preserve"> para </w:t>
      </w:r>
      <w:proofErr w:type="spellStart"/>
      <w:proofErr w:type="gramStart"/>
      <w:r>
        <w:rPr>
          <w:rFonts w:ascii="Arial" w:eastAsia="TimesNewRomanPSMT" w:hAnsi="Arial" w:cs="Arial"/>
          <w:sz w:val="24"/>
          <w:szCs w:val="24"/>
        </w:rPr>
        <w:t>regulação</w:t>
      </w:r>
      <w:proofErr w:type="spellEnd"/>
      <w:r>
        <w:rPr>
          <w:rFonts w:ascii="Arial" w:eastAsia="TimesNewRomanPSMT" w:hAnsi="Arial" w:cs="Arial"/>
          <w:sz w:val="24"/>
          <w:szCs w:val="24"/>
        </w:rPr>
        <w:t>;</w:t>
      </w:r>
      <w:proofErr w:type="gramEnd"/>
    </w:p>
    <w:p w14:paraId="70788C36" w14:textId="77777777" w:rsidR="00B67A21" w:rsidRDefault="00B67A21" w:rsidP="002B209E">
      <w:pPr>
        <w:pStyle w:val="PargrafodaLista"/>
        <w:numPr>
          <w:ilvl w:val="0"/>
          <w:numId w:val="9"/>
        </w:numPr>
        <w:spacing w:before="120" w:after="0" w:line="240" w:lineRule="auto"/>
        <w:jc w:val="both"/>
        <w:rPr>
          <w:rFonts w:ascii="Arial" w:eastAsia="TimesNewRomanPSMT" w:hAnsi="Arial" w:cs="Arial"/>
          <w:sz w:val="24"/>
          <w:szCs w:val="24"/>
        </w:rPr>
      </w:pPr>
      <w:r>
        <w:rPr>
          <w:rFonts w:ascii="Arial" w:eastAsia="TimesNewRomanPSMT" w:hAnsi="Arial" w:cs="Arial"/>
          <w:sz w:val="24"/>
          <w:szCs w:val="24"/>
        </w:rPr>
        <w:t xml:space="preserve">A </w:t>
      </w:r>
      <w:proofErr w:type="spellStart"/>
      <w:r>
        <w:rPr>
          <w:rFonts w:ascii="Arial" w:eastAsia="TimesNewRomanPSMT" w:hAnsi="Arial" w:cs="Arial"/>
          <w:sz w:val="24"/>
          <w:szCs w:val="24"/>
        </w:rPr>
        <w:t>Secretaria</w:t>
      </w:r>
      <w:proofErr w:type="spellEnd"/>
      <w:r>
        <w:rPr>
          <w:rFonts w:ascii="Arial" w:eastAsia="TimesNewRomanPSMT" w:hAnsi="Arial" w:cs="Arial"/>
          <w:sz w:val="24"/>
          <w:szCs w:val="24"/>
        </w:rPr>
        <w:t xml:space="preserve"> Municipal de Saúde </w:t>
      </w:r>
      <w:proofErr w:type="spellStart"/>
      <w:r>
        <w:rPr>
          <w:rFonts w:ascii="Arial" w:eastAsia="TimesNewRomanPSMT" w:hAnsi="Arial" w:cs="Arial"/>
          <w:sz w:val="24"/>
          <w:szCs w:val="24"/>
        </w:rPr>
        <w:t>realizará</w:t>
      </w:r>
      <w:proofErr w:type="spellEnd"/>
      <w:r>
        <w:rPr>
          <w:rFonts w:ascii="Arial" w:eastAsia="TimesNewRomanPSMT" w:hAnsi="Arial" w:cs="Arial"/>
          <w:sz w:val="24"/>
          <w:szCs w:val="24"/>
        </w:rPr>
        <w:t xml:space="preserve"> a </w:t>
      </w:r>
      <w:proofErr w:type="spellStart"/>
      <w:r>
        <w:rPr>
          <w:rFonts w:ascii="Arial" w:eastAsia="TimesNewRomanPSMT" w:hAnsi="Arial" w:cs="Arial"/>
          <w:sz w:val="24"/>
          <w:szCs w:val="24"/>
        </w:rPr>
        <w:t>regulação</w:t>
      </w:r>
      <w:proofErr w:type="spellEnd"/>
      <w:r>
        <w:rPr>
          <w:rFonts w:ascii="Arial" w:eastAsia="TimesNewRomanPSMT" w:hAnsi="Arial" w:cs="Arial"/>
          <w:sz w:val="24"/>
          <w:szCs w:val="24"/>
        </w:rPr>
        <w:t xml:space="preserve"> do </w:t>
      </w:r>
      <w:proofErr w:type="spellStart"/>
      <w:r>
        <w:rPr>
          <w:rFonts w:ascii="Arial" w:eastAsia="TimesNewRomanPSMT" w:hAnsi="Arial" w:cs="Arial"/>
          <w:sz w:val="24"/>
          <w:szCs w:val="24"/>
        </w:rPr>
        <w:t>procedimento</w:t>
      </w:r>
      <w:proofErr w:type="spellEnd"/>
      <w:r>
        <w:rPr>
          <w:rFonts w:ascii="Arial" w:eastAsia="TimesNewRomanPSMT" w:hAnsi="Arial" w:cs="Arial"/>
          <w:sz w:val="24"/>
          <w:szCs w:val="24"/>
        </w:rPr>
        <w:t xml:space="preserve"> </w:t>
      </w:r>
      <w:proofErr w:type="spellStart"/>
      <w:proofErr w:type="gramStart"/>
      <w:r>
        <w:rPr>
          <w:rFonts w:ascii="Arial" w:eastAsia="TimesNewRomanPSMT" w:hAnsi="Arial" w:cs="Arial"/>
          <w:sz w:val="24"/>
          <w:szCs w:val="24"/>
        </w:rPr>
        <w:t>cirúrgico</w:t>
      </w:r>
      <w:proofErr w:type="spellEnd"/>
      <w:r>
        <w:rPr>
          <w:rFonts w:ascii="Arial" w:eastAsia="TimesNewRomanPSMT" w:hAnsi="Arial" w:cs="Arial"/>
          <w:sz w:val="24"/>
          <w:szCs w:val="24"/>
        </w:rPr>
        <w:t>;</w:t>
      </w:r>
      <w:proofErr w:type="gramEnd"/>
    </w:p>
    <w:p w14:paraId="5BA7E4AF" w14:textId="77777777" w:rsidR="00B67A21" w:rsidRDefault="00B67A21" w:rsidP="002B209E">
      <w:pPr>
        <w:pStyle w:val="PargrafodaLista"/>
        <w:numPr>
          <w:ilvl w:val="0"/>
          <w:numId w:val="9"/>
        </w:numPr>
        <w:spacing w:before="120" w:after="0" w:line="240" w:lineRule="auto"/>
        <w:jc w:val="both"/>
        <w:rPr>
          <w:rFonts w:ascii="Arial" w:eastAsia="TimesNewRomanPSMT" w:hAnsi="Arial" w:cs="Arial"/>
          <w:sz w:val="24"/>
          <w:szCs w:val="24"/>
        </w:rPr>
      </w:pPr>
      <w:r>
        <w:rPr>
          <w:rFonts w:ascii="Arial" w:eastAsia="TimesNewRomanPSMT" w:hAnsi="Arial" w:cs="Arial"/>
          <w:sz w:val="24"/>
          <w:szCs w:val="24"/>
        </w:rPr>
        <w:t xml:space="preserve">O </w:t>
      </w:r>
      <w:proofErr w:type="spellStart"/>
      <w:r>
        <w:rPr>
          <w:rFonts w:ascii="Arial" w:eastAsia="TimesNewRomanPSMT" w:hAnsi="Arial" w:cs="Arial"/>
          <w:sz w:val="24"/>
          <w:szCs w:val="24"/>
        </w:rPr>
        <w:t>paciente</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será</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agendado</w:t>
      </w:r>
      <w:proofErr w:type="spellEnd"/>
      <w:r>
        <w:rPr>
          <w:rFonts w:ascii="Arial" w:eastAsia="TimesNewRomanPSMT" w:hAnsi="Arial" w:cs="Arial"/>
          <w:sz w:val="24"/>
          <w:szCs w:val="24"/>
        </w:rPr>
        <w:t xml:space="preserve"> para </w:t>
      </w:r>
      <w:proofErr w:type="spellStart"/>
      <w:r>
        <w:rPr>
          <w:rFonts w:ascii="Arial" w:eastAsia="TimesNewRomanPSMT" w:hAnsi="Arial" w:cs="Arial"/>
          <w:sz w:val="24"/>
          <w:szCs w:val="24"/>
        </w:rPr>
        <w:t>realização</w:t>
      </w:r>
      <w:proofErr w:type="spellEnd"/>
      <w:r>
        <w:rPr>
          <w:rFonts w:ascii="Arial" w:eastAsia="TimesNewRomanPSMT" w:hAnsi="Arial" w:cs="Arial"/>
          <w:sz w:val="24"/>
          <w:szCs w:val="24"/>
        </w:rPr>
        <w:t xml:space="preserve"> da </w:t>
      </w:r>
      <w:proofErr w:type="spellStart"/>
      <w:r>
        <w:rPr>
          <w:rFonts w:ascii="Arial" w:eastAsia="TimesNewRomanPSMT" w:hAnsi="Arial" w:cs="Arial"/>
          <w:sz w:val="24"/>
          <w:szCs w:val="24"/>
        </w:rPr>
        <w:t>cirurgia</w:t>
      </w:r>
      <w:proofErr w:type="spellEnd"/>
      <w:r>
        <w:rPr>
          <w:rFonts w:ascii="Arial" w:eastAsia="TimesNewRomanPSMT" w:hAnsi="Arial" w:cs="Arial"/>
          <w:sz w:val="24"/>
          <w:szCs w:val="24"/>
        </w:rPr>
        <w:t xml:space="preserve"> no Hospital </w:t>
      </w:r>
      <w:proofErr w:type="gramStart"/>
      <w:r>
        <w:rPr>
          <w:rFonts w:ascii="Arial" w:eastAsia="TimesNewRomanPSMT" w:hAnsi="Arial" w:cs="Arial"/>
          <w:sz w:val="24"/>
          <w:szCs w:val="24"/>
        </w:rPr>
        <w:t>Municipal;</w:t>
      </w:r>
      <w:proofErr w:type="gramEnd"/>
    </w:p>
    <w:p w14:paraId="52FCEB29" w14:textId="77777777" w:rsidR="00B67A21" w:rsidRDefault="00B67A21" w:rsidP="002B209E">
      <w:pPr>
        <w:pStyle w:val="PargrafodaLista"/>
        <w:numPr>
          <w:ilvl w:val="0"/>
          <w:numId w:val="9"/>
        </w:numPr>
        <w:spacing w:before="120" w:after="0" w:line="240" w:lineRule="auto"/>
        <w:jc w:val="both"/>
        <w:rPr>
          <w:rFonts w:ascii="Arial" w:eastAsia="TimesNewRomanPSMT" w:hAnsi="Arial" w:cs="Arial"/>
          <w:sz w:val="24"/>
          <w:szCs w:val="24"/>
        </w:rPr>
      </w:pPr>
      <w:r>
        <w:rPr>
          <w:rFonts w:ascii="Arial" w:eastAsia="TimesNewRomanPSMT" w:hAnsi="Arial" w:cs="Arial"/>
          <w:sz w:val="24"/>
          <w:szCs w:val="24"/>
        </w:rPr>
        <w:t xml:space="preserve">O </w:t>
      </w:r>
      <w:proofErr w:type="spellStart"/>
      <w:r>
        <w:rPr>
          <w:rFonts w:ascii="Arial" w:eastAsia="TimesNewRomanPSMT" w:hAnsi="Arial" w:cs="Arial"/>
          <w:sz w:val="24"/>
          <w:szCs w:val="24"/>
        </w:rPr>
        <w:t>profissional</w:t>
      </w:r>
      <w:proofErr w:type="spellEnd"/>
      <w:r>
        <w:rPr>
          <w:rFonts w:ascii="Arial" w:eastAsia="TimesNewRomanPSMT" w:hAnsi="Arial" w:cs="Arial"/>
          <w:sz w:val="24"/>
          <w:szCs w:val="24"/>
        </w:rPr>
        <w:t xml:space="preserve"> medico </w:t>
      </w:r>
      <w:proofErr w:type="spellStart"/>
      <w:r>
        <w:rPr>
          <w:rFonts w:ascii="Arial" w:eastAsia="TimesNewRomanPSMT" w:hAnsi="Arial" w:cs="Arial"/>
          <w:sz w:val="24"/>
          <w:szCs w:val="24"/>
        </w:rPr>
        <w:t>credenciado</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realizará</w:t>
      </w:r>
      <w:proofErr w:type="spellEnd"/>
      <w:r>
        <w:rPr>
          <w:rFonts w:ascii="Arial" w:eastAsia="TimesNewRomanPSMT" w:hAnsi="Arial" w:cs="Arial"/>
          <w:sz w:val="24"/>
          <w:szCs w:val="24"/>
        </w:rPr>
        <w:t xml:space="preserve"> o </w:t>
      </w:r>
      <w:proofErr w:type="spellStart"/>
      <w:r>
        <w:rPr>
          <w:rFonts w:ascii="Arial" w:eastAsia="TimesNewRomanPSMT" w:hAnsi="Arial" w:cs="Arial"/>
          <w:sz w:val="24"/>
          <w:szCs w:val="24"/>
        </w:rPr>
        <w:t>procedimento</w:t>
      </w:r>
      <w:proofErr w:type="spellEnd"/>
      <w:r>
        <w:rPr>
          <w:rFonts w:ascii="Arial" w:eastAsia="TimesNewRomanPSMT" w:hAnsi="Arial" w:cs="Arial"/>
          <w:sz w:val="24"/>
          <w:szCs w:val="24"/>
        </w:rPr>
        <w:t xml:space="preserve"> </w:t>
      </w:r>
      <w:proofErr w:type="spellStart"/>
      <w:proofErr w:type="gramStart"/>
      <w:r>
        <w:rPr>
          <w:rFonts w:ascii="Arial" w:eastAsia="TimesNewRomanPSMT" w:hAnsi="Arial" w:cs="Arial"/>
          <w:sz w:val="24"/>
          <w:szCs w:val="24"/>
        </w:rPr>
        <w:t>cirúrgico</w:t>
      </w:r>
      <w:proofErr w:type="spellEnd"/>
      <w:r>
        <w:rPr>
          <w:rFonts w:ascii="Arial" w:eastAsia="TimesNewRomanPSMT" w:hAnsi="Arial" w:cs="Arial"/>
          <w:sz w:val="24"/>
          <w:szCs w:val="24"/>
        </w:rPr>
        <w:t>;</w:t>
      </w:r>
      <w:proofErr w:type="gramEnd"/>
    </w:p>
    <w:p w14:paraId="4BD658B7" w14:textId="77777777" w:rsidR="00B67A21" w:rsidRDefault="00B67A21" w:rsidP="002B209E">
      <w:pPr>
        <w:pStyle w:val="PargrafodaLista"/>
        <w:numPr>
          <w:ilvl w:val="0"/>
          <w:numId w:val="9"/>
        </w:numPr>
        <w:spacing w:before="120" w:after="0" w:line="240" w:lineRule="auto"/>
        <w:jc w:val="both"/>
        <w:rPr>
          <w:rFonts w:ascii="Arial" w:eastAsia="TimesNewRomanPSMT" w:hAnsi="Arial" w:cs="Arial"/>
          <w:sz w:val="24"/>
          <w:szCs w:val="24"/>
        </w:rPr>
      </w:pPr>
      <w:r>
        <w:rPr>
          <w:rFonts w:ascii="Arial" w:eastAsia="TimesNewRomanPSMT" w:hAnsi="Arial" w:cs="Arial"/>
          <w:sz w:val="24"/>
          <w:szCs w:val="24"/>
        </w:rPr>
        <w:t xml:space="preserve">O </w:t>
      </w:r>
      <w:proofErr w:type="spellStart"/>
      <w:r>
        <w:rPr>
          <w:rFonts w:ascii="Arial" w:eastAsia="TimesNewRomanPSMT" w:hAnsi="Arial" w:cs="Arial"/>
          <w:sz w:val="24"/>
          <w:szCs w:val="24"/>
        </w:rPr>
        <w:t>paciente</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permanecerá</w:t>
      </w:r>
      <w:proofErr w:type="spellEnd"/>
      <w:r>
        <w:rPr>
          <w:rFonts w:ascii="Arial" w:eastAsia="TimesNewRomanPSMT" w:hAnsi="Arial" w:cs="Arial"/>
          <w:sz w:val="24"/>
          <w:szCs w:val="24"/>
        </w:rPr>
        <w:t xml:space="preserve"> sob </w:t>
      </w:r>
      <w:proofErr w:type="spellStart"/>
      <w:r>
        <w:rPr>
          <w:rFonts w:ascii="Arial" w:eastAsia="TimesNewRomanPSMT" w:hAnsi="Arial" w:cs="Arial"/>
          <w:sz w:val="24"/>
          <w:szCs w:val="24"/>
        </w:rPr>
        <w:t>acompanhamento</w:t>
      </w:r>
      <w:proofErr w:type="spellEnd"/>
      <w:r>
        <w:rPr>
          <w:rFonts w:ascii="Arial" w:eastAsia="TimesNewRomanPSMT" w:hAnsi="Arial" w:cs="Arial"/>
          <w:sz w:val="24"/>
          <w:szCs w:val="24"/>
        </w:rPr>
        <w:t xml:space="preserve"> da equipe </w:t>
      </w:r>
      <w:proofErr w:type="spellStart"/>
      <w:r>
        <w:rPr>
          <w:rFonts w:ascii="Arial" w:eastAsia="TimesNewRomanPSMT" w:hAnsi="Arial" w:cs="Arial"/>
          <w:sz w:val="24"/>
          <w:szCs w:val="24"/>
        </w:rPr>
        <w:t>assistencial</w:t>
      </w:r>
      <w:proofErr w:type="spellEnd"/>
      <w:r>
        <w:rPr>
          <w:rFonts w:ascii="Arial" w:eastAsia="TimesNewRomanPSMT" w:hAnsi="Arial" w:cs="Arial"/>
          <w:sz w:val="24"/>
          <w:szCs w:val="24"/>
        </w:rPr>
        <w:t xml:space="preserve"> da </w:t>
      </w:r>
      <w:proofErr w:type="spellStart"/>
      <w:r>
        <w:rPr>
          <w:rFonts w:ascii="Arial" w:eastAsia="TimesNewRomanPSMT" w:hAnsi="Arial" w:cs="Arial"/>
          <w:sz w:val="24"/>
          <w:szCs w:val="24"/>
        </w:rPr>
        <w:t>unidade</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hospitalar</w:t>
      </w:r>
      <w:proofErr w:type="spellEnd"/>
      <w:r>
        <w:rPr>
          <w:rFonts w:ascii="Arial" w:eastAsia="TimesNewRomanPSMT" w:hAnsi="Arial" w:cs="Arial"/>
          <w:sz w:val="24"/>
          <w:szCs w:val="24"/>
        </w:rPr>
        <w:t>.</w:t>
      </w:r>
    </w:p>
    <w:p w14:paraId="79162FA1" w14:textId="77777777" w:rsidR="00B67A21" w:rsidRPr="00E57672" w:rsidRDefault="00B67A21" w:rsidP="002B209E">
      <w:pPr>
        <w:spacing w:before="120" w:after="0" w:line="240" w:lineRule="auto"/>
        <w:jc w:val="both"/>
        <w:rPr>
          <w:rFonts w:ascii="Arial" w:eastAsia="TimesNewRomanPSMT" w:hAnsi="Arial" w:cs="Arial"/>
          <w:sz w:val="24"/>
          <w:szCs w:val="24"/>
        </w:rPr>
      </w:pPr>
      <w:r w:rsidRPr="00E57672">
        <w:rPr>
          <w:rFonts w:ascii="Arial" w:eastAsia="TimesNewRomanPSMT" w:hAnsi="Arial" w:cs="Arial"/>
          <w:sz w:val="24"/>
          <w:szCs w:val="24"/>
        </w:rPr>
        <w:t xml:space="preserve">5.2.17. Todos </w:t>
      </w:r>
      <w:proofErr w:type="spellStart"/>
      <w:r w:rsidRPr="00E57672">
        <w:rPr>
          <w:rFonts w:ascii="Arial" w:eastAsia="TimesNewRomanPSMT" w:hAnsi="Arial" w:cs="Arial"/>
          <w:sz w:val="24"/>
          <w:szCs w:val="24"/>
        </w:rPr>
        <w:t>os</w:t>
      </w:r>
      <w:proofErr w:type="spellEnd"/>
      <w:r w:rsidRPr="00E57672">
        <w:rPr>
          <w:rFonts w:ascii="Arial" w:eastAsia="TimesNewRomanPSMT" w:hAnsi="Arial" w:cs="Arial"/>
          <w:sz w:val="24"/>
          <w:szCs w:val="24"/>
        </w:rPr>
        <w:t xml:space="preserve"> </w:t>
      </w:r>
      <w:proofErr w:type="spellStart"/>
      <w:r w:rsidRPr="00E57672">
        <w:rPr>
          <w:rFonts w:ascii="Arial" w:eastAsia="TimesNewRomanPSMT" w:hAnsi="Arial" w:cs="Arial"/>
          <w:sz w:val="24"/>
          <w:szCs w:val="24"/>
        </w:rPr>
        <w:t>atendimentos</w:t>
      </w:r>
      <w:proofErr w:type="spellEnd"/>
      <w:r w:rsidRPr="00E57672">
        <w:rPr>
          <w:rFonts w:ascii="Arial" w:eastAsia="TimesNewRomanPSMT" w:hAnsi="Arial" w:cs="Arial"/>
          <w:sz w:val="24"/>
          <w:szCs w:val="24"/>
        </w:rPr>
        <w:t xml:space="preserve"> </w:t>
      </w:r>
      <w:proofErr w:type="spellStart"/>
      <w:r w:rsidRPr="00E57672">
        <w:rPr>
          <w:rFonts w:ascii="Arial" w:eastAsia="TimesNewRomanPSMT" w:hAnsi="Arial" w:cs="Arial"/>
          <w:sz w:val="24"/>
          <w:szCs w:val="24"/>
        </w:rPr>
        <w:t>deverão</w:t>
      </w:r>
      <w:proofErr w:type="spellEnd"/>
      <w:r w:rsidRPr="00E57672">
        <w:rPr>
          <w:rFonts w:ascii="Arial" w:eastAsia="TimesNewRomanPSMT" w:hAnsi="Arial" w:cs="Arial"/>
          <w:sz w:val="24"/>
          <w:szCs w:val="24"/>
        </w:rPr>
        <w:t xml:space="preserve"> ser </w:t>
      </w:r>
      <w:proofErr w:type="spellStart"/>
      <w:r w:rsidRPr="00E57672">
        <w:rPr>
          <w:rFonts w:ascii="Arial" w:eastAsia="TimesNewRomanPSMT" w:hAnsi="Arial" w:cs="Arial"/>
          <w:sz w:val="24"/>
          <w:szCs w:val="24"/>
        </w:rPr>
        <w:t>devidamente</w:t>
      </w:r>
      <w:proofErr w:type="spellEnd"/>
      <w:r w:rsidRPr="00E57672">
        <w:rPr>
          <w:rFonts w:ascii="Arial" w:eastAsia="TimesNewRomanPSMT" w:hAnsi="Arial" w:cs="Arial"/>
          <w:sz w:val="24"/>
          <w:szCs w:val="24"/>
        </w:rPr>
        <w:t xml:space="preserve"> </w:t>
      </w:r>
      <w:proofErr w:type="spellStart"/>
      <w:r w:rsidRPr="00E57672">
        <w:rPr>
          <w:rFonts w:ascii="Arial" w:eastAsia="TimesNewRomanPSMT" w:hAnsi="Arial" w:cs="Arial"/>
          <w:sz w:val="24"/>
          <w:szCs w:val="24"/>
        </w:rPr>
        <w:t>registrados</w:t>
      </w:r>
      <w:proofErr w:type="spellEnd"/>
      <w:r w:rsidRPr="00E57672">
        <w:rPr>
          <w:rFonts w:ascii="Arial" w:eastAsia="TimesNewRomanPSMT" w:hAnsi="Arial" w:cs="Arial"/>
          <w:sz w:val="24"/>
          <w:szCs w:val="24"/>
        </w:rPr>
        <w:t xml:space="preserve"> </w:t>
      </w:r>
      <w:proofErr w:type="spellStart"/>
      <w:r w:rsidRPr="00E57672">
        <w:rPr>
          <w:rFonts w:ascii="Arial" w:eastAsia="TimesNewRomanPSMT" w:hAnsi="Arial" w:cs="Arial"/>
          <w:sz w:val="24"/>
          <w:szCs w:val="24"/>
        </w:rPr>
        <w:t>nos</w:t>
      </w:r>
      <w:proofErr w:type="spellEnd"/>
      <w:r w:rsidRPr="00E57672">
        <w:rPr>
          <w:rFonts w:ascii="Arial" w:eastAsia="TimesNewRomanPSMT" w:hAnsi="Arial" w:cs="Arial"/>
          <w:sz w:val="24"/>
          <w:szCs w:val="24"/>
        </w:rPr>
        <w:t xml:space="preserve"> </w:t>
      </w:r>
      <w:proofErr w:type="spellStart"/>
      <w:r w:rsidRPr="00E57672">
        <w:rPr>
          <w:rFonts w:ascii="Arial" w:eastAsia="TimesNewRomanPSMT" w:hAnsi="Arial" w:cs="Arial"/>
          <w:sz w:val="24"/>
          <w:szCs w:val="24"/>
        </w:rPr>
        <w:t>sistemas</w:t>
      </w:r>
      <w:proofErr w:type="spellEnd"/>
      <w:r w:rsidRPr="00E57672">
        <w:rPr>
          <w:rFonts w:ascii="Arial" w:eastAsia="TimesNewRomanPSMT" w:hAnsi="Arial" w:cs="Arial"/>
          <w:sz w:val="24"/>
          <w:szCs w:val="24"/>
        </w:rPr>
        <w:t xml:space="preserve"> de </w:t>
      </w:r>
      <w:proofErr w:type="spellStart"/>
      <w:r w:rsidRPr="00E57672">
        <w:rPr>
          <w:rFonts w:ascii="Arial" w:eastAsia="TimesNewRomanPSMT" w:hAnsi="Arial" w:cs="Arial"/>
          <w:sz w:val="24"/>
          <w:szCs w:val="24"/>
        </w:rPr>
        <w:t>informação</w:t>
      </w:r>
      <w:proofErr w:type="spellEnd"/>
      <w:r w:rsidRPr="00E57672">
        <w:rPr>
          <w:rFonts w:ascii="Arial" w:eastAsia="TimesNewRomanPSMT" w:hAnsi="Arial" w:cs="Arial"/>
          <w:sz w:val="24"/>
          <w:szCs w:val="24"/>
        </w:rPr>
        <w:t xml:space="preserve"> do SUS, </w:t>
      </w:r>
      <w:proofErr w:type="spellStart"/>
      <w:r w:rsidRPr="00E57672">
        <w:rPr>
          <w:rFonts w:ascii="Arial" w:eastAsia="TimesNewRomanPSMT" w:hAnsi="Arial" w:cs="Arial"/>
          <w:sz w:val="24"/>
          <w:szCs w:val="24"/>
        </w:rPr>
        <w:t>garantindo</w:t>
      </w:r>
      <w:proofErr w:type="spellEnd"/>
      <w:r w:rsidRPr="00E57672">
        <w:rPr>
          <w:rFonts w:ascii="Arial" w:eastAsia="TimesNewRomanPSMT" w:hAnsi="Arial" w:cs="Arial"/>
          <w:sz w:val="24"/>
          <w:szCs w:val="24"/>
        </w:rPr>
        <w:t xml:space="preserve"> controle </w:t>
      </w:r>
      <w:proofErr w:type="spellStart"/>
      <w:r w:rsidRPr="00E57672">
        <w:rPr>
          <w:rFonts w:ascii="Arial" w:eastAsia="TimesNewRomanPSMT" w:hAnsi="Arial" w:cs="Arial"/>
          <w:sz w:val="24"/>
          <w:szCs w:val="24"/>
        </w:rPr>
        <w:t>assistencial</w:t>
      </w:r>
      <w:proofErr w:type="spellEnd"/>
      <w:r w:rsidRPr="00E57672">
        <w:rPr>
          <w:rFonts w:ascii="Arial" w:eastAsia="TimesNewRomanPSMT" w:hAnsi="Arial" w:cs="Arial"/>
          <w:sz w:val="24"/>
          <w:szCs w:val="24"/>
        </w:rPr>
        <w:t xml:space="preserve">, </w:t>
      </w:r>
      <w:proofErr w:type="spellStart"/>
      <w:r w:rsidRPr="00E57672">
        <w:rPr>
          <w:rFonts w:ascii="Arial" w:eastAsia="TimesNewRomanPSMT" w:hAnsi="Arial" w:cs="Arial"/>
          <w:sz w:val="24"/>
          <w:szCs w:val="24"/>
        </w:rPr>
        <w:t>regulação</w:t>
      </w:r>
      <w:proofErr w:type="spellEnd"/>
      <w:r w:rsidRPr="00E57672">
        <w:rPr>
          <w:rFonts w:ascii="Arial" w:eastAsia="TimesNewRomanPSMT" w:hAnsi="Arial" w:cs="Arial"/>
          <w:sz w:val="24"/>
          <w:szCs w:val="24"/>
        </w:rPr>
        <w:t xml:space="preserve"> e </w:t>
      </w:r>
      <w:proofErr w:type="spellStart"/>
      <w:r w:rsidRPr="00E57672">
        <w:rPr>
          <w:rFonts w:ascii="Arial" w:eastAsia="TimesNewRomanPSMT" w:hAnsi="Arial" w:cs="Arial"/>
          <w:sz w:val="24"/>
          <w:szCs w:val="24"/>
        </w:rPr>
        <w:t>faturamento</w:t>
      </w:r>
      <w:proofErr w:type="spellEnd"/>
      <w:r w:rsidRPr="00E57672">
        <w:rPr>
          <w:rFonts w:ascii="Arial" w:eastAsia="TimesNewRomanPSMT" w:hAnsi="Arial" w:cs="Arial"/>
          <w:sz w:val="24"/>
          <w:szCs w:val="24"/>
        </w:rPr>
        <w:t xml:space="preserve"> dos </w:t>
      </w:r>
      <w:proofErr w:type="spellStart"/>
      <w:r w:rsidRPr="00E57672">
        <w:rPr>
          <w:rFonts w:ascii="Arial" w:eastAsia="TimesNewRomanPSMT" w:hAnsi="Arial" w:cs="Arial"/>
          <w:sz w:val="24"/>
          <w:szCs w:val="24"/>
        </w:rPr>
        <w:t>procedimentos</w:t>
      </w:r>
      <w:proofErr w:type="spellEnd"/>
      <w:r w:rsidRPr="00E57672">
        <w:rPr>
          <w:rFonts w:ascii="Arial" w:eastAsia="TimesNewRomanPSMT" w:hAnsi="Arial" w:cs="Arial"/>
          <w:sz w:val="24"/>
          <w:szCs w:val="24"/>
        </w:rPr>
        <w:t xml:space="preserve"> </w:t>
      </w:r>
      <w:proofErr w:type="spellStart"/>
      <w:r w:rsidRPr="00E57672">
        <w:rPr>
          <w:rFonts w:ascii="Arial" w:eastAsia="TimesNewRomanPSMT" w:hAnsi="Arial" w:cs="Arial"/>
          <w:sz w:val="24"/>
          <w:szCs w:val="24"/>
        </w:rPr>
        <w:t>realizados</w:t>
      </w:r>
      <w:proofErr w:type="spellEnd"/>
      <w:r w:rsidRPr="00E57672">
        <w:rPr>
          <w:rFonts w:ascii="Arial" w:eastAsia="TimesNewRomanPSMT" w:hAnsi="Arial" w:cs="Arial"/>
          <w:sz w:val="24"/>
          <w:szCs w:val="24"/>
        </w:rPr>
        <w:t>.</w:t>
      </w:r>
    </w:p>
    <w:p w14:paraId="632E3ACF" w14:textId="77777777" w:rsidR="00B67A21" w:rsidRDefault="00B67A21" w:rsidP="002B209E">
      <w:pPr>
        <w:pStyle w:val="western"/>
        <w:spacing w:before="120" w:line="240" w:lineRule="auto"/>
        <w:jc w:val="both"/>
        <w:rPr>
          <w:rFonts w:ascii="Arial" w:hAnsi="Arial" w:cs="Arial"/>
          <w:sz w:val="24"/>
          <w:szCs w:val="24"/>
        </w:rPr>
      </w:pPr>
      <w:r w:rsidRPr="00E57672">
        <w:rPr>
          <w:rFonts w:ascii="Arial" w:eastAsia="TimesNewRomanPSMT" w:hAnsi="Arial" w:cs="Arial"/>
          <w:sz w:val="24"/>
          <w:szCs w:val="24"/>
        </w:rPr>
        <w:t>5.2.18.</w:t>
      </w:r>
      <w:r w:rsidRPr="00E57672">
        <w:rPr>
          <w:rFonts w:ascii="Arial" w:hAnsi="Arial" w:cs="Arial"/>
          <w:sz w:val="24"/>
          <w:szCs w:val="24"/>
        </w:rPr>
        <w:t xml:space="preserve"> O </w:t>
      </w:r>
      <w:proofErr w:type="spellStart"/>
      <w:r w:rsidRPr="00E57672">
        <w:rPr>
          <w:rFonts w:ascii="Arial" w:hAnsi="Arial" w:cs="Arial"/>
          <w:sz w:val="24"/>
          <w:szCs w:val="24"/>
        </w:rPr>
        <w:t>municipio</w:t>
      </w:r>
      <w:proofErr w:type="spellEnd"/>
      <w:r w:rsidRPr="00E57672">
        <w:rPr>
          <w:rFonts w:ascii="Arial" w:hAnsi="Arial" w:cs="Arial"/>
          <w:sz w:val="24"/>
          <w:szCs w:val="24"/>
        </w:rPr>
        <w:t xml:space="preserve"> fornecerá estrutura hospitalar, insumos, medicamentos, instrumentais </w:t>
      </w:r>
      <w:proofErr w:type="spellStart"/>
      <w:r w:rsidRPr="00E57672">
        <w:rPr>
          <w:rFonts w:ascii="Arial" w:hAnsi="Arial" w:cs="Arial"/>
          <w:sz w:val="24"/>
          <w:szCs w:val="24"/>
        </w:rPr>
        <w:t>cirurgicos</w:t>
      </w:r>
      <w:proofErr w:type="spellEnd"/>
      <w:r w:rsidRPr="00E57672">
        <w:rPr>
          <w:rFonts w:ascii="Arial" w:hAnsi="Arial" w:cs="Arial"/>
          <w:sz w:val="24"/>
          <w:szCs w:val="24"/>
        </w:rPr>
        <w:t>, anestesiologista e equipe de enfermagem, a credenciada será responsável pela execução do ato cirúrgico e acompanhamento pós-operatório imediato.</w:t>
      </w:r>
    </w:p>
    <w:p w14:paraId="7F92F2D5" w14:textId="77777777" w:rsidR="00B67A21" w:rsidRPr="006D18B2"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5.2.19. </w:t>
      </w:r>
      <w:r w:rsidRPr="006D18B2">
        <w:rPr>
          <w:rFonts w:ascii="Arial" w:hAnsi="Arial" w:cs="Arial"/>
          <w:sz w:val="24"/>
          <w:szCs w:val="24"/>
        </w:rPr>
        <w:t xml:space="preserve">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será</w:t>
      </w:r>
      <w:proofErr w:type="spellEnd"/>
      <w:r w:rsidRPr="006D18B2">
        <w:rPr>
          <w:rFonts w:ascii="Arial" w:hAnsi="Arial" w:cs="Arial"/>
          <w:sz w:val="24"/>
          <w:szCs w:val="24"/>
        </w:rPr>
        <w:t xml:space="preserve"> </w:t>
      </w:r>
      <w:proofErr w:type="spellStart"/>
      <w:r w:rsidRPr="006D18B2">
        <w:rPr>
          <w:rFonts w:ascii="Arial" w:hAnsi="Arial" w:cs="Arial"/>
          <w:sz w:val="24"/>
          <w:szCs w:val="24"/>
        </w:rPr>
        <w:t>responsável</w:t>
      </w:r>
      <w:proofErr w:type="spellEnd"/>
      <w:r w:rsidRPr="006D18B2">
        <w:rPr>
          <w:rFonts w:ascii="Arial" w:hAnsi="Arial" w:cs="Arial"/>
          <w:sz w:val="24"/>
          <w:szCs w:val="24"/>
        </w:rPr>
        <w:t xml:space="preserve"> </w:t>
      </w:r>
      <w:proofErr w:type="spellStart"/>
      <w:r w:rsidRPr="006D18B2">
        <w:rPr>
          <w:rFonts w:ascii="Arial" w:hAnsi="Arial" w:cs="Arial"/>
          <w:sz w:val="24"/>
          <w:szCs w:val="24"/>
        </w:rPr>
        <w:t>por</w:t>
      </w:r>
      <w:proofErr w:type="spellEnd"/>
      <w:r w:rsidRPr="006D18B2">
        <w:rPr>
          <w:rFonts w:ascii="Arial" w:hAnsi="Arial" w:cs="Arial"/>
          <w:sz w:val="24"/>
          <w:szCs w:val="24"/>
        </w:rPr>
        <w:t xml:space="preserve"> </w:t>
      </w:r>
      <w:proofErr w:type="spellStart"/>
      <w:r w:rsidRPr="006D18B2">
        <w:rPr>
          <w:rFonts w:ascii="Arial" w:hAnsi="Arial" w:cs="Arial"/>
          <w:sz w:val="24"/>
          <w:szCs w:val="24"/>
        </w:rPr>
        <w:t>todos</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custos de </w:t>
      </w:r>
      <w:proofErr w:type="spellStart"/>
      <w:r w:rsidRPr="006D18B2">
        <w:rPr>
          <w:rFonts w:ascii="Arial" w:hAnsi="Arial" w:cs="Arial"/>
          <w:sz w:val="24"/>
          <w:szCs w:val="24"/>
        </w:rPr>
        <w:t>instalações</w:t>
      </w:r>
      <w:proofErr w:type="spellEnd"/>
      <w:r w:rsidRPr="006D18B2">
        <w:rPr>
          <w:rFonts w:ascii="Arial" w:hAnsi="Arial" w:cs="Arial"/>
          <w:sz w:val="24"/>
          <w:szCs w:val="24"/>
        </w:rPr>
        <w:t xml:space="preserve">, manutenção de bens e </w:t>
      </w:r>
      <w:proofErr w:type="spellStart"/>
      <w:r w:rsidRPr="006D18B2">
        <w:rPr>
          <w:rFonts w:ascii="Arial" w:hAnsi="Arial" w:cs="Arial"/>
          <w:sz w:val="24"/>
          <w:szCs w:val="24"/>
        </w:rPr>
        <w:t>equipamentos</w:t>
      </w:r>
      <w:proofErr w:type="spellEnd"/>
      <w:r w:rsidRPr="006D18B2">
        <w:rPr>
          <w:rFonts w:ascii="Arial" w:hAnsi="Arial" w:cs="Arial"/>
          <w:sz w:val="24"/>
          <w:szCs w:val="24"/>
        </w:rPr>
        <w:t xml:space="preserve"> que </w:t>
      </w:r>
      <w:proofErr w:type="spellStart"/>
      <w:r w:rsidRPr="006D18B2">
        <w:rPr>
          <w:rFonts w:ascii="Arial" w:hAnsi="Arial" w:cs="Arial"/>
          <w:sz w:val="24"/>
          <w:szCs w:val="24"/>
        </w:rPr>
        <w:t>venham</w:t>
      </w:r>
      <w:proofErr w:type="spellEnd"/>
      <w:r w:rsidRPr="006D18B2">
        <w:rPr>
          <w:rFonts w:ascii="Arial" w:hAnsi="Arial" w:cs="Arial"/>
          <w:sz w:val="24"/>
          <w:szCs w:val="24"/>
        </w:rPr>
        <w:t xml:space="preserve"> a </w:t>
      </w:r>
      <w:proofErr w:type="spellStart"/>
      <w:r w:rsidRPr="006D18B2">
        <w:rPr>
          <w:rFonts w:ascii="Arial" w:hAnsi="Arial" w:cs="Arial"/>
          <w:sz w:val="24"/>
          <w:szCs w:val="24"/>
        </w:rPr>
        <w:t>utilizar</w:t>
      </w:r>
      <w:proofErr w:type="spellEnd"/>
      <w:r w:rsidRPr="006D18B2">
        <w:rPr>
          <w:rFonts w:ascii="Arial" w:hAnsi="Arial" w:cs="Arial"/>
          <w:sz w:val="24"/>
          <w:szCs w:val="24"/>
        </w:rPr>
        <w:t xml:space="preserve"> na </w:t>
      </w:r>
      <w:proofErr w:type="spellStart"/>
      <w:r w:rsidRPr="006D18B2">
        <w:rPr>
          <w:rFonts w:ascii="Arial" w:hAnsi="Arial" w:cs="Arial"/>
          <w:sz w:val="24"/>
          <w:szCs w:val="24"/>
        </w:rPr>
        <w:t>prestação</w:t>
      </w:r>
      <w:proofErr w:type="spellEnd"/>
      <w:r w:rsidRPr="006D18B2">
        <w:rPr>
          <w:rFonts w:ascii="Arial" w:hAnsi="Arial" w:cs="Arial"/>
          <w:sz w:val="24"/>
          <w:szCs w:val="24"/>
        </w:rPr>
        <w:t xml:space="preserve"> dos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à </w:t>
      </w:r>
      <w:proofErr w:type="spellStart"/>
      <w:r w:rsidRPr="006D18B2">
        <w:rPr>
          <w:rFonts w:ascii="Arial" w:hAnsi="Arial" w:cs="Arial"/>
          <w:sz w:val="24"/>
          <w:szCs w:val="24"/>
        </w:rPr>
        <w:t>Contratante</w:t>
      </w:r>
      <w:proofErr w:type="spellEnd"/>
      <w:r w:rsidRPr="006D18B2">
        <w:rPr>
          <w:rFonts w:ascii="Arial" w:hAnsi="Arial" w:cs="Arial"/>
          <w:sz w:val="24"/>
          <w:szCs w:val="24"/>
        </w:rPr>
        <w:t xml:space="preserve">, </w:t>
      </w:r>
      <w:proofErr w:type="spellStart"/>
      <w:r w:rsidRPr="006D18B2">
        <w:rPr>
          <w:rFonts w:ascii="Arial" w:hAnsi="Arial" w:cs="Arial"/>
          <w:sz w:val="24"/>
          <w:szCs w:val="24"/>
        </w:rPr>
        <w:lastRenderedPageBreak/>
        <w:t>assim</w:t>
      </w:r>
      <w:proofErr w:type="spellEnd"/>
      <w:r w:rsidRPr="006D18B2">
        <w:rPr>
          <w:rFonts w:ascii="Arial" w:hAnsi="Arial" w:cs="Arial"/>
          <w:sz w:val="24"/>
          <w:szCs w:val="24"/>
        </w:rPr>
        <w:t xml:space="preserve"> </w:t>
      </w:r>
      <w:proofErr w:type="spellStart"/>
      <w:r w:rsidRPr="006D18B2">
        <w:rPr>
          <w:rFonts w:ascii="Arial" w:hAnsi="Arial" w:cs="Arial"/>
          <w:sz w:val="24"/>
          <w:szCs w:val="24"/>
        </w:rPr>
        <w:t>como</w:t>
      </w:r>
      <w:proofErr w:type="spellEnd"/>
      <w:r w:rsidRPr="006D18B2">
        <w:rPr>
          <w:rFonts w:ascii="Arial" w:hAnsi="Arial" w:cs="Arial"/>
          <w:sz w:val="24"/>
          <w:szCs w:val="24"/>
        </w:rPr>
        <w:t xml:space="preserve"> pela </w:t>
      </w:r>
      <w:proofErr w:type="spellStart"/>
      <w:r w:rsidRPr="006D18B2">
        <w:rPr>
          <w:rFonts w:ascii="Arial" w:hAnsi="Arial" w:cs="Arial"/>
          <w:sz w:val="24"/>
          <w:szCs w:val="24"/>
        </w:rPr>
        <w:t>segurança</w:t>
      </w:r>
      <w:proofErr w:type="spellEnd"/>
      <w:r w:rsidRPr="006D18B2">
        <w:rPr>
          <w:rFonts w:ascii="Arial" w:hAnsi="Arial" w:cs="Arial"/>
          <w:sz w:val="24"/>
          <w:szCs w:val="24"/>
        </w:rPr>
        <w:t xml:space="preserve"> das </w:t>
      </w:r>
      <w:proofErr w:type="spellStart"/>
      <w:r w:rsidRPr="006D18B2">
        <w:rPr>
          <w:rFonts w:ascii="Arial" w:hAnsi="Arial" w:cs="Arial"/>
          <w:sz w:val="24"/>
          <w:szCs w:val="24"/>
        </w:rPr>
        <w:t>instalações</w:t>
      </w:r>
      <w:proofErr w:type="spellEnd"/>
      <w:r w:rsidRPr="006D18B2">
        <w:rPr>
          <w:rFonts w:ascii="Arial" w:hAnsi="Arial" w:cs="Arial"/>
          <w:sz w:val="24"/>
          <w:szCs w:val="24"/>
        </w:rPr>
        <w:t xml:space="preserve">, </w:t>
      </w:r>
      <w:proofErr w:type="spellStart"/>
      <w:r w:rsidRPr="006D18B2">
        <w:rPr>
          <w:rFonts w:ascii="Arial" w:hAnsi="Arial" w:cs="Arial"/>
          <w:sz w:val="24"/>
          <w:szCs w:val="24"/>
        </w:rPr>
        <w:t>produtos</w:t>
      </w:r>
      <w:proofErr w:type="spellEnd"/>
      <w:r w:rsidRPr="006D18B2">
        <w:rPr>
          <w:rFonts w:ascii="Arial" w:hAnsi="Arial" w:cs="Arial"/>
          <w:sz w:val="24"/>
          <w:szCs w:val="24"/>
        </w:rPr>
        <w:t xml:space="preserve">, equipes que </w:t>
      </w:r>
      <w:proofErr w:type="spellStart"/>
      <w:r w:rsidRPr="006D18B2">
        <w:rPr>
          <w:rFonts w:ascii="Arial" w:hAnsi="Arial" w:cs="Arial"/>
          <w:sz w:val="24"/>
          <w:szCs w:val="24"/>
        </w:rPr>
        <w:t>trabalharão</w:t>
      </w:r>
      <w:proofErr w:type="spellEnd"/>
      <w:r w:rsidRPr="006D18B2">
        <w:rPr>
          <w:rFonts w:ascii="Arial" w:hAnsi="Arial" w:cs="Arial"/>
          <w:sz w:val="24"/>
          <w:szCs w:val="24"/>
        </w:rPr>
        <w:t xml:space="preserve"> </w:t>
      </w:r>
      <w:proofErr w:type="spellStart"/>
      <w:r w:rsidRPr="006D18B2">
        <w:rPr>
          <w:rFonts w:ascii="Arial" w:hAnsi="Arial" w:cs="Arial"/>
          <w:sz w:val="24"/>
          <w:szCs w:val="24"/>
        </w:rPr>
        <w:t>durante</w:t>
      </w:r>
      <w:proofErr w:type="spellEnd"/>
      <w:r w:rsidRPr="006D18B2">
        <w:rPr>
          <w:rFonts w:ascii="Arial" w:hAnsi="Arial" w:cs="Arial"/>
          <w:sz w:val="24"/>
          <w:szCs w:val="24"/>
        </w:rPr>
        <w:t xml:space="preserve"> </w:t>
      </w:r>
      <w:proofErr w:type="spellStart"/>
      <w:r w:rsidRPr="006D18B2">
        <w:rPr>
          <w:rFonts w:ascii="Arial" w:hAnsi="Arial" w:cs="Arial"/>
          <w:sz w:val="24"/>
          <w:szCs w:val="24"/>
        </w:rPr>
        <w:t>toda</w:t>
      </w:r>
      <w:proofErr w:type="spellEnd"/>
      <w:r w:rsidRPr="006D18B2">
        <w:rPr>
          <w:rFonts w:ascii="Arial" w:hAnsi="Arial" w:cs="Arial"/>
          <w:sz w:val="24"/>
          <w:szCs w:val="24"/>
        </w:rPr>
        <w:t xml:space="preserve"> a </w:t>
      </w:r>
      <w:proofErr w:type="spellStart"/>
      <w:r w:rsidRPr="006D18B2">
        <w:rPr>
          <w:rFonts w:ascii="Arial" w:hAnsi="Arial" w:cs="Arial"/>
          <w:sz w:val="24"/>
          <w:szCs w:val="24"/>
        </w:rPr>
        <w:t>vigência</w:t>
      </w:r>
      <w:proofErr w:type="spellEnd"/>
      <w:r w:rsidRPr="006D18B2">
        <w:rPr>
          <w:rFonts w:ascii="Arial" w:hAnsi="Arial" w:cs="Arial"/>
          <w:sz w:val="24"/>
          <w:szCs w:val="24"/>
        </w:rPr>
        <w:t xml:space="preserve"> do </w:t>
      </w:r>
      <w:proofErr w:type="spellStart"/>
      <w:r w:rsidRPr="006D18B2">
        <w:rPr>
          <w:rFonts w:ascii="Arial" w:hAnsi="Arial" w:cs="Arial"/>
          <w:sz w:val="24"/>
          <w:szCs w:val="24"/>
        </w:rPr>
        <w:t>contrato</w:t>
      </w:r>
      <w:proofErr w:type="spellEnd"/>
      <w:r w:rsidRPr="006D18B2">
        <w:rPr>
          <w:rFonts w:ascii="Arial" w:hAnsi="Arial" w:cs="Arial"/>
          <w:sz w:val="24"/>
          <w:szCs w:val="24"/>
        </w:rPr>
        <w:t>.</w:t>
      </w:r>
    </w:p>
    <w:p w14:paraId="437ADB33"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5.2.20. </w:t>
      </w:r>
      <w:r w:rsidRPr="006D18B2">
        <w:rPr>
          <w:rFonts w:ascii="Arial" w:hAnsi="Arial" w:cs="Arial"/>
          <w:sz w:val="24"/>
          <w:szCs w:val="24"/>
        </w:rPr>
        <w:t xml:space="preserve">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disponibilizará</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recursos</w:t>
      </w:r>
      <w:proofErr w:type="spellEnd"/>
      <w:r w:rsidRPr="006D18B2">
        <w:rPr>
          <w:rFonts w:ascii="Arial" w:hAnsi="Arial" w:cs="Arial"/>
          <w:sz w:val="24"/>
          <w:szCs w:val="24"/>
        </w:rPr>
        <w:t xml:space="preserve"> </w:t>
      </w:r>
      <w:proofErr w:type="spellStart"/>
      <w:r w:rsidRPr="006D18B2">
        <w:rPr>
          <w:rFonts w:ascii="Arial" w:hAnsi="Arial" w:cs="Arial"/>
          <w:sz w:val="24"/>
          <w:szCs w:val="24"/>
        </w:rPr>
        <w:t>humanos</w:t>
      </w:r>
      <w:proofErr w:type="spellEnd"/>
      <w:r w:rsidRPr="006D18B2">
        <w:rPr>
          <w:rFonts w:ascii="Arial" w:hAnsi="Arial" w:cs="Arial"/>
          <w:sz w:val="24"/>
          <w:szCs w:val="24"/>
        </w:rPr>
        <w:t xml:space="preserve"> </w:t>
      </w:r>
      <w:proofErr w:type="spellStart"/>
      <w:r w:rsidRPr="006D18B2">
        <w:rPr>
          <w:rFonts w:ascii="Arial" w:hAnsi="Arial" w:cs="Arial"/>
          <w:sz w:val="24"/>
          <w:szCs w:val="24"/>
        </w:rPr>
        <w:t>devidamente</w:t>
      </w:r>
      <w:proofErr w:type="spellEnd"/>
      <w:r w:rsidRPr="006D18B2">
        <w:rPr>
          <w:rFonts w:ascii="Arial" w:hAnsi="Arial" w:cs="Arial"/>
          <w:sz w:val="24"/>
          <w:szCs w:val="24"/>
        </w:rPr>
        <w:t xml:space="preserve"> </w:t>
      </w:r>
      <w:proofErr w:type="spellStart"/>
      <w:r w:rsidRPr="006D18B2">
        <w:rPr>
          <w:rFonts w:ascii="Arial" w:hAnsi="Arial" w:cs="Arial"/>
          <w:sz w:val="24"/>
          <w:szCs w:val="24"/>
        </w:rPr>
        <w:t>capacitados</w:t>
      </w:r>
      <w:proofErr w:type="spellEnd"/>
      <w:r w:rsidRPr="006D18B2">
        <w:rPr>
          <w:rFonts w:ascii="Arial" w:hAnsi="Arial" w:cs="Arial"/>
          <w:sz w:val="24"/>
          <w:szCs w:val="24"/>
        </w:rPr>
        <w:t xml:space="preserve"> para a </w:t>
      </w:r>
      <w:proofErr w:type="spellStart"/>
      <w:r w:rsidRPr="006D18B2">
        <w:rPr>
          <w:rFonts w:ascii="Arial" w:hAnsi="Arial" w:cs="Arial"/>
          <w:sz w:val="24"/>
          <w:szCs w:val="24"/>
        </w:rPr>
        <w:t>realização</w:t>
      </w:r>
      <w:proofErr w:type="spellEnd"/>
      <w:r w:rsidRPr="006D18B2">
        <w:rPr>
          <w:rFonts w:ascii="Arial" w:hAnsi="Arial" w:cs="Arial"/>
          <w:sz w:val="24"/>
          <w:szCs w:val="24"/>
        </w:rPr>
        <w:t xml:space="preserve"> das </w:t>
      </w:r>
      <w:proofErr w:type="spellStart"/>
      <w:r w:rsidRPr="006D18B2">
        <w:rPr>
          <w:rFonts w:ascii="Arial" w:hAnsi="Arial" w:cs="Arial"/>
          <w:sz w:val="24"/>
          <w:szCs w:val="24"/>
        </w:rPr>
        <w:t>atividades</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número</w:t>
      </w:r>
      <w:proofErr w:type="spellEnd"/>
      <w:r w:rsidRPr="006D18B2">
        <w:rPr>
          <w:rFonts w:ascii="Arial" w:hAnsi="Arial" w:cs="Arial"/>
          <w:sz w:val="24"/>
          <w:szCs w:val="24"/>
        </w:rPr>
        <w:t xml:space="preserve"> </w:t>
      </w:r>
      <w:proofErr w:type="spellStart"/>
      <w:r w:rsidRPr="006D18B2">
        <w:rPr>
          <w:rFonts w:ascii="Arial" w:hAnsi="Arial" w:cs="Arial"/>
          <w:sz w:val="24"/>
          <w:szCs w:val="24"/>
        </w:rPr>
        <w:t>suficiente</w:t>
      </w:r>
      <w:proofErr w:type="spellEnd"/>
      <w:r w:rsidRPr="006D18B2">
        <w:rPr>
          <w:rFonts w:ascii="Arial" w:hAnsi="Arial" w:cs="Arial"/>
          <w:sz w:val="24"/>
          <w:szCs w:val="24"/>
        </w:rPr>
        <w:t xml:space="preserve"> para </w:t>
      </w:r>
      <w:proofErr w:type="spellStart"/>
      <w:r w:rsidRPr="006D18B2">
        <w:rPr>
          <w:rFonts w:ascii="Arial" w:hAnsi="Arial" w:cs="Arial"/>
          <w:sz w:val="24"/>
          <w:szCs w:val="24"/>
        </w:rPr>
        <w:t>atender</w:t>
      </w:r>
      <w:proofErr w:type="spellEnd"/>
      <w:r w:rsidRPr="006D18B2">
        <w:rPr>
          <w:rFonts w:ascii="Arial" w:hAnsi="Arial" w:cs="Arial"/>
          <w:sz w:val="24"/>
          <w:szCs w:val="24"/>
        </w:rPr>
        <w:t xml:space="preserve"> </w:t>
      </w:r>
      <w:proofErr w:type="spellStart"/>
      <w:r w:rsidRPr="006D18B2">
        <w:rPr>
          <w:rFonts w:ascii="Arial" w:hAnsi="Arial" w:cs="Arial"/>
          <w:sz w:val="24"/>
          <w:szCs w:val="24"/>
        </w:rPr>
        <w:t>todas</w:t>
      </w:r>
      <w:proofErr w:type="spellEnd"/>
      <w:r w:rsidRPr="006D18B2">
        <w:rPr>
          <w:rFonts w:ascii="Arial" w:hAnsi="Arial" w:cs="Arial"/>
          <w:sz w:val="24"/>
          <w:szCs w:val="24"/>
        </w:rPr>
        <w:t xml:space="preserve"> as </w:t>
      </w:r>
      <w:proofErr w:type="spellStart"/>
      <w:r w:rsidRPr="006D18B2">
        <w:rPr>
          <w:rFonts w:ascii="Arial" w:hAnsi="Arial" w:cs="Arial"/>
          <w:sz w:val="24"/>
          <w:szCs w:val="24"/>
        </w:rPr>
        <w:t>necessidades</w:t>
      </w:r>
      <w:proofErr w:type="spellEnd"/>
      <w:r w:rsidRPr="006D18B2">
        <w:rPr>
          <w:rFonts w:ascii="Arial" w:hAnsi="Arial" w:cs="Arial"/>
          <w:sz w:val="24"/>
          <w:szCs w:val="24"/>
        </w:rPr>
        <w:t xml:space="preserve">, </w:t>
      </w:r>
      <w:proofErr w:type="spellStart"/>
      <w:r w:rsidRPr="006D18B2">
        <w:rPr>
          <w:rFonts w:ascii="Arial" w:hAnsi="Arial" w:cs="Arial"/>
          <w:sz w:val="24"/>
          <w:szCs w:val="24"/>
        </w:rPr>
        <w:t>devidamente</w:t>
      </w:r>
      <w:proofErr w:type="spellEnd"/>
      <w:r w:rsidRPr="006D18B2">
        <w:rPr>
          <w:rFonts w:ascii="Arial" w:hAnsi="Arial" w:cs="Arial"/>
          <w:sz w:val="24"/>
          <w:szCs w:val="24"/>
        </w:rPr>
        <w:t xml:space="preserve"> </w:t>
      </w:r>
      <w:proofErr w:type="spellStart"/>
      <w:r w:rsidRPr="006D18B2">
        <w:rPr>
          <w:rFonts w:ascii="Arial" w:hAnsi="Arial" w:cs="Arial"/>
          <w:sz w:val="24"/>
          <w:szCs w:val="24"/>
        </w:rPr>
        <w:t>uniformizados</w:t>
      </w:r>
      <w:proofErr w:type="spellEnd"/>
      <w:r w:rsidRPr="006D18B2">
        <w:rPr>
          <w:rFonts w:ascii="Arial" w:hAnsi="Arial" w:cs="Arial"/>
          <w:sz w:val="24"/>
          <w:szCs w:val="24"/>
        </w:rPr>
        <w:t xml:space="preserve"> e </w:t>
      </w:r>
      <w:proofErr w:type="spellStart"/>
      <w:r w:rsidRPr="006D18B2">
        <w:rPr>
          <w:rFonts w:ascii="Arial" w:hAnsi="Arial" w:cs="Arial"/>
          <w:sz w:val="24"/>
          <w:szCs w:val="24"/>
        </w:rPr>
        <w:t>equipados</w:t>
      </w:r>
      <w:proofErr w:type="spellEnd"/>
      <w:r w:rsidRPr="006D18B2">
        <w:rPr>
          <w:rFonts w:ascii="Arial" w:hAnsi="Arial" w:cs="Arial"/>
          <w:sz w:val="24"/>
          <w:szCs w:val="24"/>
        </w:rPr>
        <w:t xml:space="preserve"> com </w:t>
      </w:r>
      <w:proofErr w:type="spellStart"/>
      <w:r w:rsidRPr="006D18B2">
        <w:rPr>
          <w:rFonts w:ascii="Arial" w:hAnsi="Arial" w:cs="Arial"/>
          <w:sz w:val="24"/>
          <w:szCs w:val="24"/>
        </w:rPr>
        <w:t>todos</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EPI´s (</w:t>
      </w:r>
      <w:proofErr w:type="spellStart"/>
      <w:r w:rsidRPr="006D18B2">
        <w:rPr>
          <w:rFonts w:ascii="Arial" w:hAnsi="Arial" w:cs="Arial"/>
          <w:sz w:val="24"/>
          <w:szCs w:val="24"/>
        </w:rPr>
        <w:t>equipamentos</w:t>
      </w:r>
      <w:proofErr w:type="spellEnd"/>
      <w:r w:rsidRPr="006D18B2">
        <w:rPr>
          <w:rFonts w:ascii="Arial" w:hAnsi="Arial" w:cs="Arial"/>
          <w:sz w:val="24"/>
          <w:szCs w:val="24"/>
        </w:rPr>
        <w:t xml:space="preserve"> de </w:t>
      </w:r>
      <w:proofErr w:type="spellStart"/>
      <w:r w:rsidRPr="006D18B2">
        <w:rPr>
          <w:rFonts w:ascii="Arial" w:hAnsi="Arial" w:cs="Arial"/>
          <w:sz w:val="24"/>
          <w:szCs w:val="24"/>
        </w:rPr>
        <w:t>proteção</w:t>
      </w:r>
      <w:proofErr w:type="spellEnd"/>
      <w:r w:rsidRPr="006D18B2">
        <w:rPr>
          <w:rFonts w:ascii="Arial" w:hAnsi="Arial" w:cs="Arial"/>
          <w:sz w:val="24"/>
          <w:szCs w:val="24"/>
        </w:rPr>
        <w:t xml:space="preserve"> individual) </w:t>
      </w:r>
      <w:proofErr w:type="spellStart"/>
      <w:r w:rsidRPr="006D18B2">
        <w:rPr>
          <w:rFonts w:ascii="Arial" w:hAnsi="Arial" w:cs="Arial"/>
          <w:sz w:val="24"/>
          <w:szCs w:val="24"/>
        </w:rPr>
        <w:t>exigidos</w:t>
      </w:r>
      <w:proofErr w:type="spellEnd"/>
      <w:r w:rsidRPr="006D18B2">
        <w:rPr>
          <w:rFonts w:ascii="Arial" w:hAnsi="Arial" w:cs="Arial"/>
          <w:sz w:val="24"/>
          <w:szCs w:val="24"/>
        </w:rPr>
        <w:t xml:space="preserve"> pela </w:t>
      </w:r>
      <w:proofErr w:type="spellStart"/>
      <w:r w:rsidRPr="006D18B2">
        <w:rPr>
          <w:rFonts w:ascii="Arial" w:hAnsi="Arial" w:cs="Arial"/>
          <w:sz w:val="24"/>
          <w:szCs w:val="24"/>
        </w:rPr>
        <w:t>legislação</w:t>
      </w:r>
      <w:proofErr w:type="spellEnd"/>
      <w:r w:rsidRPr="006D18B2">
        <w:rPr>
          <w:rFonts w:ascii="Arial" w:hAnsi="Arial" w:cs="Arial"/>
          <w:sz w:val="24"/>
          <w:szCs w:val="24"/>
        </w:rPr>
        <w:t xml:space="preserve"> </w:t>
      </w:r>
      <w:proofErr w:type="spellStart"/>
      <w:r w:rsidRPr="006D18B2">
        <w:rPr>
          <w:rFonts w:ascii="Arial" w:hAnsi="Arial" w:cs="Arial"/>
          <w:sz w:val="24"/>
          <w:szCs w:val="24"/>
        </w:rPr>
        <w:t>aplicada</w:t>
      </w:r>
      <w:proofErr w:type="spellEnd"/>
      <w:r w:rsidRPr="006D18B2">
        <w:rPr>
          <w:rFonts w:ascii="Arial" w:hAnsi="Arial" w:cs="Arial"/>
          <w:sz w:val="24"/>
          <w:szCs w:val="24"/>
        </w:rPr>
        <w:t xml:space="preserve"> a </w:t>
      </w:r>
      <w:proofErr w:type="spellStart"/>
      <w:r w:rsidRPr="006D18B2">
        <w:rPr>
          <w:rFonts w:ascii="Arial" w:hAnsi="Arial" w:cs="Arial"/>
          <w:sz w:val="24"/>
          <w:szCs w:val="24"/>
        </w:rPr>
        <w:t>matéria</w:t>
      </w:r>
      <w:proofErr w:type="spellEnd"/>
      <w:r w:rsidRPr="006D18B2">
        <w:rPr>
          <w:rFonts w:ascii="Arial" w:hAnsi="Arial" w:cs="Arial"/>
          <w:sz w:val="24"/>
          <w:szCs w:val="24"/>
        </w:rPr>
        <w:t>.</w:t>
      </w:r>
    </w:p>
    <w:p w14:paraId="5B381D40" w14:textId="77777777" w:rsidR="00B67A21" w:rsidRPr="00511A72" w:rsidRDefault="00B67A21" w:rsidP="002B209E">
      <w:pPr>
        <w:spacing w:before="120" w:after="0" w:line="240" w:lineRule="auto"/>
        <w:jc w:val="both"/>
        <w:rPr>
          <w:rFonts w:ascii="Arial" w:eastAsia="Arial" w:hAnsi="Arial" w:cs="Arial"/>
          <w:bCs/>
          <w:sz w:val="24"/>
          <w:szCs w:val="24"/>
        </w:rPr>
      </w:pPr>
      <w:r w:rsidRPr="00511A72">
        <w:rPr>
          <w:rFonts w:ascii="Arial" w:hAnsi="Arial" w:cs="Arial"/>
          <w:sz w:val="24"/>
          <w:szCs w:val="24"/>
        </w:rPr>
        <w:t xml:space="preserve">5.2.21. </w:t>
      </w:r>
      <w:proofErr w:type="spellStart"/>
      <w:r w:rsidRPr="00511A72">
        <w:rPr>
          <w:rFonts w:ascii="Arial" w:hAnsi="Arial" w:cs="Arial"/>
          <w:sz w:val="24"/>
          <w:szCs w:val="24"/>
        </w:rPr>
        <w:t>Credenciada</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deverá</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proporcionar</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atendimento</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humanizado</w:t>
      </w:r>
      <w:proofErr w:type="spellEnd"/>
      <w:r w:rsidRPr="00511A72">
        <w:rPr>
          <w:rFonts w:ascii="Arial" w:eastAsia="Arial" w:hAnsi="Arial" w:cs="Arial"/>
          <w:bCs/>
          <w:sz w:val="24"/>
          <w:szCs w:val="24"/>
        </w:rPr>
        <w:t xml:space="preserve">, de </w:t>
      </w:r>
      <w:proofErr w:type="spellStart"/>
      <w:r w:rsidRPr="00511A72">
        <w:rPr>
          <w:rFonts w:ascii="Arial" w:eastAsia="Arial" w:hAnsi="Arial" w:cs="Arial"/>
          <w:bCs/>
          <w:sz w:val="24"/>
          <w:szCs w:val="24"/>
        </w:rPr>
        <w:t>acordo</w:t>
      </w:r>
      <w:proofErr w:type="spellEnd"/>
      <w:r w:rsidRPr="00511A72">
        <w:rPr>
          <w:rFonts w:ascii="Arial" w:eastAsia="Arial" w:hAnsi="Arial" w:cs="Arial"/>
          <w:bCs/>
          <w:sz w:val="24"/>
          <w:szCs w:val="24"/>
        </w:rPr>
        <w:t xml:space="preserve"> com a Política Nacional de </w:t>
      </w:r>
      <w:proofErr w:type="spellStart"/>
      <w:r w:rsidRPr="00511A72">
        <w:rPr>
          <w:rFonts w:ascii="Arial" w:eastAsia="Arial" w:hAnsi="Arial" w:cs="Arial"/>
          <w:bCs/>
          <w:sz w:val="24"/>
          <w:szCs w:val="24"/>
        </w:rPr>
        <w:t>Humanização</w:t>
      </w:r>
      <w:proofErr w:type="spellEnd"/>
      <w:r w:rsidRPr="00511A72">
        <w:rPr>
          <w:rFonts w:ascii="Arial" w:eastAsia="Arial" w:hAnsi="Arial" w:cs="Arial"/>
          <w:bCs/>
          <w:sz w:val="24"/>
          <w:szCs w:val="24"/>
        </w:rPr>
        <w:t xml:space="preserve"> do SUS, a </w:t>
      </w:r>
      <w:proofErr w:type="spellStart"/>
      <w:r w:rsidRPr="00511A72">
        <w:rPr>
          <w:rFonts w:ascii="Arial" w:eastAsia="Arial" w:hAnsi="Arial" w:cs="Arial"/>
          <w:bCs/>
          <w:sz w:val="24"/>
          <w:szCs w:val="24"/>
        </w:rPr>
        <w:t>todos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os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pacientes</w:t>
      </w:r>
      <w:proofErr w:type="spellEnd"/>
      <w:r w:rsidRPr="00511A72">
        <w:rPr>
          <w:rFonts w:ascii="Arial" w:eastAsia="Arial" w:hAnsi="Arial" w:cs="Arial"/>
          <w:bCs/>
          <w:sz w:val="24"/>
          <w:szCs w:val="24"/>
        </w:rPr>
        <w:t xml:space="preserve"> com </w:t>
      </w:r>
      <w:proofErr w:type="spellStart"/>
      <w:r w:rsidRPr="00511A72">
        <w:rPr>
          <w:rFonts w:ascii="Arial" w:eastAsia="Arial" w:hAnsi="Arial" w:cs="Arial"/>
          <w:bCs/>
          <w:sz w:val="24"/>
          <w:szCs w:val="24"/>
        </w:rPr>
        <w:t>dignidade</w:t>
      </w:r>
      <w:proofErr w:type="spellEnd"/>
      <w:r w:rsidRPr="00511A72">
        <w:rPr>
          <w:rFonts w:ascii="Arial" w:eastAsia="Arial" w:hAnsi="Arial" w:cs="Arial"/>
          <w:bCs/>
          <w:sz w:val="24"/>
          <w:szCs w:val="24"/>
        </w:rPr>
        <w:t xml:space="preserve"> e </w:t>
      </w:r>
      <w:proofErr w:type="spellStart"/>
      <w:r w:rsidRPr="00511A72">
        <w:rPr>
          <w:rFonts w:ascii="Arial" w:eastAsia="Arial" w:hAnsi="Arial" w:cs="Arial"/>
          <w:bCs/>
          <w:sz w:val="24"/>
          <w:szCs w:val="24"/>
        </w:rPr>
        <w:t>respeito</w:t>
      </w:r>
      <w:proofErr w:type="spellEnd"/>
      <w:r w:rsidRPr="00511A72">
        <w:rPr>
          <w:rFonts w:ascii="Arial" w:eastAsia="Arial" w:hAnsi="Arial" w:cs="Arial"/>
          <w:bCs/>
          <w:sz w:val="24"/>
          <w:szCs w:val="24"/>
        </w:rPr>
        <w:t xml:space="preserve"> de modo universal e </w:t>
      </w:r>
      <w:proofErr w:type="spellStart"/>
      <w:r w:rsidRPr="00511A72">
        <w:rPr>
          <w:rFonts w:ascii="Arial" w:eastAsia="Arial" w:hAnsi="Arial" w:cs="Arial"/>
          <w:bCs/>
          <w:sz w:val="24"/>
          <w:szCs w:val="24"/>
        </w:rPr>
        <w:t>igualitário</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sem</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diferenciação</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prezando</w:t>
      </w:r>
      <w:proofErr w:type="spellEnd"/>
      <w:r w:rsidRPr="00511A72">
        <w:rPr>
          <w:rFonts w:ascii="Arial" w:eastAsia="Arial" w:hAnsi="Arial" w:cs="Arial"/>
          <w:bCs/>
          <w:sz w:val="24"/>
          <w:szCs w:val="24"/>
        </w:rPr>
        <w:t xml:space="preserve"> pela </w:t>
      </w:r>
      <w:proofErr w:type="spellStart"/>
      <w:r w:rsidRPr="00511A72">
        <w:rPr>
          <w:rFonts w:ascii="Arial" w:eastAsia="Arial" w:hAnsi="Arial" w:cs="Arial"/>
          <w:bCs/>
          <w:sz w:val="24"/>
          <w:szCs w:val="24"/>
        </w:rPr>
        <w:t>qualidade</w:t>
      </w:r>
      <w:proofErr w:type="spellEnd"/>
      <w:r w:rsidRPr="00511A72">
        <w:rPr>
          <w:rFonts w:ascii="Arial" w:eastAsia="Arial" w:hAnsi="Arial" w:cs="Arial"/>
          <w:bCs/>
          <w:sz w:val="24"/>
          <w:szCs w:val="24"/>
        </w:rPr>
        <w:t xml:space="preserve"> e </w:t>
      </w:r>
      <w:proofErr w:type="spellStart"/>
      <w:r w:rsidRPr="00511A72">
        <w:rPr>
          <w:rFonts w:ascii="Arial" w:eastAsia="Arial" w:hAnsi="Arial" w:cs="Arial"/>
          <w:bCs/>
          <w:sz w:val="24"/>
          <w:szCs w:val="24"/>
        </w:rPr>
        <w:t>resolutividade</w:t>
      </w:r>
      <w:proofErr w:type="spellEnd"/>
      <w:r w:rsidRPr="00511A72">
        <w:rPr>
          <w:rFonts w:ascii="Arial" w:eastAsia="Arial" w:hAnsi="Arial" w:cs="Arial"/>
          <w:bCs/>
          <w:sz w:val="24"/>
          <w:szCs w:val="24"/>
        </w:rPr>
        <w:t xml:space="preserve"> na </w:t>
      </w:r>
      <w:proofErr w:type="spellStart"/>
      <w:r w:rsidRPr="00511A72">
        <w:rPr>
          <w:rFonts w:ascii="Arial" w:eastAsia="Arial" w:hAnsi="Arial" w:cs="Arial"/>
          <w:bCs/>
          <w:sz w:val="24"/>
          <w:szCs w:val="24"/>
        </w:rPr>
        <w:t>prestação</w:t>
      </w:r>
      <w:proofErr w:type="spellEnd"/>
      <w:r w:rsidRPr="00511A72">
        <w:rPr>
          <w:rFonts w:ascii="Arial" w:eastAsia="Arial" w:hAnsi="Arial" w:cs="Arial"/>
          <w:bCs/>
          <w:sz w:val="24"/>
          <w:szCs w:val="24"/>
        </w:rPr>
        <w:t xml:space="preserve"> dos </w:t>
      </w:r>
      <w:proofErr w:type="spellStart"/>
      <w:r w:rsidRPr="00511A72">
        <w:rPr>
          <w:rFonts w:ascii="Arial" w:eastAsia="Arial" w:hAnsi="Arial" w:cs="Arial"/>
          <w:bCs/>
          <w:sz w:val="24"/>
          <w:szCs w:val="24"/>
        </w:rPr>
        <w:t>serviços</w:t>
      </w:r>
      <w:proofErr w:type="spellEnd"/>
      <w:r w:rsidRPr="00511A72">
        <w:rPr>
          <w:rFonts w:ascii="Arial" w:eastAsia="Arial" w:hAnsi="Arial" w:cs="Arial"/>
          <w:bCs/>
          <w:sz w:val="24"/>
          <w:szCs w:val="24"/>
        </w:rPr>
        <w:t>.</w:t>
      </w:r>
    </w:p>
    <w:p w14:paraId="12C70568" w14:textId="77777777" w:rsidR="00B67A21" w:rsidRPr="00511A72" w:rsidRDefault="00B67A21" w:rsidP="002B209E">
      <w:pPr>
        <w:tabs>
          <w:tab w:val="left" w:pos="1134"/>
          <w:tab w:val="left" w:pos="1861"/>
        </w:tabs>
        <w:spacing w:before="120" w:after="0" w:line="240" w:lineRule="auto"/>
        <w:jc w:val="both"/>
        <w:rPr>
          <w:rFonts w:ascii="Arial" w:eastAsia="Arial" w:hAnsi="Arial" w:cs="Arial"/>
          <w:bCs/>
          <w:sz w:val="24"/>
          <w:szCs w:val="24"/>
        </w:rPr>
      </w:pPr>
      <w:r w:rsidRPr="00511A72">
        <w:rPr>
          <w:rFonts w:ascii="Arial" w:hAnsi="Arial" w:cs="Arial"/>
          <w:sz w:val="24"/>
          <w:szCs w:val="24"/>
        </w:rPr>
        <w:t xml:space="preserve">5.2.22. </w:t>
      </w:r>
      <w:proofErr w:type="spellStart"/>
      <w:r w:rsidRPr="00511A72">
        <w:rPr>
          <w:rFonts w:ascii="Arial" w:eastAsia="Arial" w:hAnsi="Arial" w:cs="Arial"/>
          <w:bCs/>
          <w:sz w:val="24"/>
          <w:szCs w:val="24"/>
        </w:rPr>
        <w:t>Os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atendimentos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deverão</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estar</w:t>
      </w:r>
      <w:proofErr w:type="spellEnd"/>
      <w:r w:rsidRPr="00511A72">
        <w:rPr>
          <w:rFonts w:ascii="Arial" w:eastAsia="Arial" w:hAnsi="Arial" w:cs="Arial"/>
          <w:bCs/>
          <w:sz w:val="24"/>
          <w:szCs w:val="24"/>
        </w:rPr>
        <w:t xml:space="preserve"> de </w:t>
      </w:r>
      <w:proofErr w:type="spellStart"/>
      <w:r w:rsidRPr="00511A72">
        <w:rPr>
          <w:rFonts w:ascii="Arial" w:eastAsia="Arial" w:hAnsi="Arial" w:cs="Arial"/>
          <w:bCs/>
          <w:sz w:val="24"/>
          <w:szCs w:val="24"/>
        </w:rPr>
        <w:t>acordo</w:t>
      </w:r>
      <w:proofErr w:type="spellEnd"/>
      <w:r w:rsidRPr="00511A72">
        <w:rPr>
          <w:rFonts w:ascii="Arial" w:eastAsia="Arial" w:hAnsi="Arial" w:cs="Arial"/>
          <w:bCs/>
          <w:sz w:val="24"/>
          <w:szCs w:val="24"/>
        </w:rPr>
        <w:t xml:space="preserve"> com </w:t>
      </w:r>
      <w:proofErr w:type="spellStart"/>
      <w:r w:rsidRPr="00511A72">
        <w:rPr>
          <w:rFonts w:ascii="Arial" w:eastAsia="Arial" w:hAnsi="Arial" w:cs="Arial"/>
          <w:bCs/>
          <w:sz w:val="24"/>
          <w:szCs w:val="24"/>
        </w:rPr>
        <w:t>os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protocolos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clínicos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assistenciais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baseados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em</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evidências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cientificas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em</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saúde</w:t>
      </w:r>
      <w:proofErr w:type="spellEnd"/>
      <w:r w:rsidRPr="00511A72">
        <w:rPr>
          <w:rFonts w:ascii="Arial" w:eastAsia="Arial" w:hAnsi="Arial" w:cs="Arial"/>
          <w:bCs/>
          <w:sz w:val="24"/>
          <w:szCs w:val="24"/>
        </w:rPr>
        <w:t xml:space="preserve"> e </w:t>
      </w:r>
      <w:proofErr w:type="spellStart"/>
      <w:r w:rsidRPr="00511A72">
        <w:rPr>
          <w:rFonts w:ascii="Arial" w:eastAsia="Arial" w:hAnsi="Arial" w:cs="Arial"/>
          <w:bCs/>
          <w:sz w:val="24"/>
          <w:szCs w:val="24"/>
        </w:rPr>
        <w:t>pelas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normas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estabelecidas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pelo</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Ministério</w:t>
      </w:r>
      <w:proofErr w:type="spellEnd"/>
      <w:r w:rsidRPr="00511A72">
        <w:rPr>
          <w:rFonts w:ascii="Arial" w:eastAsia="Arial" w:hAnsi="Arial" w:cs="Arial"/>
          <w:bCs/>
          <w:sz w:val="24"/>
          <w:szCs w:val="24"/>
        </w:rPr>
        <w:t xml:space="preserve"> da Saúde. O </w:t>
      </w:r>
      <w:proofErr w:type="spellStart"/>
      <w:r w:rsidRPr="00511A72">
        <w:rPr>
          <w:rFonts w:ascii="Arial" w:eastAsia="Arial" w:hAnsi="Arial" w:cs="Arial"/>
          <w:bCs/>
          <w:sz w:val="24"/>
          <w:szCs w:val="24"/>
        </w:rPr>
        <w:t>profissional</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deverá</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executar</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conforme</w:t>
      </w:r>
      <w:proofErr w:type="spellEnd"/>
      <w:r w:rsidRPr="00511A72">
        <w:rPr>
          <w:rFonts w:ascii="Arial" w:eastAsia="Arial" w:hAnsi="Arial" w:cs="Arial"/>
          <w:bCs/>
          <w:sz w:val="24"/>
          <w:szCs w:val="24"/>
        </w:rPr>
        <w:t xml:space="preserve"> a </w:t>
      </w:r>
      <w:proofErr w:type="spellStart"/>
      <w:r w:rsidRPr="00511A72">
        <w:rPr>
          <w:rFonts w:ascii="Arial" w:eastAsia="Arial" w:hAnsi="Arial" w:cs="Arial"/>
          <w:bCs/>
          <w:sz w:val="24"/>
          <w:szCs w:val="24"/>
        </w:rPr>
        <w:t>melhor</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técnica</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os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atendimentos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obedecendo</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rigorosamente</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às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normas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técnicas</w:t>
      </w:r>
      <w:proofErr w:type="spellEnd"/>
      <w:r w:rsidRPr="00511A72">
        <w:rPr>
          <w:rFonts w:ascii="Arial" w:eastAsia="Arial" w:hAnsi="Arial" w:cs="Arial"/>
          <w:bCs/>
          <w:sz w:val="24"/>
          <w:szCs w:val="24"/>
        </w:rPr>
        <w:t xml:space="preserve"> e </w:t>
      </w:r>
      <w:proofErr w:type="spellStart"/>
      <w:r w:rsidRPr="00511A72">
        <w:rPr>
          <w:rFonts w:ascii="Arial" w:eastAsia="Arial" w:hAnsi="Arial" w:cs="Arial"/>
          <w:bCs/>
          <w:sz w:val="24"/>
          <w:szCs w:val="24"/>
        </w:rPr>
        <w:t>regulamentações</w:t>
      </w:r>
      <w:proofErr w:type="spellEnd"/>
      <w:r w:rsidRPr="00511A72">
        <w:rPr>
          <w:rFonts w:ascii="Arial" w:eastAsia="Arial" w:hAnsi="Arial" w:cs="Arial"/>
          <w:bCs/>
          <w:sz w:val="24"/>
          <w:szCs w:val="24"/>
        </w:rPr>
        <w:t xml:space="preserve"> </w:t>
      </w:r>
      <w:proofErr w:type="spellStart"/>
      <w:r w:rsidRPr="00511A72">
        <w:rPr>
          <w:rFonts w:ascii="Arial" w:eastAsia="Arial" w:hAnsi="Arial" w:cs="Arial"/>
          <w:bCs/>
          <w:sz w:val="24"/>
          <w:szCs w:val="24"/>
        </w:rPr>
        <w:t>respectivas</w:t>
      </w:r>
      <w:proofErr w:type="spellEnd"/>
      <w:r w:rsidRPr="00511A72">
        <w:rPr>
          <w:rFonts w:ascii="Arial" w:eastAsia="Arial" w:hAnsi="Arial" w:cs="Arial"/>
          <w:bCs/>
          <w:sz w:val="24"/>
          <w:szCs w:val="24"/>
        </w:rPr>
        <w:t>.</w:t>
      </w:r>
    </w:p>
    <w:p w14:paraId="7827227F" w14:textId="77777777" w:rsidR="00B67A21" w:rsidRPr="00511A72" w:rsidRDefault="00B67A21" w:rsidP="002B209E">
      <w:pPr>
        <w:pStyle w:val="western"/>
        <w:spacing w:before="120" w:line="240" w:lineRule="auto"/>
        <w:jc w:val="both"/>
        <w:rPr>
          <w:rFonts w:ascii="Arial" w:hAnsi="Arial" w:cs="Arial"/>
          <w:sz w:val="24"/>
          <w:szCs w:val="24"/>
        </w:rPr>
      </w:pPr>
      <w:r w:rsidRPr="00511A72">
        <w:rPr>
          <w:rFonts w:ascii="Arial" w:hAnsi="Arial" w:cs="Arial"/>
          <w:sz w:val="24"/>
          <w:szCs w:val="24"/>
        </w:rPr>
        <w:t>5.2.2</w:t>
      </w:r>
      <w:r>
        <w:rPr>
          <w:rFonts w:ascii="Arial" w:hAnsi="Arial" w:cs="Arial"/>
          <w:sz w:val="24"/>
          <w:szCs w:val="24"/>
        </w:rPr>
        <w:t>3</w:t>
      </w:r>
      <w:r w:rsidRPr="00511A72">
        <w:rPr>
          <w:rFonts w:ascii="Arial" w:hAnsi="Arial" w:cs="Arial"/>
          <w:sz w:val="24"/>
          <w:szCs w:val="24"/>
        </w:rPr>
        <w:t>. As consultas e procedimentos cirúrgicos serão agendados conforme necessidade da Secretaria Municipal de Saúde, de acordo com o fluxo e número de atendimentos definido pela Secretaria juntamente com a Credenciada.</w:t>
      </w:r>
    </w:p>
    <w:p w14:paraId="1063596D"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24</w:t>
      </w:r>
      <w:r w:rsidRPr="006D18B2">
        <w:rPr>
          <w:rFonts w:ascii="Arial" w:hAnsi="Arial" w:cs="Arial"/>
          <w:sz w:val="24"/>
          <w:szCs w:val="24"/>
        </w:rPr>
        <w:t xml:space="preserve">. 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w:t>
      </w:r>
      <w:proofErr w:type="spellStart"/>
      <w:r w:rsidRPr="006D18B2">
        <w:rPr>
          <w:rFonts w:ascii="Arial" w:hAnsi="Arial" w:cs="Arial"/>
          <w:sz w:val="24"/>
          <w:szCs w:val="24"/>
        </w:rPr>
        <w:t>apresentar</w:t>
      </w:r>
      <w:proofErr w:type="spellEnd"/>
      <w:r w:rsidRPr="006D18B2">
        <w:rPr>
          <w:rFonts w:ascii="Arial" w:hAnsi="Arial" w:cs="Arial"/>
          <w:sz w:val="24"/>
          <w:szCs w:val="24"/>
        </w:rPr>
        <w:t xml:space="preserve"> </w:t>
      </w:r>
      <w:proofErr w:type="spellStart"/>
      <w:r w:rsidRPr="006D18B2">
        <w:rPr>
          <w:rFonts w:ascii="Arial" w:hAnsi="Arial" w:cs="Arial"/>
          <w:sz w:val="24"/>
          <w:szCs w:val="24"/>
        </w:rPr>
        <w:t>relatórios</w:t>
      </w:r>
      <w:proofErr w:type="spellEnd"/>
      <w:r w:rsidRPr="006D18B2">
        <w:rPr>
          <w:rFonts w:ascii="Arial" w:hAnsi="Arial" w:cs="Arial"/>
          <w:sz w:val="24"/>
          <w:szCs w:val="24"/>
        </w:rPr>
        <w:t xml:space="preserve"> </w:t>
      </w:r>
      <w:proofErr w:type="spellStart"/>
      <w:r w:rsidRPr="006D18B2">
        <w:rPr>
          <w:rFonts w:ascii="Arial" w:hAnsi="Arial" w:cs="Arial"/>
          <w:sz w:val="24"/>
          <w:szCs w:val="24"/>
        </w:rPr>
        <w:t>obrigatórios</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quais</w:t>
      </w:r>
      <w:proofErr w:type="spellEnd"/>
      <w:r w:rsidRPr="006D18B2">
        <w:rPr>
          <w:rFonts w:ascii="Arial" w:hAnsi="Arial" w:cs="Arial"/>
          <w:sz w:val="24"/>
          <w:szCs w:val="24"/>
        </w:rPr>
        <w:t xml:space="preserve"> </w:t>
      </w:r>
      <w:proofErr w:type="spellStart"/>
      <w:r w:rsidRPr="006D18B2">
        <w:rPr>
          <w:rFonts w:ascii="Arial" w:hAnsi="Arial" w:cs="Arial"/>
          <w:sz w:val="24"/>
          <w:szCs w:val="24"/>
        </w:rPr>
        <w:t>deverão</w:t>
      </w:r>
      <w:proofErr w:type="spellEnd"/>
      <w:r w:rsidRPr="006D18B2">
        <w:rPr>
          <w:rFonts w:ascii="Arial" w:hAnsi="Arial" w:cs="Arial"/>
          <w:sz w:val="24"/>
          <w:szCs w:val="24"/>
        </w:rPr>
        <w:t xml:space="preserve"> ser </w:t>
      </w:r>
      <w:proofErr w:type="spellStart"/>
      <w:r w:rsidRPr="006D18B2">
        <w:rPr>
          <w:rFonts w:ascii="Arial" w:hAnsi="Arial" w:cs="Arial"/>
          <w:sz w:val="24"/>
          <w:szCs w:val="24"/>
        </w:rPr>
        <w:t>entregues</w:t>
      </w:r>
      <w:proofErr w:type="spellEnd"/>
      <w:r w:rsidRPr="006D18B2">
        <w:rPr>
          <w:rFonts w:ascii="Arial" w:hAnsi="Arial" w:cs="Arial"/>
          <w:sz w:val="24"/>
          <w:szCs w:val="24"/>
        </w:rPr>
        <w:t xml:space="preserve"> </w:t>
      </w:r>
      <w:proofErr w:type="spellStart"/>
      <w:r w:rsidRPr="006D18B2">
        <w:rPr>
          <w:rFonts w:ascii="Arial" w:hAnsi="Arial" w:cs="Arial"/>
          <w:sz w:val="24"/>
          <w:szCs w:val="24"/>
        </w:rPr>
        <w:t>mensalmente</w:t>
      </w:r>
      <w:proofErr w:type="spellEnd"/>
      <w:r w:rsidRPr="006D18B2">
        <w:rPr>
          <w:rFonts w:ascii="Arial" w:hAnsi="Arial" w:cs="Arial"/>
          <w:sz w:val="24"/>
          <w:szCs w:val="24"/>
        </w:rPr>
        <w:t xml:space="preserve"> </w:t>
      </w:r>
      <w:proofErr w:type="spellStart"/>
      <w:r w:rsidRPr="006D18B2">
        <w:rPr>
          <w:rFonts w:ascii="Arial" w:hAnsi="Arial" w:cs="Arial"/>
          <w:sz w:val="24"/>
          <w:szCs w:val="24"/>
        </w:rPr>
        <w:t>até</w:t>
      </w:r>
      <w:proofErr w:type="spellEnd"/>
      <w:r w:rsidRPr="006D18B2">
        <w:rPr>
          <w:rFonts w:ascii="Arial" w:hAnsi="Arial" w:cs="Arial"/>
          <w:sz w:val="24"/>
          <w:szCs w:val="24"/>
        </w:rPr>
        <w:t xml:space="preserve"> o </w:t>
      </w:r>
      <w:proofErr w:type="spellStart"/>
      <w:r w:rsidRPr="006D18B2">
        <w:rPr>
          <w:rFonts w:ascii="Arial" w:hAnsi="Arial" w:cs="Arial"/>
          <w:sz w:val="24"/>
          <w:szCs w:val="24"/>
        </w:rPr>
        <w:t>último</w:t>
      </w:r>
      <w:proofErr w:type="spellEnd"/>
      <w:r w:rsidRPr="006D18B2">
        <w:rPr>
          <w:rFonts w:ascii="Arial" w:hAnsi="Arial" w:cs="Arial"/>
          <w:sz w:val="24"/>
          <w:szCs w:val="24"/>
        </w:rPr>
        <w:t xml:space="preserve"> </w:t>
      </w:r>
      <w:proofErr w:type="spellStart"/>
      <w:r w:rsidRPr="006D18B2">
        <w:rPr>
          <w:rFonts w:ascii="Arial" w:hAnsi="Arial" w:cs="Arial"/>
          <w:sz w:val="24"/>
          <w:szCs w:val="24"/>
        </w:rPr>
        <w:t>dia</w:t>
      </w:r>
      <w:proofErr w:type="spellEnd"/>
      <w:r w:rsidRPr="006D18B2">
        <w:rPr>
          <w:rFonts w:ascii="Arial" w:hAnsi="Arial" w:cs="Arial"/>
          <w:sz w:val="24"/>
          <w:szCs w:val="24"/>
        </w:rPr>
        <w:t xml:space="preserve"> </w:t>
      </w:r>
      <w:proofErr w:type="spellStart"/>
      <w:r w:rsidRPr="006D18B2">
        <w:rPr>
          <w:rFonts w:ascii="Arial" w:hAnsi="Arial" w:cs="Arial"/>
          <w:sz w:val="24"/>
          <w:szCs w:val="24"/>
        </w:rPr>
        <w:t>útil</w:t>
      </w:r>
      <w:proofErr w:type="spellEnd"/>
      <w:r w:rsidRPr="006D18B2">
        <w:rPr>
          <w:rFonts w:ascii="Arial" w:hAnsi="Arial" w:cs="Arial"/>
          <w:sz w:val="24"/>
          <w:szCs w:val="24"/>
        </w:rPr>
        <w:t xml:space="preserve"> do </w:t>
      </w:r>
      <w:proofErr w:type="spellStart"/>
      <w:r w:rsidRPr="006D18B2">
        <w:rPr>
          <w:rFonts w:ascii="Arial" w:hAnsi="Arial" w:cs="Arial"/>
          <w:sz w:val="24"/>
          <w:szCs w:val="24"/>
        </w:rPr>
        <w:t>mês</w:t>
      </w:r>
      <w:proofErr w:type="spellEnd"/>
      <w:r w:rsidRPr="006D18B2">
        <w:rPr>
          <w:rFonts w:ascii="Arial" w:hAnsi="Arial" w:cs="Arial"/>
          <w:sz w:val="24"/>
          <w:szCs w:val="24"/>
        </w:rPr>
        <w:t xml:space="preserve">, com </w:t>
      </w:r>
      <w:proofErr w:type="spellStart"/>
      <w:r w:rsidRPr="006D18B2">
        <w:rPr>
          <w:rFonts w:ascii="Arial" w:hAnsi="Arial" w:cs="Arial"/>
          <w:sz w:val="24"/>
          <w:szCs w:val="24"/>
        </w:rPr>
        <w:t>período</w:t>
      </w:r>
      <w:proofErr w:type="spellEnd"/>
      <w:r w:rsidRPr="006D18B2">
        <w:rPr>
          <w:rFonts w:ascii="Arial" w:hAnsi="Arial" w:cs="Arial"/>
          <w:sz w:val="24"/>
          <w:szCs w:val="24"/>
        </w:rPr>
        <w:t xml:space="preserve"> </w:t>
      </w:r>
      <w:proofErr w:type="spellStart"/>
      <w:r w:rsidRPr="006D18B2">
        <w:rPr>
          <w:rFonts w:ascii="Arial" w:hAnsi="Arial" w:cs="Arial"/>
          <w:sz w:val="24"/>
          <w:szCs w:val="24"/>
        </w:rPr>
        <w:t>compreendendo</w:t>
      </w:r>
      <w:proofErr w:type="spellEnd"/>
      <w:r w:rsidRPr="006D18B2">
        <w:rPr>
          <w:rFonts w:ascii="Arial" w:hAnsi="Arial" w:cs="Arial"/>
          <w:sz w:val="24"/>
          <w:szCs w:val="24"/>
        </w:rPr>
        <w:t xml:space="preserve"> do 1º </w:t>
      </w:r>
      <w:proofErr w:type="spellStart"/>
      <w:r w:rsidRPr="006D18B2">
        <w:rPr>
          <w:rFonts w:ascii="Arial" w:hAnsi="Arial" w:cs="Arial"/>
          <w:sz w:val="24"/>
          <w:szCs w:val="24"/>
        </w:rPr>
        <w:t>dia</w:t>
      </w:r>
      <w:proofErr w:type="spellEnd"/>
      <w:r w:rsidRPr="006D18B2">
        <w:rPr>
          <w:rFonts w:ascii="Arial" w:hAnsi="Arial" w:cs="Arial"/>
          <w:sz w:val="24"/>
          <w:szCs w:val="24"/>
        </w:rPr>
        <w:t xml:space="preserve"> do </w:t>
      </w:r>
      <w:proofErr w:type="spellStart"/>
      <w:r w:rsidRPr="006D18B2">
        <w:rPr>
          <w:rFonts w:ascii="Arial" w:hAnsi="Arial" w:cs="Arial"/>
          <w:sz w:val="24"/>
          <w:szCs w:val="24"/>
        </w:rPr>
        <w:t>mês</w:t>
      </w:r>
      <w:proofErr w:type="spellEnd"/>
      <w:r w:rsidRPr="006D18B2">
        <w:rPr>
          <w:rFonts w:ascii="Arial" w:hAnsi="Arial" w:cs="Arial"/>
          <w:sz w:val="24"/>
          <w:szCs w:val="24"/>
        </w:rPr>
        <w:t xml:space="preserve"> da </w:t>
      </w:r>
      <w:proofErr w:type="spellStart"/>
      <w:r w:rsidRPr="006D18B2">
        <w:rPr>
          <w:rFonts w:ascii="Arial" w:hAnsi="Arial" w:cs="Arial"/>
          <w:sz w:val="24"/>
          <w:szCs w:val="24"/>
        </w:rPr>
        <w:t>realização</w:t>
      </w:r>
      <w:proofErr w:type="spellEnd"/>
      <w:r w:rsidRPr="006D18B2">
        <w:rPr>
          <w:rFonts w:ascii="Arial" w:hAnsi="Arial" w:cs="Arial"/>
          <w:sz w:val="24"/>
          <w:szCs w:val="24"/>
        </w:rPr>
        <w:t xml:space="preserve"> dos </w:t>
      </w:r>
      <w:proofErr w:type="spellStart"/>
      <w:r w:rsidRPr="006D18B2">
        <w:rPr>
          <w:rFonts w:ascii="Arial" w:hAnsi="Arial" w:cs="Arial"/>
          <w:sz w:val="24"/>
          <w:szCs w:val="24"/>
        </w:rPr>
        <w:t>procedimentos</w:t>
      </w:r>
      <w:proofErr w:type="spellEnd"/>
      <w:r w:rsidRPr="006D18B2">
        <w:rPr>
          <w:rFonts w:ascii="Arial" w:hAnsi="Arial" w:cs="Arial"/>
          <w:sz w:val="24"/>
          <w:szCs w:val="24"/>
        </w:rPr>
        <w:t>.</w:t>
      </w:r>
    </w:p>
    <w:p w14:paraId="4E6A64AB"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25</w:t>
      </w:r>
      <w:r w:rsidRPr="006D18B2">
        <w:rPr>
          <w:rFonts w:ascii="Arial" w:hAnsi="Arial" w:cs="Arial"/>
          <w:sz w:val="24"/>
          <w:szCs w:val="24"/>
        </w:rPr>
        <w:t xml:space="preserve">. 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receberá</w:t>
      </w:r>
      <w:proofErr w:type="spellEnd"/>
      <w:r w:rsidRPr="006D18B2">
        <w:rPr>
          <w:rFonts w:ascii="Arial" w:hAnsi="Arial" w:cs="Arial"/>
          <w:sz w:val="24"/>
          <w:szCs w:val="24"/>
        </w:rPr>
        <w:t xml:space="preserve"> o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w:t>
      </w:r>
      <w:proofErr w:type="spellStart"/>
      <w:r w:rsidRPr="006D18B2">
        <w:rPr>
          <w:rFonts w:ascii="Arial" w:hAnsi="Arial" w:cs="Arial"/>
          <w:sz w:val="24"/>
          <w:szCs w:val="24"/>
        </w:rPr>
        <w:t>pelos</w:t>
      </w:r>
      <w:proofErr w:type="spellEnd"/>
      <w:r w:rsidRPr="006D18B2">
        <w:rPr>
          <w:rFonts w:ascii="Arial" w:hAnsi="Arial" w:cs="Arial"/>
          <w:sz w:val="24"/>
          <w:szCs w:val="24"/>
        </w:rPr>
        <w:t xml:space="preserve">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w:t>
      </w:r>
      <w:proofErr w:type="spellStart"/>
      <w:r w:rsidRPr="006D18B2">
        <w:rPr>
          <w:rFonts w:ascii="Arial" w:hAnsi="Arial" w:cs="Arial"/>
          <w:sz w:val="24"/>
          <w:szCs w:val="24"/>
        </w:rPr>
        <w:t>comprovadamente</w:t>
      </w:r>
      <w:proofErr w:type="spellEnd"/>
      <w:r w:rsidRPr="006D18B2">
        <w:rPr>
          <w:rFonts w:ascii="Arial" w:hAnsi="Arial" w:cs="Arial"/>
          <w:sz w:val="24"/>
          <w:szCs w:val="24"/>
        </w:rPr>
        <w:t xml:space="preserve"> </w:t>
      </w:r>
      <w:proofErr w:type="spellStart"/>
      <w:r w:rsidRPr="006D18B2">
        <w:rPr>
          <w:rFonts w:ascii="Arial" w:hAnsi="Arial" w:cs="Arial"/>
          <w:sz w:val="24"/>
          <w:szCs w:val="24"/>
        </w:rPr>
        <w:t>prestados</w:t>
      </w:r>
      <w:proofErr w:type="spellEnd"/>
      <w:r w:rsidRPr="006D18B2">
        <w:rPr>
          <w:rFonts w:ascii="Arial" w:hAnsi="Arial" w:cs="Arial"/>
          <w:sz w:val="24"/>
          <w:szCs w:val="24"/>
        </w:rPr>
        <w:t xml:space="preserve"> </w:t>
      </w:r>
      <w:proofErr w:type="spellStart"/>
      <w:r w:rsidRPr="006D18B2">
        <w:rPr>
          <w:rFonts w:ascii="Arial" w:hAnsi="Arial" w:cs="Arial"/>
          <w:sz w:val="24"/>
          <w:szCs w:val="24"/>
        </w:rPr>
        <w:t>por</w:t>
      </w:r>
      <w:proofErr w:type="spellEnd"/>
      <w:r w:rsidRPr="006D18B2">
        <w:rPr>
          <w:rFonts w:ascii="Arial" w:hAnsi="Arial" w:cs="Arial"/>
          <w:sz w:val="24"/>
          <w:szCs w:val="24"/>
        </w:rPr>
        <w:t xml:space="preserve"> </w:t>
      </w:r>
      <w:proofErr w:type="spellStart"/>
      <w:r w:rsidRPr="006D18B2">
        <w:rPr>
          <w:rFonts w:ascii="Arial" w:hAnsi="Arial" w:cs="Arial"/>
          <w:sz w:val="24"/>
          <w:szCs w:val="24"/>
        </w:rPr>
        <w:t>meio</w:t>
      </w:r>
      <w:proofErr w:type="spellEnd"/>
      <w:r w:rsidRPr="006D18B2">
        <w:rPr>
          <w:rFonts w:ascii="Arial" w:hAnsi="Arial" w:cs="Arial"/>
          <w:sz w:val="24"/>
          <w:szCs w:val="24"/>
        </w:rPr>
        <w:t xml:space="preserve"> de </w:t>
      </w:r>
      <w:proofErr w:type="spellStart"/>
      <w:r w:rsidRPr="006D18B2">
        <w:rPr>
          <w:rFonts w:ascii="Arial" w:hAnsi="Arial" w:cs="Arial"/>
          <w:sz w:val="24"/>
          <w:szCs w:val="24"/>
        </w:rPr>
        <w:t>envio</w:t>
      </w:r>
      <w:proofErr w:type="spellEnd"/>
      <w:r w:rsidRPr="006D18B2">
        <w:rPr>
          <w:rFonts w:ascii="Arial" w:hAnsi="Arial" w:cs="Arial"/>
          <w:sz w:val="24"/>
          <w:szCs w:val="24"/>
        </w:rPr>
        <w:t xml:space="preserve"> do </w:t>
      </w:r>
      <w:proofErr w:type="spellStart"/>
      <w:r w:rsidRPr="006D18B2">
        <w:rPr>
          <w:rFonts w:ascii="Arial" w:hAnsi="Arial" w:cs="Arial"/>
          <w:sz w:val="24"/>
          <w:szCs w:val="24"/>
        </w:rPr>
        <w:t>Protocolo</w:t>
      </w:r>
      <w:proofErr w:type="spellEnd"/>
      <w:r w:rsidRPr="006D18B2">
        <w:rPr>
          <w:rFonts w:ascii="Arial" w:hAnsi="Arial" w:cs="Arial"/>
          <w:sz w:val="24"/>
          <w:szCs w:val="24"/>
        </w:rPr>
        <w:t xml:space="preserve"> de </w:t>
      </w:r>
      <w:proofErr w:type="spellStart"/>
      <w:r w:rsidRPr="006D18B2">
        <w:rPr>
          <w:rFonts w:ascii="Arial" w:hAnsi="Arial" w:cs="Arial"/>
          <w:sz w:val="24"/>
          <w:szCs w:val="24"/>
        </w:rPr>
        <w:t>Encaminhamento</w:t>
      </w:r>
      <w:proofErr w:type="spellEnd"/>
      <w:r w:rsidRPr="006D18B2">
        <w:rPr>
          <w:rFonts w:ascii="Arial" w:hAnsi="Arial" w:cs="Arial"/>
          <w:sz w:val="24"/>
          <w:szCs w:val="24"/>
        </w:rPr>
        <w:t xml:space="preserve"> e </w:t>
      </w:r>
      <w:proofErr w:type="spellStart"/>
      <w:r w:rsidRPr="006D18B2">
        <w:rPr>
          <w:rFonts w:ascii="Arial" w:hAnsi="Arial" w:cs="Arial"/>
          <w:sz w:val="24"/>
          <w:szCs w:val="24"/>
        </w:rPr>
        <w:t>Relatório</w:t>
      </w:r>
      <w:proofErr w:type="spellEnd"/>
      <w:r w:rsidRPr="006D18B2">
        <w:rPr>
          <w:rFonts w:ascii="Arial" w:hAnsi="Arial" w:cs="Arial"/>
          <w:sz w:val="24"/>
          <w:szCs w:val="24"/>
        </w:rPr>
        <w:t xml:space="preserve"> Mensal.</w:t>
      </w:r>
    </w:p>
    <w:p w14:paraId="62A4C531"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26</w:t>
      </w:r>
      <w:r w:rsidRPr="006D18B2">
        <w:rPr>
          <w:rFonts w:ascii="Arial" w:hAnsi="Arial" w:cs="Arial"/>
          <w:sz w:val="24"/>
          <w:szCs w:val="24"/>
        </w:rPr>
        <w:t xml:space="preserve">. 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w:t>
      </w:r>
      <w:proofErr w:type="spellStart"/>
      <w:r w:rsidRPr="006D18B2">
        <w:rPr>
          <w:rFonts w:ascii="Arial" w:hAnsi="Arial" w:cs="Arial"/>
          <w:sz w:val="24"/>
          <w:szCs w:val="24"/>
        </w:rPr>
        <w:t>quando</w:t>
      </w:r>
      <w:proofErr w:type="spellEnd"/>
      <w:r w:rsidRPr="006D18B2">
        <w:rPr>
          <w:rFonts w:ascii="Arial" w:hAnsi="Arial" w:cs="Arial"/>
          <w:sz w:val="24"/>
          <w:szCs w:val="24"/>
        </w:rPr>
        <w:t xml:space="preserve"> </w:t>
      </w:r>
      <w:proofErr w:type="spellStart"/>
      <w:r w:rsidRPr="006D18B2">
        <w:rPr>
          <w:rFonts w:ascii="Arial" w:hAnsi="Arial" w:cs="Arial"/>
          <w:sz w:val="24"/>
          <w:szCs w:val="24"/>
        </w:rPr>
        <w:t>solicitado</w:t>
      </w:r>
      <w:proofErr w:type="spellEnd"/>
      <w:r w:rsidRPr="006D18B2">
        <w:rPr>
          <w:rFonts w:ascii="Arial" w:hAnsi="Arial" w:cs="Arial"/>
          <w:sz w:val="24"/>
          <w:szCs w:val="24"/>
        </w:rPr>
        <w:t xml:space="preserve"> pela </w:t>
      </w:r>
      <w:proofErr w:type="spellStart"/>
      <w:r>
        <w:rPr>
          <w:rFonts w:ascii="Arial" w:hAnsi="Arial" w:cs="Arial"/>
          <w:sz w:val="24"/>
          <w:szCs w:val="24"/>
        </w:rPr>
        <w:t>Secretaria</w:t>
      </w:r>
      <w:proofErr w:type="spellEnd"/>
      <w:r>
        <w:rPr>
          <w:rFonts w:ascii="Arial" w:hAnsi="Arial" w:cs="Arial"/>
          <w:sz w:val="24"/>
          <w:szCs w:val="24"/>
        </w:rPr>
        <w:t xml:space="preserve"> Municipal de Saúde</w:t>
      </w:r>
      <w:r w:rsidRPr="006D18B2">
        <w:rPr>
          <w:rFonts w:ascii="Arial" w:hAnsi="Arial" w:cs="Arial"/>
          <w:sz w:val="24"/>
          <w:szCs w:val="24"/>
        </w:rPr>
        <w:t xml:space="preserve">, </w:t>
      </w:r>
      <w:proofErr w:type="spellStart"/>
      <w:r w:rsidRPr="006D18B2">
        <w:rPr>
          <w:rFonts w:ascii="Arial" w:hAnsi="Arial" w:cs="Arial"/>
          <w:sz w:val="24"/>
          <w:szCs w:val="24"/>
        </w:rPr>
        <w:t>apresentar</w:t>
      </w:r>
      <w:proofErr w:type="spellEnd"/>
      <w:r w:rsidRPr="006D18B2">
        <w:rPr>
          <w:rFonts w:ascii="Arial" w:hAnsi="Arial" w:cs="Arial"/>
          <w:sz w:val="24"/>
          <w:szCs w:val="24"/>
        </w:rPr>
        <w:t xml:space="preserve"> material </w:t>
      </w:r>
      <w:proofErr w:type="spellStart"/>
      <w:r w:rsidRPr="006D18B2">
        <w:rPr>
          <w:rFonts w:ascii="Arial" w:hAnsi="Arial" w:cs="Arial"/>
          <w:sz w:val="24"/>
          <w:szCs w:val="24"/>
        </w:rPr>
        <w:t>biológico</w:t>
      </w:r>
      <w:proofErr w:type="spellEnd"/>
      <w:r w:rsidRPr="006D18B2">
        <w:rPr>
          <w:rFonts w:ascii="Arial" w:hAnsi="Arial" w:cs="Arial"/>
          <w:sz w:val="24"/>
          <w:szCs w:val="24"/>
        </w:rPr>
        <w:t xml:space="preserve"> que,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cumprimento</w:t>
      </w:r>
      <w:proofErr w:type="spellEnd"/>
      <w:r w:rsidRPr="006D18B2">
        <w:rPr>
          <w:rFonts w:ascii="Arial" w:hAnsi="Arial" w:cs="Arial"/>
          <w:sz w:val="24"/>
          <w:szCs w:val="24"/>
        </w:rPr>
        <w:t xml:space="preserve"> </w:t>
      </w:r>
      <w:proofErr w:type="spellStart"/>
      <w:r w:rsidRPr="006D18B2">
        <w:rPr>
          <w:rFonts w:ascii="Arial" w:hAnsi="Arial" w:cs="Arial"/>
          <w:sz w:val="24"/>
          <w:szCs w:val="24"/>
        </w:rPr>
        <w:t>às</w:t>
      </w:r>
      <w:proofErr w:type="spellEnd"/>
      <w:r w:rsidRPr="006D18B2">
        <w:rPr>
          <w:rFonts w:ascii="Arial" w:hAnsi="Arial" w:cs="Arial"/>
          <w:sz w:val="24"/>
          <w:szCs w:val="24"/>
        </w:rPr>
        <w:t xml:space="preserve"> </w:t>
      </w:r>
      <w:proofErr w:type="spellStart"/>
      <w:r w:rsidRPr="006D18B2">
        <w:rPr>
          <w:rFonts w:ascii="Arial" w:hAnsi="Arial" w:cs="Arial"/>
          <w:sz w:val="24"/>
          <w:szCs w:val="24"/>
        </w:rPr>
        <w:t>normas</w:t>
      </w:r>
      <w:proofErr w:type="spellEnd"/>
      <w:r w:rsidRPr="006D18B2">
        <w:rPr>
          <w:rFonts w:ascii="Arial" w:hAnsi="Arial" w:cs="Arial"/>
          <w:sz w:val="24"/>
          <w:szCs w:val="24"/>
        </w:rPr>
        <w:t xml:space="preserve"> </w:t>
      </w:r>
      <w:proofErr w:type="spellStart"/>
      <w:r w:rsidRPr="006D18B2">
        <w:rPr>
          <w:rFonts w:ascii="Arial" w:hAnsi="Arial" w:cs="Arial"/>
          <w:sz w:val="24"/>
          <w:szCs w:val="24"/>
        </w:rPr>
        <w:t>vigentes</w:t>
      </w:r>
      <w:proofErr w:type="spellEnd"/>
      <w:r w:rsidRPr="006D18B2">
        <w:rPr>
          <w:rFonts w:ascii="Arial" w:hAnsi="Arial" w:cs="Arial"/>
          <w:sz w:val="24"/>
          <w:szCs w:val="24"/>
        </w:rPr>
        <w:t xml:space="preserve">, </w:t>
      </w:r>
      <w:proofErr w:type="spellStart"/>
      <w:r w:rsidRPr="006D18B2">
        <w:rPr>
          <w:rFonts w:ascii="Arial" w:hAnsi="Arial" w:cs="Arial"/>
          <w:sz w:val="24"/>
          <w:szCs w:val="24"/>
        </w:rPr>
        <w:t>esteja</w:t>
      </w:r>
      <w:proofErr w:type="spellEnd"/>
      <w:r w:rsidRPr="006D18B2">
        <w:rPr>
          <w:rFonts w:ascii="Arial" w:hAnsi="Arial" w:cs="Arial"/>
          <w:sz w:val="24"/>
          <w:szCs w:val="24"/>
        </w:rPr>
        <w:t xml:space="preserve"> </w:t>
      </w:r>
      <w:proofErr w:type="spellStart"/>
      <w:r w:rsidRPr="006D18B2">
        <w:rPr>
          <w:rFonts w:ascii="Arial" w:hAnsi="Arial" w:cs="Arial"/>
          <w:sz w:val="24"/>
          <w:szCs w:val="24"/>
        </w:rPr>
        <w:t>arquivado</w:t>
      </w:r>
      <w:proofErr w:type="spellEnd"/>
      <w:r w:rsidRPr="006D18B2">
        <w:rPr>
          <w:rFonts w:ascii="Arial" w:hAnsi="Arial" w:cs="Arial"/>
          <w:sz w:val="24"/>
          <w:szCs w:val="24"/>
        </w:rPr>
        <w:t xml:space="preserve">, </w:t>
      </w:r>
      <w:proofErr w:type="spellStart"/>
      <w:r w:rsidRPr="006D18B2">
        <w:rPr>
          <w:rFonts w:ascii="Arial" w:hAnsi="Arial" w:cs="Arial"/>
          <w:sz w:val="24"/>
          <w:szCs w:val="24"/>
        </w:rPr>
        <w:t>além</w:t>
      </w:r>
      <w:proofErr w:type="spellEnd"/>
      <w:r w:rsidRPr="006D18B2">
        <w:rPr>
          <w:rFonts w:ascii="Arial" w:hAnsi="Arial" w:cs="Arial"/>
          <w:sz w:val="24"/>
          <w:szCs w:val="24"/>
        </w:rPr>
        <w:t xml:space="preserve"> de </w:t>
      </w:r>
      <w:proofErr w:type="spellStart"/>
      <w:r w:rsidRPr="006D18B2">
        <w:rPr>
          <w:rFonts w:ascii="Arial" w:hAnsi="Arial" w:cs="Arial"/>
          <w:sz w:val="24"/>
          <w:szCs w:val="24"/>
        </w:rPr>
        <w:t>laudos</w:t>
      </w:r>
      <w:proofErr w:type="spellEnd"/>
      <w:r w:rsidRPr="006D18B2">
        <w:rPr>
          <w:rFonts w:ascii="Arial" w:hAnsi="Arial" w:cs="Arial"/>
          <w:sz w:val="24"/>
          <w:szCs w:val="24"/>
        </w:rPr>
        <w:t xml:space="preserve">, </w:t>
      </w:r>
      <w:proofErr w:type="spellStart"/>
      <w:r w:rsidRPr="006D18B2">
        <w:rPr>
          <w:rFonts w:ascii="Arial" w:hAnsi="Arial" w:cs="Arial"/>
          <w:sz w:val="24"/>
          <w:szCs w:val="24"/>
        </w:rPr>
        <w:t>prontuários</w:t>
      </w:r>
      <w:proofErr w:type="spellEnd"/>
      <w:r w:rsidRPr="006D18B2">
        <w:rPr>
          <w:rFonts w:ascii="Arial" w:hAnsi="Arial" w:cs="Arial"/>
          <w:sz w:val="24"/>
          <w:szCs w:val="24"/>
        </w:rPr>
        <w:t xml:space="preserve">, </w:t>
      </w:r>
      <w:proofErr w:type="spellStart"/>
      <w:r w:rsidRPr="006D18B2">
        <w:rPr>
          <w:rFonts w:ascii="Arial" w:hAnsi="Arial" w:cs="Arial"/>
          <w:sz w:val="24"/>
          <w:szCs w:val="24"/>
        </w:rPr>
        <w:t>documentos</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quaisquer</w:t>
      </w:r>
      <w:proofErr w:type="spellEnd"/>
      <w:r w:rsidRPr="006D18B2">
        <w:rPr>
          <w:rFonts w:ascii="Arial" w:hAnsi="Arial" w:cs="Arial"/>
          <w:sz w:val="24"/>
          <w:szCs w:val="24"/>
        </w:rPr>
        <w:t xml:space="preserve"> outras </w:t>
      </w:r>
      <w:proofErr w:type="spellStart"/>
      <w:r w:rsidRPr="006D18B2">
        <w:rPr>
          <w:rFonts w:ascii="Arial" w:hAnsi="Arial" w:cs="Arial"/>
          <w:sz w:val="24"/>
          <w:szCs w:val="24"/>
        </w:rPr>
        <w:t>informações</w:t>
      </w:r>
      <w:proofErr w:type="spellEnd"/>
      <w:r w:rsidRPr="006D18B2">
        <w:rPr>
          <w:rFonts w:ascii="Arial" w:hAnsi="Arial" w:cs="Arial"/>
          <w:sz w:val="24"/>
          <w:szCs w:val="24"/>
        </w:rPr>
        <w:t xml:space="preserve"> </w:t>
      </w:r>
      <w:proofErr w:type="spellStart"/>
      <w:r w:rsidRPr="006D18B2">
        <w:rPr>
          <w:rFonts w:ascii="Arial" w:hAnsi="Arial" w:cs="Arial"/>
          <w:sz w:val="24"/>
          <w:szCs w:val="24"/>
        </w:rPr>
        <w:t>necessárias</w:t>
      </w:r>
      <w:proofErr w:type="spellEnd"/>
      <w:r w:rsidRPr="006D18B2">
        <w:rPr>
          <w:rFonts w:ascii="Arial" w:hAnsi="Arial" w:cs="Arial"/>
          <w:sz w:val="24"/>
          <w:szCs w:val="24"/>
        </w:rPr>
        <w:t xml:space="preserve"> </w:t>
      </w:r>
      <w:proofErr w:type="spellStart"/>
      <w:r w:rsidRPr="006D18B2">
        <w:rPr>
          <w:rFonts w:ascii="Arial" w:hAnsi="Arial" w:cs="Arial"/>
          <w:sz w:val="24"/>
          <w:szCs w:val="24"/>
        </w:rPr>
        <w:t>nao</w:t>
      </w:r>
      <w:proofErr w:type="spellEnd"/>
      <w:r w:rsidRPr="006D18B2">
        <w:rPr>
          <w:rFonts w:ascii="Arial" w:hAnsi="Arial" w:cs="Arial"/>
          <w:sz w:val="24"/>
          <w:szCs w:val="24"/>
        </w:rPr>
        <w:t xml:space="preserve"> </w:t>
      </w:r>
      <w:proofErr w:type="spellStart"/>
      <w:r w:rsidRPr="006D18B2">
        <w:rPr>
          <w:rFonts w:ascii="Arial" w:hAnsi="Arial" w:cs="Arial"/>
          <w:sz w:val="24"/>
          <w:szCs w:val="24"/>
        </w:rPr>
        <w:t>acompanhamento</w:t>
      </w:r>
      <w:proofErr w:type="spellEnd"/>
      <w:r w:rsidRPr="006D18B2">
        <w:rPr>
          <w:rFonts w:ascii="Arial" w:hAnsi="Arial" w:cs="Arial"/>
          <w:sz w:val="24"/>
          <w:szCs w:val="24"/>
        </w:rPr>
        <w:t xml:space="preserve"> da execução do </w:t>
      </w:r>
      <w:proofErr w:type="spellStart"/>
      <w:r w:rsidRPr="006D18B2">
        <w:rPr>
          <w:rFonts w:ascii="Arial" w:hAnsi="Arial" w:cs="Arial"/>
          <w:sz w:val="24"/>
          <w:szCs w:val="24"/>
        </w:rPr>
        <w:t>Contrato</w:t>
      </w:r>
      <w:proofErr w:type="spellEnd"/>
      <w:r w:rsidRPr="006D18B2">
        <w:rPr>
          <w:rFonts w:ascii="Arial" w:hAnsi="Arial" w:cs="Arial"/>
          <w:sz w:val="24"/>
          <w:szCs w:val="24"/>
        </w:rPr>
        <w:t>.</w:t>
      </w:r>
    </w:p>
    <w:p w14:paraId="662DD72B"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27</w:t>
      </w:r>
      <w:r w:rsidRPr="006D18B2">
        <w:rPr>
          <w:rFonts w:ascii="Arial" w:hAnsi="Arial" w:cs="Arial"/>
          <w:sz w:val="24"/>
          <w:szCs w:val="24"/>
        </w:rPr>
        <w:t xml:space="preserve">. 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w:t>
      </w:r>
      <w:proofErr w:type="spellStart"/>
      <w:r w:rsidRPr="006D18B2">
        <w:rPr>
          <w:rFonts w:ascii="Arial" w:hAnsi="Arial" w:cs="Arial"/>
          <w:sz w:val="24"/>
          <w:szCs w:val="24"/>
        </w:rPr>
        <w:t>encaminhar</w:t>
      </w:r>
      <w:proofErr w:type="spellEnd"/>
      <w:r w:rsidRPr="006D18B2">
        <w:rPr>
          <w:rFonts w:ascii="Arial" w:hAnsi="Arial" w:cs="Arial"/>
          <w:sz w:val="24"/>
          <w:szCs w:val="24"/>
        </w:rPr>
        <w:t xml:space="preserve"> </w:t>
      </w:r>
      <w:proofErr w:type="spellStart"/>
      <w:r w:rsidRPr="006D18B2">
        <w:rPr>
          <w:rFonts w:ascii="Arial" w:hAnsi="Arial" w:cs="Arial"/>
          <w:sz w:val="24"/>
          <w:szCs w:val="24"/>
        </w:rPr>
        <w:t>mensalmente</w:t>
      </w:r>
      <w:proofErr w:type="spellEnd"/>
      <w:r w:rsidRPr="006D18B2">
        <w:rPr>
          <w:rFonts w:ascii="Arial" w:hAnsi="Arial" w:cs="Arial"/>
          <w:sz w:val="24"/>
          <w:szCs w:val="24"/>
        </w:rPr>
        <w:t xml:space="preserve"> para o </w:t>
      </w:r>
      <w:proofErr w:type="spellStart"/>
      <w:r w:rsidRPr="006D18B2">
        <w:rPr>
          <w:rFonts w:ascii="Arial" w:hAnsi="Arial" w:cs="Arial"/>
          <w:sz w:val="24"/>
          <w:szCs w:val="24"/>
        </w:rPr>
        <w:t>Setor</w:t>
      </w:r>
      <w:proofErr w:type="spellEnd"/>
      <w:r w:rsidRPr="006D18B2">
        <w:rPr>
          <w:rFonts w:ascii="Arial" w:hAnsi="Arial" w:cs="Arial"/>
          <w:sz w:val="24"/>
          <w:szCs w:val="24"/>
        </w:rPr>
        <w:t xml:space="preserve"> de </w:t>
      </w:r>
      <w:proofErr w:type="spellStart"/>
      <w:r w:rsidRPr="006D18B2">
        <w:rPr>
          <w:rFonts w:ascii="Arial" w:hAnsi="Arial" w:cs="Arial"/>
          <w:sz w:val="24"/>
          <w:szCs w:val="24"/>
        </w:rPr>
        <w:t>Regulação</w:t>
      </w:r>
      <w:proofErr w:type="spellEnd"/>
      <w:r w:rsidRPr="006D18B2">
        <w:rPr>
          <w:rFonts w:ascii="Arial" w:hAnsi="Arial" w:cs="Arial"/>
          <w:sz w:val="24"/>
          <w:szCs w:val="24"/>
        </w:rPr>
        <w:t xml:space="preserve">, Controle e </w:t>
      </w:r>
      <w:proofErr w:type="spellStart"/>
      <w:r w:rsidRPr="006D18B2">
        <w:rPr>
          <w:rFonts w:ascii="Arial" w:hAnsi="Arial" w:cs="Arial"/>
          <w:sz w:val="24"/>
          <w:szCs w:val="24"/>
        </w:rPr>
        <w:t>Avaliação</w:t>
      </w:r>
      <w:proofErr w:type="spellEnd"/>
      <w:r w:rsidRPr="006D18B2">
        <w:rPr>
          <w:rFonts w:ascii="Arial" w:hAnsi="Arial" w:cs="Arial"/>
          <w:sz w:val="24"/>
          <w:szCs w:val="24"/>
        </w:rPr>
        <w:t xml:space="preserve"> a 2</w:t>
      </w:r>
      <w:proofErr w:type="gramStart"/>
      <w:r w:rsidRPr="006D18B2">
        <w:rPr>
          <w:rFonts w:ascii="Arial" w:hAnsi="Arial" w:cs="Arial"/>
          <w:sz w:val="24"/>
          <w:szCs w:val="24"/>
        </w:rPr>
        <w:t>ª  (</w:t>
      </w:r>
      <w:proofErr w:type="gramEnd"/>
      <w:r w:rsidRPr="006D18B2">
        <w:rPr>
          <w:rFonts w:ascii="Arial" w:hAnsi="Arial" w:cs="Arial"/>
          <w:sz w:val="24"/>
          <w:szCs w:val="24"/>
        </w:rPr>
        <w:t xml:space="preserve">Segunda) via dos </w:t>
      </w:r>
      <w:proofErr w:type="spellStart"/>
      <w:r w:rsidRPr="006D18B2">
        <w:rPr>
          <w:rFonts w:ascii="Arial" w:hAnsi="Arial" w:cs="Arial"/>
          <w:sz w:val="24"/>
          <w:szCs w:val="24"/>
        </w:rPr>
        <w:t>pedidos</w:t>
      </w:r>
      <w:proofErr w:type="spellEnd"/>
      <w:r w:rsidRPr="006D18B2">
        <w:rPr>
          <w:rFonts w:ascii="Arial" w:hAnsi="Arial" w:cs="Arial"/>
          <w:sz w:val="24"/>
          <w:szCs w:val="24"/>
        </w:rPr>
        <w:t xml:space="preserve"> de </w:t>
      </w:r>
      <w:proofErr w:type="spellStart"/>
      <w:r w:rsidRPr="006D18B2">
        <w:rPr>
          <w:rFonts w:ascii="Arial" w:hAnsi="Arial" w:cs="Arial"/>
          <w:sz w:val="24"/>
          <w:szCs w:val="24"/>
        </w:rPr>
        <w:t>exames</w:t>
      </w:r>
      <w:proofErr w:type="spellEnd"/>
      <w:r w:rsidRPr="006D18B2">
        <w:rPr>
          <w:rFonts w:ascii="Arial" w:hAnsi="Arial" w:cs="Arial"/>
          <w:sz w:val="24"/>
          <w:szCs w:val="24"/>
        </w:rPr>
        <w:t xml:space="preserve">, </w:t>
      </w:r>
      <w:proofErr w:type="spellStart"/>
      <w:r w:rsidRPr="006D18B2">
        <w:rPr>
          <w:rFonts w:ascii="Arial" w:hAnsi="Arial" w:cs="Arial"/>
          <w:sz w:val="24"/>
          <w:szCs w:val="24"/>
        </w:rPr>
        <w:t>cirurgias</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procedimentos</w:t>
      </w:r>
      <w:proofErr w:type="spellEnd"/>
      <w:r w:rsidRPr="006D18B2">
        <w:rPr>
          <w:rFonts w:ascii="Arial" w:hAnsi="Arial" w:cs="Arial"/>
          <w:sz w:val="24"/>
          <w:szCs w:val="24"/>
        </w:rPr>
        <w:t xml:space="preserve">, </w:t>
      </w:r>
      <w:proofErr w:type="spellStart"/>
      <w:r w:rsidRPr="006D18B2">
        <w:rPr>
          <w:rFonts w:ascii="Arial" w:hAnsi="Arial" w:cs="Arial"/>
          <w:sz w:val="24"/>
          <w:szCs w:val="24"/>
        </w:rPr>
        <w:t>devidamente</w:t>
      </w:r>
      <w:proofErr w:type="spellEnd"/>
      <w:r w:rsidRPr="006D18B2">
        <w:rPr>
          <w:rFonts w:ascii="Arial" w:hAnsi="Arial" w:cs="Arial"/>
          <w:sz w:val="24"/>
          <w:szCs w:val="24"/>
        </w:rPr>
        <w:t xml:space="preserve"> </w:t>
      </w:r>
      <w:proofErr w:type="spellStart"/>
      <w:r w:rsidRPr="006D18B2">
        <w:rPr>
          <w:rFonts w:ascii="Arial" w:hAnsi="Arial" w:cs="Arial"/>
          <w:sz w:val="24"/>
          <w:szCs w:val="24"/>
        </w:rPr>
        <w:t>carimbados</w:t>
      </w:r>
      <w:proofErr w:type="spellEnd"/>
      <w:r w:rsidRPr="006D18B2">
        <w:rPr>
          <w:rFonts w:ascii="Arial" w:hAnsi="Arial" w:cs="Arial"/>
          <w:sz w:val="24"/>
          <w:szCs w:val="24"/>
        </w:rPr>
        <w:t xml:space="preserve"> e </w:t>
      </w:r>
      <w:proofErr w:type="spellStart"/>
      <w:r w:rsidRPr="006D18B2">
        <w:rPr>
          <w:rFonts w:ascii="Arial" w:hAnsi="Arial" w:cs="Arial"/>
          <w:sz w:val="24"/>
          <w:szCs w:val="24"/>
        </w:rPr>
        <w:t>assinados</w:t>
      </w:r>
      <w:proofErr w:type="spellEnd"/>
      <w:r w:rsidRPr="006D18B2">
        <w:rPr>
          <w:rFonts w:ascii="Arial" w:hAnsi="Arial" w:cs="Arial"/>
          <w:sz w:val="24"/>
          <w:szCs w:val="24"/>
        </w:rPr>
        <w:t xml:space="preserve"> para </w:t>
      </w:r>
      <w:proofErr w:type="spellStart"/>
      <w:r w:rsidRPr="006D18B2">
        <w:rPr>
          <w:rFonts w:ascii="Arial" w:hAnsi="Arial" w:cs="Arial"/>
          <w:sz w:val="24"/>
          <w:szCs w:val="24"/>
        </w:rPr>
        <w:t>conferências</w:t>
      </w:r>
      <w:proofErr w:type="spellEnd"/>
      <w:r w:rsidRPr="006D18B2">
        <w:rPr>
          <w:rFonts w:ascii="Arial" w:hAnsi="Arial" w:cs="Arial"/>
          <w:sz w:val="24"/>
          <w:szCs w:val="24"/>
        </w:rPr>
        <w:t xml:space="preserve"> e posterior </w:t>
      </w:r>
      <w:proofErr w:type="spellStart"/>
      <w:r w:rsidRPr="006D18B2">
        <w:rPr>
          <w:rFonts w:ascii="Arial" w:hAnsi="Arial" w:cs="Arial"/>
          <w:sz w:val="24"/>
          <w:szCs w:val="24"/>
        </w:rPr>
        <w:t>efetivação</w:t>
      </w:r>
      <w:proofErr w:type="spellEnd"/>
      <w:r w:rsidRPr="006D18B2">
        <w:rPr>
          <w:rFonts w:ascii="Arial" w:hAnsi="Arial" w:cs="Arial"/>
          <w:sz w:val="24"/>
          <w:szCs w:val="24"/>
        </w:rPr>
        <w:t xml:space="preserve"> do </w:t>
      </w:r>
      <w:proofErr w:type="spellStart"/>
      <w:r w:rsidRPr="006D18B2">
        <w:rPr>
          <w:rFonts w:ascii="Arial" w:hAnsi="Arial" w:cs="Arial"/>
          <w:sz w:val="24"/>
          <w:szCs w:val="24"/>
        </w:rPr>
        <w:t>processo</w:t>
      </w:r>
      <w:proofErr w:type="spellEnd"/>
      <w:r w:rsidRPr="006D18B2">
        <w:rPr>
          <w:rFonts w:ascii="Arial" w:hAnsi="Arial" w:cs="Arial"/>
          <w:sz w:val="24"/>
          <w:szCs w:val="24"/>
        </w:rPr>
        <w:t xml:space="preserve"> de </w:t>
      </w:r>
      <w:proofErr w:type="spellStart"/>
      <w:r w:rsidRPr="006D18B2">
        <w:rPr>
          <w:rFonts w:ascii="Arial" w:hAnsi="Arial" w:cs="Arial"/>
          <w:sz w:val="24"/>
          <w:szCs w:val="24"/>
        </w:rPr>
        <w:t>faturamento</w:t>
      </w:r>
      <w:proofErr w:type="spellEnd"/>
      <w:r w:rsidRPr="006D18B2">
        <w:rPr>
          <w:rFonts w:ascii="Arial" w:hAnsi="Arial" w:cs="Arial"/>
          <w:sz w:val="24"/>
          <w:szCs w:val="24"/>
        </w:rPr>
        <w:t xml:space="preserve"> que </w:t>
      </w:r>
      <w:proofErr w:type="spellStart"/>
      <w:r w:rsidRPr="006D18B2">
        <w:rPr>
          <w:rFonts w:ascii="Arial" w:hAnsi="Arial" w:cs="Arial"/>
          <w:sz w:val="24"/>
          <w:szCs w:val="24"/>
        </w:rPr>
        <w:t>será</w:t>
      </w:r>
      <w:proofErr w:type="spellEnd"/>
      <w:r w:rsidRPr="006D18B2">
        <w:rPr>
          <w:rFonts w:ascii="Arial" w:hAnsi="Arial" w:cs="Arial"/>
          <w:sz w:val="24"/>
          <w:szCs w:val="24"/>
        </w:rPr>
        <w:t xml:space="preserve"> </w:t>
      </w:r>
      <w:proofErr w:type="spellStart"/>
      <w:r w:rsidRPr="006D18B2">
        <w:rPr>
          <w:rFonts w:ascii="Arial" w:hAnsi="Arial" w:cs="Arial"/>
          <w:sz w:val="24"/>
          <w:szCs w:val="24"/>
        </w:rPr>
        <w:t>realizado</w:t>
      </w:r>
      <w:proofErr w:type="spellEnd"/>
      <w:r w:rsidRPr="006D18B2">
        <w:rPr>
          <w:rFonts w:ascii="Arial" w:hAnsi="Arial" w:cs="Arial"/>
          <w:sz w:val="24"/>
          <w:szCs w:val="24"/>
        </w:rPr>
        <w:t xml:space="preserve"> </w:t>
      </w:r>
      <w:proofErr w:type="spellStart"/>
      <w:r w:rsidRPr="006D18B2">
        <w:rPr>
          <w:rFonts w:ascii="Arial" w:hAnsi="Arial" w:cs="Arial"/>
          <w:sz w:val="24"/>
          <w:szCs w:val="24"/>
        </w:rPr>
        <w:t>pelo</w:t>
      </w:r>
      <w:proofErr w:type="spellEnd"/>
      <w:r w:rsidRPr="006D18B2">
        <w:rPr>
          <w:rFonts w:ascii="Arial" w:hAnsi="Arial" w:cs="Arial"/>
          <w:sz w:val="24"/>
          <w:szCs w:val="24"/>
        </w:rPr>
        <w:t xml:space="preserve"> Fundo Municipal de Saúde.</w:t>
      </w:r>
    </w:p>
    <w:p w14:paraId="07A47BD2"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28</w:t>
      </w:r>
      <w:r w:rsidRPr="006D18B2">
        <w:rPr>
          <w:rFonts w:ascii="Arial" w:hAnsi="Arial" w:cs="Arial"/>
          <w:sz w:val="24"/>
          <w:szCs w:val="24"/>
        </w:rPr>
        <w:t xml:space="preserve">. 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será</w:t>
      </w:r>
      <w:proofErr w:type="spellEnd"/>
      <w:r w:rsidRPr="006D18B2">
        <w:rPr>
          <w:rFonts w:ascii="Arial" w:hAnsi="Arial" w:cs="Arial"/>
          <w:sz w:val="24"/>
          <w:szCs w:val="24"/>
        </w:rPr>
        <w:t xml:space="preserve"> </w:t>
      </w:r>
      <w:proofErr w:type="spellStart"/>
      <w:r w:rsidRPr="006D18B2">
        <w:rPr>
          <w:rFonts w:ascii="Arial" w:hAnsi="Arial" w:cs="Arial"/>
          <w:sz w:val="24"/>
          <w:szCs w:val="24"/>
        </w:rPr>
        <w:t>responsável</w:t>
      </w:r>
      <w:proofErr w:type="spellEnd"/>
      <w:r w:rsidRPr="006D18B2">
        <w:rPr>
          <w:rFonts w:ascii="Arial" w:hAnsi="Arial" w:cs="Arial"/>
          <w:sz w:val="24"/>
          <w:szCs w:val="24"/>
        </w:rPr>
        <w:t xml:space="preserve"> pela </w:t>
      </w:r>
      <w:proofErr w:type="spellStart"/>
      <w:r w:rsidRPr="006D18B2">
        <w:rPr>
          <w:rFonts w:ascii="Arial" w:hAnsi="Arial" w:cs="Arial"/>
          <w:sz w:val="24"/>
          <w:szCs w:val="24"/>
        </w:rPr>
        <w:t>realização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adequações</w:t>
      </w:r>
      <w:proofErr w:type="spellEnd"/>
      <w:r w:rsidRPr="006D18B2">
        <w:rPr>
          <w:rFonts w:ascii="Arial" w:hAnsi="Arial" w:cs="Arial"/>
          <w:sz w:val="24"/>
          <w:szCs w:val="24"/>
        </w:rPr>
        <w:t xml:space="preserve"> </w:t>
      </w:r>
      <w:proofErr w:type="spellStart"/>
      <w:r w:rsidRPr="006D18B2">
        <w:rPr>
          <w:rFonts w:ascii="Arial" w:hAnsi="Arial" w:cs="Arial"/>
          <w:sz w:val="24"/>
          <w:szCs w:val="24"/>
        </w:rPr>
        <w:t>mobiliárias</w:t>
      </w:r>
      <w:proofErr w:type="spellEnd"/>
      <w:r w:rsidRPr="006D18B2">
        <w:rPr>
          <w:rFonts w:ascii="Arial" w:hAnsi="Arial" w:cs="Arial"/>
          <w:sz w:val="24"/>
          <w:szCs w:val="24"/>
        </w:rPr>
        <w:t xml:space="preserve"> </w:t>
      </w:r>
      <w:proofErr w:type="spellStart"/>
      <w:r w:rsidRPr="006D18B2">
        <w:rPr>
          <w:rFonts w:ascii="Arial" w:hAnsi="Arial" w:cs="Arial"/>
          <w:sz w:val="24"/>
          <w:szCs w:val="24"/>
        </w:rPr>
        <w:t>necessárias</w:t>
      </w:r>
      <w:proofErr w:type="spellEnd"/>
      <w:r w:rsidRPr="006D18B2">
        <w:rPr>
          <w:rFonts w:ascii="Arial" w:hAnsi="Arial" w:cs="Arial"/>
          <w:sz w:val="24"/>
          <w:szCs w:val="24"/>
        </w:rPr>
        <w:t xml:space="preserve"> no local </w:t>
      </w:r>
      <w:proofErr w:type="spellStart"/>
      <w:r w:rsidRPr="006D18B2">
        <w:rPr>
          <w:rFonts w:ascii="Arial" w:hAnsi="Arial" w:cs="Arial"/>
          <w:sz w:val="24"/>
          <w:szCs w:val="24"/>
        </w:rPr>
        <w:t>disponibilizado</w:t>
      </w:r>
      <w:proofErr w:type="spellEnd"/>
      <w:r w:rsidRPr="006D18B2">
        <w:rPr>
          <w:rFonts w:ascii="Arial" w:hAnsi="Arial" w:cs="Arial"/>
          <w:sz w:val="24"/>
          <w:szCs w:val="24"/>
        </w:rPr>
        <w:t xml:space="preserve"> para </w:t>
      </w:r>
      <w:proofErr w:type="gramStart"/>
      <w:r w:rsidRPr="006D18B2">
        <w:rPr>
          <w:rFonts w:ascii="Arial" w:hAnsi="Arial" w:cs="Arial"/>
          <w:sz w:val="24"/>
          <w:szCs w:val="24"/>
        </w:rPr>
        <w:t>a</w:t>
      </w:r>
      <w:proofErr w:type="gramEnd"/>
      <w:r w:rsidRPr="006D18B2">
        <w:rPr>
          <w:rFonts w:ascii="Arial" w:hAnsi="Arial" w:cs="Arial"/>
          <w:sz w:val="24"/>
          <w:szCs w:val="24"/>
        </w:rPr>
        <w:t xml:space="preserve"> execução dos </w:t>
      </w:r>
      <w:proofErr w:type="spellStart"/>
      <w:r w:rsidRPr="006D18B2">
        <w:rPr>
          <w:rFonts w:ascii="Arial" w:hAnsi="Arial" w:cs="Arial"/>
          <w:sz w:val="24"/>
          <w:szCs w:val="24"/>
        </w:rPr>
        <w:t>serviços</w:t>
      </w:r>
      <w:proofErr w:type="spellEnd"/>
      <w:r w:rsidRPr="006D18B2">
        <w:rPr>
          <w:rFonts w:ascii="Arial" w:hAnsi="Arial" w:cs="Arial"/>
          <w:sz w:val="24"/>
          <w:szCs w:val="24"/>
        </w:rPr>
        <w:t>.</w:t>
      </w:r>
    </w:p>
    <w:p w14:paraId="4C2EC9AE"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29</w:t>
      </w:r>
      <w:r w:rsidRPr="006D18B2">
        <w:rPr>
          <w:rFonts w:ascii="Arial" w:hAnsi="Arial" w:cs="Arial"/>
          <w:sz w:val="24"/>
          <w:szCs w:val="24"/>
        </w:rPr>
        <w:t>.</w:t>
      </w:r>
      <w:r>
        <w:rPr>
          <w:rFonts w:ascii="Arial" w:hAnsi="Arial" w:cs="Arial"/>
          <w:sz w:val="24"/>
          <w:szCs w:val="24"/>
        </w:rPr>
        <w:t xml:space="preserve"> </w:t>
      </w:r>
      <w:r w:rsidRPr="006D18B2">
        <w:rPr>
          <w:rFonts w:ascii="Arial" w:hAnsi="Arial" w:cs="Arial"/>
          <w:sz w:val="24"/>
          <w:szCs w:val="24"/>
        </w:rPr>
        <w:t xml:space="preserve">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w:t>
      </w:r>
      <w:proofErr w:type="spellStart"/>
      <w:r w:rsidRPr="006D18B2">
        <w:rPr>
          <w:rFonts w:ascii="Arial" w:hAnsi="Arial" w:cs="Arial"/>
          <w:sz w:val="24"/>
          <w:szCs w:val="24"/>
        </w:rPr>
        <w:t>fornecer</w:t>
      </w:r>
      <w:proofErr w:type="spellEnd"/>
      <w:r w:rsidRPr="006D18B2">
        <w:rPr>
          <w:rFonts w:ascii="Arial" w:hAnsi="Arial" w:cs="Arial"/>
          <w:sz w:val="24"/>
          <w:szCs w:val="24"/>
        </w:rPr>
        <w:t xml:space="preserve"> </w:t>
      </w:r>
      <w:proofErr w:type="spellStart"/>
      <w:r w:rsidRPr="006D18B2">
        <w:rPr>
          <w:rFonts w:ascii="Arial" w:hAnsi="Arial" w:cs="Arial"/>
          <w:sz w:val="24"/>
          <w:szCs w:val="24"/>
        </w:rPr>
        <w:t>Comprovante</w:t>
      </w:r>
      <w:proofErr w:type="spellEnd"/>
      <w:r w:rsidRPr="006D18B2">
        <w:rPr>
          <w:rFonts w:ascii="Arial" w:hAnsi="Arial" w:cs="Arial"/>
          <w:sz w:val="24"/>
          <w:szCs w:val="24"/>
        </w:rPr>
        <w:t xml:space="preserve"> de </w:t>
      </w:r>
      <w:proofErr w:type="spellStart"/>
      <w:r w:rsidRPr="006D18B2">
        <w:rPr>
          <w:rFonts w:ascii="Arial" w:hAnsi="Arial" w:cs="Arial"/>
          <w:sz w:val="24"/>
          <w:szCs w:val="24"/>
        </w:rPr>
        <w:t>atendimento</w:t>
      </w:r>
      <w:proofErr w:type="spellEnd"/>
      <w:r w:rsidRPr="006D18B2">
        <w:rPr>
          <w:rFonts w:ascii="Arial" w:hAnsi="Arial" w:cs="Arial"/>
          <w:sz w:val="24"/>
          <w:szCs w:val="24"/>
        </w:rPr>
        <w:t>/</w:t>
      </w:r>
      <w:proofErr w:type="spellStart"/>
      <w:r w:rsidRPr="006D18B2">
        <w:rPr>
          <w:rFonts w:ascii="Arial" w:hAnsi="Arial" w:cs="Arial"/>
          <w:sz w:val="24"/>
          <w:szCs w:val="24"/>
        </w:rPr>
        <w:t>protocolo</w:t>
      </w:r>
      <w:proofErr w:type="spellEnd"/>
      <w:r w:rsidRPr="006D18B2">
        <w:rPr>
          <w:rFonts w:ascii="Arial" w:hAnsi="Arial" w:cs="Arial"/>
          <w:sz w:val="24"/>
          <w:szCs w:val="24"/>
        </w:rPr>
        <w:t xml:space="preserve"> (</w:t>
      </w:r>
      <w:proofErr w:type="spellStart"/>
      <w:r w:rsidRPr="006D18B2">
        <w:rPr>
          <w:rFonts w:ascii="Arial" w:hAnsi="Arial" w:cs="Arial"/>
          <w:sz w:val="24"/>
          <w:szCs w:val="24"/>
        </w:rPr>
        <w:t>agendamento</w:t>
      </w:r>
      <w:proofErr w:type="spellEnd"/>
      <w:r w:rsidRPr="006D18B2">
        <w:rPr>
          <w:rFonts w:ascii="Arial" w:hAnsi="Arial" w:cs="Arial"/>
          <w:sz w:val="24"/>
          <w:szCs w:val="24"/>
        </w:rPr>
        <w:t xml:space="preserve">), o qual, </w:t>
      </w:r>
      <w:proofErr w:type="spellStart"/>
      <w:r w:rsidRPr="006D18B2">
        <w:rPr>
          <w:rFonts w:ascii="Arial" w:hAnsi="Arial" w:cs="Arial"/>
          <w:sz w:val="24"/>
          <w:szCs w:val="24"/>
        </w:rPr>
        <w:t>necessariamente</w:t>
      </w:r>
      <w:proofErr w:type="spellEnd"/>
      <w:r w:rsidRPr="006D18B2">
        <w:rPr>
          <w:rFonts w:ascii="Arial" w:hAnsi="Arial" w:cs="Arial"/>
          <w:sz w:val="24"/>
          <w:szCs w:val="24"/>
        </w:rPr>
        <w:t xml:space="preserv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w:t>
      </w:r>
      <w:proofErr w:type="spellStart"/>
      <w:r w:rsidRPr="006D18B2">
        <w:rPr>
          <w:rFonts w:ascii="Arial" w:hAnsi="Arial" w:cs="Arial"/>
          <w:sz w:val="24"/>
          <w:szCs w:val="24"/>
        </w:rPr>
        <w:t>conter</w:t>
      </w:r>
      <w:proofErr w:type="spellEnd"/>
      <w:r w:rsidRPr="006D18B2">
        <w:rPr>
          <w:rFonts w:ascii="Arial" w:hAnsi="Arial" w:cs="Arial"/>
          <w:sz w:val="24"/>
          <w:szCs w:val="24"/>
        </w:rPr>
        <w:t xml:space="preserve">: </w:t>
      </w:r>
      <w:proofErr w:type="spellStart"/>
      <w:r w:rsidRPr="006D18B2">
        <w:rPr>
          <w:rFonts w:ascii="Arial" w:hAnsi="Arial" w:cs="Arial"/>
          <w:sz w:val="24"/>
          <w:szCs w:val="24"/>
        </w:rPr>
        <w:t>numero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registro</w:t>
      </w:r>
      <w:proofErr w:type="spellEnd"/>
      <w:r w:rsidRPr="006D18B2">
        <w:rPr>
          <w:rFonts w:ascii="Arial" w:hAnsi="Arial" w:cs="Arial"/>
          <w:sz w:val="24"/>
          <w:szCs w:val="24"/>
        </w:rPr>
        <w:t xml:space="preserve">, </w:t>
      </w:r>
      <w:proofErr w:type="spellStart"/>
      <w:r w:rsidRPr="006D18B2">
        <w:rPr>
          <w:rFonts w:ascii="Arial" w:hAnsi="Arial" w:cs="Arial"/>
          <w:sz w:val="24"/>
          <w:szCs w:val="24"/>
        </w:rPr>
        <w:t>nome</w:t>
      </w:r>
      <w:proofErr w:type="spellEnd"/>
      <w:r w:rsidRPr="006D18B2">
        <w:rPr>
          <w:rFonts w:ascii="Arial" w:hAnsi="Arial" w:cs="Arial"/>
          <w:sz w:val="24"/>
          <w:szCs w:val="24"/>
        </w:rPr>
        <w:t xml:space="preserve"> do </w:t>
      </w:r>
      <w:proofErr w:type="spellStart"/>
      <w:r w:rsidRPr="006D18B2">
        <w:rPr>
          <w:rFonts w:ascii="Arial" w:hAnsi="Arial" w:cs="Arial"/>
          <w:sz w:val="24"/>
          <w:szCs w:val="24"/>
        </w:rPr>
        <w:t>paciente</w:t>
      </w:r>
      <w:proofErr w:type="spellEnd"/>
      <w:r w:rsidRPr="006D18B2">
        <w:rPr>
          <w:rFonts w:ascii="Arial" w:hAnsi="Arial" w:cs="Arial"/>
          <w:sz w:val="24"/>
          <w:szCs w:val="24"/>
        </w:rPr>
        <w:t xml:space="preserve">, data do </w:t>
      </w:r>
      <w:proofErr w:type="spellStart"/>
      <w:r w:rsidRPr="006D18B2">
        <w:rPr>
          <w:rFonts w:ascii="Arial" w:hAnsi="Arial" w:cs="Arial"/>
          <w:sz w:val="24"/>
          <w:szCs w:val="24"/>
        </w:rPr>
        <w:t>atendimento</w:t>
      </w:r>
      <w:proofErr w:type="spellEnd"/>
      <w:r w:rsidRPr="006D18B2">
        <w:rPr>
          <w:rFonts w:ascii="Arial" w:hAnsi="Arial" w:cs="Arial"/>
          <w:sz w:val="24"/>
          <w:szCs w:val="24"/>
        </w:rPr>
        <w:t xml:space="preserve">; </w:t>
      </w:r>
      <w:proofErr w:type="spellStart"/>
      <w:r w:rsidRPr="006D18B2">
        <w:rPr>
          <w:rFonts w:ascii="Arial" w:hAnsi="Arial" w:cs="Arial"/>
          <w:sz w:val="24"/>
          <w:szCs w:val="24"/>
        </w:rPr>
        <w:t>previsão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entrega</w:t>
      </w:r>
      <w:proofErr w:type="spellEnd"/>
      <w:r w:rsidRPr="006D18B2">
        <w:rPr>
          <w:rFonts w:ascii="Arial" w:hAnsi="Arial" w:cs="Arial"/>
          <w:sz w:val="24"/>
          <w:szCs w:val="24"/>
        </w:rPr>
        <w:t xml:space="preserve"> do </w:t>
      </w:r>
      <w:proofErr w:type="spellStart"/>
      <w:r w:rsidRPr="006D18B2">
        <w:rPr>
          <w:rFonts w:ascii="Arial" w:hAnsi="Arial" w:cs="Arial"/>
          <w:sz w:val="24"/>
          <w:szCs w:val="24"/>
        </w:rPr>
        <w:t>laudo</w:t>
      </w:r>
      <w:proofErr w:type="spellEnd"/>
      <w:r w:rsidRPr="006D18B2">
        <w:rPr>
          <w:rFonts w:ascii="Arial" w:hAnsi="Arial" w:cs="Arial"/>
          <w:sz w:val="24"/>
          <w:szCs w:val="24"/>
        </w:rPr>
        <w:t xml:space="preserve"> do </w:t>
      </w:r>
      <w:proofErr w:type="spellStart"/>
      <w:r w:rsidRPr="006D18B2">
        <w:rPr>
          <w:rFonts w:ascii="Arial" w:hAnsi="Arial" w:cs="Arial"/>
          <w:sz w:val="24"/>
          <w:szCs w:val="24"/>
        </w:rPr>
        <w:t>exame</w:t>
      </w:r>
      <w:proofErr w:type="spellEnd"/>
      <w:r w:rsidRPr="006D18B2">
        <w:rPr>
          <w:rFonts w:ascii="Arial" w:hAnsi="Arial" w:cs="Arial"/>
          <w:sz w:val="24"/>
          <w:szCs w:val="24"/>
        </w:rPr>
        <w:t xml:space="preserve">; </w:t>
      </w:r>
      <w:proofErr w:type="spellStart"/>
      <w:r w:rsidRPr="006D18B2">
        <w:rPr>
          <w:rFonts w:ascii="Arial" w:hAnsi="Arial" w:cs="Arial"/>
          <w:sz w:val="24"/>
          <w:szCs w:val="24"/>
        </w:rPr>
        <w:t>relação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exames</w:t>
      </w:r>
      <w:proofErr w:type="spellEnd"/>
      <w:r w:rsidRPr="006D18B2">
        <w:rPr>
          <w:rFonts w:ascii="Arial" w:hAnsi="Arial" w:cs="Arial"/>
          <w:sz w:val="24"/>
          <w:szCs w:val="24"/>
        </w:rPr>
        <w:t xml:space="preserve"> </w:t>
      </w:r>
      <w:proofErr w:type="spellStart"/>
      <w:r w:rsidRPr="006D18B2">
        <w:rPr>
          <w:rFonts w:ascii="Arial" w:hAnsi="Arial" w:cs="Arial"/>
          <w:sz w:val="24"/>
          <w:szCs w:val="24"/>
        </w:rPr>
        <w:t>solicitados</w:t>
      </w:r>
      <w:proofErr w:type="spellEnd"/>
      <w:r w:rsidRPr="006D18B2">
        <w:rPr>
          <w:rFonts w:ascii="Arial" w:hAnsi="Arial" w:cs="Arial"/>
          <w:sz w:val="24"/>
          <w:szCs w:val="24"/>
        </w:rPr>
        <w:t>.</w:t>
      </w:r>
    </w:p>
    <w:p w14:paraId="39FC005D" w14:textId="77777777" w:rsidR="00B67A21"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30</w:t>
      </w:r>
      <w:r w:rsidRPr="006D18B2">
        <w:rPr>
          <w:rFonts w:ascii="Arial" w:hAnsi="Arial" w:cs="Arial"/>
          <w:sz w:val="24"/>
          <w:szCs w:val="24"/>
        </w:rPr>
        <w:t xml:space="preserve">. </w:t>
      </w:r>
      <w:proofErr w:type="spellStart"/>
      <w:r w:rsidRPr="006D18B2">
        <w:rPr>
          <w:rFonts w:ascii="Arial" w:hAnsi="Arial" w:cs="Arial"/>
          <w:sz w:val="24"/>
          <w:szCs w:val="24"/>
        </w:rPr>
        <w:t>Responsabilizar</w:t>
      </w:r>
      <w:proofErr w:type="spellEnd"/>
      <w:r w:rsidRPr="006D18B2">
        <w:rPr>
          <w:rFonts w:ascii="Arial" w:hAnsi="Arial" w:cs="Arial"/>
          <w:sz w:val="24"/>
          <w:szCs w:val="24"/>
        </w:rPr>
        <w:t xml:space="preserve"> pela </w:t>
      </w:r>
      <w:proofErr w:type="spellStart"/>
      <w:r w:rsidRPr="006D18B2">
        <w:rPr>
          <w:rFonts w:ascii="Arial" w:hAnsi="Arial" w:cs="Arial"/>
          <w:sz w:val="24"/>
          <w:szCs w:val="24"/>
        </w:rPr>
        <w:t>entrega</w:t>
      </w:r>
      <w:proofErr w:type="spellEnd"/>
      <w:r w:rsidRPr="006D18B2">
        <w:rPr>
          <w:rFonts w:ascii="Arial" w:hAnsi="Arial" w:cs="Arial"/>
          <w:sz w:val="24"/>
          <w:szCs w:val="24"/>
        </w:rPr>
        <w:t xml:space="preserve"> dos </w:t>
      </w:r>
      <w:proofErr w:type="spellStart"/>
      <w:r w:rsidRPr="006D18B2">
        <w:rPr>
          <w:rFonts w:ascii="Arial" w:hAnsi="Arial" w:cs="Arial"/>
          <w:sz w:val="24"/>
          <w:szCs w:val="24"/>
        </w:rPr>
        <w:t>laudos</w:t>
      </w:r>
      <w:proofErr w:type="spellEnd"/>
      <w:r w:rsidRPr="006D18B2">
        <w:rPr>
          <w:rFonts w:ascii="Arial" w:hAnsi="Arial" w:cs="Arial"/>
          <w:sz w:val="24"/>
          <w:szCs w:val="24"/>
        </w:rPr>
        <w:t xml:space="preserve"> </w:t>
      </w:r>
      <w:proofErr w:type="spellStart"/>
      <w:r w:rsidRPr="006D18B2">
        <w:rPr>
          <w:rFonts w:ascii="Arial" w:hAnsi="Arial" w:cs="Arial"/>
          <w:sz w:val="24"/>
          <w:szCs w:val="24"/>
        </w:rPr>
        <w:t>dentro</w:t>
      </w:r>
      <w:proofErr w:type="spellEnd"/>
      <w:r w:rsidRPr="006D18B2">
        <w:rPr>
          <w:rFonts w:ascii="Arial" w:hAnsi="Arial" w:cs="Arial"/>
          <w:sz w:val="24"/>
          <w:szCs w:val="24"/>
        </w:rPr>
        <w:t xml:space="preserve"> dos </w:t>
      </w:r>
      <w:proofErr w:type="spellStart"/>
      <w:r w:rsidRPr="006D18B2">
        <w:rPr>
          <w:rFonts w:ascii="Arial" w:hAnsi="Arial" w:cs="Arial"/>
          <w:sz w:val="24"/>
          <w:szCs w:val="24"/>
        </w:rPr>
        <w:t>prazos</w:t>
      </w:r>
      <w:proofErr w:type="spellEnd"/>
      <w:r w:rsidRPr="006D18B2">
        <w:rPr>
          <w:rFonts w:ascii="Arial" w:hAnsi="Arial" w:cs="Arial"/>
          <w:sz w:val="24"/>
          <w:szCs w:val="24"/>
        </w:rPr>
        <w:t xml:space="preserve"> </w:t>
      </w:r>
      <w:proofErr w:type="spellStart"/>
      <w:r w:rsidRPr="006D18B2">
        <w:rPr>
          <w:rFonts w:ascii="Arial" w:hAnsi="Arial" w:cs="Arial"/>
          <w:sz w:val="24"/>
          <w:szCs w:val="24"/>
        </w:rPr>
        <w:t>estabelecidos</w:t>
      </w:r>
      <w:proofErr w:type="spellEnd"/>
      <w:r w:rsidRPr="006D18B2">
        <w:rPr>
          <w:rFonts w:ascii="Arial" w:hAnsi="Arial" w:cs="Arial"/>
          <w:sz w:val="24"/>
          <w:szCs w:val="24"/>
        </w:rPr>
        <w:t xml:space="preserve">, </w:t>
      </w:r>
      <w:proofErr w:type="spellStart"/>
      <w:r w:rsidRPr="006D18B2">
        <w:rPr>
          <w:rFonts w:ascii="Arial" w:hAnsi="Arial" w:cs="Arial"/>
          <w:sz w:val="24"/>
          <w:szCs w:val="24"/>
        </w:rPr>
        <w:t>emitindo</w:t>
      </w:r>
      <w:proofErr w:type="spellEnd"/>
      <w:r w:rsidRPr="006D18B2">
        <w:rPr>
          <w:rFonts w:ascii="Arial" w:hAnsi="Arial" w:cs="Arial"/>
          <w:sz w:val="24"/>
          <w:szCs w:val="24"/>
        </w:rPr>
        <w:t xml:space="preserve">-se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também</w:t>
      </w:r>
      <w:proofErr w:type="spellEnd"/>
      <w:r w:rsidRPr="006D18B2">
        <w:rPr>
          <w:rFonts w:ascii="Arial" w:hAnsi="Arial" w:cs="Arial"/>
          <w:sz w:val="24"/>
          <w:szCs w:val="24"/>
        </w:rPr>
        <w:t xml:space="preserve"> de forma </w:t>
      </w:r>
      <w:proofErr w:type="spellStart"/>
      <w:r w:rsidRPr="006D18B2">
        <w:rPr>
          <w:rFonts w:ascii="Arial" w:hAnsi="Arial" w:cs="Arial"/>
          <w:sz w:val="24"/>
          <w:szCs w:val="24"/>
        </w:rPr>
        <w:t>impressa</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formulário</w:t>
      </w:r>
      <w:proofErr w:type="spellEnd"/>
      <w:r w:rsidRPr="006D18B2">
        <w:rPr>
          <w:rFonts w:ascii="Arial" w:hAnsi="Arial" w:cs="Arial"/>
          <w:sz w:val="24"/>
          <w:szCs w:val="24"/>
        </w:rPr>
        <w:t>.</w:t>
      </w:r>
    </w:p>
    <w:p w14:paraId="13A6B5B2"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31</w:t>
      </w:r>
      <w:r w:rsidRPr="006D18B2">
        <w:rPr>
          <w:rFonts w:ascii="Arial" w:hAnsi="Arial" w:cs="Arial"/>
          <w:sz w:val="24"/>
          <w:szCs w:val="24"/>
        </w:rPr>
        <w:t xml:space="preserve">. O </w:t>
      </w:r>
      <w:proofErr w:type="spellStart"/>
      <w:r w:rsidRPr="006D18B2">
        <w:rPr>
          <w:rFonts w:ascii="Arial" w:hAnsi="Arial" w:cs="Arial"/>
          <w:sz w:val="24"/>
          <w:szCs w:val="24"/>
        </w:rPr>
        <w:t>laudo</w:t>
      </w:r>
      <w:proofErr w:type="spellEnd"/>
      <w:r w:rsidRPr="006D18B2">
        <w:rPr>
          <w:rFonts w:ascii="Arial" w:hAnsi="Arial" w:cs="Arial"/>
          <w:sz w:val="24"/>
          <w:szCs w:val="24"/>
        </w:rPr>
        <w:t xml:space="preserv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ser </w:t>
      </w:r>
      <w:proofErr w:type="spellStart"/>
      <w:r w:rsidRPr="006D18B2">
        <w:rPr>
          <w:rFonts w:ascii="Arial" w:hAnsi="Arial" w:cs="Arial"/>
          <w:sz w:val="24"/>
          <w:szCs w:val="24"/>
        </w:rPr>
        <w:t>entregue</w:t>
      </w:r>
      <w:proofErr w:type="spellEnd"/>
      <w:r w:rsidRPr="006D18B2">
        <w:rPr>
          <w:rFonts w:ascii="Arial" w:hAnsi="Arial" w:cs="Arial"/>
          <w:sz w:val="24"/>
          <w:szCs w:val="24"/>
        </w:rPr>
        <w:t xml:space="preserve"> com </w:t>
      </w:r>
      <w:proofErr w:type="spellStart"/>
      <w:r w:rsidRPr="006D18B2">
        <w:rPr>
          <w:rFonts w:ascii="Arial" w:hAnsi="Arial" w:cs="Arial"/>
          <w:sz w:val="24"/>
          <w:szCs w:val="24"/>
        </w:rPr>
        <w:t>os</w:t>
      </w:r>
      <w:proofErr w:type="spellEnd"/>
      <w:r w:rsidRPr="006D18B2">
        <w:rPr>
          <w:rFonts w:ascii="Arial" w:hAnsi="Arial" w:cs="Arial"/>
          <w:sz w:val="24"/>
          <w:szCs w:val="24"/>
        </w:rPr>
        <w:t xml:space="preserve"> dados de </w:t>
      </w:r>
      <w:proofErr w:type="spellStart"/>
      <w:r w:rsidRPr="006D18B2">
        <w:rPr>
          <w:rFonts w:ascii="Arial" w:hAnsi="Arial" w:cs="Arial"/>
          <w:sz w:val="24"/>
          <w:szCs w:val="24"/>
        </w:rPr>
        <w:t>identificação</w:t>
      </w:r>
      <w:proofErr w:type="spellEnd"/>
      <w:r w:rsidRPr="006D18B2">
        <w:rPr>
          <w:rFonts w:ascii="Arial" w:hAnsi="Arial" w:cs="Arial"/>
          <w:sz w:val="24"/>
          <w:szCs w:val="24"/>
        </w:rPr>
        <w:t xml:space="preserve"> do </w:t>
      </w:r>
      <w:proofErr w:type="spellStart"/>
      <w:r w:rsidRPr="006D18B2">
        <w:rPr>
          <w:rFonts w:ascii="Arial" w:hAnsi="Arial" w:cs="Arial"/>
          <w:sz w:val="24"/>
          <w:szCs w:val="24"/>
        </w:rPr>
        <w:t>usuário</w:t>
      </w:r>
      <w:proofErr w:type="spellEnd"/>
      <w:r w:rsidRPr="006D18B2">
        <w:rPr>
          <w:rFonts w:ascii="Arial" w:hAnsi="Arial" w:cs="Arial"/>
          <w:sz w:val="24"/>
          <w:szCs w:val="24"/>
        </w:rPr>
        <w:t xml:space="preserve">, </w:t>
      </w:r>
      <w:proofErr w:type="spellStart"/>
      <w:r w:rsidRPr="006D18B2">
        <w:rPr>
          <w:rFonts w:ascii="Arial" w:hAnsi="Arial" w:cs="Arial"/>
          <w:sz w:val="24"/>
          <w:szCs w:val="24"/>
        </w:rPr>
        <w:t>Unidade</w:t>
      </w:r>
      <w:proofErr w:type="spellEnd"/>
      <w:r w:rsidRPr="006D18B2">
        <w:rPr>
          <w:rFonts w:ascii="Arial" w:hAnsi="Arial" w:cs="Arial"/>
          <w:sz w:val="24"/>
          <w:szCs w:val="24"/>
        </w:rPr>
        <w:t xml:space="preserve">, </w:t>
      </w:r>
      <w:proofErr w:type="spellStart"/>
      <w:r w:rsidRPr="006D18B2">
        <w:rPr>
          <w:rFonts w:ascii="Arial" w:hAnsi="Arial" w:cs="Arial"/>
          <w:sz w:val="24"/>
          <w:szCs w:val="24"/>
        </w:rPr>
        <w:t>datado</w:t>
      </w:r>
      <w:proofErr w:type="spellEnd"/>
      <w:r w:rsidRPr="006D18B2">
        <w:rPr>
          <w:rFonts w:ascii="Arial" w:hAnsi="Arial" w:cs="Arial"/>
          <w:sz w:val="24"/>
          <w:szCs w:val="24"/>
        </w:rPr>
        <w:t xml:space="preserve">, </w:t>
      </w:r>
      <w:proofErr w:type="spellStart"/>
      <w:r w:rsidRPr="006D18B2">
        <w:rPr>
          <w:rFonts w:ascii="Arial" w:hAnsi="Arial" w:cs="Arial"/>
          <w:sz w:val="24"/>
          <w:szCs w:val="24"/>
        </w:rPr>
        <w:t>assinado</w:t>
      </w:r>
      <w:proofErr w:type="spellEnd"/>
      <w:r w:rsidRPr="006D18B2">
        <w:rPr>
          <w:rFonts w:ascii="Arial" w:hAnsi="Arial" w:cs="Arial"/>
          <w:sz w:val="24"/>
          <w:szCs w:val="24"/>
        </w:rPr>
        <w:t xml:space="preserve"> e </w:t>
      </w:r>
      <w:proofErr w:type="spellStart"/>
      <w:r w:rsidRPr="006D18B2">
        <w:rPr>
          <w:rFonts w:ascii="Arial" w:hAnsi="Arial" w:cs="Arial"/>
          <w:sz w:val="24"/>
          <w:szCs w:val="24"/>
        </w:rPr>
        <w:t>carimbado</w:t>
      </w:r>
      <w:proofErr w:type="spellEnd"/>
      <w:r w:rsidRPr="006D18B2">
        <w:rPr>
          <w:rFonts w:ascii="Arial" w:hAnsi="Arial" w:cs="Arial"/>
          <w:sz w:val="24"/>
          <w:szCs w:val="24"/>
        </w:rPr>
        <w:t xml:space="preserve"> </w:t>
      </w:r>
      <w:proofErr w:type="spellStart"/>
      <w:r w:rsidRPr="006D18B2">
        <w:rPr>
          <w:rFonts w:ascii="Arial" w:hAnsi="Arial" w:cs="Arial"/>
          <w:sz w:val="24"/>
          <w:szCs w:val="24"/>
        </w:rPr>
        <w:t>pelo</w:t>
      </w:r>
      <w:proofErr w:type="spellEnd"/>
      <w:r w:rsidRPr="006D18B2">
        <w:rPr>
          <w:rFonts w:ascii="Arial" w:hAnsi="Arial" w:cs="Arial"/>
          <w:sz w:val="24"/>
          <w:szCs w:val="24"/>
        </w:rPr>
        <w:t xml:space="preserve"> professional </w:t>
      </w:r>
      <w:proofErr w:type="spellStart"/>
      <w:r w:rsidRPr="006D18B2">
        <w:rPr>
          <w:rFonts w:ascii="Arial" w:hAnsi="Arial" w:cs="Arial"/>
          <w:sz w:val="24"/>
          <w:szCs w:val="24"/>
        </w:rPr>
        <w:t>responsável</w:t>
      </w:r>
      <w:proofErr w:type="spellEnd"/>
      <w:r w:rsidRPr="006D18B2">
        <w:rPr>
          <w:rFonts w:ascii="Arial" w:hAnsi="Arial" w:cs="Arial"/>
          <w:sz w:val="24"/>
          <w:szCs w:val="24"/>
        </w:rPr>
        <w:t xml:space="preserve"> </w:t>
      </w:r>
      <w:proofErr w:type="spellStart"/>
      <w:r w:rsidRPr="006D18B2">
        <w:rPr>
          <w:rFonts w:ascii="Arial" w:hAnsi="Arial" w:cs="Arial"/>
          <w:sz w:val="24"/>
          <w:szCs w:val="24"/>
        </w:rPr>
        <w:t>técnico</w:t>
      </w:r>
      <w:proofErr w:type="spellEnd"/>
      <w:r w:rsidRPr="006D18B2">
        <w:rPr>
          <w:rFonts w:ascii="Arial" w:hAnsi="Arial" w:cs="Arial"/>
          <w:sz w:val="24"/>
          <w:szCs w:val="24"/>
        </w:rPr>
        <w:t xml:space="preserve"> </w:t>
      </w:r>
      <w:proofErr w:type="spellStart"/>
      <w:r w:rsidRPr="006D18B2">
        <w:rPr>
          <w:rFonts w:ascii="Arial" w:hAnsi="Arial" w:cs="Arial"/>
          <w:sz w:val="24"/>
          <w:szCs w:val="24"/>
        </w:rPr>
        <w:t>pelo</w:t>
      </w:r>
      <w:proofErr w:type="spellEnd"/>
      <w:r w:rsidRPr="006D18B2">
        <w:rPr>
          <w:rFonts w:ascii="Arial" w:hAnsi="Arial" w:cs="Arial"/>
          <w:sz w:val="24"/>
          <w:szCs w:val="24"/>
        </w:rPr>
        <w:t xml:space="preserve"> </w:t>
      </w:r>
      <w:proofErr w:type="spellStart"/>
      <w:r w:rsidRPr="006D18B2">
        <w:rPr>
          <w:rFonts w:ascii="Arial" w:hAnsi="Arial" w:cs="Arial"/>
          <w:sz w:val="24"/>
          <w:szCs w:val="24"/>
        </w:rPr>
        <w:t>serviço</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papel</w:t>
      </w:r>
      <w:proofErr w:type="spellEnd"/>
      <w:r w:rsidRPr="006D18B2">
        <w:rPr>
          <w:rFonts w:ascii="Arial" w:hAnsi="Arial" w:cs="Arial"/>
          <w:sz w:val="24"/>
          <w:szCs w:val="24"/>
        </w:rPr>
        <w:t xml:space="preserve"> </w:t>
      </w:r>
      <w:proofErr w:type="spellStart"/>
      <w:r w:rsidRPr="006D18B2">
        <w:rPr>
          <w:rFonts w:ascii="Arial" w:hAnsi="Arial" w:cs="Arial"/>
          <w:sz w:val="24"/>
          <w:szCs w:val="24"/>
        </w:rPr>
        <w:t>impresso</w:t>
      </w:r>
      <w:proofErr w:type="spellEnd"/>
      <w:r w:rsidRPr="006D18B2">
        <w:rPr>
          <w:rFonts w:ascii="Arial" w:hAnsi="Arial" w:cs="Arial"/>
          <w:sz w:val="24"/>
          <w:szCs w:val="24"/>
        </w:rPr>
        <w:t xml:space="preserve"> </w:t>
      </w:r>
      <w:proofErr w:type="spellStart"/>
      <w:r w:rsidRPr="006D18B2">
        <w:rPr>
          <w:rFonts w:ascii="Arial" w:hAnsi="Arial" w:cs="Arial"/>
          <w:sz w:val="24"/>
          <w:szCs w:val="24"/>
        </w:rPr>
        <w:t>padronizado</w:t>
      </w:r>
      <w:proofErr w:type="spellEnd"/>
      <w:r w:rsidRPr="006D18B2">
        <w:rPr>
          <w:rFonts w:ascii="Arial" w:hAnsi="Arial" w:cs="Arial"/>
          <w:sz w:val="24"/>
          <w:szCs w:val="24"/>
        </w:rPr>
        <w:t xml:space="preserve">, </w:t>
      </w:r>
      <w:proofErr w:type="spellStart"/>
      <w:r w:rsidRPr="006D18B2">
        <w:rPr>
          <w:rFonts w:ascii="Arial" w:hAnsi="Arial" w:cs="Arial"/>
          <w:sz w:val="24"/>
          <w:szCs w:val="24"/>
        </w:rPr>
        <w:t>devidamente</w:t>
      </w:r>
      <w:proofErr w:type="spellEnd"/>
      <w:r w:rsidRPr="006D18B2">
        <w:rPr>
          <w:rFonts w:ascii="Arial" w:hAnsi="Arial" w:cs="Arial"/>
          <w:sz w:val="24"/>
          <w:szCs w:val="24"/>
        </w:rPr>
        <w:t xml:space="preserve"> </w:t>
      </w:r>
      <w:proofErr w:type="spellStart"/>
      <w:r w:rsidRPr="006D18B2">
        <w:rPr>
          <w:rFonts w:ascii="Arial" w:hAnsi="Arial" w:cs="Arial"/>
          <w:sz w:val="24"/>
          <w:szCs w:val="24"/>
        </w:rPr>
        <w:t>lacrado</w:t>
      </w:r>
      <w:proofErr w:type="spellEnd"/>
      <w:r w:rsidRPr="006D18B2">
        <w:rPr>
          <w:rFonts w:ascii="Arial" w:hAnsi="Arial" w:cs="Arial"/>
          <w:sz w:val="24"/>
          <w:szCs w:val="24"/>
        </w:rPr>
        <w:t xml:space="preserve">. No </w:t>
      </w:r>
      <w:proofErr w:type="spellStart"/>
      <w:r w:rsidRPr="006D18B2">
        <w:rPr>
          <w:rFonts w:ascii="Arial" w:hAnsi="Arial" w:cs="Arial"/>
          <w:sz w:val="24"/>
          <w:szCs w:val="24"/>
        </w:rPr>
        <w:t>prazo</w:t>
      </w:r>
      <w:proofErr w:type="spellEnd"/>
      <w:r w:rsidRPr="006D18B2">
        <w:rPr>
          <w:rFonts w:ascii="Arial" w:hAnsi="Arial" w:cs="Arial"/>
          <w:sz w:val="24"/>
          <w:szCs w:val="24"/>
        </w:rPr>
        <w:t xml:space="preserve"> </w:t>
      </w:r>
      <w:proofErr w:type="spellStart"/>
      <w:r w:rsidRPr="006D18B2">
        <w:rPr>
          <w:rFonts w:ascii="Arial" w:hAnsi="Arial" w:cs="Arial"/>
          <w:sz w:val="24"/>
          <w:szCs w:val="24"/>
        </w:rPr>
        <w:t>máximo</w:t>
      </w:r>
      <w:proofErr w:type="spellEnd"/>
      <w:r w:rsidRPr="006D18B2">
        <w:rPr>
          <w:rFonts w:ascii="Arial" w:hAnsi="Arial" w:cs="Arial"/>
          <w:sz w:val="24"/>
          <w:szCs w:val="24"/>
        </w:rPr>
        <w:t xml:space="preserve"> de 05 (</w:t>
      </w:r>
      <w:proofErr w:type="spellStart"/>
      <w:r w:rsidRPr="006D18B2">
        <w:rPr>
          <w:rFonts w:ascii="Arial" w:hAnsi="Arial" w:cs="Arial"/>
          <w:sz w:val="24"/>
          <w:szCs w:val="24"/>
        </w:rPr>
        <w:t>cinco</w:t>
      </w:r>
      <w:proofErr w:type="spellEnd"/>
      <w:r w:rsidRPr="006D18B2">
        <w:rPr>
          <w:rFonts w:ascii="Arial" w:hAnsi="Arial" w:cs="Arial"/>
          <w:sz w:val="24"/>
          <w:szCs w:val="24"/>
        </w:rPr>
        <w:t xml:space="preserve">) </w:t>
      </w:r>
      <w:proofErr w:type="spellStart"/>
      <w:r w:rsidRPr="006D18B2">
        <w:rPr>
          <w:rFonts w:ascii="Arial" w:hAnsi="Arial" w:cs="Arial"/>
          <w:sz w:val="24"/>
          <w:szCs w:val="24"/>
        </w:rPr>
        <w:t>dias</w:t>
      </w:r>
      <w:proofErr w:type="spellEnd"/>
      <w:r w:rsidRPr="006D18B2">
        <w:rPr>
          <w:rFonts w:ascii="Arial" w:hAnsi="Arial" w:cs="Arial"/>
          <w:sz w:val="24"/>
          <w:szCs w:val="24"/>
        </w:rPr>
        <w:t xml:space="preserve">, </w:t>
      </w:r>
      <w:proofErr w:type="spellStart"/>
      <w:r w:rsidRPr="006D18B2">
        <w:rPr>
          <w:rFonts w:ascii="Arial" w:hAnsi="Arial" w:cs="Arial"/>
          <w:sz w:val="24"/>
          <w:szCs w:val="24"/>
        </w:rPr>
        <w:t>após</w:t>
      </w:r>
      <w:proofErr w:type="spellEnd"/>
      <w:r w:rsidRPr="006D18B2">
        <w:rPr>
          <w:rFonts w:ascii="Arial" w:hAnsi="Arial" w:cs="Arial"/>
          <w:sz w:val="24"/>
          <w:szCs w:val="24"/>
        </w:rPr>
        <w:t xml:space="preserve"> a </w:t>
      </w:r>
      <w:proofErr w:type="spellStart"/>
      <w:r w:rsidRPr="006D18B2">
        <w:rPr>
          <w:rFonts w:ascii="Arial" w:hAnsi="Arial" w:cs="Arial"/>
          <w:sz w:val="24"/>
          <w:szCs w:val="24"/>
        </w:rPr>
        <w:t>realização</w:t>
      </w:r>
      <w:proofErr w:type="spellEnd"/>
      <w:r w:rsidRPr="006D18B2">
        <w:rPr>
          <w:rFonts w:ascii="Arial" w:hAnsi="Arial" w:cs="Arial"/>
          <w:sz w:val="24"/>
          <w:szCs w:val="24"/>
        </w:rPr>
        <w:t xml:space="preserve"> dos </w:t>
      </w:r>
      <w:proofErr w:type="spellStart"/>
      <w:r w:rsidRPr="006D18B2">
        <w:rPr>
          <w:rFonts w:ascii="Arial" w:hAnsi="Arial" w:cs="Arial"/>
          <w:sz w:val="24"/>
          <w:szCs w:val="24"/>
        </w:rPr>
        <w:t>exames</w:t>
      </w:r>
      <w:proofErr w:type="spellEnd"/>
      <w:r w:rsidRPr="006D18B2">
        <w:rPr>
          <w:rFonts w:ascii="Arial" w:hAnsi="Arial" w:cs="Arial"/>
          <w:sz w:val="24"/>
          <w:szCs w:val="24"/>
        </w:rPr>
        <w:t>.</w:t>
      </w:r>
    </w:p>
    <w:p w14:paraId="7D953332"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lastRenderedPageBreak/>
        <w:t>5.2.</w:t>
      </w:r>
      <w:r>
        <w:rPr>
          <w:rFonts w:ascii="Arial" w:hAnsi="Arial" w:cs="Arial"/>
          <w:sz w:val="24"/>
          <w:szCs w:val="24"/>
        </w:rPr>
        <w:t>32</w:t>
      </w:r>
      <w:r w:rsidRPr="006D18B2">
        <w:rPr>
          <w:rFonts w:ascii="Arial" w:hAnsi="Arial" w:cs="Arial"/>
          <w:sz w:val="24"/>
          <w:szCs w:val="24"/>
        </w:rPr>
        <w:t xml:space="preserve">. Nos </w:t>
      </w:r>
      <w:proofErr w:type="spellStart"/>
      <w:r w:rsidRPr="006D18B2">
        <w:rPr>
          <w:rFonts w:ascii="Arial" w:hAnsi="Arial" w:cs="Arial"/>
          <w:sz w:val="24"/>
          <w:szCs w:val="24"/>
        </w:rPr>
        <w:t>casos</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que </w:t>
      </w:r>
      <w:proofErr w:type="spellStart"/>
      <w:r w:rsidRPr="006D18B2">
        <w:rPr>
          <w:rFonts w:ascii="Arial" w:hAnsi="Arial" w:cs="Arial"/>
          <w:sz w:val="24"/>
          <w:szCs w:val="24"/>
        </w:rPr>
        <w:t>o</w:t>
      </w:r>
      <w:proofErr w:type="spellEnd"/>
      <w:r w:rsidRPr="006D18B2">
        <w:rPr>
          <w:rFonts w:ascii="Arial" w:hAnsi="Arial" w:cs="Arial"/>
          <w:sz w:val="24"/>
          <w:szCs w:val="24"/>
        </w:rPr>
        <w:t xml:space="preserve"> </w:t>
      </w:r>
      <w:proofErr w:type="spellStart"/>
      <w:r w:rsidRPr="006D18B2">
        <w:rPr>
          <w:rFonts w:ascii="Arial" w:hAnsi="Arial" w:cs="Arial"/>
          <w:sz w:val="24"/>
          <w:szCs w:val="24"/>
        </w:rPr>
        <w:t>laudo</w:t>
      </w:r>
      <w:proofErr w:type="spellEnd"/>
      <w:r w:rsidRPr="006D18B2">
        <w:rPr>
          <w:rFonts w:ascii="Arial" w:hAnsi="Arial" w:cs="Arial"/>
          <w:sz w:val="24"/>
          <w:szCs w:val="24"/>
        </w:rPr>
        <w:t xml:space="preserve"> </w:t>
      </w:r>
      <w:proofErr w:type="spellStart"/>
      <w:r w:rsidRPr="006D18B2">
        <w:rPr>
          <w:rFonts w:ascii="Arial" w:hAnsi="Arial" w:cs="Arial"/>
          <w:sz w:val="24"/>
          <w:szCs w:val="24"/>
        </w:rPr>
        <w:t>suscitar</w:t>
      </w:r>
      <w:proofErr w:type="spellEnd"/>
      <w:r w:rsidRPr="006D18B2">
        <w:rPr>
          <w:rFonts w:ascii="Arial" w:hAnsi="Arial" w:cs="Arial"/>
          <w:sz w:val="24"/>
          <w:szCs w:val="24"/>
        </w:rPr>
        <w:t xml:space="preserve"> </w:t>
      </w:r>
      <w:proofErr w:type="spellStart"/>
      <w:r w:rsidRPr="006D18B2">
        <w:rPr>
          <w:rFonts w:ascii="Arial" w:hAnsi="Arial" w:cs="Arial"/>
          <w:sz w:val="24"/>
          <w:szCs w:val="24"/>
        </w:rPr>
        <w:t>dúvidas</w:t>
      </w:r>
      <w:proofErr w:type="spellEnd"/>
      <w:r w:rsidRPr="006D18B2">
        <w:rPr>
          <w:rFonts w:ascii="Arial" w:hAnsi="Arial" w:cs="Arial"/>
          <w:sz w:val="24"/>
          <w:szCs w:val="24"/>
        </w:rPr>
        <w:t xml:space="preserve"> </w:t>
      </w:r>
      <w:proofErr w:type="spellStart"/>
      <w:r w:rsidRPr="006D18B2">
        <w:rPr>
          <w:rFonts w:ascii="Arial" w:hAnsi="Arial" w:cs="Arial"/>
          <w:sz w:val="24"/>
          <w:szCs w:val="24"/>
        </w:rPr>
        <w:t>pelo</w:t>
      </w:r>
      <w:proofErr w:type="spellEnd"/>
      <w:r w:rsidRPr="006D18B2">
        <w:rPr>
          <w:rFonts w:ascii="Arial" w:hAnsi="Arial" w:cs="Arial"/>
          <w:sz w:val="24"/>
          <w:szCs w:val="24"/>
        </w:rPr>
        <w:t xml:space="preserve"> professional </w:t>
      </w:r>
      <w:proofErr w:type="spellStart"/>
      <w:r w:rsidRPr="006D18B2">
        <w:rPr>
          <w:rFonts w:ascii="Arial" w:hAnsi="Arial" w:cs="Arial"/>
          <w:sz w:val="24"/>
          <w:szCs w:val="24"/>
        </w:rPr>
        <w:t>solicitante</w:t>
      </w:r>
      <w:proofErr w:type="spellEnd"/>
      <w:r w:rsidRPr="006D18B2">
        <w:rPr>
          <w:rFonts w:ascii="Arial" w:hAnsi="Arial" w:cs="Arial"/>
          <w:sz w:val="24"/>
          <w:szCs w:val="24"/>
        </w:rPr>
        <w:t xml:space="preserve">, </w:t>
      </w:r>
      <w:proofErr w:type="spellStart"/>
      <w:r w:rsidRPr="006D18B2">
        <w:rPr>
          <w:rFonts w:ascii="Arial" w:hAnsi="Arial" w:cs="Arial"/>
          <w:sz w:val="24"/>
          <w:szCs w:val="24"/>
        </w:rPr>
        <w:t>este</w:t>
      </w:r>
      <w:proofErr w:type="spellEnd"/>
      <w:r w:rsidRPr="006D18B2">
        <w:rPr>
          <w:rFonts w:ascii="Arial" w:hAnsi="Arial" w:cs="Arial"/>
          <w:sz w:val="24"/>
          <w:szCs w:val="24"/>
        </w:rPr>
        <w:t xml:space="preserv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w:t>
      </w:r>
      <w:proofErr w:type="spellStart"/>
      <w:r w:rsidRPr="006D18B2">
        <w:rPr>
          <w:rFonts w:ascii="Arial" w:hAnsi="Arial" w:cs="Arial"/>
          <w:sz w:val="24"/>
          <w:szCs w:val="24"/>
        </w:rPr>
        <w:t>contatar</w:t>
      </w:r>
      <w:proofErr w:type="spellEnd"/>
      <w:r w:rsidRPr="006D18B2">
        <w:rPr>
          <w:rFonts w:ascii="Arial" w:hAnsi="Arial" w:cs="Arial"/>
          <w:sz w:val="24"/>
          <w:szCs w:val="24"/>
        </w:rPr>
        <w:t xml:space="preserve"> com o </w:t>
      </w:r>
      <w:proofErr w:type="spellStart"/>
      <w:r w:rsidRPr="006D18B2">
        <w:rPr>
          <w:rFonts w:ascii="Arial" w:hAnsi="Arial" w:cs="Arial"/>
          <w:sz w:val="24"/>
          <w:szCs w:val="24"/>
        </w:rPr>
        <w:t>Contratado</w:t>
      </w:r>
      <w:proofErr w:type="spellEnd"/>
      <w:r w:rsidRPr="006D18B2">
        <w:rPr>
          <w:rFonts w:ascii="Arial" w:hAnsi="Arial" w:cs="Arial"/>
          <w:sz w:val="24"/>
          <w:szCs w:val="24"/>
        </w:rPr>
        <w:t xml:space="preserve"> para </w:t>
      </w:r>
      <w:proofErr w:type="spellStart"/>
      <w:r w:rsidRPr="006D18B2">
        <w:rPr>
          <w:rFonts w:ascii="Arial" w:hAnsi="Arial" w:cs="Arial"/>
          <w:sz w:val="24"/>
          <w:szCs w:val="24"/>
        </w:rPr>
        <w:t>esclarecimentos</w:t>
      </w:r>
      <w:proofErr w:type="spellEnd"/>
      <w:r w:rsidRPr="006D18B2">
        <w:rPr>
          <w:rFonts w:ascii="Arial" w:hAnsi="Arial" w:cs="Arial"/>
          <w:sz w:val="24"/>
          <w:szCs w:val="24"/>
        </w:rPr>
        <w:t xml:space="preserve"> e, se </w:t>
      </w:r>
      <w:proofErr w:type="spellStart"/>
      <w:r w:rsidRPr="006D18B2">
        <w:rPr>
          <w:rFonts w:ascii="Arial" w:hAnsi="Arial" w:cs="Arial"/>
          <w:sz w:val="24"/>
          <w:szCs w:val="24"/>
        </w:rPr>
        <w:t>necessário</w:t>
      </w:r>
      <w:proofErr w:type="spellEnd"/>
      <w:r w:rsidRPr="006D18B2">
        <w:rPr>
          <w:rFonts w:ascii="Arial" w:hAnsi="Arial" w:cs="Arial"/>
          <w:sz w:val="24"/>
          <w:szCs w:val="24"/>
        </w:rPr>
        <w:t xml:space="preserve">, o </w:t>
      </w:r>
      <w:proofErr w:type="spellStart"/>
      <w:r w:rsidRPr="006D18B2">
        <w:rPr>
          <w:rFonts w:ascii="Arial" w:hAnsi="Arial" w:cs="Arial"/>
          <w:sz w:val="24"/>
          <w:szCs w:val="24"/>
        </w:rPr>
        <w:t>exame</w:t>
      </w:r>
      <w:proofErr w:type="spellEnd"/>
      <w:r w:rsidRPr="006D18B2">
        <w:rPr>
          <w:rFonts w:ascii="Arial" w:hAnsi="Arial" w:cs="Arial"/>
          <w:sz w:val="24"/>
          <w:szCs w:val="24"/>
        </w:rPr>
        <w:t xml:space="preserv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ser </w:t>
      </w:r>
      <w:proofErr w:type="spellStart"/>
      <w:r w:rsidRPr="006D18B2">
        <w:rPr>
          <w:rFonts w:ascii="Arial" w:hAnsi="Arial" w:cs="Arial"/>
          <w:sz w:val="24"/>
          <w:szCs w:val="24"/>
        </w:rPr>
        <w:t>refeito</w:t>
      </w:r>
      <w:proofErr w:type="spellEnd"/>
      <w:r w:rsidRPr="006D18B2">
        <w:rPr>
          <w:rFonts w:ascii="Arial" w:hAnsi="Arial" w:cs="Arial"/>
          <w:sz w:val="24"/>
          <w:szCs w:val="24"/>
        </w:rPr>
        <w:t xml:space="preserve"> </w:t>
      </w:r>
      <w:proofErr w:type="spellStart"/>
      <w:r w:rsidRPr="006D18B2">
        <w:rPr>
          <w:rFonts w:ascii="Arial" w:hAnsi="Arial" w:cs="Arial"/>
          <w:sz w:val="24"/>
          <w:szCs w:val="24"/>
        </w:rPr>
        <w:t>sem</w:t>
      </w:r>
      <w:proofErr w:type="spellEnd"/>
      <w:r w:rsidRPr="006D18B2">
        <w:rPr>
          <w:rFonts w:ascii="Arial" w:hAnsi="Arial" w:cs="Arial"/>
          <w:sz w:val="24"/>
          <w:szCs w:val="24"/>
        </w:rPr>
        <w:t xml:space="preserve"> nova </w:t>
      </w:r>
      <w:proofErr w:type="spellStart"/>
      <w:r w:rsidRPr="006D18B2">
        <w:rPr>
          <w:rFonts w:ascii="Arial" w:hAnsi="Arial" w:cs="Arial"/>
          <w:sz w:val="24"/>
          <w:szCs w:val="24"/>
        </w:rPr>
        <w:t>cobrança</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qualquer</w:t>
      </w:r>
      <w:proofErr w:type="spellEnd"/>
      <w:r w:rsidRPr="006D18B2">
        <w:rPr>
          <w:rFonts w:ascii="Arial" w:hAnsi="Arial" w:cs="Arial"/>
          <w:sz w:val="24"/>
          <w:szCs w:val="24"/>
        </w:rPr>
        <w:t xml:space="preserve"> </w:t>
      </w:r>
      <w:proofErr w:type="spellStart"/>
      <w:r w:rsidRPr="006D18B2">
        <w:rPr>
          <w:rFonts w:ascii="Arial" w:hAnsi="Arial" w:cs="Arial"/>
          <w:sz w:val="24"/>
          <w:szCs w:val="24"/>
        </w:rPr>
        <w:t>custo</w:t>
      </w:r>
      <w:proofErr w:type="spellEnd"/>
      <w:r w:rsidRPr="006D18B2">
        <w:rPr>
          <w:rFonts w:ascii="Arial" w:hAnsi="Arial" w:cs="Arial"/>
          <w:sz w:val="24"/>
          <w:szCs w:val="24"/>
        </w:rPr>
        <w:t xml:space="preserve"> </w:t>
      </w:r>
      <w:proofErr w:type="spellStart"/>
      <w:r w:rsidRPr="006D18B2">
        <w:rPr>
          <w:rFonts w:ascii="Arial" w:hAnsi="Arial" w:cs="Arial"/>
          <w:sz w:val="24"/>
          <w:szCs w:val="24"/>
        </w:rPr>
        <w:t>adicional</w:t>
      </w:r>
      <w:proofErr w:type="spellEnd"/>
      <w:r w:rsidRPr="006D18B2">
        <w:rPr>
          <w:rFonts w:ascii="Arial" w:hAnsi="Arial" w:cs="Arial"/>
          <w:sz w:val="24"/>
          <w:szCs w:val="24"/>
        </w:rPr>
        <w:t>.</w:t>
      </w:r>
    </w:p>
    <w:p w14:paraId="5FD9F495"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33</w:t>
      </w:r>
      <w:r w:rsidRPr="006D18B2">
        <w:rPr>
          <w:rFonts w:ascii="Arial" w:hAnsi="Arial" w:cs="Arial"/>
          <w:sz w:val="24"/>
          <w:szCs w:val="24"/>
        </w:rPr>
        <w:t xml:space="preserve">. </w:t>
      </w:r>
      <w:proofErr w:type="spellStart"/>
      <w:r w:rsidRPr="006D18B2">
        <w:rPr>
          <w:rFonts w:ascii="Arial" w:hAnsi="Arial" w:cs="Arial"/>
          <w:sz w:val="24"/>
          <w:szCs w:val="24"/>
        </w:rPr>
        <w:t>Garantir</w:t>
      </w:r>
      <w:proofErr w:type="spellEnd"/>
      <w:r w:rsidRPr="006D18B2">
        <w:rPr>
          <w:rFonts w:ascii="Arial" w:hAnsi="Arial" w:cs="Arial"/>
          <w:sz w:val="24"/>
          <w:szCs w:val="24"/>
        </w:rPr>
        <w:t xml:space="preserve"> </w:t>
      </w:r>
      <w:proofErr w:type="spellStart"/>
      <w:r w:rsidRPr="006D18B2">
        <w:rPr>
          <w:rFonts w:ascii="Arial" w:hAnsi="Arial" w:cs="Arial"/>
          <w:sz w:val="24"/>
          <w:szCs w:val="24"/>
        </w:rPr>
        <w:t>Recuperação</w:t>
      </w:r>
      <w:proofErr w:type="spellEnd"/>
      <w:r w:rsidRPr="006D18B2">
        <w:rPr>
          <w:rFonts w:ascii="Arial" w:hAnsi="Arial" w:cs="Arial"/>
          <w:sz w:val="24"/>
          <w:szCs w:val="24"/>
        </w:rPr>
        <w:t xml:space="preserve"> e </w:t>
      </w:r>
      <w:proofErr w:type="spellStart"/>
      <w:r w:rsidRPr="006D18B2">
        <w:rPr>
          <w:rFonts w:ascii="Arial" w:hAnsi="Arial" w:cs="Arial"/>
          <w:sz w:val="24"/>
          <w:szCs w:val="24"/>
        </w:rPr>
        <w:t>disponibilidade</w:t>
      </w:r>
      <w:proofErr w:type="spellEnd"/>
      <w:r w:rsidRPr="006D18B2">
        <w:rPr>
          <w:rFonts w:ascii="Arial" w:hAnsi="Arial" w:cs="Arial"/>
          <w:sz w:val="24"/>
          <w:szCs w:val="24"/>
        </w:rPr>
        <w:t xml:space="preserve"> de </w:t>
      </w:r>
      <w:proofErr w:type="spellStart"/>
      <w:r w:rsidRPr="006D18B2">
        <w:rPr>
          <w:rFonts w:ascii="Arial" w:hAnsi="Arial" w:cs="Arial"/>
          <w:sz w:val="24"/>
          <w:szCs w:val="24"/>
        </w:rPr>
        <w:t>registros</w:t>
      </w:r>
      <w:proofErr w:type="spellEnd"/>
      <w:r w:rsidRPr="006D18B2">
        <w:rPr>
          <w:rFonts w:ascii="Arial" w:hAnsi="Arial" w:cs="Arial"/>
          <w:sz w:val="24"/>
          <w:szCs w:val="24"/>
        </w:rPr>
        <w:t xml:space="preserve"> </w:t>
      </w:r>
      <w:proofErr w:type="spellStart"/>
      <w:r w:rsidRPr="006D18B2">
        <w:rPr>
          <w:rFonts w:ascii="Arial" w:hAnsi="Arial" w:cs="Arial"/>
          <w:sz w:val="24"/>
          <w:szCs w:val="24"/>
        </w:rPr>
        <w:t>criticos</w:t>
      </w:r>
      <w:proofErr w:type="spellEnd"/>
      <w:r w:rsidRPr="006D18B2">
        <w:rPr>
          <w:rFonts w:ascii="Arial" w:hAnsi="Arial" w:cs="Arial"/>
          <w:sz w:val="24"/>
          <w:szCs w:val="24"/>
        </w:rPr>
        <w:t xml:space="preserve">, de modo a </w:t>
      </w:r>
      <w:proofErr w:type="spellStart"/>
      <w:r w:rsidRPr="006D18B2">
        <w:rPr>
          <w:rFonts w:ascii="Arial" w:hAnsi="Arial" w:cs="Arial"/>
          <w:sz w:val="24"/>
          <w:szCs w:val="24"/>
        </w:rPr>
        <w:t>permitir</w:t>
      </w:r>
      <w:proofErr w:type="spellEnd"/>
      <w:r w:rsidRPr="006D18B2">
        <w:rPr>
          <w:rFonts w:ascii="Arial" w:hAnsi="Arial" w:cs="Arial"/>
          <w:sz w:val="24"/>
          <w:szCs w:val="24"/>
        </w:rPr>
        <w:t xml:space="preserve"> a </w:t>
      </w:r>
      <w:proofErr w:type="spellStart"/>
      <w:r w:rsidRPr="006D18B2">
        <w:rPr>
          <w:rFonts w:ascii="Arial" w:hAnsi="Arial" w:cs="Arial"/>
          <w:sz w:val="24"/>
          <w:szCs w:val="24"/>
        </w:rPr>
        <w:t>rastreabilidade</w:t>
      </w:r>
      <w:proofErr w:type="spellEnd"/>
      <w:r w:rsidRPr="006D18B2">
        <w:rPr>
          <w:rFonts w:ascii="Arial" w:hAnsi="Arial" w:cs="Arial"/>
          <w:sz w:val="24"/>
          <w:szCs w:val="24"/>
        </w:rPr>
        <w:t xml:space="preserve"> dos </w:t>
      </w:r>
      <w:proofErr w:type="spellStart"/>
      <w:r w:rsidRPr="006D18B2">
        <w:rPr>
          <w:rFonts w:ascii="Arial" w:hAnsi="Arial" w:cs="Arial"/>
          <w:sz w:val="24"/>
          <w:szCs w:val="24"/>
        </w:rPr>
        <w:t>laudos</w:t>
      </w:r>
      <w:proofErr w:type="spellEnd"/>
      <w:r w:rsidRPr="006D18B2">
        <w:rPr>
          <w:rFonts w:ascii="Arial" w:hAnsi="Arial" w:cs="Arial"/>
          <w:sz w:val="24"/>
          <w:szCs w:val="24"/>
        </w:rPr>
        <w:t xml:space="preserve"> </w:t>
      </w:r>
      <w:proofErr w:type="spellStart"/>
      <w:r w:rsidRPr="006D18B2">
        <w:rPr>
          <w:rFonts w:ascii="Arial" w:hAnsi="Arial" w:cs="Arial"/>
          <w:sz w:val="24"/>
          <w:szCs w:val="24"/>
        </w:rPr>
        <w:t>liberados</w:t>
      </w:r>
      <w:proofErr w:type="spellEnd"/>
      <w:r w:rsidRPr="006D18B2">
        <w:rPr>
          <w:rFonts w:ascii="Arial" w:hAnsi="Arial" w:cs="Arial"/>
          <w:sz w:val="24"/>
          <w:szCs w:val="24"/>
        </w:rPr>
        <w:t xml:space="preserve">, sempre que </w:t>
      </w:r>
      <w:proofErr w:type="spellStart"/>
      <w:r w:rsidRPr="006D18B2">
        <w:rPr>
          <w:rFonts w:ascii="Arial" w:hAnsi="Arial" w:cs="Arial"/>
          <w:sz w:val="24"/>
          <w:szCs w:val="24"/>
        </w:rPr>
        <w:t>necessário</w:t>
      </w:r>
      <w:proofErr w:type="spellEnd"/>
      <w:r w:rsidRPr="006D18B2">
        <w:rPr>
          <w:rFonts w:ascii="Arial" w:hAnsi="Arial" w:cs="Arial"/>
          <w:sz w:val="24"/>
          <w:szCs w:val="24"/>
        </w:rPr>
        <w:t>.</w:t>
      </w:r>
    </w:p>
    <w:p w14:paraId="4788D5DD"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34</w:t>
      </w:r>
      <w:r w:rsidRPr="006D18B2">
        <w:rPr>
          <w:rFonts w:ascii="Arial" w:hAnsi="Arial" w:cs="Arial"/>
          <w:sz w:val="24"/>
          <w:szCs w:val="24"/>
        </w:rPr>
        <w:t xml:space="preserve">.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será</w:t>
      </w:r>
      <w:proofErr w:type="spellEnd"/>
      <w:r w:rsidRPr="006D18B2">
        <w:rPr>
          <w:rFonts w:ascii="Arial" w:hAnsi="Arial" w:cs="Arial"/>
          <w:sz w:val="24"/>
          <w:szCs w:val="24"/>
        </w:rPr>
        <w:t xml:space="preserve"> </w:t>
      </w:r>
      <w:proofErr w:type="spellStart"/>
      <w:r w:rsidRPr="006D18B2">
        <w:rPr>
          <w:rFonts w:ascii="Arial" w:hAnsi="Arial" w:cs="Arial"/>
          <w:sz w:val="24"/>
          <w:szCs w:val="24"/>
        </w:rPr>
        <w:t>notificada</w:t>
      </w:r>
      <w:proofErr w:type="spellEnd"/>
      <w:r w:rsidRPr="006D18B2">
        <w:rPr>
          <w:rFonts w:ascii="Arial" w:hAnsi="Arial" w:cs="Arial"/>
          <w:sz w:val="24"/>
          <w:szCs w:val="24"/>
        </w:rPr>
        <w:t xml:space="preserve"> </w:t>
      </w:r>
      <w:proofErr w:type="spellStart"/>
      <w:r w:rsidRPr="006D18B2">
        <w:rPr>
          <w:rFonts w:ascii="Arial" w:hAnsi="Arial" w:cs="Arial"/>
          <w:sz w:val="24"/>
          <w:szCs w:val="24"/>
        </w:rPr>
        <w:t>pelo</w:t>
      </w:r>
      <w:proofErr w:type="spellEnd"/>
      <w:r w:rsidRPr="006D18B2">
        <w:rPr>
          <w:rFonts w:ascii="Arial" w:hAnsi="Arial" w:cs="Arial"/>
          <w:sz w:val="24"/>
          <w:szCs w:val="24"/>
        </w:rPr>
        <w:t xml:space="preserve"> </w:t>
      </w:r>
      <w:proofErr w:type="spellStart"/>
      <w:r w:rsidRPr="006D18B2">
        <w:rPr>
          <w:rFonts w:ascii="Arial" w:hAnsi="Arial" w:cs="Arial"/>
          <w:sz w:val="24"/>
          <w:szCs w:val="24"/>
        </w:rPr>
        <w:t>não</w:t>
      </w:r>
      <w:proofErr w:type="spellEnd"/>
      <w:r w:rsidRPr="006D18B2">
        <w:rPr>
          <w:rFonts w:ascii="Arial" w:hAnsi="Arial" w:cs="Arial"/>
          <w:sz w:val="24"/>
          <w:szCs w:val="24"/>
        </w:rPr>
        <w:t xml:space="preserve"> </w:t>
      </w:r>
      <w:proofErr w:type="spellStart"/>
      <w:r w:rsidRPr="006D18B2">
        <w:rPr>
          <w:rFonts w:ascii="Arial" w:hAnsi="Arial" w:cs="Arial"/>
          <w:sz w:val="24"/>
          <w:szCs w:val="24"/>
        </w:rPr>
        <w:t>cumprimento</w:t>
      </w:r>
      <w:proofErr w:type="spellEnd"/>
      <w:r w:rsidRPr="006D18B2">
        <w:rPr>
          <w:rFonts w:ascii="Arial" w:hAnsi="Arial" w:cs="Arial"/>
          <w:sz w:val="24"/>
          <w:szCs w:val="24"/>
        </w:rPr>
        <w:t xml:space="preserve"> do </w:t>
      </w:r>
      <w:proofErr w:type="spellStart"/>
      <w:r w:rsidRPr="006D18B2">
        <w:rPr>
          <w:rFonts w:ascii="Arial" w:hAnsi="Arial" w:cs="Arial"/>
          <w:sz w:val="24"/>
          <w:szCs w:val="24"/>
        </w:rPr>
        <w:t>prazo</w:t>
      </w:r>
      <w:proofErr w:type="spellEnd"/>
      <w:r w:rsidRPr="006D18B2">
        <w:rPr>
          <w:rFonts w:ascii="Arial" w:hAnsi="Arial" w:cs="Arial"/>
          <w:sz w:val="24"/>
          <w:szCs w:val="24"/>
        </w:rPr>
        <w:t xml:space="preserve"> mínimo de </w:t>
      </w:r>
      <w:proofErr w:type="spellStart"/>
      <w:r w:rsidRPr="006D18B2">
        <w:rPr>
          <w:rFonts w:ascii="Arial" w:hAnsi="Arial" w:cs="Arial"/>
          <w:sz w:val="24"/>
          <w:szCs w:val="24"/>
        </w:rPr>
        <w:t>entrega</w:t>
      </w:r>
      <w:proofErr w:type="spellEnd"/>
      <w:r w:rsidRPr="006D18B2">
        <w:rPr>
          <w:rFonts w:ascii="Arial" w:hAnsi="Arial" w:cs="Arial"/>
          <w:sz w:val="24"/>
          <w:szCs w:val="24"/>
        </w:rPr>
        <w:t xml:space="preserve"> </w:t>
      </w:r>
      <w:proofErr w:type="spellStart"/>
      <w:r w:rsidRPr="006D18B2">
        <w:rPr>
          <w:rFonts w:ascii="Arial" w:hAnsi="Arial" w:cs="Arial"/>
          <w:sz w:val="24"/>
          <w:szCs w:val="24"/>
        </w:rPr>
        <w:t>estipulado</w:t>
      </w:r>
      <w:proofErr w:type="spellEnd"/>
      <w:r w:rsidRPr="006D18B2">
        <w:rPr>
          <w:rFonts w:ascii="Arial" w:hAnsi="Arial" w:cs="Arial"/>
          <w:sz w:val="24"/>
          <w:szCs w:val="24"/>
        </w:rPr>
        <w:t xml:space="preserve"> </w:t>
      </w:r>
      <w:proofErr w:type="spellStart"/>
      <w:r w:rsidRPr="006D18B2">
        <w:rPr>
          <w:rFonts w:ascii="Arial" w:hAnsi="Arial" w:cs="Arial"/>
          <w:sz w:val="24"/>
          <w:szCs w:val="24"/>
        </w:rPr>
        <w:t>neste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 xml:space="preserve">. </w:t>
      </w:r>
      <w:proofErr w:type="spellStart"/>
      <w:r w:rsidRPr="006D18B2">
        <w:rPr>
          <w:rFonts w:ascii="Arial" w:hAnsi="Arial" w:cs="Arial"/>
          <w:sz w:val="24"/>
          <w:szCs w:val="24"/>
        </w:rPr>
        <w:t>Após</w:t>
      </w:r>
      <w:proofErr w:type="spellEnd"/>
      <w:r w:rsidRPr="006D18B2">
        <w:rPr>
          <w:rFonts w:ascii="Arial" w:hAnsi="Arial" w:cs="Arial"/>
          <w:sz w:val="24"/>
          <w:szCs w:val="24"/>
        </w:rPr>
        <w:t xml:space="preserve"> a </w:t>
      </w:r>
      <w:proofErr w:type="spellStart"/>
      <w:r w:rsidRPr="006D18B2">
        <w:rPr>
          <w:rFonts w:ascii="Arial" w:hAnsi="Arial" w:cs="Arial"/>
          <w:sz w:val="24"/>
          <w:szCs w:val="24"/>
        </w:rPr>
        <w:t>notificação</w:t>
      </w:r>
      <w:proofErr w:type="spellEnd"/>
      <w:r w:rsidRPr="006D18B2">
        <w:rPr>
          <w:rFonts w:ascii="Arial" w:hAnsi="Arial" w:cs="Arial"/>
          <w:sz w:val="24"/>
          <w:szCs w:val="24"/>
        </w:rPr>
        <w:t xml:space="preserve"> é de </w:t>
      </w:r>
      <w:proofErr w:type="spellStart"/>
      <w:r w:rsidRPr="006D18B2">
        <w:rPr>
          <w:rFonts w:ascii="Arial" w:hAnsi="Arial" w:cs="Arial"/>
          <w:sz w:val="24"/>
          <w:szCs w:val="24"/>
        </w:rPr>
        <w:t>responsabilidade</w:t>
      </w:r>
      <w:proofErr w:type="spellEnd"/>
      <w:r w:rsidRPr="006D18B2">
        <w:rPr>
          <w:rFonts w:ascii="Arial" w:hAnsi="Arial" w:cs="Arial"/>
          <w:sz w:val="24"/>
          <w:szCs w:val="24"/>
        </w:rPr>
        <w:t xml:space="preserve"> da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entrar</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contrato</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paciente</w:t>
      </w:r>
      <w:proofErr w:type="spellEnd"/>
      <w:r w:rsidRPr="006D18B2">
        <w:rPr>
          <w:rFonts w:ascii="Arial" w:hAnsi="Arial" w:cs="Arial"/>
          <w:sz w:val="24"/>
          <w:szCs w:val="24"/>
        </w:rPr>
        <w:t xml:space="preserve"> para </w:t>
      </w:r>
      <w:proofErr w:type="gramStart"/>
      <w:r w:rsidRPr="006D18B2">
        <w:rPr>
          <w:rFonts w:ascii="Arial" w:hAnsi="Arial" w:cs="Arial"/>
          <w:sz w:val="24"/>
          <w:szCs w:val="24"/>
        </w:rPr>
        <w:t>a</w:t>
      </w:r>
      <w:proofErr w:type="gramEnd"/>
      <w:r w:rsidRPr="006D18B2">
        <w:rPr>
          <w:rFonts w:ascii="Arial" w:hAnsi="Arial" w:cs="Arial"/>
          <w:sz w:val="24"/>
          <w:szCs w:val="24"/>
        </w:rPr>
        <w:t xml:space="preserve"> </w:t>
      </w:r>
      <w:proofErr w:type="spellStart"/>
      <w:r w:rsidRPr="006D18B2">
        <w:rPr>
          <w:rFonts w:ascii="Arial" w:hAnsi="Arial" w:cs="Arial"/>
          <w:sz w:val="24"/>
          <w:szCs w:val="24"/>
        </w:rPr>
        <w:t>entrega</w:t>
      </w:r>
      <w:proofErr w:type="spellEnd"/>
      <w:r w:rsidRPr="006D18B2">
        <w:rPr>
          <w:rFonts w:ascii="Arial" w:hAnsi="Arial" w:cs="Arial"/>
          <w:sz w:val="24"/>
          <w:szCs w:val="24"/>
        </w:rPr>
        <w:t xml:space="preserve"> do </w:t>
      </w:r>
      <w:proofErr w:type="spellStart"/>
      <w:r w:rsidRPr="006D18B2">
        <w:rPr>
          <w:rFonts w:ascii="Arial" w:hAnsi="Arial" w:cs="Arial"/>
          <w:sz w:val="24"/>
          <w:szCs w:val="24"/>
        </w:rPr>
        <w:t>resultado</w:t>
      </w:r>
      <w:proofErr w:type="spellEnd"/>
      <w:r w:rsidRPr="006D18B2">
        <w:rPr>
          <w:rFonts w:ascii="Arial" w:hAnsi="Arial" w:cs="Arial"/>
          <w:sz w:val="24"/>
          <w:szCs w:val="24"/>
        </w:rPr>
        <w:t xml:space="preserve"> no </w:t>
      </w:r>
      <w:proofErr w:type="spellStart"/>
      <w:r w:rsidRPr="006D18B2">
        <w:rPr>
          <w:rFonts w:ascii="Arial" w:hAnsi="Arial" w:cs="Arial"/>
          <w:sz w:val="24"/>
          <w:szCs w:val="24"/>
        </w:rPr>
        <w:t>prazo</w:t>
      </w:r>
      <w:proofErr w:type="spellEnd"/>
      <w:r w:rsidRPr="006D18B2">
        <w:rPr>
          <w:rFonts w:ascii="Arial" w:hAnsi="Arial" w:cs="Arial"/>
          <w:sz w:val="24"/>
          <w:szCs w:val="24"/>
        </w:rPr>
        <w:t xml:space="preserve"> de 24 horas.</w:t>
      </w:r>
    </w:p>
    <w:p w14:paraId="6781620A"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35</w:t>
      </w:r>
      <w:r w:rsidRPr="006D18B2">
        <w:rPr>
          <w:rFonts w:ascii="Arial" w:hAnsi="Arial" w:cs="Arial"/>
          <w:sz w:val="24"/>
          <w:szCs w:val="24"/>
        </w:rPr>
        <w:t xml:space="preserve">. </w:t>
      </w:r>
      <w:proofErr w:type="spellStart"/>
      <w:r w:rsidRPr="006D18B2">
        <w:rPr>
          <w:rFonts w:ascii="Arial" w:hAnsi="Arial" w:cs="Arial"/>
          <w:sz w:val="24"/>
          <w:szCs w:val="24"/>
        </w:rPr>
        <w:t>Caberá</w:t>
      </w:r>
      <w:proofErr w:type="spellEnd"/>
      <w:r w:rsidRPr="006D18B2">
        <w:rPr>
          <w:rFonts w:ascii="Arial" w:hAnsi="Arial" w:cs="Arial"/>
          <w:sz w:val="24"/>
          <w:szCs w:val="24"/>
        </w:rPr>
        <w:t xml:space="preserve"> à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determiner </w:t>
      </w:r>
      <w:proofErr w:type="spellStart"/>
      <w:r w:rsidRPr="006D18B2">
        <w:rPr>
          <w:rFonts w:ascii="Arial" w:hAnsi="Arial" w:cs="Arial"/>
          <w:sz w:val="24"/>
          <w:szCs w:val="24"/>
        </w:rPr>
        <w:t>metas</w:t>
      </w:r>
      <w:proofErr w:type="spellEnd"/>
      <w:r w:rsidRPr="006D18B2">
        <w:rPr>
          <w:rFonts w:ascii="Arial" w:hAnsi="Arial" w:cs="Arial"/>
          <w:sz w:val="24"/>
          <w:szCs w:val="24"/>
        </w:rPr>
        <w:t xml:space="preserve"> </w:t>
      </w:r>
      <w:proofErr w:type="spellStart"/>
      <w:r w:rsidRPr="006D18B2">
        <w:rPr>
          <w:rFonts w:ascii="Arial" w:hAnsi="Arial" w:cs="Arial"/>
          <w:sz w:val="24"/>
          <w:szCs w:val="24"/>
        </w:rPr>
        <w:t>fisicas</w:t>
      </w:r>
      <w:proofErr w:type="spellEnd"/>
      <w:r w:rsidRPr="006D18B2">
        <w:rPr>
          <w:rFonts w:ascii="Arial" w:hAnsi="Arial" w:cs="Arial"/>
          <w:sz w:val="24"/>
          <w:szCs w:val="24"/>
        </w:rPr>
        <w:t xml:space="preserve">, </w:t>
      </w:r>
      <w:proofErr w:type="spellStart"/>
      <w:r w:rsidRPr="006D18B2">
        <w:rPr>
          <w:rFonts w:ascii="Arial" w:hAnsi="Arial" w:cs="Arial"/>
          <w:sz w:val="24"/>
          <w:szCs w:val="24"/>
        </w:rPr>
        <w:t>qualitativas</w:t>
      </w:r>
      <w:proofErr w:type="spellEnd"/>
      <w:r w:rsidRPr="006D18B2">
        <w:rPr>
          <w:rFonts w:ascii="Arial" w:hAnsi="Arial" w:cs="Arial"/>
          <w:sz w:val="24"/>
          <w:szCs w:val="24"/>
        </w:rPr>
        <w:t xml:space="preserve"> e </w:t>
      </w:r>
      <w:proofErr w:type="spellStart"/>
      <w:r w:rsidRPr="006D18B2">
        <w:rPr>
          <w:rFonts w:ascii="Arial" w:hAnsi="Arial" w:cs="Arial"/>
          <w:sz w:val="24"/>
          <w:szCs w:val="24"/>
        </w:rPr>
        <w:t>assistências</w:t>
      </w:r>
      <w:proofErr w:type="spellEnd"/>
      <w:r w:rsidRPr="006D18B2">
        <w:rPr>
          <w:rFonts w:ascii="Arial" w:hAnsi="Arial" w:cs="Arial"/>
          <w:sz w:val="24"/>
          <w:szCs w:val="24"/>
        </w:rPr>
        <w:t xml:space="preserve"> a </w:t>
      </w:r>
      <w:proofErr w:type="spellStart"/>
      <w:r w:rsidRPr="006D18B2">
        <w:rPr>
          <w:rFonts w:ascii="Arial" w:hAnsi="Arial" w:cs="Arial"/>
          <w:sz w:val="24"/>
          <w:szCs w:val="24"/>
        </w:rPr>
        <w:t>serem</w:t>
      </w:r>
      <w:proofErr w:type="spellEnd"/>
      <w:r w:rsidRPr="006D18B2">
        <w:rPr>
          <w:rFonts w:ascii="Arial" w:hAnsi="Arial" w:cs="Arial"/>
          <w:sz w:val="24"/>
          <w:szCs w:val="24"/>
        </w:rPr>
        <w:t xml:space="preserve"> </w:t>
      </w:r>
      <w:proofErr w:type="spellStart"/>
      <w:r w:rsidRPr="006D18B2">
        <w:rPr>
          <w:rFonts w:ascii="Arial" w:hAnsi="Arial" w:cs="Arial"/>
          <w:sz w:val="24"/>
          <w:szCs w:val="24"/>
        </w:rPr>
        <w:t>cumpridas</w:t>
      </w:r>
      <w:proofErr w:type="spellEnd"/>
      <w:r w:rsidRPr="006D18B2">
        <w:rPr>
          <w:rFonts w:ascii="Arial" w:hAnsi="Arial" w:cs="Arial"/>
          <w:sz w:val="24"/>
          <w:szCs w:val="24"/>
        </w:rPr>
        <w:t xml:space="preserve">; o volume de </w:t>
      </w:r>
      <w:proofErr w:type="spellStart"/>
      <w:r w:rsidRPr="006D18B2">
        <w:rPr>
          <w:rFonts w:ascii="Arial" w:hAnsi="Arial" w:cs="Arial"/>
          <w:sz w:val="24"/>
          <w:szCs w:val="24"/>
        </w:rPr>
        <w:t>prestação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a </w:t>
      </w:r>
      <w:proofErr w:type="spellStart"/>
      <w:r w:rsidRPr="006D18B2">
        <w:rPr>
          <w:rFonts w:ascii="Arial" w:hAnsi="Arial" w:cs="Arial"/>
          <w:sz w:val="24"/>
          <w:szCs w:val="24"/>
        </w:rPr>
        <w:t>humanização</w:t>
      </w:r>
      <w:proofErr w:type="spellEnd"/>
      <w:r w:rsidRPr="006D18B2">
        <w:rPr>
          <w:rFonts w:ascii="Arial" w:hAnsi="Arial" w:cs="Arial"/>
          <w:sz w:val="24"/>
          <w:szCs w:val="24"/>
        </w:rPr>
        <w:t xml:space="preserve"> do </w:t>
      </w:r>
      <w:proofErr w:type="spellStart"/>
      <w:r w:rsidRPr="006D18B2">
        <w:rPr>
          <w:rFonts w:ascii="Arial" w:hAnsi="Arial" w:cs="Arial"/>
          <w:sz w:val="24"/>
          <w:szCs w:val="24"/>
        </w:rPr>
        <w:t>atendimento</w:t>
      </w:r>
      <w:proofErr w:type="spellEnd"/>
      <w:r w:rsidRPr="006D18B2">
        <w:rPr>
          <w:rFonts w:ascii="Arial" w:hAnsi="Arial" w:cs="Arial"/>
          <w:sz w:val="24"/>
          <w:szCs w:val="24"/>
        </w:rPr>
        <w:t xml:space="preserve">; a </w:t>
      </w:r>
      <w:proofErr w:type="spellStart"/>
      <w:r w:rsidRPr="006D18B2">
        <w:rPr>
          <w:rFonts w:ascii="Arial" w:hAnsi="Arial" w:cs="Arial"/>
          <w:sz w:val="24"/>
          <w:szCs w:val="24"/>
        </w:rPr>
        <w:t>melhoria</w:t>
      </w:r>
      <w:proofErr w:type="spellEnd"/>
      <w:r w:rsidRPr="006D18B2">
        <w:rPr>
          <w:rFonts w:ascii="Arial" w:hAnsi="Arial" w:cs="Arial"/>
          <w:sz w:val="24"/>
          <w:szCs w:val="24"/>
        </w:rPr>
        <w:t xml:space="preserve"> da </w:t>
      </w:r>
      <w:proofErr w:type="spellStart"/>
      <w:r w:rsidRPr="006D18B2">
        <w:rPr>
          <w:rFonts w:ascii="Arial" w:hAnsi="Arial" w:cs="Arial"/>
          <w:sz w:val="24"/>
          <w:szCs w:val="24"/>
        </w:rPr>
        <w:t>qualidade</w:t>
      </w:r>
      <w:proofErr w:type="spellEnd"/>
      <w:r w:rsidRPr="006D18B2">
        <w:rPr>
          <w:rFonts w:ascii="Arial" w:hAnsi="Arial" w:cs="Arial"/>
          <w:sz w:val="24"/>
          <w:szCs w:val="24"/>
        </w:rPr>
        <w:t xml:space="preserve"> dos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w:t>
      </w:r>
      <w:proofErr w:type="spellStart"/>
      <w:r w:rsidRPr="006D18B2">
        <w:rPr>
          <w:rFonts w:ascii="Arial" w:hAnsi="Arial" w:cs="Arial"/>
          <w:sz w:val="24"/>
          <w:szCs w:val="24"/>
        </w:rPr>
        <w:t>prestados</w:t>
      </w:r>
      <w:proofErr w:type="spellEnd"/>
      <w:r w:rsidRPr="006D18B2">
        <w:rPr>
          <w:rFonts w:ascii="Arial" w:hAnsi="Arial" w:cs="Arial"/>
          <w:sz w:val="24"/>
          <w:szCs w:val="24"/>
        </w:rPr>
        <w:t xml:space="preserve"> à </w:t>
      </w:r>
      <w:proofErr w:type="spellStart"/>
      <w:r w:rsidRPr="006D18B2">
        <w:rPr>
          <w:rFonts w:ascii="Arial" w:hAnsi="Arial" w:cs="Arial"/>
          <w:sz w:val="24"/>
          <w:szCs w:val="24"/>
        </w:rPr>
        <w:t>população</w:t>
      </w:r>
      <w:proofErr w:type="spellEnd"/>
      <w:r w:rsidRPr="006D18B2">
        <w:rPr>
          <w:rFonts w:ascii="Arial" w:hAnsi="Arial" w:cs="Arial"/>
          <w:sz w:val="24"/>
          <w:szCs w:val="24"/>
        </w:rPr>
        <w:t xml:space="preserve"> e outros </w:t>
      </w:r>
      <w:proofErr w:type="spellStart"/>
      <w:r w:rsidRPr="006D18B2">
        <w:rPr>
          <w:rFonts w:ascii="Arial" w:hAnsi="Arial" w:cs="Arial"/>
          <w:sz w:val="24"/>
          <w:szCs w:val="24"/>
        </w:rPr>
        <w:t>fatores</w:t>
      </w:r>
      <w:proofErr w:type="spellEnd"/>
      <w:r w:rsidRPr="006D18B2">
        <w:rPr>
          <w:rFonts w:ascii="Arial" w:hAnsi="Arial" w:cs="Arial"/>
          <w:sz w:val="24"/>
          <w:szCs w:val="24"/>
        </w:rPr>
        <w:t xml:space="preserve"> que </w:t>
      </w:r>
      <w:proofErr w:type="spellStart"/>
      <w:r w:rsidRPr="006D18B2">
        <w:rPr>
          <w:rFonts w:ascii="Arial" w:hAnsi="Arial" w:cs="Arial"/>
          <w:sz w:val="24"/>
          <w:szCs w:val="24"/>
        </w:rPr>
        <w:t>tornem</w:t>
      </w:r>
      <w:proofErr w:type="spellEnd"/>
      <w:r w:rsidRPr="006D18B2">
        <w:rPr>
          <w:rFonts w:ascii="Arial" w:hAnsi="Arial" w:cs="Arial"/>
          <w:sz w:val="24"/>
          <w:szCs w:val="24"/>
        </w:rPr>
        <w:t xml:space="preserve"> o </w:t>
      </w:r>
      <w:proofErr w:type="spellStart"/>
      <w:r w:rsidRPr="006D18B2">
        <w:rPr>
          <w:rFonts w:ascii="Arial" w:hAnsi="Arial" w:cs="Arial"/>
          <w:sz w:val="24"/>
          <w:szCs w:val="24"/>
        </w:rPr>
        <w:t>serviço</w:t>
      </w:r>
      <w:proofErr w:type="spellEnd"/>
      <w:r w:rsidRPr="006D18B2">
        <w:rPr>
          <w:rFonts w:ascii="Arial" w:hAnsi="Arial" w:cs="Arial"/>
          <w:sz w:val="24"/>
          <w:szCs w:val="24"/>
        </w:rPr>
        <w:t xml:space="preserve"> um </w:t>
      </w:r>
      <w:proofErr w:type="spellStart"/>
      <w:r w:rsidRPr="006D18B2">
        <w:rPr>
          <w:rFonts w:ascii="Arial" w:hAnsi="Arial" w:cs="Arial"/>
          <w:sz w:val="24"/>
          <w:szCs w:val="24"/>
        </w:rPr>
        <w:t>efeivo</w:t>
      </w:r>
      <w:proofErr w:type="spellEnd"/>
      <w:r w:rsidRPr="006D18B2">
        <w:rPr>
          <w:rFonts w:ascii="Arial" w:hAnsi="Arial" w:cs="Arial"/>
          <w:sz w:val="24"/>
          <w:szCs w:val="24"/>
        </w:rPr>
        <w:t xml:space="preserve">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na Garantia de </w:t>
      </w:r>
      <w:proofErr w:type="spellStart"/>
      <w:r w:rsidRPr="006D18B2">
        <w:rPr>
          <w:rFonts w:ascii="Arial" w:hAnsi="Arial" w:cs="Arial"/>
          <w:sz w:val="24"/>
          <w:szCs w:val="24"/>
        </w:rPr>
        <w:t>acesso</w:t>
      </w:r>
      <w:proofErr w:type="spellEnd"/>
      <w:r w:rsidRPr="006D18B2">
        <w:rPr>
          <w:rFonts w:ascii="Arial" w:hAnsi="Arial" w:cs="Arial"/>
          <w:sz w:val="24"/>
          <w:szCs w:val="24"/>
        </w:rPr>
        <w:t xml:space="preserve"> </w:t>
      </w:r>
      <w:proofErr w:type="spellStart"/>
      <w:r w:rsidRPr="006D18B2">
        <w:rPr>
          <w:rFonts w:ascii="Arial" w:hAnsi="Arial" w:cs="Arial"/>
          <w:sz w:val="24"/>
          <w:szCs w:val="24"/>
        </w:rPr>
        <w:t>ao</w:t>
      </w:r>
      <w:proofErr w:type="spellEnd"/>
      <w:r w:rsidRPr="006D18B2">
        <w:rPr>
          <w:rFonts w:ascii="Arial" w:hAnsi="Arial" w:cs="Arial"/>
          <w:sz w:val="24"/>
          <w:szCs w:val="24"/>
        </w:rPr>
        <w:t xml:space="preserve"> Sistema </w:t>
      </w:r>
      <w:proofErr w:type="spellStart"/>
      <w:r w:rsidRPr="006D18B2">
        <w:rPr>
          <w:rFonts w:ascii="Arial" w:hAnsi="Arial" w:cs="Arial"/>
          <w:sz w:val="24"/>
          <w:szCs w:val="24"/>
        </w:rPr>
        <w:t>Único</w:t>
      </w:r>
      <w:proofErr w:type="spellEnd"/>
      <w:r w:rsidRPr="006D18B2">
        <w:rPr>
          <w:rFonts w:ascii="Arial" w:hAnsi="Arial" w:cs="Arial"/>
          <w:sz w:val="24"/>
          <w:szCs w:val="24"/>
        </w:rPr>
        <w:t xml:space="preserve"> de Saúde (SUS).</w:t>
      </w:r>
    </w:p>
    <w:p w14:paraId="699B02E8"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36</w:t>
      </w:r>
      <w:r w:rsidRPr="006D18B2">
        <w:rPr>
          <w:rFonts w:ascii="Arial" w:hAnsi="Arial" w:cs="Arial"/>
          <w:sz w:val="24"/>
          <w:szCs w:val="24"/>
        </w:rPr>
        <w:t xml:space="preserve">. </w:t>
      </w:r>
      <w:proofErr w:type="spellStart"/>
      <w:r w:rsidRPr="006D18B2">
        <w:rPr>
          <w:rFonts w:ascii="Arial" w:hAnsi="Arial" w:cs="Arial"/>
          <w:sz w:val="24"/>
          <w:szCs w:val="24"/>
        </w:rPr>
        <w:t>Utilizar</w:t>
      </w:r>
      <w:proofErr w:type="spellEnd"/>
      <w:r w:rsidRPr="006D18B2">
        <w:rPr>
          <w:rFonts w:ascii="Arial" w:hAnsi="Arial" w:cs="Arial"/>
          <w:sz w:val="24"/>
          <w:szCs w:val="24"/>
        </w:rPr>
        <w:t xml:space="preserve"> na </w:t>
      </w:r>
      <w:proofErr w:type="spellStart"/>
      <w:r w:rsidRPr="006D18B2">
        <w:rPr>
          <w:rFonts w:ascii="Arial" w:hAnsi="Arial" w:cs="Arial"/>
          <w:sz w:val="24"/>
          <w:szCs w:val="24"/>
        </w:rPr>
        <w:t>realização</w:t>
      </w:r>
      <w:proofErr w:type="spellEnd"/>
      <w:r w:rsidRPr="006D18B2">
        <w:rPr>
          <w:rFonts w:ascii="Arial" w:hAnsi="Arial" w:cs="Arial"/>
          <w:sz w:val="24"/>
          <w:szCs w:val="24"/>
        </w:rPr>
        <w:t xml:space="preserve"> dos </w:t>
      </w:r>
      <w:proofErr w:type="spellStart"/>
      <w:r w:rsidRPr="006D18B2">
        <w:rPr>
          <w:rFonts w:ascii="Arial" w:hAnsi="Arial" w:cs="Arial"/>
          <w:sz w:val="24"/>
          <w:szCs w:val="24"/>
        </w:rPr>
        <w:t>exames</w:t>
      </w:r>
      <w:proofErr w:type="spellEnd"/>
      <w:r w:rsidRPr="006D18B2">
        <w:rPr>
          <w:rFonts w:ascii="Arial" w:hAnsi="Arial" w:cs="Arial"/>
          <w:sz w:val="24"/>
          <w:szCs w:val="24"/>
        </w:rPr>
        <w:t xml:space="preserve"> somente </w:t>
      </w:r>
      <w:proofErr w:type="spellStart"/>
      <w:r w:rsidRPr="006D18B2">
        <w:rPr>
          <w:rFonts w:ascii="Arial" w:hAnsi="Arial" w:cs="Arial"/>
          <w:sz w:val="24"/>
          <w:szCs w:val="24"/>
        </w:rPr>
        <w:t>insumos</w:t>
      </w:r>
      <w:proofErr w:type="spellEnd"/>
      <w:r w:rsidRPr="006D18B2">
        <w:rPr>
          <w:rFonts w:ascii="Arial" w:hAnsi="Arial" w:cs="Arial"/>
          <w:sz w:val="24"/>
          <w:szCs w:val="24"/>
        </w:rPr>
        <w:t xml:space="preserve">, inclusive </w:t>
      </w:r>
      <w:proofErr w:type="spellStart"/>
      <w:r w:rsidRPr="006D18B2">
        <w:rPr>
          <w:rFonts w:ascii="Arial" w:hAnsi="Arial" w:cs="Arial"/>
          <w:sz w:val="24"/>
          <w:szCs w:val="24"/>
        </w:rPr>
        <w:t>saneantes</w:t>
      </w:r>
      <w:proofErr w:type="spellEnd"/>
      <w:r w:rsidRPr="006D18B2">
        <w:rPr>
          <w:rFonts w:ascii="Arial" w:hAnsi="Arial" w:cs="Arial"/>
          <w:sz w:val="24"/>
          <w:szCs w:val="24"/>
        </w:rPr>
        <w:t xml:space="preserve"> </w:t>
      </w:r>
      <w:proofErr w:type="spellStart"/>
      <w:r w:rsidRPr="006D18B2">
        <w:rPr>
          <w:rFonts w:ascii="Arial" w:hAnsi="Arial" w:cs="Arial"/>
          <w:sz w:val="24"/>
          <w:szCs w:val="24"/>
        </w:rPr>
        <w:t>domissanitários</w:t>
      </w:r>
      <w:proofErr w:type="spellEnd"/>
      <w:r w:rsidRPr="006D18B2">
        <w:rPr>
          <w:rFonts w:ascii="Arial" w:hAnsi="Arial" w:cs="Arial"/>
          <w:sz w:val="24"/>
          <w:szCs w:val="24"/>
        </w:rPr>
        <w:t xml:space="preserve"> que </w:t>
      </w:r>
      <w:proofErr w:type="spellStart"/>
      <w:r w:rsidRPr="006D18B2">
        <w:rPr>
          <w:rFonts w:ascii="Arial" w:hAnsi="Arial" w:cs="Arial"/>
          <w:sz w:val="24"/>
          <w:szCs w:val="24"/>
        </w:rPr>
        <w:t>possuem</w:t>
      </w:r>
      <w:proofErr w:type="spellEnd"/>
      <w:r w:rsidRPr="006D18B2">
        <w:rPr>
          <w:rFonts w:ascii="Arial" w:hAnsi="Arial" w:cs="Arial"/>
          <w:sz w:val="24"/>
          <w:szCs w:val="24"/>
        </w:rPr>
        <w:t xml:space="preserve"> </w:t>
      </w:r>
      <w:proofErr w:type="spellStart"/>
      <w:r w:rsidRPr="006D18B2">
        <w:rPr>
          <w:rFonts w:ascii="Arial" w:hAnsi="Arial" w:cs="Arial"/>
          <w:sz w:val="24"/>
          <w:szCs w:val="24"/>
        </w:rPr>
        <w:t>registro</w:t>
      </w:r>
      <w:proofErr w:type="spellEnd"/>
      <w:r w:rsidRPr="006D18B2">
        <w:rPr>
          <w:rFonts w:ascii="Arial" w:hAnsi="Arial" w:cs="Arial"/>
          <w:sz w:val="24"/>
          <w:szCs w:val="24"/>
        </w:rPr>
        <w:t xml:space="preserve"> na </w:t>
      </w:r>
      <w:proofErr w:type="spellStart"/>
      <w:r w:rsidRPr="006D18B2">
        <w:rPr>
          <w:rFonts w:ascii="Arial" w:hAnsi="Arial" w:cs="Arial"/>
          <w:sz w:val="24"/>
          <w:szCs w:val="24"/>
        </w:rPr>
        <w:t>Agência</w:t>
      </w:r>
      <w:proofErr w:type="spellEnd"/>
      <w:r w:rsidRPr="006D18B2">
        <w:rPr>
          <w:rFonts w:ascii="Arial" w:hAnsi="Arial" w:cs="Arial"/>
          <w:sz w:val="24"/>
          <w:szCs w:val="24"/>
        </w:rPr>
        <w:t xml:space="preserve"> Nacional de </w:t>
      </w:r>
      <w:proofErr w:type="spellStart"/>
      <w:r w:rsidRPr="006D18B2">
        <w:rPr>
          <w:rFonts w:ascii="Arial" w:hAnsi="Arial" w:cs="Arial"/>
          <w:sz w:val="24"/>
          <w:szCs w:val="24"/>
        </w:rPr>
        <w:t>Vigilância</w:t>
      </w:r>
      <w:proofErr w:type="spellEnd"/>
      <w:r w:rsidRPr="006D18B2">
        <w:rPr>
          <w:rFonts w:ascii="Arial" w:hAnsi="Arial" w:cs="Arial"/>
          <w:sz w:val="24"/>
          <w:szCs w:val="24"/>
        </w:rPr>
        <w:t xml:space="preserve"> </w:t>
      </w:r>
      <w:proofErr w:type="spellStart"/>
      <w:r w:rsidRPr="006D18B2">
        <w:rPr>
          <w:rFonts w:ascii="Arial" w:hAnsi="Arial" w:cs="Arial"/>
          <w:sz w:val="24"/>
          <w:szCs w:val="24"/>
        </w:rPr>
        <w:t>Sanitária</w:t>
      </w:r>
      <w:proofErr w:type="spellEnd"/>
      <w:r w:rsidRPr="006D18B2">
        <w:rPr>
          <w:rFonts w:ascii="Arial" w:hAnsi="Arial" w:cs="Arial"/>
          <w:sz w:val="24"/>
          <w:szCs w:val="24"/>
        </w:rPr>
        <w:t xml:space="preserve"> – ANVISA.</w:t>
      </w:r>
    </w:p>
    <w:p w14:paraId="7ACB5FFC"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5.2.</w:t>
      </w:r>
      <w:r>
        <w:rPr>
          <w:rFonts w:ascii="Arial" w:hAnsi="Arial" w:cs="Arial"/>
          <w:sz w:val="24"/>
          <w:szCs w:val="24"/>
        </w:rPr>
        <w:t>37</w:t>
      </w:r>
      <w:r w:rsidRPr="006D18B2">
        <w:rPr>
          <w:rFonts w:ascii="Arial" w:hAnsi="Arial" w:cs="Arial"/>
          <w:sz w:val="24"/>
          <w:szCs w:val="24"/>
        </w:rPr>
        <w:t xml:space="preserve">. </w:t>
      </w:r>
      <w:proofErr w:type="spellStart"/>
      <w:r w:rsidRPr="006D18B2">
        <w:rPr>
          <w:rFonts w:ascii="Arial" w:hAnsi="Arial" w:cs="Arial"/>
          <w:sz w:val="24"/>
          <w:szCs w:val="24"/>
        </w:rPr>
        <w:t>Disponibilizar</w:t>
      </w:r>
      <w:proofErr w:type="spellEnd"/>
      <w:r w:rsidRPr="006D18B2">
        <w:rPr>
          <w:rFonts w:ascii="Arial" w:hAnsi="Arial" w:cs="Arial"/>
          <w:sz w:val="24"/>
          <w:szCs w:val="24"/>
        </w:rPr>
        <w:t xml:space="preserve"> </w:t>
      </w:r>
      <w:proofErr w:type="spellStart"/>
      <w:r w:rsidRPr="006D18B2">
        <w:rPr>
          <w:rFonts w:ascii="Arial" w:hAnsi="Arial" w:cs="Arial"/>
          <w:sz w:val="24"/>
          <w:szCs w:val="24"/>
        </w:rPr>
        <w:t>profissionais</w:t>
      </w:r>
      <w:proofErr w:type="spellEnd"/>
      <w:r w:rsidRPr="006D18B2">
        <w:rPr>
          <w:rFonts w:ascii="Arial" w:hAnsi="Arial" w:cs="Arial"/>
          <w:sz w:val="24"/>
          <w:szCs w:val="24"/>
        </w:rPr>
        <w:t xml:space="preserve"> </w:t>
      </w:r>
      <w:proofErr w:type="spellStart"/>
      <w:r w:rsidRPr="006D18B2">
        <w:rPr>
          <w:rFonts w:ascii="Arial" w:hAnsi="Arial" w:cs="Arial"/>
          <w:sz w:val="24"/>
          <w:szCs w:val="24"/>
        </w:rPr>
        <w:t>necessários</w:t>
      </w:r>
      <w:proofErr w:type="spellEnd"/>
      <w:r w:rsidRPr="006D18B2">
        <w:rPr>
          <w:rFonts w:ascii="Arial" w:hAnsi="Arial" w:cs="Arial"/>
          <w:sz w:val="24"/>
          <w:szCs w:val="24"/>
        </w:rPr>
        <w:t xml:space="preserve"> e exe</w:t>
      </w:r>
      <w:r>
        <w:rPr>
          <w:rFonts w:ascii="Arial" w:hAnsi="Arial" w:cs="Arial"/>
          <w:sz w:val="24"/>
          <w:szCs w:val="24"/>
        </w:rPr>
        <w:t>c</w:t>
      </w:r>
      <w:r w:rsidRPr="006D18B2">
        <w:rPr>
          <w:rFonts w:ascii="Arial" w:hAnsi="Arial" w:cs="Arial"/>
          <w:sz w:val="24"/>
          <w:szCs w:val="24"/>
        </w:rPr>
        <w:t xml:space="preserve">ução dos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w:t>
      </w:r>
      <w:proofErr w:type="spellStart"/>
      <w:r w:rsidRPr="006D18B2">
        <w:rPr>
          <w:rFonts w:ascii="Arial" w:hAnsi="Arial" w:cs="Arial"/>
          <w:sz w:val="24"/>
          <w:szCs w:val="24"/>
        </w:rPr>
        <w:t>devidamente</w:t>
      </w:r>
      <w:proofErr w:type="spellEnd"/>
      <w:r w:rsidRPr="006D18B2">
        <w:rPr>
          <w:rFonts w:ascii="Arial" w:hAnsi="Arial" w:cs="Arial"/>
          <w:sz w:val="24"/>
          <w:szCs w:val="24"/>
        </w:rPr>
        <w:t xml:space="preserve"> </w:t>
      </w:r>
      <w:proofErr w:type="spellStart"/>
      <w:r w:rsidRPr="006D18B2">
        <w:rPr>
          <w:rFonts w:ascii="Arial" w:hAnsi="Arial" w:cs="Arial"/>
          <w:sz w:val="24"/>
          <w:szCs w:val="24"/>
        </w:rPr>
        <w:t>capacitados</w:t>
      </w:r>
      <w:proofErr w:type="spellEnd"/>
      <w:r w:rsidRPr="006D18B2">
        <w:rPr>
          <w:rFonts w:ascii="Arial" w:hAnsi="Arial" w:cs="Arial"/>
          <w:sz w:val="24"/>
          <w:szCs w:val="24"/>
        </w:rPr>
        <w:t xml:space="preserve"> para a </w:t>
      </w:r>
      <w:proofErr w:type="spellStart"/>
      <w:r w:rsidRPr="006D18B2">
        <w:rPr>
          <w:rFonts w:ascii="Arial" w:hAnsi="Arial" w:cs="Arial"/>
          <w:sz w:val="24"/>
          <w:szCs w:val="24"/>
        </w:rPr>
        <w:t>realização</w:t>
      </w:r>
      <w:proofErr w:type="spellEnd"/>
      <w:r w:rsidRPr="006D18B2">
        <w:rPr>
          <w:rFonts w:ascii="Arial" w:hAnsi="Arial" w:cs="Arial"/>
          <w:sz w:val="24"/>
          <w:szCs w:val="24"/>
        </w:rPr>
        <w:t xml:space="preserve"> das </w:t>
      </w:r>
      <w:proofErr w:type="spellStart"/>
      <w:r w:rsidRPr="006D18B2">
        <w:rPr>
          <w:rFonts w:ascii="Arial" w:hAnsi="Arial" w:cs="Arial"/>
          <w:sz w:val="24"/>
          <w:szCs w:val="24"/>
        </w:rPr>
        <w:t>atividades</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número</w:t>
      </w:r>
      <w:proofErr w:type="spellEnd"/>
      <w:r w:rsidRPr="006D18B2">
        <w:rPr>
          <w:rFonts w:ascii="Arial" w:hAnsi="Arial" w:cs="Arial"/>
          <w:sz w:val="24"/>
          <w:szCs w:val="24"/>
        </w:rPr>
        <w:t xml:space="preserve"> </w:t>
      </w:r>
      <w:proofErr w:type="spellStart"/>
      <w:r w:rsidRPr="006D18B2">
        <w:rPr>
          <w:rFonts w:ascii="Arial" w:hAnsi="Arial" w:cs="Arial"/>
          <w:sz w:val="24"/>
          <w:szCs w:val="24"/>
        </w:rPr>
        <w:t>suficiente</w:t>
      </w:r>
      <w:proofErr w:type="spellEnd"/>
      <w:r w:rsidRPr="006D18B2">
        <w:rPr>
          <w:rFonts w:ascii="Arial" w:hAnsi="Arial" w:cs="Arial"/>
          <w:sz w:val="24"/>
          <w:szCs w:val="24"/>
        </w:rPr>
        <w:t xml:space="preserve"> </w:t>
      </w:r>
      <w:proofErr w:type="gramStart"/>
      <w:r w:rsidRPr="006D18B2">
        <w:rPr>
          <w:rFonts w:ascii="Arial" w:hAnsi="Arial" w:cs="Arial"/>
          <w:sz w:val="24"/>
          <w:szCs w:val="24"/>
        </w:rPr>
        <w:t>para attender</w:t>
      </w:r>
      <w:proofErr w:type="gramEnd"/>
      <w:r w:rsidRPr="006D18B2">
        <w:rPr>
          <w:rFonts w:ascii="Arial" w:hAnsi="Arial" w:cs="Arial"/>
          <w:sz w:val="24"/>
          <w:szCs w:val="24"/>
        </w:rPr>
        <w:t xml:space="preserve"> a </w:t>
      </w:r>
      <w:proofErr w:type="spellStart"/>
      <w:r w:rsidRPr="006D18B2">
        <w:rPr>
          <w:rFonts w:ascii="Arial" w:hAnsi="Arial" w:cs="Arial"/>
          <w:sz w:val="24"/>
          <w:szCs w:val="24"/>
        </w:rPr>
        <w:t>demanda</w:t>
      </w:r>
      <w:proofErr w:type="spellEnd"/>
      <w:r w:rsidRPr="006D18B2">
        <w:rPr>
          <w:rFonts w:ascii="Arial" w:hAnsi="Arial" w:cs="Arial"/>
          <w:sz w:val="24"/>
          <w:szCs w:val="24"/>
        </w:rPr>
        <w:t xml:space="preserve">, </w:t>
      </w:r>
      <w:proofErr w:type="spellStart"/>
      <w:r w:rsidRPr="006D18B2">
        <w:rPr>
          <w:rFonts w:ascii="Arial" w:hAnsi="Arial" w:cs="Arial"/>
          <w:sz w:val="24"/>
          <w:szCs w:val="24"/>
        </w:rPr>
        <w:t>devidamente</w:t>
      </w:r>
      <w:proofErr w:type="spellEnd"/>
      <w:r w:rsidRPr="006D18B2">
        <w:rPr>
          <w:rFonts w:ascii="Arial" w:hAnsi="Arial" w:cs="Arial"/>
          <w:sz w:val="24"/>
          <w:szCs w:val="24"/>
        </w:rPr>
        <w:t xml:space="preserve"> </w:t>
      </w:r>
      <w:proofErr w:type="spellStart"/>
      <w:r w:rsidRPr="006D18B2">
        <w:rPr>
          <w:rFonts w:ascii="Arial" w:hAnsi="Arial" w:cs="Arial"/>
          <w:sz w:val="24"/>
          <w:szCs w:val="24"/>
        </w:rPr>
        <w:t>uniformizados</w:t>
      </w:r>
      <w:proofErr w:type="spellEnd"/>
      <w:r w:rsidRPr="006D18B2">
        <w:rPr>
          <w:rFonts w:ascii="Arial" w:hAnsi="Arial" w:cs="Arial"/>
          <w:sz w:val="24"/>
          <w:szCs w:val="24"/>
        </w:rPr>
        <w:t xml:space="preserve"> e </w:t>
      </w:r>
      <w:proofErr w:type="spellStart"/>
      <w:r w:rsidRPr="006D18B2">
        <w:rPr>
          <w:rFonts w:ascii="Arial" w:hAnsi="Arial" w:cs="Arial"/>
          <w:sz w:val="24"/>
          <w:szCs w:val="24"/>
        </w:rPr>
        <w:t>equipados</w:t>
      </w:r>
      <w:proofErr w:type="spellEnd"/>
      <w:r w:rsidRPr="006D18B2">
        <w:rPr>
          <w:rFonts w:ascii="Arial" w:hAnsi="Arial" w:cs="Arial"/>
          <w:sz w:val="24"/>
          <w:szCs w:val="24"/>
        </w:rPr>
        <w:t xml:space="preserve"> com </w:t>
      </w:r>
      <w:proofErr w:type="spellStart"/>
      <w:r w:rsidRPr="006D18B2">
        <w:rPr>
          <w:rFonts w:ascii="Arial" w:hAnsi="Arial" w:cs="Arial"/>
          <w:sz w:val="24"/>
          <w:szCs w:val="24"/>
        </w:rPr>
        <w:t>todos</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EPI’s (</w:t>
      </w:r>
      <w:proofErr w:type="spellStart"/>
      <w:r w:rsidRPr="006D18B2">
        <w:rPr>
          <w:rFonts w:ascii="Arial" w:hAnsi="Arial" w:cs="Arial"/>
          <w:sz w:val="24"/>
          <w:szCs w:val="24"/>
        </w:rPr>
        <w:t>equipamentos</w:t>
      </w:r>
      <w:proofErr w:type="spellEnd"/>
      <w:r w:rsidRPr="006D18B2">
        <w:rPr>
          <w:rFonts w:ascii="Arial" w:hAnsi="Arial" w:cs="Arial"/>
          <w:sz w:val="24"/>
          <w:szCs w:val="24"/>
        </w:rPr>
        <w:t xml:space="preserve"> de </w:t>
      </w:r>
      <w:proofErr w:type="spellStart"/>
      <w:r w:rsidRPr="006D18B2">
        <w:rPr>
          <w:rFonts w:ascii="Arial" w:hAnsi="Arial" w:cs="Arial"/>
          <w:sz w:val="24"/>
          <w:szCs w:val="24"/>
        </w:rPr>
        <w:t>proteção</w:t>
      </w:r>
      <w:proofErr w:type="spellEnd"/>
      <w:r w:rsidRPr="006D18B2">
        <w:rPr>
          <w:rFonts w:ascii="Arial" w:hAnsi="Arial" w:cs="Arial"/>
          <w:sz w:val="24"/>
          <w:szCs w:val="24"/>
        </w:rPr>
        <w:t xml:space="preserve"> individual).</w:t>
      </w:r>
    </w:p>
    <w:p w14:paraId="672E415A" w14:textId="77777777" w:rsidR="00B67A21" w:rsidRPr="006D18B2" w:rsidRDefault="00B67A21" w:rsidP="002B209E">
      <w:pPr>
        <w:spacing w:before="120" w:after="0" w:line="240" w:lineRule="auto"/>
        <w:jc w:val="both"/>
        <w:rPr>
          <w:rFonts w:ascii="Arial" w:hAnsi="Arial" w:cs="Arial"/>
          <w:sz w:val="24"/>
          <w:szCs w:val="24"/>
          <w:lang w:val="pt-BR"/>
        </w:rPr>
      </w:pPr>
      <w:r w:rsidRPr="006D18B2">
        <w:rPr>
          <w:rFonts w:ascii="Arial" w:hAnsi="Arial" w:cs="Arial"/>
          <w:sz w:val="24"/>
          <w:szCs w:val="24"/>
        </w:rPr>
        <w:t>5.2.</w:t>
      </w:r>
      <w:r>
        <w:rPr>
          <w:rFonts w:ascii="Arial" w:hAnsi="Arial" w:cs="Arial"/>
          <w:sz w:val="24"/>
          <w:szCs w:val="24"/>
        </w:rPr>
        <w:t>38</w:t>
      </w:r>
      <w:r w:rsidRPr="006D18B2">
        <w:rPr>
          <w:rFonts w:ascii="Arial" w:hAnsi="Arial" w:cs="Arial"/>
          <w:sz w:val="24"/>
          <w:szCs w:val="24"/>
        </w:rPr>
        <w:t xml:space="preserve">. 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será</w:t>
      </w:r>
      <w:proofErr w:type="spellEnd"/>
      <w:r w:rsidRPr="006D18B2">
        <w:rPr>
          <w:rFonts w:ascii="Arial" w:hAnsi="Arial" w:cs="Arial"/>
          <w:sz w:val="24"/>
          <w:szCs w:val="24"/>
        </w:rPr>
        <w:t xml:space="preserve"> </w:t>
      </w:r>
      <w:proofErr w:type="spellStart"/>
      <w:r w:rsidRPr="006D18B2">
        <w:rPr>
          <w:rFonts w:ascii="Arial" w:hAnsi="Arial" w:cs="Arial"/>
          <w:sz w:val="24"/>
          <w:szCs w:val="24"/>
        </w:rPr>
        <w:t>responsável</w:t>
      </w:r>
      <w:proofErr w:type="spellEnd"/>
      <w:r w:rsidRPr="006D18B2">
        <w:rPr>
          <w:rFonts w:ascii="Arial" w:hAnsi="Arial" w:cs="Arial"/>
          <w:sz w:val="24"/>
          <w:szCs w:val="24"/>
        </w:rPr>
        <w:t xml:space="preserve"> </w:t>
      </w:r>
      <w:proofErr w:type="spellStart"/>
      <w:r w:rsidRPr="006D18B2">
        <w:rPr>
          <w:rFonts w:ascii="Arial" w:hAnsi="Arial" w:cs="Arial"/>
          <w:sz w:val="24"/>
          <w:szCs w:val="24"/>
        </w:rPr>
        <w:t>por</w:t>
      </w:r>
      <w:proofErr w:type="spellEnd"/>
      <w:r w:rsidRPr="006D18B2">
        <w:rPr>
          <w:rFonts w:ascii="Arial" w:hAnsi="Arial" w:cs="Arial"/>
          <w:sz w:val="24"/>
          <w:szCs w:val="24"/>
        </w:rPr>
        <w:t xml:space="preserve"> </w:t>
      </w:r>
      <w:proofErr w:type="spellStart"/>
      <w:r w:rsidRPr="006D18B2">
        <w:rPr>
          <w:rFonts w:ascii="Arial" w:hAnsi="Arial" w:cs="Arial"/>
          <w:sz w:val="24"/>
          <w:szCs w:val="24"/>
        </w:rPr>
        <w:t>todos</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custos de </w:t>
      </w:r>
      <w:proofErr w:type="spellStart"/>
      <w:r w:rsidRPr="006D18B2">
        <w:rPr>
          <w:rFonts w:ascii="Arial" w:hAnsi="Arial" w:cs="Arial"/>
          <w:sz w:val="24"/>
          <w:szCs w:val="24"/>
        </w:rPr>
        <w:t>instalações</w:t>
      </w:r>
      <w:proofErr w:type="spellEnd"/>
      <w:r w:rsidRPr="006D18B2">
        <w:rPr>
          <w:rFonts w:ascii="Arial" w:hAnsi="Arial" w:cs="Arial"/>
          <w:sz w:val="24"/>
          <w:szCs w:val="24"/>
        </w:rPr>
        <w:t xml:space="preserve">, manutenção de bens </w:t>
      </w:r>
      <w:proofErr w:type="spellStart"/>
      <w:r w:rsidRPr="006D18B2">
        <w:rPr>
          <w:rFonts w:ascii="Arial" w:hAnsi="Arial" w:cs="Arial"/>
          <w:sz w:val="24"/>
          <w:szCs w:val="24"/>
        </w:rPr>
        <w:t>equipamentos</w:t>
      </w:r>
      <w:proofErr w:type="spellEnd"/>
      <w:r w:rsidRPr="006D18B2">
        <w:rPr>
          <w:rFonts w:ascii="Arial" w:hAnsi="Arial" w:cs="Arial"/>
          <w:sz w:val="24"/>
          <w:szCs w:val="24"/>
        </w:rPr>
        <w:t xml:space="preserve"> que </w:t>
      </w:r>
      <w:proofErr w:type="spellStart"/>
      <w:r w:rsidRPr="006D18B2">
        <w:rPr>
          <w:rFonts w:ascii="Arial" w:hAnsi="Arial" w:cs="Arial"/>
          <w:sz w:val="24"/>
          <w:szCs w:val="24"/>
        </w:rPr>
        <w:t>venham</w:t>
      </w:r>
      <w:proofErr w:type="spellEnd"/>
      <w:r w:rsidRPr="006D18B2">
        <w:rPr>
          <w:rFonts w:ascii="Arial" w:hAnsi="Arial" w:cs="Arial"/>
          <w:sz w:val="24"/>
          <w:szCs w:val="24"/>
        </w:rPr>
        <w:t xml:space="preserve"> a utilizer na </w:t>
      </w:r>
      <w:proofErr w:type="spellStart"/>
      <w:r w:rsidRPr="006D18B2">
        <w:rPr>
          <w:rFonts w:ascii="Arial" w:hAnsi="Arial" w:cs="Arial"/>
          <w:sz w:val="24"/>
          <w:szCs w:val="24"/>
        </w:rPr>
        <w:t>prestação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w:t>
      </w:r>
      <w:proofErr w:type="spellStart"/>
      <w:r w:rsidRPr="006D18B2">
        <w:rPr>
          <w:rFonts w:ascii="Arial" w:hAnsi="Arial" w:cs="Arial"/>
          <w:sz w:val="24"/>
          <w:szCs w:val="24"/>
        </w:rPr>
        <w:t>ao</w:t>
      </w:r>
      <w:proofErr w:type="spellEnd"/>
      <w:r w:rsidRPr="006D18B2">
        <w:rPr>
          <w:rFonts w:ascii="Arial" w:hAnsi="Arial" w:cs="Arial"/>
          <w:sz w:val="24"/>
          <w:szCs w:val="24"/>
        </w:rPr>
        <w:t xml:space="preserve"> </w:t>
      </w:r>
      <w:proofErr w:type="spellStart"/>
      <w:r w:rsidRPr="006D18B2">
        <w:rPr>
          <w:rFonts w:ascii="Arial" w:hAnsi="Arial" w:cs="Arial"/>
          <w:sz w:val="24"/>
          <w:szCs w:val="24"/>
        </w:rPr>
        <w:t>Órgão</w:t>
      </w:r>
      <w:proofErr w:type="spellEnd"/>
      <w:r w:rsidRPr="006D18B2">
        <w:rPr>
          <w:rFonts w:ascii="Arial" w:hAnsi="Arial" w:cs="Arial"/>
          <w:sz w:val="24"/>
          <w:szCs w:val="24"/>
        </w:rPr>
        <w:t xml:space="preserve"> </w:t>
      </w:r>
      <w:proofErr w:type="spellStart"/>
      <w:proofErr w:type="gramStart"/>
      <w:r w:rsidRPr="006D18B2">
        <w:rPr>
          <w:rFonts w:ascii="Arial" w:hAnsi="Arial" w:cs="Arial"/>
          <w:sz w:val="24"/>
          <w:szCs w:val="24"/>
        </w:rPr>
        <w:t>Credenciador</w:t>
      </w:r>
      <w:proofErr w:type="spellEnd"/>
      <w:r w:rsidRPr="006D18B2">
        <w:rPr>
          <w:rFonts w:ascii="Arial" w:hAnsi="Arial" w:cs="Arial"/>
          <w:sz w:val="24"/>
          <w:szCs w:val="24"/>
        </w:rPr>
        <w:t xml:space="preserve"> </w:t>
      </w:r>
      <w:r w:rsidRPr="006D18B2">
        <w:rPr>
          <w:rFonts w:ascii="Arial" w:hAnsi="Arial" w:cs="Arial"/>
          <w:sz w:val="24"/>
          <w:szCs w:val="24"/>
          <w:lang w:val="pt-BR"/>
        </w:rPr>
        <w:t>,</w:t>
      </w:r>
      <w:proofErr w:type="gramEnd"/>
      <w:r w:rsidRPr="006D18B2">
        <w:rPr>
          <w:rFonts w:ascii="Arial" w:hAnsi="Arial" w:cs="Arial"/>
          <w:sz w:val="24"/>
          <w:szCs w:val="24"/>
          <w:lang w:val="pt-BR"/>
        </w:rPr>
        <w:t xml:space="preserve"> assim como pela segurança das instalações, produtos, equipes que trabalharão durante toda a vigência do contrato.</w:t>
      </w:r>
    </w:p>
    <w:p w14:paraId="748E0ECE" w14:textId="77777777" w:rsidR="00B67A21" w:rsidRPr="006D18B2" w:rsidRDefault="00B67A21" w:rsidP="002B209E">
      <w:pPr>
        <w:spacing w:before="120" w:after="0" w:line="240" w:lineRule="auto"/>
        <w:jc w:val="both"/>
        <w:rPr>
          <w:rFonts w:ascii="Arial" w:hAnsi="Arial" w:cs="Arial"/>
          <w:b/>
          <w:bCs/>
          <w:sz w:val="24"/>
          <w:szCs w:val="24"/>
        </w:rPr>
      </w:pPr>
      <w:r w:rsidRPr="006D18B2">
        <w:rPr>
          <w:rFonts w:ascii="Arial" w:hAnsi="Arial" w:cs="Arial"/>
          <w:b/>
          <w:bCs/>
          <w:sz w:val="24"/>
          <w:szCs w:val="24"/>
        </w:rPr>
        <w:t xml:space="preserve">5.3.  Do </w:t>
      </w:r>
      <w:proofErr w:type="spellStart"/>
      <w:r w:rsidRPr="006D18B2">
        <w:rPr>
          <w:rFonts w:ascii="Arial" w:hAnsi="Arial" w:cs="Arial"/>
          <w:b/>
          <w:bCs/>
          <w:sz w:val="24"/>
          <w:szCs w:val="24"/>
        </w:rPr>
        <w:t>Prazo</w:t>
      </w:r>
      <w:proofErr w:type="spellEnd"/>
      <w:r w:rsidRPr="006D18B2">
        <w:rPr>
          <w:rFonts w:ascii="Arial" w:hAnsi="Arial" w:cs="Arial"/>
          <w:b/>
          <w:bCs/>
          <w:sz w:val="24"/>
          <w:szCs w:val="24"/>
        </w:rPr>
        <w:t xml:space="preserve"> de Execução dos </w:t>
      </w:r>
      <w:proofErr w:type="spellStart"/>
      <w:r w:rsidRPr="006D18B2">
        <w:rPr>
          <w:rFonts w:ascii="Arial" w:hAnsi="Arial" w:cs="Arial"/>
          <w:b/>
          <w:bCs/>
          <w:sz w:val="24"/>
          <w:szCs w:val="24"/>
        </w:rPr>
        <w:t>Serviços</w:t>
      </w:r>
      <w:proofErr w:type="spellEnd"/>
      <w:r>
        <w:rPr>
          <w:rFonts w:ascii="Arial" w:hAnsi="Arial" w:cs="Arial"/>
          <w:b/>
          <w:bCs/>
          <w:sz w:val="24"/>
          <w:szCs w:val="24"/>
        </w:rPr>
        <w:t>.</w:t>
      </w:r>
      <w:r w:rsidRPr="006D18B2">
        <w:rPr>
          <w:rFonts w:ascii="Arial" w:hAnsi="Arial" w:cs="Arial"/>
          <w:b/>
          <w:bCs/>
          <w:sz w:val="24"/>
          <w:szCs w:val="24"/>
        </w:rPr>
        <w:t xml:space="preserve"> </w:t>
      </w:r>
    </w:p>
    <w:p w14:paraId="08DAF15F" w14:textId="77777777" w:rsidR="00B67A21" w:rsidRPr="006D18B2" w:rsidRDefault="00B67A21" w:rsidP="002B209E">
      <w:pPr>
        <w:spacing w:before="120" w:after="0" w:line="240" w:lineRule="auto"/>
        <w:jc w:val="both"/>
        <w:rPr>
          <w:rFonts w:ascii="Arial" w:hAnsi="Arial" w:cs="Arial"/>
          <w:sz w:val="24"/>
          <w:szCs w:val="24"/>
          <w:lang w:val="pt-BR"/>
        </w:rPr>
      </w:pPr>
      <w:r w:rsidRPr="006D18B2">
        <w:rPr>
          <w:rFonts w:ascii="Arial" w:hAnsi="Arial" w:cs="Arial"/>
          <w:sz w:val="24"/>
          <w:szCs w:val="24"/>
        </w:rPr>
        <w:t xml:space="preserve">5.3.1. </w:t>
      </w:r>
      <w:r w:rsidRPr="006D18B2">
        <w:rPr>
          <w:rFonts w:ascii="Arial" w:hAnsi="Arial" w:cs="Arial"/>
          <w:sz w:val="24"/>
          <w:szCs w:val="24"/>
          <w:lang w:val="pt-BR"/>
        </w:rPr>
        <w:t xml:space="preserve">Os serviços deverão ter sua execução iniciada pela Credenciada no prazo máximo de 05 (cinco) dias úteis a contar do recebimento da ORDEM DE SERVIÇOS pela Secretaria Municipal de Saúde, na forma definida pelo Setor de Regulação, observando </w:t>
      </w:r>
      <w:proofErr w:type="spellStart"/>
      <w:r w:rsidRPr="006D18B2">
        <w:rPr>
          <w:rFonts w:ascii="Arial" w:hAnsi="Arial" w:cs="Arial"/>
          <w:sz w:val="24"/>
          <w:szCs w:val="24"/>
          <w:lang w:val="pt-BR"/>
        </w:rPr>
        <w:t>rigorasamente</w:t>
      </w:r>
      <w:proofErr w:type="spellEnd"/>
      <w:r w:rsidRPr="006D18B2">
        <w:rPr>
          <w:rFonts w:ascii="Arial" w:hAnsi="Arial" w:cs="Arial"/>
          <w:sz w:val="24"/>
          <w:szCs w:val="24"/>
          <w:lang w:val="pt-BR"/>
        </w:rPr>
        <w:t xml:space="preserve"> as especificações contidas neste Termo de Referência.</w:t>
      </w:r>
    </w:p>
    <w:p w14:paraId="526A78CA"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5.3.2. No </w:t>
      </w:r>
      <w:proofErr w:type="spellStart"/>
      <w:r w:rsidRPr="006D18B2">
        <w:rPr>
          <w:rFonts w:ascii="Arial" w:hAnsi="Arial" w:cs="Arial"/>
          <w:sz w:val="24"/>
          <w:szCs w:val="24"/>
        </w:rPr>
        <w:t>caso</w:t>
      </w:r>
      <w:proofErr w:type="spellEnd"/>
      <w:r w:rsidRPr="006D18B2">
        <w:rPr>
          <w:rFonts w:ascii="Arial" w:hAnsi="Arial" w:cs="Arial"/>
          <w:sz w:val="24"/>
          <w:szCs w:val="24"/>
        </w:rPr>
        <w:t xml:space="preserve"> de </w:t>
      </w:r>
      <w:proofErr w:type="spellStart"/>
      <w:r w:rsidRPr="006D18B2">
        <w:rPr>
          <w:rFonts w:ascii="Arial" w:hAnsi="Arial" w:cs="Arial"/>
          <w:sz w:val="24"/>
          <w:szCs w:val="24"/>
        </w:rPr>
        <w:t>constatação</w:t>
      </w:r>
      <w:proofErr w:type="spellEnd"/>
      <w:r w:rsidRPr="006D18B2">
        <w:rPr>
          <w:rFonts w:ascii="Arial" w:hAnsi="Arial" w:cs="Arial"/>
          <w:sz w:val="24"/>
          <w:szCs w:val="24"/>
        </w:rPr>
        <w:t xml:space="preserve"> da </w:t>
      </w:r>
      <w:proofErr w:type="spellStart"/>
      <w:r w:rsidRPr="006D18B2">
        <w:rPr>
          <w:rFonts w:ascii="Arial" w:hAnsi="Arial" w:cs="Arial"/>
          <w:sz w:val="24"/>
          <w:szCs w:val="24"/>
        </w:rPr>
        <w:t>inadequação</w:t>
      </w:r>
      <w:proofErr w:type="spellEnd"/>
      <w:r w:rsidRPr="006D18B2">
        <w:rPr>
          <w:rFonts w:ascii="Arial" w:hAnsi="Arial" w:cs="Arial"/>
          <w:sz w:val="24"/>
          <w:szCs w:val="24"/>
        </w:rPr>
        <w:t xml:space="preserve"> da execução do </w:t>
      </w:r>
      <w:proofErr w:type="spellStart"/>
      <w:r w:rsidRPr="006D18B2">
        <w:rPr>
          <w:rFonts w:ascii="Arial" w:hAnsi="Arial" w:cs="Arial"/>
          <w:sz w:val="24"/>
          <w:szCs w:val="24"/>
        </w:rPr>
        <w:t>objeto</w:t>
      </w:r>
      <w:proofErr w:type="spellEnd"/>
      <w:r w:rsidRPr="006D18B2">
        <w:rPr>
          <w:rFonts w:ascii="Arial" w:hAnsi="Arial" w:cs="Arial"/>
          <w:sz w:val="24"/>
          <w:szCs w:val="24"/>
        </w:rPr>
        <w:t xml:space="preserve"> a ser </w:t>
      </w:r>
      <w:proofErr w:type="spellStart"/>
      <w:r w:rsidRPr="006D18B2">
        <w:rPr>
          <w:rFonts w:ascii="Arial" w:hAnsi="Arial" w:cs="Arial"/>
          <w:sz w:val="24"/>
          <w:szCs w:val="24"/>
        </w:rPr>
        <w:t>prestados</w:t>
      </w:r>
      <w:proofErr w:type="spellEnd"/>
      <w:r w:rsidRPr="006D18B2">
        <w:rPr>
          <w:rFonts w:ascii="Arial" w:hAnsi="Arial" w:cs="Arial"/>
          <w:sz w:val="24"/>
          <w:szCs w:val="24"/>
        </w:rPr>
        <w:t xml:space="preserve"> </w:t>
      </w:r>
      <w:proofErr w:type="spellStart"/>
      <w:r w:rsidRPr="006D18B2">
        <w:rPr>
          <w:rFonts w:ascii="Arial" w:hAnsi="Arial" w:cs="Arial"/>
          <w:sz w:val="24"/>
          <w:szCs w:val="24"/>
        </w:rPr>
        <w:t>às</w:t>
      </w:r>
      <w:proofErr w:type="spellEnd"/>
      <w:r w:rsidRPr="006D18B2">
        <w:rPr>
          <w:rFonts w:ascii="Arial" w:hAnsi="Arial" w:cs="Arial"/>
          <w:sz w:val="24"/>
          <w:szCs w:val="24"/>
        </w:rPr>
        <w:t xml:space="preserve"> </w:t>
      </w:r>
      <w:proofErr w:type="spellStart"/>
      <w:r w:rsidRPr="006D18B2">
        <w:rPr>
          <w:rFonts w:ascii="Arial" w:hAnsi="Arial" w:cs="Arial"/>
          <w:sz w:val="24"/>
          <w:szCs w:val="24"/>
        </w:rPr>
        <w:t>normas</w:t>
      </w:r>
      <w:proofErr w:type="spellEnd"/>
      <w:r w:rsidRPr="006D18B2">
        <w:rPr>
          <w:rFonts w:ascii="Arial" w:hAnsi="Arial" w:cs="Arial"/>
          <w:sz w:val="24"/>
          <w:szCs w:val="24"/>
        </w:rPr>
        <w:t xml:space="preserve"> e </w:t>
      </w:r>
      <w:proofErr w:type="spellStart"/>
      <w:r w:rsidRPr="006D18B2">
        <w:rPr>
          <w:rFonts w:ascii="Arial" w:hAnsi="Arial" w:cs="Arial"/>
          <w:sz w:val="24"/>
          <w:szCs w:val="24"/>
        </w:rPr>
        <w:t>exigências</w:t>
      </w:r>
      <w:proofErr w:type="spellEnd"/>
      <w:r w:rsidRPr="006D18B2">
        <w:rPr>
          <w:rFonts w:ascii="Arial" w:hAnsi="Arial" w:cs="Arial"/>
          <w:sz w:val="24"/>
          <w:szCs w:val="24"/>
        </w:rPr>
        <w:t xml:space="preserve"> </w:t>
      </w:r>
      <w:proofErr w:type="spellStart"/>
      <w:r w:rsidRPr="006D18B2">
        <w:rPr>
          <w:rFonts w:ascii="Arial" w:hAnsi="Arial" w:cs="Arial"/>
          <w:sz w:val="24"/>
          <w:szCs w:val="24"/>
        </w:rPr>
        <w:t>especificadas</w:t>
      </w:r>
      <w:proofErr w:type="spellEnd"/>
      <w:r w:rsidRPr="006D18B2">
        <w:rPr>
          <w:rFonts w:ascii="Arial" w:hAnsi="Arial" w:cs="Arial"/>
          <w:sz w:val="24"/>
          <w:szCs w:val="24"/>
        </w:rPr>
        <w:t xml:space="preserve"> </w:t>
      </w:r>
      <w:proofErr w:type="spellStart"/>
      <w:r w:rsidRPr="006D18B2">
        <w:rPr>
          <w:rFonts w:ascii="Arial" w:hAnsi="Arial" w:cs="Arial"/>
          <w:sz w:val="24"/>
          <w:szCs w:val="24"/>
        </w:rPr>
        <w:t>neste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 xml:space="preserve"> e no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a </w:t>
      </w:r>
      <w:proofErr w:type="spellStart"/>
      <w:r w:rsidRPr="006D18B2">
        <w:rPr>
          <w:rFonts w:ascii="Arial" w:hAnsi="Arial" w:cs="Arial"/>
          <w:sz w:val="24"/>
          <w:szCs w:val="24"/>
        </w:rPr>
        <w:t>Secretaria</w:t>
      </w:r>
      <w:proofErr w:type="spellEnd"/>
      <w:r w:rsidRPr="006D18B2">
        <w:rPr>
          <w:rFonts w:ascii="Arial" w:hAnsi="Arial" w:cs="Arial"/>
          <w:sz w:val="24"/>
          <w:szCs w:val="24"/>
        </w:rPr>
        <w:t xml:space="preserve"> Municipal de Saúde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recusará</w:t>
      </w:r>
      <w:proofErr w:type="spellEnd"/>
      <w:r w:rsidRPr="006D18B2">
        <w:rPr>
          <w:rFonts w:ascii="Arial" w:hAnsi="Arial" w:cs="Arial"/>
          <w:sz w:val="24"/>
          <w:szCs w:val="24"/>
        </w:rPr>
        <w:t xml:space="preserve">, </w:t>
      </w:r>
      <w:proofErr w:type="spellStart"/>
      <w:r w:rsidRPr="006D18B2">
        <w:rPr>
          <w:rFonts w:ascii="Arial" w:hAnsi="Arial" w:cs="Arial"/>
          <w:sz w:val="24"/>
          <w:szCs w:val="24"/>
        </w:rPr>
        <w:t>devendo</w:t>
      </w:r>
      <w:proofErr w:type="spellEnd"/>
      <w:r w:rsidRPr="006D18B2">
        <w:rPr>
          <w:rFonts w:ascii="Arial" w:hAnsi="Arial" w:cs="Arial"/>
          <w:sz w:val="24"/>
          <w:szCs w:val="24"/>
        </w:rPr>
        <w:t xml:space="preserve"> ser de </w:t>
      </w:r>
      <w:proofErr w:type="spellStart"/>
      <w:r w:rsidRPr="006D18B2">
        <w:rPr>
          <w:rFonts w:ascii="Arial" w:hAnsi="Arial" w:cs="Arial"/>
          <w:sz w:val="24"/>
          <w:szCs w:val="24"/>
        </w:rPr>
        <w:t>imediato</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no </w:t>
      </w:r>
      <w:proofErr w:type="spellStart"/>
      <w:r w:rsidRPr="006D18B2">
        <w:rPr>
          <w:rFonts w:ascii="Arial" w:hAnsi="Arial" w:cs="Arial"/>
          <w:sz w:val="24"/>
          <w:szCs w:val="24"/>
        </w:rPr>
        <w:t>prazo</w:t>
      </w:r>
      <w:proofErr w:type="spellEnd"/>
      <w:r w:rsidRPr="006D18B2">
        <w:rPr>
          <w:rFonts w:ascii="Arial" w:hAnsi="Arial" w:cs="Arial"/>
          <w:sz w:val="24"/>
          <w:szCs w:val="24"/>
        </w:rPr>
        <w:t xml:space="preserve"> </w:t>
      </w:r>
      <w:proofErr w:type="spellStart"/>
      <w:r w:rsidRPr="006D18B2">
        <w:rPr>
          <w:rFonts w:ascii="Arial" w:hAnsi="Arial" w:cs="Arial"/>
          <w:sz w:val="24"/>
          <w:szCs w:val="24"/>
        </w:rPr>
        <w:t>máximo</w:t>
      </w:r>
      <w:proofErr w:type="spellEnd"/>
      <w:r w:rsidRPr="006D18B2">
        <w:rPr>
          <w:rFonts w:ascii="Arial" w:hAnsi="Arial" w:cs="Arial"/>
          <w:sz w:val="24"/>
          <w:szCs w:val="24"/>
        </w:rPr>
        <w:t xml:space="preserve"> de 24 (</w:t>
      </w:r>
      <w:proofErr w:type="spellStart"/>
      <w:r w:rsidRPr="006D18B2">
        <w:rPr>
          <w:rFonts w:ascii="Arial" w:hAnsi="Arial" w:cs="Arial"/>
          <w:sz w:val="24"/>
          <w:szCs w:val="24"/>
        </w:rPr>
        <w:t>vinte</w:t>
      </w:r>
      <w:proofErr w:type="spellEnd"/>
      <w:r w:rsidRPr="006D18B2">
        <w:rPr>
          <w:rFonts w:ascii="Arial" w:hAnsi="Arial" w:cs="Arial"/>
          <w:sz w:val="24"/>
          <w:szCs w:val="24"/>
        </w:rPr>
        <w:t xml:space="preserve"> e </w:t>
      </w:r>
      <w:proofErr w:type="spellStart"/>
      <w:r w:rsidRPr="006D18B2">
        <w:rPr>
          <w:rFonts w:ascii="Arial" w:hAnsi="Arial" w:cs="Arial"/>
          <w:sz w:val="24"/>
          <w:szCs w:val="24"/>
        </w:rPr>
        <w:t>quatro</w:t>
      </w:r>
      <w:proofErr w:type="spellEnd"/>
      <w:r w:rsidRPr="006D18B2">
        <w:rPr>
          <w:rFonts w:ascii="Arial" w:hAnsi="Arial" w:cs="Arial"/>
          <w:sz w:val="24"/>
          <w:szCs w:val="24"/>
        </w:rPr>
        <w:t xml:space="preserve">) horas </w:t>
      </w:r>
      <w:proofErr w:type="spellStart"/>
      <w:r w:rsidRPr="006D18B2">
        <w:rPr>
          <w:rFonts w:ascii="Arial" w:hAnsi="Arial" w:cs="Arial"/>
          <w:sz w:val="24"/>
          <w:szCs w:val="24"/>
        </w:rPr>
        <w:t>adequadas</w:t>
      </w:r>
      <w:proofErr w:type="spellEnd"/>
      <w:r w:rsidRPr="006D18B2">
        <w:rPr>
          <w:rFonts w:ascii="Arial" w:hAnsi="Arial" w:cs="Arial"/>
          <w:sz w:val="24"/>
          <w:szCs w:val="24"/>
        </w:rPr>
        <w:t xml:space="preserve"> </w:t>
      </w:r>
      <w:proofErr w:type="spellStart"/>
      <w:r w:rsidRPr="006D18B2">
        <w:rPr>
          <w:rFonts w:ascii="Arial" w:hAnsi="Arial" w:cs="Arial"/>
          <w:sz w:val="24"/>
          <w:szCs w:val="24"/>
        </w:rPr>
        <w:t>às</w:t>
      </w:r>
      <w:proofErr w:type="spellEnd"/>
      <w:r w:rsidRPr="006D18B2">
        <w:rPr>
          <w:rFonts w:ascii="Arial" w:hAnsi="Arial" w:cs="Arial"/>
          <w:sz w:val="24"/>
          <w:szCs w:val="24"/>
        </w:rPr>
        <w:t xml:space="preserve"> </w:t>
      </w:r>
      <w:proofErr w:type="spellStart"/>
      <w:r w:rsidRPr="006D18B2">
        <w:rPr>
          <w:rFonts w:ascii="Arial" w:hAnsi="Arial" w:cs="Arial"/>
          <w:sz w:val="24"/>
          <w:szCs w:val="24"/>
        </w:rPr>
        <w:t>supracitadas</w:t>
      </w:r>
      <w:proofErr w:type="spellEnd"/>
      <w:r w:rsidRPr="006D18B2">
        <w:rPr>
          <w:rFonts w:ascii="Arial" w:hAnsi="Arial" w:cs="Arial"/>
          <w:sz w:val="24"/>
          <w:szCs w:val="24"/>
        </w:rPr>
        <w:t xml:space="preserve"> condições, sob </w:t>
      </w:r>
      <w:proofErr w:type="spellStart"/>
      <w:r w:rsidRPr="006D18B2">
        <w:rPr>
          <w:rFonts w:ascii="Arial" w:hAnsi="Arial" w:cs="Arial"/>
          <w:sz w:val="24"/>
          <w:szCs w:val="24"/>
        </w:rPr>
        <w:t>pena</w:t>
      </w:r>
      <w:proofErr w:type="spellEnd"/>
      <w:r w:rsidRPr="006D18B2">
        <w:rPr>
          <w:rFonts w:ascii="Arial" w:hAnsi="Arial" w:cs="Arial"/>
          <w:sz w:val="24"/>
          <w:szCs w:val="24"/>
        </w:rPr>
        <w:t xml:space="preserve"> de </w:t>
      </w:r>
      <w:proofErr w:type="spellStart"/>
      <w:r w:rsidRPr="006D18B2">
        <w:rPr>
          <w:rFonts w:ascii="Arial" w:hAnsi="Arial" w:cs="Arial"/>
          <w:sz w:val="24"/>
          <w:szCs w:val="24"/>
        </w:rPr>
        <w:t>aplicação</w:t>
      </w:r>
      <w:proofErr w:type="spellEnd"/>
      <w:r w:rsidRPr="006D18B2">
        <w:rPr>
          <w:rFonts w:ascii="Arial" w:hAnsi="Arial" w:cs="Arial"/>
          <w:sz w:val="24"/>
          <w:szCs w:val="24"/>
        </w:rPr>
        <w:t xml:space="preserve"> das </w:t>
      </w:r>
      <w:proofErr w:type="spellStart"/>
      <w:r w:rsidRPr="006D18B2">
        <w:rPr>
          <w:rFonts w:ascii="Arial" w:hAnsi="Arial" w:cs="Arial"/>
          <w:sz w:val="24"/>
          <w:szCs w:val="24"/>
        </w:rPr>
        <w:t>penalidades</w:t>
      </w:r>
      <w:proofErr w:type="spellEnd"/>
      <w:r w:rsidRPr="006D18B2">
        <w:rPr>
          <w:rFonts w:ascii="Arial" w:hAnsi="Arial" w:cs="Arial"/>
          <w:sz w:val="24"/>
          <w:szCs w:val="24"/>
        </w:rPr>
        <w:t xml:space="preserve"> </w:t>
      </w:r>
      <w:proofErr w:type="spellStart"/>
      <w:r w:rsidRPr="006D18B2">
        <w:rPr>
          <w:rFonts w:ascii="Arial" w:hAnsi="Arial" w:cs="Arial"/>
          <w:sz w:val="24"/>
          <w:szCs w:val="24"/>
        </w:rPr>
        <w:t>cabíveis</w:t>
      </w:r>
      <w:proofErr w:type="spellEnd"/>
      <w:r w:rsidRPr="006D18B2">
        <w:rPr>
          <w:rFonts w:ascii="Arial" w:hAnsi="Arial" w:cs="Arial"/>
          <w:sz w:val="24"/>
          <w:szCs w:val="24"/>
        </w:rPr>
        <w:t xml:space="preserve">, na forma da lei e </w:t>
      </w:r>
      <w:proofErr w:type="spellStart"/>
      <w:r w:rsidRPr="006D18B2">
        <w:rPr>
          <w:rFonts w:ascii="Arial" w:hAnsi="Arial" w:cs="Arial"/>
          <w:sz w:val="24"/>
          <w:szCs w:val="24"/>
        </w:rPr>
        <w:t>deste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w:t>
      </w:r>
    </w:p>
    <w:p w14:paraId="59A8CED3"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5.3.3. A </w:t>
      </w:r>
      <w:proofErr w:type="spellStart"/>
      <w:r w:rsidRPr="006D18B2">
        <w:rPr>
          <w:rFonts w:ascii="Arial" w:hAnsi="Arial" w:cs="Arial"/>
          <w:sz w:val="24"/>
          <w:szCs w:val="24"/>
        </w:rPr>
        <w:t>recusa</w:t>
      </w:r>
      <w:proofErr w:type="spellEnd"/>
      <w:r w:rsidRPr="006D18B2">
        <w:rPr>
          <w:rFonts w:ascii="Arial" w:hAnsi="Arial" w:cs="Arial"/>
          <w:sz w:val="24"/>
          <w:szCs w:val="24"/>
        </w:rPr>
        <w:t xml:space="preserve"> </w:t>
      </w:r>
      <w:proofErr w:type="spellStart"/>
      <w:r w:rsidRPr="006D18B2">
        <w:rPr>
          <w:rFonts w:ascii="Arial" w:hAnsi="Arial" w:cs="Arial"/>
          <w:sz w:val="24"/>
          <w:szCs w:val="24"/>
        </w:rPr>
        <w:t>injustificada</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a </w:t>
      </w:r>
      <w:proofErr w:type="spellStart"/>
      <w:r w:rsidRPr="006D18B2">
        <w:rPr>
          <w:rFonts w:ascii="Arial" w:hAnsi="Arial" w:cs="Arial"/>
          <w:sz w:val="24"/>
          <w:szCs w:val="24"/>
        </w:rPr>
        <w:t>carência</w:t>
      </w:r>
      <w:proofErr w:type="spellEnd"/>
      <w:r w:rsidRPr="006D18B2">
        <w:rPr>
          <w:rFonts w:ascii="Arial" w:hAnsi="Arial" w:cs="Arial"/>
          <w:sz w:val="24"/>
          <w:szCs w:val="24"/>
        </w:rPr>
        <w:t xml:space="preserve"> de </w:t>
      </w:r>
      <w:proofErr w:type="spellStart"/>
      <w:r w:rsidRPr="006D18B2">
        <w:rPr>
          <w:rFonts w:ascii="Arial" w:hAnsi="Arial" w:cs="Arial"/>
          <w:sz w:val="24"/>
          <w:szCs w:val="24"/>
        </w:rPr>
        <w:t>justo</w:t>
      </w:r>
      <w:proofErr w:type="spellEnd"/>
      <w:r w:rsidRPr="006D18B2">
        <w:rPr>
          <w:rFonts w:ascii="Arial" w:hAnsi="Arial" w:cs="Arial"/>
          <w:sz w:val="24"/>
          <w:szCs w:val="24"/>
        </w:rPr>
        <w:t xml:space="preserve"> motive da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assinar</w:t>
      </w:r>
      <w:proofErr w:type="spellEnd"/>
      <w:r w:rsidRPr="006D18B2">
        <w:rPr>
          <w:rFonts w:ascii="Arial" w:hAnsi="Arial" w:cs="Arial"/>
          <w:sz w:val="24"/>
          <w:szCs w:val="24"/>
        </w:rPr>
        <w:t xml:space="preserve"> a </w:t>
      </w:r>
      <w:proofErr w:type="spellStart"/>
      <w:r w:rsidRPr="006D18B2">
        <w:rPr>
          <w:rFonts w:ascii="Arial" w:hAnsi="Arial" w:cs="Arial"/>
          <w:sz w:val="24"/>
          <w:szCs w:val="24"/>
        </w:rPr>
        <w:t>Ordem</w:t>
      </w:r>
      <w:proofErr w:type="spellEnd"/>
      <w:r w:rsidRPr="006D18B2">
        <w:rPr>
          <w:rFonts w:ascii="Arial" w:hAnsi="Arial" w:cs="Arial"/>
          <w:sz w:val="24"/>
          <w:szCs w:val="24"/>
        </w:rPr>
        <w:t xml:space="preserve"> de </w:t>
      </w:r>
      <w:proofErr w:type="spellStart"/>
      <w:r w:rsidRPr="006D18B2">
        <w:rPr>
          <w:rFonts w:ascii="Arial" w:hAnsi="Arial" w:cs="Arial"/>
          <w:sz w:val="24"/>
          <w:szCs w:val="24"/>
        </w:rPr>
        <w:t>Serviço</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a </w:t>
      </w:r>
      <w:proofErr w:type="spellStart"/>
      <w:r w:rsidRPr="006D18B2">
        <w:rPr>
          <w:rFonts w:ascii="Arial" w:hAnsi="Arial" w:cs="Arial"/>
          <w:sz w:val="24"/>
          <w:szCs w:val="24"/>
        </w:rPr>
        <w:t>não</w:t>
      </w:r>
      <w:proofErr w:type="spellEnd"/>
      <w:r w:rsidRPr="006D18B2">
        <w:rPr>
          <w:rFonts w:ascii="Arial" w:hAnsi="Arial" w:cs="Arial"/>
          <w:sz w:val="24"/>
          <w:szCs w:val="24"/>
        </w:rPr>
        <w:t xml:space="preserve"> </w:t>
      </w:r>
      <w:proofErr w:type="spellStart"/>
      <w:r w:rsidRPr="006D18B2">
        <w:rPr>
          <w:rFonts w:ascii="Arial" w:hAnsi="Arial" w:cs="Arial"/>
          <w:sz w:val="24"/>
          <w:szCs w:val="24"/>
        </w:rPr>
        <w:t>prestação</w:t>
      </w:r>
      <w:proofErr w:type="spellEnd"/>
      <w:r w:rsidRPr="006D18B2">
        <w:rPr>
          <w:rFonts w:ascii="Arial" w:hAnsi="Arial" w:cs="Arial"/>
          <w:sz w:val="24"/>
          <w:szCs w:val="24"/>
        </w:rPr>
        <w:t xml:space="preserve"> do </w:t>
      </w:r>
      <w:proofErr w:type="spellStart"/>
      <w:r w:rsidRPr="006D18B2">
        <w:rPr>
          <w:rFonts w:ascii="Arial" w:hAnsi="Arial" w:cs="Arial"/>
          <w:sz w:val="24"/>
          <w:szCs w:val="24"/>
        </w:rPr>
        <w:t>mesmo</w:t>
      </w:r>
      <w:proofErr w:type="spellEnd"/>
      <w:r w:rsidRPr="006D18B2">
        <w:rPr>
          <w:rFonts w:ascii="Arial" w:hAnsi="Arial" w:cs="Arial"/>
          <w:sz w:val="24"/>
          <w:szCs w:val="24"/>
        </w:rPr>
        <w:t xml:space="preserve">, no </w:t>
      </w:r>
      <w:proofErr w:type="spellStart"/>
      <w:r w:rsidRPr="006D18B2">
        <w:rPr>
          <w:rFonts w:ascii="Arial" w:hAnsi="Arial" w:cs="Arial"/>
          <w:sz w:val="24"/>
          <w:szCs w:val="24"/>
        </w:rPr>
        <w:t>prazo</w:t>
      </w:r>
      <w:proofErr w:type="spellEnd"/>
      <w:r w:rsidRPr="006D18B2">
        <w:rPr>
          <w:rFonts w:ascii="Arial" w:hAnsi="Arial" w:cs="Arial"/>
          <w:sz w:val="24"/>
          <w:szCs w:val="24"/>
        </w:rPr>
        <w:t xml:space="preserve"> e condições </w:t>
      </w:r>
      <w:proofErr w:type="spellStart"/>
      <w:r w:rsidRPr="006D18B2">
        <w:rPr>
          <w:rFonts w:ascii="Arial" w:hAnsi="Arial" w:cs="Arial"/>
          <w:sz w:val="24"/>
          <w:szCs w:val="24"/>
        </w:rPr>
        <w:t>estabelecidos</w:t>
      </w:r>
      <w:proofErr w:type="spellEnd"/>
      <w:r w:rsidRPr="006D18B2">
        <w:rPr>
          <w:rFonts w:ascii="Arial" w:hAnsi="Arial" w:cs="Arial"/>
          <w:sz w:val="24"/>
          <w:szCs w:val="24"/>
        </w:rPr>
        <w:t xml:space="preserve">, </w:t>
      </w:r>
      <w:proofErr w:type="spellStart"/>
      <w:proofErr w:type="gramStart"/>
      <w:r w:rsidRPr="006D18B2">
        <w:rPr>
          <w:rFonts w:ascii="Arial" w:hAnsi="Arial" w:cs="Arial"/>
          <w:sz w:val="24"/>
          <w:szCs w:val="24"/>
        </w:rPr>
        <w:t>ensejará</w:t>
      </w:r>
      <w:proofErr w:type="spellEnd"/>
      <w:r w:rsidRPr="006D18B2">
        <w:rPr>
          <w:rFonts w:ascii="Arial" w:hAnsi="Arial" w:cs="Arial"/>
          <w:sz w:val="24"/>
          <w:szCs w:val="24"/>
        </w:rPr>
        <w:t xml:space="preserve">  a</w:t>
      </w:r>
      <w:proofErr w:type="gramEnd"/>
      <w:r w:rsidRPr="006D18B2">
        <w:rPr>
          <w:rFonts w:ascii="Arial" w:hAnsi="Arial" w:cs="Arial"/>
          <w:sz w:val="24"/>
          <w:szCs w:val="24"/>
        </w:rPr>
        <w:t xml:space="preserve"> </w:t>
      </w:r>
      <w:proofErr w:type="spellStart"/>
      <w:r w:rsidRPr="006D18B2">
        <w:rPr>
          <w:rFonts w:ascii="Arial" w:hAnsi="Arial" w:cs="Arial"/>
          <w:sz w:val="24"/>
          <w:szCs w:val="24"/>
        </w:rPr>
        <w:t>aplicação</w:t>
      </w:r>
      <w:proofErr w:type="spellEnd"/>
      <w:r w:rsidRPr="006D18B2">
        <w:rPr>
          <w:rFonts w:ascii="Arial" w:hAnsi="Arial" w:cs="Arial"/>
          <w:sz w:val="24"/>
          <w:szCs w:val="24"/>
        </w:rPr>
        <w:t xml:space="preserve"> das </w:t>
      </w:r>
      <w:proofErr w:type="spellStart"/>
      <w:r w:rsidRPr="006D18B2">
        <w:rPr>
          <w:rFonts w:ascii="Arial" w:hAnsi="Arial" w:cs="Arial"/>
          <w:sz w:val="24"/>
          <w:szCs w:val="24"/>
        </w:rPr>
        <w:t>penalidades</w:t>
      </w:r>
      <w:proofErr w:type="spellEnd"/>
      <w:r w:rsidRPr="006D18B2">
        <w:rPr>
          <w:rFonts w:ascii="Arial" w:hAnsi="Arial" w:cs="Arial"/>
          <w:sz w:val="24"/>
          <w:szCs w:val="24"/>
        </w:rPr>
        <w:t xml:space="preserve"> </w:t>
      </w:r>
      <w:proofErr w:type="spellStart"/>
      <w:r w:rsidRPr="006D18B2">
        <w:rPr>
          <w:rFonts w:ascii="Arial" w:hAnsi="Arial" w:cs="Arial"/>
          <w:sz w:val="24"/>
          <w:szCs w:val="24"/>
        </w:rPr>
        <w:t>previstas</w:t>
      </w:r>
      <w:proofErr w:type="spellEnd"/>
      <w:r w:rsidRPr="006D18B2">
        <w:rPr>
          <w:rFonts w:ascii="Arial" w:hAnsi="Arial" w:cs="Arial"/>
          <w:sz w:val="24"/>
          <w:szCs w:val="24"/>
        </w:rPr>
        <w:t xml:space="preserve"> </w:t>
      </w:r>
      <w:proofErr w:type="spellStart"/>
      <w:r w:rsidRPr="006D18B2">
        <w:rPr>
          <w:rFonts w:ascii="Arial" w:hAnsi="Arial" w:cs="Arial"/>
          <w:sz w:val="24"/>
          <w:szCs w:val="24"/>
        </w:rPr>
        <w:t>neste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w:t>
      </w:r>
    </w:p>
    <w:p w14:paraId="3C134EA4" w14:textId="77777777" w:rsidR="00B67A21" w:rsidRPr="007E4113" w:rsidRDefault="00B67A21" w:rsidP="002B209E">
      <w:pPr>
        <w:spacing w:before="120" w:after="0" w:line="240" w:lineRule="auto"/>
        <w:jc w:val="both"/>
        <w:rPr>
          <w:rFonts w:ascii="Arial" w:hAnsi="Arial" w:cs="Arial"/>
          <w:b/>
          <w:bCs/>
          <w:sz w:val="24"/>
          <w:szCs w:val="24"/>
        </w:rPr>
      </w:pPr>
      <w:r w:rsidRPr="007E4113">
        <w:rPr>
          <w:rFonts w:ascii="Arial" w:hAnsi="Arial" w:cs="Arial"/>
          <w:b/>
          <w:bCs/>
          <w:sz w:val="24"/>
          <w:szCs w:val="24"/>
        </w:rPr>
        <w:t>5.</w:t>
      </w:r>
      <w:r>
        <w:rPr>
          <w:rFonts w:ascii="Arial" w:hAnsi="Arial" w:cs="Arial"/>
          <w:b/>
          <w:bCs/>
          <w:sz w:val="24"/>
          <w:szCs w:val="24"/>
        </w:rPr>
        <w:t>4</w:t>
      </w:r>
      <w:r w:rsidRPr="007E4113">
        <w:rPr>
          <w:rFonts w:ascii="Arial" w:hAnsi="Arial" w:cs="Arial"/>
          <w:b/>
          <w:bCs/>
          <w:sz w:val="24"/>
          <w:szCs w:val="24"/>
        </w:rPr>
        <w:t xml:space="preserve">. </w:t>
      </w:r>
      <w:proofErr w:type="spellStart"/>
      <w:r w:rsidRPr="007E4113">
        <w:rPr>
          <w:rFonts w:ascii="Arial" w:hAnsi="Arial" w:cs="Arial"/>
          <w:b/>
          <w:bCs/>
          <w:sz w:val="24"/>
          <w:szCs w:val="24"/>
        </w:rPr>
        <w:t>Recebimento</w:t>
      </w:r>
      <w:proofErr w:type="spellEnd"/>
      <w:r w:rsidRPr="007E4113">
        <w:rPr>
          <w:rFonts w:ascii="Arial" w:hAnsi="Arial" w:cs="Arial"/>
          <w:b/>
          <w:bCs/>
          <w:sz w:val="24"/>
          <w:szCs w:val="24"/>
        </w:rPr>
        <w:t xml:space="preserve"> </w:t>
      </w:r>
      <w:proofErr w:type="spellStart"/>
      <w:r w:rsidRPr="007E4113">
        <w:rPr>
          <w:rFonts w:ascii="Arial" w:hAnsi="Arial" w:cs="Arial"/>
          <w:b/>
          <w:bCs/>
          <w:sz w:val="24"/>
          <w:szCs w:val="24"/>
        </w:rPr>
        <w:t>Provisório</w:t>
      </w:r>
      <w:proofErr w:type="spellEnd"/>
      <w:r w:rsidRPr="007E4113">
        <w:rPr>
          <w:rFonts w:ascii="Arial" w:hAnsi="Arial" w:cs="Arial"/>
          <w:b/>
          <w:bCs/>
          <w:sz w:val="24"/>
          <w:szCs w:val="24"/>
        </w:rPr>
        <w:t xml:space="preserve"> e </w:t>
      </w:r>
      <w:proofErr w:type="spellStart"/>
      <w:r w:rsidRPr="007E4113">
        <w:rPr>
          <w:rFonts w:ascii="Arial" w:hAnsi="Arial" w:cs="Arial"/>
          <w:b/>
          <w:bCs/>
          <w:sz w:val="24"/>
          <w:szCs w:val="24"/>
        </w:rPr>
        <w:t>Definitivo</w:t>
      </w:r>
      <w:proofErr w:type="spellEnd"/>
      <w:r w:rsidRPr="007E4113">
        <w:rPr>
          <w:rFonts w:ascii="Arial" w:hAnsi="Arial" w:cs="Arial"/>
          <w:b/>
          <w:bCs/>
          <w:sz w:val="24"/>
          <w:szCs w:val="24"/>
        </w:rPr>
        <w:t xml:space="preserve"> do </w:t>
      </w:r>
      <w:proofErr w:type="spellStart"/>
      <w:r w:rsidRPr="007E4113">
        <w:rPr>
          <w:rFonts w:ascii="Arial" w:hAnsi="Arial" w:cs="Arial"/>
          <w:b/>
          <w:bCs/>
          <w:sz w:val="24"/>
          <w:szCs w:val="24"/>
        </w:rPr>
        <w:t>Objeto</w:t>
      </w:r>
      <w:proofErr w:type="spellEnd"/>
      <w:r w:rsidRPr="007E4113">
        <w:rPr>
          <w:rFonts w:ascii="Arial" w:hAnsi="Arial" w:cs="Arial"/>
          <w:b/>
          <w:bCs/>
          <w:sz w:val="24"/>
          <w:szCs w:val="24"/>
        </w:rPr>
        <w:t xml:space="preserve"> </w:t>
      </w:r>
    </w:p>
    <w:p w14:paraId="4BBCC930" w14:textId="77777777" w:rsidR="00B67A21" w:rsidRPr="007E4113" w:rsidRDefault="00B67A21" w:rsidP="002B209E">
      <w:pPr>
        <w:spacing w:before="120" w:after="0" w:line="240" w:lineRule="auto"/>
        <w:jc w:val="both"/>
        <w:rPr>
          <w:rFonts w:ascii="Arial" w:hAnsi="Arial" w:cs="Arial"/>
          <w:sz w:val="24"/>
          <w:szCs w:val="24"/>
        </w:rPr>
      </w:pPr>
      <w:r w:rsidRPr="007E4113">
        <w:rPr>
          <w:rFonts w:ascii="Arial" w:hAnsi="Arial" w:cs="Arial"/>
          <w:b/>
          <w:bCs/>
          <w:sz w:val="24"/>
          <w:szCs w:val="24"/>
        </w:rPr>
        <w:t>5.</w:t>
      </w:r>
      <w:r>
        <w:rPr>
          <w:rFonts w:ascii="Arial" w:hAnsi="Arial" w:cs="Arial"/>
          <w:b/>
          <w:bCs/>
          <w:sz w:val="24"/>
          <w:szCs w:val="24"/>
        </w:rPr>
        <w:t>4</w:t>
      </w:r>
      <w:r w:rsidRPr="007E4113">
        <w:rPr>
          <w:rFonts w:ascii="Arial" w:hAnsi="Arial" w:cs="Arial"/>
          <w:b/>
          <w:bCs/>
          <w:sz w:val="24"/>
          <w:szCs w:val="24"/>
        </w:rPr>
        <w:t xml:space="preserve">.1. </w:t>
      </w:r>
      <w:proofErr w:type="spellStart"/>
      <w:r w:rsidRPr="007E4113">
        <w:rPr>
          <w:rFonts w:ascii="Arial" w:hAnsi="Arial" w:cs="Arial"/>
          <w:b/>
          <w:bCs/>
          <w:sz w:val="24"/>
          <w:szCs w:val="24"/>
        </w:rPr>
        <w:t>Recebimento</w:t>
      </w:r>
      <w:proofErr w:type="spellEnd"/>
      <w:r w:rsidRPr="007E4113">
        <w:rPr>
          <w:rFonts w:ascii="Arial" w:hAnsi="Arial" w:cs="Arial"/>
          <w:b/>
          <w:bCs/>
          <w:sz w:val="24"/>
          <w:szCs w:val="24"/>
        </w:rPr>
        <w:t xml:space="preserve"> </w:t>
      </w:r>
      <w:proofErr w:type="spellStart"/>
      <w:r w:rsidRPr="007E4113">
        <w:rPr>
          <w:rFonts w:ascii="Arial" w:hAnsi="Arial" w:cs="Arial"/>
          <w:b/>
          <w:bCs/>
          <w:sz w:val="24"/>
          <w:szCs w:val="24"/>
        </w:rPr>
        <w:t>Provisório</w:t>
      </w:r>
      <w:proofErr w:type="spellEnd"/>
      <w:r w:rsidRPr="007E4113">
        <w:rPr>
          <w:rFonts w:ascii="Arial" w:hAnsi="Arial" w:cs="Arial"/>
          <w:b/>
          <w:bCs/>
          <w:sz w:val="24"/>
          <w:szCs w:val="24"/>
        </w:rPr>
        <w:t>:</w:t>
      </w:r>
      <w:r w:rsidRPr="007E4113">
        <w:rPr>
          <w:rStyle w:val="Ttulo1Char"/>
          <w:rFonts w:ascii="Arial" w:hAnsi="Arial" w:cs="Arial"/>
          <w:color w:val="auto"/>
          <w:sz w:val="24"/>
          <w:szCs w:val="24"/>
        </w:rPr>
        <w:t xml:space="preserve"> </w:t>
      </w:r>
      <w:r w:rsidRPr="007E4113">
        <w:rPr>
          <w:rFonts w:ascii="Arial" w:hAnsi="Arial" w:cs="Arial"/>
          <w:sz w:val="24"/>
          <w:szCs w:val="24"/>
        </w:rPr>
        <w:t xml:space="preserve">o </w:t>
      </w:r>
      <w:proofErr w:type="spellStart"/>
      <w:r w:rsidRPr="007E4113">
        <w:rPr>
          <w:rFonts w:ascii="Arial" w:hAnsi="Arial" w:cs="Arial"/>
          <w:sz w:val="24"/>
          <w:szCs w:val="24"/>
        </w:rPr>
        <w:t>serviço</w:t>
      </w:r>
      <w:proofErr w:type="spellEnd"/>
      <w:r w:rsidRPr="007E4113">
        <w:rPr>
          <w:rFonts w:ascii="Arial" w:hAnsi="Arial" w:cs="Arial"/>
          <w:sz w:val="24"/>
          <w:szCs w:val="24"/>
        </w:rPr>
        <w:t xml:space="preserve"> </w:t>
      </w:r>
      <w:proofErr w:type="spellStart"/>
      <w:r w:rsidRPr="007E4113">
        <w:rPr>
          <w:rFonts w:ascii="Arial" w:hAnsi="Arial" w:cs="Arial"/>
          <w:sz w:val="24"/>
          <w:szCs w:val="24"/>
        </w:rPr>
        <w:t>será</w:t>
      </w:r>
      <w:proofErr w:type="spellEnd"/>
      <w:r w:rsidRPr="007E4113">
        <w:rPr>
          <w:rFonts w:ascii="Arial" w:hAnsi="Arial" w:cs="Arial"/>
          <w:sz w:val="24"/>
          <w:szCs w:val="24"/>
        </w:rPr>
        <w:t xml:space="preserve"> </w:t>
      </w:r>
      <w:proofErr w:type="spellStart"/>
      <w:r w:rsidRPr="007E4113">
        <w:rPr>
          <w:rFonts w:ascii="Arial" w:hAnsi="Arial" w:cs="Arial"/>
          <w:sz w:val="24"/>
          <w:szCs w:val="24"/>
        </w:rPr>
        <w:t>recebido</w:t>
      </w:r>
      <w:proofErr w:type="spellEnd"/>
      <w:r w:rsidRPr="007E4113">
        <w:rPr>
          <w:rFonts w:ascii="Arial" w:hAnsi="Arial" w:cs="Arial"/>
          <w:sz w:val="24"/>
          <w:szCs w:val="24"/>
        </w:rPr>
        <w:t xml:space="preserve"> </w:t>
      </w:r>
      <w:proofErr w:type="spellStart"/>
      <w:r w:rsidRPr="007E4113">
        <w:rPr>
          <w:rFonts w:ascii="Arial" w:hAnsi="Arial" w:cs="Arial"/>
          <w:sz w:val="24"/>
          <w:szCs w:val="24"/>
        </w:rPr>
        <w:t>provisoriamente</w:t>
      </w:r>
      <w:proofErr w:type="spellEnd"/>
      <w:r w:rsidRPr="007E4113">
        <w:rPr>
          <w:rFonts w:ascii="Arial" w:hAnsi="Arial" w:cs="Arial"/>
          <w:sz w:val="24"/>
          <w:szCs w:val="24"/>
        </w:rPr>
        <w:t xml:space="preserve"> no </w:t>
      </w:r>
      <w:proofErr w:type="spellStart"/>
      <w:r w:rsidRPr="007E4113">
        <w:rPr>
          <w:rFonts w:ascii="Arial" w:hAnsi="Arial" w:cs="Arial"/>
          <w:sz w:val="24"/>
          <w:szCs w:val="24"/>
        </w:rPr>
        <w:t>momento</w:t>
      </w:r>
      <w:proofErr w:type="spellEnd"/>
      <w:r w:rsidRPr="007E4113">
        <w:rPr>
          <w:rFonts w:ascii="Arial" w:hAnsi="Arial" w:cs="Arial"/>
          <w:sz w:val="24"/>
          <w:szCs w:val="24"/>
        </w:rPr>
        <w:t xml:space="preserve"> da </w:t>
      </w:r>
      <w:proofErr w:type="spellStart"/>
      <w:r w:rsidRPr="007E4113">
        <w:rPr>
          <w:rFonts w:ascii="Arial" w:hAnsi="Arial" w:cs="Arial"/>
          <w:sz w:val="24"/>
          <w:szCs w:val="24"/>
        </w:rPr>
        <w:t>entrega</w:t>
      </w:r>
      <w:proofErr w:type="spellEnd"/>
      <w:r w:rsidRPr="007E4113">
        <w:rPr>
          <w:rFonts w:ascii="Arial" w:hAnsi="Arial" w:cs="Arial"/>
          <w:sz w:val="24"/>
          <w:szCs w:val="24"/>
        </w:rPr>
        <w:t xml:space="preserve"> da </w:t>
      </w:r>
      <w:proofErr w:type="spellStart"/>
      <w:r w:rsidRPr="007E4113">
        <w:rPr>
          <w:rFonts w:ascii="Arial" w:hAnsi="Arial" w:cs="Arial"/>
          <w:sz w:val="24"/>
          <w:szCs w:val="24"/>
        </w:rPr>
        <w:t>fatura</w:t>
      </w:r>
      <w:proofErr w:type="spellEnd"/>
      <w:r w:rsidRPr="007E4113">
        <w:rPr>
          <w:rFonts w:ascii="Arial" w:hAnsi="Arial" w:cs="Arial"/>
          <w:sz w:val="24"/>
          <w:szCs w:val="24"/>
        </w:rPr>
        <w:t xml:space="preserve"> mensal de </w:t>
      </w:r>
      <w:proofErr w:type="spellStart"/>
      <w:r w:rsidRPr="007E4113">
        <w:rPr>
          <w:rFonts w:ascii="Arial" w:hAnsi="Arial" w:cs="Arial"/>
          <w:sz w:val="24"/>
          <w:szCs w:val="24"/>
        </w:rPr>
        <w:t>atendimentos</w:t>
      </w:r>
      <w:proofErr w:type="spellEnd"/>
      <w:r w:rsidRPr="007E4113">
        <w:rPr>
          <w:rFonts w:ascii="Arial" w:hAnsi="Arial" w:cs="Arial"/>
          <w:sz w:val="24"/>
          <w:szCs w:val="24"/>
        </w:rPr>
        <w:t xml:space="preserve">, </w:t>
      </w:r>
      <w:proofErr w:type="spellStart"/>
      <w:r w:rsidRPr="007E4113">
        <w:rPr>
          <w:rFonts w:ascii="Arial" w:hAnsi="Arial" w:cs="Arial"/>
          <w:sz w:val="24"/>
          <w:szCs w:val="24"/>
        </w:rPr>
        <w:t>pelo</w:t>
      </w:r>
      <w:proofErr w:type="spellEnd"/>
      <w:r w:rsidRPr="007E4113">
        <w:rPr>
          <w:rFonts w:ascii="Arial" w:hAnsi="Arial" w:cs="Arial"/>
          <w:sz w:val="24"/>
          <w:szCs w:val="24"/>
        </w:rPr>
        <w:t xml:space="preserve">(a) </w:t>
      </w:r>
      <w:proofErr w:type="spellStart"/>
      <w:r w:rsidRPr="007E4113">
        <w:rPr>
          <w:rFonts w:ascii="Arial" w:hAnsi="Arial" w:cs="Arial"/>
          <w:sz w:val="24"/>
          <w:szCs w:val="24"/>
        </w:rPr>
        <w:t>responsável</w:t>
      </w:r>
      <w:proofErr w:type="spellEnd"/>
      <w:r w:rsidRPr="007E4113">
        <w:rPr>
          <w:rFonts w:ascii="Arial" w:hAnsi="Arial" w:cs="Arial"/>
          <w:sz w:val="24"/>
          <w:szCs w:val="24"/>
        </w:rPr>
        <w:t xml:space="preserve"> </w:t>
      </w:r>
      <w:proofErr w:type="spellStart"/>
      <w:r w:rsidRPr="007E4113">
        <w:rPr>
          <w:rFonts w:ascii="Arial" w:hAnsi="Arial" w:cs="Arial"/>
          <w:sz w:val="24"/>
          <w:szCs w:val="24"/>
        </w:rPr>
        <w:t>pelo</w:t>
      </w:r>
      <w:proofErr w:type="spellEnd"/>
      <w:r w:rsidRPr="007E4113">
        <w:rPr>
          <w:rFonts w:ascii="Arial" w:hAnsi="Arial" w:cs="Arial"/>
          <w:sz w:val="24"/>
          <w:szCs w:val="24"/>
        </w:rPr>
        <w:t xml:space="preserve"> </w:t>
      </w:r>
      <w:proofErr w:type="spellStart"/>
      <w:r w:rsidRPr="007E4113">
        <w:rPr>
          <w:rFonts w:ascii="Arial" w:hAnsi="Arial" w:cs="Arial"/>
          <w:sz w:val="24"/>
          <w:szCs w:val="24"/>
        </w:rPr>
        <w:t>acompanhamento</w:t>
      </w:r>
      <w:proofErr w:type="spellEnd"/>
      <w:r w:rsidRPr="007E4113">
        <w:rPr>
          <w:rFonts w:ascii="Arial" w:hAnsi="Arial" w:cs="Arial"/>
          <w:sz w:val="24"/>
          <w:szCs w:val="24"/>
        </w:rPr>
        <w:t xml:space="preserve"> e </w:t>
      </w:r>
      <w:proofErr w:type="spellStart"/>
      <w:r w:rsidRPr="007E4113">
        <w:rPr>
          <w:rFonts w:ascii="Arial" w:hAnsi="Arial" w:cs="Arial"/>
          <w:sz w:val="24"/>
          <w:szCs w:val="24"/>
        </w:rPr>
        <w:t>fiscalização</w:t>
      </w:r>
      <w:proofErr w:type="spellEnd"/>
      <w:r w:rsidRPr="007E4113">
        <w:rPr>
          <w:rFonts w:ascii="Arial" w:hAnsi="Arial" w:cs="Arial"/>
          <w:sz w:val="24"/>
          <w:szCs w:val="24"/>
        </w:rPr>
        <w:t xml:space="preserve"> do </w:t>
      </w:r>
      <w:proofErr w:type="spellStart"/>
      <w:r w:rsidRPr="007E4113">
        <w:rPr>
          <w:rFonts w:ascii="Arial" w:hAnsi="Arial" w:cs="Arial"/>
          <w:sz w:val="24"/>
          <w:szCs w:val="24"/>
        </w:rPr>
        <w:t>Instrumento</w:t>
      </w:r>
      <w:proofErr w:type="spellEnd"/>
      <w:r w:rsidRPr="007E4113">
        <w:rPr>
          <w:rFonts w:ascii="Arial" w:hAnsi="Arial" w:cs="Arial"/>
          <w:sz w:val="24"/>
          <w:szCs w:val="24"/>
        </w:rPr>
        <w:t xml:space="preserve"> </w:t>
      </w:r>
      <w:proofErr w:type="spellStart"/>
      <w:r w:rsidRPr="007E4113">
        <w:rPr>
          <w:rFonts w:ascii="Arial" w:hAnsi="Arial" w:cs="Arial"/>
          <w:sz w:val="24"/>
          <w:szCs w:val="24"/>
        </w:rPr>
        <w:t>Contratual</w:t>
      </w:r>
      <w:proofErr w:type="spellEnd"/>
      <w:r w:rsidRPr="007E4113">
        <w:rPr>
          <w:rFonts w:ascii="Arial" w:hAnsi="Arial" w:cs="Arial"/>
          <w:sz w:val="24"/>
          <w:szCs w:val="24"/>
        </w:rPr>
        <w:t xml:space="preserve">, para </w:t>
      </w:r>
      <w:proofErr w:type="spellStart"/>
      <w:r w:rsidRPr="007E4113">
        <w:rPr>
          <w:rFonts w:ascii="Arial" w:hAnsi="Arial" w:cs="Arial"/>
          <w:sz w:val="24"/>
          <w:szCs w:val="24"/>
        </w:rPr>
        <w:t>efeito</w:t>
      </w:r>
      <w:proofErr w:type="spellEnd"/>
      <w:r w:rsidRPr="007E4113">
        <w:rPr>
          <w:rFonts w:ascii="Arial" w:hAnsi="Arial" w:cs="Arial"/>
          <w:sz w:val="24"/>
          <w:szCs w:val="24"/>
        </w:rPr>
        <w:t xml:space="preserve"> de posterior </w:t>
      </w:r>
      <w:proofErr w:type="spellStart"/>
      <w:r w:rsidRPr="007E4113">
        <w:rPr>
          <w:rFonts w:ascii="Arial" w:hAnsi="Arial" w:cs="Arial"/>
          <w:sz w:val="24"/>
          <w:szCs w:val="24"/>
        </w:rPr>
        <w:t>verificação</w:t>
      </w:r>
      <w:proofErr w:type="spellEnd"/>
      <w:r w:rsidRPr="007E4113">
        <w:rPr>
          <w:rFonts w:ascii="Arial" w:hAnsi="Arial" w:cs="Arial"/>
          <w:sz w:val="24"/>
          <w:szCs w:val="24"/>
        </w:rPr>
        <w:t xml:space="preserve"> de </w:t>
      </w:r>
      <w:proofErr w:type="spellStart"/>
      <w:r w:rsidRPr="007E4113">
        <w:rPr>
          <w:rFonts w:ascii="Arial" w:hAnsi="Arial" w:cs="Arial"/>
          <w:sz w:val="24"/>
          <w:szCs w:val="24"/>
        </w:rPr>
        <w:t>sua</w:t>
      </w:r>
      <w:proofErr w:type="spellEnd"/>
      <w:r w:rsidRPr="007E4113">
        <w:rPr>
          <w:rFonts w:ascii="Arial" w:hAnsi="Arial" w:cs="Arial"/>
          <w:sz w:val="24"/>
          <w:szCs w:val="24"/>
        </w:rPr>
        <w:t xml:space="preserve"> </w:t>
      </w:r>
      <w:proofErr w:type="spellStart"/>
      <w:r w:rsidRPr="007E4113">
        <w:rPr>
          <w:rFonts w:ascii="Arial" w:hAnsi="Arial" w:cs="Arial"/>
          <w:sz w:val="24"/>
          <w:szCs w:val="24"/>
        </w:rPr>
        <w:t>conformidade</w:t>
      </w:r>
      <w:proofErr w:type="spellEnd"/>
      <w:r w:rsidRPr="007E4113">
        <w:rPr>
          <w:rFonts w:ascii="Arial" w:hAnsi="Arial" w:cs="Arial"/>
          <w:sz w:val="24"/>
          <w:szCs w:val="24"/>
        </w:rPr>
        <w:t xml:space="preserve"> com as </w:t>
      </w:r>
      <w:proofErr w:type="spellStart"/>
      <w:r w:rsidRPr="007E4113">
        <w:rPr>
          <w:rFonts w:ascii="Arial" w:hAnsi="Arial" w:cs="Arial"/>
          <w:sz w:val="24"/>
          <w:szCs w:val="24"/>
        </w:rPr>
        <w:t>especificações</w:t>
      </w:r>
      <w:proofErr w:type="spellEnd"/>
      <w:r w:rsidRPr="007E4113">
        <w:rPr>
          <w:rFonts w:ascii="Arial" w:hAnsi="Arial" w:cs="Arial"/>
          <w:sz w:val="24"/>
          <w:szCs w:val="24"/>
        </w:rPr>
        <w:t xml:space="preserve"> </w:t>
      </w:r>
      <w:proofErr w:type="spellStart"/>
      <w:r w:rsidRPr="007E4113">
        <w:rPr>
          <w:rFonts w:ascii="Arial" w:hAnsi="Arial" w:cs="Arial"/>
          <w:sz w:val="24"/>
          <w:szCs w:val="24"/>
        </w:rPr>
        <w:t>exigidas</w:t>
      </w:r>
      <w:proofErr w:type="spellEnd"/>
      <w:r w:rsidRPr="007E4113">
        <w:rPr>
          <w:rFonts w:ascii="Arial" w:hAnsi="Arial" w:cs="Arial"/>
          <w:sz w:val="24"/>
          <w:szCs w:val="24"/>
        </w:rPr>
        <w:t xml:space="preserve"> e com o </w:t>
      </w:r>
      <w:proofErr w:type="spellStart"/>
      <w:r w:rsidRPr="007E4113">
        <w:rPr>
          <w:rFonts w:ascii="Arial" w:hAnsi="Arial" w:cs="Arial"/>
          <w:sz w:val="24"/>
          <w:szCs w:val="24"/>
        </w:rPr>
        <w:t>quantitativo</w:t>
      </w:r>
      <w:proofErr w:type="spellEnd"/>
      <w:r w:rsidRPr="007E4113">
        <w:rPr>
          <w:rFonts w:ascii="Arial" w:hAnsi="Arial" w:cs="Arial"/>
          <w:sz w:val="24"/>
          <w:szCs w:val="24"/>
        </w:rPr>
        <w:t xml:space="preserve"> </w:t>
      </w:r>
      <w:proofErr w:type="spellStart"/>
      <w:r w:rsidRPr="007E4113">
        <w:rPr>
          <w:rFonts w:ascii="Arial" w:hAnsi="Arial" w:cs="Arial"/>
          <w:sz w:val="24"/>
          <w:szCs w:val="24"/>
        </w:rPr>
        <w:t>efetivamente</w:t>
      </w:r>
      <w:proofErr w:type="spellEnd"/>
      <w:r w:rsidRPr="007E4113">
        <w:rPr>
          <w:rFonts w:ascii="Arial" w:hAnsi="Arial" w:cs="Arial"/>
          <w:sz w:val="24"/>
          <w:szCs w:val="24"/>
        </w:rPr>
        <w:t xml:space="preserve"> </w:t>
      </w:r>
      <w:proofErr w:type="spellStart"/>
      <w:r w:rsidRPr="007E4113">
        <w:rPr>
          <w:rFonts w:ascii="Arial" w:hAnsi="Arial" w:cs="Arial"/>
          <w:sz w:val="24"/>
          <w:szCs w:val="24"/>
        </w:rPr>
        <w:t>autorizado</w:t>
      </w:r>
      <w:proofErr w:type="spellEnd"/>
      <w:r w:rsidRPr="007E4113">
        <w:rPr>
          <w:rFonts w:ascii="Arial" w:hAnsi="Arial" w:cs="Arial"/>
          <w:sz w:val="24"/>
          <w:szCs w:val="24"/>
        </w:rPr>
        <w:t xml:space="preserve"> pela </w:t>
      </w:r>
      <w:proofErr w:type="spellStart"/>
      <w:r w:rsidRPr="007E4113">
        <w:rPr>
          <w:rFonts w:ascii="Arial" w:hAnsi="Arial" w:cs="Arial"/>
          <w:sz w:val="24"/>
          <w:szCs w:val="24"/>
        </w:rPr>
        <w:t>Secretaria</w:t>
      </w:r>
      <w:proofErr w:type="spellEnd"/>
      <w:r w:rsidRPr="007E4113">
        <w:rPr>
          <w:rFonts w:ascii="Arial" w:hAnsi="Arial" w:cs="Arial"/>
          <w:sz w:val="24"/>
          <w:szCs w:val="24"/>
        </w:rPr>
        <w:t xml:space="preserve"> Municipal de Saúde.</w:t>
      </w:r>
    </w:p>
    <w:p w14:paraId="247F0796" w14:textId="77777777" w:rsidR="00B67A21" w:rsidRDefault="00B67A21" w:rsidP="002B209E">
      <w:pPr>
        <w:spacing w:before="120" w:after="0" w:line="240" w:lineRule="auto"/>
        <w:jc w:val="both"/>
        <w:rPr>
          <w:rFonts w:ascii="Arial" w:hAnsi="Arial" w:cs="Arial"/>
          <w:sz w:val="24"/>
          <w:szCs w:val="24"/>
          <w:lang w:val="pt-BR" w:eastAsia="pt-BR" w:bidi="ar-SA"/>
        </w:rPr>
      </w:pPr>
      <w:r w:rsidRPr="007E4113">
        <w:rPr>
          <w:rFonts w:ascii="Arial" w:hAnsi="Arial" w:cs="Arial"/>
          <w:b/>
          <w:bCs/>
          <w:sz w:val="24"/>
          <w:szCs w:val="24"/>
          <w:lang w:val="pt-BR" w:eastAsia="pt-BR" w:bidi="ar-SA"/>
        </w:rPr>
        <w:lastRenderedPageBreak/>
        <w:t>5.</w:t>
      </w:r>
      <w:r>
        <w:rPr>
          <w:rFonts w:ascii="Arial" w:hAnsi="Arial" w:cs="Arial"/>
          <w:b/>
          <w:bCs/>
          <w:sz w:val="24"/>
          <w:szCs w:val="24"/>
          <w:lang w:val="pt-BR" w:eastAsia="pt-BR" w:bidi="ar-SA"/>
        </w:rPr>
        <w:t>4</w:t>
      </w:r>
      <w:r w:rsidRPr="007E4113">
        <w:rPr>
          <w:rFonts w:ascii="Arial" w:hAnsi="Arial" w:cs="Arial"/>
          <w:b/>
          <w:bCs/>
          <w:sz w:val="24"/>
          <w:szCs w:val="24"/>
          <w:lang w:val="pt-BR" w:eastAsia="pt-BR" w:bidi="ar-SA"/>
        </w:rPr>
        <w:t>.1.1.</w:t>
      </w:r>
      <w:r w:rsidRPr="007E4113">
        <w:rPr>
          <w:rFonts w:ascii="Arial" w:hAnsi="Arial" w:cs="Arial"/>
          <w:sz w:val="24"/>
          <w:szCs w:val="24"/>
          <w:lang w:val="pt-BR" w:eastAsia="pt-BR" w:bidi="ar-SA"/>
        </w:rPr>
        <w:t xml:space="preserve"> Em caso de irregularidades apuradas no momento da entrega da fatura mensal de</w:t>
      </w:r>
      <w:r>
        <w:rPr>
          <w:rFonts w:ascii="Arial" w:hAnsi="Arial" w:cs="Arial"/>
          <w:sz w:val="24"/>
          <w:szCs w:val="24"/>
          <w:lang w:val="pt-BR" w:eastAsia="pt-BR" w:bidi="ar-SA"/>
        </w:rPr>
        <w:t xml:space="preserve"> atendimentos, a fatura poderá ser recusada de pronto, mediante termo correspondente, ficando dispensado o recebimento provisório, e fazendo-se disso imediata comunicação escrita a Credenciada.</w:t>
      </w:r>
    </w:p>
    <w:p w14:paraId="3852D478" w14:textId="77777777" w:rsidR="00B67A21" w:rsidRDefault="00B67A21" w:rsidP="002B209E">
      <w:pPr>
        <w:spacing w:before="120" w:after="0" w:line="240" w:lineRule="auto"/>
        <w:jc w:val="both"/>
        <w:rPr>
          <w:rFonts w:ascii="Arial" w:hAnsi="Arial" w:cs="Arial"/>
          <w:sz w:val="24"/>
          <w:szCs w:val="24"/>
        </w:rPr>
      </w:pPr>
      <w:r>
        <w:rPr>
          <w:rFonts w:ascii="Arial" w:hAnsi="Arial" w:cs="Arial"/>
          <w:b/>
          <w:bCs/>
          <w:sz w:val="24"/>
          <w:szCs w:val="24"/>
          <w:lang w:val="pt-BR" w:eastAsia="pt-BR" w:bidi="ar-SA"/>
        </w:rPr>
        <w:t xml:space="preserve">5.4.1.2. </w:t>
      </w:r>
      <w:r>
        <w:rPr>
          <w:rFonts w:ascii="Arial" w:hAnsi="Arial" w:cs="Arial"/>
          <w:sz w:val="24"/>
          <w:szCs w:val="24"/>
          <w:lang w:val="pt-BR" w:eastAsia="pt-BR" w:bidi="ar-SA"/>
        </w:rPr>
        <w:t>Se após o recebimento provisório, constatar-se que os quantitativos da fatura diferem dos quantitativos autorizados pela Secretaria Municipal de Saúde, a fiscalização notificará por escrito a Credenciada para efetuar as devidas correções na fatura, no prazo de 24h (vinte e quatro horas).</w:t>
      </w:r>
    </w:p>
    <w:p w14:paraId="5CADC44D" w14:textId="77777777" w:rsidR="00B67A21" w:rsidRDefault="00B67A21" w:rsidP="002B209E">
      <w:pPr>
        <w:spacing w:before="120" w:after="0" w:line="240" w:lineRule="auto"/>
        <w:jc w:val="both"/>
        <w:rPr>
          <w:rFonts w:ascii="Arial" w:hAnsi="Arial" w:cs="Arial"/>
          <w:sz w:val="24"/>
          <w:szCs w:val="24"/>
          <w:lang w:val="pt-BR" w:eastAsia="pt-BR" w:bidi="ar-SA"/>
        </w:rPr>
      </w:pPr>
      <w:r>
        <w:rPr>
          <w:rFonts w:ascii="Arial" w:hAnsi="Arial" w:cs="Arial"/>
          <w:b/>
          <w:bCs/>
          <w:sz w:val="24"/>
          <w:szCs w:val="24"/>
          <w:lang w:val="pt-BR" w:eastAsia="pt-BR" w:bidi="ar-SA"/>
        </w:rPr>
        <w:t xml:space="preserve">5.4.2. Recebimento definitivo: </w:t>
      </w:r>
      <w:r>
        <w:rPr>
          <w:rFonts w:ascii="Arial" w:hAnsi="Arial" w:cs="Arial"/>
          <w:sz w:val="24"/>
          <w:szCs w:val="24"/>
          <w:lang w:val="pt-BR" w:eastAsia="pt-BR" w:bidi="ar-SA"/>
        </w:rPr>
        <w:t>no prazo de até 05 (cinco) dias úteis após o recebimento provisório, o gestor do contrato avaliará a fatura dos serviços que, estando em conformidade, com as ordens de compras encaminhadas pela Secretaria Municipal de Saúde, será recebida definitivamente, mediante termo de recebimento.</w:t>
      </w:r>
    </w:p>
    <w:p w14:paraId="1150AD78" w14:textId="77777777" w:rsidR="00B67A21" w:rsidRDefault="00B67A21" w:rsidP="002B209E">
      <w:pPr>
        <w:spacing w:before="120" w:after="0" w:line="240" w:lineRule="auto"/>
        <w:jc w:val="both"/>
        <w:rPr>
          <w:rFonts w:ascii="Arial" w:hAnsi="Arial" w:cs="Arial"/>
          <w:b/>
          <w:bCs/>
          <w:sz w:val="24"/>
          <w:szCs w:val="24"/>
        </w:rPr>
      </w:pPr>
      <w:r>
        <w:rPr>
          <w:rFonts w:ascii="Arial" w:hAnsi="Arial" w:cs="Arial"/>
          <w:b/>
          <w:bCs/>
          <w:sz w:val="24"/>
          <w:szCs w:val="24"/>
          <w:lang w:val="pt-BR" w:eastAsia="pt-BR" w:bidi="ar-SA"/>
        </w:rPr>
        <w:t xml:space="preserve">5.4.2.1. </w:t>
      </w:r>
      <w:r>
        <w:rPr>
          <w:rFonts w:ascii="Arial" w:hAnsi="Arial" w:cs="Arial"/>
          <w:sz w:val="24"/>
          <w:szCs w:val="24"/>
          <w:lang w:val="pt-BR" w:eastAsia="pt-BR" w:bidi="ar-SA"/>
        </w:rPr>
        <w:t>O prazo para recebimento definitivo poderá ser excepcionalmente prorrogado, de forma justificada, por igual período, quando houver necessidade de diligências para a aferição do atendimento das exigências contratuais.</w:t>
      </w:r>
    </w:p>
    <w:p w14:paraId="5F1B92DC" w14:textId="77777777" w:rsidR="00B67A21" w:rsidRDefault="00B67A21" w:rsidP="002B209E">
      <w:pPr>
        <w:spacing w:before="120" w:after="0" w:line="240" w:lineRule="auto"/>
        <w:jc w:val="both"/>
        <w:rPr>
          <w:rFonts w:ascii="Arial" w:hAnsi="Arial" w:cs="Arial"/>
          <w:sz w:val="24"/>
          <w:szCs w:val="24"/>
          <w:lang w:val="pt-BR" w:eastAsia="pt-BR" w:bidi="ar-SA"/>
        </w:rPr>
      </w:pPr>
      <w:r>
        <w:rPr>
          <w:rFonts w:ascii="Arial" w:hAnsi="Arial" w:cs="Arial"/>
          <w:sz w:val="24"/>
          <w:szCs w:val="24"/>
          <w:lang w:val="pt-BR" w:eastAsia="pt-BR" w:bidi="ar-SA"/>
        </w:rPr>
        <w:t>5.4.3. No caso de controvérsia sobre a execução do objeto, quanto à dimensão, qualidade e quantidade, deverá ser observado o teor do art. 143 da Lei n.º 14.133/2021, comunicando-se à Credenciada para emissão de Nota Fiscal no que comprove e represente à parcela incontroversa da execução do objeto, para efeito de liquidação e pagamento.</w:t>
      </w:r>
    </w:p>
    <w:p w14:paraId="3FDDD997" w14:textId="77777777" w:rsidR="00B67A21" w:rsidRDefault="00B67A21" w:rsidP="002B209E">
      <w:pPr>
        <w:spacing w:before="120" w:after="0" w:line="240" w:lineRule="auto"/>
        <w:jc w:val="both"/>
        <w:rPr>
          <w:rFonts w:ascii="Arial" w:hAnsi="Arial" w:cs="Arial"/>
          <w:sz w:val="24"/>
          <w:szCs w:val="24"/>
          <w:lang w:val="pt-BR" w:eastAsia="pt-BR" w:bidi="ar-SA"/>
        </w:rPr>
      </w:pPr>
      <w:r>
        <w:rPr>
          <w:rFonts w:ascii="Arial" w:hAnsi="Arial" w:cs="Arial"/>
          <w:sz w:val="24"/>
          <w:szCs w:val="24"/>
          <w:lang w:val="pt-BR" w:eastAsia="pt-BR" w:bidi="ar-SA"/>
        </w:rPr>
        <w:t>5.4.4.</w:t>
      </w:r>
      <w:r>
        <w:rPr>
          <w:rFonts w:ascii="Arial" w:hAnsi="Arial" w:cs="Arial"/>
          <w:b/>
          <w:bCs/>
          <w:sz w:val="24"/>
          <w:szCs w:val="24"/>
          <w:lang w:val="pt-BR" w:eastAsia="pt-BR" w:bidi="ar-SA"/>
        </w:rPr>
        <w:t xml:space="preserve"> </w:t>
      </w:r>
      <w:r>
        <w:rPr>
          <w:rFonts w:ascii="Arial" w:hAnsi="Arial" w:cs="Arial"/>
          <w:sz w:val="24"/>
          <w:szCs w:val="24"/>
          <w:lang w:val="pt-BR" w:eastAsia="pt-BR" w:bidi="ar-SA"/>
        </w:rPr>
        <w:t>O prazo para a solução, pela Credenciada, de inconsistências na execução do objeto ou de saneamento da nota fiscal, verificadas pela Secretaria Municipal de Saúde durante a análise prévia à liquidação de despesa, não será computado para os fins do recebimento definitivo.</w:t>
      </w:r>
    </w:p>
    <w:p w14:paraId="3CF13D43" w14:textId="77777777" w:rsidR="00B67A21" w:rsidRDefault="00B67A21" w:rsidP="002B209E">
      <w:pPr>
        <w:spacing w:before="120" w:after="0" w:line="240" w:lineRule="auto"/>
        <w:jc w:val="both"/>
        <w:rPr>
          <w:rFonts w:ascii="Arial" w:hAnsi="Arial" w:cs="Arial"/>
          <w:sz w:val="24"/>
          <w:szCs w:val="24"/>
          <w:lang w:val="pt-BR" w:eastAsia="pt-BR" w:bidi="ar-SA"/>
        </w:rPr>
      </w:pPr>
      <w:r>
        <w:rPr>
          <w:rFonts w:ascii="Arial" w:hAnsi="Arial" w:cs="Arial"/>
          <w:sz w:val="24"/>
          <w:szCs w:val="24"/>
          <w:lang w:val="pt-BR" w:eastAsia="pt-BR" w:bidi="ar-SA"/>
        </w:rPr>
        <w:t>5.4.4.</w:t>
      </w:r>
      <w:r>
        <w:rPr>
          <w:rFonts w:ascii="Arial" w:hAnsi="Arial" w:cs="Arial"/>
          <w:b/>
          <w:bCs/>
          <w:sz w:val="24"/>
          <w:szCs w:val="24"/>
          <w:lang w:val="pt-BR" w:eastAsia="pt-BR" w:bidi="ar-SA"/>
        </w:rPr>
        <w:t xml:space="preserve"> </w:t>
      </w:r>
      <w:r>
        <w:rPr>
          <w:rFonts w:ascii="Arial" w:hAnsi="Arial" w:cs="Arial"/>
          <w:sz w:val="24"/>
          <w:szCs w:val="24"/>
          <w:lang w:val="pt-BR" w:eastAsia="pt-BR" w:bidi="ar-SA"/>
        </w:rPr>
        <w:t>O recebimento provisório ou definitivo não excluirá a responsabilidade civil pela solidez e pela segurança do serviço nem a responsabilidade ético-profissional pela perfeita execução do Instrumento Contratual.</w:t>
      </w:r>
    </w:p>
    <w:p w14:paraId="0DC81127" w14:textId="77777777" w:rsidR="00B67A21" w:rsidRDefault="00B67A21" w:rsidP="002B209E">
      <w:pPr>
        <w:spacing w:before="120" w:after="0" w:line="240" w:lineRule="auto"/>
        <w:jc w:val="both"/>
        <w:rPr>
          <w:rStyle w:val="fontstyle01"/>
          <w:rFonts w:ascii="Arial" w:hAnsi="Arial"/>
          <w:b/>
          <w:bCs/>
          <w:color w:val="auto"/>
          <w:sz w:val="24"/>
          <w:szCs w:val="24"/>
        </w:rPr>
      </w:pPr>
      <w:r>
        <w:rPr>
          <w:rFonts w:ascii="Arial" w:hAnsi="Arial" w:cs="Arial"/>
          <w:b/>
          <w:bCs/>
          <w:sz w:val="24"/>
          <w:szCs w:val="24"/>
        </w:rPr>
        <w:t xml:space="preserve">5.5. Dos </w:t>
      </w:r>
      <w:proofErr w:type="spellStart"/>
      <w:r>
        <w:rPr>
          <w:rStyle w:val="fontstyle01"/>
          <w:rFonts w:ascii="Arial" w:hAnsi="Arial" w:cs="Arial"/>
          <w:b/>
          <w:bCs/>
          <w:sz w:val="24"/>
          <w:szCs w:val="24"/>
        </w:rPr>
        <w:t>Critério</w:t>
      </w:r>
      <w:proofErr w:type="spellEnd"/>
      <w:r>
        <w:rPr>
          <w:rStyle w:val="fontstyle01"/>
          <w:rFonts w:ascii="Arial" w:hAnsi="Arial" w:cs="Arial"/>
          <w:b/>
          <w:bCs/>
          <w:sz w:val="24"/>
          <w:szCs w:val="24"/>
        </w:rPr>
        <w:t xml:space="preserve"> de </w:t>
      </w:r>
      <w:proofErr w:type="spellStart"/>
      <w:r>
        <w:rPr>
          <w:rStyle w:val="fontstyle01"/>
          <w:rFonts w:ascii="Arial" w:hAnsi="Arial" w:cs="Arial"/>
          <w:b/>
          <w:bCs/>
          <w:sz w:val="24"/>
          <w:szCs w:val="24"/>
        </w:rPr>
        <w:t>distribuição</w:t>
      </w:r>
      <w:proofErr w:type="spellEnd"/>
      <w:r>
        <w:rPr>
          <w:rStyle w:val="fontstyle01"/>
          <w:rFonts w:ascii="Arial" w:hAnsi="Arial" w:cs="Arial"/>
          <w:b/>
          <w:bCs/>
          <w:sz w:val="24"/>
          <w:szCs w:val="24"/>
        </w:rPr>
        <w:t xml:space="preserve"> de </w:t>
      </w:r>
      <w:proofErr w:type="spellStart"/>
      <w:r>
        <w:rPr>
          <w:rStyle w:val="fontstyle01"/>
          <w:rFonts w:ascii="Arial" w:hAnsi="Arial" w:cs="Arial"/>
          <w:b/>
          <w:bCs/>
          <w:sz w:val="24"/>
          <w:szCs w:val="24"/>
        </w:rPr>
        <w:t>demanda</w:t>
      </w:r>
      <w:proofErr w:type="spellEnd"/>
    </w:p>
    <w:p w14:paraId="4F46C887" w14:textId="77777777" w:rsidR="00B67A21" w:rsidRDefault="00B67A21" w:rsidP="002B209E">
      <w:pPr>
        <w:spacing w:before="120" w:after="0" w:line="240" w:lineRule="auto"/>
        <w:jc w:val="both"/>
        <w:rPr>
          <w:rStyle w:val="fontstyle21"/>
          <w:rFonts w:ascii="Arial" w:hAnsi="Arial"/>
          <w:color w:val="auto"/>
          <w:sz w:val="24"/>
          <w:szCs w:val="24"/>
        </w:rPr>
      </w:pPr>
      <w:r>
        <w:rPr>
          <w:rStyle w:val="fontstyle21"/>
          <w:rFonts w:ascii="Arial" w:hAnsi="Arial" w:cs="Arial"/>
          <w:sz w:val="24"/>
          <w:szCs w:val="24"/>
        </w:rPr>
        <w:t xml:space="preserve">5.5.1. </w:t>
      </w:r>
      <w:proofErr w:type="spellStart"/>
      <w:r>
        <w:rPr>
          <w:rStyle w:val="fontstyle21"/>
          <w:rFonts w:ascii="Arial" w:hAnsi="Arial" w:cs="Arial"/>
          <w:sz w:val="24"/>
          <w:szCs w:val="24"/>
        </w:rPr>
        <w:t>Caberá</w:t>
      </w:r>
      <w:proofErr w:type="spellEnd"/>
      <w:r>
        <w:rPr>
          <w:rStyle w:val="fontstyle21"/>
          <w:rFonts w:ascii="Arial" w:hAnsi="Arial" w:cs="Arial"/>
          <w:sz w:val="24"/>
          <w:szCs w:val="24"/>
        </w:rPr>
        <w:t xml:space="preserve"> a </w:t>
      </w:r>
      <w:proofErr w:type="spellStart"/>
      <w:r>
        <w:rPr>
          <w:rStyle w:val="fontstyle21"/>
          <w:rFonts w:ascii="Arial" w:hAnsi="Arial" w:cs="Arial"/>
          <w:sz w:val="24"/>
          <w:szCs w:val="24"/>
        </w:rPr>
        <w:t>Secretaria</w:t>
      </w:r>
      <w:proofErr w:type="spellEnd"/>
      <w:r>
        <w:rPr>
          <w:rStyle w:val="fontstyle21"/>
          <w:rFonts w:ascii="Arial" w:hAnsi="Arial" w:cs="Arial"/>
          <w:sz w:val="24"/>
          <w:szCs w:val="24"/>
        </w:rPr>
        <w:t xml:space="preserve"> Municipal de Saúde </w:t>
      </w:r>
      <w:proofErr w:type="spellStart"/>
      <w:r>
        <w:rPr>
          <w:rStyle w:val="fontstyle21"/>
          <w:rFonts w:ascii="Arial" w:hAnsi="Arial" w:cs="Arial"/>
          <w:sz w:val="24"/>
          <w:szCs w:val="24"/>
        </w:rPr>
        <w:t>realizar</w:t>
      </w:r>
      <w:proofErr w:type="spellEnd"/>
      <w:r>
        <w:rPr>
          <w:rStyle w:val="fontstyle21"/>
          <w:rFonts w:ascii="Arial" w:hAnsi="Arial" w:cs="Arial"/>
          <w:sz w:val="24"/>
          <w:szCs w:val="24"/>
        </w:rPr>
        <w:t xml:space="preserve"> a </w:t>
      </w:r>
      <w:proofErr w:type="spellStart"/>
      <w:r>
        <w:rPr>
          <w:rStyle w:val="fontstyle21"/>
          <w:rFonts w:ascii="Arial" w:hAnsi="Arial" w:cs="Arial"/>
          <w:sz w:val="24"/>
          <w:szCs w:val="24"/>
        </w:rPr>
        <w:t>distribuição</w:t>
      </w:r>
      <w:proofErr w:type="spellEnd"/>
      <w:r>
        <w:rPr>
          <w:rStyle w:val="fontstyle21"/>
          <w:rFonts w:ascii="Arial" w:hAnsi="Arial" w:cs="Arial"/>
          <w:sz w:val="24"/>
          <w:szCs w:val="24"/>
        </w:rPr>
        <w:t xml:space="preserve"> de </w:t>
      </w:r>
      <w:proofErr w:type="spellStart"/>
      <w:r>
        <w:rPr>
          <w:rStyle w:val="fontstyle21"/>
          <w:rFonts w:ascii="Arial" w:hAnsi="Arial" w:cs="Arial"/>
          <w:sz w:val="24"/>
          <w:szCs w:val="24"/>
        </w:rPr>
        <w:t>demanda</w:t>
      </w:r>
      <w:proofErr w:type="spellEnd"/>
      <w:r>
        <w:rPr>
          <w:rStyle w:val="fontstyle21"/>
          <w:rFonts w:ascii="Arial" w:hAnsi="Arial" w:cs="Arial"/>
          <w:sz w:val="24"/>
          <w:szCs w:val="24"/>
        </w:rPr>
        <w:t xml:space="preserve"> de forma IGUALITÁRIA entre </w:t>
      </w:r>
      <w:proofErr w:type="spellStart"/>
      <w:r>
        <w:rPr>
          <w:rStyle w:val="fontstyle21"/>
          <w:rFonts w:ascii="Arial" w:hAnsi="Arial" w:cs="Arial"/>
          <w:sz w:val="24"/>
          <w:szCs w:val="24"/>
        </w:rPr>
        <w:t>os</w:t>
      </w:r>
      <w:proofErr w:type="spellEnd"/>
      <w:r>
        <w:rPr>
          <w:rStyle w:val="fontstyle21"/>
          <w:rFonts w:ascii="Arial" w:hAnsi="Arial" w:cs="Arial"/>
          <w:sz w:val="24"/>
          <w:szCs w:val="24"/>
        </w:rPr>
        <w:t xml:space="preserve"> </w:t>
      </w:r>
      <w:proofErr w:type="spellStart"/>
      <w:r>
        <w:rPr>
          <w:rStyle w:val="fontstyle21"/>
          <w:rFonts w:ascii="Arial" w:hAnsi="Arial" w:cs="Arial"/>
          <w:sz w:val="24"/>
          <w:szCs w:val="24"/>
        </w:rPr>
        <w:t>credenciados</w:t>
      </w:r>
      <w:proofErr w:type="spellEnd"/>
      <w:r>
        <w:rPr>
          <w:rStyle w:val="fontstyle21"/>
          <w:rFonts w:ascii="Arial" w:hAnsi="Arial" w:cs="Arial"/>
          <w:sz w:val="24"/>
          <w:szCs w:val="24"/>
        </w:rPr>
        <w:t xml:space="preserve">, </w:t>
      </w:r>
      <w:proofErr w:type="spellStart"/>
      <w:r>
        <w:rPr>
          <w:rStyle w:val="fontstyle21"/>
          <w:rFonts w:ascii="Arial" w:hAnsi="Arial" w:cs="Arial"/>
          <w:sz w:val="24"/>
          <w:szCs w:val="24"/>
        </w:rPr>
        <w:t>obedecendo</w:t>
      </w:r>
      <w:proofErr w:type="spellEnd"/>
      <w:r>
        <w:rPr>
          <w:rStyle w:val="fontstyle21"/>
          <w:rFonts w:ascii="Arial" w:hAnsi="Arial" w:cs="Arial"/>
          <w:sz w:val="24"/>
          <w:szCs w:val="24"/>
        </w:rPr>
        <w:t xml:space="preserve"> à </w:t>
      </w:r>
      <w:proofErr w:type="spellStart"/>
      <w:r>
        <w:rPr>
          <w:rStyle w:val="fontstyle21"/>
          <w:rFonts w:ascii="Arial" w:hAnsi="Arial" w:cs="Arial"/>
          <w:sz w:val="24"/>
          <w:szCs w:val="24"/>
        </w:rPr>
        <w:t>ordem</w:t>
      </w:r>
      <w:proofErr w:type="spellEnd"/>
      <w:r>
        <w:rPr>
          <w:rStyle w:val="fontstyle21"/>
          <w:rFonts w:ascii="Arial" w:hAnsi="Arial" w:cs="Arial"/>
          <w:sz w:val="24"/>
          <w:szCs w:val="24"/>
        </w:rPr>
        <w:t xml:space="preserve"> de </w:t>
      </w:r>
      <w:proofErr w:type="spellStart"/>
      <w:r>
        <w:rPr>
          <w:rStyle w:val="fontstyle21"/>
          <w:rFonts w:ascii="Arial" w:hAnsi="Arial" w:cs="Arial"/>
          <w:sz w:val="24"/>
          <w:szCs w:val="24"/>
        </w:rPr>
        <w:t>cadastro</w:t>
      </w:r>
      <w:proofErr w:type="spellEnd"/>
      <w:r>
        <w:rPr>
          <w:rStyle w:val="fontstyle21"/>
          <w:rFonts w:ascii="Arial" w:hAnsi="Arial" w:cs="Arial"/>
          <w:sz w:val="24"/>
          <w:szCs w:val="24"/>
        </w:rPr>
        <w:t xml:space="preserve"> realizada no </w:t>
      </w:r>
      <w:proofErr w:type="spellStart"/>
      <w:r>
        <w:rPr>
          <w:rStyle w:val="fontstyle21"/>
          <w:rFonts w:ascii="Arial" w:hAnsi="Arial" w:cs="Arial"/>
          <w:sz w:val="24"/>
          <w:szCs w:val="24"/>
        </w:rPr>
        <w:t>credenciado</w:t>
      </w:r>
      <w:proofErr w:type="spellEnd"/>
      <w:r>
        <w:rPr>
          <w:rStyle w:val="fontstyle21"/>
          <w:rFonts w:ascii="Arial" w:hAnsi="Arial" w:cs="Arial"/>
          <w:sz w:val="24"/>
          <w:szCs w:val="24"/>
        </w:rPr>
        <w:t>.</w:t>
      </w:r>
    </w:p>
    <w:p w14:paraId="6987C832" w14:textId="77777777" w:rsidR="00B67A21" w:rsidRDefault="00B67A21" w:rsidP="002B209E">
      <w:pPr>
        <w:spacing w:before="120" w:after="0" w:line="240" w:lineRule="auto"/>
        <w:jc w:val="both"/>
        <w:rPr>
          <w:rStyle w:val="fontstyle21"/>
          <w:rFonts w:ascii="Arial" w:hAnsi="Arial" w:cs="Arial"/>
          <w:sz w:val="24"/>
          <w:szCs w:val="24"/>
        </w:rPr>
      </w:pPr>
      <w:r>
        <w:rPr>
          <w:rStyle w:val="fontstyle21"/>
          <w:rFonts w:ascii="Arial" w:hAnsi="Arial" w:cs="Arial"/>
          <w:sz w:val="24"/>
          <w:szCs w:val="24"/>
        </w:rPr>
        <w:t xml:space="preserve">5.5.1.1. </w:t>
      </w:r>
      <w:r>
        <w:rPr>
          <w:rFonts w:ascii="Arial" w:eastAsia="ArialMT" w:hAnsi="Arial" w:cs="Arial"/>
          <w:sz w:val="24"/>
          <w:szCs w:val="24"/>
        </w:rPr>
        <w:t xml:space="preserve">A </w:t>
      </w:r>
      <w:proofErr w:type="spellStart"/>
      <w:r>
        <w:rPr>
          <w:rFonts w:ascii="Arial" w:eastAsia="ArialMT" w:hAnsi="Arial" w:cs="Arial"/>
          <w:sz w:val="24"/>
          <w:szCs w:val="24"/>
        </w:rPr>
        <w:t>distribuição</w:t>
      </w:r>
      <w:proofErr w:type="spellEnd"/>
      <w:r>
        <w:rPr>
          <w:rFonts w:ascii="Arial" w:eastAsia="ArialMT" w:hAnsi="Arial" w:cs="Arial"/>
          <w:sz w:val="24"/>
          <w:szCs w:val="24"/>
        </w:rPr>
        <w:t xml:space="preserve"> e </w:t>
      </w:r>
      <w:proofErr w:type="spellStart"/>
      <w:r>
        <w:rPr>
          <w:rFonts w:ascii="Arial" w:eastAsia="ArialMT" w:hAnsi="Arial" w:cs="Arial"/>
          <w:sz w:val="24"/>
          <w:szCs w:val="24"/>
        </w:rPr>
        <w:t>utilização</w:t>
      </w:r>
      <w:proofErr w:type="spellEnd"/>
      <w:r>
        <w:rPr>
          <w:rFonts w:ascii="Arial" w:eastAsia="ArialMT" w:hAnsi="Arial" w:cs="Arial"/>
          <w:sz w:val="24"/>
          <w:szCs w:val="24"/>
        </w:rPr>
        <w:t xml:space="preserve"> dos </w:t>
      </w:r>
      <w:proofErr w:type="spellStart"/>
      <w:r>
        <w:rPr>
          <w:rFonts w:ascii="Arial" w:eastAsia="ArialMT" w:hAnsi="Arial" w:cs="Arial"/>
          <w:sz w:val="24"/>
          <w:szCs w:val="24"/>
        </w:rPr>
        <w:t>serviços</w:t>
      </w:r>
      <w:proofErr w:type="spellEnd"/>
      <w:r>
        <w:rPr>
          <w:rFonts w:ascii="Arial" w:eastAsia="ArialMT" w:hAnsi="Arial" w:cs="Arial"/>
          <w:sz w:val="24"/>
          <w:szCs w:val="24"/>
        </w:rPr>
        <w:t xml:space="preserve"> </w:t>
      </w:r>
      <w:proofErr w:type="spellStart"/>
      <w:r>
        <w:rPr>
          <w:rFonts w:ascii="Arial" w:eastAsia="ArialMT" w:hAnsi="Arial" w:cs="Arial"/>
          <w:sz w:val="24"/>
          <w:szCs w:val="24"/>
        </w:rPr>
        <w:t>credenciados</w:t>
      </w:r>
      <w:proofErr w:type="spellEnd"/>
      <w:r>
        <w:rPr>
          <w:rFonts w:ascii="Arial" w:eastAsia="ArialMT" w:hAnsi="Arial" w:cs="Arial"/>
          <w:sz w:val="24"/>
          <w:szCs w:val="24"/>
        </w:rPr>
        <w:t xml:space="preserve"> </w:t>
      </w:r>
      <w:proofErr w:type="spellStart"/>
      <w:r>
        <w:rPr>
          <w:rFonts w:ascii="Arial" w:eastAsia="ArialMT" w:hAnsi="Arial" w:cs="Arial"/>
          <w:sz w:val="24"/>
          <w:szCs w:val="24"/>
        </w:rPr>
        <w:t>será</w:t>
      </w:r>
      <w:proofErr w:type="spellEnd"/>
      <w:r>
        <w:rPr>
          <w:rFonts w:ascii="Arial" w:eastAsia="ArialMT" w:hAnsi="Arial" w:cs="Arial"/>
          <w:sz w:val="24"/>
          <w:szCs w:val="24"/>
        </w:rPr>
        <w:t xml:space="preserve"> de </w:t>
      </w:r>
      <w:proofErr w:type="spellStart"/>
      <w:r>
        <w:rPr>
          <w:rFonts w:ascii="Arial" w:eastAsia="ArialMT" w:hAnsi="Arial" w:cs="Arial"/>
          <w:sz w:val="24"/>
          <w:szCs w:val="24"/>
        </w:rPr>
        <w:t>acordo</w:t>
      </w:r>
      <w:proofErr w:type="spellEnd"/>
      <w:r>
        <w:rPr>
          <w:rFonts w:ascii="Arial" w:eastAsia="ArialMT" w:hAnsi="Arial" w:cs="Arial"/>
          <w:sz w:val="24"/>
          <w:szCs w:val="24"/>
        </w:rPr>
        <w:t xml:space="preserve"> com o </w:t>
      </w:r>
      <w:proofErr w:type="spellStart"/>
      <w:r>
        <w:rPr>
          <w:rFonts w:ascii="Arial" w:eastAsia="ArialMT" w:hAnsi="Arial" w:cs="Arial"/>
          <w:sz w:val="24"/>
          <w:szCs w:val="24"/>
        </w:rPr>
        <w:t>número</w:t>
      </w:r>
      <w:proofErr w:type="spellEnd"/>
      <w:r>
        <w:rPr>
          <w:rFonts w:ascii="Arial" w:eastAsia="ArialMT" w:hAnsi="Arial" w:cs="Arial"/>
          <w:sz w:val="24"/>
          <w:szCs w:val="24"/>
        </w:rPr>
        <w:t xml:space="preserve"> de </w:t>
      </w:r>
      <w:proofErr w:type="spellStart"/>
      <w:r>
        <w:rPr>
          <w:rFonts w:ascii="Arial" w:eastAsia="ArialMT" w:hAnsi="Arial" w:cs="Arial"/>
          <w:sz w:val="24"/>
          <w:szCs w:val="24"/>
        </w:rPr>
        <w:t>credenciados</w:t>
      </w:r>
      <w:proofErr w:type="spellEnd"/>
      <w:r>
        <w:rPr>
          <w:rFonts w:ascii="Arial" w:eastAsia="ArialMT" w:hAnsi="Arial" w:cs="Arial"/>
          <w:sz w:val="24"/>
          <w:szCs w:val="24"/>
        </w:rPr>
        <w:t xml:space="preserve"> e a </w:t>
      </w:r>
      <w:proofErr w:type="spellStart"/>
      <w:r>
        <w:rPr>
          <w:rFonts w:ascii="Arial" w:eastAsia="ArialMT" w:hAnsi="Arial" w:cs="Arial"/>
          <w:sz w:val="24"/>
          <w:szCs w:val="24"/>
        </w:rPr>
        <w:t>demanda</w:t>
      </w:r>
      <w:proofErr w:type="spellEnd"/>
      <w:r>
        <w:rPr>
          <w:rFonts w:ascii="Arial" w:eastAsia="ArialMT" w:hAnsi="Arial" w:cs="Arial"/>
          <w:sz w:val="24"/>
          <w:szCs w:val="24"/>
        </w:rPr>
        <w:t xml:space="preserve"> do </w:t>
      </w:r>
      <w:proofErr w:type="spellStart"/>
      <w:r>
        <w:rPr>
          <w:rFonts w:ascii="Arial" w:eastAsia="ArialMT" w:hAnsi="Arial" w:cs="Arial"/>
          <w:sz w:val="24"/>
          <w:szCs w:val="24"/>
        </w:rPr>
        <w:t>Município</w:t>
      </w:r>
      <w:proofErr w:type="spellEnd"/>
      <w:r>
        <w:rPr>
          <w:rFonts w:ascii="Arial" w:eastAsia="ArialMT" w:hAnsi="Arial" w:cs="Arial"/>
          <w:sz w:val="24"/>
          <w:szCs w:val="24"/>
        </w:rPr>
        <w:t>.</w:t>
      </w:r>
    </w:p>
    <w:p w14:paraId="1918083F" w14:textId="77777777" w:rsidR="00B67A21" w:rsidRDefault="00B67A21" w:rsidP="002B209E">
      <w:pPr>
        <w:pStyle w:val="PargrafodaLista"/>
        <w:tabs>
          <w:tab w:val="left" w:pos="1134"/>
        </w:tabs>
        <w:spacing w:before="120" w:after="0" w:line="240" w:lineRule="auto"/>
        <w:ind w:left="0"/>
        <w:jc w:val="both"/>
        <w:rPr>
          <w:rFonts w:ascii="Arial" w:hAnsi="Arial" w:cs="Arial"/>
          <w:sz w:val="24"/>
          <w:szCs w:val="24"/>
          <w:lang w:val="pt-BR"/>
        </w:rPr>
      </w:pPr>
      <w:r>
        <w:rPr>
          <w:rFonts w:ascii="Arial" w:hAnsi="Arial" w:cs="Arial"/>
          <w:sz w:val="24"/>
          <w:szCs w:val="24"/>
          <w:lang w:val="pt-BR"/>
        </w:rPr>
        <w:t>5.5.2. A convocação dos credenciados para a realização do serviço será realizado na sua totalidade e a divisão proporcional a quantidade  entre os credenciados ou sorteio quanto não puder ser realizado a divisão proporcional para se alocar cada demanda, distribuída por padrões estritamente impessoais e aleatórios, observando-se sempre o critério de rotatividade será de responsabilidade da Secretaria Municipal de Saúde ao solicitar a prestação de serviços.</w:t>
      </w:r>
    </w:p>
    <w:p w14:paraId="4A0129CF" w14:textId="77777777" w:rsidR="00B67A21" w:rsidRPr="003C58F0"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b/>
          <w:bCs/>
          <w:color w:val="auto"/>
          <w:sz w:val="24"/>
          <w:szCs w:val="24"/>
        </w:rPr>
      </w:pPr>
      <w:r w:rsidRPr="003C58F0">
        <w:rPr>
          <w:rStyle w:val="fontstyle21"/>
          <w:rFonts w:ascii="Arial" w:hAnsi="Arial" w:cs="Arial"/>
          <w:b/>
          <w:bCs/>
          <w:color w:val="auto"/>
          <w:sz w:val="24"/>
          <w:szCs w:val="24"/>
        </w:rPr>
        <w:t xml:space="preserve">5.5.3. A </w:t>
      </w:r>
      <w:proofErr w:type="spellStart"/>
      <w:r w:rsidRPr="003C58F0">
        <w:rPr>
          <w:rStyle w:val="fontstyle21"/>
          <w:rFonts w:ascii="Arial" w:hAnsi="Arial" w:cs="Arial"/>
          <w:b/>
          <w:bCs/>
          <w:color w:val="auto"/>
          <w:sz w:val="24"/>
          <w:szCs w:val="24"/>
        </w:rPr>
        <w:t>distribuição</w:t>
      </w:r>
      <w:proofErr w:type="spellEnd"/>
      <w:r w:rsidRPr="003C58F0">
        <w:rPr>
          <w:rStyle w:val="fontstyle21"/>
          <w:rFonts w:ascii="Arial" w:hAnsi="Arial" w:cs="Arial"/>
          <w:b/>
          <w:bCs/>
          <w:color w:val="auto"/>
          <w:sz w:val="24"/>
          <w:szCs w:val="24"/>
        </w:rPr>
        <w:t xml:space="preserve"> dos </w:t>
      </w:r>
      <w:proofErr w:type="spellStart"/>
      <w:r w:rsidRPr="003C58F0">
        <w:rPr>
          <w:rStyle w:val="fontstyle21"/>
          <w:rFonts w:ascii="Arial" w:hAnsi="Arial" w:cs="Arial"/>
          <w:b/>
          <w:bCs/>
          <w:color w:val="auto"/>
          <w:sz w:val="24"/>
          <w:szCs w:val="24"/>
        </w:rPr>
        <w:t>procedimentos</w:t>
      </w:r>
      <w:proofErr w:type="spellEnd"/>
      <w:r w:rsidRPr="003C58F0">
        <w:rPr>
          <w:rStyle w:val="fontstyle21"/>
          <w:rFonts w:ascii="Arial" w:hAnsi="Arial" w:cs="Arial"/>
          <w:b/>
          <w:bCs/>
          <w:color w:val="auto"/>
          <w:sz w:val="24"/>
          <w:szCs w:val="24"/>
        </w:rPr>
        <w:t xml:space="preserve"> entre </w:t>
      </w:r>
      <w:proofErr w:type="spellStart"/>
      <w:r w:rsidRPr="003C58F0">
        <w:rPr>
          <w:rStyle w:val="fontstyle21"/>
          <w:rFonts w:ascii="Arial" w:hAnsi="Arial" w:cs="Arial"/>
          <w:b/>
          <w:bCs/>
          <w:color w:val="auto"/>
          <w:sz w:val="24"/>
          <w:szCs w:val="24"/>
        </w:rPr>
        <w:t>os</w:t>
      </w:r>
      <w:proofErr w:type="spellEnd"/>
      <w:r w:rsidRPr="003C58F0">
        <w:rPr>
          <w:rStyle w:val="fontstyle21"/>
          <w:rFonts w:ascii="Arial" w:hAnsi="Arial" w:cs="Arial"/>
          <w:b/>
          <w:bCs/>
          <w:color w:val="auto"/>
          <w:sz w:val="24"/>
          <w:szCs w:val="24"/>
        </w:rPr>
        <w:t xml:space="preserve"> </w:t>
      </w:r>
      <w:proofErr w:type="spellStart"/>
      <w:r w:rsidRPr="003C58F0">
        <w:rPr>
          <w:rStyle w:val="fontstyle21"/>
          <w:rFonts w:ascii="Arial" w:hAnsi="Arial" w:cs="Arial"/>
          <w:b/>
          <w:bCs/>
          <w:color w:val="auto"/>
          <w:sz w:val="24"/>
          <w:szCs w:val="24"/>
        </w:rPr>
        <w:t>credenciados</w:t>
      </w:r>
      <w:proofErr w:type="spellEnd"/>
      <w:r w:rsidRPr="003C58F0">
        <w:rPr>
          <w:rStyle w:val="fontstyle21"/>
          <w:rFonts w:ascii="Arial" w:hAnsi="Arial" w:cs="Arial"/>
          <w:b/>
          <w:bCs/>
          <w:color w:val="auto"/>
          <w:sz w:val="24"/>
          <w:szCs w:val="24"/>
        </w:rPr>
        <w:t xml:space="preserve"> </w:t>
      </w:r>
      <w:proofErr w:type="spellStart"/>
      <w:r w:rsidRPr="003C58F0">
        <w:rPr>
          <w:rStyle w:val="fontstyle21"/>
          <w:rFonts w:ascii="Arial" w:hAnsi="Arial" w:cs="Arial"/>
          <w:b/>
          <w:bCs/>
          <w:color w:val="auto"/>
          <w:sz w:val="24"/>
          <w:szCs w:val="24"/>
        </w:rPr>
        <w:t>observará</w:t>
      </w:r>
      <w:proofErr w:type="spellEnd"/>
      <w:r w:rsidRPr="003C58F0">
        <w:rPr>
          <w:rStyle w:val="fontstyle21"/>
          <w:rFonts w:ascii="Arial" w:hAnsi="Arial" w:cs="Arial"/>
          <w:b/>
          <w:bCs/>
          <w:color w:val="auto"/>
          <w:sz w:val="24"/>
          <w:szCs w:val="24"/>
        </w:rPr>
        <w:t xml:space="preserve"> </w:t>
      </w:r>
      <w:proofErr w:type="spellStart"/>
      <w:r w:rsidRPr="003C58F0">
        <w:rPr>
          <w:rStyle w:val="fontstyle21"/>
          <w:rFonts w:ascii="Arial" w:hAnsi="Arial" w:cs="Arial"/>
          <w:b/>
          <w:bCs/>
          <w:color w:val="auto"/>
          <w:sz w:val="24"/>
          <w:szCs w:val="24"/>
        </w:rPr>
        <w:t>critérios</w:t>
      </w:r>
      <w:proofErr w:type="spellEnd"/>
      <w:r w:rsidRPr="003C58F0">
        <w:rPr>
          <w:rStyle w:val="fontstyle21"/>
          <w:rFonts w:ascii="Arial" w:hAnsi="Arial" w:cs="Arial"/>
          <w:b/>
          <w:bCs/>
          <w:color w:val="auto"/>
          <w:sz w:val="24"/>
          <w:szCs w:val="24"/>
        </w:rPr>
        <w:t xml:space="preserve"> </w:t>
      </w:r>
      <w:proofErr w:type="spellStart"/>
      <w:r w:rsidRPr="003C58F0">
        <w:rPr>
          <w:rStyle w:val="fontstyle21"/>
          <w:rFonts w:ascii="Arial" w:hAnsi="Arial" w:cs="Arial"/>
          <w:b/>
          <w:bCs/>
          <w:color w:val="auto"/>
          <w:sz w:val="24"/>
          <w:szCs w:val="24"/>
        </w:rPr>
        <w:t>objetivos</w:t>
      </w:r>
      <w:proofErr w:type="spellEnd"/>
      <w:r w:rsidRPr="003C58F0">
        <w:rPr>
          <w:rStyle w:val="fontstyle21"/>
          <w:rFonts w:ascii="Arial" w:hAnsi="Arial" w:cs="Arial"/>
          <w:b/>
          <w:bCs/>
          <w:color w:val="auto"/>
          <w:sz w:val="24"/>
          <w:szCs w:val="24"/>
        </w:rPr>
        <w:t xml:space="preserve">, </w:t>
      </w:r>
      <w:proofErr w:type="spellStart"/>
      <w:r w:rsidRPr="003C58F0">
        <w:rPr>
          <w:rStyle w:val="fontstyle21"/>
          <w:rFonts w:ascii="Arial" w:hAnsi="Arial" w:cs="Arial"/>
          <w:b/>
          <w:bCs/>
          <w:color w:val="auto"/>
          <w:sz w:val="24"/>
          <w:szCs w:val="24"/>
        </w:rPr>
        <w:t>impessoais</w:t>
      </w:r>
      <w:proofErr w:type="spellEnd"/>
      <w:r w:rsidRPr="003C58F0">
        <w:rPr>
          <w:rStyle w:val="fontstyle21"/>
          <w:rFonts w:ascii="Arial" w:hAnsi="Arial" w:cs="Arial"/>
          <w:b/>
          <w:bCs/>
          <w:color w:val="auto"/>
          <w:sz w:val="24"/>
          <w:szCs w:val="24"/>
        </w:rPr>
        <w:t xml:space="preserve"> e </w:t>
      </w:r>
      <w:proofErr w:type="spellStart"/>
      <w:r w:rsidRPr="003C58F0">
        <w:rPr>
          <w:rStyle w:val="fontstyle21"/>
          <w:rFonts w:ascii="Arial" w:hAnsi="Arial" w:cs="Arial"/>
          <w:b/>
          <w:bCs/>
          <w:color w:val="auto"/>
          <w:sz w:val="24"/>
          <w:szCs w:val="24"/>
        </w:rPr>
        <w:t>transparentes</w:t>
      </w:r>
      <w:proofErr w:type="spellEnd"/>
      <w:r w:rsidRPr="003C58F0">
        <w:rPr>
          <w:rStyle w:val="fontstyle21"/>
          <w:rFonts w:ascii="Arial" w:hAnsi="Arial" w:cs="Arial"/>
          <w:b/>
          <w:bCs/>
          <w:color w:val="auto"/>
          <w:sz w:val="24"/>
          <w:szCs w:val="24"/>
        </w:rPr>
        <w:t xml:space="preserve">, </w:t>
      </w:r>
      <w:proofErr w:type="spellStart"/>
      <w:r w:rsidRPr="003C58F0">
        <w:rPr>
          <w:rStyle w:val="fontstyle21"/>
          <w:rFonts w:ascii="Arial" w:hAnsi="Arial" w:cs="Arial"/>
          <w:b/>
          <w:bCs/>
          <w:color w:val="auto"/>
          <w:sz w:val="24"/>
          <w:szCs w:val="24"/>
        </w:rPr>
        <w:t>podendo</w:t>
      </w:r>
      <w:proofErr w:type="spellEnd"/>
      <w:r w:rsidRPr="003C58F0">
        <w:rPr>
          <w:rStyle w:val="fontstyle21"/>
          <w:rFonts w:ascii="Arial" w:hAnsi="Arial" w:cs="Arial"/>
          <w:b/>
          <w:bCs/>
          <w:color w:val="auto"/>
          <w:sz w:val="24"/>
          <w:szCs w:val="24"/>
        </w:rPr>
        <w:t xml:space="preserve"> </w:t>
      </w:r>
      <w:proofErr w:type="spellStart"/>
      <w:r w:rsidRPr="003C58F0">
        <w:rPr>
          <w:rStyle w:val="fontstyle21"/>
          <w:rFonts w:ascii="Arial" w:hAnsi="Arial" w:cs="Arial"/>
          <w:b/>
          <w:bCs/>
          <w:color w:val="auto"/>
          <w:sz w:val="24"/>
          <w:szCs w:val="24"/>
        </w:rPr>
        <w:t>ocorrer</w:t>
      </w:r>
      <w:proofErr w:type="spellEnd"/>
      <w:r w:rsidRPr="003C58F0">
        <w:rPr>
          <w:rStyle w:val="fontstyle21"/>
          <w:rFonts w:ascii="Arial" w:hAnsi="Arial" w:cs="Arial"/>
          <w:b/>
          <w:bCs/>
          <w:color w:val="auto"/>
          <w:sz w:val="24"/>
          <w:szCs w:val="24"/>
        </w:rPr>
        <w:t xml:space="preserve"> </w:t>
      </w:r>
      <w:proofErr w:type="spellStart"/>
      <w:r w:rsidRPr="003C58F0">
        <w:rPr>
          <w:rStyle w:val="fontstyle21"/>
          <w:rFonts w:ascii="Arial" w:hAnsi="Arial" w:cs="Arial"/>
          <w:b/>
          <w:bCs/>
          <w:color w:val="auto"/>
          <w:sz w:val="24"/>
          <w:szCs w:val="24"/>
        </w:rPr>
        <w:t>mediante</w:t>
      </w:r>
      <w:proofErr w:type="spellEnd"/>
      <w:r w:rsidRPr="003C58F0">
        <w:rPr>
          <w:rStyle w:val="fontstyle21"/>
          <w:rFonts w:ascii="Arial" w:hAnsi="Arial" w:cs="Arial"/>
          <w:b/>
          <w:bCs/>
          <w:color w:val="auto"/>
          <w:sz w:val="24"/>
          <w:szCs w:val="24"/>
        </w:rPr>
        <w:t>:</w:t>
      </w:r>
    </w:p>
    <w:p w14:paraId="29ADCAA2"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I – </w:t>
      </w:r>
      <w:proofErr w:type="spellStart"/>
      <w:r w:rsidRPr="00906B69">
        <w:rPr>
          <w:rStyle w:val="fontstyle21"/>
          <w:rFonts w:ascii="Arial" w:hAnsi="Arial" w:cs="Arial"/>
          <w:color w:val="auto"/>
          <w:sz w:val="24"/>
          <w:szCs w:val="24"/>
        </w:rPr>
        <w:t>Ordem</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cronológica</w:t>
      </w:r>
      <w:proofErr w:type="spellEnd"/>
      <w:r w:rsidRPr="00906B69">
        <w:rPr>
          <w:rStyle w:val="fontstyle21"/>
          <w:rFonts w:ascii="Arial" w:hAnsi="Arial" w:cs="Arial"/>
          <w:color w:val="auto"/>
          <w:sz w:val="24"/>
          <w:szCs w:val="24"/>
        </w:rPr>
        <w:t xml:space="preserve"> de </w:t>
      </w:r>
      <w:proofErr w:type="spellStart"/>
      <w:proofErr w:type="gramStart"/>
      <w:r w:rsidRPr="00906B69">
        <w:rPr>
          <w:rStyle w:val="fontstyle21"/>
          <w:rFonts w:ascii="Arial" w:hAnsi="Arial" w:cs="Arial"/>
          <w:color w:val="auto"/>
          <w:sz w:val="24"/>
          <w:szCs w:val="24"/>
        </w:rPr>
        <w:t>credenciamento</w:t>
      </w:r>
      <w:proofErr w:type="spellEnd"/>
      <w:r w:rsidRPr="00906B69">
        <w:rPr>
          <w:rStyle w:val="fontstyle21"/>
          <w:rFonts w:ascii="Arial" w:hAnsi="Arial" w:cs="Arial"/>
          <w:color w:val="auto"/>
          <w:sz w:val="24"/>
          <w:szCs w:val="24"/>
        </w:rPr>
        <w:t>;</w:t>
      </w:r>
      <w:proofErr w:type="gramEnd"/>
    </w:p>
    <w:p w14:paraId="0B4379ED"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II – </w:t>
      </w:r>
      <w:proofErr w:type="spellStart"/>
      <w:r w:rsidRPr="00906B69">
        <w:rPr>
          <w:rStyle w:val="fontstyle21"/>
          <w:rFonts w:ascii="Arial" w:hAnsi="Arial" w:cs="Arial"/>
          <w:color w:val="auto"/>
          <w:sz w:val="24"/>
          <w:szCs w:val="24"/>
        </w:rPr>
        <w:t>Rodízio</w:t>
      </w:r>
      <w:proofErr w:type="spellEnd"/>
      <w:r w:rsidRPr="00906B69">
        <w:rPr>
          <w:rStyle w:val="fontstyle21"/>
          <w:rFonts w:ascii="Arial" w:hAnsi="Arial" w:cs="Arial"/>
          <w:color w:val="auto"/>
          <w:sz w:val="24"/>
          <w:szCs w:val="24"/>
        </w:rPr>
        <w:t xml:space="preserve"> entre </w:t>
      </w:r>
      <w:proofErr w:type="spellStart"/>
      <w:r w:rsidRPr="00906B69">
        <w:rPr>
          <w:rStyle w:val="fontstyle21"/>
          <w:rFonts w:ascii="Arial" w:hAnsi="Arial" w:cs="Arial"/>
          <w:color w:val="auto"/>
          <w:sz w:val="24"/>
          <w:szCs w:val="24"/>
        </w:rPr>
        <w:t>os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credenciados</w:t>
      </w:r>
      <w:proofErr w:type="spellEnd"/>
      <w:r w:rsidRPr="00906B69">
        <w:rPr>
          <w:rStyle w:val="fontstyle21"/>
          <w:rFonts w:ascii="Arial" w:hAnsi="Arial" w:cs="Arial"/>
          <w:color w:val="auto"/>
          <w:sz w:val="24"/>
          <w:szCs w:val="24"/>
        </w:rPr>
        <w:t xml:space="preserve"> </w:t>
      </w:r>
      <w:proofErr w:type="gramStart"/>
      <w:r w:rsidRPr="00906B69">
        <w:rPr>
          <w:rStyle w:val="fontstyle21"/>
          <w:rFonts w:ascii="Arial" w:hAnsi="Arial" w:cs="Arial"/>
          <w:color w:val="auto"/>
          <w:sz w:val="24"/>
          <w:szCs w:val="24"/>
        </w:rPr>
        <w:t>habilitados;</w:t>
      </w:r>
      <w:proofErr w:type="gramEnd"/>
    </w:p>
    <w:p w14:paraId="36A9411B"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III – </w:t>
      </w:r>
      <w:proofErr w:type="spellStart"/>
      <w:r w:rsidRPr="00906B69">
        <w:rPr>
          <w:rStyle w:val="fontstyle21"/>
          <w:rFonts w:ascii="Arial" w:hAnsi="Arial" w:cs="Arial"/>
          <w:color w:val="auto"/>
          <w:sz w:val="24"/>
          <w:szCs w:val="24"/>
        </w:rPr>
        <w:t>Capacidade</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operacional</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declarada</w:t>
      </w:r>
      <w:proofErr w:type="spellEnd"/>
      <w:r w:rsidRPr="00906B69">
        <w:rPr>
          <w:rStyle w:val="fontstyle21"/>
          <w:rFonts w:ascii="Arial" w:hAnsi="Arial" w:cs="Arial"/>
          <w:color w:val="auto"/>
          <w:sz w:val="24"/>
          <w:szCs w:val="24"/>
        </w:rPr>
        <w:t xml:space="preserve"> e </w:t>
      </w:r>
      <w:proofErr w:type="spellStart"/>
      <w:r w:rsidRPr="00906B69">
        <w:rPr>
          <w:rStyle w:val="fontstyle21"/>
          <w:rFonts w:ascii="Arial" w:hAnsi="Arial" w:cs="Arial"/>
          <w:color w:val="auto"/>
          <w:sz w:val="24"/>
          <w:szCs w:val="24"/>
        </w:rPr>
        <w:t>comprovada</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pelo</w:t>
      </w:r>
      <w:proofErr w:type="spellEnd"/>
      <w:r w:rsidRPr="00906B69">
        <w:rPr>
          <w:rStyle w:val="fontstyle21"/>
          <w:rFonts w:ascii="Arial" w:hAnsi="Arial" w:cs="Arial"/>
          <w:color w:val="auto"/>
          <w:sz w:val="24"/>
          <w:szCs w:val="24"/>
        </w:rPr>
        <w:t xml:space="preserve"> </w:t>
      </w:r>
      <w:proofErr w:type="spellStart"/>
      <w:proofErr w:type="gramStart"/>
      <w:r w:rsidRPr="00906B69">
        <w:rPr>
          <w:rStyle w:val="fontstyle21"/>
          <w:rFonts w:ascii="Arial" w:hAnsi="Arial" w:cs="Arial"/>
          <w:color w:val="auto"/>
          <w:sz w:val="24"/>
          <w:szCs w:val="24"/>
        </w:rPr>
        <w:t>credenciado</w:t>
      </w:r>
      <w:proofErr w:type="spellEnd"/>
      <w:r w:rsidRPr="00906B69">
        <w:rPr>
          <w:rStyle w:val="fontstyle21"/>
          <w:rFonts w:ascii="Arial" w:hAnsi="Arial" w:cs="Arial"/>
          <w:color w:val="auto"/>
          <w:sz w:val="24"/>
          <w:szCs w:val="24"/>
        </w:rPr>
        <w:t>;</w:t>
      </w:r>
      <w:proofErr w:type="gramEnd"/>
    </w:p>
    <w:p w14:paraId="163371A4"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lastRenderedPageBreak/>
        <w:t xml:space="preserve">IV – </w:t>
      </w:r>
      <w:proofErr w:type="spellStart"/>
      <w:r w:rsidRPr="00906B69">
        <w:rPr>
          <w:rStyle w:val="fontstyle21"/>
          <w:rFonts w:ascii="Arial" w:hAnsi="Arial" w:cs="Arial"/>
          <w:color w:val="auto"/>
          <w:sz w:val="24"/>
          <w:szCs w:val="24"/>
        </w:rPr>
        <w:t>Disponibilidade</w:t>
      </w:r>
      <w:proofErr w:type="spellEnd"/>
      <w:r w:rsidRPr="00906B69">
        <w:rPr>
          <w:rStyle w:val="fontstyle21"/>
          <w:rFonts w:ascii="Arial" w:hAnsi="Arial" w:cs="Arial"/>
          <w:color w:val="auto"/>
          <w:sz w:val="24"/>
          <w:szCs w:val="24"/>
        </w:rPr>
        <w:t xml:space="preserve"> para execução dos </w:t>
      </w:r>
      <w:proofErr w:type="spellStart"/>
      <w:r w:rsidRPr="00906B69">
        <w:rPr>
          <w:rStyle w:val="fontstyle21"/>
          <w:rFonts w:ascii="Arial" w:hAnsi="Arial" w:cs="Arial"/>
          <w:color w:val="auto"/>
          <w:sz w:val="24"/>
          <w:szCs w:val="24"/>
        </w:rPr>
        <w:t>procedimentos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dentro</w:t>
      </w:r>
      <w:proofErr w:type="spellEnd"/>
      <w:r w:rsidRPr="00906B69">
        <w:rPr>
          <w:rStyle w:val="fontstyle21"/>
          <w:rFonts w:ascii="Arial" w:hAnsi="Arial" w:cs="Arial"/>
          <w:color w:val="auto"/>
          <w:sz w:val="24"/>
          <w:szCs w:val="24"/>
        </w:rPr>
        <w:t xml:space="preserve"> dos </w:t>
      </w:r>
      <w:proofErr w:type="spellStart"/>
      <w:r w:rsidRPr="00906B69">
        <w:rPr>
          <w:rStyle w:val="fontstyle21"/>
          <w:rFonts w:ascii="Arial" w:hAnsi="Arial" w:cs="Arial"/>
          <w:color w:val="auto"/>
          <w:sz w:val="24"/>
          <w:szCs w:val="24"/>
        </w:rPr>
        <w:t>prazos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estabelecidos</w:t>
      </w:r>
      <w:proofErr w:type="spellEnd"/>
      <w:r w:rsidRPr="00906B69">
        <w:rPr>
          <w:rStyle w:val="fontstyle21"/>
          <w:rFonts w:ascii="Arial" w:hAnsi="Arial" w:cs="Arial"/>
          <w:color w:val="auto"/>
          <w:sz w:val="24"/>
          <w:szCs w:val="24"/>
        </w:rPr>
        <w:t xml:space="preserve"> pela </w:t>
      </w:r>
      <w:proofErr w:type="spellStart"/>
      <w:r w:rsidRPr="00906B69">
        <w:rPr>
          <w:rStyle w:val="fontstyle21"/>
          <w:rFonts w:ascii="Arial" w:hAnsi="Arial" w:cs="Arial"/>
          <w:color w:val="auto"/>
          <w:sz w:val="24"/>
          <w:szCs w:val="24"/>
        </w:rPr>
        <w:t>Secretaria</w:t>
      </w:r>
      <w:proofErr w:type="spellEnd"/>
      <w:r w:rsidRPr="00906B69">
        <w:rPr>
          <w:rStyle w:val="fontstyle21"/>
          <w:rFonts w:ascii="Arial" w:hAnsi="Arial" w:cs="Arial"/>
          <w:color w:val="auto"/>
          <w:sz w:val="24"/>
          <w:szCs w:val="24"/>
        </w:rPr>
        <w:t xml:space="preserve"> Municipal de </w:t>
      </w:r>
      <w:proofErr w:type="gramStart"/>
      <w:r w:rsidRPr="00906B69">
        <w:rPr>
          <w:rStyle w:val="fontstyle21"/>
          <w:rFonts w:ascii="Arial" w:hAnsi="Arial" w:cs="Arial"/>
          <w:color w:val="auto"/>
          <w:sz w:val="24"/>
          <w:szCs w:val="24"/>
        </w:rPr>
        <w:t>Saúde;</w:t>
      </w:r>
      <w:proofErr w:type="gramEnd"/>
    </w:p>
    <w:p w14:paraId="4E9B6955"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V – </w:t>
      </w:r>
      <w:proofErr w:type="spellStart"/>
      <w:r w:rsidRPr="00906B69">
        <w:rPr>
          <w:rStyle w:val="fontstyle21"/>
          <w:rFonts w:ascii="Arial" w:hAnsi="Arial" w:cs="Arial"/>
          <w:color w:val="auto"/>
          <w:sz w:val="24"/>
          <w:szCs w:val="24"/>
        </w:rPr>
        <w:t>Critérios</w:t>
      </w:r>
      <w:proofErr w:type="spellEnd"/>
      <w:r w:rsidRPr="00906B69">
        <w:rPr>
          <w:rStyle w:val="fontstyle21"/>
          <w:rFonts w:ascii="Arial" w:hAnsi="Arial" w:cs="Arial"/>
          <w:color w:val="auto"/>
          <w:sz w:val="24"/>
          <w:szCs w:val="24"/>
        </w:rPr>
        <w:t xml:space="preserve"> de </w:t>
      </w:r>
      <w:proofErr w:type="spellStart"/>
      <w:r w:rsidRPr="00906B69">
        <w:rPr>
          <w:rStyle w:val="fontstyle21"/>
          <w:rFonts w:ascii="Arial" w:hAnsi="Arial" w:cs="Arial"/>
          <w:color w:val="auto"/>
          <w:sz w:val="24"/>
          <w:szCs w:val="24"/>
        </w:rPr>
        <w:t>regionalização</w:t>
      </w:r>
      <w:proofErr w:type="spellEnd"/>
      <w:r w:rsidRPr="00906B69">
        <w:rPr>
          <w:rStyle w:val="fontstyle21"/>
          <w:rFonts w:ascii="Arial" w:hAnsi="Arial" w:cs="Arial"/>
          <w:color w:val="auto"/>
          <w:sz w:val="24"/>
          <w:szCs w:val="24"/>
        </w:rPr>
        <w:t xml:space="preserve"> e </w:t>
      </w:r>
      <w:proofErr w:type="spellStart"/>
      <w:r w:rsidRPr="00906B69">
        <w:rPr>
          <w:rStyle w:val="fontstyle21"/>
          <w:rFonts w:ascii="Arial" w:hAnsi="Arial" w:cs="Arial"/>
          <w:color w:val="auto"/>
          <w:sz w:val="24"/>
          <w:szCs w:val="24"/>
        </w:rPr>
        <w:t>acesso</w:t>
      </w:r>
      <w:proofErr w:type="spellEnd"/>
      <w:r w:rsidRPr="00906B69">
        <w:rPr>
          <w:rStyle w:val="fontstyle21"/>
          <w:rFonts w:ascii="Arial" w:hAnsi="Arial" w:cs="Arial"/>
          <w:color w:val="auto"/>
          <w:sz w:val="24"/>
          <w:szCs w:val="24"/>
        </w:rPr>
        <w:t xml:space="preserve"> dos </w:t>
      </w:r>
      <w:proofErr w:type="spellStart"/>
      <w:r w:rsidRPr="00906B69">
        <w:rPr>
          <w:rStyle w:val="fontstyle21"/>
          <w:rFonts w:ascii="Arial" w:hAnsi="Arial" w:cs="Arial"/>
          <w:color w:val="auto"/>
          <w:sz w:val="24"/>
          <w:szCs w:val="24"/>
        </w:rPr>
        <w:t>usuários</w:t>
      </w:r>
      <w:proofErr w:type="spellEnd"/>
      <w:r w:rsidRPr="00906B69">
        <w:rPr>
          <w:rStyle w:val="fontstyle21"/>
          <w:rFonts w:ascii="Arial" w:hAnsi="Arial" w:cs="Arial"/>
          <w:color w:val="auto"/>
          <w:sz w:val="24"/>
          <w:szCs w:val="24"/>
        </w:rPr>
        <w:t xml:space="preserve">, </w:t>
      </w:r>
      <w:proofErr w:type="spellStart"/>
      <w:r w:rsidRPr="00906B69">
        <w:rPr>
          <w:rStyle w:val="fontstyle21"/>
          <w:rFonts w:ascii="Arial" w:hAnsi="Arial" w:cs="Arial"/>
          <w:color w:val="auto"/>
          <w:sz w:val="24"/>
          <w:szCs w:val="24"/>
        </w:rPr>
        <w:t>quando</w:t>
      </w:r>
      <w:proofErr w:type="spellEnd"/>
      <w:r w:rsidRPr="00906B69">
        <w:rPr>
          <w:rStyle w:val="fontstyle21"/>
          <w:rFonts w:ascii="Arial" w:hAnsi="Arial" w:cs="Arial"/>
          <w:color w:val="auto"/>
          <w:sz w:val="24"/>
          <w:szCs w:val="24"/>
        </w:rPr>
        <w:t xml:space="preserve"> </w:t>
      </w:r>
      <w:proofErr w:type="spellStart"/>
      <w:proofErr w:type="gramStart"/>
      <w:r w:rsidRPr="00906B69">
        <w:rPr>
          <w:rStyle w:val="fontstyle21"/>
          <w:rFonts w:ascii="Arial" w:hAnsi="Arial" w:cs="Arial"/>
          <w:color w:val="auto"/>
          <w:sz w:val="24"/>
          <w:szCs w:val="24"/>
        </w:rPr>
        <w:t>aplicáveis</w:t>
      </w:r>
      <w:proofErr w:type="spellEnd"/>
      <w:r w:rsidRPr="00906B69">
        <w:rPr>
          <w:rStyle w:val="fontstyle21"/>
          <w:rFonts w:ascii="Arial" w:hAnsi="Arial" w:cs="Arial"/>
          <w:color w:val="auto"/>
          <w:sz w:val="24"/>
          <w:szCs w:val="24"/>
        </w:rPr>
        <w:t>;</w:t>
      </w:r>
      <w:proofErr w:type="gramEnd"/>
    </w:p>
    <w:p w14:paraId="3B24CA08" w14:textId="77777777" w:rsidR="00B67A21" w:rsidRPr="00906B69" w:rsidRDefault="00B67A21" w:rsidP="002B209E">
      <w:pPr>
        <w:tabs>
          <w:tab w:val="left" w:pos="142"/>
          <w:tab w:val="left" w:pos="426"/>
        </w:tabs>
        <w:suppressAutoHyphens/>
        <w:autoSpaceDE w:val="0"/>
        <w:autoSpaceDN w:val="0"/>
        <w:adjustRightInd w:val="0"/>
        <w:spacing w:before="120" w:after="0" w:line="240" w:lineRule="auto"/>
        <w:jc w:val="both"/>
        <w:rPr>
          <w:rStyle w:val="fontstyle21"/>
          <w:rFonts w:ascii="Arial" w:hAnsi="Arial" w:cs="Arial"/>
          <w:color w:val="auto"/>
          <w:sz w:val="24"/>
          <w:szCs w:val="24"/>
        </w:rPr>
      </w:pPr>
      <w:r w:rsidRPr="00906B69">
        <w:rPr>
          <w:rStyle w:val="fontstyle21"/>
          <w:rFonts w:ascii="Arial" w:hAnsi="Arial" w:cs="Arial"/>
          <w:color w:val="auto"/>
          <w:sz w:val="24"/>
          <w:szCs w:val="24"/>
        </w:rPr>
        <w:t xml:space="preserve">VI – </w:t>
      </w:r>
      <w:proofErr w:type="spellStart"/>
      <w:r w:rsidRPr="00906B69">
        <w:rPr>
          <w:rStyle w:val="fontstyle21"/>
          <w:rFonts w:ascii="Arial" w:hAnsi="Arial" w:cs="Arial"/>
          <w:color w:val="auto"/>
          <w:sz w:val="24"/>
          <w:szCs w:val="24"/>
        </w:rPr>
        <w:t>Necessidades</w:t>
      </w:r>
      <w:proofErr w:type="spellEnd"/>
      <w:r w:rsidRPr="00906B69">
        <w:rPr>
          <w:rStyle w:val="fontstyle21"/>
          <w:rFonts w:ascii="Arial" w:hAnsi="Arial" w:cs="Arial"/>
          <w:color w:val="auto"/>
          <w:sz w:val="24"/>
          <w:szCs w:val="24"/>
        </w:rPr>
        <w:t xml:space="preserve"> da </w:t>
      </w:r>
      <w:proofErr w:type="spellStart"/>
      <w:r w:rsidRPr="00906B69">
        <w:rPr>
          <w:rStyle w:val="fontstyle21"/>
          <w:rFonts w:ascii="Arial" w:hAnsi="Arial" w:cs="Arial"/>
          <w:color w:val="auto"/>
          <w:sz w:val="24"/>
          <w:szCs w:val="24"/>
        </w:rPr>
        <w:t>Administração</w:t>
      </w:r>
      <w:proofErr w:type="spellEnd"/>
      <w:r w:rsidRPr="00906B69">
        <w:rPr>
          <w:rStyle w:val="fontstyle21"/>
          <w:rFonts w:ascii="Arial" w:hAnsi="Arial" w:cs="Arial"/>
          <w:color w:val="auto"/>
          <w:sz w:val="24"/>
          <w:szCs w:val="24"/>
        </w:rPr>
        <w:t xml:space="preserve"> e da </w:t>
      </w:r>
      <w:proofErr w:type="spellStart"/>
      <w:r w:rsidRPr="00906B69">
        <w:rPr>
          <w:rStyle w:val="fontstyle21"/>
          <w:rFonts w:ascii="Arial" w:hAnsi="Arial" w:cs="Arial"/>
          <w:color w:val="auto"/>
          <w:sz w:val="24"/>
          <w:szCs w:val="24"/>
        </w:rPr>
        <w:t>regulação</w:t>
      </w:r>
      <w:proofErr w:type="spellEnd"/>
      <w:r w:rsidRPr="00906B69">
        <w:rPr>
          <w:rStyle w:val="fontstyle21"/>
          <w:rFonts w:ascii="Arial" w:hAnsi="Arial" w:cs="Arial"/>
          <w:color w:val="auto"/>
          <w:sz w:val="24"/>
          <w:szCs w:val="24"/>
        </w:rPr>
        <w:t xml:space="preserve"> municipal de </w:t>
      </w:r>
      <w:proofErr w:type="spellStart"/>
      <w:r w:rsidRPr="00906B69">
        <w:rPr>
          <w:rStyle w:val="fontstyle21"/>
          <w:rFonts w:ascii="Arial" w:hAnsi="Arial" w:cs="Arial"/>
          <w:color w:val="auto"/>
          <w:sz w:val="24"/>
          <w:szCs w:val="24"/>
        </w:rPr>
        <w:t>saúde</w:t>
      </w:r>
      <w:proofErr w:type="spellEnd"/>
      <w:r w:rsidRPr="00906B69">
        <w:rPr>
          <w:rStyle w:val="fontstyle21"/>
          <w:rFonts w:ascii="Arial" w:hAnsi="Arial" w:cs="Arial"/>
          <w:color w:val="auto"/>
          <w:sz w:val="24"/>
          <w:szCs w:val="24"/>
        </w:rPr>
        <w:t>.</w:t>
      </w:r>
    </w:p>
    <w:p w14:paraId="0D675AD1" w14:textId="77777777" w:rsidR="00B67A21" w:rsidRDefault="00B67A21" w:rsidP="002B209E">
      <w:pPr>
        <w:spacing w:before="120" w:after="0" w:line="240" w:lineRule="auto"/>
        <w:jc w:val="both"/>
        <w:rPr>
          <w:rFonts w:ascii="Arial" w:eastAsia="ArialMT" w:hAnsi="Arial" w:cs="Arial"/>
          <w:sz w:val="24"/>
          <w:szCs w:val="24"/>
        </w:rPr>
      </w:pPr>
      <w:r>
        <w:rPr>
          <w:rFonts w:ascii="Arial" w:eastAsia="ArialMT" w:hAnsi="Arial" w:cs="Arial"/>
          <w:sz w:val="24"/>
          <w:szCs w:val="24"/>
        </w:rPr>
        <w:t xml:space="preserve">5.5.4. Somente </w:t>
      </w:r>
      <w:proofErr w:type="spellStart"/>
      <w:r>
        <w:rPr>
          <w:rFonts w:ascii="Arial" w:eastAsia="ArialMT" w:hAnsi="Arial" w:cs="Arial"/>
          <w:sz w:val="24"/>
          <w:szCs w:val="24"/>
        </w:rPr>
        <w:t>serão</w:t>
      </w:r>
      <w:proofErr w:type="spellEnd"/>
      <w:r>
        <w:rPr>
          <w:rFonts w:ascii="Arial" w:eastAsia="ArialMT" w:hAnsi="Arial" w:cs="Arial"/>
          <w:sz w:val="24"/>
          <w:szCs w:val="24"/>
        </w:rPr>
        <w:t xml:space="preserve"> </w:t>
      </w:r>
      <w:proofErr w:type="spellStart"/>
      <w:r>
        <w:rPr>
          <w:rFonts w:ascii="Arial" w:eastAsia="ArialMT" w:hAnsi="Arial" w:cs="Arial"/>
          <w:sz w:val="24"/>
          <w:szCs w:val="24"/>
        </w:rPr>
        <w:t>estipuladas</w:t>
      </w:r>
      <w:proofErr w:type="spellEnd"/>
      <w:r>
        <w:rPr>
          <w:rFonts w:ascii="Arial" w:eastAsia="ArialMT" w:hAnsi="Arial" w:cs="Arial"/>
          <w:sz w:val="24"/>
          <w:szCs w:val="24"/>
        </w:rPr>
        <w:t xml:space="preserve"> </w:t>
      </w:r>
      <w:proofErr w:type="spellStart"/>
      <w:r>
        <w:rPr>
          <w:rFonts w:ascii="Arial" w:eastAsia="ArialMT" w:hAnsi="Arial" w:cs="Arial"/>
          <w:sz w:val="24"/>
          <w:szCs w:val="24"/>
        </w:rPr>
        <w:t>cotas</w:t>
      </w:r>
      <w:proofErr w:type="spellEnd"/>
      <w:r>
        <w:rPr>
          <w:rFonts w:ascii="Arial" w:eastAsia="ArialMT" w:hAnsi="Arial" w:cs="Arial"/>
          <w:sz w:val="24"/>
          <w:szCs w:val="24"/>
        </w:rPr>
        <w:t xml:space="preserve"> com </w:t>
      </w:r>
      <w:proofErr w:type="spellStart"/>
      <w:r>
        <w:rPr>
          <w:rFonts w:ascii="Arial" w:eastAsia="ArialMT" w:hAnsi="Arial" w:cs="Arial"/>
          <w:sz w:val="24"/>
          <w:szCs w:val="24"/>
        </w:rPr>
        <w:t>valores</w:t>
      </w:r>
      <w:proofErr w:type="spellEnd"/>
      <w:r>
        <w:rPr>
          <w:rFonts w:ascii="Arial" w:eastAsia="ArialMT" w:hAnsi="Arial" w:cs="Arial"/>
          <w:sz w:val="24"/>
          <w:szCs w:val="24"/>
        </w:rPr>
        <w:t xml:space="preserve"> </w:t>
      </w:r>
      <w:proofErr w:type="spellStart"/>
      <w:r>
        <w:rPr>
          <w:rFonts w:ascii="Arial" w:eastAsia="ArialMT" w:hAnsi="Arial" w:cs="Arial"/>
          <w:sz w:val="24"/>
          <w:szCs w:val="24"/>
        </w:rPr>
        <w:t>diversos</w:t>
      </w:r>
      <w:proofErr w:type="spellEnd"/>
      <w:r>
        <w:rPr>
          <w:rFonts w:ascii="Arial" w:eastAsia="ArialMT" w:hAnsi="Arial" w:cs="Arial"/>
          <w:sz w:val="24"/>
          <w:szCs w:val="24"/>
        </w:rPr>
        <w:t xml:space="preserve"> entre </w:t>
      </w:r>
      <w:proofErr w:type="spellStart"/>
      <w:r>
        <w:rPr>
          <w:rFonts w:ascii="Arial" w:eastAsia="ArialMT" w:hAnsi="Arial" w:cs="Arial"/>
          <w:sz w:val="24"/>
          <w:szCs w:val="24"/>
        </w:rPr>
        <w:t>os</w:t>
      </w:r>
      <w:proofErr w:type="spellEnd"/>
      <w:r>
        <w:rPr>
          <w:rFonts w:ascii="Arial" w:eastAsia="ArialMT" w:hAnsi="Arial" w:cs="Arial"/>
          <w:sz w:val="24"/>
          <w:szCs w:val="24"/>
        </w:rPr>
        <w:t xml:space="preserve"> </w:t>
      </w:r>
      <w:proofErr w:type="spellStart"/>
      <w:r>
        <w:rPr>
          <w:rFonts w:ascii="Arial" w:eastAsia="ArialMT" w:hAnsi="Arial" w:cs="Arial"/>
          <w:sz w:val="24"/>
          <w:szCs w:val="24"/>
        </w:rPr>
        <w:t>Credenciados</w:t>
      </w:r>
      <w:proofErr w:type="spellEnd"/>
      <w:r>
        <w:rPr>
          <w:rFonts w:ascii="Arial" w:eastAsia="ArialMT" w:hAnsi="Arial" w:cs="Arial"/>
          <w:sz w:val="24"/>
          <w:szCs w:val="24"/>
        </w:rPr>
        <w:t xml:space="preserve">, se </w:t>
      </w:r>
      <w:proofErr w:type="spellStart"/>
      <w:r>
        <w:rPr>
          <w:rFonts w:ascii="Arial" w:eastAsia="ArialMT" w:hAnsi="Arial" w:cs="Arial"/>
          <w:sz w:val="24"/>
          <w:szCs w:val="24"/>
        </w:rPr>
        <w:t>algum</w:t>
      </w:r>
      <w:proofErr w:type="spellEnd"/>
      <w:r>
        <w:rPr>
          <w:rFonts w:ascii="Arial" w:eastAsia="ArialMT" w:hAnsi="Arial" w:cs="Arial"/>
          <w:sz w:val="24"/>
          <w:szCs w:val="24"/>
        </w:rPr>
        <w:t xml:space="preserve"> dos </w:t>
      </w:r>
      <w:proofErr w:type="spellStart"/>
      <w:r>
        <w:rPr>
          <w:rFonts w:ascii="Arial" w:eastAsia="ArialMT" w:hAnsi="Arial" w:cs="Arial"/>
          <w:sz w:val="24"/>
          <w:szCs w:val="24"/>
        </w:rPr>
        <w:t>Prestadores</w:t>
      </w:r>
      <w:proofErr w:type="spellEnd"/>
      <w:r>
        <w:rPr>
          <w:rFonts w:ascii="Arial" w:eastAsia="ArialMT" w:hAnsi="Arial" w:cs="Arial"/>
          <w:sz w:val="24"/>
          <w:szCs w:val="24"/>
        </w:rPr>
        <w:t xml:space="preserve"> </w:t>
      </w:r>
      <w:proofErr w:type="spellStart"/>
      <w:r>
        <w:rPr>
          <w:rFonts w:ascii="Arial" w:eastAsia="ArialMT" w:hAnsi="Arial" w:cs="Arial"/>
          <w:sz w:val="24"/>
          <w:szCs w:val="24"/>
        </w:rPr>
        <w:t>não</w:t>
      </w:r>
      <w:proofErr w:type="spellEnd"/>
      <w:r>
        <w:rPr>
          <w:rFonts w:ascii="Arial" w:eastAsia="ArialMT" w:hAnsi="Arial" w:cs="Arial"/>
          <w:sz w:val="24"/>
          <w:szCs w:val="24"/>
        </w:rPr>
        <w:t xml:space="preserve"> </w:t>
      </w:r>
      <w:proofErr w:type="spellStart"/>
      <w:r>
        <w:rPr>
          <w:rFonts w:ascii="Arial" w:eastAsia="ArialMT" w:hAnsi="Arial" w:cs="Arial"/>
          <w:sz w:val="24"/>
          <w:szCs w:val="24"/>
        </w:rPr>
        <w:t>dispuser</w:t>
      </w:r>
      <w:proofErr w:type="spellEnd"/>
      <w:r>
        <w:rPr>
          <w:rFonts w:ascii="Arial" w:eastAsia="ArialMT" w:hAnsi="Arial" w:cs="Arial"/>
          <w:sz w:val="24"/>
          <w:szCs w:val="24"/>
        </w:rPr>
        <w:t xml:space="preserve"> de </w:t>
      </w:r>
      <w:proofErr w:type="spellStart"/>
      <w:r>
        <w:rPr>
          <w:rFonts w:ascii="Arial" w:eastAsia="ArialMT" w:hAnsi="Arial" w:cs="Arial"/>
          <w:sz w:val="24"/>
          <w:szCs w:val="24"/>
        </w:rPr>
        <w:t>capacidade</w:t>
      </w:r>
      <w:proofErr w:type="spellEnd"/>
      <w:r>
        <w:rPr>
          <w:rFonts w:ascii="Arial" w:eastAsia="ArialMT" w:hAnsi="Arial" w:cs="Arial"/>
          <w:sz w:val="24"/>
          <w:szCs w:val="24"/>
        </w:rPr>
        <w:t xml:space="preserve"> </w:t>
      </w:r>
      <w:proofErr w:type="spellStart"/>
      <w:r>
        <w:rPr>
          <w:rFonts w:ascii="Arial" w:eastAsia="ArialMT" w:hAnsi="Arial" w:cs="Arial"/>
          <w:sz w:val="24"/>
          <w:szCs w:val="24"/>
        </w:rPr>
        <w:t>técnica</w:t>
      </w:r>
      <w:proofErr w:type="spellEnd"/>
      <w:r>
        <w:rPr>
          <w:rFonts w:ascii="Arial" w:eastAsia="ArialMT" w:hAnsi="Arial" w:cs="Arial"/>
          <w:sz w:val="24"/>
          <w:szCs w:val="24"/>
        </w:rPr>
        <w:t xml:space="preserve"> </w:t>
      </w:r>
      <w:proofErr w:type="spellStart"/>
      <w:r>
        <w:rPr>
          <w:rFonts w:ascii="Arial" w:eastAsia="ArialMT" w:hAnsi="Arial" w:cs="Arial"/>
          <w:sz w:val="24"/>
          <w:szCs w:val="24"/>
        </w:rPr>
        <w:t>instalada</w:t>
      </w:r>
      <w:proofErr w:type="spellEnd"/>
      <w:r>
        <w:rPr>
          <w:rFonts w:ascii="Arial" w:eastAsia="ArialMT" w:hAnsi="Arial" w:cs="Arial"/>
          <w:sz w:val="24"/>
          <w:szCs w:val="24"/>
        </w:rPr>
        <w:t xml:space="preserve"> para </w:t>
      </w:r>
      <w:proofErr w:type="spellStart"/>
      <w:r>
        <w:rPr>
          <w:rFonts w:ascii="Arial" w:eastAsia="ArialMT" w:hAnsi="Arial" w:cs="Arial"/>
          <w:sz w:val="24"/>
          <w:szCs w:val="24"/>
        </w:rPr>
        <w:t>toda</w:t>
      </w:r>
      <w:proofErr w:type="spellEnd"/>
      <w:r>
        <w:rPr>
          <w:rFonts w:ascii="Arial" w:eastAsia="ArialMT" w:hAnsi="Arial" w:cs="Arial"/>
          <w:sz w:val="24"/>
          <w:szCs w:val="24"/>
        </w:rPr>
        <w:t xml:space="preserve"> a </w:t>
      </w:r>
      <w:proofErr w:type="spellStart"/>
      <w:r>
        <w:rPr>
          <w:rFonts w:ascii="Arial" w:eastAsia="ArialMT" w:hAnsi="Arial" w:cs="Arial"/>
          <w:sz w:val="24"/>
          <w:szCs w:val="24"/>
        </w:rPr>
        <w:t>parcela</w:t>
      </w:r>
      <w:proofErr w:type="spellEnd"/>
      <w:r>
        <w:rPr>
          <w:rFonts w:ascii="Arial" w:eastAsia="ArialMT" w:hAnsi="Arial" w:cs="Arial"/>
          <w:sz w:val="24"/>
          <w:szCs w:val="24"/>
        </w:rPr>
        <w:t xml:space="preserve"> que </w:t>
      </w:r>
      <w:proofErr w:type="spellStart"/>
      <w:r>
        <w:rPr>
          <w:rFonts w:ascii="Arial" w:eastAsia="ArialMT" w:hAnsi="Arial" w:cs="Arial"/>
          <w:sz w:val="24"/>
          <w:szCs w:val="24"/>
        </w:rPr>
        <w:t>lhe</w:t>
      </w:r>
      <w:proofErr w:type="spellEnd"/>
      <w:r>
        <w:rPr>
          <w:rFonts w:ascii="Arial" w:eastAsia="ArialMT" w:hAnsi="Arial" w:cs="Arial"/>
          <w:sz w:val="24"/>
          <w:szCs w:val="24"/>
        </w:rPr>
        <w:t xml:space="preserve"> </w:t>
      </w:r>
      <w:proofErr w:type="spellStart"/>
      <w:r>
        <w:rPr>
          <w:rFonts w:ascii="Arial" w:eastAsia="ArialMT" w:hAnsi="Arial" w:cs="Arial"/>
          <w:sz w:val="24"/>
          <w:szCs w:val="24"/>
        </w:rPr>
        <w:t>couber</w:t>
      </w:r>
      <w:proofErr w:type="spellEnd"/>
      <w:r>
        <w:rPr>
          <w:rFonts w:ascii="Arial" w:eastAsia="ArialMT" w:hAnsi="Arial" w:cs="Arial"/>
          <w:sz w:val="24"/>
          <w:szCs w:val="24"/>
        </w:rPr>
        <w:t xml:space="preserve">. O valor </w:t>
      </w:r>
      <w:proofErr w:type="spellStart"/>
      <w:r>
        <w:rPr>
          <w:rFonts w:ascii="Arial" w:eastAsia="ArialMT" w:hAnsi="Arial" w:cs="Arial"/>
          <w:sz w:val="24"/>
          <w:szCs w:val="24"/>
        </w:rPr>
        <w:t>resultante</w:t>
      </w:r>
      <w:proofErr w:type="spellEnd"/>
      <w:r>
        <w:rPr>
          <w:rFonts w:ascii="Arial" w:eastAsia="ArialMT" w:hAnsi="Arial" w:cs="Arial"/>
          <w:sz w:val="24"/>
          <w:szCs w:val="24"/>
        </w:rPr>
        <w:t xml:space="preserve"> </w:t>
      </w:r>
      <w:proofErr w:type="spellStart"/>
      <w:r>
        <w:rPr>
          <w:rFonts w:ascii="Arial" w:eastAsia="ArialMT" w:hAnsi="Arial" w:cs="Arial"/>
          <w:sz w:val="24"/>
          <w:szCs w:val="24"/>
        </w:rPr>
        <w:t>será</w:t>
      </w:r>
      <w:proofErr w:type="spellEnd"/>
      <w:r>
        <w:rPr>
          <w:rFonts w:ascii="Arial" w:eastAsia="ArialMT" w:hAnsi="Arial" w:cs="Arial"/>
          <w:sz w:val="24"/>
          <w:szCs w:val="24"/>
        </w:rPr>
        <w:t xml:space="preserve"> </w:t>
      </w:r>
      <w:proofErr w:type="spellStart"/>
      <w:r>
        <w:rPr>
          <w:rFonts w:ascii="Arial" w:eastAsia="ArialMT" w:hAnsi="Arial" w:cs="Arial"/>
          <w:sz w:val="24"/>
          <w:szCs w:val="24"/>
        </w:rPr>
        <w:t>dividido</w:t>
      </w:r>
      <w:proofErr w:type="spellEnd"/>
      <w:r>
        <w:rPr>
          <w:rFonts w:ascii="Arial" w:eastAsia="ArialMT" w:hAnsi="Arial" w:cs="Arial"/>
          <w:sz w:val="24"/>
          <w:szCs w:val="24"/>
        </w:rPr>
        <w:t xml:space="preserve"> </w:t>
      </w:r>
      <w:proofErr w:type="spellStart"/>
      <w:r>
        <w:rPr>
          <w:rFonts w:ascii="Arial" w:eastAsia="ArialMT" w:hAnsi="Arial" w:cs="Arial"/>
          <w:sz w:val="24"/>
          <w:szCs w:val="24"/>
        </w:rPr>
        <w:t>igualmente</w:t>
      </w:r>
      <w:proofErr w:type="spellEnd"/>
      <w:r>
        <w:rPr>
          <w:rFonts w:ascii="Arial" w:eastAsia="ArialMT" w:hAnsi="Arial" w:cs="Arial"/>
          <w:sz w:val="24"/>
          <w:szCs w:val="24"/>
        </w:rPr>
        <w:t xml:space="preserve"> entre </w:t>
      </w:r>
      <w:proofErr w:type="spellStart"/>
      <w:r>
        <w:rPr>
          <w:rFonts w:ascii="Arial" w:eastAsia="ArialMT" w:hAnsi="Arial" w:cs="Arial"/>
          <w:sz w:val="24"/>
          <w:szCs w:val="24"/>
        </w:rPr>
        <w:t>os</w:t>
      </w:r>
      <w:proofErr w:type="spellEnd"/>
      <w:r>
        <w:rPr>
          <w:rFonts w:ascii="Arial" w:eastAsia="ArialMT" w:hAnsi="Arial" w:cs="Arial"/>
          <w:sz w:val="24"/>
          <w:szCs w:val="24"/>
        </w:rPr>
        <w:t xml:space="preserve"> </w:t>
      </w:r>
      <w:proofErr w:type="spellStart"/>
      <w:r>
        <w:rPr>
          <w:rFonts w:ascii="Arial" w:eastAsia="ArialMT" w:hAnsi="Arial" w:cs="Arial"/>
          <w:sz w:val="24"/>
          <w:szCs w:val="24"/>
        </w:rPr>
        <w:t>demais</w:t>
      </w:r>
      <w:proofErr w:type="spellEnd"/>
      <w:r>
        <w:rPr>
          <w:rFonts w:ascii="Arial" w:eastAsia="ArialMT" w:hAnsi="Arial" w:cs="Arial"/>
          <w:sz w:val="24"/>
          <w:szCs w:val="24"/>
        </w:rPr>
        <w:t xml:space="preserve"> </w:t>
      </w:r>
      <w:proofErr w:type="spellStart"/>
      <w:r>
        <w:rPr>
          <w:rFonts w:ascii="Arial" w:eastAsia="ArialMT" w:hAnsi="Arial" w:cs="Arial"/>
          <w:sz w:val="24"/>
          <w:szCs w:val="24"/>
        </w:rPr>
        <w:t>prestadores</w:t>
      </w:r>
      <w:proofErr w:type="spellEnd"/>
      <w:r>
        <w:rPr>
          <w:rFonts w:ascii="Arial" w:eastAsia="ArialMT" w:hAnsi="Arial" w:cs="Arial"/>
          <w:sz w:val="24"/>
          <w:szCs w:val="24"/>
        </w:rPr>
        <w:t xml:space="preserve">. O </w:t>
      </w:r>
      <w:proofErr w:type="spellStart"/>
      <w:r>
        <w:rPr>
          <w:rFonts w:ascii="Arial" w:eastAsia="ArialMT" w:hAnsi="Arial" w:cs="Arial"/>
          <w:sz w:val="24"/>
          <w:szCs w:val="24"/>
        </w:rPr>
        <w:t>credenciado</w:t>
      </w:r>
      <w:proofErr w:type="spellEnd"/>
      <w:r>
        <w:rPr>
          <w:rFonts w:ascii="Arial" w:eastAsia="ArialMT" w:hAnsi="Arial" w:cs="Arial"/>
          <w:sz w:val="24"/>
          <w:szCs w:val="24"/>
        </w:rPr>
        <w:t xml:space="preserve"> </w:t>
      </w:r>
      <w:proofErr w:type="spellStart"/>
      <w:r>
        <w:rPr>
          <w:rFonts w:ascii="Arial" w:eastAsia="ArialMT" w:hAnsi="Arial" w:cs="Arial"/>
          <w:sz w:val="24"/>
          <w:szCs w:val="24"/>
        </w:rPr>
        <w:t>deve</w:t>
      </w:r>
      <w:proofErr w:type="spellEnd"/>
      <w:r>
        <w:rPr>
          <w:rFonts w:ascii="Arial" w:eastAsia="ArialMT" w:hAnsi="Arial" w:cs="Arial"/>
          <w:sz w:val="24"/>
          <w:szCs w:val="24"/>
        </w:rPr>
        <w:t xml:space="preserve"> </w:t>
      </w:r>
      <w:proofErr w:type="spellStart"/>
      <w:r>
        <w:rPr>
          <w:rFonts w:ascii="Arial" w:eastAsia="ArialMT" w:hAnsi="Arial" w:cs="Arial"/>
          <w:sz w:val="24"/>
          <w:szCs w:val="24"/>
        </w:rPr>
        <w:t>informar</w:t>
      </w:r>
      <w:proofErr w:type="spellEnd"/>
      <w:r>
        <w:rPr>
          <w:rFonts w:ascii="Arial" w:eastAsia="ArialMT" w:hAnsi="Arial" w:cs="Arial"/>
          <w:sz w:val="24"/>
          <w:szCs w:val="24"/>
        </w:rPr>
        <w:t xml:space="preserve"> </w:t>
      </w:r>
      <w:proofErr w:type="spellStart"/>
      <w:r>
        <w:rPr>
          <w:rFonts w:ascii="Arial" w:eastAsia="ArialMT" w:hAnsi="Arial" w:cs="Arial"/>
          <w:sz w:val="24"/>
          <w:szCs w:val="24"/>
        </w:rPr>
        <w:t>por</w:t>
      </w:r>
      <w:proofErr w:type="spellEnd"/>
      <w:r>
        <w:rPr>
          <w:rFonts w:ascii="Arial" w:eastAsia="ArialMT" w:hAnsi="Arial" w:cs="Arial"/>
          <w:sz w:val="24"/>
          <w:szCs w:val="24"/>
        </w:rPr>
        <w:t xml:space="preserve"> </w:t>
      </w:r>
      <w:proofErr w:type="spellStart"/>
      <w:r>
        <w:rPr>
          <w:rFonts w:ascii="Arial" w:eastAsia="ArialMT" w:hAnsi="Arial" w:cs="Arial"/>
          <w:sz w:val="24"/>
          <w:szCs w:val="24"/>
        </w:rPr>
        <w:t>escrito</w:t>
      </w:r>
      <w:proofErr w:type="spellEnd"/>
      <w:r>
        <w:rPr>
          <w:rFonts w:ascii="Arial" w:eastAsia="ArialMT" w:hAnsi="Arial" w:cs="Arial"/>
          <w:sz w:val="24"/>
          <w:szCs w:val="24"/>
        </w:rPr>
        <w:t xml:space="preserve"> a </w:t>
      </w:r>
      <w:proofErr w:type="spellStart"/>
      <w:r>
        <w:rPr>
          <w:rFonts w:ascii="Arial" w:eastAsia="ArialMT" w:hAnsi="Arial" w:cs="Arial"/>
          <w:sz w:val="24"/>
          <w:szCs w:val="24"/>
        </w:rPr>
        <w:t>sua</w:t>
      </w:r>
      <w:proofErr w:type="spellEnd"/>
      <w:r>
        <w:rPr>
          <w:rFonts w:ascii="Arial" w:eastAsia="ArialMT" w:hAnsi="Arial" w:cs="Arial"/>
          <w:sz w:val="24"/>
          <w:szCs w:val="24"/>
        </w:rPr>
        <w:t xml:space="preserve"> </w:t>
      </w:r>
      <w:proofErr w:type="spellStart"/>
      <w:r>
        <w:rPr>
          <w:rFonts w:ascii="Arial" w:eastAsia="ArialMT" w:hAnsi="Arial" w:cs="Arial"/>
          <w:sz w:val="24"/>
          <w:szCs w:val="24"/>
        </w:rPr>
        <w:t>capacidade</w:t>
      </w:r>
      <w:proofErr w:type="spellEnd"/>
      <w:r>
        <w:rPr>
          <w:rFonts w:ascii="Arial" w:eastAsia="ArialMT" w:hAnsi="Arial" w:cs="Arial"/>
          <w:sz w:val="24"/>
          <w:szCs w:val="24"/>
        </w:rPr>
        <w:t xml:space="preserve"> de </w:t>
      </w:r>
      <w:proofErr w:type="spellStart"/>
      <w:r>
        <w:rPr>
          <w:rFonts w:ascii="Arial" w:eastAsia="ArialMT" w:hAnsi="Arial" w:cs="Arial"/>
          <w:sz w:val="24"/>
          <w:szCs w:val="24"/>
        </w:rPr>
        <w:t>atendimento</w:t>
      </w:r>
      <w:proofErr w:type="spellEnd"/>
      <w:r>
        <w:rPr>
          <w:rFonts w:ascii="Arial" w:eastAsia="ArialMT" w:hAnsi="Arial" w:cs="Arial"/>
          <w:sz w:val="24"/>
          <w:szCs w:val="24"/>
        </w:rPr>
        <w:t>.</w:t>
      </w:r>
    </w:p>
    <w:p w14:paraId="5113C975" w14:textId="77777777" w:rsidR="00B67A21" w:rsidRDefault="00B67A21" w:rsidP="002B209E">
      <w:pPr>
        <w:spacing w:before="120" w:after="0" w:line="240" w:lineRule="auto"/>
        <w:jc w:val="both"/>
        <w:rPr>
          <w:rFonts w:ascii="Arial" w:eastAsia="ArialMT" w:hAnsi="Arial" w:cs="Arial"/>
          <w:sz w:val="24"/>
          <w:szCs w:val="24"/>
        </w:rPr>
      </w:pPr>
      <w:r>
        <w:rPr>
          <w:rFonts w:ascii="Arial" w:eastAsia="ArialMT" w:hAnsi="Arial" w:cs="Arial"/>
          <w:sz w:val="24"/>
          <w:szCs w:val="24"/>
        </w:rPr>
        <w:t xml:space="preserve">5.5.5. </w:t>
      </w:r>
      <w:proofErr w:type="spellStart"/>
      <w:r>
        <w:rPr>
          <w:rFonts w:ascii="Arial" w:eastAsia="ArialMT" w:hAnsi="Arial" w:cs="Arial"/>
          <w:sz w:val="24"/>
          <w:szCs w:val="24"/>
        </w:rPr>
        <w:t>Não</w:t>
      </w:r>
      <w:proofErr w:type="spellEnd"/>
      <w:r>
        <w:rPr>
          <w:rFonts w:ascii="Arial" w:eastAsia="ArialMT" w:hAnsi="Arial" w:cs="Arial"/>
          <w:sz w:val="24"/>
          <w:szCs w:val="24"/>
        </w:rPr>
        <w:t xml:space="preserve"> </w:t>
      </w:r>
      <w:proofErr w:type="spellStart"/>
      <w:r>
        <w:rPr>
          <w:rFonts w:ascii="Arial" w:eastAsia="ArialMT" w:hAnsi="Arial" w:cs="Arial"/>
          <w:sz w:val="24"/>
          <w:szCs w:val="24"/>
        </w:rPr>
        <w:t>poderá</w:t>
      </w:r>
      <w:proofErr w:type="spellEnd"/>
      <w:r>
        <w:rPr>
          <w:rFonts w:ascii="Arial" w:eastAsia="ArialMT" w:hAnsi="Arial" w:cs="Arial"/>
          <w:sz w:val="24"/>
          <w:szCs w:val="24"/>
        </w:rPr>
        <w:t xml:space="preserve"> haver </w:t>
      </w:r>
      <w:proofErr w:type="spellStart"/>
      <w:r>
        <w:rPr>
          <w:rFonts w:ascii="Arial" w:eastAsia="ArialMT" w:hAnsi="Arial" w:cs="Arial"/>
          <w:sz w:val="24"/>
          <w:szCs w:val="24"/>
        </w:rPr>
        <w:t>distribuição</w:t>
      </w:r>
      <w:proofErr w:type="spellEnd"/>
      <w:r>
        <w:rPr>
          <w:rFonts w:ascii="Arial" w:eastAsia="ArialMT" w:hAnsi="Arial" w:cs="Arial"/>
          <w:sz w:val="24"/>
          <w:szCs w:val="24"/>
        </w:rPr>
        <w:t xml:space="preserve"> a </w:t>
      </w:r>
      <w:proofErr w:type="spellStart"/>
      <w:r>
        <w:rPr>
          <w:rFonts w:ascii="Arial" w:eastAsia="ArialMT" w:hAnsi="Arial" w:cs="Arial"/>
          <w:sz w:val="24"/>
          <w:szCs w:val="24"/>
        </w:rPr>
        <w:t>beneficiar</w:t>
      </w:r>
      <w:proofErr w:type="spellEnd"/>
      <w:r>
        <w:rPr>
          <w:rFonts w:ascii="Arial" w:eastAsia="ArialMT" w:hAnsi="Arial" w:cs="Arial"/>
          <w:sz w:val="24"/>
          <w:szCs w:val="24"/>
        </w:rPr>
        <w:t xml:space="preserve"> um </w:t>
      </w:r>
      <w:proofErr w:type="spellStart"/>
      <w:r>
        <w:rPr>
          <w:rFonts w:ascii="Arial" w:eastAsia="ArialMT" w:hAnsi="Arial" w:cs="Arial"/>
          <w:sz w:val="24"/>
          <w:szCs w:val="24"/>
        </w:rPr>
        <w:t>Fornecedor</w:t>
      </w:r>
      <w:proofErr w:type="spellEnd"/>
      <w:r>
        <w:rPr>
          <w:rFonts w:ascii="Arial" w:eastAsia="ArialMT" w:hAnsi="Arial" w:cs="Arial"/>
          <w:sz w:val="24"/>
          <w:szCs w:val="24"/>
        </w:rPr>
        <w:t xml:space="preserve"> </w:t>
      </w:r>
      <w:proofErr w:type="spellStart"/>
      <w:r>
        <w:rPr>
          <w:rFonts w:ascii="Arial" w:eastAsia="ArialMT" w:hAnsi="Arial" w:cs="Arial"/>
          <w:sz w:val="24"/>
          <w:szCs w:val="24"/>
        </w:rPr>
        <w:t>Credenciado</w:t>
      </w:r>
      <w:proofErr w:type="spellEnd"/>
      <w:r>
        <w:rPr>
          <w:rFonts w:ascii="Arial" w:eastAsia="ArialMT" w:hAnsi="Arial" w:cs="Arial"/>
          <w:sz w:val="24"/>
          <w:szCs w:val="24"/>
        </w:rPr>
        <w:t xml:space="preserve"> </w:t>
      </w:r>
      <w:proofErr w:type="spellStart"/>
      <w:r>
        <w:rPr>
          <w:rFonts w:ascii="Arial" w:eastAsia="ArialMT" w:hAnsi="Arial" w:cs="Arial"/>
          <w:sz w:val="24"/>
          <w:szCs w:val="24"/>
        </w:rPr>
        <w:t>em</w:t>
      </w:r>
      <w:proofErr w:type="spellEnd"/>
      <w:r>
        <w:rPr>
          <w:rFonts w:ascii="Arial" w:eastAsia="ArialMT" w:hAnsi="Arial" w:cs="Arial"/>
          <w:sz w:val="24"/>
          <w:szCs w:val="24"/>
        </w:rPr>
        <w:t xml:space="preserve"> </w:t>
      </w:r>
      <w:proofErr w:type="spellStart"/>
      <w:r>
        <w:rPr>
          <w:rFonts w:ascii="Arial" w:eastAsia="ArialMT" w:hAnsi="Arial" w:cs="Arial"/>
          <w:sz w:val="24"/>
          <w:szCs w:val="24"/>
        </w:rPr>
        <w:t>detrimento</w:t>
      </w:r>
      <w:proofErr w:type="spellEnd"/>
      <w:r>
        <w:rPr>
          <w:rFonts w:ascii="Arial" w:eastAsia="ArialMT" w:hAnsi="Arial" w:cs="Arial"/>
          <w:sz w:val="24"/>
          <w:szCs w:val="24"/>
        </w:rPr>
        <w:t xml:space="preserve"> de outro </w:t>
      </w:r>
      <w:proofErr w:type="spellStart"/>
      <w:r>
        <w:rPr>
          <w:rFonts w:ascii="Arial" w:eastAsia="ArialMT" w:hAnsi="Arial" w:cs="Arial"/>
          <w:sz w:val="24"/>
          <w:szCs w:val="24"/>
        </w:rPr>
        <w:t>Fornecedor</w:t>
      </w:r>
      <w:proofErr w:type="spellEnd"/>
      <w:r>
        <w:rPr>
          <w:rFonts w:ascii="Arial" w:eastAsia="ArialMT" w:hAnsi="Arial" w:cs="Arial"/>
          <w:sz w:val="24"/>
          <w:szCs w:val="24"/>
        </w:rPr>
        <w:t xml:space="preserve"> </w:t>
      </w:r>
      <w:proofErr w:type="spellStart"/>
      <w:r>
        <w:rPr>
          <w:rFonts w:ascii="Arial" w:eastAsia="ArialMT" w:hAnsi="Arial" w:cs="Arial"/>
          <w:sz w:val="24"/>
          <w:szCs w:val="24"/>
        </w:rPr>
        <w:t>Credenciado</w:t>
      </w:r>
      <w:proofErr w:type="spellEnd"/>
      <w:r>
        <w:rPr>
          <w:rFonts w:ascii="Arial" w:eastAsia="ArialMT" w:hAnsi="Arial" w:cs="Arial"/>
          <w:sz w:val="24"/>
          <w:szCs w:val="24"/>
        </w:rPr>
        <w:t xml:space="preserve"> no </w:t>
      </w:r>
      <w:proofErr w:type="spellStart"/>
      <w:r>
        <w:rPr>
          <w:rFonts w:ascii="Arial" w:eastAsia="ArialMT" w:hAnsi="Arial" w:cs="Arial"/>
          <w:sz w:val="24"/>
          <w:szCs w:val="24"/>
        </w:rPr>
        <w:t>caso</w:t>
      </w:r>
      <w:proofErr w:type="spellEnd"/>
      <w:r>
        <w:rPr>
          <w:rFonts w:ascii="Arial" w:eastAsia="ArialMT" w:hAnsi="Arial" w:cs="Arial"/>
          <w:sz w:val="24"/>
          <w:szCs w:val="24"/>
        </w:rPr>
        <w:t xml:space="preserve"> de </w:t>
      </w:r>
      <w:proofErr w:type="spellStart"/>
      <w:r>
        <w:rPr>
          <w:rFonts w:ascii="Arial" w:eastAsia="ArialMT" w:hAnsi="Arial" w:cs="Arial"/>
          <w:sz w:val="24"/>
          <w:szCs w:val="24"/>
        </w:rPr>
        <w:t>características</w:t>
      </w:r>
      <w:proofErr w:type="spellEnd"/>
      <w:r>
        <w:rPr>
          <w:rFonts w:ascii="Arial" w:eastAsia="ArialMT" w:hAnsi="Arial" w:cs="Arial"/>
          <w:sz w:val="24"/>
          <w:szCs w:val="24"/>
        </w:rPr>
        <w:t xml:space="preserve"> </w:t>
      </w:r>
      <w:proofErr w:type="spellStart"/>
      <w:r>
        <w:rPr>
          <w:rFonts w:ascii="Arial" w:eastAsia="ArialMT" w:hAnsi="Arial" w:cs="Arial"/>
          <w:sz w:val="24"/>
          <w:szCs w:val="24"/>
        </w:rPr>
        <w:t>iguais</w:t>
      </w:r>
      <w:proofErr w:type="spellEnd"/>
      <w:r>
        <w:rPr>
          <w:rFonts w:ascii="Arial" w:eastAsia="ArialMT" w:hAnsi="Arial" w:cs="Arial"/>
          <w:sz w:val="24"/>
          <w:szCs w:val="24"/>
        </w:rPr>
        <w:t xml:space="preserve"> entre ambas as </w:t>
      </w:r>
      <w:proofErr w:type="spellStart"/>
      <w:r>
        <w:rPr>
          <w:rFonts w:ascii="Arial" w:eastAsia="ArialMT" w:hAnsi="Arial" w:cs="Arial"/>
          <w:sz w:val="24"/>
          <w:szCs w:val="24"/>
        </w:rPr>
        <w:t>empresas</w:t>
      </w:r>
      <w:proofErr w:type="spellEnd"/>
      <w:r>
        <w:rPr>
          <w:rFonts w:ascii="Arial" w:eastAsia="ArialMT" w:hAnsi="Arial" w:cs="Arial"/>
          <w:sz w:val="24"/>
          <w:szCs w:val="24"/>
        </w:rPr>
        <w:t xml:space="preserve">, </w:t>
      </w:r>
      <w:proofErr w:type="spellStart"/>
      <w:r>
        <w:rPr>
          <w:rFonts w:ascii="Arial" w:eastAsia="ArialMT" w:hAnsi="Arial" w:cs="Arial"/>
          <w:sz w:val="24"/>
          <w:szCs w:val="24"/>
        </w:rPr>
        <w:t>devendo</w:t>
      </w:r>
      <w:proofErr w:type="spellEnd"/>
      <w:r>
        <w:rPr>
          <w:rFonts w:ascii="Arial" w:eastAsia="ArialMT" w:hAnsi="Arial" w:cs="Arial"/>
          <w:sz w:val="24"/>
          <w:szCs w:val="24"/>
        </w:rPr>
        <w:t xml:space="preserve"> ser realizada a </w:t>
      </w:r>
      <w:proofErr w:type="spellStart"/>
      <w:r>
        <w:rPr>
          <w:rFonts w:ascii="Arial" w:eastAsia="ArialMT" w:hAnsi="Arial" w:cs="Arial"/>
          <w:sz w:val="24"/>
          <w:szCs w:val="24"/>
        </w:rPr>
        <w:t>rotatividade</w:t>
      </w:r>
      <w:proofErr w:type="spellEnd"/>
      <w:r>
        <w:rPr>
          <w:rFonts w:ascii="Arial" w:eastAsia="ArialMT" w:hAnsi="Arial" w:cs="Arial"/>
          <w:sz w:val="24"/>
          <w:szCs w:val="24"/>
        </w:rPr>
        <w:t xml:space="preserve"> na </w:t>
      </w:r>
      <w:proofErr w:type="spellStart"/>
      <w:r>
        <w:rPr>
          <w:rFonts w:ascii="Arial" w:eastAsia="ArialMT" w:hAnsi="Arial" w:cs="Arial"/>
          <w:sz w:val="24"/>
          <w:szCs w:val="24"/>
        </w:rPr>
        <w:t>distribuição</w:t>
      </w:r>
      <w:proofErr w:type="spellEnd"/>
      <w:r>
        <w:rPr>
          <w:rFonts w:ascii="Arial" w:eastAsia="ArialMT" w:hAnsi="Arial" w:cs="Arial"/>
          <w:sz w:val="24"/>
          <w:szCs w:val="24"/>
        </w:rPr>
        <w:t xml:space="preserve"> entre </w:t>
      </w:r>
      <w:proofErr w:type="spellStart"/>
      <w:r>
        <w:rPr>
          <w:rFonts w:ascii="Arial" w:eastAsia="ArialMT" w:hAnsi="Arial" w:cs="Arial"/>
          <w:sz w:val="24"/>
          <w:szCs w:val="24"/>
        </w:rPr>
        <w:t>os</w:t>
      </w:r>
      <w:proofErr w:type="spellEnd"/>
      <w:r>
        <w:rPr>
          <w:rFonts w:ascii="Arial" w:eastAsia="ArialMT" w:hAnsi="Arial" w:cs="Arial"/>
          <w:sz w:val="24"/>
          <w:szCs w:val="24"/>
        </w:rPr>
        <w:t xml:space="preserve"> </w:t>
      </w:r>
      <w:proofErr w:type="spellStart"/>
      <w:r>
        <w:rPr>
          <w:rFonts w:ascii="Arial" w:eastAsia="ArialMT" w:hAnsi="Arial" w:cs="Arial"/>
          <w:sz w:val="24"/>
          <w:szCs w:val="24"/>
        </w:rPr>
        <w:t>Fornecedores</w:t>
      </w:r>
      <w:proofErr w:type="spellEnd"/>
      <w:r>
        <w:rPr>
          <w:rFonts w:ascii="Arial" w:eastAsia="ArialMT" w:hAnsi="Arial" w:cs="Arial"/>
          <w:sz w:val="24"/>
          <w:szCs w:val="24"/>
        </w:rPr>
        <w:t xml:space="preserve"> </w:t>
      </w:r>
      <w:proofErr w:type="spellStart"/>
      <w:r>
        <w:rPr>
          <w:rFonts w:ascii="Arial" w:eastAsia="ArialMT" w:hAnsi="Arial" w:cs="Arial"/>
          <w:sz w:val="24"/>
          <w:szCs w:val="24"/>
        </w:rPr>
        <w:t>Credenciados</w:t>
      </w:r>
      <w:proofErr w:type="spellEnd"/>
      <w:r>
        <w:rPr>
          <w:rFonts w:ascii="Arial" w:eastAsia="ArialMT" w:hAnsi="Arial" w:cs="Arial"/>
          <w:sz w:val="24"/>
          <w:szCs w:val="24"/>
        </w:rPr>
        <w:t>.</w:t>
      </w:r>
    </w:p>
    <w:p w14:paraId="7F247CEB" w14:textId="77777777" w:rsidR="00B67A21" w:rsidRDefault="00B67A21" w:rsidP="002B209E">
      <w:pPr>
        <w:spacing w:before="120" w:after="0" w:line="240" w:lineRule="auto"/>
        <w:jc w:val="both"/>
        <w:rPr>
          <w:rFonts w:ascii="Arial" w:eastAsia="ArialMT" w:hAnsi="Arial" w:cs="Arial"/>
          <w:sz w:val="24"/>
          <w:szCs w:val="24"/>
        </w:rPr>
      </w:pPr>
      <w:r>
        <w:rPr>
          <w:rFonts w:ascii="Arial" w:eastAsia="ArialMT" w:hAnsi="Arial" w:cs="Arial"/>
          <w:sz w:val="24"/>
          <w:szCs w:val="24"/>
        </w:rPr>
        <w:t xml:space="preserve">5.5.6. </w:t>
      </w:r>
      <w:proofErr w:type="spellStart"/>
      <w:r>
        <w:rPr>
          <w:rFonts w:ascii="Arial" w:eastAsia="ArialMT" w:hAnsi="Arial" w:cs="Arial"/>
          <w:sz w:val="24"/>
          <w:szCs w:val="24"/>
        </w:rPr>
        <w:t>Será</w:t>
      </w:r>
      <w:proofErr w:type="spellEnd"/>
      <w:r>
        <w:rPr>
          <w:rFonts w:ascii="Arial" w:eastAsia="ArialMT" w:hAnsi="Arial" w:cs="Arial"/>
          <w:sz w:val="24"/>
          <w:szCs w:val="24"/>
        </w:rPr>
        <w:t xml:space="preserve"> </w:t>
      </w:r>
      <w:proofErr w:type="spellStart"/>
      <w:r>
        <w:rPr>
          <w:rFonts w:ascii="Arial" w:eastAsia="ArialMT" w:hAnsi="Arial" w:cs="Arial"/>
          <w:sz w:val="24"/>
          <w:szCs w:val="24"/>
        </w:rPr>
        <w:t>permitido</w:t>
      </w:r>
      <w:proofErr w:type="spellEnd"/>
      <w:r>
        <w:rPr>
          <w:rFonts w:ascii="Arial" w:eastAsia="ArialMT" w:hAnsi="Arial" w:cs="Arial"/>
          <w:sz w:val="24"/>
          <w:szCs w:val="24"/>
        </w:rPr>
        <w:t xml:space="preserve"> </w:t>
      </w:r>
      <w:proofErr w:type="spellStart"/>
      <w:r>
        <w:rPr>
          <w:rFonts w:ascii="Arial" w:eastAsia="ArialMT" w:hAnsi="Arial" w:cs="Arial"/>
          <w:sz w:val="24"/>
          <w:szCs w:val="24"/>
        </w:rPr>
        <w:t>novos</w:t>
      </w:r>
      <w:proofErr w:type="spellEnd"/>
      <w:r>
        <w:rPr>
          <w:rFonts w:ascii="Arial" w:eastAsia="ArialMT" w:hAnsi="Arial" w:cs="Arial"/>
          <w:sz w:val="24"/>
          <w:szCs w:val="24"/>
        </w:rPr>
        <w:t xml:space="preserve"> </w:t>
      </w:r>
      <w:proofErr w:type="spellStart"/>
      <w:r>
        <w:rPr>
          <w:rFonts w:ascii="Arial" w:eastAsia="ArialMT" w:hAnsi="Arial" w:cs="Arial"/>
          <w:sz w:val="24"/>
          <w:szCs w:val="24"/>
        </w:rPr>
        <w:t>credenciados</w:t>
      </w:r>
      <w:proofErr w:type="spellEnd"/>
      <w:r>
        <w:rPr>
          <w:rFonts w:ascii="Arial" w:eastAsia="ArialMT" w:hAnsi="Arial" w:cs="Arial"/>
          <w:sz w:val="24"/>
          <w:szCs w:val="24"/>
        </w:rPr>
        <w:t xml:space="preserve"> </w:t>
      </w:r>
      <w:proofErr w:type="spellStart"/>
      <w:r>
        <w:rPr>
          <w:rFonts w:ascii="Arial" w:eastAsia="ArialMT" w:hAnsi="Arial" w:cs="Arial"/>
          <w:sz w:val="24"/>
          <w:szCs w:val="24"/>
        </w:rPr>
        <w:t>durante</w:t>
      </w:r>
      <w:proofErr w:type="spellEnd"/>
      <w:r>
        <w:rPr>
          <w:rFonts w:ascii="Arial" w:eastAsia="ArialMT" w:hAnsi="Arial" w:cs="Arial"/>
          <w:sz w:val="24"/>
          <w:szCs w:val="24"/>
        </w:rPr>
        <w:t xml:space="preserve"> </w:t>
      </w:r>
      <w:proofErr w:type="spellStart"/>
      <w:r>
        <w:rPr>
          <w:rFonts w:ascii="Arial" w:eastAsia="ArialMT" w:hAnsi="Arial" w:cs="Arial"/>
          <w:sz w:val="24"/>
          <w:szCs w:val="24"/>
        </w:rPr>
        <w:t>toda</w:t>
      </w:r>
      <w:proofErr w:type="spellEnd"/>
      <w:r>
        <w:rPr>
          <w:rFonts w:ascii="Arial" w:eastAsia="ArialMT" w:hAnsi="Arial" w:cs="Arial"/>
          <w:sz w:val="24"/>
          <w:szCs w:val="24"/>
        </w:rPr>
        <w:t xml:space="preserve"> a </w:t>
      </w:r>
      <w:proofErr w:type="spellStart"/>
      <w:r>
        <w:rPr>
          <w:rFonts w:ascii="Arial" w:eastAsia="ArialMT" w:hAnsi="Arial" w:cs="Arial"/>
          <w:sz w:val="24"/>
          <w:szCs w:val="24"/>
        </w:rPr>
        <w:t>vigência</w:t>
      </w:r>
      <w:proofErr w:type="spellEnd"/>
      <w:r>
        <w:rPr>
          <w:rFonts w:ascii="Arial" w:eastAsia="ArialMT" w:hAnsi="Arial" w:cs="Arial"/>
          <w:sz w:val="24"/>
          <w:szCs w:val="24"/>
        </w:rPr>
        <w:t xml:space="preserve"> do </w:t>
      </w:r>
      <w:proofErr w:type="spellStart"/>
      <w:r>
        <w:rPr>
          <w:rFonts w:ascii="Arial" w:eastAsia="ArialMT" w:hAnsi="Arial" w:cs="Arial"/>
          <w:sz w:val="24"/>
          <w:szCs w:val="24"/>
        </w:rPr>
        <w:t>crendenciamento</w:t>
      </w:r>
      <w:proofErr w:type="spellEnd"/>
      <w:r>
        <w:rPr>
          <w:rFonts w:ascii="Arial" w:eastAsia="ArialMT" w:hAnsi="Arial" w:cs="Arial"/>
          <w:sz w:val="24"/>
          <w:szCs w:val="24"/>
        </w:rPr>
        <w:t xml:space="preserve">, </w:t>
      </w:r>
      <w:proofErr w:type="spellStart"/>
      <w:r>
        <w:rPr>
          <w:rFonts w:ascii="Arial" w:eastAsia="ArialMT" w:hAnsi="Arial" w:cs="Arial"/>
          <w:sz w:val="24"/>
          <w:szCs w:val="24"/>
        </w:rPr>
        <w:t>enquanto</w:t>
      </w:r>
      <w:proofErr w:type="spellEnd"/>
      <w:r>
        <w:rPr>
          <w:rFonts w:ascii="Arial" w:eastAsia="ArialMT" w:hAnsi="Arial" w:cs="Arial"/>
          <w:sz w:val="24"/>
          <w:szCs w:val="24"/>
        </w:rPr>
        <w:t xml:space="preserve">, </w:t>
      </w:r>
      <w:proofErr w:type="spellStart"/>
      <w:r>
        <w:rPr>
          <w:rFonts w:ascii="Arial" w:eastAsia="ArialMT" w:hAnsi="Arial" w:cs="Arial"/>
          <w:sz w:val="24"/>
          <w:szCs w:val="24"/>
        </w:rPr>
        <w:t>houver</w:t>
      </w:r>
      <w:proofErr w:type="spellEnd"/>
      <w:r>
        <w:rPr>
          <w:rFonts w:ascii="Arial" w:eastAsia="ArialMT" w:hAnsi="Arial" w:cs="Arial"/>
          <w:sz w:val="24"/>
          <w:szCs w:val="24"/>
        </w:rPr>
        <w:t xml:space="preserve"> </w:t>
      </w:r>
      <w:proofErr w:type="spellStart"/>
      <w:r>
        <w:rPr>
          <w:rFonts w:ascii="Arial" w:eastAsia="ArialMT" w:hAnsi="Arial" w:cs="Arial"/>
          <w:sz w:val="24"/>
          <w:szCs w:val="24"/>
        </w:rPr>
        <w:t>saldo</w:t>
      </w:r>
      <w:proofErr w:type="spellEnd"/>
      <w:r>
        <w:rPr>
          <w:rFonts w:ascii="Arial" w:eastAsia="ArialMT" w:hAnsi="Arial" w:cs="Arial"/>
          <w:sz w:val="24"/>
          <w:szCs w:val="24"/>
        </w:rPr>
        <w:t xml:space="preserve"> </w:t>
      </w:r>
      <w:proofErr w:type="spellStart"/>
      <w:r>
        <w:rPr>
          <w:rFonts w:ascii="Arial" w:eastAsia="ArialMT" w:hAnsi="Arial" w:cs="Arial"/>
          <w:sz w:val="24"/>
          <w:szCs w:val="24"/>
        </w:rPr>
        <w:t>remanescente</w:t>
      </w:r>
      <w:proofErr w:type="spellEnd"/>
      <w:r>
        <w:rPr>
          <w:rFonts w:ascii="Arial" w:eastAsia="ArialMT" w:hAnsi="Arial" w:cs="Arial"/>
          <w:sz w:val="24"/>
          <w:szCs w:val="24"/>
        </w:rPr>
        <w:t xml:space="preserve"> </w:t>
      </w:r>
      <w:proofErr w:type="spellStart"/>
      <w:r>
        <w:rPr>
          <w:rFonts w:ascii="Arial" w:eastAsia="ArialMT" w:hAnsi="Arial" w:cs="Arial"/>
          <w:sz w:val="24"/>
          <w:szCs w:val="24"/>
        </w:rPr>
        <w:t>ou</w:t>
      </w:r>
      <w:proofErr w:type="spellEnd"/>
      <w:r>
        <w:rPr>
          <w:rFonts w:ascii="Arial" w:eastAsia="ArialMT" w:hAnsi="Arial" w:cs="Arial"/>
          <w:sz w:val="24"/>
          <w:szCs w:val="24"/>
        </w:rPr>
        <w:t xml:space="preserve"> </w:t>
      </w:r>
      <w:proofErr w:type="spellStart"/>
      <w:r>
        <w:rPr>
          <w:rFonts w:ascii="Arial" w:eastAsia="ArialMT" w:hAnsi="Arial" w:cs="Arial"/>
          <w:sz w:val="24"/>
          <w:szCs w:val="24"/>
        </w:rPr>
        <w:t>descredenciamento</w:t>
      </w:r>
      <w:proofErr w:type="spellEnd"/>
      <w:r>
        <w:rPr>
          <w:rFonts w:ascii="Arial" w:eastAsia="ArialMT" w:hAnsi="Arial" w:cs="Arial"/>
          <w:sz w:val="24"/>
          <w:szCs w:val="24"/>
        </w:rPr>
        <w:t xml:space="preserve"> de </w:t>
      </w:r>
      <w:proofErr w:type="spellStart"/>
      <w:r>
        <w:rPr>
          <w:rFonts w:ascii="Arial" w:eastAsia="ArialMT" w:hAnsi="Arial" w:cs="Arial"/>
          <w:sz w:val="24"/>
          <w:szCs w:val="24"/>
        </w:rPr>
        <w:t>algum</w:t>
      </w:r>
      <w:proofErr w:type="spellEnd"/>
      <w:r>
        <w:rPr>
          <w:rFonts w:ascii="Arial" w:eastAsia="ArialMT" w:hAnsi="Arial" w:cs="Arial"/>
          <w:sz w:val="24"/>
          <w:szCs w:val="24"/>
        </w:rPr>
        <w:t xml:space="preserve"> </w:t>
      </w:r>
      <w:proofErr w:type="spellStart"/>
      <w:r>
        <w:rPr>
          <w:rFonts w:ascii="Arial" w:eastAsia="ArialMT" w:hAnsi="Arial" w:cs="Arial"/>
          <w:sz w:val="24"/>
          <w:szCs w:val="24"/>
        </w:rPr>
        <w:t>credenciado</w:t>
      </w:r>
      <w:proofErr w:type="spellEnd"/>
      <w:r>
        <w:rPr>
          <w:rFonts w:ascii="Arial" w:eastAsia="ArialMT" w:hAnsi="Arial" w:cs="Arial"/>
          <w:sz w:val="24"/>
          <w:szCs w:val="24"/>
        </w:rPr>
        <w:t>.</w:t>
      </w:r>
    </w:p>
    <w:p w14:paraId="35D94765" w14:textId="77777777" w:rsidR="00B67A21" w:rsidRPr="006D18B2" w:rsidRDefault="00B67A21" w:rsidP="002B209E">
      <w:pPr>
        <w:autoSpaceDE w:val="0"/>
        <w:autoSpaceDN w:val="0"/>
        <w:adjustRightInd w:val="0"/>
        <w:spacing w:before="120" w:after="0" w:line="240" w:lineRule="auto"/>
        <w:jc w:val="both"/>
        <w:rPr>
          <w:rFonts w:ascii="Arial" w:hAnsi="Arial" w:cs="Arial"/>
          <w:b/>
          <w:bCs/>
          <w:sz w:val="24"/>
          <w:szCs w:val="24"/>
        </w:rPr>
      </w:pPr>
      <w:r w:rsidRPr="006D18B2">
        <w:rPr>
          <w:rFonts w:ascii="Arial" w:hAnsi="Arial" w:cs="Arial"/>
          <w:b/>
          <w:bCs/>
          <w:sz w:val="24"/>
          <w:szCs w:val="24"/>
        </w:rPr>
        <w:t xml:space="preserve">VI – FORMALIZAÇÃO, PRAZO DE VIGÊNCIA DO CONTRATO, POSSIBILIDADE DE PRORROGAÇÃO, </w:t>
      </w:r>
      <w:r w:rsidRPr="006D18B2">
        <w:rPr>
          <w:rFonts w:ascii="Arial" w:eastAsia="Calibri" w:hAnsi="Arial" w:cs="Arial"/>
          <w:b/>
          <w:bCs/>
          <w:sz w:val="24"/>
          <w:szCs w:val="24"/>
        </w:rPr>
        <w:t>D</w:t>
      </w:r>
      <w:r w:rsidRPr="006D18B2">
        <w:rPr>
          <w:rFonts w:ascii="Arial" w:hAnsi="Arial" w:cs="Arial"/>
          <w:b/>
          <w:sz w:val="24"/>
          <w:szCs w:val="24"/>
        </w:rPr>
        <w:t>AS ALTERAÇÕES E DAS CONDIÇÕES DE REAJUSTE</w:t>
      </w:r>
      <w:r>
        <w:rPr>
          <w:rFonts w:ascii="Arial" w:hAnsi="Arial" w:cs="Arial"/>
          <w:b/>
          <w:sz w:val="24"/>
          <w:szCs w:val="24"/>
        </w:rPr>
        <w:t>.</w:t>
      </w:r>
    </w:p>
    <w:p w14:paraId="6B94C9A0" w14:textId="77777777" w:rsidR="00B67A21" w:rsidRPr="006D18B2" w:rsidRDefault="00B67A21" w:rsidP="002B209E">
      <w:pPr>
        <w:spacing w:before="120" w:after="0" w:line="240" w:lineRule="auto"/>
        <w:jc w:val="both"/>
        <w:rPr>
          <w:rFonts w:ascii="Arial" w:hAnsi="Arial" w:cs="Arial"/>
          <w:b/>
          <w:bCs/>
          <w:spacing w:val="2"/>
          <w:sz w:val="24"/>
          <w:szCs w:val="24"/>
          <w:shd w:val="clear" w:color="auto" w:fill="FFFFFF"/>
        </w:rPr>
      </w:pPr>
      <w:r w:rsidRPr="006D18B2">
        <w:rPr>
          <w:rFonts w:ascii="Arial" w:hAnsi="Arial" w:cs="Arial"/>
          <w:b/>
          <w:bCs/>
          <w:spacing w:val="2"/>
          <w:sz w:val="24"/>
          <w:szCs w:val="24"/>
          <w:shd w:val="clear" w:color="auto" w:fill="FFFFFF"/>
        </w:rPr>
        <w:t xml:space="preserve">6.1. </w:t>
      </w:r>
      <w:proofErr w:type="spellStart"/>
      <w:r w:rsidRPr="006D18B2">
        <w:rPr>
          <w:rFonts w:ascii="Arial" w:hAnsi="Arial" w:cs="Arial"/>
          <w:b/>
          <w:bCs/>
          <w:spacing w:val="2"/>
          <w:sz w:val="24"/>
          <w:szCs w:val="24"/>
          <w:shd w:val="clear" w:color="auto" w:fill="FFFFFF"/>
        </w:rPr>
        <w:t>Formalização</w:t>
      </w:r>
      <w:proofErr w:type="spellEnd"/>
    </w:p>
    <w:p w14:paraId="4607FA75"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pacing w:val="2"/>
          <w:sz w:val="24"/>
          <w:szCs w:val="24"/>
          <w:shd w:val="clear" w:color="auto" w:fill="FFFFFF"/>
        </w:rPr>
        <w:t xml:space="preserve">6.1.1. O </w:t>
      </w:r>
      <w:proofErr w:type="spellStart"/>
      <w:r w:rsidRPr="006D18B2">
        <w:rPr>
          <w:rFonts w:ascii="Arial" w:hAnsi="Arial" w:cs="Arial"/>
          <w:spacing w:val="2"/>
          <w:sz w:val="24"/>
          <w:szCs w:val="24"/>
          <w:shd w:val="clear" w:color="auto" w:fill="FFFFFF"/>
        </w:rPr>
        <w:t>instrumento</w:t>
      </w:r>
      <w:proofErr w:type="spellEnd"/>
      <w:r w:rsidRPr="006D18B2">
        <w:rPr>
          <w:rFonts w:ascii="Arial" w:hAnsi="Arial" w:cs="Arial"/>
          <w:spacing w:val="2"/>
          <w:sz w:val="24"/>
          <w:szCs w:val="24"/>
          <w:shd w:val="clear" w:color="auto" w:fill="FFFFFF"/>
        </w:rPr>
        <w:t xml:space="preserve"> que </w:t>
      </w:r>
      <w:proofErr w:type="spellStart"/>
      <w:r w:rsidRPr="006D18B2">
        <w:rPr>
          <w:rFonts w:ascii="Arial" w:hAnsi="Arial" w:cs="Arial"/>
          <w:spacing w:val="2"/>
          <w:sz w:val="24"/>
          <w:szCs w:val="24"/>
          <w:shd w:val="clear" w:color="auto" w:fill="FFFFFF"/>
        </w:rPr>
        <w:t>formalizará</w:t>
      </w:r>
      <w:proofErr w:type="spellEnd"/>
      <w:r w:rsidRPr="006D18B2">
        <w:rPr>
          <w:rFonts w:ascii="Arial" w:hAnsi="Arial" w:cs="Arial"/>
          <w:spacing w:val="2"/>
          <w:sz w:val="24"/>
          <w:szCs w:val="24"/>
          <w:shd w:val="clear" w:color="auto" w:fill="FFFFFF"/>
        </w:rPr>
        <w:t xml:space="preserve"> a </w:t>
      </w:r>
      <w:proofErr w:type="spellStart"/>
      <w:r w:rsidRPr="006D18B2">
        <w:rPr>
          <w:rFonts w:ascii="Arial" w:hAnsi="Arial" w:cs="Arial"/>
          <w:spacing w:val="2"/>
          <w:sz w:val="24"/>
          <w:szCs w:val="24"/>
          <w:shd w:val="clear" w:color="auto" w:fill="FFFFFF"/>
        </w:rPr>
        <w:t>relação</w:t>
      </w:r>
      <w:proofErr w:type="spellEnd"/>
      <w:r w:rsidRPr="006D18B2">
        <w:rPr>
          <w:rFonts w:ascii="Arial" w:hAnsi="Arial" w:cs="Arial"/>
          <w:spacing w:val="2"/>
          <w:sz w:val="24"/>
          <w:szCs w:val="24"/>
          <w:shd w:val="clear" w:color="auto" w:fill="FFFFFF"/>
        </w:rPr>
        <w:t xml:space="preserve"> entre </w:t>
      </w:r>
      <w:r w:rsidRPr="006D18B2">
        <w:rPr>
          <w:rFonts w:ascii="Arial" w:hAnsi="Arial" w:cs="Arial"/>
          <w:sz w:val="24"/>
          <w:szCs w:val="24"/>
        </w:rPr>
        <w:t xml:space="preserve">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 Estado do Tocantins, tendo </w:t>
      </w:r>
      <w:proofErr w:type="spellStart"/>
      <w:r w:rsidRPr="006D18B2">
        <w:rPr>
          <w:rFonts w:ascii="Arial" w:hAnsi="Arial" w:cs="Arial"/>
          <w:sz w:val="24"/>
          <w:szCs w:val="24"/>
        </w:rPr>
        <w:t>como</w:t>
      </w:r>
      <w:proofErr w:type="spellEnd"/>
      <w:r w:rsidRPr="006D18B2">
        <w:rPr>
          <w:rFonts w:ascii="Arial" w:hAnsi="Arial" w:cs="Arial"/>
          <w:sz w:val="24"/>
          <w:szCs w:val="24"/>
        </w:rPr>
        <w:t xml:space="preserve"> </w:t>
      </w:r>
      <w:proofErr w:type="spellStart"/>
      <w:r w:rsidRPr="006D18B2">
        <w:rPr>
          <w:rFonts w:ascii="Arial" w:hAnsi="Arial" w:cs="Arial"/>
          <w:sz w:val="24"/>
          <w:szCs w:val="24"/>
        </w:rPr>
        <w:t>interveniente</w:t>
      </w:r>
      <w:proofErr w:type="spellEnd"/>
      <w:r w:rsidRPr="006D18B2">
        <w:rPr>
          <w:rFonts w:ascii="Arial" w:hAnsi="Arial" w:cs="Arial"/>
          <w:sz w:val="24"/>
          <w:szCs w:val="24"/>
        </w:rPr>
        <w:t xml:space="preserve"> a </w:t>
      </w:r>
      <w:proofErr w:type="spellStart"/>
      <w:r w:rsidRPr="006D18B2">
        <w:rPr>
          <w:rFonts w:ascii="Arial" w:hAnsi="Arial" w:cs="Arial"/>
          <w:sz w:val="24"/>
          <w:szCs w:val="24"/>
        </w:rPr>
        <w:t>Secretaria</w:t>
      </w:r>
      <w:proofErr w:type="spellEnd"/>
      <w:r w:rsidRPr="006D18B2">
        <w:rPr>
          <w:rFonts w:ascii="Arial" w:hAnsi="Arial" w:cs="Arial"/>
          <w:sz w:val="24"/>
          <w:szCs w:val="24"/>
        </w:rPr>
        <w:t xml:space="preserve"> Municipal de Saúde/Fundo Municipal de Saúde</w:t>
      </w:r>
      <w:r>
        <w:rPr>
          <w:rFonts w:ascii="Arial" w:hAnsi="Arial" w:cs="Arial"/>
          <w:sz w:val="24"/>
          <w:szCs w:val="24"/>
        </w:rPr>
        <w:t xml:space="preserve"> </w:t>
      </w:r>
      <w:r w:rsidRPr="006D18B2">
        <w:rPr>
          <w:rFonts w:ascii="Arial" w:hAnsi="Arial" w:cs="Arial"/>
          <w:spacing w:val="2"/>
          <w:sz w:val="24"/>
          <w:szCs w:val="24"/>
          <w:shd w:val="clear" w:color="auto" w:fill="FFFFFF"/>
        </w:rPr>
        <w:t xml:space="preserve">e a que </w:t>
      </w:r>
      <w:proofErr w:type="spellStart"/>
      <w:r w:rsidRPr="006D18B2">
        <w:rPr>
          <w:rFonts w:ascii="Arial" w:hAnsi="Arial" w:cs="Arial"/>
          <w:spacing w:val="2"/>
          <w:sz w:val="24"/>
          <w:szCs w:val="24"/>
          <w:shd w:val="clear" w:color="auto" w:fill="FFFFFF"/>
        </w:rPr>
        <w:t>prestará</w:t>
      </w:r>
      <w:proofErr w:type="spellEnd"/>
      <w:r w:rsidRPr="006D18B2">
        <w:rPr>
          <w:rFonts w:ascii="Arial" w:hAnsi="Arial" w:cs="Arial"/>
          <w:spacing w:val="2"/>
          <w:sz w:val="24"/>
          <w:szCs w:val="24"/>
          <w:shd w:val="clear" w:color="auto" w:fill="FFFFFF"/>
        </w:rPr>
        <w:t xml:space="preserve"> </w:t>
      </w:r>
      <w:proofErr w:type="spellStart"/>
      <w:r w:rsidRPr="006D18B2">
        <w:rPr>
          <w:rFonts w:ascii="Arial" w:hAnsi="Arial" w:cs="Arial"/>
          <w:spacing w:val="2"/>
          <w:sz w:val="24"/>
          <w:szCs w:val="24"/>
          <w:shd w:val="clear" w:color="auto" w:fill="FFFFFF"/>
        </w:rPr>
        <w:t>os</w:t>
      </w:r>
      <w:proofErr w:type="spellEnd"/>
      <w:r w:rsidRPr="006D18B2">
        <w:rPr>
          <w:rFonts w:ascii="Arial" w:hAnsi="Arial" w:cs="Arial"/>
          <w:spacing w:val="2"/>
          <w:sz w:val="24"/>
          <w:szCs w:val="24"/>
          <w:shd w:val="clear" w:color="auto" w:fill="FFFFFF"/>
        </w:rPr>
        <w:t xml:space="preserve"> </w:t>
      </w:r>
      <w:proofErr w:type="spellStart"/>
      <w:r w:rsidRPr="006D18B2">
        <w:rPr>
          <w:rFonts w:ascii="Arial" w:hAnsi="Arial" w:cs="Arial"/>
          <w:spacing w:val="2"/>
          <w:sz w:val="24"/>
          <w:szCs w:val="24"/>
          <w:shd w:val="clear" w:color="auto" w:fill="FFFFFF"/>
        </w:rPr>
        <w:t>serviços</w:t>
      </w:r>
      <w:proofErr w:type="spellEnd"/>
      <w:r w:rsidRPr="006D18B2">
        <w:rPr>
          <w:rFonts w:ascii="Arial" w:hAnsi="Arial" w:cs="Arial"/>
          <w:spacing w:val="2"/>
          <w:sz w:val="24"/>
          <w:szCs w:val="24"/>
          <w:shd w:val="clear" w:color="auto" w:fill="FFFFFF"/>
        </w:rPr>
        <w:t xml:space="preserve"> </w:t>
      </w:r>
      <w:proofErr w:type="spellStart"/>
      <w:r w:rsidRPr="006D18B2">
        <w:rPr>
          <w:rFonts w:ascii="Arial" w:hAnsi="Arial" w:cs="Arial"/>
          <w:spacing w:val="2"/>
          <w:sz w:val="24"/>
          <w:szCs w:val="24"/>
          <w:shd w:val="clear" w:color="auto" w:fill="FFFFFF"/>
        </w:rPr>
        <w:t>objeto</w:t>
      </w:r>
      <w:proofErr w:type="spellEnd"/>
      <w:r w:rsidRPr="006D18B2">
        <w:rPr>
          <w:rFonts w:ascii="Arial" w:hAnsi="Arial" w:cs="Arial"/>
          <w:spacing w:val="2"/>
          <w:sz w:val="24"/>
          <w:szCs w:val="24"/>
          <w:shd w:val="clear" w:color="auto" w:fill="FFFFFF"/>
        </w:rPr>
        <w:t xml:space="preserve"> </w:t>
      </w:r>
      <w:proofErr w:type="spellStart"/>
      <w:r w:rsidRPr="006D18B2">
        <w:rPr>
          <w:rFonts w:ascii="Arial" w:hAnsi="Arial" w:cs="Arial"/>
          <w:spacing w:val="2"/>
          <w:sz w:val="24"/>
          <w:szCs w:val="24"/>
          <w:shd w:val="clear" w:color="auto" w:fill="FFFFFF"/>
        </w:rPr>
        <w:t>deste</w:t>
      </w:r>
      <w:proofErr w:type="spellEnd"/>
      <w:r w:rsidRPr="006D18B2">
        <w:rPr>
          <w:rFonts w:ascii="Arial" w:hAnsi="Arial" w:cs="Arial"/>
          <w:spacing w:val="2"/>
          <w:sz w:val="24"/>
          <w:szCs w:val="24"/>
          <w:shd w:val="clear" w:color="auto" w:fill="FFFFFF"/>
        </w:rPr>
        <w:t xml:space="preserve"> </w:t>
      </w:r>
      <w:proofErr w:type="spellStart"/>
      <w:r w:rsidRPr="006D18B2">
        <w:rPr>
          <w:rFonts w:ascii="Arial" w:hAnsi="Arial" w:cs="Arial"/>
          <w:spacing w:val="2"/>
          <w:sz w:val="24"/>
          <w:szCs w:val="24"/>
          <w:shd w:val="clear" w:color="auto" w:fill="FFFFFF"/>
        </w:rPr>
        <w:t>Termo</w:t>
      </w:r>
      <w:proofErr w:type="spellEnd"/>
      <w:r w:rsidRPr="006D18B2">
        <w:rPr>
          <w:rFonts w:ascii="Arial" w:hAnsi="Arial" w:cs="Arial"/>
          <w:spacing w:val="2"/>
          <w:sz w:val="24"/>
          <w:szCs w:val="24"/>
          <w:shd w:val="clear" w:color="auto" w:fill="FFFFFF"/>
        </w:rPr>
        <w:t xml:space="preserve"> de </w:t>
      </w:r>
      <w:proofErr w:type="spellStart"/>
      <w:r w:rsidRPr="006D18B2">
        <w:rPr>
          <w:rFonts w:ascii="Arial" w:hAnsi="Arial" w:cs="Arial"/>
          <w:spacing w:val="2"/>
          <w:sz w:val="24"/>
          <w:szCs w:val="24"/>
          <w:shd w:val="clear" w:color="auto" w:fill="FFFFFF"/>
        </w:rPr>
        <w:t>Referência</w:t>
      </w:r>
      <w:proofErr w:type="spellEnd"/>
      <w:r w:rsidRPr="006D18B2">
        <w:rPr>
          <w:rFonts w:ascii="Arial" w:hAnsi="Arial" w:cs="Arial"/>
          <w:spacing w:val="2"/>
          <w:sz w:val="24"/>
          <w:szCs w:val="24"/>
          <w:shd w:val="clear" w:color="auto" w:fill="FFFFFF"/>
        </w:rPr>
        <w:t xml:space="preserve">, </w:t>
      </w:r>
      <w:proofErr w:type="spellStart"/>
      <w:r w:rsidRPr="006D18B2">
        <w:rPr>
          <w:rFonts w:ascii="Arial" w:hAnsi="Arial" w:cs="Arial"/>
          <w:spacing w:val="2"/>
          <w:sz w:val="24"/>
          <w:szCs w:val="24"/>
          <w:shd w:val="clear" w:color="auto" w:fill="FFFFFF"/>
        </w:rPr>
        <w:t>será</w:t>
      </w:r>
      <w:proofErr w:type="spellEnd"/>
      <w:r w:rsidRPr="006D18B2">
        <w:rPr>
          <w:rFonts w:ascii="Arial" w:hAnsi="Arial" w:cs="Arial"/>
          <w:spacing w:val="2"/>
          <w:sz w:val="24"/>
          <w:szCs w:val="24"/>
          <w:shd w:val="clear" w:color="auto" w:fill="FFFFFF"/>
        </w:rPr>
        <w:t xml:space="preserve"> o </w:t>
      </w:r>
      <w:proofErr w:type="spellStart"/>
      <w:r w:rsidRPr="006D18B2">
        <w:rPr>
          <w:rFonts w:ascii="Arial" w:hAnsi="Arial" w:cs="Arial"/>
          <w:spacing w:val="2"/>
          <w:sz w:val="24"/>
          <w:szCs w:val="24"/>
          <w:shd w:val="clear" w:color="auto" w:fill="FFFFFF"/>
        </w:rPr>
        <w:t>Contrato</w:t>
      </w:r>
      <w:proofErr w:type="spellEnd"/>
      <w:r w:rsidRPr="006D18B2">
        <w:rPr>
          <w:rFonts w:ascii="Arial" w:hAnsi="Arial" w:cs="Arial"/>
          <w:sz w:val="24"/>
          <w:szCs w:val="24"/>
        </w:rPr>
        <w:t xml:space="preserve">, que </w:t>
      </w:r>
      <w:proofErr w:type="spellStart"/>
      <w:r w:rsidRPr="006D18B2">
        <w:rPr>
          <w:rFonts w:ascii="Arial" w:hAnsi="Arial" w:cs="Arial"/>
          <w:sz w:val="24"/>
          <w:szCs w:val="24"/>
        </w:rPr>
        <w:t>ao</w:t>
      </w:r>
      <w:proofErr w:type="spellEnd"/>
      <w:r w:rsidRPr="006D18B2">
        <w:rPr>
          <w:rFonts w:ascii="Arial" w:hAnsi="Arial" w:cs="Arial"/>
          <w:sz w:val="24"/>
          <w:szCs w:val="24"/>
        </w:rPr>
        <w:t xml:space="preserve"> ser </w:t>
      </w:r>
      <w:proofErr w:type="spellStart"/>
      <w:r w:rsidRPr="006D18B2">
        <w:rPr>
          <w:rFonts w:ascii="Arial" w:hAnsi="Arial" w:cs="Arial"/>
          <w:sz w:val="24"/>
          <w:szCs w:val="24"/>
        </w:rPr>
        <w:t>celebrado</w:t>
      </w:r>
      <w:proofErr w:type="spellEnd"/>
      <w:r w:rsidRPr="006D18B2">
        <w:rPr>
          <w:rFonts w:ascii="Arial" w:hAnsi="Arial" w:cs="Arial"/>
          <w:sz w:val="24"/>
          <w:szCs w:val="24"/>
        </w:rPr>
        <w:t xml:space="preserve">, </w:t>
      </w:r>
      <w:proofErr w:type="spellStart"/>
      <w:r w:rsidRPr="006D18B2">
        <w:rPr>
          <w:rFonts w:ascii="Arial" w:hAnsi="Arial" w:cs="Arial"/>
          <w:sz w:val="24"/>
          <w:szCs w:val="24"/>
        </w:rPr>
        <w:t>obriga</w:t>
      </w:r>
      <w:proofErr w:type="spellEnd"/>
      <w:r w:rsidRPr="006D18B2">
        <w:rPr>
          <w:rFonts w:ascii="Arial" w:hAnsi="Arial" w:cs="Arial"/>
          <w:sz w:val="24"/>
          <w:szCs w:val="24"/>
        </w:rPr>
        <w:t xml:space="preserve">-se a </w:t>
      </w:r>
      <w:proofErr w:type="spellStart"/>
      <w:r w:rsidRPr="006D18B2">
        <w:rPr>
          <w:rFonts w:ascii="Arial" w:hAnsi="Arial" w:cs="Arial"/>
          <w:sz w:val="24"/>
          <w:szCs w:val="24"/>
        </w:rPr>
        <w:t>Contratante</w:t>
      </w:r>
      <w:proofErr w:type="spellEnd"/>
      <w:r w:rsidRPr="006D18B2">
        <w:rPr>
          <w:rFonts w:ascii="Arial" w:hAnsi="Arial" w:cs="Arial"/>
          <w:sz w:val="24"/>
          <w:szCs w:val="24"/>
        </w:rPr>
        <w:t xml:space="preserve"> a </w:t>
      </w:r>
      <w:proofErr w:type="spellStart"/>
      <w:r w:rsidRPr="006D18B2">
        <w:rPr>
          <w:rFonts w:ascii="Arial" w:hAnsi="Arial" w:cs="Arial"/>
          <w:sz w:val="24"/>
          <w:szCs w:val="24"/>
        </w:rPr>
        <w:t>contratar</w:t>
      </w:r>
      <w:proofErr w:type="spellEnd"/>
      <w:r w:rsidRPr="006D18B2">
        <w:rPr>
          <w:rFonts w:ascii="Arial" w:hAnsi="Arial" w:cs="Arial"/>
          <w:sz w:val="24"/>
          <w:szCs w:val="24"/>
        </w:rPr>
        <w:t xml:space="preserve"> </w:t>
      </w:r>
      <w:proofErr w:type="spellStart"/>
      <w:r w:rsidRPr="006D18B2">
        <w:rPr>
          <w:rFonts w:ascii="Arial" w:hAnsi="Arial" w:cs="Arial"/>
          <w:sz w:val="24"/>
          <w:szCs w:val="24"/>
        </w:rPr>
        <w:t>todos</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na </w:t>
      </w:r>
      <w:proofErr w:type="spellStart"/>
      <w:r w:rsidRPr="006D18B2">
        <w:rPr>
          <w:rFonts w:ascii="Arial" w:hAnsi="Arial" w:cs="Arial"/>
          <w:sz w:val="24"/>
          <w:szCs w:val="24"/>
        </w:rPr>
        <w:t>sua</w:t>
      </w:r>
      <w:proofErr w:type="spellEnd"/>
      <w:r w:rsidRPr="006D18B2">
        <w:rPr>
          <w:rFonts w:ascii="Arial" w:hAnsi="Arial" w:cs="Arial"/>
          <w:sz w:val="24"/>
          <w:szCs w:val="24"/>
        </w:rPr>
        <w:t xml:space="preserve"> </w:t>
      </w:r>
      <w:proofErr w:type="spellStart"/>
      <w:r w:rsidRPr="006D18B2">
        <w:rPr>
          <w:rFonts w:ascii="Arial" w:hAnsi="Arial" w:cs="Arial"/>
          <w:sz w:val="24"/>
          <w:szCs w:val="24"/>
        </w:rPr>
        <w:t>totalidade</w:t>
      </w:r>
      <w:proofErr w:type="spellEnd"/>
      <w:r w:rsidRPr="006D18B2">
        <w:rPr>
          <w:rFonts w:ascii="Arial" w:hAnsi="Arial" w:cs="Arial"/>
          <w:sz w:val="24"/>
          <w:szCs w:val="24"/>
        </w:rPr>
        <w:t>.</w:t>
      </w:r>
    </w:p>
    <w:p w14:paraId="3B2033BE" w14:textId="77777777" w:rsidR="00B67A21" w:rsidRPr="006D18B2" w:rsidRDefault="00B67A21" w:rsidP="002B209E">
      <w:pPr>
        <w:spacing w:before="120" w:after="0" w:line="240" w:lineRule="auto"/>
        <w:jc w:val="both"/>
        <w:rPr>
          <w:rFonts w:ascii="Arial" w:eastAsia="Arial-BoldMT" w:hAnsi="Arial" w:cs="Arial"/>
          <w:b/>
          <w:bCs/>
          <w:sz w:val="24"/>
          <w:szCs w:val="24"/>
          <w:lang w:val="pt-BR" w:eastAsia="pt-BR" w:bidi="ar-SA"/>
        </w:rPr>
      </w:pPr>
      <w:r w:rsidRPr="006D18B2">
        <w:rPr>
          <w:rFonts w:ascii="Arial" w:eastAsia="Arial-BoldMT" w:hAnsi="Arial" w:cs="Arial"/>
          <w:b/>
          <w:bCs/>
          <w:sz w:val="24"/>
          <w:szCs w:val="24"/>
          <w:lang w:val="pt-BR" w:eastAsia="pt-BR" w:bidi="ar-SA"/>
        </w:rPr>
        <w:t>6.2. Da Contratação</w:t>
      </w:r>
    </w:p>
    <w:p w14:paraId="5D6DE6AC"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 xml:space="preserve">6.2.1. </w:t>
      </w:r>
      <w:bookmarkStart w:id="7" w:name="_Hlk166172452"/>
      <w:r w:rsidRPr="006D18B2">
        <w:rPr>
          <w:rFonts w:ascii="Arial" w:eastAsia="Arial-BoldMT" w:hAnsi="Arial" w:cs="Arial"/>
          <w:sz w:val="24"/>
          <w:szCs w:val="24"/>
          <w:lang w:val="pt-BR" w:eastAsia="pt-BR" w:bidi="ar-SA"/>
        </w:rPr>
        <w:t xml:space="preserve">A credenciado </w:t>
      </w:r>
      <w:r w:rsidRPr="006D18B2">
        <w:rPr>
          <w:rFonts w:ascii="Arial" w:hAnsi="Arial" w:cs="Arial"/>
          <w:sz w:val="24"/>
          <w:szCs w:val="24"/>
          <w:lang w:val="pt-BR" w:eastAsia="pt-BR" w:bidi="ar-SA"/>
        </w:rPr>
        <w:t xml:space="preserve">será convocada para </w:t>
      </w:r>
      <w:r w:rsidRPr="006D18B2">
        <w:rPr>
          <w:rFonts w:ascii="Arial" w:eastAsia="Arial-BoldMT" w:hAnsi="Arial" w:cs="Arial"/>
          <w:sz w:val="24"/>
          <w:szCs w:val="24"/>
          <w:lang w:val="pt-BR" w:eastAsia="pt-BR" w:bidi="ar-SA"/>
        </w:rPr>
        <w:t>assinar o Termo de Contrato no prazo de 05 (cinco) dias úteis</w:t>
      </w:r>
      <w:r w:rsidRPr="006D18B2">
        <w:rPr>
          <w:rFonts w:ascii="Arial" w:eastAsia="Arial-BoldMT" w:hAnsi="Arial" w:cs="Arial"/>
          <w:b/>
          <w:bCs/>
          <w:sz w:val="24"/>
          <w:szCs w:val="24"/>
          <w:lang w:val="pt-BR" w:eastAsia="pt-BR" w:bidi="ar-SA"/>
        </w:rPr>
        <w:t xml:space="preserve"> </w:t>
      </w:r>
      <w:r w:rsidRPr="006D18B2">
        <w:rPr>
          <w:rFonts w:ascii="Arial" w:hAnsi="Arial" w:cs="Arial"/>
          <w:sz w:val="24"/>
          <w:szCs w:val="24"/>
          <w:lang w:val="pt-BR" w:eastAsia="pt-BR" w:bidi="ar-SA"/>
        </w:rPr>
        <w:t xml:space="preserve">contados de sua convocação, através do </w:t>
      </w:r>
      <w:proofErr w:type="spellStart"/>
      <w:r w:rsidRPr="006D18B2">
        <w:rPr>
          <w:rFonts w:ascii="Arial" w:hAnsi="Arial" w:cs="Arial"/>
          <w:sz w:val="24"/>
          <w:szCs w:val="24"/>
          <w:lang w:val="pt-BR" w:eastAsia="pt-BR" w:bidi="ar-SA"/>
        </w:rPr>
        <w:t>email</w:t>
      </w:r>
      <w:proofErr w:type="spellEnd"/>
      <w:r w:rsidRPr="006D18B2">
        <w:rPr>
          <w:rFonts w:ascii="Arial" w:hAnsi="Arial" w:cs="Arial"/>
          <w:sz w:val="24"/>
          <w:szCs w:val="24"/>
          <w:lang w:val="pt-BR" w:eastAsia="pt-BR" w:bidi="ar-SA"/>
        </w:rPr>
        <w:t xml:space="preserve"> cadastrado na proposta, sob pena de decair do direito à contratação, sem prejuízo das sanções previstas no</w:t>
      </w:r>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Ato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Convocatório</w:t>
      </w:r>
      <w:proofErr w:type="spellEnd"/>
      <w:r w:rsidRPr="006D18B2">
        <w:rPr>
          <w:rFonts w:ascii="Arial" w:eastAsia="TimesNewRomanPSMT" w:hAnsi="Arial" w:cs="Arial"/>
          <w:sz w:val="24"/>
          <w:szCs w:val="24"/>
        </w:rPr>
        <w:t xml:space="preserve"> – </w:t>
      </w:r>
      <w:proofErr w:type="spellStart"/>
      <w:r w:rsidRPr="006D18B2">
        <w:rPr>
          <w:rFonts w:ascii="Arial" w:eastAsia="TimesNewRomanPSMT" w:hAnsi="Arial" w:cs="Arial"/>
          <w:sz w:val="24"/>
          <w:szCs w:val="24"/>
        </w:rPr>
        <w:t>Edital</w:t>
      </w:r>
      <w:proofErr w:type="spellEnd"/>
      <w:r w:rsidRPr="006D18B2">
        <w:rPr>
          <w:rFonts w:ascii="Arial" w:eastAsia="TimesNewRomanPSMT" w:hAnsi="Arial" w:cs="Arial"/>
          <w:sz w:val="24"/>
          <w:szCs w:val="24"/>
        </w:rPr>
        <w:t xml:space="preserve"> de </w:t>
      </w:r>
      <w:proofErr w:type="spellStart"/>
      <w:r w:rsidRPr="006D18B2">
        <w:rPr>
          <w:rFonts w:ascii="Arial" w:eastAsia="TimesNewRomanPSMT" w:hAnsi="Arial" w:cs="Arial"/>
          <w:sz w:val="24"/>
          <w:szCs w:val="24"/>
        </w:rPr>
        <w:t>Chamamento</w:t>
      </w:r>
      <w:proofErr w:type="spellEnd"/>
      <w:r w:rsidRPr="006D18B2">
        <w:rPr>
          <w:rFonts w:ascii="Arial" w:eastAsia="TimesNewRomanPSMT" w:hAnsi="Arial" w:cs="Arial"/>
          <w:sz w:val="24"/>
          <w:szCs w:val="24"/>
        </w:rPr>
        <w:t xml:space="preserve"> Público</w:t>
      </w:r>
      <w:bookmarkEnd w:id="7"/>
      <w:r w:rsidRPr="006D18B2">
        <w:rPr>
          <w:rFonts w:ascii="Arial" w:eastAsia="TimesNewRomanPSMT" w:hAnsi="Arial" w:cs="Arial"/>
          <w:sz w:val="24"/>
          <w:szCs w:val="24"/>
        </w:rPr>
        <w:t>.</w:t>
      </w:r>
    </w:p>
    <w:p w14:paraId="5C374ED7"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 xml:space="preserve">6.2.2. O prazo previsto para assinatura do Termo de Contrato poderá ser prorrogado, por igual período, </w:t>
      </w:r>
      <w:bookmarkStart w:id="8" w:name="_Hlk166172558"/>
      <w:r w:rsidRPr="006D18B2">
        <w:rPr>
          <w:rFonts w:ascii="Arial" w:hAnsi="Arial" w:cs="Arial"/>
          <w:sz w:val="24"/>
          <w:szCs w:val="24"/>
          <w:lang w:val="pt-BR" w:eastAsia="pt-BR" w:bidi="ar-SA"/>
        </w:rPr>
        <w:t>por solicitação justificada e aceita pela Administração</w:t>
      </w:r>
      <w:bookmarkEnd w:id="8"/>
      <w:r w:rsidRPr="006D18B2">
        <w:rPr>
          <w:rFonts w:ascii="Arial" w:hAnsi="Arial" w:cs="Arial"/>
          <w:sz w:val="24"/>
          <w:szCs w:val="24"/>
          <w:lang w:val="pt-BR" w:eastAsia="pt-BR" w:bidi="ar-SA"/>
        </w:rPr>
        <w:t>;</w:t>
      </w:r>
    </w:p>
    <w:p w14:paraId="50D87FB2"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 xml:space="preserve">6.2.3. </w:t>
      </w:r>
      <w:bookmarkStart w:id="9" w:name="_Hlk166172735"/>
      <w:r w:rsidRPr="006D18B2">
        <w:rPr>
          <w:rFonts w:ascii="Arial" w:hAnsi="Arial" w:cs="Arial"/>
          <w:sz w:val="24"/>
          <w:szCs w:val="24"/>
          <w:lang w:val="pt-BR" w:eastAsia="pt-BR" w:bidi="ar-SA"/>
        </w:rPr>
        <w:t xml:space="preserve">o credenciado no ato da assinatura do Termo de Contrato, não comprovar que </w:t>
      </w:r>
      <w:proofErr w:type="gramStart"/>
      <w:r w:rsidRPr="006D18B2">
        <w:rPr>
          <w:rFonts w:ascii="Arial" w:hAnsi="Arial" w:cs="Arial"/>
          <w:sz w:val="24"/>
          <w:szCs w:val="24"/>
          <w:lang w:val="pt-BR" w:eastAsia="pt-BR" w:bidi="ar-SA"/>
        </w:rPr>
        <w:t>mantém as mesmas</w:t>
      </w:r>
      <w:proofErr w:type="gramEnd"/>
      <w:r w:rsidRPr="006D18B2">
        <w:rPr>
          <w:rFonts w:ascii="Arial" w:hAnsi="Arial" w:cs="Arial"/>
          <w:sz w:val="24"/>
          <w:szCs w:val="24"/>
          <w:lang w:val="pt-BR" w:eastAsia="pt-BR" w:bidi="ar-SA"/>
        </w:rPr>
        <w:t xml:space="preserve"> condições de habilitação, ou quando, injustificadamente, recusar-se à assinatura do Termo de Contrato, poderá ser convocado o próximo, desde que respeitada à ordem de classificação e, comprovados os requisitos de habilitação, celebrar a contratação, sem prejuízo das sanções previstas n</w:t>
      </w:r>
      <w:r w:rsidRPr="006D18B2">
        <w:rPr>
          <w:rFonts w:ascii="Arial" w:eastAsia="TimesNewRomanPSMT" w:hAnsi="Arial" w:cs="Arial"/>
          <w:sz w:val="24"/>
          <w:szCs w:val="24"/>
        </w:rPr>
        <w:t xml:space="preserve">o </w:t>
      </w:r>
      <w:proofErr w:type="spellStart"/>
      <w:r w:rsidRPr="006D18B2">
        <w:rPr>
          <w:rFonts w:ascii="Arial" w:eastAsia="TimesNewRomanPSMT" w:hAnsi="Arial" w:cs="Arial"/>
          <w:sz w:val="24"/>
          <w:szCs w:val="24"/>
        </w:rPr>
        <w:t>Ato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Convocatório</w:t>
      </w:r>
      <w:proofErr w:type="spellEnd"/>
      <w:r w:rsidRPr="006D18B2">
        <w:rPr>
          <w:rFonts w:ascii="Arial" w:eastAsia="TimesNewRomanPSMT" w:hAnsi="Arial" w:cs="Arial"/>
          <w:sz w:val="24"/>
          <w:szCs w:val="24"/>
        </w:rPr>
        <w:t xml:space="preserve"> – </w:t>
      </w:r>
      <w:proofErr w:type="spellStart"/>
      <w:r w:rsidRPr="006D18B2">
        <w:rPr>
          <w:rFonts w:ascii="Arial" w:eastAsia="TimesNewRomanPSMT" w:hAnsi="Arial" w:cs="Arial"/>
          <w:sz w:val="24"/>
          <w:szCs w:val="24"/>
        </w:rPr>
        <w:t>Edital</w:t>
      </w:r>
      <w:proofErr w:type="spellEnd"/>
      <w:r w:rsidRPr="006D18B2">
        <w:rPr>
          <w:rFonts w:ascii="Arial" w:eastAsia="TimesNewRomanPSMT" w:hAnsi="Arial" w:cs="Arial"/>
          <w:sz w:val="24"/>
          <w:szCs w:val="24"/>
        </w:rPr>
        <w:t xml:space="preserve"> de </w:t>
      </w:r>
      <w:proofErr w:type="spellStart"/>
      <w:r w:rsidRPr="006D18B2">
        <w:rPr>
          <w:rFonts w:ascii="Arial" w:eastAsia="TimesNewRomanPSMT" w:hAnsi="Arial" w:cs="Arial"/>
          <w:sz w:val="24"/>
          <w:szCs w:val="24"/>
        </w:rPr>
        <w:t>Chamamento</w:t>
      </w:r>
      <w:proofErr w:type="spellEnd"/>
      <w:r w:rsidRPr="006D18B2">
        <w:rPr>
          <w:rFonts w:ascii="Arial" w:eastAsia="TimesNewRomanPSMT" w:hAnsi="Arial" w:cs="Arial"/>
          <w:sz w:val="24"/>
          <w:szCs w:val="24"/>
        </w:rPr>
        <w:t xml:space="preserve"> Público</w:t>
      </w:r>
      <w:r w:rsidRPr="006D18B2">
        <w:rPr>
          <w:rFonts w:ascii="Arial" w:hAnsi="Arial" w:cs="Arial"/>
          <w:sz w:val="24"/>
          <w:szCs w:val="24"/>
          <w:lang w:val="pt-BR" w:eastAsia="pt-BR" w:bidi="ar-SA"/>
        </w:rPr>
        <w:t xml:space="preserve"> e das demais cominações legais</w:t>
      </w:r>
      <w:bookmarkEnd w:id="9"/>
      <w:r w:rsidRPr="006D18B2">
        <w:rPr>
          <w:rFonts w:ascii="Arial" w:hAnsi="Arial" w:cs="Arial"/>
          <w:sz w:val="24"/>
          <w:szCs w:val="24"/>
          <w:lang w:val="pt-BR" w:eastAsia="pt-BR" w:bidi="ar-SA"/>
        </w:rPr>
        <w:t>;</w:t>
      </w:r>
    </w:p>
    <w:p w14:paraId="1CA7B798" w14:textId="405216E9" w:rsidR="00B67A21"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 xml:space="preserve">6.2.4. </w:t>
      </w:r>
      <w:bookmarkStart w:id="10" w:name="_Hlk166172774"/>
      <w:r w:rsidRPr="006D18B2">
        <w:rPr>
          <w:rFonts w:ascii="Arial" w:hAnsi="Arial" w:cs="Arial"/>
          <w:sz w:val="24"/>
          <w:szCs w:val="24"/>
          <w:lang w:val="pt-BR" w:eastAsia="pt-BR" w:bidi="ar-SA"/>
        </w:rPr>
        <w:t>O credenciado deverá manter, até o cumprimento final de sua obrigação, todas as condições de habilitação e qualificação exigidas no credenciamento, devendo comunicar imediatamente ao contratante qualquer alteração que possa comprometer o objeto contratado</w:t>
      </w:r>
      <w:bookmarkEnd w:id="10"/>
      <w:r w:rsidR="002B209E">
        <w:rPr>
          <w:rFonts w:ascii="Arial" w:hAnsi="Arial" w:cs="Arial"/>
          <w:sz w:val="24"/>
          <w:szCs w:val="24"/>
          <w:lang w:val="pt-BR" w:eastAsia="pt-BR" w:bidi="ar-SA"/>
        </w:rPr>
        <w:t>.</w:t>
      </w:r>
    </w:p>
    <w:p w14:paraId="14DE9C45" w14:textId="77777777" w:rsidR="002B209E" w:rsidRDefault="002B209E" w:rsidP="002B209E">
      <w:pPr>
        <w:spacing w:before="120" w:after="0" w:line="240" w:lineRule="auto"/>
        <w:jc w:val="both"/>
        <w:rPr>
          <w:rFonts w:ascii="Arial" w:hAnsi="Arial" w:cs="Arial"/>
          <w:sz w:val="24"/>
          <w:szCs w:val="24"/>
          <w:lang w:val="pt-BR" w:eastAsia="pt-BR" w:bidi="ar-SA"/>
        </w:rPr>
      </w:pPr>
    </w:p>
    <w:p w14:paraId="7D302CD4" w14:textId="77777777" w:rsidR="002B209E" w:rsidRDefault="002B209E" w:rsidP="002B209E">
      <w:pPr>
        <w:spacing w:before="120" w:after="0" w:line="240" w:lineRule="auto"/>
        <w:jc w:val="both"/>
        <w:rPr>
          <w:rFonts w:ascii="Arial" w:hAnsi="Arial" w:cs="Arial"/>
          <w:sz w:val="24"/>
          <w:szCs w:val="24"/>
          <w:lang w:val="pt-BR" w:eastAsia="pt-BR" w:bidi="ar-SA"/>
        </w:rPr>
      </w:pPr>
    </w:p>
    <w:p w14:paraId="4FF666E1" w14:textId="77777777" w:rsidR="002B209E" w:rsidRDefault="002B209E" w:rsidP="002B209E">
      <w:pPr>
        <w:spacing w:before="120" w:after="0" w:line="240" w:lineRule="auto"/>
        <w:jc w:val="both"/>
        <w:rPr>
          <w:rFonts w:ascii="Arial" w:hAnsi="Arial" w:cs="Arial"/>
          <w:sz w:val="24"/>
          <w:szCs w:val="24"/>
          <w:lang w:val="pt-BR" w:eastAsia="pt-BR" w:bidi="ar-SA"/>
        </w:rPr>
      </w:pPr>
    </w:p>
    <w:p w14:paraId="693AF338" w14:textId="77777777" w:rsidR="00B67A21" w:rsidRPr="006D18B2" w:rsidRDefault="00B67A21" w:rsidP="002B209E">
      <w:pPr>
        <w:autoSpaceDE w:val="0"/>
        <w:autoSpaceDN w:val="0"/>
        <w:adjustRightInd w:val="0"/>
        <w:spacing w:before="120" w:after="0" w:line="240" w:lineRule="auto"/>
        <w:jc w:val="both"/>
        <w:rPr>
          <w:rFonts w:ascii="Arial" w:eastAsia="Calibri" w:hAnsi="Arial" w:cs="Arial"/>
          <w:b/>
          <w:bCs/>
          <w:sz w:val="24"/>
          <w:szCs w:val="24"/>
        </w:rPr>
      </w:pPr>
      <w:r w:rsidRPr="006D18B2">
        <w:rPr>
          <w:rFonts w:ascii="Arial" w:eastAsia="Calibri" w:hAnsi="Arial" w:cs="Arial"/>
          <w:b/>
          <w:bCs/>
          <w:sz w:val="24"/>
          <w:szCs w:val="24"/>
        </w:rPr>
        <w:lastRenderedPageBreak/>
        <w:t xml:space="preserve">6.3. Da </w:t>
      </w:r>
      <w:proofErr w:type="spellStart"/>
      <w:r w:rsidRPr="006D18B2">
        <w:rPr>
          <w:rFonts w:ascii="Arial" w:eastAsia="Calibri" w:hAnsi="Arial" w:cs="Arial"/>
          <w:b/>
          <w:bCs/>
          <w:sz w:val="24"/>
          <w:szCs w:val="24"/>
        </w:rPr>
        <w:t>Vigência</w:t>
      </w:r>
      <w:proofErr w:type="spellEnd"/>
      <w:r w:rsidRPr="006D18B2">
        <w:rPr>
          <w:rFonts w:ascii="Arial" w:eastAsia="Calibri" w:hAnsi="Arial" w:cs="Arial"/>
          <w:b/>
          <w:bCs/>
          <w:sz w:val="24"/>
          <w:szCs w:val="24"/>
        </w:rPr>
        <w:t xml:space="preserve"> do </w:t>
      </w:r>
      <w:proofErr w:type="spellStart"/>
      <w:r w:rsidRPr="006D18B2">
        <w:rPr>
          <w:rFonts w:ascii="Arial" w:eastAsia="Calibri" w:hAnsi="Arial" w:cs="Arial"/>
          <w:b/>
          <w:bCs/>
          <w:sz w:val="24"/>
          <w:szCs w:val="24"/>
        </w:rPr>
        <w:t>Contrato</w:t>
      </w:r>
      <w:proofErr w:type="spellEnd"/>
      <w:r w:rsidRPr="006D18B2">
        <w:rPr>
          <w:rFonts w:ascii="Arial" w:eastAsia="Calibri" w:hAnsi="Arial" w:cs="Arial"/>
          <w:b/>
          <w:bCs/>
          <w:sz w:val="24"/>
          <w:szCs w:val="24"/>
        </w:rPr>
        <w:t xml:space="preserve">, da </w:t>
      </w:r>
      <w:proofErr w:type="spellStart"/>
      <w:r w:rsidRPr="006D18B2">
        <w:rPr>
          <w:rFonts w:ascii="Arial" w:eastAsia="Calibri" w:hAnsi="Arial" w:cs="Arial"/>
          <w:b/>
          <w:bCs/>
          <w:sz w:val="24"/>
          <w:szCs w:val="24"/>
        </w:rPr>
        <w:t>Prorrogação</w:t>
      </w:r>
      <w:proofErr w:type="spellEnd"/>
      <w:r w:rsidRPr="006D18B2">
        <w:rPr>
          <w:rFonts w:ascii="Arial" w:eastAsia="Calibri" w:hAnsi="Arial" w:cs="Arial"/>
          <w:b/>
          <w:bCs/>
          <w:sz w:val="24"/>
          <w:szCs w:val="24"/>
        </w:rPr>
        <w:t xml:space="preserve"> e da </w:t>
      </w:r>
      <w:proofErr w:type="spellStart"/>
      <w:r w:rsidRPr="006D18B2">
        <w:rPr>
          <w:rFonts w:ascii="Arial" w:eastAsia="Calibri" w:hAnsi="Arial" w:cs="Arial"/>
          <w:b/>
          <w:bCs/>
          <w:sz w:val="24"/>
          <w:szCs w:val="24"/>
        </w:rPr>
        <w:t>Extinção</w:t>
      </w:r>
      <w:proofErr w:type="spellEnd"/>
    </w:p>
    <w:p w14:paraId="1591A39B"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 xml:space="preserve">6.3.1. </w:t>
      </w:r>
      <w:bookmarkStart w:id="11" w:name="_Hlk166173345"/>
      <w:r w:rsidRPr="00383B36">
        <w:rPr>
          <w:rFonts w:ascii="Arial" w:hAnsi="Arial" w:cs="Arial"/>
          <w:sz w:val="24"/>
          <w:szCs w:val="24"/>
          <w:lang w:val="pt-BR" w:eastAsia="pt-BR"/>
        </w:rPr>
        <w:t xml:space="preserve">O Termo de Contrato terá </w:t>
      </w:r>
      <w:bookmarkEnd w:id="11"/>
      <w:r w:rsidRPr="002C418A">
        <w:rPr>
          <w:rFonts w:ascii="Arial" w:hAnsi="Arial" w:cs="Arial"/>
          <w:sz w:val="24"/>
          <w:szCs w:val="24"/>
          <w:lang w:val="pt-BR" w:eastAsia="pt-BR"/>
        </w:rPr>
        <w:t xml:space="preserve">12 (doze) meses, contados da data de assinatura do primeiro contrato/termo de </w:t>
      </w:r>
      <w:r>
        <w:rPr>
          <w:rFonts w:ascii="Arial" w:hAnsi="Arial" w:cs="Arial"/>
          <w:sz w:val="24"/>
          <w:szCs w:val="24"/>
          <w:lang w:val="pt-BR" w:eastAsia="pt-BR"/>
        </w:rPr>
        <w:t>credenciamento</w:t>
      </w:r>
      <w:r w:rsidRPr="002C418A">
        <w:rPr>
          <w:rFonts w:ascii="Arial" w:hAnsi="Arial" w:cs="Arial"/>
          <w:sz w:val="24"/>
          <w:szCs w:val="24"/>
          <w:lang w:val="pt-BR" w:eastAsia="pt-BR"/>
        </w:rPr>
        <w:t>, prorrogável por igual período, nos termos do art. 111 da Lei 14.133/2021, observada a disponibilidade orçamentária</w:t>
      </w:r>
      <w:r w:rsidRPr="006D18B2">
        <w:rPr>
          <w:rFonts w:ascii="Arial" w:hAnsi="Arial" w:cs="Arial"/>
          <w:sz w:val="24"/>
          <w:szCs w:val="24"/>
          <w:lang w:val="pt-BR" w:eastAsia="pt-BR" w:bidi="ar-SA"/>
        </w:rPr>
        <w:t>;</w:t>
      </w:r>
    </w:p>
    <w:p w14:paraId="0F3E393E"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lang w:val="pt-BR" w:eastAsia="pt-BR" w:bidi="ar-SA"/>
        </w:rPr>
        <w:t xml:space="preserve">6.3.2. </w:t>
      </w:r>
      <w:bookmarkStart w:id="12" w:name="_Hlk166174001"/>
      <w:r w:rsidRPr="006D18B2">
        <w:rPr>
          <w:rFonts w:ascii="Arial" w:eastAsia="Arial-BoldMT" w:hAnsi="Arial" w:cs="Arial"/>
          <w:sz w:val="24"/>
          <w:szCs w:val="24"/>
          <w:lang w:val="pt-BR" w:eastAsia="pt-BR" w:bidi="ar-SA"/>
        </w:rPr>
        <w:t xml:space="preserve">A extinção do Termo de Contrato poderá </w:t>
      </w:r>
      <w:r w:rsidRPr="006D18B2">
        <w:rPr>
          <w:rFonts w:ascii="Arial" w:hAnsi="Arial" w:cs="Arial"/>
          <w:sz w:val="24"/>
          <w:szCs w:val="24"/>
          <w:lang w:val="pt-BR" w:eastAsia="pt-BR" w:bidi="ar-SA"/>
        </w:rPr>
        <w:t>ser determinada por ato unilateral e escrito de ambos, nos casos enumerados nos Artigos 137, 138 e 139 da Lei nº 14.133/21 e suas alterações, bem como, rescindido amigavelmente, a qualquer momento, mediante condições determinadas na Lei e, com aviso prévio de 30 (trinta) dias</w:t>
      </w:r>
      <w:bookmarkEnd w:id="12"/>
      <w:r w:rsidRPr="006D18B2">
        <w:rPr>
          <w:rFonts w:ascii="Arial" w:hAnsi="Arial" w:cs="Arial"/>
          <w:sz w:val="24"/>
          <w:szCs w:val="24"/>
          <w:lang w:val="pt-BR" w:eastAsia="pt-BR" w:bidi="ar-SA"/>
        </w:rPr>
        <w:t xml:space="preserve">. </w:t>
      </w:r>
    </w:p>
    <w:p w14:paraId="26D5BFD8" w14:textId="77777777" w:rsidR="00B67A21" w:rsidRPr="006D18B2" w:rsidRDefault="00B67A21" w:rsidP="002B209E">
      <w:pPr>
        <w:autoSpaceDE w:val="0"/>
        <w:autoSpaceDN w:val="0"/>
        <w:adjustRightInd w:val="0"/>
        <w:spacing w:before="120" w:after="0" w:line="240" w:lineRule="auto"/>
        <w:jc w:val="both"/>
        <w:rPr>
          <w:rFonts w:ascii="Arial" w:eastAsia="Calibri" w:hAnsi="Arial" w:cs="Arial"/>
          <w:b/>
          <w:bCs/>
          <w:sz w:val="24"/>
          <w:szCs w:val="24"/>
        </w:rPr>
      </w:pPr>
      <w:r w:rsidRPr="006D18B2">
        <w:rPr>
          <w:rFonts w:ascii="Arial" w:eastAsia="Calibri" w:hAnsi="Arial" w:cs="Arial"/>
          <w:b/>
          <w:bCs/>
          <w:sz w:val="24"/>
          <w:szCs w:val="24"/>
        </w:rPr>
        <w:t xml:space="preserve">6.4. </w:t>
      </w:r>
      <w:bookmarkStart w:id="13" w:name="_Hlk166173685"/>
      <w:r w:rsidRPr="006D18B2">
        <w:rPr>
          <w:rFonts w:ascii="Arial" w:eastAsia="Calibri" w:hAnsi="Arial" w:cs="Arial"/>
          <w:b/>
          <w:bCs/>
          <w:sz w:val="24"/>
          <w:szCs w:val="24"/>
        </w:rPr>
        <w:t>D</w:t>
      </w:r>
      <w:r w:rsidRPr="006D18B2">
        <w:rPr>
          <w:rFonts w:ascii="Arial" w:hAnsi="Arial" w:cs="Arial"/>
          <w:b/>
          <w:sz w:val="24"/>
          <w:szCs w:val="24"/>
        </w:rPr>
        <w:t xml:space="preserve">as </w:t>
      </w:r>
      <w:proofErr w:type="spellStart"/>
      <w:r w:rsidRPr="006D18B2">
        <w:rPr>
          <w:rFonts w:ascii="Arial" w:hAnsi="Arial" w:cs="Arial"/>
          <w:b/>
          <w:sz w:val="24"/>
          <w:szCs w:val="24"/>
        </w:rPr>
        <w:t>Alterações</w:t>
      </w:r>
      <w:proofErr w:type="spellEnd"/>
      <w:r w:rsidRPr="006D18B2">
        <w:rPr>
          <w:rFonts w:ascii="Arial" w:hAnsi="Arial" w:cs="Arial"/>
          <w:b/>
          <w:sz w:val="24"/>
          <w:szCs w:val="24"/>
        </w:rPr>
        <w:t xml:space="preserve"> e </w:t>
      </w:r>
      <w:bookmarkStart w:id="14" w:name="_Hlk166173817"/>
      <w:r w:rsidRPr="006D18B2">
        <w:rPr>
          <w:rFonts w:ascii="Arial" w:hAnsi="Arial" w:cs="Arial"/>
          <w:b/>
          <w:sz w:val="24"/>
          <w:szCs w:val="24"/>
        </w:rPr>
        <w:t xml:space="preserve">das Condições de </w:t>
      </w:r>
      <w:proofErr w:type="spellStart"/>
      <w:r w:rsidRPr="006D18B2">
        <w:rPr>
          <w:rFonts w:ascii="Arial" w:hAnsi="Arial" w:cs="Arial"/>
          <w:b/>
          <w:sz w:val="24"/>
          <w:szCs w:val="24"/>
        </w:rPr>
        <w:t>Reajuste</w:t>
      </w:r>
      <w:bookmarkEnd w:id="13"/>
      <w:proofErr w:type="spellEnd"/>
      <w:r>
        <w:rPr>
          <w:rFonts w:ascii="Arial" w:hAnsi="Arial" w:cs="Arial"/>
          <w:b/>
          <w:sz w:val="24"/>
          <w:szCs w:val="24"/>
        </w:rPr>
        <w:t>.</w:t>
      </w:r>
    </w:p>
    <w:p w14:paraId="712D82E1"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eastAsia="TimesNewRomanPSMT" w:hAnsi="Arial" w:cs="Arial"/>
          <w:sz w:val="24"/>
          <w:szCs w:val="24"/>
        </w:rPr>
        <w:t xml:space="preserve">6.4.1. </w:t>
      </w:r>
      <w:proofErr w:type="spellStart"/>
      <w:r w:rsidRPr="006D18B2">
        <w:rPr>
          <w:rFonts w:ascii="Arial" w:eastAsia="TimesNewRomanPSMT" w:hAnsi="Arial" w:cs="Arial"/>
          <w:sz w:val="24"/>
          <w:szCs w:val="24"/>
        </w:rPr>
        <w:t>Os</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preços</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inicialmente</w:t>
      </w:r>
      <w:proofErr w:type="spellEnd"/>
      <w:r w:rsidRPr="006D18B2">
        <w:rPr>
          <w:rFonts w:ascii="Arial" w:eastAsia="TimesNewRomanPSMT" w:hAnsi="Arial" w:cs="Arial"/>
          <w:sz w:val="24"/>
          <w:szCs w:val="24"/>
        </w:rPr>
        <w:t xml:space="preserve"> contratados </w:t>
      </w:r>
      <w:proofErr w:type="spellStart"/>
      <w:r w:rsidRPr="006D18B2">
        <w:rPr>
          <w:rFonts w:ascii="Arial" w:eastAsia="TimesNewRomanPSMT" w:hAnsi="Arial" w:cs="Arial"/>
          <w:sz w:val="24"/>
          <w:szCs w:val="24"/>
        </w:rPr>
        <w:t>são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fixos</w:t>
      </w:r>
      <w:proofErr w:type="spellEnd"/>
      <w:r w:rsidRPr="006D18B2">
        <w:rPr>
          <w:rFonts w:ascii="Arial" w:eastAsia="TimesNewRomanPSMT" w:hAnsi="Arial" w:cs="Arial"/>
          <w:sz w:val="24"/>
          <w:szCs w:val="24"/>
        </w:rPr>
        <w:t xml:space="preserve"> e </w:t>
      </w:r>
      <w:proofErr w:type="spellStart"/>
      <w:r w:rsidRPr="006D18B2">
        <w:rPr>
          <w:rFonts w:ascii="Arial" w:eastAsia="TimesNewRomanPSMT" w:hAnsi="Arial" w:cs="Arial"/>
          <w:sz w:val="24"/>
          <w:szCs w:val="24"/>
        </w:rPr>
        <w:t>irreajustáveis</w:t>
      </w:r>
      <w:proofErr w:type="spellEnd"/>
      <w:r w:rsidRPr="006D18B2">
        <w:rPr>
          <w:rFonts w:ascii="Arial" w:eastAsia="TimesNewRomanPSMT" w:hAnsi="Arial" w:cs="Arial"/>
          <w:sz w:val="24"/>
          <w:szCs w:val="24"/>
        </w:rPr>
        <w:t xml:space="preserve"> no </w:t>
      </w:r>
      <w:proofErr w:type="spellStart"/>
      <w:r w:rsidRPr="006D18B2">
        <w:rPr>
          <w:rFonts w:ascii="Arial" w:eastAsia="TimesNewRomanPSMT" w:hAnsi="Arial" w:cs="Arial"/>
          <w:sz w:val="24"/>
          <w:szCs w:val="24"/>
        </w:rPr>
        <w:t>prazo</w:t>
      </w:r>
      <w:proofErr w:type="spellEnd"/>
      <w:r w:rsidRPr="006D18B2">
        <w:rPr>
          <w:rFonts w:ascii="Arial" w:eastAsia="TimesNewRomanPSMT" w:hAnsi="Arial" w:cs="Arial"/>
          <w:sz w:val="24"/>
          <w:szCs w:val="24"/>
        </w:rPr>
        <w:t xml:space="preserve"> de um </w:t>
      </w:r>
      <w:proofErr w:type="spellStart"/>
      <w:r w:rsidRPr="006D18B2">
        <w:rPr>
          <w:rFonts w:ascii="Arial" w:eastAsia="TimesNewRomanPSMT" w:hAnsi="Arial" w:cs="Arial"/>
          <w:sz w:val="24"/>
          <w:szCs w:val="24"/>
        </w:rPr>
        <w:t>ano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contado</w:t>
      </w:r>
      <w:proofErr w:type="spellEnd"/>
      <w:r w:rsidRPr="006D18B2">
        <w:rPr>
          <w:rFonts w:ascii="Arial" w:eastAsia="TimesNewRomanPSMT" w:hAnsi="Arial" w:cs="Arial"/>
          <w:sz w:val="24"/>
          <w:szCs w:val="24"/>
        </w:rPr>
        <w:t xml:space="preserve"> da data </w:t>
      </w:r>
      <w:proofErr w:type="gramStart"/>
      <w:r w:rsidRPr="006D18B2">
        <w:rPr>
          <w:rFonts w:ascii="Arial" w:eastAsia="TimesNewRomanPSMT" w:hAnsi="Arial" w:cs="Arial"/>
          <w:sz w:val="24"/>
          <w:szCs w:val="24"/>
        </w:rPr>
        <w:t>do</w:t>
      </w:r>
      <w:proofErr w:type="gram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orçamento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estimado</w:t>
      </w:r>
      <w:proofErr w:type="spellEnd"/>
      <w:r w:rsidRPr="006D18B2">
        <w:rPr>
          <w:rFonts w:ascii="Arial" w:eastAsia="TimesNewRomanPSMT" w:hAnsi="Arial" w:cs="Arial"/>
          <w:sz w:val="24"/>
          <w:szCs w:val="24"/>
        </w:rPr>
        <w:t xml:space="preserve">, </w:t>
      </w:r>
      <w:r>
        <w:rPr>
          <w:rFonts w:ascii="Arial" w:eastAsia="TimesNewRomanPSMT" w:hAnsi="Arial" w:cs="Arial"/>
          <w:sz w:val="24"/>
          <w:szCs w:val="24"/>
        </w:rPr>
        <w:t xml:space="preserve">o qual </w:t>
      </w:r>
      <w:proofErr w:type="spellStart"/>
      <w:r>
        <w:rPr>
          <w:rFonts w:ascii="Arial" w:eastAsia="TimesNewRomanPSMT" w:hAnsi="Arial" w:cs="Arial"/>
          <w:sz w:val="24"/>
          <w:szCs w:val="24"/>
        </w:rPr>
        <w:t>foi</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estimado</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em</w:t>
      </w:r>
      <w:proofErr w:type="spellEnd"/>
      <w:r>
        <w:rPr>
          <w:rFonts w:ascii="Arial" w:eastAsia="TimesNewRomanPSMT" w:hAnsi="Arial" w:cs="Arial"/>
          <w:sz w:val="24"/>
          <w:szCs w:val="24"/>
        </w:rPr>
        <w:t xml:space="preserve"> 10/06/2026</w:t>
      </w:r>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conforme</w:t>
      </w:r>
      <w:proofErr w:type="spellEnd"/>
      <w:r w:rsidRPr="006D18B2">
        <w:rPr>
          <w:rFonts w:ascii="Arial" w:eastAsia="TimesNewRomanPSMT" w:hAnsi="Arial" w:cs="Arial"/>
          <w:sz w:val="24"/>
          <w:szCs w:val="24"/>
        </w:rPr>
        <w:t xml:space="preserve"> a</w:t>
      </w:r>
      <w:r w:rsidRPr="006D18B2">
        <w:rPr>
          <w:rStyle w:val="fontstyle21"/>
          <w:rFonts w:ascii="Arial" w:hAnsi="Arial" w:cs="Arial"/>
          <w:color w:val="auto"/>
          <w:sz w:val="24"/>
          <w:szCs w:val="24"/>
        </w:rPr>
        <w:t>rt. 69</w:t>
      </w:r>
      <w:r w:rsidRPr="006D18B2">
        <w:rPr>
          <w:rFonts w:ascii="Arial" w:hAnsi="Arial" w:cs="Arial"/>
          <w:sz w:val="24"/>
          <w:szCs w:val="24"/>
        </w:rPr>
        <w:t xml:space="preserve"> </w:t>
      </w:r>
      <w:proofErr w:type="spellStart"/>
      <w:r w:rsidRPr="006D18B2">
        <w:rPr>
          <w:rFonts w:ascii="Arial" w:hAnsi="Arial" w:cs="Arial"/>
          <w:sz w:val="24"/>
          <w:szCs w:val="24"/>
        </w:rPr>
        <w:t>Decreto</w:t>
      </w:r>
      <w:proofErr w:type="spellEnd"/>
      <w:r w:rsidRPr="006D18B2">
        <w:rPr>
          <w:rFonts w:ascii="Arial" w:hAnsi="Arial" w:cs="Arial"/>
          <w:sz w:val="24"/>
          <w:szCs w:val="24"/>
        </w:rPr>
        <w:t xml:space="preserve"> Nº07, de 31 de janeiro de 2024, que </w:t>
      </w:r>
      <w:proofErr w:type="spellStart"/>
      <w:r w:rsidRPr="006D18B2">
        <w:rPr>
          <w:rFonts w:ascii="Arial" w:hAnsi="Arial" w:cs="Arial"/>
          <w:sz w:val="24"/>
          <w:szCs w:val="24"/>
        </w:rPr>
        <w:t>regulamenta</w:t>
      </w:r>
      <w:proofErr w:type="spellEnd"/>
      <w:r w:rsidRPr="006D18B2">
        <w:rPr>
          <w:rFonts w:ascii="Arial" w:hAnsi="Arial" w:cs="Arial"/>
          <w:sz w:val="24"/>
          <w:szCs w:val="24"/>
        </w:rPr>
        <w:t xml:space="preserve"> a Lei Nº14.133/2021. </w:t>
      </w:r>
    </w:p>
    <w:p w14:paraId="7A02E187" w14:textId="77777777" w:rsidR="00B67A21" w:rsidRPr="006D18B2" w:rsidRDefault="00B67A21" w:rsidP="002B209E">
      <w:pPr>
        <w:autoSpaceDE w:val="0"/>
        <w:autoSpaceDN w:val="0"/>
        <w:adjustRightInd w:val="0"/>
        <w:spacing w:before="120" w:after="0" w:line="240" w:lineRule="auto"/>
        <w:jc w:val="both"/>
        <w:rPr>
          <w:rFonts w:ascii="Arial" w:eastAsia="TimesNewRomanPSMT" w:hAnsi="Arial" w:cs="Arial"/>
          <w:sz w:val="24"/>
          <w:szCs w:val="24"/>
        </w:rPr>
      </w:pPr>
      <w:r w:rsidRPr="006D18B2">
        <w:rPr>
          <w:rFonts w:ascii="Arial" w:eastAsia="TimesNewRomanPSMT" w:hAnsi="Arial" w:cs="Arial"/>
          <w:sz w:val="24"/>
          <w:szCs w:val="24"/>
        </w:rPr>
        <w:t xml:space="preserve">6.4.2. </w:t>
      </w:r>
      <w:proofErr w:type="spellStart"/>
      <w:r w:rsidRPr="006D18B2">
        <w:rPr>
          <w:rFonts w:ascii="Arial" w:eastAsia="TimesNewRomanPSMT" w:hAnsi="Arial" w:cs="Arial"/>
          <w:sz w:val="24"/>
          <w:szCs w:val="24"/>
        </w:rPr>
        <w:t>Após</w:t>
      </w:r>
      <w:proofErr w:type="spellEnd"/>
      <w:r w:rsidRPr="006D18B2">
        <w:rPr>
          <w:rFonts w:ascii="Arial" w:eastAsia="TimesNewRomanPSMT" w:hAnsi="Arial" w:cs="Arial"/>
          <w:sz w:val="24"/>
          <w:szCs w:val="24"/>
        </w:rPr>
        <w:t xml:space="preserve"> o </w:t>
      </w:r>
      <w:proofErr w:type="spellStart"/>
      <w:r w:rsidRPr="006D18B2">
        <w:rPr>
          <w:rFonts w:ascii="Arial" w:eastAsia="TimesNewRomanPSMT" w:hAnsi="Arial" w:cs="Arial"/>
          <w:sz w:val="24"/>
          <w:szCs w:val="24"/>
        </w:rPr>
        <w:t>interregno</w:t>
      </w:r>
      <w:proofErr w:type="spellEnd"/>
      <w:r w:rsidRPr="006D18B2">
        <w:rPr>
          <w:rFonts w:ascii="Arial" w:eastAsia="TimesNewRomanPSMT" w:hAnsi="Arial" w:cs="Arial"/>
          <w:sz w:val="24"/>
          <w:szCs w:val="24"/>
        </w:rPr>
        <w:t xml:space="preserve"> de um </w:t>
      </w:r>
      <w:proofErr w:type="spellStart"/>
      <w:r w:rsidRPr="006D18B2">
        <w:rPr>
          <w:rFonts w:ascii="Arial" w:eastAsia="TimesNewRomanPSMT" w:hAnsi="Arial" w:cs="Arial"/>
          <w:sz w:val="24"/>
          <w:szCs w:val="24"/>
        </w:rPr>
        <w:t>ano</w:t>
      </w:r>
      <w:proofErr w:type="spellEnd"/>
      <w:r w:rsidRPr="006D18B2">
        <w:rPr>
          <w:rFonts w:ascii="Arial" w:eastAsia="TimesNewRomanPSMT" w:hAnsi="Arial" w:cs="Arial"/>
          <w:sz w:val="24"/>
          <w:szCs w:val="24"/>
        </w:rPr>
        <w:t xml:space="preserve">, e </w:t>
      </w:r>
      <w:proofErr w:type="spellStart"/>
      <w:r w:rsidRPr="006D18B2">
        <w:rPr>
          <w:rFonts w:ascii="Arial" w:eastAsia="TimesNewRomanPSMT" w:hAnsi="Arial" w:cs="Arial"/>
          <w:sz w:val="24"/>
          <w:szCs w:val="24"/>
        </w:rPr>
        <w:t>independentemente</w:t>
      </w:r>
      <w:proofErr w:type="spellEnd"/>
      <w:r w:rsidRPr="006D18B2">
        <w:rPr>
          <w:rFonts w:ascii="Arial" w:eastAsia="TimesNewRomanPSMT" w:hAnsi="Arial" w:cs="Arial"/>
          <w:sz w:val="24"/>
          <w:szCs w:val="24"/>
        </w:rPr>
        <w:t xml:space="preserve"> de </w:t>
      </w:r>
      <w:proofErr w:type="spellStart"/>
      <w:r w:rsidRPr="006D18B2">
        <w:rPr>
          <w:rFonts w:ascii="Arial" w:eastAsia="TimesNewRomanPSMT" w:hAnsi="Arial" w:cs="Arial"/>
          <w:sz w:val="24"/>
          <w:szCs w:val="24"/>
        </w:rPr>
        <w:t>pedido</w:t>
      </w:r>
      <w:proofErr w:type="spellEnd"/>
      <w:r w:rsidRPr="006D18B2">
        <w:rPr>
          <w:rFonts w:ascii="Arial" w:eastAsia="TimesNewRomanPSMT" w:hAnsi="Arial" w:cs="Arial"/>
          <w:sz w:val="24"/>
          <w:szCs w:val="24"/>
        </w:rPr>
        <w:t xml:space="preserve"> do </w:t>
      </w:r>
      <w:proofErr w:type="spellStart"/>
      <w:r w:rsidRPr="006D18B2">
        <w:rPr>
          <w:rFonts w:ascii="Arial" w:eastAsia="TimesNewRomanPSMT" w:hAnsi="Arial" w:cs="Arial"/>
          <w:sz w:val="24"/>
          <w:szCs w:val="24"/>
        </w:rPr>
        <w:t>contratado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os</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preços</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iniciais</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serão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reajustados</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mediante</w:t>
      </w:r>
      <w:proofErr w:type="spellEnd"/>
      <w:r w:rsidRPr="006D18B2">
        <w:rPr>
          <w:rFonts w:ascii="Arial" w:eastAsia="TimesNewRomanPSMT" w:hAnsi="Arial" w:cs="Arial"/>
          <w:sz w:val="24"/>
          <w:szCs w:val="24"/>
        </w:rPr>
        <w:t xml:space="preserve"> </w:t>
      </w:r>
      <w:proofErr w:type="gramStart"/>
      <w:r w:rsidRPr="006D18B2">
        <w:rPr>
          <w:rFonts w:ascii="Arial" w:eastAsia="TimesNewRomanPSMT" w:hAnsi="Arial" w:cs="Arial"/>
          <w:sz w:val="24"/>
          <w:szCs w:val="24"/>
        </w:rPr>
        <w:t>a</w:t>
      </w:r>
      <w:proofErr w:type="gram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aplicação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pelo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contratante</w:t>
      </w:r>
      <w:proofErr w:type="spellEnd"/>
      <w:r w:rsidRPr="006D18B2">
        <w:rPr>
          <w:rFonts w:ascii="Arial" w:eastAsia="TimesNewRomanPSMT" w:hAnsi="Arial" w:cs="Arial"/>
          <w:sz w:val="24"/>
          <w:szCs w:val="24"/>
        </w:rPr>
        <w:t xml:space="preserve">, do </w:t>
      </w:r>
      <w:proofErr w:type="spellStart"/>
      <w:r w:rsidRPr="006D18B2">
        <w:rPr>
          <w:rFonts w:ascii="Arial" w:eastAsia="TimesNewRomanPSMT" w:hAnsi="Arial" w:cs="Arial"/>
          <w:sz w:val="24"/>
          <w:szCs w:val="24"/>
        </w:rPr>
        <w:t>índice</w:t>
      </w:r>
      <w:proofErr w:type="spellEnd"/>
      <w:r w:rsidRPr="006D18B2">
        <w:rPr>
          <w:rFonts w:ascii="Arial" w:eastAsia="TimesNewRomanPSMT" w:hAnsi="Arial" w:cs="Arial"/>
          <w:sz w:val="24"/>
          <w:szCs w:val="24"/>
        </w:rPr>
        <w:t xml:space="preserve"> IPCA, </w:t>
      </w:r>
      <w:proofErr w:type="spellStart"/>
      <w:r w:rsidRPr="006D18B2">
        <w:rPr>
          <w:rFonts w:ascii="Arial" w:eastAsia="TimesNewRomanPSMT" w:hAnsi="Arial" w:cs="Arial"/>
          <w:sz w:val="24"/>
          <w:szCs w:val="24"/>
        </w:rPr>
        <w:t>exclusivamente</w:t>
      </w:r>
      <w:proofErr w:type="spellEnd"/>
      <w:r w:rsidRPr="006D18B2">
        <w:rPr>
          <w:rFonts w:ascii="Arial" w:eastAsia="TimesNewRomanPSMT" w:hAnsi="Arial" w:cs="Arial"/>
          <w:sz w:val="24"/>
          <w:szCs w:val="24"/>
        </w:rPr>
        <w:t xml:space="preserve"> para as </w:t>
      </w:r>
      <w:proofErr w:type="spellStart"/>
      <w:r w:rsidRPr="006D18B2">
        <w:rPr>
          <w:rFonts w:ascii="Arial" w:eastAsia="TimesNewRomanPSMT" w:hAnsi="Arial" w:cs="Arial"/>
          <w:sz w:val="24"/>
          <w:szCs w:val="24"/>
        </w:rPr>
        <w:t>obrigações</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iniciadas</w:t>
      </w:r>
      <w:proofErr w:type="spellEnd"/>
      <w:r w:rsidRPr="006D18B2">
        <w:rPr>
          <w:rFonts w:ascii="Arial" w:eastAsia="TimesNewRomanPSMT" w:hAnsi="Arial" w:cs="Arial"/>
          <w:sz w:val="24"/>
          <w:szCs w:val="24"/>
        </w:rPr>
        <w:t xml:space="preserve"> e </w:t>
      </w:r>
      <w:proofErr w:type="spellStart"/>
      <w:r w:rsidRPr="006D18B2">
        <w:rPr>
          <w:rFonts w:ascii="Arial" w:eastAsia="TimesNewRomanPSMT" w:hAnsi="Arial" w:cs="Arial"/>
          <w:sz w:val="24"/>
          <w:szCs w:val="24"/>
        </w:rPr>
        <w:t>concluídas</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após</w:t>
      </w:r>
      <w:proofErr w:type="spellEnd"/>
      <w:r w:rsidRPr="006D18B2">
        <w:rPr>
          <w:rFonts w:ascii="Arial" w:eastAsia="TimesNewRomanPSMT" w:hAnsi="Arial" w:cs="Arial"/>
          <w:sz w:val="24"/>
          <w:szCs w:val="24"/>
        </w:rPr>
        <w:t xml:space="preserve"> a </w:t>
      </w:r>
      <w:proofErr w:type="spellStart"/>
      <w:r w:rsidRPr="006D18B2">
        <w:rPr>
          <w:rFonts w:ascii="Arial" w:eastAsia="TimesNewRomanPSMT" w:hAnsi="Arial" w:cs="Arial"/>
          <w:sz w:val="24"/>
          <w:szCs w:val="24"/>
        </w:rPr>
        <w:t>ocorrência</w:t>
      </w:r>
      <w:proofErr w:type="spellEnd"/>
      <w:r w:rsidRPr="006D18B2">
        <w:rPr>
          <w:rFonts w:ascii="Arial" w:eastAsia="TimesNewRomanPSMT" w:hAnsi="Arial" w:cs="Arial"/>
          <w:sz w:val="24"/>
          <w:szCs w:val="24"/>
        </w:rPr>
        <w:t xml:space="preserve"> da </w:t>
      </w:r>
      <w:proofErr w:type="spellStart"/>
      <w:r w:rsidRPr="006D18B2">
        <w:rPr>
          <w:rFonts w:ascii="Arial" w:eastAsia="TimesNewRomanPSMT" w:hAnsi="Arial" w:cs="Arial"/>
          <w:sz w:val="24"/>
          <w:szCs w:val="24"/>
        </w:rPr>
        <w:t>anualidade</w:t>
      </w:r>
      <w:proofErr w:type="spellEnd"/>
      <w:r w:rsidRPr="006D18B2">
        <w:rPr>
          <w:rFonts w:ascii="Arial" w:eastAsia="TimesNewRomanPSMT" w:hAnsi="Arial" w:cs="Arial"/>
          <w:sz w:val="24"/>
          <w:szCs w:val="24"/>
        </w:rPr>
        <w:t>. (</w:t>
      </w:r>
      <w:r w:rsidRPr="006D18B2">
        <w:rPr>
          <w:rFonts w:ascii="Arial" w:hAnsi="Arial" w:cs="Arial"/>
          <w:sz w:val="24"/>
          <w:szCs w:val="24"/>
          <w:shd w:val="clear" w:color="auto" w:fill="FFFFFF"/>
        </w:rPr>
        <w:t xml:space="preserve">§ 1º do art. 68 do </w:t>
      </w:r>
      <w:proofErr w:type="spellStart"/>
      <w:r w:rsidRPr="006D18B2">
        <w:rPr>
          <w:rFonts w:ascii="Arial" w:hAnsi="Arial" w:cs="Arial"/>
          <w:sz w:val="24"/>
          <w:szCs w:val="24"/>
          <w:shd w:val="clear" w:color="auto" w:fill="FFFFFF"/>
        </w:rPr>
        <w:t>Decreto</w:t>
      </w:r>
      <w:proofErr w:type="spellEnd"/>
      <w:r w:rsidRPr="006D18B2">
        <w:rPr>
          <w:rFonts w:ascii="Arial" w:hAnsi="Arial" w:cs="Arial"/>
          <w:sz w:val="24"/>
          <w:szCs w:val="24"/>
          <w:shd w:val="clear" w:color="auto" w:fill="FFFFFF"/>
        </w:rPr>
        <w:t xml:space="preserve"> Municipal Nº007 de 31 de janeiro de 2024)</w:t>
      </w:r>
    </w:p>
    <w:p w14:paraId="5B92F88B" w14:textId="77777777" w:rsidR="00B67A21" w:rsidRPr="006D18B2" w:rsidRDefault="00B67A21" w:rsidP="002B209E">
      <w:pPr>
        <w:autoSpaceDE w:val="0"/>
        <w:autoSpaceDN w:val="0"/>
        <w:adjustRightInd w:val="0"/>
        <w:spacing w:before="120" w:after="0" w:line="240" w:lineRule="auto"/>
        <w:jc w:val="both"/>
        <w:rPr>
          <w:rFonts w:ascii="Arial" w:eastAsia="TimesNewRomanPSMT" w:hAnsi="Arial" w:cs="Arial"/>
          <w:sz w:val="24"/>
          <w:szCs w:val="24"/>
        </w:rPr>
      </w:pPr>
      <w:r w:rsidRPr="006D18B2">
        <w:rPr>
          <w:rFonts w:ascii="Arial" w:eastAsia="TimesNewRomanPSMT" w:hAnsi="Arial" w:cs="Arial"/>
          <w:sz w:val="24"/>
          <w:szCs w:val="24"/>
        </w:rPr>
        <w:t xml:space="preserve">6.4.3. Nos </w:t>
      </w:r>
      <w:proofErr w:type="spellStart"/>
      <w:r w:rsidRPr="006D18B2">
        <w:rPr>
          <w:rFonts w:ascii="Arial" w:eastAsia="TimesNewRomanPSMT" w:hAnsi="Arial" w:cs="Arial"/>
          <w:sz w:val="24"/>
          <w:szCs w:val="24"/>
        </w:rPr>
        <w:t>reajustes</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subsequentes</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ao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primeiro</w:t>
      </w:r>
      <w:proofErr w:type="spellEnd"/>
      <w:r w:rsidRPr="006D18B2">
        <w:rPr>
          <w:rFonts w:ascii="Arial" w:eastAsia="TimesNewRomanPSMT" w:hAnsi="Arial" w:cs="Arial"/>
          <w:sz w:val="24"/>
          <w:szCs w:val="24"/>
        </w:rPr>
        <w:t xml:space="preserve">, o </w:t>
      </w:r>
      <w:proofErr w:type="spellStart"/>
      <w:r w:rsidRPr="006D18B2">
        <w:rPr>
          <w:rFonts w:ascii="Arial" w:eastAsia="TimesNewRomanPSMT" w:hAnsi="Arial" w:cs="Arial"/>
          <w:sz w:val="24"/>
          <w:szCs w:val="24"/>
        </w:rPr>
        <w:t>interregno</w:t>
      </w:r>
      <w:proofErr w:type="spellEnd"/>
      <w:r w:rsidRPr="006D18B2">
        <w:rPr>
          <w:rFonts w:ascii="Arial" w:eastAsia="TimesNewRomanPSMT" w:hAnsi="Arial" w:cs="Arial"/>
          <w:sz w:val="24"/>
          <w:szCs w:val="24"/>
        </w:rPr>
        <w:t xml:space="preserve"> mínimo de um </w:t>
      </w:r>
      <w:proofErr w:type="spellStart"/>
      <w:r w:rsidRPr="006D18B2">
        <w:rPr>
          <w:rFonts w:ascii="Arial" w:eastAsia="TimesNewRomanPSMT" w:hAnsi="Arial" w:cs="Arial"/>
          <w:sz w:val="24"/>
          <w:szCs w:val="24"/>
        </w:rPr>
        <w:t>ano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será</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contado</w:t>
      </w:r>
      <w:proofErr w:type="spellEnd"/>
      <w:r w:rsidRPr="006D18B2">
        <w:rPr>
          <w:rFonts w:ascii="Arial" w:eastAsia="TimesNewRomanPSMT" w:hAnsi="Arial" w:cs="Arial"/>
          <w:sz w:val="24"/>
          <w:szCs w:val="24"/>
        </w:rPr>
        <w:t xml:space="preserve"> a </w:t>
      </w:r>
      <w:proofErr w:type="spellStart"/>
      <w:r w:rsidRPr="006D18B2">
        <w:rPr>
          <w:rFonts w:ascii="Arial" w:eastAsia="TimesNewRomanPSMT" w:hAnsi="Arial" w:cs="Arial"/>
          <w:sz w:val="24"/>
          <w:szCs w:val="24"/>
        </w:rPr>
        <w:t>partir</w:t>
      </w:r>
      <w:proofErr w:type="spellEnd"/>
      <w:r w:rsidRPr="006D18B2">
        <w:rPr>
          <w:rFonts w:ascii="Arial" w:eastAsia="TimesNewRomanPSMT" w:hAnsi="Arial" w:cs="Arial"/>
          <w:sz w:val="24"/>
          <w:szCs w:val="24"/>
        </w:rPr>
        <w:t xml:space="preserve"> dos </w:t>
      </w:r>
      <w:proofErr w:type="spellStart"/>
      <w:r w:rsidRPr="006D18B2">
        <w:rPr>
          <w:rFonts w:ascii="Arial" w:eastAsia="TimesNewRomanPSMT" w:hAnsi="Arial" w:cs="Arial"/>
          <w:sz w:val="24"/>
          <w:szCs w:val="24"/>
        </w:rPr>
        <w:t>efeitos</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financeiros</w:t>
      </w:r>
      <w:proofErr w:type="spellEnd"/>
      <w:r w:rsidRPr="006D18B2">
        <w:rPr>
          <w:rFonts w:ascii="Arial" w:eastAsia="TimesNewRomanPSMT" w:hAnsi="Arial" w:cs="Arial"/>
          <w:sz w:val="24"/>
          <w:szCs w:val="24"/>
        </w:rPr>
        <w:t xml:space="preserve"> do </w:t>
      </w:r>
      <w:proofErr w:type="spellStart"/>
      <w:r w:rsidRPr="006D18B2">
        <w:rPr>
          <w:rFonts w:ascii="Arial" w:eastAsia="TimesNewRomanPSMT" w:hAnsi="Arial" w:cs="Arial"/>
          <w:sz w:val="24"/>
          <w:szCs w:val="24"/>
        </w:rPr>
        <w:t>último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reajustamento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ocorrido</w:t>
      </w:r>
      <w:proofErr w:type="spellEnd"/>
      <w:r w:rsidRPr="006D18B2">
        <w:rPr>
          <w:rFonts w:ascii="Arial" w:eastAsia="TimesNewRomanPSMT" w:hAnsi="Arial" w:cs="Arial"/>
          <w:sz w:val="24"/>
          <w:szCs w:val="24"/>
        </w:rPr>
        <w:t>.</w:t>
      </w:r>
    </w:p>
    <w:p w14:paraId="3055DA1E" w14:textId="77777777" w:rsidR="00B67A21" w:rsidRPr="006D18B2" w:rsidRDefault="00B67A21" w:rsidP="002B209E">
      <w:pPr>
        <w:autoSpaceDE w:val="0"/>
        <w:autoSpaceDN w:val="0"/>
        <w:adjustRightInd w:val="0"/>
        <w:spacing w:before="120" w:after="0" w:line="240" w:lineRule="auto"/>
        <w:jc w:val="both"/>
        <w:rPr>
          <w:rFonts w:ascii="Arial" w:eastAsia="Calibri" w:hAnsi="Arial" w:cs="Arial"/>
          <w:b/>
          <w:bCs/>
          <w:sz w:val="24"/>
          <w:szCs w:val="24"/>
        </w:rPr>
      </w:pPr>
      <w:r w:rsidRPr="006D18B2">
        <w:rPr>
          <w:rFonts w:ascii="Arial" w:eastAsia="TimesNewRomanPSMT" w:hAnsi="Arial" w:cs="Arial"/>
          <w:sz w:val="24"/>
          <w:szCs w:val="24"/>
        </w:rPr>
        <w:t xml:space="preserve">6.4.4. No </w:t>
      </w:r>
      <w:proofErr w:type="spellStart"/>
      <w:r w:rsidRPr="006D18B2">
        <w:rPr>
          <w:rFonts w:ascii="Arial" w:eastAsia="TimesNewRomanPSMT" w:hAnsi="Arial" w:cs="Arial"/>
          <w:sz w:val="24"/>
          <w:szCs w:val="24"/>
        </w:rPr>
        <w:t>caso</w:t>
      </w:r>
      <w:proofErr w:type="spellEnd"/>
      <w:r w:rsidRPr="006D18B2">
        <w:rPr>
          <w:rFonts w:ascii="Arial" w:eastAsia="TimesNewRomanPSMT" w:hAnsi="Arial" w:cs="Arial"/>
          <w:sz w:val="24"/>
          <w:szCs w:val="24"/>
        </w:rPr>
        <w:t xml:space="preserve"> de </w:t>
      </w:r>
      <w:proofErr w:type="spellStart"/>
      <w:r w:rsidRPr="006D18B2">
        <w:rPr>
          <w:rFonts w:ascii="Arial" w:eastAsia="TimesNewRomanPSMT" w:hAnsi="Arial" w:cs="Arial"/>
          <w:sz w:val="24"/>
          <w:szCs w:val="24"/>
        </w:rPr>
        <w:t>atraso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ou</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não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divulgação</w:t>
      </w:r>
      <w:proofErr w:type="spellEnd"/>
      <w:r w:rsidRPr="006D18B2">
        <w:rPr>
          <w:rFonts w:ascii="Arial" w:eastAsia="TimesNewRomanPSMT" w:hAnsi="Arial" w:cs="Arial"/>
          <w:sz w:val="24"/>
          <w:szCs w:val="24"/>
        </w:rPr>
        <w:t xml:space="preserve"> do(s) </w:t>
      </w:r>
      <w:proofErr w:type="spellStart"/>
      <w:r w:rsidRPr="006D18B2">
        <w:rPr>
          <w:rFonts w:ascii="Arial" w:eastAsia="TimesNewRomanPSMT" w:hAnsi="Arial" w:cs="Arial"/>
          <w:sz w:val="24"/>
          <w:szCs w:val="24"/>
        </w:rPr>
        <w:t>índice</w:t>
      </w:r>
      <w:proofErr w:type="spellEnd"/>
      <w:r w:rsidRPr="006D18B2">
        <w:rPr>
          <w:rFonts w:ascii="Arial" w:eastAsia="TimesNewRomanPSMT" w:hAnsi="Arial" w:cs="Arial"/>
          <w:sz w:val="24"/>
          <w:szCs w:val="24"/>
        </w:rPr>
        <w:t xml:space="preserve"> (s) de </w:t>
      </w:r>
      <w:proofErr w:type="spellStart"/>
      <w:r w:rsidRPr="006D18B2">
        <w:rPr>
          <w:rFonts w:ascii="Arial" w:eastAsia="TimesNewRomanPSMT" w:hAnsi="Arial" w:cs="Arial"/>
          <w:sz w:val="24"/>
          <w:szCs w:val="24"/>
        </w:rPr>
        <w:t>reajustamento</w:t>
      </w:r>
      <w:proofErr w:type="spellEnd"/>
      <w:r w:rsidRPr="006D18B2">
        <w:rPr>
          <w:rFonts w:ascii="Arial" w:eastAsia="TimesNewRomanPSMT" w:hAnsi="Arial" w:cs="Arial"/>
          <w:sz w:val="24"/>
          <w:szCs w:val="24"/>
        </w:rPr>
        <w:t xml:space="preserve">, o </w:t>
      </w:r>
      <w:proofErr w:type="spellStart"/>
      <w:r w:rsidRPr="006D18B2">
        <w:rPr>
          <w:rFonts w:ascii="Arial" w:eastAsia="TimesNewRomanPSMT" w:hAnsi="Arial" w:cs="Arial"/>
          <w:sz w:val="24"/>
          <w:szCs w:val="24"/>
        </w:rPr>
        <w:t>contratante</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pagará</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ao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contratado</w:t>
      </w:r>
      <w:proofErr w:type="spellEnd"/>
      <w:r w:rsidRPr="006D18B2">
        <w:rPr>
          <w:rFonts w:ascii="Arial" w:eastAsia="TimesNewRomanPSMT" w:hAnsi="Arial" w:cs="Arial"/>
          <w:sz w:val="24"/>
          <w:szCs w:val="24"/>
        </w:rPr>
        <w:t xml:space="preserve"> </w:t>
      </w:r>
      <w:proofErr w:type="gramStart"/>
      <w:r w:rsidRPr="006D18B2">
        <w:rPr>
          <w:rFonts w:ascii="Arial" w:eastAsia="TimesNewRomanPSMT" w:hAnsi="Arial" w:cs="Arial"/>
          <w:sz w:val="24"/>
          <w:szCs w:val="24"/>
        </w:rPr>
        <w:t>a</w:t>
      </w:r>
      <w:proofErr w:type="gram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importância</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calculada</w:t>
      </w:r>
      <w:proofErr w:type="spellEnd"/>
      <w:r w:rsidRPr="006D18B2">
        <w:rPr>
          <w:rFonts w:ascii="Arial" w:eastAsia="TimesNewRomanPSMT" w:hAnsi="Arial" w:cs="Arial"/>
          <w:sz w:val="24"/>
          <w:szCs w:val="24"/>
        </w:rPr>
        <w:t xml:space="preserve"> pela </w:t>
      </w:r>
      <w:proofErr w:type="spellStart"/>
      <w:r w:rsidRPr="006D18B2">
        <w:rPr>
          <w:rFonts w:ascii="Arial" w:eastAsia="TimesNewRomanPSMT" w:hAnsi="Arial" w:cs="Arial"/>
          <w:sz w:val="24"/>
          <w:szCs w:val="24"/>
        </w:rPr>
        <w:t>última</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variação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conhecida</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liquidando</w:t>
      </w:r>
      <w:proofErr w:type="spellEnd"/>
      <w:r w:rsidRPr="006D18B2">
        <w:rPr>
          <w:rFonts w:ascii="Arial" w:eastAsia="TimesNewRomanPSMT" w:hAnsi="Arial" w:cs="Arial"/>
          <w:sz w:val="24"/>
          <w:szCs w:val="24"/>
        </w:rPr>
        <w:t xml:space="preserve"> a </w:t>
      </w:r>
      <w:proofErr w:type="spellStart"/>
      <w:r w:rsidRPr="006D18B2">
        <w:rPr>
          <w:rFonts w:ascii="Arial" w:eastAsia="TimesNewRomanPSMT" w:hAnsi="Arial" w:cs="Arial"/>
          <w:sz w:val="24"/>
          <w:szCs w:val="24"/>
        </w:rPr>
        <w:t>diferença</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correspondente</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tão</w:t>
      </w:r>
      <w:proofErr w:type="spellEnd"/>
      <w:r w:rsidRPr="006D18B2">
        <w:rPr>
          <w:rFonts w:ascii="Arial" w:eastAsia="TimesNewRomanPSMT" w:hAnsi="Arial" w:cs="Arial"/>
          <w:sz w:val="24"/>
          <w:szCs w:val="24"/>
        </w:rPr>
        <w:t xml:space="preserve"> logo </w:t>
      </w:r>
      <w:proofErr w:type="spellStart"/>
      <w:r w:rsidRPr="006D18B2">
        <w:rPr>
          <w:rFonts w:ascii="Arial" w:eastAsia="TimesNewRomanPSMT" w:hAnsi="Arial" w:cs="Arial"/>
          <w:sz w:val="24"/>
          <w:szCs w:val="24"/>
        </w:rPr>
        <w:t>seja</w:t>
      </w:r>
      <w:proofErr w:type="spellEnd"/>
      <w:r w:rsidRPr="006D18B2">
        <w:rPr>
          <w:rFonts w:ascii="Arial" w:eastAsia="TimesNewRomanPSMT" w:hAnsi="Arial" w:cs="Arial"/>
          <w:sz w:val="24"/>
          <w:szCs w:val="24"/>
        </w:rPr>
        <w:t xml:space="preserve"> (m) </w:t>
      </w:r>
      <w:proofErr w:type="spellStart"/>
      <w:r w:rsidRPr="006D18B2">
        <w:rPr>
          <w:rFonts w:ascii="Arial" w:eastAsia="TimesNewRomanPSMT" w:hAnsi="Arial" w:cs="Arial"/>
          <w:sz w:val="24"/>
          <w:szCs w:val="24"/>
        </w:rPr>
        <w:t>divulgado</w:t>
      </w:r>
      <w:proofErr w:type="spellEnd"/>
      <w:r w:rsidRPr="006D18B2">
        <w:rPr>
          <w:rFonts w:ascii="Arial" w:eastAsia="TimesNewRomanPSMT" w:hAnsi="Arial" w:cs="Arial"/>
          <w:sz w:val="24"/>
          <w:szCs w:val="24"/>
        </w:rPr>
        <w:t xml:space="preserve"> (s) o </w:t>
      </w:r>
      <w:proofErr w:type="spellStart"/>
      <w:r w:rsidRPr="006D18B2">
        <w:rPr>
          <w:rFonts w:ascii="Arial" w:eastAsia="TimesNewRomanPSMT" w:hAnsi="Arial" w:cs="Arial"/>
          <w:sz w:val="24"/>
          <w:szCs w:val="24"/>
        </w:rPr>
        <w:t>índice</w:t>
      </w:r>
      <w:proofErr w:type="spellEnd"/>
      <w:r w:rsidRPr="006D18B2">
        <w:rPr>
          <w:rFonts w:ascii="Arial" w:eastAsia="TimesNewRomanPSMT" w:hAnsi="Arial" w:cs="Arial"/>
          <w:sz w:val="24"/>
          <w:szCs w:val="24"/>
        </w:rPr>
        <w:t xml:space="preserve"> (s) </w:t>
      </w:r>
      <w:proofErr w:type="spellStart"/>
      <w:r w:rsidRPr="006D18B2">
        <w:rPr>
          <w:rFonts w:ascii="Arial" w:eastAsia="TimesNewRomanPSMT" w:hAnsi="Arial" w:cs="Arial"/>
          <w:sz w:val="24"/>
          <w:szCs w:val="24"/>
        </w:rPr>
        <w:t>definitivo</w:t>
      </w:r>
      <w:proofErr w:type="spellEnd"/>
      <w:r w:rsidRPr="006D18B2">
        <w:rPr>
          <w:rFonts w:ascii="Arial" w:eastAsia="TimesNewRomanPSMT" w:hAnsi="Arial" w:cs="Arial"/>
          <w:sz w:val="24"/>
          <w:szCs w:val="24"/>
        </w:rPr>
        <w:t xml:space="preserve"> (s).</w:t>
      </w:r>
    </w:p>
    <w:p w14:paraId="689D80C5" w14:textId="77777777" w:rsidR="00B67A21" w:rsidRPr="006D18B2" w:rsidRDefault="00B67A21" w:rsidP="002B209E">
      <w:pPr>
        <w:autoSpaceDE w:val="0"/>
        <w:autoSpaceDN w:val="0"/>
        <w:adjustRightInd w:val="0"/>
        <w:spacing w:before="120" w:after="0" w:line="240" w:lineRule="auto"/>
        <w:jc w:val="both"/>
        <w:rPr>
          <w:rFonts w:ascii="Arial" w:eastAsia="TimesNewRomanPSMT" w:hAnsi="Arial" w:cs="Arial"/>
          <w:sz w:val="24"/>
          <w:szCs w:val="24"/>
        </w:rPr>
      </w:pPr>
      <w:r w:rsidRPr="006D18B2">
        <w:rPr>
          <w:rFonts w:ascii="Arial" w:eastAsia="TimesNewRomanPSMT" w:hAnsi="Arial" w:cs="Arial"/>
          <w:sz w:val="24"/>
          <w:szCs w:val="24"/>
        </w:rPr>
        <w:t xml:space="preserve">6.4.5. Nas </w:t>
      </w:r>
      <w:proofErr w:type="spellStart"/>
      <w:r w:rsidRPr="006D18B2">
        <w:rPr>
          <w:rFonts w:ascii="Arial" w:eastAsia="TimesNewRomanPSMT" w:hAnsi="Arial" w:cs="Arial"/>
          <w:sz w:val="24"/>
          <w:szCs w:val="24"/>
        </w:rPr>
        <w:t>aferições</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finais</w:t>
      </w:r>
      <w:proofErr w:type="spellEnd"/>
      <w:r w:rsidRPr="006D18B2">
        <w:rPr>
          <w:rFonts w:ascii="Arial" w:eastAsia="TimesNewRomanPSMT" w:hAnsi="Arial" w:cs="Arial"/>
          <w:sz w:val="24"/>
          <w:szCs w:val="24"/>
        </w:rPr>
        <w:t xml:space="preserve">, o (s) </w:t>
      </w:r>
      <w:proofErr w:type="spellStart"/>
      <w:r w:rsidRPr="006D18B2">
        <w:rPr>
          <w:rFonts w:ascii="Arial" w:eastAsia="TimesNewRomanPSMT" w:hAnsi="Arial" w:cs="Arial"/>
          <w:sz w:val="24"/>
          <w:szCs w:val="24"/>
        </w:rPr>
        <w:t>índice</w:t>
      </w:r>
      <w:proofErr w:type="spellEnd"/>
      <w:r w:rsidRPr="006D18B2">
        <w:rPr>
          <w:rFonts w:ascii="Arial" w:eastAsia="TimesNewRomanPSMT" w:hAnsi="Arial" w:cs="Arial"/>
          <w:sz w:val="24"/>
          <w:szCs w:val="24"/>
        </w:rPr>
        <w:t xml:space="preserve"> (s) </w:t>
      </w:r>
      <w:proofErr w:type="spellStart"/>
      <w:r w:rsidRPr="006D18B2">
        <w:rPr>
          <w:rFonts w:ascii="Arial" w:eastAsia="TimesNewRomanPSMT" w:hAnsi="Arial" w:cs="Arial"/>
          <w:sz w:val="24"/>
          <w:szCs w:val="24"/>
        </w:rPr>
        <w:t>utilizado</w:t>
      </w:r>
      <w:proofErr w:type="spellEnd"/>
      <w:r w:rsidRPr="006D18B2">
        <w:rPr>
          <w:rFonts w:ascii="Arial" w:eastAsia="TimesNewRomanPSMT" w:hAnsi="Arial" w:cs="Arial"/>
          <w:sz w:val="24"/>
          <w:szCs w:val="24"/>
        </w:rPr>
        <w:t xml:space="preserve"> (s) para </w:t>
      </w:r>
      <w:proofErr w:type="spellStart"/>
      <w:r w:rsidRPr="006D18B2">
        <w:rPr>
          <w:rFonts w:ascii="Arial" w:eastAsia="TimesNewRomanPSMT" w:hAnsi="Arial" w:cs="Arial"/>
          <w:sz w:val="24"/>
          <w:szCs w:val="24"/>
        </w:rPr>
        <w:t>reajuste</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será</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obrigatoriamente</w:t>
      </w:r>
      <w:proofErr w:type="spellEnd"/>
      <w:r w:rsidRPr="006D18B2">
        <w:rPr>
          <w:rFonts w:ascii="Arial" w:eastAsia="TimesNewRomanPSMT" w:hAnsi="Arial" w:cs="Arial"/>
          <w:sz w:val="24"/>
          <w:szCs w:val="24"/>
        </w:rPr>
        <w:t xml:space="preserve">, o (s) </w:t>
      </w:r>
      <w:proofErr w:type="spellStart"/>
      <w:r w:rsidRPr="006D18B2">
        <w:rPr>
          <w:rFonts w:ascii="Arial" w:eastAsia="TimesNewRomanPSMT" w:hAnsi="Arial" w:cs="Arial"/>
          <w:sz w:val="24"/>
          <w:szCs w:val="24"/>
        </w:rPr>
        <w:t>definitivo</w:t>
      </w:r>
      <w:proofErr w:type="spellEnd"/>
      <w:r w:rsidRPr="006D18B2">
        <w:rPr>
          <w:rFonts w:ascii="Arial" w:eastAsia="TimesNewRomanPSMT" w:hAnsi="Arial" w:cs="Arial"/>
          <w:sz w:val="24"/>
          <w:szCs w:val="24"/>
        </w:rPr>
        <w:t xml:space="preserve"> (s).</w:t>
      </w:r>
    </w:p>
    <w:p w14:paraId="7D61F787" w14:textId="77777777" w:rsidR="00B67A21" w:rsidRPr="006D18B2" w:rsidRDefault="00B67A21" w:rsidP="002B209E">
      <w:pPr>
        <w:autoSpaceDE w:val="0"/>
        <w:autoSpaceDN w:val="0"/>
        <w:adjustRightInd w:val="0"/>
        <w:spacing w:before="120" w:after="0" w:line="240" w:lineRule="auto"/>
        <w:jc w:val="both"/>
        <w:rPr>
          <w:rFonts w:ascii="Arial" w:eastAsia="TimesNewRomanPSMT" w:hAnsi="Arial" w:cs="Arial"/>
          <w:sz w:val="24"/>
          <w:szCs w:val="24"/>
        </w:rPr>
      </w:pPr>
      <w:r w:rsidRPr="006D18B2">
        <w:rPr>
          <w:rFonts w:ascii="Arial" w:eastAsia="TimesNewRomanPSMT" w:hAnsi="Arial" w:cs="Arial"/>
          <w:sz w:val="24"/>
          <w:szCs w:val="24"/>
        </w:rPr>
        <w:t xml:space="preserve">6.4.6. Caso o (s) </w:t>
      </w:r>
      <w:proofErr w:type="spellStart"/>
      <w:r w:rsidRPr="006D18B2">
        <w:rPr>
          <w:rFonts w:ascii="Arial" w:eastAsia="TimesNewRomanPSMT" w:hAnsi="Arial" w:cs="Arial"/>
          <w:sz w:val="24"/>
          <w:szCs w:val="24"/>
        </w:rPr>
        <w:t>índice</w:t>
      </w:r>
      <w:proofErr w:type="spellEnd"/>
      <w:r w:rsidRPr="006D18B2">
        <w:rPr>
          <w:rFonts w:ascii="Arial" w:eastAsia="TimesNewRomanPSMT" w:hAnsi="Arial" w:cs="Arial"/>
          <w:sz w:val="24"/>
          <w:szCs w:val="24"/>
        </w:rPr>
        <w:t xml:space="preserve"> (s) estabelecido (s) para </w:t>
      </w:r>
      <w:proofErr w:type="spellStart"/>
      <w:r w:rsidRPr="006D18B2">
        <w:rPr>
          <w:rFonts w:ascii="Arial" w:eastAsia="TimesNewRomanPSMT" w:hAnsi="Arial" w:cs="Arial"/>
          <w:sz w:val="24"/>
          <w:szCs w:val="24"/>
        </w:rPr>
        <w:t>reajustamento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venha</w:t>
      </w:r>
      <w:proofErr w:type="spellEnd"/>
      <w:r w:rsidRPr="006D18B2">
        <w:rPr>
          <w:rFonts w:ascii="Arial" w:eastAsia="TimesNewRomanPSMT" w:hAnsi="Arial" w:cs="Arial"/>
          <w:sz w:val="24"/>
          <w:szCs w:val="24"/>
        </w:rPr>
        <w:t xml:space="preserve"> (m) a ser </w:t>
      </w:r>
      <w:proofErr w:type="spellStart"/>
      <w:r w:rsidRPr="006D18B2">
        <w:rPr>
          <w:rFonts w:ascii="Arial" w:eastAsia="TimesNewRomanPSMT" w:hAnsi="Arial" w:cs="Arial"/>
          <w:sz w:val="24"/>
          <w:szCs w:val="24"/>
        </w:rPr>
        <w:t>extinto</w:t>
      </w:r>
      <w:proofErr w:type="spellEnd"/>
      <w:r w:rsidRPr="006D18B2">
        <w:rPr>
          <w:rFonts w:ascii="Arial" w:eastAsia="TimesNewRomanPSMT" w:hAnsi="Arial" w:cs="Arial"/>
          <w:sz w:val="24"/>
          <w:szCs w:val="24"/>
        </w:rPr>
        <w:t xml:space="preserve"> (s) </w:t>
      </w:r>
      <w:proofErr w:type="spellStart"/>
      <w:r w:rsidRPr="006D18B2">
        <w:rPr>
          <w:rFonts w:ascii="Arial" w:eastAsia="TimesNewRomanPSMT" w:hAnsi="Arial" w:cs="Arial"/>
          <w:sz w:val="24"/>
          <w:szCs w:val="24"/>
        </w:rPr>
        <w:t>ou</w:t>
      </w:r>
      <w:proofErr w:type="spellEnd"/>
      <w:r w:rsidRPr="006D18B2">
        <w:rPr>
          <w:rFonts w:ascii="Arial" w:eastAsia="TimesNewRomanPSMT" w:hAnsi="Arial" w:cs="Arial"/>
          <w:sz w:val="24"/>
          <w:szCs w:val="24"/>
        </w:rPr>
        <w:t xml:space="preserve"> de </w:t>
      </w:r>
      <w:proofErr w:type="spellStart"/>
      <w:r w:rsidRPr="006D18B2">
        <w:rPr>
          <w:rFonts w:ascii="Arial" w:eastAsia="TimesNewRomanPSMT" w:hAnsi="Arial" w:cs="Arial"/>
          <w:sz w:val="24"/>
          <w:szCs w:val="24"/>
        </w:rPr>
        <w:t>qualquer</w:t>
      </w:r>
      <w:proofErr w:type="spellEnd"/>
      <w:r w:rsidRPr="006D18B2">
        <w:rPr>
          <w:rFonts w:ascii="Arial" w:eastAsia="TimesNewRomanPSMT" w:hAnsi="Arial" w:cs="Arial"/>
          <w:sz w:val="24"/>
          <w:szCs w:val="24"/>
        </w:rPr>
        <w:t xml:space="preserve"> forma </w:t>
      </w:r>
      <w:proofErr w:type="spellStart"/>
      <w:r w:rsidRPr="006D18B2">
        <w:rPr>
          <w:rFonts w:ascii="Arial" w:eastAsia="TimesNewRomanPSMT" w:hAnsi="Arial" w:cs="Arial"/>
          <w:sz w:val="24"/>
          <w:szCs w:val="24"/>
        </w:rPr>
        <w:t>não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possa</w:t>
      </w:r>
      <w:proofErr w:type="spellEnd"/>
      <w:r w:rsidRPr="006D18B2">
        <w:rPr>
          <w:rFonts w:ascii="Arial" w:eastAsia="TimesNewRomanPSMT" w:hAnsi="Arial" w:cs="Arial"/>
          <w:sz w:val="24"/>
          <w:szCs w:val="24"/>
        </w:rPr>
        <w:t xml:space="preserve"> (m) </w:t>
      </w:r>
      <w:proofErr w:type="spellStart"/>
      <w:r w:rsidRPr="006D18B2">
        <w:rPr>
          <w:rFonts w:ascii="Arial" w:eastAsia="TimesNewRomanPSMT" w:hAnsi="Arial" w:cs="Arial"/>
          <w:sz w:val="24"/>
          <w:szCs w:val="24"/>
        </w:rPr>
        <w:t>mais</w:t>
      </w:r>
      <w:proofErr w:type="spellEnd"/>
      <w:r w:rsidRPr="006D18B2">
        <w:rPr>
          <w:rFonts w:ascii="Arial" w:eastAsia="TimesNewRomanPSMT" w:hAnsi="Arial" w:cs="Arial"/>
          <w:sz w:val="24"/>
          <w:szCs w:val="24"/>
        </w:rPr>
        <w:t xml:space="preserve"> ser </w:t>
      </w:r>
      <w:proofErr w:type="spellStart"/>
      <w:r w:rsidRPr="006D18B2">
        <w:rPr>
          <w:rFonts w:ascii="Arial" w:eastAsia="TimesNewRomanPSMT" w:hAnsi="Arial" w:cs="Arial"/>
          <w:sz w:val="24"/>
          <w:szCs w:val="24"/>
        </w:rPr>
        <w:t>utilizado</w:t>
      </w:r>
      <w:proofErr w:type="spellEnd"/>
      <w:r w:rsidRPr="006D18B2">
        <w:rPr>
          <w:rFonts w:ascii="Arial" w:eastAsia="TimesNewRomanPSMT" w:hAnsi="Arial" w:cs="Arial"/>
          <w:sz w:val="24"/>
          <w:szCs w:val="24"/>
        </w:rPr>
        <w:t xml:space="preserve">(s), </w:t>
      </w:r>
      <w:proofErr w:type="spellStart"/>
      <w:r w:rsidRPr="006D18B2">
        <w:rPr>
          <w:rFonts w:ascii="Arial" w:eastAsia="TimesNewRomanPSMT" w:hAnsi="Arial" w:cs="Arial"/>
          <w:sz w:val="24"/>
          <w:szCs w:val="24"/>
        </w:rPr>
        <w:t>será</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adotado</w:t>
      </w:r>
      <w:proofErr w:type="spellEnd"/>
      <w:r w:rsidRPr="006D18B2">
        <w:rPr>
          <w:rFonts w:ascii="Arial" w:eastAsia="TimesNewRomanPSMT" w:hAnsi="Arial" w:cs="Arial"/>
          <w:sz w:val="24"/>
          <w:szCs w:val="24"/>
        </w:rPr>
        <w:t xml:space="preserve"> (s), </w:t>
      </w:r>
      <w:proofErr w:type="spellStart"/>
      <w:r w:rsidRPr="006D18B2">
        <w:rPr>
          <w:rFonts w:ascii="Arial" w:eastAsia="TimesNewRomanPSMT" w:hAnsi="Arial" w:cs="Arial"/>
          <w:sz w:val="24"/>
          <w:szCs w:val="24"/>
        </w:rPr>
        <w:t>em</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substituição</w:t>
      </w:r>
      <w:proofErr w:type="spellEnd"/>
      <w:r w:rsidRPr="006D18B2">
        <w:rPr>
          <w:rFonts w:ascii="Arial" w:eastAsia="TimesNewRomanPSMT" w:hAnsi="Arial" w:cs="Arial"/>
          <w:sz w:val="24"/>
          <w:szCs w:val="24"/>
        </w:rPr>
        <w:t>, o (s) que vier (</w:t>
      </w:r>
      <w:proofErr w:type="spellStart"/>
      <w:r w:rsidRPr="006D18B2">
        <w:rPr>
          <w:rFonts w:ascii="Arial" w:eastAsia="TimesNewRomanPSMT" w:hAnsi="Arial" w:cs="Arial"/>
          <w:sz w:val="24"/>
          <w:szCs w:val="24"/>
        </w:rPr>
        <w:t>em</w:t>
      </w:r>
      <w:proofErr w:type="spellEnd"/>
      <w:r w:rsidRPr="006D18B2">
        <w:rPr>
          <w:rFonts w:ascii="Arial" w:eastAsia="TimesNewRomanPSMT" w:hAnsi="Arial" w:cs="Arial"/>
          <w:sz w:val="24"/>
          <w:szCs w:val="24"/>
        </w:rPr>
        <w:t xml:space="preserve">) a ser </w:t>
      </w:r>
      <w:proofErr w:type="spellStart"/>
      <w:r w:rsidRPr="006D18B2">
        <w:rPr>
          <w:rFonts w:ascii="Arial" w:eastAsia="TimesNewRomanPSMT" w:hAnsi="Arial" w:cs="Arial"/>
          <w:sz w:val="24"/>
          <w:szCs w:val="24"/>
        </w:rPr>
        <w:t>determinado</w:t>
      </w:r>
      <w:proofErr w:type="spellEnd"/>
      <w:r w:rsidRPr="006D18B2">
        <w:rPr>
          <w:rFonts w:ascii="Arial" w:eastAsia="TimesNewRomanPSMT" w:hAnsi="Arial" w:cs="Arial"/>
          <w:sz w:val="24"/>
          <w:szCs w:val="24"/>
        </w:rPr>
        <w:t xml:space="preserve"> (s) pela </w:t>
      </w:r>
      <w:proofErr w:type="spellStart"/>
      <w:r w:rsidRPr="006D18B2">
        <w:rPr>
          <w:rFonts w:ascii="Arial" w:eastAsia="TimesNewRomanPSMT" w:hAnsi="Arial" w:cs="Arial"/>
          <w:sz w:val="24"/>
          <w:szCs w:val="24"/>
        </w:rPr>
        <w:t>legislação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então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em</w:t>
      </w:r>
      <w:proofErr w:type="spellEnd"/>
      <w:r w:rsidRPr="006D18B2">
        <w:rPr>
          <w:rFonts w:ascii="Arial" w:eastAsia="TimesNewRomanPSMT" w:hAnsi="Arial" w:cs="Arial"/>
          <w:sz w:val="24"/>
          <w:szCs w:val="24"/>
        </w:rPr>
        <w:t xml:space="preserve"> vigor.</w:t>
      </w:r>
    </w:p>
    <w:p w14:paraId="326200D0" w14:textId="77777777" w:rsidR="00B67A21" w:rsidRPr="006D18B2" w:rsidRDefault="00B67A21" w:rsidP="002B209E">
      <w:pPr>
        <w:autoSpaceDE w:val="0"/>
        <w:autoSpaceDN w:val="0"/>
        <w:adjustRightInd w:val="0"/>
        <w:spacing w:before="120" w:after="0" w:line="240" w:lineRule="auto"/>
        <w:jc w:val="both"/>
        <w:rPr>
          <w:rFonts w:ascii="Arial" w:eastAsia="Calibri" w:hAnsi="Arial" w:cs="Arial"/>
          <w:b/>
          <w:bCs/>
          <w:sz w:val="24"/>
          <w:szCs w:val="24"/>
        </w:rPr>
      </w:pPr>
      <w:r w:rsidRPr="006D18B2">
        <w:rPr>
          <w:rFonts w:ascii="Arial" w:eastAsia="TimesNewRomanPSMT" w:hAnsi="Arial" w:cs="Arial"/>
          <w:sz w:val="24"/>
          <w:szCs w:val="24"/>
        </w:rPr>
        <w:t xml:space="preserve">6.4.7. Na </w:t>
      </w:r>
      <w:proofErr w:type="spellStart"/>
      <w:r w:rsidRPr="006D18B2">
        <w:rPr>
          <w:rFonts w:ascii="Arial" w:eastAsia="TimesNewRomanPSMT" w:hAnsi="Arial" w:cs="Arial"/>
          <w:sz w:val="24"/>
          <w:szCs w:val="24"/>
        </w:rPr>
        <w:t>ausência</w:t>
      </w:r>
      <w:proofErr w:type="spellEnd"/>
      <w:r w:rsidRPr="006D18B2">
        <w:rPr>
          <w:rFonts w:ascii="Arial" w:eastAsia="TimesNewRomanPSMT" w:hAnsi="Arial" w:cs="Arial"/>
          <w:sz w:val="24"/>
          <w:szCs w:val="24"/>
        </w:rPr>
        <w:t xml:space="preserve"> de </w:t>
      </w:r>
      <w:proofErr w:type="spellStart"/>
      <w:r w:rsidRPr="006D18B2">
        <w:rPr>
          <w:rFonts w:ascii="Arial" w:eastAsia="TimesNewRomanPSMT" w:hAnsi="Arial" w:cs="Arial"/>
          <w:sz w:val="24"/>
          <w:szCs w:val="24"/>
        </w:rPr>
        <w:t>previsão</w:t>
      </w:r>
      <w:proofErr w:type="spellEnd"/>
      <w:r w:rsidRPr="006D18B2">
        <w:rPr>
          <w:rFonts w:ascii="Arial" w:eastAsia="TimesNewRomanPSMT" w:hAnsi="Arial" w:cs="Arial"/>
          <w:sz w:val="24"/>
          <w:szCs w:val="24"/>
        </w:rPr>
        <w:t xml:space="preserve"> legal quanto </w:t>
      </w:r>
      <w:proofErr w:type="spellStart"/>
      <w:r w:rsidRPr="006D18B2">
        <w:rPr>
          <w:rFonts w:ascii="Arial" w:eastAsia="TimesNewRomanPSMT" w:hAnsi="Arial" w:cs="Arial"/>
          <w:sz w:val="24"/>
          <w:szCs w:val="24"/>
        </w:rPr>
        <w:t>ao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índice</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substituto</w:t>
      </w:r>
      <w:proofErr w:type="spellEnd"/>
      <w:r w:rsidRPr="006D18B2">
        <w:rPr>
          <w:rFonts w:ascii="Arial" w:eastAsia="TimesNewRomanPSMT" w:hAnsi="Arial" w:cs="Arial"/>
          <w:sz w:val="24"/>
          <w:szCs w:val="24"/>
        </w:rPr>
        <w:t xml:space="preserve">, as partes </w:t>
      </w:r>
      <w:proofErr w:type="spellStart"/>
      <w:r w:rsidRPr="006D18B2">
        <w:rPr>
          <w:rFonts w:ascii="Arial" w:eastAsia="TimesNewRomanPSMT" w:hAnsi="Arial" w:cs="Arial"/>
          <w:sz w:val="24"/>
          <w:szCs w:val="24"/>
        </w:rPr>
        <w:t>elegerão</w:t>
      </w:r>
      <w:proofErr w:type="spellEnd"/>
      <w:r w:rsidRPr="006D18B2">
        <w:rPr>
          <w:rFonts w:ascii="Arial" w:eastAsia="TimesNewRomanPSMT" w:hAnsi="Arial" w:cs="Arial"/>
          <w:sz w:val="24"/>
          <w:szCs w:val="24"/>
        </w:rPr>
        <w:t xml:space="preserve"> novo </w:t>
      </w:r>
      <w:proofErr w:type="spellStart"/>
      <w:r w:rsidRPr="006D18B2">
        <w:rPr>
          <w:rFonts w:ascii="Arial" w:eastAsia="TimesNewRomanPSMT" w:hAnsi="Arial" w:cs="Arial"/>
          <w:sz w:val="24"/>
          <w:szCs w:val="24"/>
        </w:rPr>
        <w:t>índice</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oficial</w:t>
      </w:r>
      <w:proofErr w:type="spellEnd"/>
      <w:r w:rsidRPr="006D18B2">
        <w:rPr>
          <w:rFonts w:ascii="Arial" w:eastAsia="TimesNewRomanPSMT" w:hAnsi="Arial" w:cs="Arial"/>
          <w:sz w:val="24"/>
          <w:szCs w:val="24"/>
        </w:rPr>
        <w:t xml:space="preserve">, para </w:t>
      </w:r>
      <w:proofErr w:type="spellStart"/>
      <w:r w:rsidRPr="006D18B2">
        <w:rPr>
          <w:rFonts w:ascii="Arial" w:eastAsia="TimesNewRomanPSMT" w:hAnsi="Arial" w:cs="Arial"/>
          <w:sz w:val="24"/>
          <w:szCs w:val="24"/>
        </w:rPr>
        <w:t>reajustamento</w:t>
      </w:r>
      <w:proofErr w:type="spellEnd"/>
      <w:r w:rsidRPr="006D18B2">
        <w:rPr>
          <w:rFonts w:ascii="Arial" w:eastAsia="TimesNewRomanPSMT" w:hAnsi="Arial" w:cs="Arial"/>
          <w:sz w:val="24"/>
          <w:szCs w:val="24"/>
        </w:rPr>
        <w:t xml:space="preserve"> do preço do valor </w:t>
      </w:r>
      <w:proofErr w:type="spellStart"/>
      <w:r w:rsidRPr="006D18B2">
        <w:rPr>
          <w:rFonts w:ascii="Arial" w:eastAsia="TimesNewRomanPSMT" w:hAnsi="Arial" w:cs="Arial"/>
          <w:sz w:val="24"/>
          <w:szCs w:val="24"/>
        </w:rPr>
        <w:t>remanescente</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por</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meio</w:t>
      </w:r>
      <w:proofErr w:type="spellEnd"/>
      <w:r w:rsidRPr="006D18B2">
        <w:rPr>
          <w:rFonts w:ascii="Arial" w:eastAsia="TimesNewRomanPSMT" w:hAnsi="Arial" w:cs="Arial"/>
          <w:sz w:val="24"/>
          <w:szCs w:val="24"/>
        </w:rPr>
        <w:t xml:space="preserve"> de </w:t>
      </w:r>
      <w:proofErr w:type="spellStart"/>
      <w:r w:rsidRPr="006D18B2">
        <w:rPr>
          <w:rFonts w:ascii="Arial" w:eastAsia="TimesNewRomanPSMT" w:hAnsi="Arial" w:cs="Arial"/>
          <w:sz w:val="24"/>
          <w:szCs w:val="24"/>
        </w:rPr>
        <w:t>Termo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Aditivo</w:t>
      </w:r>
      <w:proofErr w:type="spellEnd"/>
      <w:r w:rsidRPr="006D18B2">
        <w:rPr>
          <w:rFonts w:ascii="Arial" w:eastAsia="TimesNewRomanPSMT" w:hAnsi="Arial" w:cs="Arial"/>
          <w:sz w:val="24"/>
          <w:szCs w:val="24"/>
        </w:rPr>
        <w:t>.</w:t>
      </w:r>
    </w:p>
    <w:p w14:paraId="74C5EE52"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6.4.8. O </w:t>
      </w:r>
      <w:proofErr w:type="spellStart"/>
      <w:r w:rsidRPr="006D18B2">
        <w:rPr>
          <w:rFonts w:ascii="Arial" w:hAnsi="Arial" w:cs="Arial"/>
          <w:sz w:val="24"/>
          <w:szCs w:val="24"/>
        </w:rPr>
        <w:t>reajuste</w:t>
      </w:r>
      <w:proofErr w:type="spellEnd"/>
      <w:r w:rsidRPr="006D18B2">
        <w:rPr>
          <w:rFonts w:ascii="Arial" w:hAnsi="Arial" w:cs="Arial"/>
          <w:sz w:val="24"/>
          <w:szCs w:val="24"/>
        </w:rPr>
        <w:t xml:space="preserve"> </w:t>
      </w:r>
      <w:proofErr w:type="spellStart"/>
      <w:r w:rsidRPr="006D18B2">
        <w:rPr>
          <w:rFonts w:ascii="Arial" w:hAnsi="Arial" w:cs="Arial"/>
          <w:sz w:val="24"/>
          <w:szCs w:val="24"/>
        </w:rPr>
        <w:t>será</w:t>
      </w:r>
      <w:proofErr w:type="spellEnd"/>
      <w:r w:rsidRPr="006D18B2">
        <w:rPr>
          <w:rFonts w:ascii="Arial" w:hAnsi="Arial" w:cs="Arial"/>
          <w:sz w:val="24"/>
          <w:szCs w:val="24"/>
        </w:rPr>
        <w:t xml:space="preserve"> </w:t>
      </w:r>
      <w:proofErr w:type="spellStart"/>
      <w:r w:rsidRPr="006D18B2">
        <w:rPr>
          <w:rFonts w:ascii="Arial" w:hAnsi="Arial" w:cs="Arial"/>
          <w:sz w:val="24"/>
          <w:szCs w:val="24"/>
        </w:rPr>
        <w:t>realizado</w:t>
      </w:r>
      <w:proofErr w:type="spellEnd"/>
      <w:r w:rsidRPr="006D18B2">
        <w:rPr>
          <w:rFonts w:ascii="Arial" w:hAnsi="Arial" w:cs="Arial"/>
          <w:sz w:val="24"/>
          <w:szCs w:val="24"/>
        </w:rPr>
        <w:t xml:space="preserve"> </w:t>
      </w:r>
      <w:proofErr w:type="spellStart"/>
      <w:r w:rsidRPr="006D18B2">
        <w:rPr>
          <w:rFonts w:ascii="Arial" w:hAnsi="Arial" w:cs="Arial"/>
          <w:sz w:val="24"/>
          <w:szCs w:val="24"/>
        </w:rPr>
        <w:t>por</w:t>
      </w:r>
      <w:proofErr w:type="spellEnd"/>
      <w:r w:rsidRPr="006D18B2">
        <w:rPr>
          <w:rFonts w:ascii="Arial" w:hAnsi="Arial" w:cs="Arial"/>
          <w:sz w:val="24"/>
          <w:szCs w:val="24"/>
        </w:rPr>
        <w:t xml:space="preserve"> </w:t>
      </w:r>
      <w:proofErr w:type="spellStart"/>
      <w:r w:rsidRPr="006D18B2">
        <w:rPr>
          <w:rFonts w:ascii="Arial" w:hAnsi="Arial" w:cs="Arial"/>
          <w:sz w:val="24"/>
          <w:szCs w:val="24"/>
        </w:rPr>
        <w:t>apostilamento</w:t>
      </w:r>
      <w:proofErr w:type="spellEnd"/>
      <w:r w:rsidRPr="006D18B2">
        <w:rPr>
          <w:rFonts w:ascii="Arial" w:hAnsi="Arial" w:cs="Arial"/>
          <w:sz w:val="24"/>
          <w:szCs w:val="24"/>
        </w:rPr>
        <w:t>.</w:t>
      </w:r>
    </w:p>
    <w:bookmarkEnd w:id="14"/>
    <w:p w14:paraId="6854B9EC" w14:textId="77777777" w:rsidR="00B67A21" w:rsidRPr="006D18B2" w:rsidRDefault="00B67A21" w:rsidP="002B209E">
      <w:pPr>
        <w:spacing w:before="120" w:after="0" w:line="240" w:lineRule="auto"/>
        <w:jc w:val="both"/>
        <w:rPr>
          <w:rFonts w:ascii="Arial" w:hAnsi="Arial" w:cs="Arial"/>
          <w:b/>
          <w:bCs/>
          <w:sz w:val="24"/>
          <w:szCs w:val="24"/>
        </w:rPr>
      </w:pPr>
      <w:r w:rsidRPr="006D18B2">
        <w:rPr>
          <w:rFonts w:ascii="Arial" w:hAnsi="Arial" w:cs="Arial"/>
          <w:b/>
          <w:bCs/>
          <w:sz w:val="24"/>
          <w:szCs w:val="24"/>
        </w:rPr>
        <w:t xml:space="preserve">6.5. Das </w:t>
      </w:r>
      <w:proofErr w:type="spellStart"/>
      <w:r w:rsidRPr="006D18B2">
        <w:rPr>
          <w:rFonts w:ascii="Arial" w:hAnsi="Arial" w:cs="Arial"/>
          <w:b/>
          <w:bCs/>
          <w:sz w:val="24"/>
          <w:szCs w:val="24"/>
        </w:rPr>
        <w:t>Alterações</w:t>
      </w:r>
      <w:proofErr w:type="spellEnd"/>
      <w:r w:rsidRPr="006D18B2">
        <w:rPr>
          <w:rFonts w:ascii="Arial" w:hAnsi="Arial" w:cs="Arial"/>
          <w:b/>
          <w:bCs/>
          <w:sz w:val="24"/>
          <w:szCs w:val="24"/>
        </w:rPr>
        <w:t xml:space="preserve"> Contratuais</w:t>
      </w:r>
      <w:r>
        <w:rPr>
          <w:rFonts w:ascii="Arial" w:hAnsi="Arial" w:cs="Arial"/>
          <w:b/>
          <w:bCs/>
          <w:sz w:val="24"/>
          <w:szCs w:val="24"/>
        </w:rPr>
        <w:t>.</w:t>
      </w:r>
    </w:p>
    <w:p w14:paraId="156D6F93" w14:textId="77777777" w:rsidR="00B67A21" w:rsidRPr="006D18B2" w:rsidRDefault="00B67A21" w:rsidP="002B209E">
      <w:pPr>
        <w:spacing w:before="120" w:after="0" w:line="240" w:lineRule="auto"/>
        <w:jc w:val="both"/>
        <w:rPr>
          <w:rFonts w:ascii="Arial" w:hAnsi="Arial" w:cs="Arial"/>
          <w:sz w:val="24"/>
          <w:szCs w:val="24"/>
        </w:rPr>
      </w:pPr>
      <w:bookmarkStart w:id="15" w:name="_Hlk166173729"/>
      <w:r w:rsidRPr="006D18B2">
        <w:rPr>
          <w:rFonts w:ascii="Arial" w:hAnsi="Arial" w:cs="Arial"/>
          <w:sz w:val="24"/>
          <w:szCs w:val="24"/>
        </w:rPr>
        <w:t xml:space="preserve">6.5.1. Toda e </w:t>
      </w:r>
      <w:proofErr w:type="spellStart"/>
      <w:r w:rsidRPr="006D18B2">
        <w:rPr>
          <w:rFonts w:ascii="Arial" w:hAnsi="Arial" w:cs="Arial"/>
          <w:sz w:val="24"/>
          <w:szCs w:val="24"/>
        </w:rPr>
        <w:t>qualquer</w:t>
      </w:r>
      <w:proofErr w:type="spellEnd"/>
      <w:r w:rsidRPr="006D18B2">
        <w:rPr>
          <w:rFonts w:ascii="Arial" w:hAnsi="Arial" w:cs="Arial"/>
          <w:sz w:val="24"/>
          <w:szCs w:val="24"/>
        </w:rPr>
        <w:t xml:space="preserve"> </w:t>
      </w:r>
      <w:proofErr w:type="spellStart"/>
      <w:r w:rsidRPr="006D18B2">
        <w:rPr>
          <w:rFonts w:ascii="Arial" w:hAnsi="Arial" w:cs="Arial"/>
          <w:sz w:val="24"/>
          <w:szCs w:val="24"/>
        </w:rPr>
        <w:t>alteração</w:t>
      </w:r>
      <w:proofErr w:type="spellEnd"/>
      <w:r w:rsidRPr="006D18B2">
        <w:rPr>
          <w:rFonts w:ascii="Arial" w:hAnsi="Arial" w:cs="Arial"/>
          <w:sz w:val="24"/>
          <w:szCs w:val="24"/>
        </w:rPr>
        <w:t xml:space="preserv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ser </w:t>
      </w:r>
      <w:proofErr w:type="spellStart"/>
      <w:r w:rsidRPr="006D18B2">
        <w:rPr>
          <w:rFonts w:ascii="Arial" w:hAnsi="Arial" w:cs="Arial"/>
          <w:sz w:val="24"/>
          <w:szCs w:val="24"/>
        </w:rPr>
        <w:t>processada</w:t>
      </w:r>
      <w:proofErr w:type="spellEnd"/>
      <w:r w:rsidRPr="006D18B2">
        <w:rPr>
          <w:rFonts w:ascii="Arial" w:hAnsi="Arial" w:cs="Arial"/>
          <w:sz w:val="24"/>
          <w:szCs w:val="24"/>
        </w:rPr>
        <w:t xml:space="preserve"> </w:t>
      </w:r>
      <w:proofErr w:type="spellStart"/>
      <w:r w:rsidRPr="006D18B2">
        <w:rPr>
          <w:rFonts w:ascii="Arial" w:hAnsi="Arial" w:cs="Arial"/>
          <w:sz w:val="24"/>
          <w:szCs w:val="24"/>
        </w:rPr>
        <w:t>mediante</w:t>
      </w:r>
      <w:proofErr w:type="spellEnd"/>
      <w:r w:rsidRPr="006D18B2">
        <w:rPr>
          <w:rFonts w:ascii="Arial" w:hAnsi="Arial" w:cs="Arial"/>
          <w:sz w:val="24"/>
          <w:szCs w:val="24"/>
        </w:rPr>
        <w:t xml:space="preserve"> a </w:t>
      </w:r>
      <w:proofErr w:type="spellStart"/>
      <w:r w:rsidRPr="006D18B2">
        <w:rPr>
          <w:rFonts w:ascii="Arial" w:hAnsi="Arial" w:cs="Arial"/>
          <w:sz w:val="24"/>
          <w:szCs w:val="24"/>
        </w:rPr>
        <w:t>celebração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w:t>
      </w:r>
      <w:proofErr w:type="spellStart"/>
      <w:r w:rsidRPr="006D18B2">
        <w:rPr>
          <w:rFonts w:ascii="Arial" w:hAnsi="Arial" w:cs="Arial"/>
          <w:sz w:val="24"/>
          <w:szCs w:val="24"/>
        </w:rPr>
        <w:t>Aditivo</w:t>
      </w:r>
      <w:proofErr w:type="spellEnd"/>
      <w:r w:rsidRPr="006D18B2">
        <w:rPr>
          <w:rFonts w:ascii="Arial" w:hAnsi="Arial" w:cs="Arial"/>
          <w:sz w:val="24"/>
          <w:szCs w:val="24"/>
        </w:rPr>
        <w:t xml:space="preserve">, com amparo no art. 124 da Lei 14.133/2021, </w:t>
      </w:r>
      <w:proofErr w:type="spellStart"/>
      <w:r w:rsidRPr="006D18B2">
        <w:rPr>
          <w:rFonts w:ascii="Arial" w:hAnsi="Arial" w:cs="Arial"/>
          <w:sz w:val="24"/>
          <w:szCs w:val="24"/>
        </w:rPr>
        <w:t>vedada</w:t>
      </w:r>
      <w:proofErr w:type="spellEnd"/>
      <w:r w:rsidRPr="006D18B2">
        <w:rPr>
          <w:rFonts w:ascii="Arial" w:hAnsi="Arial" w:cs="Arial"/>
          <w:sz w:val="24"/>
          <w:szCs w:val="24"/>
        </w:rPr>
        <w:t xml:space="preserve"> a </w:t>
      </w:r>
      <w:proofErr w:type="spellStart"/>
      <w:r w:rsidRPr="006D18B2">
        <w:rPr>
          <w:rFonts w:ascii="Arial" w:hAnsi="Arial" w:cs="Arial"/>
          <w:sz w:val="24"/>
          <w:szCs w:val="24"/>
        </w:rPr>
        <w:t>modificação</w:t>
      </w:r>
      <w:proofErr w:type="spellEnd"/>
      <w:r w:rsidRPr="006D18B2">
        <w:rPr>
          <w:rFonts w:ascii="Arial" w:hAnsi="Arial" w:cs="Arial"/>
          <w:sz w:val="24"/>
          <w:szCs w:val="24"/>
        </w:rPr>
        <w:t xml:space="preserve"> do </w:t>
      </w:r>
      <w:proofErr w:type="spellStart"/>
      <w:r w:rsidRPr="006D18B2">
        <w:rPr>
          <w:rFonts w:ascii="Arial" w:hAnsi="Arial" w:cs="Arial"/>
          <w:sz w:val="24"/>
          <w:szCs w:val="24"/>
        </w:rPr>
        <w:t>objeto</w:t>
      </w:r>
      <w:proofErr w:type="spellEnd"/>
      <w:r w:rsidRPr="006D18B2">
        <w:rPr>
          <w:rFonts w:ascii="Arial" w:hAnsi="Arial" w:cs="Arial"/>
          <w:sz w:val="24"/>
          <w:szCs w:val="24"/>
        </w:rPr>
        <w:t>.</w:t>
      </w:r>
    </w:p>
    <w:p w14:paraId="225E0FE7" w14:textId="77777777" w:rsidR="00B67A21"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6.5.2. </w:t>
      </w:r>
      <w:proofErr w:type="spellStart"/>
      <w:r w:rsidRPr="006D18B2">
        <w:rPr>
          <w:rFonts w:ascii="Arial" w:hAnsi="Arial" w:cs="Arial"/>
          <w:sz w:val="24"/>
          <w:szCs w:val="24"/>
        </w:rPr>
        <w:t>Havendo</w:t>
      </w:r>
      <w:proofErr w:type="spellEnd"/>
      <w:r w:rsidRPr="006D18B2">
        <w:rPr>
          <w:rFonts w:ascii="Arial" w:hAnsi="Arial" w:cs="Arial"/>
          <w:sz w:val="24"/>
          <w:szCs w:val="24"/>
        </w:rPr>
        <w:t xml:space="preserve"> a </w:t>
      </w:r>
      <w:proofErr w:type="spellStart"/>
      <w:r w:rsidRPr="006D18B2">
        <w:rPr>
          <w:rFonts w:ascii="Arial" w:hAnsi="Arial" w:cs="Arial"/>
          <w:sz w:val="24"/>
          <w:szCs w:val="24"/>
        </w:rPr>
        <w:t>necessidade</w:t>
      </w:r>
      <w:proofErr w:type="spellEnd"/>
      <w:r w:rsidRPr="006D18B2">
        <w:rPr>
          <w:rFonts w:ascii="Arial" w:hAnsi="Arial" w:cs="Arial"/>
          <w:sz w:val="24"/>
          <w:szCs w:val="24"/>
        </w:rPr>
        <w:t xml:space="preserve"> da CONTRATANTE, a CONTRATADA </w:t>
      </w:r>
      <w:proofErr w:type="spellStart"/>
      <w:r w:rsidRPr="006D18B2">
        <w:rPr>
          <w:rFonts w:ascii="Arial" w:hAnsi="Arial" w:cs="Arial"/>
          <w:sz w:val="24"/>
          <w:szCs w:val="24"/>
        </w:rPr>
        <w:t>fica</w:t>
      </w:r>
      <w:proofErr w:type="spellEnd"/>
      <w:r w:rsidRPr="006D18B2">
        <w:rPr>
          <w:rFonts w:ascii="Arial" w:hAnsi="Arial" w:cs="Arial"/>
          <w:sz w:val="24"/>
          <w:szCs w:val="24"/>
        </w:rPr>
        <w:t xml:space="preserve"> </w:t>
      </w:r>
      <w:proofErr w:type="spellStart"/>
      <w:r w:rsidRPr="006D18B2">
        <w:rPr>
          <w:rFonts w:ascii="Arial" w:hAnsi="Arial" w:cs="Arial"/>
          <w:sz w:val="24"/>
          <w:szCs w:val="24"/>
        </w:rPr>
        <w:t>obrigada</w:t>
      </w:r>
      <w:proofErr w:type="spellEnd"/>
      <w:r w:rsidRPr="006D18B2">
        <w:rPr>
          <w:rFonts w:ascii="Arial" w:hAnsi="Arial" w:cs="Arial"/>
          <w:sz w:val="24"/>
          <w:szCs w:val="24"/>
        </w:rPr>
        <w:t xml:space="preserve"> </w:t>
      </w:r>
      <w:proofErr w:type="gramStart"/>
      <w:r w:rsidRPr="006D18B2">
        <w:rPr>
          <w:rFonts w:ascii="Arial" w:hAnsi="Arial" w:cs="Arial"/>
          <w:sz w:val="24"/>
          <w:szCs w:val="24"/>
        </w:rPr>
        <w:t>a</w:t>
      </w:r>
      <w:proofErr w:type="gramEnd"/>
      <w:r w:rsidRPr="006D18B2">
        <w:rPr>
          <w:rFonts w:ascii="Arial" w:hAnsi="Arial" w:cs="Arial"/>
          <w:sz w:val="24"/>
          <w:szCs w:val="24"/>
        </w:rPr>
        <w:t xml:space="preserve"> </w:t>
      </w:r>
      <w:proofErr w:type="spellStart"/>
      <w:r w:rsidRPr="006D18B2">
        <w:rPr>
          <w:rFonts w:ascii="Arial" w:hAnsi="Arial" w:cs="Arial"/>
          <w:sz w:val="24"/>
          <w:szCs w:val="24"/>
        </w:rPr>
        <w:t>aceitar</w:t>
      </w:r>
      <w:proofErr w:type="spellEnd"/>
      <w:r w:rsidRPr="006D18B2">
        <w:rPr>
          <w:rFonts w:ascii="Arial" w:hAnsi="Arial" w:cs="Arial"/>
          <w:sz w:val="24"/>
          <w:szCs w:val="24"/>
        </w:rPr>
        <w:t xml:space="preserve">, </w:t>
      </w:r>
      <w:proofErr w:type="spellStart"/>
      <w:r w:rsidRPr="006D18B2">
        <w:rPr>
          <w:rFonts w:ascii="Arial" w:hAnsi="Arial" w:cs="Arial"/>
          <w:sz w:val="24"/>
          <w:szCs w:val="24"/>
        </w:rPr>
        <w:t>nas</w:t>
      </w:r>
      <w:proofErr w:type="spellEnd"/>
      <w:r w:rsidRPr="006D18B2">
        <w:rPr>
          <w:rFonts w:ascii="Arial" w:hAnsi="Arial" w:cs="Arial"/>
          <w:sz w:val="24"/>
          <w:szCs w:val="24"/>
        </w:rPr>
        <w:t xml:space="preserve"> </w:t>
      </w:r>
      <w:proofErr w:type="spellStart"/>
      <w:r w:rsidRPr="006D18B2">
        <w:rPr>
          <w:rFonts w:ascii="Arial" w:hAnsi="Arial" w:cs="Arial"/>
          <w:sz w:val="24"/>
          <w:szCs w:val="24"/>
        </w:rPr>
        <w:t>mesmas</w:t>
      </w:r>
      <w:proofErr w:type="spellEnd"/>
      <w:r w:rsidRPr="006D18B2">
        <w:rPr>
          <w:rFonts w:ascii="Arial" w:hAnsi="Arial" w:cs="Arial"/>
          <w:sz w:val="24"/>
          <w:szCs w:val="24"/>
        </w:rPr>
        <w:t xml:space="preserve"> condições contratuais e </w:t>
      </w:r>
      <w:proofErr w:type="spellStart"/>
      <w:r w:rsidRPr="006D18B2">
        <w:rPr>
          <w:rFonts w:ascii="Arial" w:hAnsi="Arial" w:cs="Arial"/>
          <w:sz w:val="24"/>
          <w:szCs w:val="24"/>
        </w:rPr>
        <w:t>mediante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w:t>
      </w:r>
      <w:proofErr w:type="spellStart"/>
      <w:r w:rsidRPr="006D18B2">
        <w:rPr>
          <w:rFonts w:ascii="Arial" w:hAnsi="Arial" w:cs="Arial"/>
          <w:sz w:val="24"/>
          <w:szCs w:val="24"/>
        </w:rPr>
        <w:t>Aditivo</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acréscimos</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supressões</w:t>
      </w:r>
      <w:proofErr w:type="spellEnd"/>
      <w:r w:rsidRPr="006D18B2">
        <w:rPr>
          <w:rFonts w:ascii="Arial" w:hAnsi="Arial" w:cs="Arial"/>
          <w:sz w:val="24"/>
          <w:szCs w:val="24"/>
        </w:rPr>
        <w:t xml:space="preserve"> </w:t>
      </w:r>
      <w:proofErr w:type="spellStart"/>
      <w:r w:rsidRPr="006D18B2">
        <w:rPr>
          <w:rFonts w:ascii="Arial" w:hAnsi="Arial" w:cs="Arial"/>
          <w:sz w:val="24"/>
          <w:szCs w:val="24"/>
        </w:rPr>
        <w:t>até</w:t>
      </w:r>
      <w:proofErr w:type="spellEnd"/>
      <w:r w:rsidRPr="006D18B2">
        <w:rPr>
          <w:rFonts w:ascii="Arial" w:hAnsi="Arial" w:cs="Arial"/>
          <w:sz w:val="24"/>
          <w:szCs w:val="24"/>
        </w:rPr>
        <w:t xml:space="preserve"> o </w:t>
      </w:r>
      <w:proofErr w:type="spellStart"/>
      <w:r w:rsidRPr="006D18B2">
        <w:rPr>
          <w:rFonts w:ascii="Arial" w:hAnsi="Arial" w:cs="Arial"/>
          <w:sz w:val="24"/>
          <w:szCs w:val="24"/>
        </w:rPr>
        <w:t>limite</w:t>
      </w:r>
      <w:proofErr w:type="spellEnd"/>
      <w:r w:rsidRPr="006D18B2">
        <w:rPr>
          <w:rFonts w:ascii="Arial" w:hAnsi="Arial" w:cs="Arial"/>
          <w:sz w:val="24"/>
          <w:szCs w:val="24"/>
        </w:rPr>
        <w:t xml:space="preserve"> de 25% (</w:t>
      </w:r>
      <w:proofErr w:type="spellStart"/>
      <w:r w:rsidRPr="006D18B2">
        <w:rPr>
          <w:rFonts w:ascii="Arial" w:hAnsi="Arial" w:cs="Arial"/>
          <w:sz w:val="24"/>
          <w:szCs w:val="24"/>
        </w:rPr>
        <w:t>vinte</w:t>
      </w:r>
      <w:proofErr w:type="spellEnd"/>
      <w:r w:rsidRPr="006D18B2">
        <w:rPr>
          <w:rFonts w:ascii="Arial" w:hAnsi="Arial" w:cs="Arial"/>
          <w:sz w:val="24"/>
          <w:szCs w:val="24"/>
        </w:rPr>
        <w:t xml:space="preserve"> e </w:t>
      </w:r>
      <w:proofErr w:type="spellStart"/>
      <w:r w:rsidRPr="006D18B2">
        <w:rPr>
          <w:rFonts w:ascii="Arial" w:hAnsi="Arial" w:cs="Arial"/>
          <w:sz w:val="24"/>
          <w:szCs w:val="24"/>
        </w:rPr>
        <w:t>cinco</w:t>
      </w:r>
      <w:proofErr w:type="spellEnd"/>
      <w:r w:rsidRPr="006D18B2">
        <w:rPr>
          <w:rFonts w:ascii="Arial" w:hAnsi="Arial" w:cs="Arial"/>
          <w:sz w:val="24"/>
          <w:szCs w:val="24"/>
        </w:rPr>
        <w:t xml:space="preserve"> </w:t>
      </w:r>
      <w:proofErr w:type="spellStart"/>
      <w:r w:rsidRPr="006D18B2">
        <w:rPr>
          <w:rFonts w:ascii="Arial" w:hAnsi="Arial" w:cs="Arial"/>
          <w:sz w:val="24"/>
          <w:szCs w:val="24"/>
        </w:rPr>
        <w:t>por</w:t>
      </w:r>
      <w:proofErr w:type="spellEnd"/>
      <w:r w:rsidRPr="006D18B2">
        <w:rPr>
          <w:rFonts w:ascii="Arial" w:hAnsi="Arial" w:cs="Arial"/>
          <w:sz w:val="24"/>
          <w:szCs w:val="24"/>
        </w:rPr>
        <w:t xml:space="preserve"> cento) do valor </w:t>
      </w:r>
      <w:proofErr w:type="spellStart"/>
      <w:r w:rsidRPr="006D18B2">
        <w:rPr>
          <w:rFonts w:ascii="Arial" w:hAnsi="Arial" w:cs="Arial"/>
          <w:sz w:val="24"/>
          <w:szCs w:val="24"/>
        </w:rPr>
        <w:t>inicial</w:t>
      </w:r>
      <w:proofErr w:type="spellEnd"/>
      <w:r w:rsidRPr="006D18B2">
        <w:rPr>
          <w:rFonts w:ascii="Arial" w:hAnsi="Arial" w:cs="Arial"/>
          <w:sz w:val="24"/>
          <w:szCs w:val="24"/>
        </w:rPr>
        <w:t xml:space="preserve"> do </w:t>
      </w:r>
      <w:proofErr w:type="spellStart"/>
      <w:r w:rsidRPr="006D18B2">
        <w:rPr>
          <w:rFonts w:ascii="Arial" w:hAnsi="Arial" w:cs="Arial"/>
          <w:sz w:val="24"/>
          <w:szCs w:val="24"/>
        </w:rPr>
        <w:t>contrato</w:t>
      </w:r>
      <w:proofErr w:type="spellEnd"/>
      <w:r w:rsidRPr="006D18B2">
        <w:rPr>
          <w:rFonts w:ascii="Arial" w:hAnsi="Arial" w:cs="Arial"/>
          <w:sz w:val="24"/>
          <w:szCs w:val="24"/>
        </w:rPr>
        <w:t xml:space="preserve">, </w:t>
      </w:r>
      <w:proofErr w:type="spellStart"/>
      <w:r w:rsidRPr="006D18B2">
        <w:rPr>
          <w:rFonts w:ascii="Arial" w:hAnsi="Arial" w:cs="Arial"/>
          <w:sz w:val="24"/>
          <w:szCs w:val="24"/>
        </w:rPr>
        <w:t>conforme</w:t>
      </w:r>
      <w:proofErr w:type="spellEnd"/>
      <w:r w:rsidRPr="006D18B2">
        <w:rPr>
          <w:rFonts w:ascii="Arial" w:hAnsi="Arial" w:cs="Arial"/>
          <w:sz w:val="24"/>
          <w:szCs w:val="24"/>
        </w:rPr>
        <w:t xml:space="preserve"> o art.125 da Lei 14.133/2021.</w:t>
      </w:r>
    </w:p>
    <w:bookmarkEnd w:id="15"/>
    <w:p w14:paraId="0D94DEEC" w14:textId="77777777" w:rsidR="00B67A21" w:rsidRPr="006B5581" w:rsidRDefault="00B67A21" w:rsidP="002B209E">
      <w:pPr>
        <w:pBdr>
          <w:top w:val="nil"/>
          <w:left w:val="nil"/>
          <w:bottom w:val="nil"/>
          <w:right w:val="nil"/>
          <w:between w:val="nil"/>
        </w:pBdr>
        <w:spacing w:before="120" w:after="0" w:line="240" w:lineRule="auto"/>
        <w:jc w:val="both"/>
        <w:rPr>
          <w:rFonts w:ascii="Arial" w:hAnsi="Arial" w:cs="Arial"/>
          <w:b/>
          <w:bCs/>
          <w:sz w:val="24"/>
          <w:szCs w:val="24"/>
        </w:rPr>
      </w:pPr>
      <w:r w:rsidRPr="006B5581">
        <w:rPr>
          <w:rFonts w:ascii="Arial" w:hAnsi="Arial" w:cs="Arial"/>
          <w:b/>
          <w:bCs/>
          <w:sz w:val="24"/>
          <w:szCs w:val="24"/>
        </w:rPr>
        <w:t>VII – DA FISCALIZAÇÃO E DA GESTÃO DO INSTRUMENTO CONTRATUAL.</w:t>
      </w:r>
    </w:p>
    <w:p w14:paraId="2338BA95" w14:textId="77777777" w:rsidR="00B67A21" w:rsidRPr="006B5581" w:rsidRDefault="00B67A21" w:rsidP="002B209E">
      <w:pPr>
        <w:tabs>
          <w:tab w:val="left" w:pos="567"/>
        </w:tabs>
        <w:autoSpaceDE w:val="0"/>
        <w:autoSpaceDN w:val="0"/>
        <w:adjustRightInd w:val="0"/>
        <w:spacing w:before="120" w:after="0" w:line="240" w:lineRule="auto"/>
        <w:jc w:val="both"/>
        <w:rPr>
          <w:rFonts w:ascii="Arial" w:eastAsia="ArialMT" w:hAnsi="Arial" w:cs="Arial"/>
          <w:b/>
          <w:bCs/>
          <w:sz w:val="24"/>
          <w:szCs w:val="24"/>
        </w:rPr>
      </w:pPr>
      <w:r w:rsidRPr="006B5581">
        <w:rPr>
          <w:rFonts w:ascii="Arial" w:eastAsia="ArialMT" w:hAnsi="Arial" w:cs="Arial"/>
          <w:b/>
          <w:bCs/>
          <w:sz w:val="24"/>
          <w:szCs w:val="24"/>
        </w:rPr>
        <w:t xml:space="preserve">7.1. Da </w:t>
      </w:r>
      <w:proofErr w:type="spellStart"/>
      <w:r w:rsidRPr="006B5581">
        <w:rPr>
          <w:rFonts w:ascii="Arial" w:eastAsia="ArialMT" w:hAnsi="Arial" w:cs="Arial"/>
          <w:b/>
          <w:bCs/>
          <w:sz w:val="24"/>
          <w:szCs w:val="24"/>
        </w:rPr>
        <w:t>Fiscalização</w:t>
      </w:r>
      <w:proofErr w:type="spellEnd"/>
      <w:r w:rsidRPr="006B5581">
        <w:rPr>
          <w:rFonts w:ascii="Arial" w:eastAsia="ArialMT" w:hAnsi="Arial" w:cs="Arial"/>
          <w:b/>
          <w:bCs/>
          <w:sz w:val="24"/>
          <w:szCs w:val="24"/>
        </w:rPr>
        <w:t xml:space="preserve"> do </w:t>
      </w:r>
      <w:proofErr w:type="spellStart"/>
      <w:r w:rsidRPr="006B5581">
        <w:rPr>
          <w:rFonts w:ascii="Arial" w:eastAsia="ArialMT" w:hAnsi="Arial" w:cs="Arial"/>
          <w:b/>
          <w:bCs/>
          <w:sz w:val="24"/>
          <w:szCs w:val="24"/>
        </w:rPr>
        <w:t>Instrumento</w:t>
      </w:r>
      <w:proofErr w:type="spellEnd"/>
      <w:r w:rsidRPr="006B5581">
        <w:rPr>
          <w:rFonts w:ascii="Arial" w:eastAsia="ArialMT" w:hAnsi="Arial" w:cs="Arial"/>
          <w:b/>
          <w:bCs/>
          <w:sz w:val="24"/>
          <w:szCs w:val="24"/>
        </w:rPr>
        <w:t xml:space="preserve"> </w:t>
      </w:r>
      <w:proofErr w:type="spellStart"/>
      <w:r w:rsidRPr="006B5581">
        <w:rPr>
          <w:rFonts w:ascii="Arial" w:eastAsia="ArialMT" w:hAnsi="Arial" w:cs="Arial"/>
          <w:b/>
          <w:bCs/>
          <w:sz w:val="24"/>
          <w:szCs w:val="24"/>
        </w:rPr>
        <w:t>Contratual</w:t>
      </w:r>
      <w:proofErr w:type="spellEnd"/>
    </w:p>
    <w:p w14:paraId="525ABE78" w14:textId="77777777" w:rsidR="00B67A21" w:rsidRPr="006B5581" w:rsidRDefault="00B67A21" w:rsidP="002B209E">
      <w:pPr>
        <w:spacing w:before="120" w:after="0" w:line="240" w:lineRule="auto"/>
        <w:jc w:val="both"/>
        <w:rPr>
          <w:rFonts w:ascii="Arial" w:hAnsi="Arial" w:cs="Arial"/>
          <w:sz w:val="24"/>
          <w:szCs w:val="24"/>
        </w:rPr>
      </w:pPr>
      <w:r w:rsidRPr="006B5581">
        <w:rPr>
          <w:rFonts w:ascii="Arial" w:hAnsi="Arial" w:cs="Arial"/>
          <w:sz w:val="24"/>
          <w:szCs w:val="24"/>
        </w:rPr>
        <w:t xml:space="preserve">7.1.1.  A </w:t>
      </w:r>
      <w:proofErr w:type="spellStart"/>
      <w:r w:rsidRPr="006B5581">
        <w:rPr>
          <w:rFonts w:ascii="Arial" w:hAnsi="Arial" w:cs="Arial"/>
          <w:sz w:val="24"/>
          <w:szCs w:val="24"/>
        </w:rPr>
        <w:t>prestação</w:t>
      </w:r>
      <w:proofErr w:type="spellEnd"/>
      <w:r w:rsidRPr="006B5581">
        <w:rPr>
          <w:rFonts w:ascii="Arial" w:hAnsi="Arial" w:cs="Arial"/>
          <w:sz w:val="24"/>
          <w:szCs w:val="24"/>
        </w:rPr>
        <w:t xml:space="preserve"> dos </w:t>
      </w:r>
      <w:proofErr w:type="spellStart"/>
      <w:r w:rsidRPr="006B5581">
        <w:rPr>
          <w:rFonts w:ascii="Arial" w:hAnsi="Arial" w:cs="Arial"/>
          <w:sz w:val="24"/>
          <w:szCs w:val="24"/>
        </w:rPr>
        <w:t>serviços</w:t>
      </w:r>
      <w:proofErr w:type="spellEnd"/>
      <w:r w:rsidRPr="006B5581">
        <w:rPr>
          <w:rFonts w:ascii="Arial" w:hAnsi="Arial" w:cs="Arial"/>
          <w:sz w:val="24"/>
          <w:szCs w:val="24"/>
        </w:rPr>
        <w:t xml:space="preserve"> e o </w:t>
      </w:r>
      <w:proofErr w:type="spellStart"/>
      <w:r w:rsidRPr="006B5581">
        <w:rPr>
          <w:rFonts w:ascii="Arial" w:hAnsi="Arial" w:cs="Arial"/>
          <w:sz w:val="24"/>
          <w:szCs w:val="24"/>
        </w:rPr>
        <w:t>cumprimento</w:t>
      </w:r>
      <w:proofErr w:type="spellEnd"/>
      <w:r w:rsidRPr="006B5581">
        <w:rPr>
          <w:rFonts w:ascii="Arial" w:hAnsi="Arial" w:cs="Arial"/>
          <w:sz w:val="24"/>
          <w:szCs w:val="24"/>
        </w:rPr>
        <w:t xml:space="preserve"> do </w:t>
      </w:r>
      <w:proofErr w:type="spellStart"/>
      <w:r w:rsidRPr="006B5581">
        <w:rPr>
          <w:rFonts w:ascii="Arial" w:hAnsi="Arial" w:cs="Arial"/>
          <w:sz w:val="24"/>
          <w:szCs w:val="24"/>
        </w:rPr>
        <w:t>disposto</w:t>
      </w:r>
      <w:proofErr w:type="spellEnd"/>
      <w:r w:rsidRPr="006B5581">
        <w:rPr>
          <w:rFonts w:ascii="Arial" w:hAnsi="Arial" w:cs="Arial"/>
          <w:sz w:val="24"/>
          <w:szCs w:val="24"/>
        </w:rPr>
        <w:t xml:space="preserve"> </w:t>
      </w:r>
      <w:proofErr w:type="spellStart"/>
      <w:r w:rsidRPr="006B5581">
        <w:rPr>
          <w:rFonts w:ascii="Arial" w:hAnsi="Arial" w:cs="Arial"/>
          <w:sz w:val="24"/>
          <w:szCs w:val="24"/>
        </w:rPr>
        <w:t>neste</w:t>
      </w:r>
      <w:proofErr w:type="spellEnd"/>
      <w:r w:rsidRPr="006B5581">
        <w:rPr>
          <w:rFonts w:ascii="Arial" w:hAnsi="Arial" w:cs="Arial"/>
          <w:sz w:val="24"/>
          <w:szCs w:val="24"/>
        </w:rPr>
        <w:t xml:space="preserve"> </w:t>
      </w:r>
      <w:proofErr w:type="spellStart"/>
      <w:r>
        <w:rPr>
          <w:rFonts w:ascii="Arial" w:hAnsi="Arial" w:cs="Arial"/>
          <w:sz w:val="24"/>
          <w:szCs w:val="24"/>
        </w:rPr>
        <w:t>Termo</w:t>
      </w:r>
      <w:proofErr w:type="spellEnd"/>
      <w:r>
        <w:rPr>
          <w:rFonts w:ascii="Arial" w:hAnsi="Arial" w:cs="Arial"/>
          <w:sz w:val="24"/>
          <w:szCs w:val="24"/>
        </w:rPr>
        <w:t xml:space="preserve"> de </w:t>
      </w:r>
      <w:proofErr w:type="spellStart"/>
      <w:r>
        <w:rPr>
          <w:rFonts w:ascii="Arial" w:hAnsi="Arial" w:cs="Arial"/>
          <w:sz w:val="24"/>
          <w:szCs w:val="24"/>
        </w:rPr>
        <w:t>Referência</w:t>
      </w:r>
      <w:proofErr w:type="spellEnd"/>
      <w:r w:rsidRPr="006B5581">
        <w:rPr>
          <w:rFonts w:ascii="Arial" w:hAnsi="Arial" w:cs="Arial"/>
          <w:sz w:val="24"/>
          <w:szCs w:val="24"/>
        </w:rPr>
        <w:t xml:space="preserve"> </w:t>
      </w:r>
      <w:proofErr w:type="spellStart"/>
      <w:r w:rsidRPr="006B5581">
        <w:rPr>
          <w:rFonts w:ascii="Arial" w:hAnsi="Arial" w:cs="Arial"/>
          <w:sz w:val="24"/>
          <w:szCs w:val="24"/>
        </w:rPr>
        <w:t>serão</w:t>
      </w:r>
      <w:proofErr w:type="spellEnd"/>
      <w:r w:rsidRPr="006B5581">
        <w:rPr>
          <w:rFonts w:ascii="Arial" w:hAnsi="Arial" w:cs="Arial"/>
          <w:sz w:val="24"/>
          <w:szCs w:val="24"/>
        </w:rPr>
        <w:t xml:space="preserve"> </w:t>
      </w:r>
      <w:proofErr w:type="spellStart"/>
      <w:r w:rsidRPr="006B5581">
        <w:rPr>
          <w:rFonts w:ascii="Arial" w:hAnsi="Arial" w:cs="Arial"/>
          <w:sz w:val="24"/>
          <w:szCs w:val="24"/>
        </w:rPr>
        <w:t>fiscalizados</w:t>
      </w:r>
      <w:proofErr w:type="spellEnd"/>
      <w:r w:rsidRPr="006B5581">
        <w:rPr>
          <w:rFonts w:ascii="Arial" w:hAnsi="Arial" w:cs="Arial"/>
          <w:sz w:val="24"/>
          <w:szCs w:val="24"/>
        </w:rPr>
        <w:t xml:space="preserve"> </w:t>
      </w:r>
      <w:proofErr w:type="spellStart"/>
      <w:r w:rsidRPr="006B5581">
        <w:rPr>
          <w:rFonts w:ascii="Arial" w:hAnsi="Arial" w:cs="Arial"/>
          <w:sz w:val="24"/>
          <w:szCs w:val="24"/>
        </w:rPr>
        <w:t>por</w:t>
      </w:r>
      <w:proofErr w:type="spellEnd"/>
      <w:r w:rsidRPr="006B5581">
        <w:rPr>
          <w:rFonts w:ascii="Arial" w:hAnsi="Arial" w:cs="Arial"/>
          <w:sz w:val="24"/>
          <w:szCs w:val="24"/>
        </w:rPr>
        <w:t xml:space="preserve"> </w:t>
      </w:r>
      <w:proofErr w:type="spellStart"/>
      <w:r w:rsidRPr="006B5581">
        <w:rPr>
          <w:rFonts w:ascii="Arial" w:hAnsi="Arial" w:cs="Arial"/>
          <w:sz w:val="24"/>
          <w:szCs w:val="24"/>
        </w:rPr>
        <w:t>intermédio</w:t>
      </w:r>
      <w:proofErr w:type="spellEnd"/>
      <w:r w:rsidRPr="006B5581">
        <w:rPr>
          <w:rFonts w:ascii="Arial" w:hAnsi="Arial" w:cs="Arial"/>
          <w:sz w:val="24"/>
          <w:szCs w:val="24"/>
        </w:rPr>
        <w:t xml:space="preserve"> da </w:t>
      </w:r>
      <w:proofErr w:type="spellStart"/>
      <w:r w:rsidRPr="006B5581">
        <w:rPr>
          <w:rFonts w:ascii="Arial" w:hAnsi="Arial" w:cs="Arial"/>
          <w:sz w:val="24"/>
          <w:szCs w:val="24"/>
        </w:rPr>
        <w:t>Secretaria</w:t>
      </w:r>
      <w:proofErr w:type="spellEnd"/>
      <w:r w:rsidRPr="006B5581">
        <w:rPr>
          <w:rFonts w:ascii="Arial" w:hAnsi="Arial" w:cs="Arial"/>
          <w:sz w:val="24"/>
          <w:szCs w:val="24"/>
        </w:rPr>
        <w:t xml:space="preserve"> Municipal de Saúde de Colinas do Tocantins, </w:t>
      </w:r>
      <w:proofErr w:type="spellStart"/>
      <w:r w:rsidRPr="006B5581">
        <w:rPr>
          <w:rFonts w:ascii="Arial" w:hAnsi="Arial" w:cs="Arial"/>
          <w:sz w:val="24"/>
          <w:szCs w:val="24"/>
        </w:rPr>
        <w:t>através</w:t>
      </w:r>
      <w:proofErr w:type="spellEnd"/>
      <w:r w:rsidRPr="006B5581">
        <w:rPr>
          <w:rFonts w:ascii="Arial" w:hAnsi="Arial" w:cs="Arial"/>
          <w:sz w:val="24"/>
          <w:szCs w:val="24"/>
        </w:rPr>
        <w:t xml:space="preserve"> da </w:t>
      </w:r>
      <w:proofErr w:type="spellStart"/>
      <w:r w:rsidRPr="006B5581">
        <w:rPr>
          <w:rFonts w:ascii="Arial" w:hAnsi="Arial" w:cs="Arial"/>
          <w:sz w:val="24"/>
          <w:szCs w:val="24"/>
        </w:rPr>
        <w:t>servidora</w:t>
      </w:r>
      <w:proofErr w:type="spellEnd"/>
      <w:r w:rsidRPr="006B5581">
        <w:rPr>
          <w:rFonts w:ascii="Arial" w:hAnsi="Arial" w:cs="Arial"/>
          <w:sz w:val="24"/>
          <w:szCs w:val="24"/>
        </w:rPr>
        <w:t>,</w:t>
      </w:r>
      <w:r w:rsidRPr="006B5581">
        <w:rPr>
          <w:rFonts w:ascii="Arial" w:hAnsi="Arial" w:cs="Arial"/>
          <w:b/>
          <w:bCs/>
          <w:sz w:val="24"/>
          <w:szCs w:val="24"/>
        </w:rPr>
        <w:t xml:space="preserve"> Mayla Lorenna Moreira Silva/Portaria nº399/2025</w:t>
      </w:r>
      <w:r w:rsidRPr="006B5581">
        <w:rPr>
          <w:rFonts w:ascii="Arial" w:hAnsi="Arial" w:cs="Arial"/>
          <w:sz w:val="24"/>
          <w:szCs w:val="24"/>
        </w:rPr>
        <w:t xml:space="preserve">  </w:t>
      </w:r>
      <w:r w:rsidRPr="006B5581">
        <w:rPr>
          <w:rFonts w:ascii="Arial" w:eastAsia="TimesNewRomanPSMT" w:hAnsi="Arial" w:cs="Arial"/>
          <w:sz w:val="24"/>
          <w:szCs w:val="24"/>
        </w:rPr>
        <w:t xml:space="preserve">o qual </w:t>
      </w:r>
      <w:proofErr w:type="spellStart"/>
      <w:r w:rsidRPr="006B5581">
        <w:rPr>
          <w:rFonts w:ascii="Arial" w:eastAsia="TimesNewRomanPSMT" w:hAnsi="Arial" w:cs="Arial"/>
          <w:sz w:val="24"/>
          <w:szCs w:val="24"/>
        </w:rPr>
        <w:lastRenderedPageBreak/>
        <w:t>será</w:t>
      </w:r>
      <w:proofErr w:type="spellEnd"/>
      <w:r w:rsidRPr="006B5581">
        <w:rPr>
          <w:rFonts w:ascii="Arial" w:eastAsia="TimesNewRomanPSMT" w:hAnsi="Arial" w:cs="Arial"/>
          <w:sz w:val="24"/>
          <w:szCs w:val="24"/>
        </w:rPr>
        <w:t xml:space="preserve"> </w:t>
      </w:r>
      <w:proofErr w:type="spellStart"/>
      <w:r w:rsidRPr="006B5581">
        <w:rPr>
          <w:rFonts w:ascii="Arial" w:eastAsia="TimesNewRomanPSMT" w:hAnsi="Arial" w:cs="Arial"/>
          <w:sz w:val="24"/>
          <w:szCs w:val="24"/>
        </w:rPr>
        <w:t>indicado</w:t>
      </w:r>
      <w:proofErr w:type="spellEnd"/>
      <w:r w:rsidRPr="006B5581">
        <w:rPr>
          <w:rFonts w:ascii="Arial" w:eastAsia="TimesNewRomanPSMT" w:hAnsi="Arial" w:cs="Arial"/>
          <w:sz w:val="24"/>
          <w:szCs w:val="24"/>
        </w:rPr>
        <w:t xml:space="preserve"> </w:t>
      </w:r>
      <w:proofErr w:type="spellStart"/>
      <w:r w:rsidRPr="006B5581">
        <w:rPr>
          <w:rFonts w:ascii="Arial" w:eastAsia="TimesNewRomanPSMT" w:hAnsi="Arial" w:cs="Arial"/>
          <w:sz w:val="24"/>
          <w:szCs w:val="24"/>
        </w:rPr>
        <w:t>ou</w:t>
      </w:r>
      <w:proofErr w:type="spellEnd"/>
      <w:r w:rsidRPr="006B5581">
        <w:rPr>
          <w:rFonts w:ascii="Arial" w:eastAsia="TimesNewRomanPSMT" w:hAnsi="Arial" w:cs="Arial"/>
          <w:sz w:val="24"/>
          <w:szCs w:val="24"/>
        </w:rPr>
        <w:t xml:space="preserve"> </w:t>
      </w:r>
      <w:proofErr w:type="spellStart"/>
      <w:r w:rsidRPr="006B5581">
        <w:rPr>
          <w:rFonts w:ascii="Arial" w:eastAsia="TimesNewRomanPSMT" w:hAnsi="Arial" w:cs="Arial"/>
          <w:sz w:val="24"/>
          <w:szCs w:val="24"/>
        </w:rPr>
        <w:t>designado</w:t>
      </w:r>
      <w:proofErr w:type="spellEnd"/>
      <w:r w:rsidRPr="006B5581">
        <w:rPr>
          <w:rFonts w:ascii="Arial" w:eastAsia="TimesNewRomanPSMT" w:hAnsi="Arial" w:cs="Arial"/>
          <w:sz w:val="24"/>
          <w:szCs w:val="24"/>
        </w:rPr>
        <w:t xml:space="preserve"> </w:t>
      </w:r>
      <w:proofErr w:type="spellStart"/>
      <w:r w:rsidRPr="006B5581">
        <w:rPr>
          <w:rFonts w:ascii="Arial" w:eastAsia="TimesNewRomanPSMT" w:hAnsi="Arial" w:cs="Arial"/>
          <w:sz w:val="24"/>
          <w:szCs w:val="24"/>
        </w:rPr>
        <w:t>em</w:t>
      </w:r>
      <w:proofErr w:type="spellEnd"/>
      <w:r w:rsidRPr="006B5581">
        <w:rPr>
          <w:rFonts w:ascii="Arial" w:eastAsia="TimesNewRomanPSMT" w:hAnsi="Arial" w:cs="Arial"/>
          <w:sz w:val="24"/>
          <w:szCs w:val="24"/>
        </w:rPr>
        <w:t xml:space="preserve"> </w:t>
      </w:r>
      <w:proofErr w:type="spellStart"/>
      <w:r w:rsidRPr="006B5581">
        <w:rPr>
          <w:rFonts w:ascii="Arial" w:eastAsia="TimesNewRomanPSMT" w:hAnsi="Arial" w:cs="Arial"/>
          <w:sz w:val="24"/>
          <w:szCs w:val="24"/>
        </w:rPr>
        <w:t>conformidade</w:t>
      </w:r>
      <w:proofErr w:type="spellEnd"/>
      <w:r w:rsidRPr="006B5581">
        <w:rPr>
          <w:rFonts w:ascii="Arial" w:eastAsia="TimesNewRomanPSMT" w:hAnsi="Arial" w:cs="Arial"/>
          <w:sz w:val="24"/>
          <w:szCs w:val="24"/>
        </w:rPr>
        <w:t xml:space="preserve"> com o art.15</w:t>
      </w:r>
      <w:r w:rsidRPr="006B5581">
        <w:rPr>
          <w:rFonts w:ascii="Arial" w:hAnsi="Arial" w:cs="Arial"/>
          <w:sz w:val="24"/>
          <w:szCs w:val="24"/>
        </w:rPr>
        <w:t xml:space="preserve"> do Anexo VIII – </w:t>
      </w:r>
      <w:proofErr w:type="spellStart"/>
      <w:r w:rsidRPr="006B5581">
        <w:rPr>
          <w:rFonts w:ascii="Arial" w:hAnsi="Arial" w:cs="Arial"/>
          <w:sz w:val="24"/>
          <w:szCs w:val="24"/>
        </w:rPr>
        <w:t>Agentes</w:t>
      </w:r>
      <w:proofErr w:type="spellEnd"/>
      <w:r w:rsidRPr="006B5581">
        <w:rPr>
          <w:rFonts w:ascii="Arial" w:hAnsi="Arial" w:cs="Arial"/>
          <w:sz w:val="24"/>
          <w:szCs w:val="24"/>
        </w:rPr>
        <w:t xml:space="preserve"> </w:t>
      </w:r>
      <w:proofErr w:type="spellStart"/>
      <w:r w:rsidRPr="006B5581">
        <w:rPr>
          <w:rFonts w:ascii="Arial" w:hAnsi="Arial" w:cs="Arial"/>
          <w:sz w:val="24"/>
          <w:szCs w:val="24"/>
        </w:rPr>
        <w:t>Públicos</w:t>
      </w:r>
      <w:proofErr w:type="spellEnd"/>
      <w:r w:rsidRPr="006B5581">
        <w:rPr>
          <w:rFonts w:ascii="Arial" w:hAnsi="Arial" w:cs="Arial"/>
          <w:sz w:val="24"/>
          <w:szCs w:val="24"/>
        </w:rPr>
        <w:t xml:space="preserve"> do </w:t>
      </w:r>
      <w:proofErr w:type="spellStart"/>
      <w:r w:rsidRPr="006B5581">
        <w:rPr>
          <w:rFonts w:ascii="Arial" w:hAnsi="Arial" w:cs="Arial"/>
          <w:sz w:val="24"/>
          <w:szCs w:val="24"/>
        </w:rPr>
        <w:t>Decreto</w:t>
      </w:r>
      <w:proofErr w:type="spellEnd"/>
      <w:r w:rsidRPr="006B5581">
        <w:rPr>
          <w:rFonts w:ascii="Arial" w:hAnsi="Arial" w:cs="Arial"/>
          <w:sz w:val="24"/>
          <w:szCs w:val="24"/>
        </w:rPr>
        <w:t xml:space="preserve"> Nº07, de 31 de janeiro de 2024  que </w:t>
      </w:r>
      <w:proofErr w:type="spellStart"/>
      <w:r w:rsidRPr="006B5581">
        <w:rPr>
          <w:rFonts w:ascii="Arial" w:hAnsi="Arial" w:cs="Arial"/>
          <w:sz w:val="24"/>
          <w:szCs w:val="24"/>
        </w:rPr>
        <w:t>regulamenta</w:t>
      </w:r>
      <w:proofErr w:type="spellEnd"/>
      <w:r w:rsidRPr="006B5581">
        <w:rPr>
          <w:rFonts w:ascii="Arial" w:hAnsi="Arial" w:cs="Arial"/>
          <w:sz w:val="24"/>
          <w:szCs w:val="24"/>
        </w:rPr>
        <w:t xml:space="preserve"> a Lei Nº14.133/2021 no </w:t>
      </w:r>
      <w:proofErr w:type="spellStart"/>
      <w:r w:rsidRPr="006B5581">
        <w:rPr>
          <w:rFonts w:ascii="Arial" w:hAnsi="Arial" w:cs="Arial"/>
          <w:sz w:val="24"/>
          <w:szCs w:val="24"/>
        </w:rPr>
        <w:t>Município</w:t>
      </w:r>
      <w:proofErr w:type="spellEnd"/>
      <w:r w:rsidRPr="006B5581">
        <w:rPr>
          <w:rFonts w:ascii="Arial" w:hAnsi="Arial" w:cs="Arial"/>
          <w:sz w:val="24"/>
          <w:szCs w:val="24"/>
        </w:rPr>
        <w:t xml:space="preserve"> de Colinas do Tocantins/TO,</w:t>
      </w:r>
      <w:r w:rsidRPr="006B5581">
        <w:rPr>
          <w:rFonts w:ascii="Arial" w:hAnsi="Arial" w:cs="Arial"/>
          <w:b/>
          <w:bCs/>
          <w:sz w:val="24"/>
          <w:szCs w:val="24"/>
        </w:rPr>
        <w:t xml:space="preserve"> </w:t>
      </w:r>
      <w:r w:rsidRPr="006B5581">
        <w:rPr>
          <w:rFonts w:ascii="Arial" w:hAnsi="Arial" w:cs="Arial"/>
          <w:sz w:val="24"/>
          <w:szCs w:val="24"/>
        </w:rPr>
        <w:t xml:space="preserve">que </w:t>
      </w:r>
      <w:proofErr w:type="spellStart"/>
      <w:r w:rsidRPr="006B5581">
        <w:rPr>
          <w:rFonts w:ascii="Arial" w:hAnsi="Arial" w:cs="Arial"/>
          <w:sz w:val="24"/>
          <w:szCs w:val="24"/>
        </w:rPr>
        <w:t>acompanhará</w:t>
      </w:r>
      <w:proofErr w:type="spellEnd"/>
      <w:r w:rsidRPr="006B5581">
        <w:rPr>
          <w:rFonts w:ascii="Arial" w:hAnsi="Arial" w:cs="Arial"/>
          <w:sz w:val="24"/>
          <w:szCs w:val="24"/>
        </w:rPr>
        <w:t xml:space="preserve"> a </w:t>
      </w:r>
      <w:proofErr w:type="spellStart"/>
      <w:r w:rsidRPr="006B5581">
        <w:rPr>
          <w:rFonts w:ascii="Arial" w:hAnsi="Arial" w:cs="Arial"/>
          <w:sz w:val="24"/>
          <w:szCs w:val="24"/>
        </w:rPr>
        <w:t>entrega</w:t>
      </w:r>
      <w:proofErr w:type="spellEnd"/>
      <w:r w:rsidRPr="006B5581">
        <w:rPr>
          <w:rFonts w:ascii="Arial" w:hAnsi="Arial" w:cs="Arial"/>
          <w:sz w:val="24"/>
          <w:szCs w:val="24"/>
        </w:rPr>
        <w:t xml:space="preserve"> dos </w:t>
      </w:r>
      <w:proofErr w:type="spellStart"/>
      <w:r w:rsidRPr="006B5581">
        <w:rPr>
          <w:rFonts w:ascii="Arial" w:hAnsi="Arial" w:cs="Arial"/>
          <w:sz w:val="24"/>
          <w:szCs w:val="24"/>
        </w:rPr>
        <w:t>materiais</w:t>
      </w:r>
      <w:proofErr w:type="spellEnd"/>
      <w:r w:rsidRPr="006B5581">
        <w:rPr>
          <w:rFonts w:ascii="Arial" w:hAnsi="Arial" w:cs="Arial"/>
          <w:sz w:val="24"/>
          <w:szCs w:val="24"/>
        </w:rPr>
        <w:t xml:space="preserve">, de </w:t>
      </w:r>
      <w:proofErr w:type="spellStart"/>
      <w:r w:rsidRPr="006B5581">
        <w:rPr>
          <w:rFonts w:ascii="Arial" w:hAnsi="Arial" w:cs="Arial"/>
          <w:sz w:val="24"/>
          <w:szCs w:val="24"/>
        </w:rPr>
        <w:t>acordo</w:t>
      </w:r>
      <w:proofErr w:type="spellEnd"/>
      <w:r w:rsidRPr="006B5581">
        <w:rPr>
          <w:rFonts w:ascii="Arial" w:hAnsi="Arial" w:cs="Arial"/>
          <w:sz w:val="24"/>
          <w:szCs w:val="24"/>
        </w:rPr>
        <w:t xml:space="preserve"> com o </w:t>
      </w:r>
      <w:proofErr w:type="spellStart"/>
      <w:r w:rsidRPr="006B5581">
        <w:rPr>
          <w:rFonts w:ascii="Arial" w:hAnsi="Arial" w:cs="Arial"/>
          <w:sz w:val="24"/>
          <w:szCs w:val="24"/>
        </w:rPr>
        <w:t>determinado</w:t>
      </w:r>
      <w:proofErr w:type="spellEnd"/>
      <w:r w:rsidRPr="006B5581">
        <w:rPr>
          <w:rFonts w:ascii="Arial" w:hAnsi="Arial" w:cs="Arial"/>
          <w:sz w:val="24"/>
          <w:szCs w:val="24"/>
        </w:rPr>
        <w:t xml:space="preserve">, </w:t>
      </w:r>
      <w:proofErr w:type="spellStart"/>
      <w:r w:rsidRPr="006B5581">
        <w:rPr>
          <w:rFonts w:ascii="Arial" w:hAnsi="Arial" w:cs="Arial"/>
          <w:sz w:val="24"/>
          <w:szCs w:val="24"/>
        </w:rPr>
        <w:t>controlando</w:t>
      </w:r>
      <w:proofErr w:type="spellEnd"/>
      <w:r w:rsidRPr="006B5581">
        <w:rPr>
          <w:rFonts w:ascii="Arial" w:hAnsi="Arial" w:cs="Arial"/>
          <w:sz w:val="24"/>
          <w:szCs w:val="24"/>
        </w:rPr>
        <w:t xml:space="preserve"> </w:t>
      </w:r>
      <w:proofErr w:type="spellStart"/>
      <w:r w:rsidRPr="006B5581">
        <w:rPr>
          <w:rFonts w:ascii="Arial" w:hAnsi="Arial" w:cs="Arial"/>
          <w:sz w:val="24"/>
          <w:szCs w:val="24"/>
        </w:rPr>
        <w:t>os</w:t>
      </w:r>
      <w:proofErr w:type="spellEnd"/>
      <w:r w:rsidRPr="006B5581">
        <w:rPr>
          <w:rFonts w:ascii="Arial" w:hAnsi="Arial" w:cs="Arial"/>
          <w:sz w:val="24"/>
          <w:szCs w:val="24"/>
        </w:rPr>
        <w:t xml:space="preserve"> </w:t>
      </w:r>
      <w:proofErr w:type="spellStart"/>
      <w:r w:rsidRPr="006B5581">
        <w:rPr>
          <w:rFonts w:ascii="Arial" w:hAnsi="Arial" w:cs="Arial"/>
          <w:sz w:val="24"/>
          <w:szCs w:val="24"/>
        </w:rPr>
        <w:t>prazos</w:t>
      </w:r>
      <w:proofErr w:type="spellEnd"/>
      <w:r w:rsidRPr="006B5581">
        <w:rPr>
          <w:rFonts w:ascii="Arial" w:hAnsi="Arial" w:cs="Arial"/>
          <w:sz w:val="24"/>
          <w:szCs w:val="24"/>
        </w:rPr>
        <w:t xml:space="preserve"> </w:t>
      </w:r>
      <w:proofErr w:type="spellStart"/>
      <w:r w:rsidRPr="006B5581">
        <w:rPr>
          <w:rFonts w:ascii="Arial" w:hAnsi="Arial" w:cs="Arial"/>
          <w:sz w:val="24"/>
          <w:szCs w:val="24"/>
        </w:rPr>
        <w:t>estabelecidos</w:t>
      </w:r>
      <w:proofErr w:type="spellEnd"/>
      <w:r w:rsidRPr="006B5581">
        <w:rPr>
          <w:rFonts w:ascii="Arial" w:hAnsi="Arial" w:cs="Arial"/>
          <w:sz w:val="24"/>
          <w:szCs w:val="24"/>
        </w:rPr>
        <w:t xml:space="preserve"> para </w:t>
      </w:r>
      <w:proofErr w:type="spellStart"/>
      <w:r w:rsidRPr="006B5581">
        <w:rPr>
          <w:rFonts w:ascii="Arial" w:hAnsi="Arial" w:cs="Arial"/>
          <w:sz w:val="24"/>
          <w:szCs w:val="24"/>
        </w:rPr>
        <w:t>entrega</w:t>
      </w:r>
      <w:proofErr w:type="spellEnd"/>
      <w:r w:rsidRPr="006B5581">
        <w:rPr>
          <w:rFonts w:ascii="Arial" w:hAnsi="Arial" w:cs="Arial"/>
          <w:sz w:val="24"/>
          <w:szCs w:val="24"/>
        </w:rPr>
        <w:t xml:space="preserve"> do </w:t>
      </w:r>
      <w:proofErr w:type="spellStart"/>
      <w:r w:rsidRPr="006B5581">
        <w:rPr>
          <w:rFonts w:ascii="Arial" w:hAnsi="Arial" w:cs="Arial"/>
          <w:sz w:val="24"/>
          <w:szCs w:val="24"/>
        </w:rPr>
        <w:t>mesmo</w:t>
      </w:r>
      <w:proofErr w:type="spellEnd"/>
      <w:r w:rsidRPr="006B5581">
        <w:rPr>
          <w:rFonts w:ascii="Arial" w:hAnsi="Arial" w:cs="Arial"/>
          <w:sz w:val="24"/>
          <w:szCs w:val="24"/>
        </w:rPr>
        <w:t xml:space="preserve"> e </w:t>
      </w:r>
      <w:proofErr w:type="spellStart"/>
      <w:r w:rsidRPr="006B5581">
        <w:rPr>
          <w:rFonts w:ascii="Arial" w:hAnsi="Arial" w:cs="Arial"/>
          <w:sz w:val="24"/>
          <w:szCs w:val="24"/>
        </w:rPr>
        <w:t>apresentação</w:t>
      </w:r>
      <w:proofErr w:type="spellEnd"/>
      <w:r w:rsidRPr="006B5581">
        <w:rPr>
          <w:rFonts w:ascii="Arial" w:hAnsi="Arial" w:cs="Arial"/>
          <w:sz w:val="24"/>
          <w:szCs w:val="24"/>
        </w:rPr>
        <w:t xml:space="preserve"> de </w:t>
      </w:r>
      <w:proofErr w:type="spellStart"/>
      <w:r w:rsidRPr="006B5581">
        <w:rPr>
          <w:rFonts w:ascii="Arial" w:hAnsi="Arial" w:cs="Arial"/>
          <w:sz w:val="24"/>
          <w:szCs w:val="24"/>
        </w:rPr>
        <w:t>fatura</w:t>
      </w:r>
      <w:proofErr w:type="spellEnd"/>
      <w:r w:rsidRPr="006B5581">
        <w:rPr>
          <w:rFonts w:ascii="Arial" w:hAnsi="Arial" w:cs="Arial"/>
          <w:sz w:val="24"/>
          <w:szCs w:val="24"/>
        </w:rPr>
        <w:t xml:space="preserve">, </w:t>
      </w:r>
      <w:proofErr w:type="spellStart"/>
      <w:r w:rsidRPr="006B5581">
        <w:rPr>
          <w:rFonts w:ascii="Arial" w:hAnsi="Arial" w:cs="Arial"/>
          <w:sz w:val="24"/>
          <w:szCs w:val="24"/>
        </w:rPr>
        <w:t>notificando</w:t>
      </w:r>
      <w:proofErr w:type="spellEnd"/>
      <w:r w:rsidRPr="006B5581">
        <w:rPr>
          <w:rFonts w:ascii="Arial" w:hAnsi="Arial" w:cs="Arial"/>
          <w:sz w:val="24"/>
          <w:szCs w:val="24"/>
        </w:rPr>
        <w:t xml:space="preserve"> à </w:t>
      </w:r>
      <w:proofErr w:type="spellStart"/>
      <w:r w:rsidRPr="006B5581">
        <w:rPr>
          <w:rFonts w:ascii="Arial" w:hAnsi="Arial" w:cs="Arial"/>
          <w:sz w:val="24"/>
          <w:szCs w:val="24"/>
        </w:rPr>
        <w:t>empresa</w:t>
      </w:r>
      <w:proofErr w:type="spellEnd"/>
      <w:r w:rsidRPr="006B5581">
        <w:rPr>
          <w:rFonts w:ascii="Arial" w:hAnsi="Arial" w:cs="Arial"/>
          <w:sz w:val="24"/>
          <w:szCs w:val="24"/>
        </w:rPr>
        <w:t xml:space="preserve"> </w:t>
      </w:r>
      <w:proofErr w:type="spellStart"/>
      <w:r w:rsidRPr="006B5581">
        <w:rPr>
          <w:rFonts w:ascii="Arial" w:hAnsi="Arial" w:cs="Arial"/>
          <w:sz w:val="24"/>
          <w:szCs w:val="24"/>
        </w:rPr>
        <w:t>vencedora</w:t>
      </w:r>
      <w:proofErr w:type="spellEnd"/>
      <w:r w:rsidRPr="006B5581">
        <w:rPr>
          <w:rFonts w:ascii="Arial" w:hAnsi="Arial" w:cs="Arial"/>
          <w:sz w:val="24"/>
          <w:szCs w:val="24"/>
        </w:rPr>
        <w:t xml:space="preserve"> a </w:t>
      </w:r>
      <w:proofErr w:type="spellStart"/>
      <w:r w:rsidRPr="006B5581">
        <w:rPr>
          <w:rFonts w:ascii="Arial" w:hAnsi="Arial" w:cs="Arial"/>
          <w:sz w:val="24"/>
          <w:szCs w:val="24"/>
        </w:rPr>
        <w:t>respeito</w:t>
      </w:r>
      <w:proofErr w:type="spellEnd"/>
      <w:r w:rsidRPr="006B5581">
        <w:rPr>
          <w:rFonts w:ascii="Arial" w:hAnsi="Arial" w:cs="Arial"/>
          <w:sz w:val="24"/>
          <w:szCs w:val="24"/>
        </w:rPr>
        <w:t xml:space="preserve"> de </w:t>
      </w:r>
      <w:proofErr w:type="spellStart"/>
      <w:r w:rsidRPr="006B5581">
        <w:rPr>
          <w:rFonts w:ascii="Arial" w:hAnsi="Arial" w:cs="Arial"/>
          <w:sz w:val="24"/>
          <w:szCs w:val="24"/>
        </w:rPr>
        <w:t>quaisquer</w:t>
      </w:r>
      <w:proofErr w:type="spellEnd"/>
      <w:r w:rsidRPr="006B5581">
        <w:rPr>
          <w:rFonts w:ascii="Arial" w:hAnsi="Arial" w:cs="Arial"/>
          <w:sz w:val="24"/>
          <w:szCs w:val="24"/>
        </w:rPr>
        <w:t xml:space="preserve"> </w:t>
      </w:r>
      <w:proofErr w:type="spellStart"/>
      <w:r w:rsidRPr="006B5581">
        <w:rPr>
          <w:rFonts w:ascii="Arial" w:hAnsi="Arial" w:cs="Arial"/>
          <w:sz w:val="24"/>
          <w:szCs w:val="24"/>
        </w:rPr>
        <w:t>reclamações</w:t>
      </w:r>
      <w:proofErr w:type="spellEnd"/>
      <w:r w:rsidRPr="006B5581">
        <w:rPr>
          <w:rFonts w:ascii="Arial" w:hAnsi="Arial" w:cs="Arial"/>
          <w:sz w:val="24"/>
          <w:szCs w:val="24"/>
        </w:rPr>
        <w:t xml:space="preserve"> </w:t>
      </w:r>
      <w:proofErr w:type="spellStart"/>
      <w:r w:rsidRPr="006B5581">
        <w:rPr>
          <w:rFonts w:ascii="Arial" w:hAnsi="Arial" w:cs="Arial"/>
          <w:sz w:val="24"/>
          <w:szCs w:val="24"/>
        </w:rPr>
        <w:t>ou</w:t>
      </w:r>
      <w:proofErr w:type="spellEnd"/>
      <w:r w:rsidRPr="006B5581">
        <w:rPr>
          <w:rFonts w:ascii="Arial" w:hAnsi="Arial" w:cs="Arial"/>
          <w:sz w:val="24"/>
          <w:szCs w:val="24"/>
        </w:rPr>
        <w:t xml:space="preserve"> </w:t>
      </w:r>
      <w:proofErr w:type="spellStart"/>
      <w:r w:rsidRPr="006B5581">
        <w:rPr>
          <w:rFonts w:ascii="Arial" w:hAnsi="Arial" w:cs="Arial"/>
          <w:sz w:val="24"/>
          <w:szCs w:val="24"/>
        </w:rPr>
        <w:t>solicitações</w:t>
      </w:r>
      <w:proofErr w:type="spellEnd"/>
      <w:r w:rsidRPr="006B5581">
        <w:rPr>
          <w:rFonts w:ascii="Arial" w:hAnsi="Arial" w:cs="Arial"/>
          <w:sz w:val="24"/>
          <w:szCs w:val="24"/>
        </w:rPr>
        <w:t xml:space="preserve"> </w:t>
      </w:r>
      <w:proofErr w:type="spellStart"/>
      <w:r w:rsidRPr="006B5581">
        <w:rPr>
          <w:rFonts w:ascii="Arial" w:hAnsi="Arial" w:cs="Arial"/>
          <w:sz w:val="24"/>
          <w:szCs w:val="24"/>
        </w:rPr>
        <w:t>havidas</w:t>
      </w:r>
      <w:proofErr w:type="spellEnd"/>
      <w:r w:rsidRPr="006B5581">
        <w:rPr>
          <w:rFonts w:ascii="Arial" w:hAnsi="Arial" w:cs="Arial"/>
          <w:sz w:val="24"/>
          <w:szCs w:val="24"/>
        </w:rPr>
        <w:t>.</w:t>
      </w:r>
    </w:p>
    <w:p w14:paraId="7E49E159"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7.1.2. </w:t>
      </w:r>
      <w:proofErr w:type="spellStart"/>
      <w:r w:rsidRPr="006D18B2">
        <w:rPr>
          <w:rFonts w:ascii="Arial" w:hAnsi="Arial" w:cs="Arial"/>
          <w:sz w:val="24"/>
          <w:szCs w:val="24"/>
        </w:rPr>
        <w:t>Resguardada</w:t>
      </w:r>
      <w:proofErr w:type="spellEnd"/>
      <w:r w:rsidRPr="006D18B2">
        <w:rPr>
          <w:rFonts w:ascii="Arial" w:hAnsi="Arial" w:cs="Arial"/>
          <w:sz w:val="24"/>
          <w:szCs w:val="24"/>
        </w:rPr>
        <w:t xml:space="preserve"> a </w:t>
      </w:r>
      <w:proofErr w:type="spellStart"/>
      <w:r w:rsidRPr="006D18B2">
        <w:rPr>
          <w:rFonts w:ascii="Arial" w:hAnsi="Arial" w:cs="Arial"/>
          <w:sz w:val="24"/>
          <w:szCs w:val="24"/>
        </w:rPr>
        <w:t>disposição</w:t>
      </w:r>
      <w:proofErr w:type="spellEnd"/>
      <w:r w:rsidRPr="006D18B2">
        <w:rPr>
          <w:rFonts w:ascii="Arial" w:hAnsi="Arial" w:cs="Arial"/>
          <w:sz w:val="24"/>
          <w:szCs w:val="24"/>
        </w:rPr>
        <w:t xml:space="preserve"> do subitem </w:t>
      </w:r>
      <w:proofErr w:type="spellStart"/>
      <w:r w:rsidRPr="006D18B2">
        <w:rPr>
          <w:rFonts w:ascii="Arial" w:hAnsi="Arial" w:cs="Arial"/>
          <w:sz w:val="24"/>
          <w:szCs w:val="24"/>
        </w:rPr>
        <w:t>precedente</w:t>
      </w:r>
      <w:proofErr w:type="spellEnd"/>
      <w:r w:rsidRPr="006D18B2">
        <w:rPr>
          <w:rFonts w:ascii="Arial" w:hAnsi="Arial" w:cs="Arial"/>
          <w:sz w:val="24"/>
          <w:szCs w:val="24"/>
        </w:rPr>
        <w:t xml:space="preserve">, a </w:t>
      </w:r>
      <w:proofErr w:type="spellStart"/>
      <w:r w:rsidRPr="006D18B2">
        <w:rPr>
          <w:rFonts w:ascii="Arial" w:hAnsi="Arial" w:cs="Arial"/>
          <w:sz w:val="24"/>
          <w:szCs w:val="24"/>
        </w:rPr>
        <w:t>fiscalização</w:t>
      </w:r>
      <w:proofErr w:type="spellEnd"/>
      <w:r w:rsidRPr="006D18B2">
        <w:rPr>
          <w:rFonts w:ascii="Arial" w:hAnsi="Arial" w:cs="Arial"/>
          <w:sz w:val="24"/>
          <w:szCs w:val="24"/>
        </w:rPr>
        <w:t xml:space="preserve"> </w:t>
      </w:r>
      <w:proofErr w:type="spellStart"/>
      <w:r w:rsidRPr="006D18B2">
        <w:rPr>
          <w:rFonts w:ascii="Arial" w:hAnsi="Arial" w:cs="Arial"/>
          <w:sz w:val="24"/>
          <w:szCs w:val="24"/>
        </w:rPr>
        <w:t>representará</w:t>
      </w:r>
      <w:proofErr w:type="spellEnd"/>
      <w:r w:rsidRPr="006D18B2">
        <w:rPr>
          <w:rFonts w:ascii="Arial" w:hAnsi="Arial" w:cs="Arial"/>
          <w:sz w:val="24"/>
          <w:szCs w:val="24"/>
        </w:rPr>
        <w:t xml:space="preserve"> o </w:t>
      </w:r>
      <w:r w:rsidRPr="006D18B2">
        <w:rPr>
          <w:rFonts w:ascii="Arial" w:hAnsi="Arial" w:cs="Arial"/>
          <w:b/>
          <w:bCs/>
          <w:sz w:val="24"/>
          <w:szCs w:val="24"/>
        </w:rPr>
        <w:t xml:space="preserve">CONTRATANTE </w:t>
      </w:r>
      <w:r w:rsidRPr="006D18B2">
        <w:rPr>
          <w:rFonts w:ascii="Arial" w:hAnsi="Arial" w:cs="Arial"/>
          <w:sz w:val="24"/>
          <w:szCs w:val="24"/>
        </w:rPr>
        <w:t xml:space="preserve"> e o Fiscal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w:t>
      </w:r>
      <w:proofErr w:type="spellStart"/>
      <w:r w:rsidRPr="006D18B2">
        <w:rPr>
          <w:rFonts w:ascii="Arial" w:hAnsi="Arial" w:cs="Arial"/>
          <w:sz w:val="24"/>
          <w:szCs w:val="24"/>
        </w:rPr>
        <w:t>além</w:t>
      </w:r>
      <w:proofErr w:type="spellEnd"/>
      <w:r w:rsidRPr="006D18B2">
        <w:rPr>
          <w:rFonts w:ascii="Arial" w:hAnsi="Arial" w:cs="Arial"/>
          <w:sz w:val="24"/>
          <w:szCs w:val="24"/>
        </w:rPr>
        <w:t xml:space="preserve"> das </w:t>
      </w:r>
      <w:proofErr w:type="spellStart"/>
      <w:r w:rsidRPr="006D18B2">
        <w:rPr>
          <w:rFonts w:ascii="Arial" w:hAnsi="Arial" w:cs="Arial"/>
          <w:sz w:val="24"/>
          <w:szCs w:val="24"/>
        </w:rPr>
        <w:t>competências</w:t>
      </w:r>
      <w:proofErr w:type="spellEnd"/>
      <w:r w:rsidRPr="006D18B2">
        <w:rPr>
          <w:rFonts w:ascii="Arial" w:hAnsi="Arial" w:cs="Arial"/>
          <w:sz w:val="24"/>
          <w:szCs w:val="24"/>
        </w:rPr>
        <w:t xml:space="preserve"> </w:t>
      </w:r>
      <w:proofErr w:type="spellStart"/>
      <w:r w:rsidRPr="006D18B2">
        <w:rPr>
          <w:rFonts w:ascii="Arial" w:hAnsi="Arial" w:cs="Arial"/>
          <w:sz w:val="24"/>
          <w:szCs w:val="24"/>
        </w:rPr>
        <w:t>constante</w:t>
      </w:r>
      <w:proofErr w:type="spellEnd"/>
      <w:r w:rsidRPr="006D18B2">
        <w:rPr>
          <w:rFonts w:ascii="Arial" w:hAnsi="Arial" w:cs="Arial"/>
          <w:sz w:val="24"/>
          <w:szCs w:val="24"/>
        </w:rPr>
        <w:t xml:space="preserve"> no art. 12 do Anexo VI – </w:t>
      </w:r>
      <w:proofErr w:type="spellStart"/>
      <w:r w:rsidRPr="006D18B2">
        <w:rPr>
          <w:rFonts w:ascii="Arial" w:hAnsi="Arial" w:cs="Arial"/>
          <w:sz w:val="24"/>
          <w:szCs w:val="24"/>
        </w:rPr>
        <w:t>Gestão</w:t>
      </w:r>
      <w:proofErr w:type="spellEnd"/>
      <w:r w:rsidRPr="006D18B2">
        <w:rPr>
          <w:rFonts w:ascii="Arial" w:hAnsi="Arial" w:cs="Arial"/>
          <w:sz w:val="24"/>
          <w:szCs w:val="24"/>
        </w:rPr>
        <w:t xml:space="preserve"> e </w:t>
      </w:r>
      <w:proofErr w:type="spellStart"/>
      <w:r w:rsidRPr="006D18B2">
        <w:rPr>
          <w:rFonts w:ascii="Arial" w:hAnsi="Arial" w:cs="Arial"/>
          <w:sz w:val="24"/>
          <w:szCs w:val="24"/>
        </w:rPr>
        <w:t>Fiscalização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Contratos</w:t>
      </w:r>
      <w:proofErr w:type="spellEnd"/>
      <w:r w:rsidRPr="006D18B2">
        <w:rPr>
          <w:rFonts w:ascii="Arial" w:hAnsi="Arial" w:cs="Arial"/>
          <w:sz w:val="24"/>
          <w:szCs w:val="24"/>
        </w:rPr>
        <w:t xml:space="preserve"> e das </w:t>
      </w:r>
      <w:proofErr w:type="spellStart"/>
      <w:r w:rsidRPr="006D18B2">
        <w:rPr>
          <w:rFonts w:ascii="Arial" w:hAnsi="Arial" w:cs="Arial"/>
          <w:sz w:val="24"/>
          <w:szCs w:val="24"/>
        </w:rPr>
        <w:t>competências</w:t>
      </w:r>
      <w:proofErr w:type="spellEnd"/>
      <w:r w:rsidRPr="006D18B2">
        <w:rPr>
          <w:rFonts w:ascii="Arial" w:hAnsi="Arial" w:cs="Arial"/>
          <w:sz w:val="24"/>
          <w:szCs w:val="24"/>
        </w:rPr>
        <w:t xml:space="preserve"> </w:t>
      </w:r>
      <w:proofErr w:type="spellStart"/>
      <w:r w:rsidRPr="006D18B2">
        <w:rPr>
          <w:rFonts w:ascii="Arial" w:hAnsi="Arial" w:cs="Arial"/>
          <w:sz w:val="24"/>
          <w:szCs w:val="24"/>
        </w:rPr>
        <w:t>constantes</w:t>
      </w:r>
      <w:proofErr w:type="spellEnd"/>
      <w:r w:rsidRPr="006D18B2">
        <w:rPr>
          <w:rFonts w:ascii="Arial" w:hAnsi="Arial" w:cs="Arial"/>
          <w:sz w:val="24"/>
          <w:szCs w:val="24"/>
        </w:rPr>
        <w:t xml:space="preserve"> no art. 17 do Anexo VIII – </w:t>
      </w:r>
      <w:proofErr w:type="spellStart"/>
      <w:r w:rsidRPr="006D18B2">
        <w:rPr>
          <w:rFonts w:ascii="Arial" w:hAnsi="Arial" w:cs="Arial"/>
          <w:sz w:val="24"/>
          <w:szCs w:val="24"/>
        </w:rPr>
        <w:t>Agentes</w:t>
      </w:r>
      <w:proofErr w:type="spellEnd"/>
      <w:r w:rsidRPr="006D18B2">
        <w:rPr>
          <w:rFonts w:ascii="Arial" w:hAnsi="Arial" w:cs="Arial"/>
          <w:sz w:val="24"/>
          <w:szCs w:val="24"/>
        </w:rPr>
        <w:t xml:space="preserve"> </w:t>
      </w:r>
      <w:proofErr w:type="spellStart"/>
      <w:r w:rsidRPr="006D18B2">
        <w:rPr>
          <w:rFonts w:ascii="Arial" w:hAnsi="Arial" w:cs="Arial"/>
          <w:sz w:val="24"/>
          <w:szCs w:val="24"/>
        </w:rPr>
        <w:t>Públicos</w:t>
      </w:r>
      <w:proofErr w:type="spellEnd"/>
      <w:r w:rsidRPr="006D18B2">
        <w:rPr>
          <w:rFonts w:ascii="Arial" w:hAnsi="Arial" w:cs="Arial"/>
          <w:sz w:val="24"/>
          <w:szCs w:val="24"/>
        </w:rPr>
        <w:t xml:space="preserve">, ambos </w:t>
      </w:r>
      <w:proofErr w:type="spellStart"/>
      <w:r w:rsidRPr="006D18B2">
        <w:rPr>
          <w:rFonts w:ascii="Arial" w:hAnsi="Arial" w:cs="Arial"/>
          <w:sz w:val="24"/>
          <w:szCs w:val="24"/>
        </w:rPr>
        <w:t>anexos</w:t>
      </w:r>
      <w:proofErr w:type="spellEnd"/>
      <w:r w:rsidRPr="006D18B2">
        <w:rPr>
          <w:rFonts w:ascii="Arial" w:hAnsi="Arial" w:cs="Arial"/>
          <w:sz w:val="24"/>
          <w:szCs w:val="24"/>
        </w:rPr>
        <w:t xml:space="preserve"> do </w:t>
      </w:r>
      <w:proofErr w:type="spellStart"/>
      <w:r w:rsidRPr="006D18B2">
        <w:rPr>
          <w:rFonts w:ascii="Arial" w:hAnsi="Arial" w:cs="Arial"/>
          <w:sz w:val="24"/>
          <w:szCs w:val="24"/>
        </w:rPr>
        <w:t>Decreto</w:t>
      </w:r>
      <w:proofErr w:type="spellEnd"/>
      <w:r w:rsidRPr="006D18B2">
        <w:rPr>
          <w:rFonts w:ascii="Arial" w:hAnsi="Arial" w:cs="Arial"/>
          <w:sz w:val="24"/>
          <w:szCs w:val="24"/>
        </w:rPr>
        <w:t xml:space="preserve"> Nº07, de 31 de janeiro de 2024  que </w:t>
      </w:r>
      <w:proofErr w:type="spellStart"/>
      <w:r w:rsidRPr="006D18B2">
        <w:rPr>
          <w:rFonts w:ascii="Arial" w:hAnsi="Arial" w:cs="Arial"/>
          <w:sz w:val="24"/>
          <w:szCs w:val="24"/>
        </w:rPr>
        <w:t>regulamenta</w:t>
      </w:r>
      <w:proofErr w:type="spellEnd"/>
      <w:r w:rsidRPr="006D18B2">
        <w:rPr>
          <w:rFonts w:ascii="Arial" w:hAnsi="Arial" w:cs="Arial"/>
          <w:sz w:val="24"/>
          <w:szCs w:val="24"/>
        </w:rPr>
        <w:t xml:space="preserve"> a Lei Nº14.133/2021 no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Tocantins/TO, que </w:t>
      </w:r>
      <w:proofErr w:type="spellStart"/>
      <w:r w:rsidRPr="006D18B2">
        <w:rPr>
          <w:rFonts w:ascii="Arial" w:hAnsi="Arial" w:cs="Arial"/>
          <w:sz w:val="24"/>
          <w:szCs w:val="24"/>
        </w:rPr>
        <w:t>tenham</w:t>
      </w:r>
      <w:proofErr w:type="spellEnd"/>
      <w:r w:rsidRPr="006D18B2">
        <w:rPr>
          <w:rFonts w:ascii="Arial" w:hAnsi="Arial" w:cs="Arial"/>
          <w:sz w:val="24"/>
          <w:szCs w:val="24"/>
        </w:rPr>
        <w:t xml:space="preserve"> </w:t>
      </w:r>
      <w:proofErr w:type="spellStart"/>
      <w:r w:rsidRPr="006D18B2">
        <w:rPr>
          <w:rFonts w:ascii="Arial" w:hAnsi="Arial" w:cs="Arial"/>
          <w:sz w:val="24"/>
          <w:szCs w:val="24"/>
        </w:rPr>
        <w:t>compatibilidade</w:t>
      </w:r>
      <w:proofErr w:type="spellEnd"/>
      <w:r w:rsidRPr="006D18B2">
        <w:rPr>
          <w:rFonts w:ascii="Arial" w:hAnsi="Arial" w:cs="Arial"/>
          <w:sz w:val="24"/>
          <w:szCs w:val="24"/>
        </w:rPr>
        <w:t xml:space="preserve"> com o </w:t>
      </w:r>
      <w:proofErr w:type="spellStart"/>
      <w:r w:rsidRPr="006D18B2">
        <w:rPr>
          <w:rFonts w:ascii="Arial" w:hAnsi="Arial" w:cs="Arial"/>
          <w:sz w:val="24"/>
          <w:szCs w:val="24"/>
        </w:rPr>
        <w:t>objeto</w:t>
      </w:r>
      <w:proofErr w:type="spellEnd"/>
      <w:r w:rsidRPr="006D18B2">
        <w:rPr>
          <w:rFonts w:ascii="Arial" w:hAnsi="Arial" w:cs="Arial"/>
          <w:sz w:val="24"/>
          <w:szCs w:val="24"/>
        </w:rPr>
        <w:t xml:space="preserve"> </w:t>
      </w:r>
      <w:proofErr w:type="spellStart"/>
      <w:r w:rsidRPr="006D18B2">
        <w:rPr>
          <w:rFonts w:ascii="Arial" w:hAnsi="Arial" w:cs="Arial"/>
          <w:sz w:val="24"/>
          <w:szCs w:val="24"/>
        </w:rPr>
        <w:t>deste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 xml:space="preserve">,  </w:t>
      </w:r>
      <w:proofErr w:type="spellStart"/>
      <w:r w:rsidRPr="006D18B2">
        <w:rPr>
          <w:rFonts w:ascii="Arial" w:hAnsi="Arial" w:cs="Arial"/>
          <w:sz w:val="24"/>
          <w:szCs w:val="24"/>
        </w:rPr>
        <w:t>cabe</w:t>
      </w:r>
      <w:proofErr w:type="spellEnd"/>
      <w:r w:rsidRPr="006D18B2">
        <w:rPr>
          <w:rFonts w:ascii="Arial" w:hAnsi="Arial" w:cs="Arial"/>
          <w:sz w:val="24"/>
          <w:szCs w:val="24"/>
        </w:rPr>
        <w:t xml:space="preserve"> </w:t>
      </w:r>
      <w:proofErr w:type="spellStart"/>
      <w:r w:rsidRPr="006D18B2">
        <w:rPr>
          <w:rFonts w:ascii="Arial" w:hAnsi="Arial" w:cs="Arial"/>
          <w:sz w:val="24"/>
          <w:szCs w:val="24"/>
        </w:rPr>
        <w:t>ainda</w:t>
      </w:r>
      <w:proofErr w:type="spellEnd"/>
      <w:r w:rsidRPr="006D18B2">
        <w:rPr>
          <w:rFonts w:ascii="Arial" w:hAnsi="Arial" w:cs="Arial"/>
          <w:sz w:val="24"/>
          <w:szCs w:val="24"/>
        </w:rPr>
        <w:t xml:space="preserve"> </w:t>
      </w:r>
      <w:proofErr w:type="spellStart"/>
      <w:r w:rsidRPr="006D18B2">
        <w:rPr>
          <w:rFonts w:ascii="Arial" w:hAnsi="Arial" w:cs="Arial"/>
          <w:sz w:val="24"/>
          <w:szCs w:val="24"/>
        </w:rPr>
        <w:t>ao</w:t>
      </w:r>
      <w:proofErr w:type="spellEnd"/>
      <w:r w:rsidRPr="006D18B2">
        <w:rPr>
          <w:rFonts w:ascii="Arial" w:hAnsi="Arial" w:cs="Arial"/>
          <w:sz w:val="24"/>
          <w:szCs w:val="24"/>
        </w:rPr>
        <w:t xml:space="preserve"> Fiscal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as </w:t>
      </w:r>
      <w:proofErr w:type="spellStart"/>
      <w:r w:rsidRPr="006D18B2">
        <w:rPr>
          <w:rFonts w:ascii="Arial" w:hAnsi="Arial" w:cs="Arial"/>
          <w:sz w:val="24"/>
          <w:szCs w:val="24"/>
        </w:rPr>
        <w:t>seguintes</w:t>
      </w:r>
      <w:proofErr w:type="spellEnd"/>
      <w:r w:rsidRPr="006D18B2">
        <w:rPr>
          <w:rFonts w:ascii="Arial" w:hAnsi="Arial" w:cs="Arial"/>
          <w:sz w:val="24"/>
          <w:szCs w:val="24"/>
        </w:rPr>
        <w:t xml:space="preserve"> </w:t>
      </w:r>
      <w:proofErr w:type="spellStart"/>
      <w:r w:rsidRPr="006D18B2">
        <w:rPr>
          <w:rFonts w:ascii="Arial" w:hAnsi="Arial" w:cs="Arial"/>
          <w:sz w:val="24"/>
          <w:szCs w:val="24"/>
        </w:rPr>
        <w:t>atribuições</w:t>
      </w:r>
      <w:proofErr w:type="spellEnd"/>
      <w:r w:rsidRPr="006D18B2">
        <w:rPr>
          <w:rFonts w:ascii="Arial" w:hAnsi="Arial" w:cs="Arial"/>
          <w:sz w:val="24"/>
          <w:szCs w:val="24"/>
        </w:rPr>
        <w:t>:</w:t>
      </w:r>
    </w:p>
    <w:p w14:paraId="735718C7"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a) </w:t>
      </w:r>
      <w:proofErr w:type="spellStart"/>
      <w:r w:rsidRPr="006D18B2">
        <w:rPr>
          <w:rFonts w:ascii="Arial" w:hAnsi="Arial" w:cs="Arial"/>
          <w:sz w:val="24"/>
          <w:szCs w:val="24"/>
        </w:rPr>
        <w:t>Prestar</w:t>
      </w:r>
      <w:proofErr w:type="spellEnd"/>
      <w:r w:rsidRPr="006D18B2">
        <w:rPr>
          <w:rFonts w:ascii="Arial" w:hAnsi="Arial" w:cs="Arial"/>
          <w:sz w:val="24"/>
          <w:szCs w:val="24"/>
        </w:rPr>
        <w:t xml:space="preserve"> </w:t>
      </w:r>
      <w:proofErr w:type="spellStart"/>
      <w:r w:rsidRPr="006D18B2">
        <w:rPr>
          <w:rFonts w:ascii="Arial" w:hAnsi="Arial" w:cs="Arial"/>
          <w:sz w:val="24"/>
          <w:szCs w:val="24"/>
        </w:rPr>
        <w:t>informações</w:t>
      </w:r>
      <w:proofErr w:type="spellEnd"/>
      <w:r w:rsidRPr="006D18B2">
        <w:rPr>
          <w:rFonts w:ascii="Arial" w:hAnsi="Arial" w:cs="Arial"/>
          <w:sz w:val="24"/>
          <w:szCs w:val="24"/>
        </w:rPr>
        <w:t xml:space="preserve"> a </w:t>
      </w:r>
      <w:proofErr w:type="spellStart"/>
      <w:r w:rsidRPr="006D18B2">
        <w:rPr>
          <w:rFonts w:ascii="Arial" w:hAnsi="Arial" w:cs="Arial"/>
          <w:sz w:val="24"/>
          <w:szCs w:val="24"/>
        </w:rPr>
        <w:t>respeito</w:t>
      </w:r>
      <w:proofErr w:type="spellEnd"/>
      <w:r w:rsidRPr="006D18B2">
        <w:rPr>
          <w:rFonts w:ascii="Arial" w:hAnsi="Arial" w:cs="Arial"/>
          <w:sz w:val="24"/>
          <w:szCs w:val="24"/>
        </w:rPr>
        <w:t xml:space="preserve"> da execução dos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e </w:t>
      </w:r>
      <w:proofErr w:type="spellStart"/>
      <w:r w:rsidRPr="006D18B2">
        <w:rPr>
          <w:rFonts w:ascii="Arial" w:hAnsi="Arial" w:cs="Arial"/>
          <w:sz w:val="24"/>
          <w:szCs w:val="24"/>
        </w:rPr>
        <w:t>apontar</w:t>
      </w:r>
      <w:proofErr w:type="spellEnd"/>
      <w:r w:rsidRPr="006D18B2">
        <w:rPr>
          <w:rFonts w:ascii="Arial" w:hAnsi="Arial" w:cs="Arial"/>
          <w:sz w:val="24"/>
          <w:szCs w:val="24"/>
        </w:rPr>
        <w:t xml:space="preserve"> </w:t>
      </w:r>
      <w:proofErr w:type="spellStart"/>
      <w:r w:rsidRPr="006D18B2">
        <w:rPr>
          <w:rFonts w:ascii="Arial" w:hAnsi="Arial" w:cs="Arial"/>
          <w:sz w:val="24"/>
          <w:szCs w:val="24"/>
        </w:rPr>
        <w:t>ao</w:t>
      </w:r>
      <w:proofErr w:type="spellEnd"/>
      <w:r w:rsidRPr="006D18B2">
        <w:rPr>
          <w:rFonts w:ascii="Arial" w:hAnsi="Arial" w:cs="Arial"/>
          <w:sz w:val="24"/>
          <w:szCs w:val="24"/>
        </w:rPr>
        <w:t xml:space="preserve"> gestor do</w:t>
      </w:r>
      <w:r w:rsidRPr="006D18B2">
        <w:rPr>
          <w:rFonts w:ascii="Arial" w:hAnsi="Arial" w:cs="Arial"/>
          <w:sz w:val="24"/>
          <w:szCs w:val="24"/>
        </w:rPr>
        <w:br/>
      </w:r>
      <w:proofErr w:type="spellStart"/>
      <w:r w:rsidRPr="006D18B2">
        <w:rPr>
          <w:rFonts w:ascii="Arial" w:hAnsi="Arial" w:cs="Arial"/>
          <w:sz w:val="24"/>
          <w:szCs w:val="24"/>
        </w:rPr>
        <w:t>contrato</w:t>
      </w:r>
      <w:proofErr w:type="spellEnd"/>
      <w:r w:rsidRPr="006D18B2">
        <w:rPr>
          <w:rFonts w:ascii="Arial" w:hAnsi="Arial" w:cs="Arial"/>
          <w:sz w:val="24"/>
          <w:szCs w:val="24"/>
        </w:rPr>
        <w:t xml:space="preserve"> eventuais </w:t>
      </w:r>
      <w:proofErr w:type="spellStart"/>
      <w:r w:rsidRPr="006D18B2">
        <w:rPr>
          <w:rFonts w:ascii="Arial" w:hAnsi="Arial" w:cs="Arial"/>
          <w:sz w:val="24"/>
          <w:szCs w:val="24"/>
        </w:rPr>
        <w:t>irregularidades</w:t>
      </w:r>
      <w:proofErr w:type="spellEnd"/>
      <w:r w:rsidRPr="006D18B2">
        <w:rPr>
          <w:rFonts w:ascii="Arial" w:hAnsi="Arial" w:cs="Arial"/>
          <w:sz w:val="24"/>
          <w:szCs w:val="24"/>
        </w:rPr>
        <w:t xml:space="preserve"> </w:t>
      </w:r>
      <w:proofErr w:type="spellStart"/>
      <w:r w:rsidRPr="006D18B2">
        <w:rPr>
          <w:rFonts w:ascii="Arial" w:hAnsi="Arial" w:cs="Arial"/>
          <w:sz w:val="24"/>
          <w:szCs w:val="24"/>
        </w:rPr>
        <w:t>ensejadoras</w:t>
      </w:r>
      <w:proofErr w:type="spellEnd"/>
      <w:r w:rsidRPr="006D18B2">
        <w:rPr>
          <w:rFonts w:ascii="Arial" w:hAnsi="Arial" w:cs="Arial"/>
          <w:sz w:val="24"/>
          <w:szCs w:val="24"/>
        </w:rPr>
        <w:t xml:space="preserve"> de </w:t>
      </w:r>
      <w:proofErr w:type="spellStart"/>
      <w:r w:rsidRPr="006D18B2">
        <w:rPr>
          <w:rFonts w:ascii="Arial" w:hAnsi="Arial" w:cs="Arial"/>
          <w:sz w:val="24"/>
          <w:szCs w:val="24"/>
        </w:rPr>
        <w:t>penalidade</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glosa</w:t>
      </w:r>
      <w:proofErr w:type="spellEnd"/>
      <w:r w:rsidRPr="006D18B2">
        <w:rPr>
          <w:rFonts w:ascii="Arial" w:hAnsi="Arial" w:cs="Arial"/>
          <w:sz w:val="24"/>
          <w:szCs w:val="24"/>
        </w:rPr>
        <w:t xml:space="preserve"> </w:t>
      </w:r>
      <w:proofErr w:type="spellStart"/>
      <w:r w:rsidRPr="006D18B2">
        <w:rPr>
          <w:rFonts w:ascii="Arial" w:hAnsi="Arial" w:cs="Arial"/>
          <w:sz w:val="24"/>
          <w:szCs w:val="24"/>
        </w:rPr>
        <w:t>nos</w:t>
      </w:r>
      <w:proofErr w:type="spellEnd"/>
      <w:r w:rsidRPr="006D18B2">
        <w:rPr>
          <w:rFonts w:ascii="Arial" w:hAnsi="Arial" w:cs="Arial"/>
          <w:sz w:val="24"/>
          <w:szCs w:val="24"/>
        </w:rPr>
        <w:br/>
      </w:r>
      <w:proofErr w:type="spellStart"/>
      <w:r w:rsidRPr="006D18B2">
        <w:rPr>
          <w:rFonts w:ascii="Arial" w:hAnsi="Arial" w:cs="Arial"/>
          <w:sz w:val="24"/>
          <w:szCs w:val="24"/>
        </w:rPr>
        <w:t>pagamentos</w:t>
      </w:r>
      <w:proofErr w:type="spellEnd"/>
      <w:r w:rsidRPr="006D18B2">
        <w:rPr>
          <w:rFonts w:ascii="Arial" w:hAnsi="Arial" w:cs="Arial"/>
          <w:sz w:val="24"/>
          <w:szCs w:val="24"/>
        </w:rPr>
        <w:t xml:space="preserve"> </w:t>
      </w:r>
      <w:proofErr w:type="spellStart"/>
      <w:r w:rsidRPr="006D18B2">
        <w:rPr>
          <w:rFonts w:ascii="Arial" w:hAnsi="Arial" w:cs="Arial"/>
          <w:sz w:val="24"/>
          <w:szCs w:val="24"/>
        </w:rPr>
        <w:t>devidos</w:t>
      </w:r>
      <w:proofErr w:type="spellEnd"/>
      <w:r w:rsidRPr="006D18B2">
        <w:rPr>
          <w:rFonts w:ascii="Arial" w:hAnsi="Arial" w:cs="Arial"/>
          <w:sz w:val="24"/>
          <w:szCs w:val="24"/>
        </w:rPr>
        <w:t xml:space="preserve"> à </w:t>
      </w:r>
      <w:proofErr w:type="spellStart"/>
      <w:proofErr w:type="gramStart"/>
      <w:r w:rsidRPr="006D18B2">
        <w:rPr>
          <w:rFonts w:ascii="Arial" w:hAnsi="Arial" w:cs="Arial"/>
          <w:sz w:val="24"/>
          <w:szCs w:val="24"/>
        </w:rPr>
        <w:t>Credenciada</w:t>
      </w:r>
      <w:proofErr w:type="spellEnd"/>
      <w:r w:rsidRPr="006D18B2">
        <w:rPr>
          <w:rFonts w:ascii="Arial" w:hAnsi="Arial" w:cs="Arial"/>
          <w:sz w:val="24"/>
          <w:szCs w:val="24"/>
        </w:rPr>
        <w:t>;</w:t>
      </w:r>
      <w:proofErr w:type="gramEnd"/>
    </w:p>
    <w:p w14:paraId="6F5E7776"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b) Agir e </w:t>
      </w:r>
      <w:proofErr w:type="spellStart"/>
      <w:r w:rsidRPr="006D18B2">
        <w:rPr>
          <w:rFonts w:ascii="Arial" w:hAnsi="Arial" w:cs="Arial"/>
          <w:sz w:val="24"/>
          <w:szCs w:val="24"/>
        </w:rPr>
        <w:t>decidir</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nome</w:t>
      </w:r>
      <w:proofErr w:type="spellEnd"/>
      <w:r w:rsidRPr="006D18B2">
        <w:rPr>
          <w:rFonts w:ascii="Arial" w:hAnsi="Arial" w:cs="Arial"/>
          <w:sz w:val="24"/>
          <w:szCs w:val="24"/>
        </w:rPr>
        <w:t xml:space="preserve"> do </w:t>
      </w:r>
      <w:proofErr w:type="spellStart"/>
      <w:r w:rsidRPr="006D18B2">
        <w:rPr>
          <w:rFonts w:ascii="Arial" w:hAnsi="Arial" w:cs="Arial"/>
          <w:sz w:val="24"/>
          <w:szCs w:val="24"/>
        </w:rPr>
        <w:t>Órgão</w:t>
      </w:r>
      <w:proofErr w:type="spellEnd"/>
      <w:r w:rsidRPr="006D18B2">
        <w:rPr>
          <w:rFonts w:ascii="Arial" w:hAnsi="Arial" w:cs="Arial"/>
          <w:sz w:val="24"/>
          <w:szCs w:val="24"/>
        </w:rPr>
        <w:t xml:space="preserve"> </w:t>
      </w:r>
      <w:proofErr w:type="spellStart"/>
      <w:r w:rsidRPr="006D18B2">
        <w:rPr>
          <w:rFonts w:ascii="Arial" w:hAnsi="Arial" w:cs="Arial"/>
          <w:sz w:val="24"/>
          <w:szCs w:val="24"/>
        </w:rPr>
        <w:t>Credenciador</w:t>
      </w:r>
      <w:proofErr w:type="spellEnd"/>
      <w:r w:rsidRPr="006D18B2">
        <w:rPr>
          <w:rFonts w:ascii="Arial" w:hAnsi="Arial" w:cs="Arial"/>
          <w:sz w:val="24"/>
          <w:szCs w:val="24"/>
        </w:rPr>
        <w:t xml:space="preserve">, inclusive, para </w:t>
      </w:r>
      <w:proofErr w:type="spellStart"/>
      <w:r w:rsidRPr="006D18B2">
        <w:rPr>
          <w:rFonts w:ascii="Arial" w:hAnsi="Arial" w:cs="Arial"/>
          <w:sz w:val="24"/>
          <w:szCs w:val="24"/>
        </w:rPr>
        <w:t>rejeitar</w:t>
      </w:r>
      <w:proofErr w:type="spellEnd"/>
      <w:r w:rsidRPr="006D18B2">
        <w:rPr>
          <w:rFonts w:ascii="Arial" w:hAnsi="Arial" w:cs="Arial"/>
          <w:sz w:val="24"/>
          <w:szCs w:val="24"/>
        </w:rPr>
        <w:t xml:space="preserve"> o(s) </w:t>
      </w:r>
      <w:proofErr w:type="spellStart"/>
      <w:r w:rsidRPr="006D18B2">
        <w:rPr>
          <w:rFonts w:ascii="Arial" w:hAnsi="Arial" w:cs="Arial"/>
          <w:sz w:val="24"/>
          <w:szCs w:val="24"/>
        </w:rPr>
        <w:t>serviço</w:t>
      </w:r>
      <w:proofErr w:type="spellEnd"/>
      <w:r w:rsidRPr="006D18B2">
        <w:rPr>
          <w:rFonts w:ascii="Arial" w:hAnsi="Arial" w:cs="Arial"/>
          <w:sz w:val="24"/>
          <w:szCs w:val="24"/>
        </w:rPr>
        <w:t xml:space="preserve"> (s)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desacordo</w:t>
      </w:r>
      <w:proofErr w:type="spellEnd"/>
      <w:r w:rsidRPr="006D18B2">
        <w:rPr>
          <w:rFonts w:ascii="Arial" w:hAnsi="Arial" w:cs="Arial"/>
          <w:sz w:val="24"/>
          <w:szCs w:val="24"/>
        </w:rPr>
        <w:t xml:space="preserve"> com as </w:t>
      </w:r>
      <w:proofErr w:type="spellStart"/>
      <w:r w:rsidRPr="006D18B2">
        <w:rPr>
          <w:rFonts w:ascii="Arial" w:hAnsi="Arial" w:cs="Arial"/>
          <w:sz w:val="24"/>
          <w:szCs w:val="24"/>
        </w:rPr>
        <w:t>especificações</w:t>
      </w:r>
      <w:proofErr w:type="spellEnd"/>
      <w:r w:rsidRPr="006D18B2">
        <w:rPr>
          <w:rFonts w:ascii="Arial" w:hAnsi="Arial" w:cs="Arial"/>
          <w:sz w:val="24"/>
          <w:szCs w:val="24"/>
        </w:rPr>
        <w:t xml:space="preserve"> </w:t>
      </w:r>
      <w:proofErr w:type="spellStart"/>
      <w:proofErr w:type="gramStart"/>
      <w:r w:rsidRPr="006D18B2">
        <w:rPr>
          <w:rFonts w:ascii="Arial" w:hAnsi="Arial" w:cs="Arial"/>
          <w:sz w:val="24"/>
          <w:szCs w:val="24"/>
        </w:rPr>
        <w:t>exigidas</w:t>
      </w:r>
      <w:proofErr w:type="spellEnd"/>
      <w:r w:rsidRPr="006D18B2">
        <w:rPr>
          <w:rFonts w:ascii="Arial" w:hAnsi="Arial" w:cs="Arial"/>
          <w:sz w:val="24"/>
          <w:szCs w:val="24"/>
        </w:rPr>
        <w:t>;</w:t>
      </w:r>
      <w:proofErr w:type="gramEnd"/>
    </w:p>
    <w:p w14:paraId="1619DCBC"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c) </w:t>
      </w:r>
      <w:proofErr w:type="spellStart"/>
      <w:r w:rsidRPr="006D18B2">
        <w:rPr>
          <w:rFonts w:ascii="Arial" w:hAnsi="Arial" w:cs="Arial"/>
          <w:sz w:val="24"/>
          <w:szCs w:val="24"/>
        </w:rPr>
        <w:t>Comunicar</w:t>
      </w:r>
      <w:proofErr w:type="spellEnd"/>
      <w:r w:rsidRPr="006D18B2">
        <w:rPr>
          <w:rFonts w:ascii="Arial" w:hAnsi="Arial" w:cs="Arial"/>
          <w:sz w:val="24"/>
          <w:szCs w:val="24"/>
        </w:rPr>
        <w:t xml:space="preserve"> </w:t>
      </w:r>
      <w:proofErr w:type="spellStart"/>
      <w:r w:rsidRPr="006D18B2">
        <w:rPr>
          <w:rFonts w:ascii="Arial" w:hAnsi="Arial" w:cs="Arial"/>
          <w:sz w:val="24"/>
          <w:szCs w:val="24"/>
        </w:rPr>
        <w:t>oficialmente</w:t>
      </w:r>
      <w:proofErr w:type="spellEnd"/>
      <w:r w:rsidRPr="006D18B2">
        <w:rPr>
          <w:rFonts w:ascii="Arial" w:hAnsi="Arial" w:cs="Arial"/>
          <w:sz w:val="24"/>
          <w:szCs w:val="24"/>
        </w:rPr>
        <w:t xml:space="preserve"> à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quanto à </w:t>
      </w:r>
      <w:proofErr w:type="spellStart"/>
      <w:r w:rsidRPr="006D18B2">
        <w:rPr>
          <w:rFonts w:ascii="Arial" w:hAnsi="Arial" w:cs="Arial"/>
          <w:sz w:val="24"/>
          <w:szCs w:val="24"/>
        </w:rPr>
        <w:t>rejeição</w:t>
      </w:r>
      <w:proofErr w:type="spellEnd"/>
      <w:r w:rsidRPr="006D18B2">
        <w:rPr>
          <w:rFonts w:ascii="Arial" w:hAnsi="Arial" w:cs="Arial"/>
          <w:sz w:val="24"/>
          <w:szCs w:val="24"/>
        </w:rPr>
        <w:t xml:space="preserve"> do(s) </w:t>
      </w:r>
      <w:proofErr w:type="spellStart"/>
      <w:r w:rsidRPr="006D18B2">
        <w:rPr>
          <w:rFonts w:ascii="Arial" w:hAnsi="Arial" w:cs="Arial"/>
          <w:sz w:val="24"/>
          <w:szCs w:val="24"/>
        </w:rPr>
        <w:t>serviço</w:t>
      </w:r>
      <w:proofErr w:type="spellEnd"/>
      <w:r w:rsidRPr="006D18B2">
        <w:rPr>
          <w:rFonts w:ascii="Arial" w:hAnsi="Arial" w:cs="Arial"/>
          <w:sz w:val="24"/>
          <w:szCs w:val="24"/>
        </w:rPr>
        <w:t xml:space="preserve"> (s</w:t>
      </w:r>
      <w:proofErr w:type="gramStart"/>
      <w:r w:rsidRPr="006D18B2">
        <w:rPr>
          <w:rFonts w:ascii="Arial" w:hAnsi="Arial" w:cs="Arial"/>
          <w:sz w:val="24"/>
          <w:szCs w:val="24"/>
        </w:rPr>
        <w:t>);</w:t>
      </w:r>
      <w:proofErr w:type="gramEnd"/>
    </w:p>
    <w:p w14:paraId="7935DD4D"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d) </w:t>
      </w:r>
      <w:proofErr w:type="spellStart"/>
      <w:r w:rsidRPr="006D18B2">
        <w:rPr>
          <w:rFonts w:ascii="Arial" w:hAnsi="Arial" w:cs="Arial"/>
          <w:sz w:val="24"/>
          <w:szCs w:val="24"/>
        </w:rPr>
        <w:t>Certificar</w:t>
      </w:r>
      <w:proofErr w:type="spellEnd"/>
      <w:r w:rsidRPr="006D18B2">
        <w:rPr>
          <w:rFonts w:ascii="Arial" w:hAnsi="Arial" w:cs="Arial"/>
          <w:sz w:val="24"/>
          <w:szCs w:val="24"/>
        </w:rPr>
        <w:t xml:space="preserve"> a Nota Fiscal </w:t>
      </w:r>
      <w:proofErr w:type="spellStart"/>
      <w:r w:rsidRPr="006D18B2">
        <w:rPr>
          <w:rFonts w:ascii="Arial" w:hAnsi="Arial" w:cs="Arial"/>
          <w:sz w:val="24"/>
          <w:szCs w:val="24"/>
        </w:rPr>
        <w:t>correspondente</w:t>
      </w:r>
      <w:proofErr w:type="spellEnd"/>
      <w:r w:rsidRPr="006D18B2">
        <w:rPr>
          <w:rFonts w:ascii="Arial" w:hAnsi="Arial" w:cs="Arial"/>
          <w:sz w:val="24"/>
          <w:szCs w:val="24"/>
        </w:rPr>
        <w:t xml:space="preserve"> somente </w:t>
      </w:r>
      <w:proofErr w:type="spellStart"/>
      <w:r w:rsidRPr="006D18B2">
        <w:rPr>
          <w:rFonts w:ascii="Arial" w:hAnsi="Arial" w:cs="Arial"/>
          <w:sz w:val="24"/>
          <w:szCs w:val="24"/>
        </w:rPr>
        <w:t>após</w:t>
      </w:r>
      <w:proofErr w:type="spellEnd"/>
      <w:r w:rsidRPr="006D18B2">
        <w:rPr>
          <w:rFonts w:ascii="Arial" w:hAnsi="Arial" w:cs="Arial"/>
          <w:sz w:val="24"/>
          <w:szCs w:val="24"/>
        </w:rPr>
        <w:t xml:space="preserve"> a </w:t>
      </w:r>
      <w:proofErr w:type="spellStart"/>
      <w:r w:rsidRPr="006D18B2">
        <w:rPr>
          <w:rFonts w:ascii="Arial" w:hAnsi="Arial" w:cs="Arial"/>
          <w:sz w:val="24"/>
          <w:szCs w:val="24"/>
        </w:rPr>
        <w:t>verificação</w:t>
      </w:r>
      <w:proofErr w:type="spellEnd"/>
      <w:r w:rsidRPr="006D18B2">
        <w:rPr>
          <w:rFonts w:ascii="Arial" w:hAnsi="Arial" w:cs="Arial"/>
          <w:sz w:val="24"/>
          <w:szCs w:val="24"/>
        </w:rPr>
        <w:t xml:space="preserve"> da perfeita </w:t>
      </w:r>
      <w:proofErr w:type="spellStart"/>
      <w:r w:rsidRPr="006D18B2">
        <w:rPr>
          <w:rFonts w:ascii="Arial" w:hAnsi="Arial" w:cs="Arial"/>
          <w:sz w:val="24"/>
          <w:szCs w:val="24"/>
        </w:rPr>
        <w:t>compatibilidade</w:t>
      </w:r>
      <w:proofErr w:type="spellEnd"/>
      <w:r w:rsidRPr="006D18B2">
        <w:rPr>
          <w:rFonts w:ascii="Arial" w:hAnsi="Arial" w:cs="Arial"/>
          <w:sz w:val="24"/>
          <w:szCs w:val="24"/>
        </w:rPr>
        <w:t xml:space="preserve"> entre o(s) </w:t>
      </w:r>
      <w:proofErr w:type="spellStart"/>
      <w:r w:rsidRPr="006D18B2">
        <w:rPr>
          <w:rFonts w:ascii="Arial" w:hAnsi="Arial" w:cs="Arial"/>
          <w:sz w:val="24"/>
          <w:szCs w:val="24"/>
        </w:rPr>
        <w:t>serviço</w:t>
      </w:r>
      <w:proofErr w:type="spellEnd"/>
      <w:r w:rsidRPr="006D18B2">
        <w:rPr>
          <w:rFonts w:ascii="Arial" w:hAnsi="Arial" w:cs="Arial"/>
          <w:sz w:val="24"/>
          <w:szCs w:val="24"/>
        </w:rPr>
        <w:t xml:space="preserve"> (s) </w:t>
      </w:r>
      <w:proofErr w:type="spellStart"/>
      <w:r w:rsidRPr="006D18B2">
        <w:rPr>
          <w:rFonts w:ascii="Arial" w:hAnsi="Arial" w:cs="Arial"/>
          <w:sz w:val="24"/>
          <w:szCs w:val="24"/>
        </w:rPr>
        <w:t>entregue</w:t>
      </w:r>
      <w:proofErr w:type="spellEnd"/>
      <w:r w:rsidRPr="006D18B2">
        <w:rPr>
          <w:rFonts w:ascii="Arial" w:hAnsi="Arial" w:cs="Arial"/>
          <w:sz w:val="24"/>
          <w:szCs w:val="24"/>
        </w:rPr>
        <w:t xml:space="preserve">(s) </w:t>
      </w:r>
      <w:proofErr w:type="spellStart"/>
      <w:r w:rsidRPr="006D18B2">
        <w:rPr>
          <w:rFonts w:ascii="Arial" w:hAnsi="Arial" w:cs="Arial"/>
          <w:sz w:val="24"/>
          <w:szCs w:val="24"/>
        </w:rPr>
        <w:t>ao</w:t>
      </w:r>
      <w:proofErr w:type="spellEnd"/>
      <w:r w:rsidRPr="006D18B2">
        <w:rPr>
          <w:rFonts w:ascii="Arial" w:hAnsi="Arial" w:cs="Arial"/>
          <w:sz w:val="24"/>
          <w:szCs w:val="24"/>
        </w:rPr>
        <w:t xml:space="preserve"> que </w:t>
      </w:r>
      <w:proofErr w:type="spellStart"/>
      <w:r w:rsidRPr="006D18B2">
        <w:rPr>
          <w:rFonts w:ascii="Arial" w:hAnsi="Arial" w:cs="Arial"/>
          <w:sz w:val="24"/>
          <w:szCs w:val="24"/>
        </w:rPr>
        <w:t>foi</w:t>
      </w:r>
      <w:proofErr w:type="spellEnd"/>
      <w:r w:rsidRPr="006D18B2">
        <w:rPr>
          <w:rFonts w:ascii="Arial" w:hAnsi="Arial" w:cs="Arial"/>
          <w:sz w:val="24"/>
          <w:szCs w:val="24"/>
        </w:rPr>
        <w:t xml:space="preserve"> </w:t>
      </w:r>
      <w:proofErr w:type="spellStart"/>
      <w:proofErr w:type="gramStart"/>
      <w:r w:rsidRPr="006D18B2">
        <w:rPr>
          <w:rFonts w:ascii="Arial" w:hAnsi="Arial" w:cs="Arial"/>
          <w:sz w:val="24"/>
          <w:szCs w:val="24"/>
        </w:rPr>
        <w:t>solicitado</w:t>
      </w:r>
      <w:proofErr w:type="spellEnd"/>
      <w:r w:rsidRPr="006D18B2">
        <w:rPr>
          <w:rFonts w:ascii="Arial" w:hAnsi="Arial" w:cs="Arial"/>
          <w:sz w:val="24"/>
          <w:szCs w:val="24"/>
        </w:rPr>
        <w:t>;</w:t>
      </w:r>
      <w:proofErr w:type="gramEnd"/>
    </w:p>
    <w:p w14:paraId="2277DE57"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e) </w:t>
      </w:r>
      <w:proofErr w:type="spellStart"/>
      <w:r w:rsidRPr="006D18B2">
        <w:rPr>
          <w:rFonts w:ascii="Arial" w:hAnsi="Arial" w:cs="Arial"/>
          <w:sz w:val="24"/>
          <w:szCs w:val="24"/>
        </w:rPr>
        <w:t>Exigir</w:t>
      </w:r>
      <w:proofErr w:type="spellEnd"/>
      <w:r w:rsidRPr="006D18B2">
        <w:rPr>
          <w:rFonts w:ascii="Arial" w:hAnsi="Arial" w:cs="Arial"/>
          <w:sz w:val="24"/>
          <w:szCs w:val="24"/>
        </w:rPr>
        <w:t xml:space="preserve"> da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o </w:t>
      </w:r>
      <w:proofErr w:type="spellStart"/>
      <w:r w:rsidRPr="006D18B2">
        <w:rPr>
          <w:rFonts w:ascii="Arial" w:hAnsi="Arial" w:cs="Arial"/>
          <w:sz w:val="24"/>
          <w:szCs w:val="24"/>
        </w:rPr>
        <w:t>cumprimento</w:t>
      </w:r>
      <w:proofErr w:type="spellEnd"/>
      <w:r w:rsidRPr="006D18B2">
        <w:rPr>
          <w:rFonts w:ascii="Arial" w:hAnsi="Arial" w:cs="Arial"/>
          <w:sz w:val="24"/>
          <w:szCs w:val="24"/>
        </w:rPr>
        <w:t xml:space="preserve"> </w:t>
      </w:r>
      <w:proofErr w:type="spellStart"/>
      <w:r w:rsidRPr="006D18B2">
        <w:rPr>
          <w:rFonts w:ascii="Arial" w:hAnsi="Arial" w:cs="Arial"/>
          <w:sz w:val="24"/>
          <w:szCs w:val="24"/>
        </w:rPr>
        <w:t>rigoroso</w:t>
      </w:r>
      <w:proofErr w:type="spellEnd"/>
      <w:r w:rsidRPr="006D18B2">
        <w:rPr>
          <w:rFonts w:ascii="Arial" w:hAnsi="Arial" w:cs="Arial"/>
          <w:sz w:val="24"/>
          <w:szCs w:val="24"/>
        </w:rPr>
        <w:t xml:space="preserve"> das </w:t>
      </w:r>
      <w:proofErr w:type="spellStart"/>
      <w:r w:rsidRPr="006D18B2">
        <w:rPr>
          <w:rFonts w:ascii="Arial" w:hAnsi="Arial" w:cs="Arial"/>
          <w:sz w:val="24"/>
          <w:szCs w:val="24"/>
        </w:rPr>
        <w:t>obrigações</w:t>
      </w:r>
      <w:proofErr w:type="spellEnd"/>
      <w:r w:rsidRPr="006D18B2">
        <w:rPr>
          <w:rFonts w:ascii="Arial" w:hAnsi="Arial" w:cs="Arial"/>
          <w:sz w:val="24"/>
          <w:szCs w:val="24"/>
        </w:rPr>
        <w:t xml:space="preserve"> </w:t>
      </w:r>
      <w:proofErr w:type="spellStart"/>
      <w:proofErr w:type="gramStart"/>
      <w:r w:rsidRPr="006D18B2">
        <w:rPr>
          <w:rFonts w:ascii="Arial" w:hAnsi="Arial" w:cs="Arial"/>
          <w:sz w:val="24"/>
          <w:szCs w:val="24"/>
        </w:rPr>
        <w:t>assumidas</w:t>
      </w:r>
      <w:proofErr w:type="spellEnd"/>
      <w:r w:rsidRPr="006D18B2">
        <w:rPr>
          <w:rFonts w:ascii="Arial" w:hAnsi="Arial" w:cs="Arial"/>
          <w:sz w:val="24"/>
          <w:szCs w:val="24"/>
        </w:rPr>
        <w:t>;</w:t>
      </w:r>
      <w:proofErr w:type="gramEnd"/>
    </w:p>
    <w:p w14:paraId="6B9983BF"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f) Sustar o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de </w:t>
      </w:r>
      <w:proofErr w:type="spellStart"/>
      <w:r w:rsidRPr="006D18B2">
        <w:rPr>
          <w:rFonts w:ascii="Arial" w:hAnsi="Arial" w:cs="Arial"/>
          <w:sz w:val="24"/>
          <w:szCs w:val="24"/>
        </w:rPr>
        <w:t>faturas</w:t>
      </w:r>
      <w:proofErr w:type="spellEnd"/>
      <w:r w:rsidRPr="006D18B2">
        <w:rPr>
          <w:rFonts w:ascii="Arial" w:hAnsi="Arial" w:cs="Arial"/>
          <w:sz w:val="24"/>
          <w:szCs w:val="24"/>
        </w:rPr>
        <w:t xml:space="preserve"> no </w:t>
      </w:r>
      <w:proofErr w:type="spellStart"/>
      <w:r w:rsidRPr="006D18B2">
        <w:rPr>
          <w:rFonts w:ascii="Arial" w:hAnsi="Arial" w:cs="Arial"/>
          <w:sz w:val="24"/>
          <w:szCs w:val="24"/>
        </w:rPr>
        <w:t>caso</w:t>
      </w:r>
      <w:proofErr w:type="spellEnd"/>
      <w:r w:rsidRPr="006D18B2">
        <w:rPr>
          <w:rFonts w:ascii="Arial" w:hAnsi="Arial" w:cs="Arial"/>
          <w:sz w:val="24"/>
          <w:szCs w:val="24"/>
        </w:rPr>
        <w:t xml:space="preserve"> de </w:t>
      </w:r>
      <w:proofErr w:type="spellStart"/>
      <w:r w:rsidRPr="006D18B2">
        <w:rPr>
          <w:rFonts w:ascii="Arial" w:hAnsi="Arial" w:cs="Arial"/>
          <w:sz w:val="24"/>
          <w:szCs w:val="24"/>
        </w:rPr>
        <w:t>inobservância</w:t>
      </w:r>
      <w:proofErr w:type="spellEnd"/>
      <w:r w:rsidRPr="006D18B2">
        <w:rPr>
          <w:rFonts w:ascii="Arial" w:hAnsi="Arial" w:cs="Arial"/>
          <w:sz w:val="24"/>
          <w:szCs w:val="24"/>
        </w:rPr>
        <w:t xml:space="preserve">, pela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de condições </w:t>
      </w:r>
      <w:proofErr w:type="spellStart"/>
      <w:r w:rsidRPr="006D18B2">
        <w:rPr>
          <w:rFonts w:ascii="Arial" w:hAnsi="Arial" w:cs="Arial"/>
          <w:sz w:val="24"/>
          <w:szCs w:val="24"/>
        </w:rPr>
        <w:t>previstas</w:t>
      </w:r>
      <w:proofErr w:type="spellEnd"/>
      <w:r w:rsidRPr="006D18B2">
        <w:rPr>
          <w:rFonts w:ascii="Arial" w:hAnsi="Arial" w:cs="Arial"/>
          <w:sz w:val="24"/>
          <w:szCs w:val="24"/>
        </w:rPr>
        <w:t xml:space="preserve"> </w:t>
      </w:r>
      <w:proofErr w:type="spellStart"/>
      <w:r w:rsidRPr="006D18B2">
        <w:rPr>
          <w:rFonts w:ascii="Arial" w:hAnsi="Arial" w:cs="Arial"/>
          <w:sz w:val="24"/>
          <w:szCs w:val="24"/>
        </w:rPr>
        <w:t>neste</w:t>
      </w:r>
      <w:proofErr w:type="spellEnd"/>
      <w:r w:rsidRPr="006D18B2">
        <w:rPr>
          <w:rFonts w:ascii="Arial" w:hAnsi="Arial" w:cs="Arial"/>
          <w:sz w:val="24"/>
          <w:szCs w:val="24"/>
        </w:rPr>
        <w:t xml:space="preserve"> </w:t>
      </w:r>
      <w:proofErr w:type="spellStart"/>
      <w:proofErr w:type="gramStart"/>
      <w:r w:rsidRPr="006D18B2">
        <w:rPr>
          <w:rFonts w:ascii="Arial" w:hAnsi="Arial" w:cs="Arial"/>
          <w:sz w:val="24"/>
          <w:szCs w:val="24"/>
        </w:rPr>
        <w:t>instrumento</w:t>
      </w:r>
      <w:proofErr w:type="spellEnd"/>
      <w:r w:rsidRPr="006D18B2">
        <w:rPr>
          <w:rFonts w:ascii="Arial" w:hAnsi="Arial" w:cs="Arial"/>
          <w:sz w:val="24"/>
          <w:szCs w:val="24"/>
        </w:rPr>
        <w:t>;</w:t>
      </w:r>
      <w:proofErr w:type="gramEnd"/>
    </w:p>
    <w:p w14:paraId="7B6035E9"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g) </w:t>
      </w:r>
      <w:proofErr w:type="spellStart"/>
      <w:r w:rsidRPr="006D18B2">
        <w:rPr>
          <w:rFonts w:ascii="Arial" w:hAnsi="Arial" w:cs="Arial"/>
          <w:sz w:val="24"/>
          <w:szCs w:val="24"/>
        </w:rPr>
        <w:t>Transmitir</w:t>
      </w:r>
      <w:proofErr w:type="spellEnd"/>
      <w:r w:rsidRPr="006D18B2">
        <w:rPr>
          <w:rFonts w:ascii="Arial" w:hAnsi="Arial" w:cs="Arial"/>
          <w:sz w:val="24"/>
          <w:szCs w:val="24"/>
        </w:rPr>
        <w:t xml:space="preserve"> </w:t>
      </w:r>
      <w:proofErr w:type="spellStart"/>
      <w:r w:rsidRPr="006D18B2">
        <w:rPr>
          <w:rFonts w:ascii="Arial" w:hAnsi="Arial" w:cs="Arial"/>
          <w:sz w:val="24"/>
          <w:szCs w:val="24"/>
        </w:rPr>
        <w:t>ordens</w:t>
      </w:r>
      <w:proofErr w:type="spellEnd"/>
      <w:r w:rsidRPr="006D18B2">
        <w:rPr>
          <w:rFonts w:ascii="Arial" w:hAnsi="Arial" w:cs="Arial"/>
          <w:sz w:val="24"/>
          <w:szCs w:val="24"/>
        </w:rPr>
        <w:t xml:space="preserve"> e </w:t>
      </w:r>
      <w:proofErr w:type="spellStart"/>
      <w:r w:rsidRPr="006D18B2">
        <w:rPr>
          <w:rFonts w:ascii="Arial" w:hAnsi="Arial" w:cs="Arial"/>
          <w:sz w:val="24"/>
          <w:szCs w:val="24"/>
        </w:rPr>
        <w:t>instruções</w:t>
      </w:r>
      <w:proofErr w:type="spellEnd"/>
      <w:r w:rsidRPr="006D18B2">
        <w:rPr>
          <w:rFonts w:ascii="Arial" w:hAnsi="Arial" w:cs="Arial"/>
          <w:sz w:val="24"/>
          <w:szCs w:val="24"/>
        </w:rPr>
        <w:t xml:space="preserve">, </w:t>
      </w:r>
      <w:proofErr w:type="spellStart"/>
      <w:r w:rsidRPr="006D18B2">
        <w:rPr>
          <w:rFonts w:ascii="Arial" w:hAnsi="Arial" w:cs="Arial"/>
          <w:sz w:val="24"/>
          <w:szCs w:val="24"/>
        </w:rPr>
        <w:t>verbais</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escritas</w:t>
      </w:r>
      <w:proofErr w:type="spellEnd"/>
      <w:r w:rsidRPr="006D18B2">
        <w:rPr>
          <w:rFonts w:ascii="Arial" w:hAnsi="Arial" w:cs="Arial"/>
          <w:sz w:val="24"/>
          <w:szCs w:val="24"/>
        </w:rPr>
        <w:t xml:space="preserve">, à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no </w:t>
      </w:r>
      <w:proofErr w:type="spellStart"/>
      <w:r w:rsidRPr="006D18B2">
        <w:rPr>
          <w:rFonts w:ascii="Arial" w:hAnsi="Arial" w:cs="Arial"/>
          <w:sz w:val="24"/>
          <w:szCs w:val="24"/>
        </w:rPr>
        <w:t>tocante</w:t>
      </w:r>
      <w:proofErr w:type="spellEnd"/>
      <w:r w:rsidRPr="006D18B2">
        <w:rPr>
          <w:rFonts w:ascii="Arial" w:hAnsi="Arial" w:cs="Arial"/>
          <w:sz w:val="24"/>
          <w:szCs w:val="24"/>
        </w:rPr>
        <w:t xml:space="preserve"> </w:t>
      </w:r>
      <w:proofErr w:type="spellStart"/>
      <w:r w:rsidRPr="006D18B2">
        <w:rPr>
          <w:rFonts w:ascii="Arial" w:hAnsi="Arial" w:cs="Arial"/>
          <w:sz w:val="24"/>
          <w:szCs w:val="24"/>
        </w:rPr>
        <w:t>ao</w:t>
      </w:r>
      <w:proofErr w:type="spellEnd"/>
      <w:r w:rsidRPr="006D18B2">
        <w:rPr>
          <w:rFonts w:ascii="Arial" w:hAnsi="Arial" w:cs="Arial"/>
          <w:sz w:val="24"/>
          <w:szCs w:val="24"/>
        </w:rPr>
        <w:t xml:space="preserve"> </w:t>
      </w:r>
      <w:proofErr w:type="spellStart"/>
      <w:r w:rsidRPr="006D18B2">
        <w:rPr>
          <w:rFonts w:ascii="Arial" w:hAnsi="Arial" w:cs="Arial"/>
          <w:sz w:val="24"/>
          <w:szCs w:val="24"/>
        </w:rPr>
        <w:t>fiel</w:t>
      </w:r>
      <w:proofErr w:type="spellEnd"/>
      <w:r w:rsidRPr="006D18B2">
        <w:rPr>
          <w:rFonts w:ascii="Arial" w:hAnsi="Arial" w:cs="Arial"/>
          <w:sz w:val="24"/>
          <w:szCs w:val="24"/>
        </w:rPr>
        <w:t xml:space="preserve"> </w:t>
      </w:r>
      <w:proofErr w:type="spellStart"/>
      <w:r w:rsidRPr="006D18B2">
        <w:rPr>
          <w:rFonts w:ascii="Arial" w:hAnsi="Arial" w:cs="Arial"/>
          <w:sz w:val="24"/>
          <w:szCs w:val="24"/>
        </w:rPr>
        <w:t>cumprimento</w:t>
      </w:r>
      <w:proofErr w:type="spellEnd"/>
      <w:r w:rsidRPr="006D18B2">
        <w:rPr>
          <w:rFonts w:ascii="Arial" w:hAnsi="Arial" w:cs="Arial"/>
          <w:sz w:val="24"/>
          <w:szCs w:val="24"/>
        </w:rPr>
        <w:t xml:space="preserve"> do </w:t>
      </w:r>
      <w:proofErr w:type="spellStart"/>
      <w:r w:rsidRPr="006D18B2">
        <w:rPr>
          <w:rFonts w:ascii="Arial" w:hAnsi="Arial" w:cs="Arial"/>
          <w:sz w:val="24"/>
          <w:szCs w:val="24"/>
        </w:rPr>
        <w:t>disposto</w:t>
      </w:r>
      <w:proofErr w:type="spellEnd"/>
      <w:r w:rsidRPr="006D18B2">
        <w:rPr>
          <w:rFonts w:ascii="Arial" w:hAnsi="Arial" w:cs="Arial"/>
          <w:sz w:val="24"/>
          <w:szCs w:val="24"/>
        </w:rPr>
        <w:t xml:space="preserve"> </w:t>
      </w:r>
      <w:proofErr w:type="spellStart"/>
      <w:r w:rsidRPr="006D18B2">
        <w:rPr>
          <w:rFonts w:ascii="Arial" w:hAnsi="Arial" w:cs="Arial"/>
          <w:sz w:val="24"/>
          <w:szCs w:val="24"/>
        </w:rPr>
        <w:t>neste</w:t>
      </w:r>
      <w:proofErr w:type="spellEnd"/>
      <w:r w:rsidRPr="006D18B2">
        <w:rPr>
          <w:rFonts w:ascii="Arial" w:hAnsi="Arial" w:cs="Arial"/>
          <w:sz w:val="24"/>
          <w:szCs w:val="24"/>
        </w:rPr>
        <w:t xml:space="preserve"> </w:t>
      </w:r>
      <w:proofErr w:type="spellStart"/>
      <w:proofErr w:type="gramStart"/>
      <w:r w:rsidRPr="006D18B2">
        <w:rPr>
          <w:rFonts w:ascii="Arial" w:hAnsi="Arial" w:cs="Arial"/>
          <w:sz w:val="24"/>
          <w:szCs w:val="24"/>
        </w:rPr>
        <w:t>instrumento</w:t>
      </w:r>
      <w:proofErr w:type="spellEnd"/>
      <w:r w:rsidRPr="006D18B2">
        <w:rPr>
          <w:rFonts w:ascii="Arial" w:hAnsi="Arial" w:cs="Arial"/>
          <w:sz w:val="24"/>
          <w:szCs w:val="24"/>
        </w:rPr>
        <w:t>;</w:t>
      </w:r>
      <w:proofErr w:type="gramEnd"/>
    </w:p>
    <w:p w14:paraId="350131D8"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h) </w:t>
      </w:r>
      <w:proofErr w:type="spellStart"/>
      <w:r w:rsidRPr="006D18B2">
        <w:rPr>
          <w:rFonts w:ascii="Arial" w:hAnsi="Arial" w:cs="Arial"/>
          <w:sz w:val="24"/>
          <w:szCs w:val="24"/>
        </w:rPr>
        <w:t>Solicitar</w:t>
      </w:r>
      <w:proofErr w:type="spellEnd"/>
      <w:r w:rsidRPr="006D18B2">
        <w:rPr>
          <w:rFonts w:ascii="Arial" w:hAnsi="Arial" w:cs="Arial"/>
          <w:sz w:val="24"/>
          <w:szCs w:val="24"/>
        </w:rPr>
        <w:t xml:space="preserve"> a </w:t>
      </w:r>
      <w:proofErr w:type="spellStart"/>
      <w:r w:rsidRPr="006D18B2">
        <w:rPr>
          <w:rFonts w:ascii="Arial" w:hAnsi="Arial" w:cs="Arial"/>
          <w:sz w:val="24"/>
          <w:szCs w:val="24"/>
        </w:rPr>
        <w:t>aplicação</w:t>
      </w:r>
      <w:proofErr w:type="spellEnd"/>
      <w:r w:rsidRPr="006D18B2">
        <w:rPr>
          <w:rFonts w:ascii="Arial" w:hAnsi="Arial" w:cs="Arial"/>
          <w:sz w:val="24"/>
          <w:szCs w:val="24"/>
        </w:rPr>
        <w:t xml:space="preserve">, </w:t>
      </w:r>
      <w:proofErr w:type="spellStart"/>
      <w:r w:rsidRPr="006D18B2">
        <w:rPr>
          <w:rFonts w:ascii="Arial" w:hAnsi="Arial" w:cs="Arial"/>
          <w:sz w:val="24"/>
          <w:szCs w:val="24"/>
        </w:rPr>
        <w:t>nos</w:t>
      </w:r>
      <w:proofErr w:type="spellEnd"/>
      <w:r w:rsidRPr="006D18B2">
        <w:rPr>
          <w:rFonts w:ascii="Arial" w:hAnsi="Arial" w:cs="Arial"/>
          <w:sz w:val="24"/>
          <w:szCs w:val="24"/>
        </w:rPr>
        <w:t xml:space="preserve"> </w:t>
      </w:r>
      <w:proofErr w:type="spellStart"/>
      <w:r w:rsidRPr="006D18B2">
        <w:rPr>
          <w:rFonts w:ascii="Arial" w:hAnsi="Arial" w:cs="Arial"/>
          <w:sz w:val="24"/>
          <w:szCs w:val="24"/>
        </w:rPr>
        <w:t>termos</w:t>
      </w:r>
      <w:proofErr w:type="spellEnd"/>
      <w:r w:rsidRPr="006D18B2">
        <w:rPr>
          <w:rFonts w:ascii="Arial" w:hAnsi="Arial" w:cs="Arial"/>
          <w:sz w:val="24"/>
          <w:szCs w:val="24"/>
        </w:rPr>
        <w:t xml:space="preserve"> </w:t>
      </w:r>
      <w:proofErr w:type="spellStart"/>
      <w:r w:rsidRPr="006D18B2">
        <w:rPr>
          <w:rFonts w:ascii="Arial" w:hAnsi="Arial" w:cs="Arial"/>
          <w:sz w:val="24"/>
          <w:szCs w:val="24"/>
        </w:rPr>
        <w:t>deste</w:t>
      </w:r>
      <w:proofErr w:type="spellEnd"/>
      <w:r w:rsidRPr="006D18B2">
        <w:rPr>
          <w:rFonts w:ascii="Arial" w:hAnsi="Arial" w:cs="Arial"/>
          <w:sz w:val="24"/>
          <w:szCs w:val="24"/>
        </w:rPr>
        <w:t xml:space="preserve">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de </w:t>
      </w:r>
      <w:proofErr w:type="spellStart"/>
      <w:r w:rsidRPr="006D18B2">
        <w:rPr>
          <w:rFonts w:ascii="Arial" w:hAnsi="Arial" w:cs="Arial"/>
          <w:sz w:val="24"/>
          <w:szCs w:val="24"/>
        </w:rPr>
        <w:t>multa</w:t>
      </w:r>
      <w:proofErr w:type="spellEnd"/>
      <w:r w:rsidRPr="006D18B2">
        <w:rPr>
          <w:rFonts w:ascii="Arial" w:hAnsi="Arial" w:cs="Arial"/>
          <w:sz w:val="24"/>
          <w:szCs w:val="24"/>
        </w:rPr>
        <w:t xml:space="preserve">(s) à </w:t>
      </w:r>
      <w:proofErr w:type="spellStart"/>
      <w:proofErr w:type="gramStart"/>
      <w:r w:rsidRPr="006D18B2">
        <w:rPr>
          <w:rFonts w:ascii="Arial" w:hAnsi="Arial" w:cs="Arial"/>
          <w:sz w:val="24"/>
          <w:szCs w:val="24"/>
        </w:rPr>
        <w:t>Credenciada</w:t>
      </w:r>
      <w:proofErr w:type="spellEnd"/>
      <w:r w:rsidRPr="006D18B2">
        <w:rPr>
          <w:rFonts w:ascii="Arial" w:hAnsi="Arial" w:cs="Arial"/>
          <w:sz w:val="24"/>
          <w:szCs w:val="24"/>
        </w:rPr>
        <w:t>;</w:t>
      </w:r>
      <w:proofErr w:type="gramEnd"/>
    </w:p>
    <w:p w14:paraId="09E1EB3D" w14:textId="77777777" w:rsidR="00B67A21" w:rsidRPr="006D18B2" w:rsidRDefault="00B67A21" w:rsidP="002B209E">
      <w:pPr>
        <w:spacing w:before="120" w:after="0" w:line="240" w:lineRule="auto"/>
        <w:jc w:val="both"/>
        <w:rPr>
          <w:rFonts w:ascii="Arial" w:hAnsi="Arial" w:cs="Arial"/>
          <w:sz w:val="24"/>
          <w:szCs w:val="24"/>
        </w:rPr>
      </w:pPr>
      <w:proofErr w:type="spellStart"/>
      <w:r w:rsidRPr="006D18B2">
        <w:rPr>
          <w:rFonts w:ascii="Arial" w:hAnsi="Arial" w:cs="Arial"/>
          <w:sz w:val="24"/>
          <w:szCs w:val="24"/>
        </w:rPr>
        <w:t>i</w:t>
      </w:r>
      <w:proofErr w:type="spellEnd"/>
      <w:r w:rsidRPr="006D18B2">
        <w:rPr>
          <w:rFonts w:ascii="Arial" w:hAnsi="Arial" w:cs="Arial"/>
          <w:sz w:val="24"/>
          <w:szCs w:val="24"/>
        </w:rPr>
        <w:t>)</w:t>
      </w:r>
      <w:r w:rsidRPr="006D18B2">
        <w:rPr>
          <w:rStyle w:val="fontstyle01"/>
          <w:rFonts w:ascii="Arial" w:hAnsi="Arial" w:cs="Arial"/>
          <w:color w:val="auto"/>
          <w:sz w:val="24"/>
          <w:szCs w:val="24"/>
        </w:rPr>
        <w:t xml:space="preserve"> </w:t>
      </w:r>
      <w:proofErr w:type="spellStart"/>
      <w:r w:rsidRPr="006D18B2">
        <w:rPr>
          <w:rFonts w:ascii="Arial" w:hAnsi="Arial" w:cs="Arial"/>
          <w:sz w:val="24"/>
          <w:szCs w:val="24"/>
        </w:rPr>
        <w:t>Fiscalizar</w:t>
      </w:r>
      <w:proofErr w:type="spellEnd"/>
      <w:r w:rsidRPr="006D18B2">
        <w:rPr>
          <w:rFonts w:ascii="Arial" w:hAnsi="Arial" w:cs="Arial"/>
          <w:sz w:val="24"/>
          <w:szCs w:val="24"/>
        </w:rPr>
        <w:t xml:space="preserve"> a execução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para que </w:t>
      </w:r>
      <w:proofErr w:type="spellStart"/>
      <w:r w:rsidRPr="006D18B2">
        <w:rPr>
          <w:rFonts w:ascii="Arial" w:hAnsi="Arial" w:cs="Arial"/>
          <w:sz w:val="24"/>
          <w:szCs w:val="24"/>
        </w:rPr>
        <w:t>sejam</w:t>
      </w:r>
      <w:proofErr w:type="spellEnd"/>
      <w:r w:rsidRPr="006D18B2">
        <w:rPr>
          <w:rFonts w:ascii="Arial" w:hAnsi="Arial" w:cs="Arial"/>
          <w:sz w:val="24"/>
          <w:szCs w:val="24"/>
        </w:rPr>
        <w:t xml:space="preserve"> </w:t>
      </w:r>
      <w:proofErr w:type="spellStart"/>
      <w:r w:rsidRPr="006D18B2">
        <w:rPr>
          <w:rFonts w:ascii="Arial" w:hAnsi="Arial" w:cs="Arial"/>
          <w:sz w:val="24"/>
          <w:szCs w:val="24"/>
        </w:rPr>
        <w:t>cumpridas</w:t>
      </w:r>
      <w:proofErr w:type="spellEnd"/>
      <w:r w:rsidRPr="006D18B2">
        <w:rPr>
          <w:rFonts w:ascii="Arial" w:hAnsi="Arial" w:cs="Arial"/>
          <w:sz w:val="24"/>
          <w:szCs w:val="24"/>
        </w:rPr>
        <w:t xml:space="preserve"> as condições </w:t>
      </w:r>
      <w:proofErr w:type="spellStart"/>
      <w:r w:rsidRPr="006D18B2">
        <w:rPr>
          <w:rFonts w:ascii="Arial" w:hAnsi="Arial" w:cs="Arial"/>
          <w:sz w:val="24"/>
          <w:szCs w:val="24"/>
        </w:rPr>
        <w:t>estabelecidas</w:t>
      </w:r>
      <w:proofErr w:type="spellEnd"/>
      <w:r w:rsidRPr="006D18B2">
        <w:rPr>
          <w:rFonts w:ascii="Arial" w:hAnsi="Arial" w:cs="Arial"/>
          <w:sz w:val="24"/>
          <w:szCs w:val="24"/>
        </w:rPr>
        <w:t xml:space="preserve">, de modo </w:t>
      </w:r>
      <w:proofErr w:type="gramStart"/>
      <w:r w:rsidRPr="006D18B2">
        <w:rPr>
          <w:rFonts w:ascii="Arial" w:hAnsi="Arial" w:cs="Arial"/>
          <w:sz w:val="24"/>
          <w:szCs w:val="24"/>
        </w:rPr>
        <w:t>a</w:t>
      </w:r>
      <w:proofErr w:type="gramEnd"/>
      <w:r w:rsidRPr="006D18B2">
        <w:rPr>
          <w:rFonts w:ascii="Arial" w:hAnsi="Arial" w:cs="Arial"/>
          <w:sz w:val="24"/>
          <w:szCs w:val="24"/>
        </w:rPr>
        <w:t xml:space="preserve"> </w:t>
      </w:r>
      <w:proofErr w:type="spellStart"/>
      <w:r w:rsidRPr="006D18B2">
        <w:rPr>
          <w:rFonts w:ascii="Arial" w:hAnsi="Arial" w:cs="Arial"/>
          <w:sz w:val="24"/>
          <w:szCs w:val="24"/>
        </w:rPr>
        <w:t>assegurar</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melhores</w:t>
      </w:r>
      <w:proofErr w:type="spellEnd"/>
      <w:r w:rsidRPr="006D18B2">
        <w:rPr>
          <w:rFonts w:ascii="Arial" w:hAnsi="Arial" w:cs="Arial"/>
          <w:sz w:val="24"/>
          <w:szCs w:val="24"/>
        </w:rPr>
        <w:t xml:space="preserve"> </w:t>
      </w:r>
      <w:proofErr w:type="spellStart"/>
      <w:r w:rsidRPr="006D18B2">
        <w:rPr>
          <w:rFonts w:ascii="Arial" w:hAnsi="Arial" w:cs="Arial"/>
          <w:sz w:val="24"/>
          <w:szCs w:val="24"/>
        </w:rPr>
        <w:t>resultados</w:t>
      </w:r>
      <w:proofErr w:type="spellEnd"/>
      <w:r w:rsidRPr="006D18B2">
        <w:rPr>
          <w:rFonts w:ascii="Arial" w:hAnsi="Arial" w:cs="Arial"/>
          <w:sz w:val="24"/>
          <w:szCs w:val="24"/>
        </w:rPr>
        <w:t xml:space="preserve"> para a </w:t>
      </w:r>
      <w:proofErr w:type="spellStart"/>
      <w:r w:rsidRPr="006D18B2">
        <w:rPr>
          <w:rFonts w:ascii="Arial" w:hAnsi="Arial" w:cs="Arial"/>
          <w:sz w:val="24"/>
          <w:szCs w:val="24"/>
        </w:rPr>
        <w:t>Administração</w:t>
      </w:r>
      <w:proofErr w:type="spellEnd"/>
      <w:r w:rsidRPr="006D18B2">
        <w:rPr>
          <w:rFonts w:ascii="Arial" w:hAnsi="Arial" w:cs="Arial"/>
          <w:sz w:val="24"/>
          <w:szCs w:val="24"/>
        </w:rPr>
        <w:t xml:space="preserve">, com a </w:t>
      </w:r>
      <w:proofErr w:type="spellStart"/>
      <w:r w:rsidRPr="006D18B2">
        <w:rPr>
          <w:rFonts w:ascii="Arial" w:hAnsi="Arial" w:cs="Arial"/>
          <w:sz w:val="24"/>
          <w:szCs w:val="24"/>
        </w:rPr>
        <w:t>conferência</w:t>
      </w:r>
      <w:proofErr w:type="spellEnd"/>
      <w:r w:rsidRPr="006D18B2">
        <w:rPr>
          <w:rFonts w:ascii="Arial" w:hAnsi="Arial" w:cs="Arial"/>
          <w:sz w:val="24"/>
          <w:szCs w:val="24"/>
        </w:rPr>
        <w:t xml:space="preserve"> das </w:t>
      </w:r>
      <w:proofErr w:type="spellStart"/>
      <w:r w:rsidRPr="006D18B2">
        <w:rPr>
          <w:rFonts w:ascii="Arial" w:hAnsi="Arial" w:cs="Arial"/>
          <w:sz w:val="24"/>
          <w:szCs w:val="24"/>
        </w:rPr>
        <w:t>notas</w:t>
      </w:r>
      <w:proofErr w:type="spellEnd"/>
      <w:r w:rsidRPr="006D18B2">
        <w:rPr>
          <w:rFonts w:ascii="Arial" w:hAnsi="Arial" w:cs="Arial"/>
          <w:sz w:val="24"/>
          <w:szCs w:val="24"/>
        </w:rPr>
        <w:t xml:space="preserve"> </w:t>
      </w:r>
      <w:proofErr w:type="spellStart"/>
      <w:r w:rsidRPr="006D18B2">
        <w:rPr>
          <w:rFonts w:ascii="Arial" w:hAnsi="Arial" w:cs="Arial"/>
          <w:sz w:val="24"/>
          <w:szCs w:val="24"/>
        </w:rPr>
        <w:t>fiscais</w:t>
      </w:r>
      <w:proofErr w:type="spellEnd"/>
      <w:r w:rsidRPr="006D18B2">
        <w:rPr>
          <w:rFonts w:ascii="Arial" w:hAnsi="Arial" w:cs="Arial"/>
          <w:sz w:val="24"/>
          <w:szCs w:val="24"/>
        </w:rPr>
        <w:t xml:space="preserve"> e das </w:t>
      </w:r>
      <w:proofErr w:type="spellStart"/>
      <w:r w:rsidRPr="006D18B2">
        <w:rPr>
          <w:rFonts w:ascii="Arial" w:hAnsi="Arial" w:cs="Arial"/>
          <w:sz w:val="24"/>
          <w:szCs w:val="24"/>
        </w:rPr>
        <w:t>documentações</w:t>
      </w:r>
      <w:proofErr w:type="spellEnd"/>
      <w:r w:rsidRPr="006D18B2">
        <w:rPr>
          <w:rFonts w:ascii="Arial" w:hAnsi="Arial" w:cs="Arial"/>
          <w:sz w:val="24"/>
          <w:szCs w:val="24"/>
        </w:rPr>
        <w:t xml:space="preserve"> </w:t>
      </w:r>
      <w:proofErr w:type="spellStart"/>
      <w:r w:rsidRPr="006D18B2">
        <w:rPr>
          <w:rFonts w:ascii="Arial" w:hAnsi="Arial" w:cs="Arial"/>
          <w:sz w:val="24"/>
          <w:szCs w:val="24"/>
        </w:rPr>
        <w:t>exigidas</w:t>
      </w:r>
      <w:proofErr w:type="spellEnd"/>
      <w:r w:rsidRPr="006D18B2">
        <w:rPr>
          <w:rFonts w:ascii="Arial" w:hAnsi="Arial" w:cs="Arial"/>
          <w:sz w:val="24"/>
          <w:szCs w:val="24"/>
        </w:rPr>
        <w:t xml:space="preserve"> para o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e, </w:t>
      </w:r>
      <w:proofErr w:type="spellStart"/>
      <w:r w:rsidRPr="006D18B2">
        <w:rPr>
          <w:rFonts w:ascii="Arial" w:hAnsi="Arial" w:cs="Arial"/>
          <w:sz w:val="24"/>
          <w:szCs w:val="24"/>
        </w:rPr>
        <w:t>após</w:t>
      </w:r>
      <w:proofErr w:type="spellEnd"/>
      <w:r w:rsidRPr="006D18B2">
        <w:rPr>
          <w:rFonts w:ascii="Arial" w:hAnsi="Arial" w:cs="Arial"/>
          <w:sz w:val="24"/>
          <w:szCs w:val="24"/>
        </w:rPr>
        <w:t xml:space="preserve"> o </w:t>
      </w:r>
      <w:proofErr w:type="spellStart"/>
      <w:r w:rsidRPr="006D18B2">
        <w:rPr>
          <w:rFonts w:ascii="Arial" w:hAnsi="Arial" w:cs="Arial"/>
          <w:sz w:val="24"/>
          <w:szCs w:val="24"/>
        </w:rPr>
        <w:t>ateste</w:t>
      </w:r>
      <w:proofErr w:type="spellEnd"/>
      <w:r w:rsidRPr="006D18B2">
        <w:rPr>
          <w:rFonts w:ascii="Arial" w:hAnsi="Arial" w:cs="Arial"/>
          <w:sz w:val="24"/>
          <w:szCs w:val="24"/>
        </w:rPr>
        <w:t xml:space="preserve">, que </w:t>
      </w:r>
      <w:proofErr w:type="spellStart"/>
      <w:r w:rsidRPr="006D18B2">
        <w:rPr>
          <w:rFonts w:ascii="Arial" w:hAnsi="Arial" w:cs="Arial"/>
          <w:sz w:val="24"/>
          <w:szCs w:val="24"/>
        </w:rPr>
        <w:t>certifica</w:t>
      </w:r>
      <w:proofErr w:type="spellEnd"/>
      <w:r w:rsidRPr="006D18B2">
        <w:rPr>
          <w:rFonts w:ascii="Arial" w:hAnsi="Arial" w:cs="Arial"/>
          <w:sz w:val="24"/>
          <w:szCs w:val="24"/>
        </w:rPr>
        <w:t xml:space="preserve"> o </w:t>
      </w:r>
      <w:proofErr w:type="spellStart"/>
      <w:r w:rsidRPr="006D18B2">
        <w:rPr>
          <w:rFonts w:ascii="Arial" w:hAnsi="Arial" w:cs="Arial"/>
          <w:sz w:val="24"/>
          <w:szCs w:val="24"/>
        </w:rPr>
        <w:t>recebimento</w:t>
      </w:r>
      <w:proofErr w:type="spellEnd"/>
      <w:r w:rsidRPr="006D18B2">
        <w:rPr>
          <w:rFonts w:ascii="Arial" w:hAnsi="Arial" w:cs="Arial"/>
          <w:sz w:val="24"/>
          <w:szCs w:val="24"/>
        </w:rPr>
        <w:t xml:space="preserve"> </w:t>
      </w:r>
      <w:proofErr w:type="spellStart"/>
      <w:r w:rsidRPr="006D18B2">
        <w:rPr>
          <w:rFonts w:ascii="Arial" w:hAnsi="Arial" w:cs="Arial"/>
          <w:sz w:val="24"/>
          <w:szCs w:val="24"/>
        </w:rPr>
        <w:t>provisório</w:t>
      </w:r>
      <w:proofErr w:type="spellEnd"/>
      <w:r w:rsidRPr="006D18B2">
        <w:rPr>
          <w:rFonts w:ascii="Arial" w:hAnsi="Arial" w:cs="Arial"/>
          <w:sz w:val="24"/>
          <w:szCs w:val="24"/>
        </w:rPr>
        <w:t xml:space="preserve">, </w:t>
      </w:r>
      <w:proofErr w:type="spellStart"/>
      <w:r w:rsidRPr="006D18B2">
        <w:rPr>
          <w:rFonts w:ascii="Arial" w:hAnsi="Arial" w:cs="Arial"/>
          <w:sz w:val="24"/>
          <w:szCs w:val="24"/>
        </w:rPr>
        <w:t>encaminhar</w:t>
      </w:r>
      <w:proofErr w:type="spellEnd"/>
      <w:r w:rsidRPr="006D18B2">
        <w:rPr>
          <w:rFonts w:ascii="Arial" w:hAnsi="Arial" w:cs="Arial"/>
          <w:sz w:val="24"/>
          <w:szCs w:val="24"/>
        </w:rPr>
        <w:t xml:space="preserve"> </w:t>
      </w:r>
      <w:proofErr w:type="spellStart"/>
      <w:r w:rsidRPr="006D18B2">
        <w:rPr>
          <w:rFonts w:ascii="Arial" w:hAnsi="Arial" w:cs="Arial"/>
          <w:sz w:val="24"/>
          <w:szCs w:val="24"/>
        </w:rPr>
        <w:t>ao</w:t>
      </w:r>
      <w:proofErr w:type="spellEnd"/>
      <w:r w:rsidRPr="006D18B2">
        <w:rPr>
          <w:rFonts w:ascii="Arial" w:hAnsi="Arial" w:cs="Arial"/>
          <w:sz w:val="24"/>
          <w:szCs w:val="24"/>
        </w:rPr>
        <w:t xml:space="preserve"> gestor de </w:t>
      </w:r>
      <w:proofErr w:type="spellStart"/>
      <w:r w:rsidRPr="006D18B2">
        <w:rPr>
          <w:rFonts w:ascii="Arial" w:hAnsi="Arial" w:cs="Arial"/>
          <w:sz w:val="24"/>
          <w:szCs w:val="24"/>
        </w:rPr>
        <w:t>contrato</w:t>
      </w:r>
      <w:proofErr w:type="spellEnd"/>
      <w:r w:rsidRPr="006D18B2">
        <w:rPr>
          <w:rFonts w:ascii="Arial" w:hAnsi="Arial" w:cs="Arial"/>
          <w:sz w:val="24"/>
          <w:szCs w:val="24"/>
        </w:rPr>
        <w:t>;</w:t>
      </w:r>
    </w:p>
    <w:p w14:paraId="3B0A2661"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j) </w:t>
      </w:r>
      <w:proofErr w:type="spellStart"/>
      <w:r w:rsidRPr="006D18B2">
        <w:rPr>
          <w:rFonts w:ascii="Arial" w:hAnsi="Arial" w:cs="Arial"/>
          <w:sz w:val="24"/>
          <w:szCs w:val="24"/>
        </w:rPr>
        <w:t>Realizar</w:t>
      </w:r>
      <w:proofErr w:type="spellEnd"/>
      <w:r w:rsidRPr="006D18B2">
        <w:rPr>
          <w:rFonts w:ascii="Arial" w:hAnsi="Arial" w:cs="Arial"/>
          <w:sz w:val="24"/>
          <w:szCs w:val="24"/>
        </w:rPr>
        <w:t xml:space="preserve"> o </w:t>
      </w:r>
      <w:proofErr w:type="spellStart"/>
      <w:r w:rsidRPr="006D18B2">
        <w:rPr>
          <w:rFonts w:ascii="Arial" w:hAnsi="Arial" w:cs="Arial"/>
          <w:sz w:val="24"/>
          <w:szCs w:val="24"/>
        </w:rPr>
        <w:t>recebimento</w:t>
      </w:r>
      <w:proofErr w:type="spellEnd"/>
      <w:r w:rsidRPr="006D18B2">
        <w:rPr>
          <w:rFonts w:ascii="Arial" w:hAnsi="Arial" w:cs="Arial"/>
          <w:sz w:val="24"/>
          <w:szCs w:val="24"/>
        </w:rPr>
        <w:t xml:space="preserve"> </w:t>
      </w:r>
      <w:proofErr w:type="spellStart"/>
      <w:r w:rsidRPr="006D18B2">
        <w:rPr>
          <w:rFonts w:ascii="Arial" w:hAnsi="Arial" w:cs="Arial"/>
          <w:sz w:val="24"/>
          <w:szCs w:val="24"/>
        </w:rPr>
        <w:t>provisório</w:t>
      </w:r>
      <w:proofErr w:type="spellEnd"/>
      <w:r w:rsidRPr="006D18B2">
        <w:rPr>
          <w:rFonts w:ascii="Arial" w:hAnsi="Arial" w:cs="Arial"/>
          <w:sz w:val="24"/>
          <w:szCs w:val="24"/>
        </w:rPr>
        <w:t xml:space="preserve"> do </w:t>
      </w:r>
      <w:proofErr w:type="spellStart"/>
      <w:r w:rsidRPr="006D18B2">
        <w:rPr>
          <w:rFonts w:ascii="Arial" w:hAnsi="Arial" w:cs="Arial"/>
          <w:sz w:val="24"/>
          <w:szCs w:val="24"/>
        </w:rPr>
        <w:t>objeto</w:t>
      </w:r>
      <w:proofErr w:type="spellEnd"/>
      <w:r w:rsidRPr="006D18B2">
        <w:rPr>
          <w:rFonts w:ascii="Arial" w:hAnsi="Arial" w:cs="Arial"/>
          <w:sz w:val="24"/>
          <w:szCs w:val="24"/>
        </w:rPr>
        <w:t xml:space="preserve"> do </w:t>
      </w:r>
      <w:proofErr w:type="spellStart"/>
      <w:r w:rsidRPr="006D18B2">
        <w:rPr>
          <w:rFonts w:ascii="Arial" w:hAnsi="Arial" w:cs="Arial"/>
          <w:sz w:val="24"/>
          <w:szCs w:val="24"/>
        </w:rPr>
        <w:t>contrato</w:t>
      </w:r>
      <w:proofErr w:type="spellEnd"/>
      <w:r w:rsidRPr="006D18B2">
        <w:rPr>
          <w:rFonts w:ascii="Arial" w:hAnsi="Arial" w:cs="Arial"/>
          <w:sz w:val="24"/>
          <w:szCs w:val="24"/>
        </w:rPr>
        <w:t xml:space="preserve">, </w:t>
      </w:r>
      <w:proofErr w:type="spellStart"/>
      <w:r w:rsidRPr="006D18B2">
        <w:rPr>
          <w:rFonts w:ascii="Arial" w:hAnsi="Arial" w:cs="Arial"/>
          <w:sz w:val="24"/>
          <w:szCs w:val="24"/>
        </w:rPr>
        <w:t>mediante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w:t>
      </w:r>
      <w:proofErr w:type="spellStart"/>
      <w:r w:rsidRPr="006D18B2">
        <w:rPr>
          <w:rFonts w:ascii="Arial" w:hAnsi="Arial" w:cs="Arial"/>
          <w:sz w:val="24"/>
          <w:szCs w:val="24"/>
        </w:rPr>
        <w:t>detalhado</w:t>
      </w:r>
      <w:proofErr w:type="spellEnd"/>
      <w:r w:rsidRPr="006D18B2">
        <w:rPr>
          <w:rFonts w:ascii="Arial" w:hAnsi="Arial" w:cs="Arial"/>
          <w:sz w:val="24"/>
          <w:szCs w:val="24"/>
        </w:rPr>
        <w:t xml:space="preserve"> que </w:t>
      </w:r>
      <w:proofErr w:type="spellStart"/>
      <w:r w:rsidRPr="006D18B2">
        <w:rPr>
          <w:rFonts w:ascii="Arial" w:hAnsi="Arial" w:cs="Arial"/>
          <w:sz w:val="24"/>
          <w:szCs w:val="24"/>
        </w:rPr>
        <w:t>comprove</w:t>
      </w:r>
      <w:proofErr w:type="spellEnd"/>
      <w:r w:rsidRPr="006D18B2">
        <w:rPr>
          <w:rFonts w:ascii="Arial" w:hAnsi="Arial" w:cs="Arial"/>
          <w:sz w:val="24"/>
          <w:szCs w:val="24"/>
        </w:rPr>
        <w:t xml:space="preserve"> o </w:t>
      </w:r>
      <w:proofErr w:type="spellStart"/>
      <w:r w:rsidRPr="006D18B2">
        <w:rPr>
          <w:rFonts w:ascii="Arial" w:hAnsi="Arial" w:cs="Arial"/>
          <w:sz w:val="24"/>
          <w:szCs w:val="24"/>
        </w:rPr>
        <w:t>cumprimento</w:t>
      </w:r>
      <w:proofErr w:type="spellEnd"/>
      <w:r w:rsidRPr="006D18B2">
        <w:rPr>
          <w:rFonts w:ascii="Arial" w:hAnsi="Arial" w:cs="Arial"/>
          <w:sz w:val="24"/>
          <w:szCs w:val="24"/>
        </w:rPr>
        <w:t xml:space="preserve"> das </w:t>
      </w:r>
      <w:proofErr w:type="spellStart"/>
      <w:r w:rsidRPr="006D18B2">
        <w:rPr>
          <w:rFonts w:ascii="Arial" w:hAnsi="Arial" w:cs="Arial"/>
          <w:sz w:val="24"/>
          <w:szCs w:val="24"/>
        </w:rPr>
        <w:t>exigências</w:t>
      </w:r>
      <w:proofErr w:type="spellEnd"/>
      <w:r w:rsidRPr="006D18B2">
        <w:rPr>
          <w:rFonts w:ascii="Arial" w:hAnsi="Arial" w:cs="Arial"/>
          <w:sz w:val="24"/>
          <w:szCs w:val="24"/>
        </w:rPr>
        <w:t xml:space="preserve"> contratuais</w:t>
      </w:r>
    </w:p>
    <w:p w14:paraId="0F6F18F4"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k) </w:t>
      </w:r>
      <w:proofErr w:type="spellStart"/>
      <w:r w:rsidRPr="006D18B2">
        <w:rPr>
          <w:rFonts w:ascii="Arial" w:hAnsi="Arial" w:cs="Arial"/>
          <w:sz w:val="24"/>
          <w:szCs w:val="24"/>
        </w:rPr>
        <w:t>Atestar</w:t>
      </w:r>
      <w:proofErr w:type="spellEnd"/>
      <w:r w:rsidRPr="006D18B2">
        <w:rPr>
          <w:rFonts w:ascii="Arial" w:hAnsi="Arial" w:cs="Arial"/>
          <w:sz w:val="24"/>
          <w:szCs w:val="24"/>
        </w:rPr>
        <w:t xml:space="preserve"> </w:t>
      </w:r>
      <w:proofErr w:type="spellStart"/>
      <w:r w:rsidRPr="006D18B2">
        <w:rPr>
          <w:rFonts w:ascii="Arial" w:hAnsi="Arial" w:cs="Arial"/>
          <w:sz w:val="24"/>
          <w:szCs w:val="24"/>
        </w:rPr>
        <w:t>formalmente</w:t>
      </w:r>
      <w:proofErr w:type="spellEnd"/>
      <w:r w:rsidRPr="006D18B2">
        <w:rPr>
          <w:rFonts w:ascii="Arial" w:hAnsi="Arial" w:cs="Arial"/>
          <w:sz w:val="24"/>
          <w:szCs w:val="24"/>
        </w:rPr>
        <w:t xml:space="preserve"> </w:t>
      </w:r>
      <w:proofErr w:type="gramStart"/>
      <w:r w:rsidRPr="006D18B2">
        <w:rPr>
          <w:rFonts w:ascii="Arial" w:hAnsi="Arial" w:cs="Arial"/>
          <w:sz w:val="24"/>
          <w:szCs w:val="24"/>
        </w:rPr>
        <w:t>a</w:t>
      </w:r>
      <w:proofErr w:type="gramEnd"/>
      <w:r w:rsidRPr="006D18B2">
        <w:rPr>
          <w:rFonts w:ascii="Arial" w:hAnsi="Arial" w:cs="Arial"/>
          <w:sz w:val="24"/>
          <w:szCs w:val="24"/>
        </w:rPr>
        <w:t xml:space="preserve"> execução do </w:t>
      </w:r>
      <w:proofErr w:type="spellStart"/>
      <w:r w:rsidRPr="006D18B2">
        <w:rPr>
          <w:rFonts w:ascii="Arial" w:hAnsi="Arial" w:cs="Arial"/>
          <w:sz w:val="24"/>
          <w:szCs w:val="24"/>
        </w:rPr>
        <w:t>objeto</w:t>
      </w:r>
      <w:proofErr w:type="spellEnd"/>
      <w:r w:rsidRPr="006D18B2">
        <w:rPr>
          <w:rFonts w:ascii="Arial" w:hAnsi="Arial" w:cs="Arial"/>
          <w:sz w:val="24"/>
          <w:szCs w:val="24"/>
        </w:rPr>
        <w:t xml:space="preserve">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w:t>
      </w:r>
      <w:proofErr w:type="spellStart"/>
      <w:r w:rsidRPr="006D18B2">
        <w:rPr>
          <w:rFonts w:ascii="Arial" w:hAnsi="Arial" w:cs="Arial"/>
          <w:sz w:val="24"/>
          <w:szCs w:val="24"/>
        </w:rPr>
        <w:t>atestar</w:t>
      </w:r>
      <w:proofErr w:type="spellEnd"/>
      <w:r w:rsidRPr="006D18B2">
        <w:rPr>
          <w:rFonts w:ascii="Arial" w:hAnsi="Arial" w:cs="Arial"/>
          <w:sz w:val="24"/>
          <w:szCs w:val="24"/>
        </w:rPr>
        <w:t xml:space="preserve"> as </w:t>
      </w:r>
      <w:proofErr w:type="spellStart"/>
      <w:r w:rsidRPr="006D18B2">
        <w:rPr>
          <w:rFonts w:ascii="Arial" w:hAnsi="Arial" w:cs="Arial"/>
          <w:sz w:val="24"/>
          <w:szCs w:val="24"/>
        </w:rPr>
        <w:t>notas</w:t>
      </w:r>
      <w:proofErr w:type="spellEnd"/>
      <w:r w:rsidRPr="006D18B2">
        <w:rPr>
          <w:rFonts w:ascii="Arial" w:hAnsi="Arial" w:cs="Arial"/>
          <w:sz w:val="24"/>
          <w:szCs w:val="24"/>
        </w:rPr>
        <w:t xml:space="preserve"> </w:t>
      </w:r>
      <w:proofErr w:type="spellStart"/>
      <w:r w:rsidRPr="006D18B2">
        <w:rPr>
          <w:rFonts w:ascii="Arial" w:hAnsi="Arial" w:cs="Arial"/>
          <w:sz w:val="24"/>
          <w:szCs w:val="24"/>
        </w:rPr>
        <w:t>fiscais</w:t>
      </w:r>
      <w:proofErr w:type="spellEnd"/>
      <w:r w:rsidRPr="006D18B2">
        <w:rPr>
          <w:rFonts w:ascii="Arial" w:hAnsi="Arial" w:cs="Arial"/>
          <w:sz w:val="24"/>
          <w:szCs w:val="24"/>
        </w:rPr>
        <w:t xml:space="preserve"> e as </w:t>
      </w:r>
      <w:proofErr w:type="spellStart"/>
      <w:r w:rsidRPr="006D18B2">
        <w:rPr>
          <w:rFonts w:ascii="Arial" w:hAnsi="Arial" w:cs="Arial"/>
          <w:sz w:val="24"/>
          <w:szCs w:val="24"/>
        </w:rPr>
        <w:t>faturas</w:t>
      </w:r>
      <w:proofErr w:type="spellEnd"/>
      <w:r w:rsidRPr="006D18B2">
        <w:rPr>
          <w:rFonts w:ascii="Arial" w:hAnsi="Arial" w:cs="Arial"/>
          <w:sz w:val="24"/>
          <w:szCs w:val="24"/>
        </w:rPr>
        <w:t xml:space="preserve">, para fins de </w:t>
      </w:r>
      <w:proofErr w:type="spellStart"/>
      <w:r w:rsidRPr="006D18B2">
        <w:rPr>
          <w:rFonts w:ascii="Arial" w:hAnsi="Arial" w:cs="Arial"/>
          <w:sz w:val="24"/>
          <w:szCs w:val="24"/>
        </w:rPr>
        <w:t>pagamento</w:t>
      </w:r>
      <w:proofErr w:type="spellEnd"/>
      <w:r w:rsidRPr="006D18B2">
        <w:rPr>
          <w:rFonts w:ascii="Arial" w:hAnsi="Arial" w:cs="Arial"/>
          <w:sz w:val="24"/>
          <w:szCs w:val="24"/>
        </w:rPr>
        <w:t>.</w:t>
      </w:r>
    </w:p>
    <w:p w14:paraId="341D0795"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m) </w:t>
      </w:r>
      <w:proofErr w:type="spellStart"/>
      <w:r w:rsidRPr="006D18B2">
        <w:rPr>
          <w:rFonts w:ascii="Arial" w:hAnsi="Arial" w:cs="Arial"/>
          <w:sz w:val="24"/>
          <w:szCs w:val="24"/>
        </w:rPr>
        <w:t>Informar</w:t>
      </w:r>
      <w:proofErr w:type="spellEnd"/>
      <w:r w:rsidRPr="006D18B2">
        <w:rPr>
          <w:rFonts w:ascii="Arial" w:hAnsi="Arial" w:cs="Arial"/>
          <w:sz w:val="24"/>
          <w:szCs w:val="24"/>
        </w:rPr>
        <w:t xml:space="preserve"> </w:t>
      </w:r>
      <w:proofErr w:type="spellStart"/>
      <w:r w:rsidRPr="006D18B2">
        <w:rPr>
          <w:rFonts w:ascii="Arial" w:hAnsi="Arial" w:cs="Arial"/>
          <w:sz w:val="24"/>
          <w:szCs w:val="24"/>
        </w:rPr>
        <w:t>ao</w:t>
      </w:r>
      <w:proofErr w:type="spellEnd"/>
      <w:r w:rsidRPr="006D18B2">
        <w:rPr>
          <w:rFonts w:ascii="Arial" w:hAnsi="Arial" w:cs="Arial"/>
          <w:sz w:val="24"/>
          <w:szCs w:val="24"/>
        </w:rPr>
        <w:t xml:space="preserve"> gestor do </w:t>
      </w:r>
      <w:proofErr w:type="spellStart"/>
      <w:r w:rsidRPr="006D18B2">
        <w:rPr>
          <w:rFonts w:ascii="Arial" w:hAnsi="Arial" w:cs="Arial"/>
          <w:sz w:val="24"/>
          <w:szCs w:val="24"/>
        </w:rPr>
        <w:t>contrato</w:t>
      </w:r>
      <w:proofErr w:type="spellEnd"/>
      <w:r w:rsidRPr="006D18B2">
        <w:rPr>
          <w:rFonts w:ascii="Arial" w:hAnsi="Arial" w:cs="Arial"/>
          <w:sz w:val="24"/>
          <w:szCs w:val="24"/>
        </w:rPr>
        <w:t xml:space="preserve"> </w:t>
      </w:r>
      <w:proofErr w:type="spellStart"/>
      <w:r w:rsidRPr="006D18B2">
        <w:rPr>
          <w:rFonts w:ascii="Arial" w:hAnsi="Arial" w:cs="Arial"/>
          <w:sz w:val="24"/>
          <w:szCs w:val="24"/>
        </w:rPr>
        <w:t>sobre</w:t>
      </w:r>
      <w:proofErr w:type="spellEnd"/>
      <w:r w:rsidRPr="006D18B2">
        <w:rPr>
          <w:rFonts w:ascii="Arial" w:hAnsi="Arial" w:cs="Arial"/>
          <w:sz w:val="24"/>
          <w:szCs w:val="24"/>
        </w:rPr>
        <w:t xml:space="preserve"> eventuais </w:t>
      </w:r>
      <w:proofErr w:type="spellStart"/>
      <w:r w:rsidRPr="006D18B2">
        <w:rPr>
          <w:rFonts w:ascii="Arial" w:hAnsi="Arial" w:cs="Arial"/>
          <w:sz w:val="24"/>
          <w:szCs w:val="24"/>
        </w:rPr>
        <w:t>vícios</w:t>
      </w:r>
      <w:proofErr w:type="spellEnd"/>
      <w:r w:rsidRPr="006D18B2">
        <w:rPr>
          <w:rFonts w:ascii="Arial" w:hAnsi="Arial" w:cs="Arial"/>
          <w:sz w:val="24"/>
          <w:szCs w:val="24"/>
        </w:rPr>
        <w:t xml:space="preserve">, </w:t>
      </w:r>
      <w:proofErr w:type="spellStart"/>
      <w:r w:rsidRPr="006D18B2">
        <w:rPr>
          <w:rFonts w:ascii="Arial" w:hAnsi="Arial" w:cs="Arial"/>
          <w:sz w:val="24"/>
          <w:szCs w:val="24"/>
        </w:rPr>
        <w:t>irregularidades</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baixa</w:t>
      </w:r>
      <w:proofErr w:type="spellEnd"/>
      <w:r w:rsidRPr="006D18B2">
        <w:rPr>
          <w:rFonts w:ascii="Arial" w:hAnsi="Arial" w:cs="Arial"/>
          <w:sz w:val="24"/>
          <w:szCs w:val="24"/>
        </w:rPr>
        <w:t xml:space="preserve"> </w:t>
      </w:r>
      <w:proofErr w:type="spellStart"/>
      <w:r w:rsidRPr="006D18B2">
        <w:rPr>
          <w:rFonts w:ascii="Arial" w:hAnsi="Arial" w:cs="Arial"/>
          <w:sz w:val="24"/>
          <w:szCs w:val="24"/>
        </w:rPr>
        <w:t>qualidade</w:t>
      </w:r>
      <w:proofErr w:type="spellEnd"/>
      <w:r w:rsidRPr="006D18B2">
        <w:rPr>
          <w:rFonts w:ascii="Arial" w:hAnsi="Arial" w:cs="Arial"/>
          <w:sz w:val="24"/>
          <w:szCs w:val="24"/>
        </w:rPr>
        <w:t xml:space="preserve"> dos </w:t>
      </w:r>
      <w:proofErr w:type="spellStart"/>
      <w:r w:rsidRPr="006D18B2">
        <w:rPr>
          <w:rFonts w:ascii="Arial" w:hAnsi="Arial" w:cs="Arial"/>
          <w:sz w:val="24"/>
          <w:szCs w:val="24"/>
        </w:rPr>
        <w:t>produtos</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fornecidos pela </w:t>
      </w:r>
      <w:proofErr w:type="spellStart"/>
      <w:r w:rsidRPr="006D18B2">
        <w:rPr>
          <w:rFonts w:ascii="Arial" w:hAnsi="Arial" w:cs="Arial"/>
          <w:sz w:val="24"/>
          <w:szCs w:val="24"/>
        </w:rPr>
        <w:t>Credenciada</w:t>
      </w:r>
      <w:proofErr w:type="spellEnd"/>
      <w:r w:rsidRPr="006D18B2">
        <w:rPr>
          <w:rFonts w:ascii="Arial" w:hAnsi="Arial" w:cs="Arial"/>
          <w:sz w:val="24"/>
          <w:szCs w:val="24"/>
        </w:rPr>
        <w:t>.</w:t>
      </w:r>
    </w:p>
    <w:p w14:paraId="58B8A8C8"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rPr>
      </w:pPr>
      <w:r w:rsidRPr="006D18B2">
        <w:rPr>
          <w:rFonts w:ascii="Arial" w:eastAsia="ArialMT" w:hAnsi="Arial" w:cs="Arial"/>
          <w:sz w:val="24"/>
          <w:szCs w:val="24"/>
        </w:rPr>
        <w:t xml:space="preserve">n) </w:t>
      </w:r>
      <w:proofErr w:type="spellStart"/>
      <w:r w:rsidRPr="006D18B2">
        <w:rPr>
          <w:rFonts w:ascii="Arial" w:eastAsia="ArialMT" w:hAnsi="Arial" w:cs="Arial"/>
          <w:sz w:val="24"/>
          <w:szCs w:val="24"/>
        </w:rPr>
        <w:t>Competirá</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ao</w:t>
      </w:r>
      <w:proofErr w:type="spellEnd"/>
      <w:r w:rsidRPr="006D18B2">
        <w:rPr>
          <w:rFonts w:ascii="Arial" w:eastAsia="ArialMT" w:hAnsi="Arial" w:cs="Arial"/>
          <w:sz w:val="24"/>
          <w:szCs w:val="24"/>
        </w:rPr>
        <w:t xml:space="preserve"> Fiscal de </w:t>
      </w:r>
      <w:proofErr w:type="spellStart"/>
      <w:r w:rsidRPr="006D18B2">
        <w:rPr>
          <w:rFonts w:ascii="Arial" w:eastAsia="ArialMT" w:hAnsi="Arial" w:cs="Arial"/>
          <w:sz w:val="24"/>
          <w:szCs w:val="24"/>
        </w:rPr>
        <w:t>Contrato</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dirimir</w:t>
      </w:r>
      <w:proofErr w:type="spellEnd"/>
      <w:r w:rsidRPr="006D18B2">
        <w:rPr>
          <w:rFonts w:ascii="Arial" w:eastAsia="ArialMT" w:hAnsi="Arial" w:cs="Arial"/>
          <w:sz w:val="24"/>
          <w:szCs w:val="24"/>
        </w:rPr>
        <w:t xml:space="preserve"> as </w:t>
      </w:r>
      <w:proofErr w:type="spellStart"/>
      <w:r w:rsidRPr="006D18B2">
        <w:rPr>
          <w:rFonts w:ascii="Arial" w:eastAsia="ArialMT" w:hAnsi="Arial" w:cs="Arial"/>
          <w:sz w:val="24"/>
          <w:szCs w:val="24"/>
        </w:rPr>
        <w:t>dúvidas</w:t>
      </w:r>
      <w:proofErr w:type="spellEnd"/>
      <w:r w:rsidRPr="006D18B2">
        <w:rPr>
          <w:rFonts w:ascii="Arial" w:eastAsia="ArialMT" w:hAnsi="Arial" w:cs="Arial"/>
          <w:sz w:val="24"/>
          <w:szCs w:val="24"/>
        </w:rPr>
        <w:t xml:space="preserve"> que </w:t>
      </w:r>
      <w:proofErr w:type="spellStart"/>
      <w:r w:rsidRPr="006D18B2">
        <w:rPr>
          <w:rFonts w:ascii="Arial" w:eastAsia="ArialMT" w:hAnsi="Arial" w:cs="Arial"/>
          <w:sz w:val="24"/>
          <w:szCs w:val="24"/>
        </w:rPr>
        <w:t>surgirem</w:t>
      </w:r>
      <w:proofErr w:type="spellEnd"/>
      <w:r w:rsidRPr="006D18B2">
        <w:rPr>
          <w:rFonts w:ascii="Arial" w:eastAsia="ArialMT" w:hAnsi="Arial" w:cs="Arial"/>
          <w:sz w:val="24"/>
          <w:szCs w:val="24"/>
        </w:rPr>
        <w:t xml:space="preserve"> no </w:t>
      </w:r>
      <w:proofErr w:type="spellStart"/>
      <w:r w:rsidRPr="006D18B2">
        <w:rPr>
          <w:rFonts w:ascii="Arial" w:eastAsia="ArialMT" w:hAnsi="Arial" w:cs="Arial"/>
          <w:sz w:val="24"/>
          <w:szCs w:val="24"/>
        </w:rPr>
        <w:t>curso</w:t>
      </w:r>
      <w:proofErr w:type="spellEnd"/>
      <w:r w:rsidRPr="006D18B2">
        <w:rPr>
          <w:rFonts w:ascii="Arial" w:eastAsia="ArialMT" w:hAnsi="Arial" w:cs="Arial"/>
          <w:sz w:val="24"/>
          <w:szCs w:val="24"/>
        </w:rPr>
        <w:t xml:space="preserve"> da execução do </w:t>
      </w:r>
      <w:proofErr w:type="spellStart"/>
      <w:r w:rsidRPr="006D18B2">
        <w:rPr>
          <w:rFonts w:ascii="Arial" w:eastAsia="ArialMT" w:hAnsi="Arial" w:cs="Arial"/>
          <w:sz w:val="24"/>
          <w:szCs w:val="24"/>
        </w:rPr>
        <w:t>Instrumento</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Contratual</w:t>
      </w:r>
      <w:proofErr w:type="spellEnd"/>
      <w:r w:rsidRPr="006D18B2">
        <w:rPr>
          <w:rFonts w:ascii="Arial" w:eastAsia="ArialMT" w:hAnsi="Arial" w:cs="Arial"/>
          <w:sz w:val="24"/>
          <w:szCs w:val="24"/>
        </w:rPr>
        <w:t xml:space="preserve"> e de </w:t>
      </w:r>
      <w:proofErr w:type="spellStart"/>
      <w:r w:rsidRPr="006D18B2">
        <w:rPr>
          <w:rFonts w:ascii="Arial" w:eastAsia="ArialMT" w:hAnsi="Arial" w:cs="Arial"/>
          <w:sz w:val="24"/>
          <w:szCs w:val="24"/>
        </w:rPr>
        <w:t>tudo</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dará</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ciência</w:t>
      </w:r>
      <w:proofErr w:type="spellEnd"/>
      <w:r w:rsidRPr="006D18B2">
        <w:rPr>
          <w:rFonts w:ascii="Arial" w:eastAsia="ArialMT" w:hAnsi="Arial" w:cs="Arial"/>
          <w:sz w:val="24"/>
          <w:szCs w:val="24"/>
        </w:rPr>
        <w:t xml:space="preserve"> a </w:t>
      </w:r>
      <w:proofErr w:type="spellStart"/>
      <w:r w:rsidRPr="006D18B2">
        <w:rPr>
          <w:rFonts w:ascii="Arial" w:eastAsia="ArialMT" w:hAnsi="Arial" w:cs="Arial"/>
          <w:sz w:val="24"/>
          <w:szCs w:val="24"/>
        </w:rPr>
        <w:t>Administração</w:t>
      </w:r>
      <w:proofErr w:type="spellEnd"/>
      <w:r w:rsidRPr="006D18B2">
        <w:rPr>
          <w:rFonts w:ascii="Arial" w:eastAsia="ArialMT" w:hAnsi="Arial" w:cs="Arial"/>
          <w:sz w:val="24"/>
          <w:szCs w:val="24"/>
        </w:rPr>
        <w:t xml:space="preserve">, </w:t>
      </w:r>
      <w:r w:rsidRPr="006D18B2">
        <w:rPr>
          <w:rFonts w:ascii="Arial" w:hAnsi="Arial" w:cs="Arial"/>
          <w:sz w:val="24"/>
          <w:szCs w:val="24"/>
        </w:rPr>
        <w:t xml:space="preserve">de </w:t>
      </w:r>
      <w:proofErr w:type="spellStart"/>
      <w:r w:rsidRPr="006D18B2">
        <w:rPr>
          <w:rFonts w:ascii="Arial" w:hAnsi="Arial" w:cs="Arial"/>
          <w:sz w:val="24"/>
          <w:szCs w:val="24"/>
        </w:rPr>
        <w:t>acordo</w:t>
      </w:r>
      <w:proofErr w:type="spellEnd"/>
      <w:r w:rsidRPr="006D18B2">
        <w:rPr>
          <w:rFonts w:ascii="Arial" w:hAnsi="Arial" w:cs="Arial"/>
          <w:sz w:val="24"/>
          <w:szCs w:val="24"/>
        </w:rPr>
        <w:t xml:space="preserve"> com as condições </w:t>
      </w:r>
      <w:proofErr w:type="spellStart"/>
      <w:r w:rsidRPr="006D18B2">
        <w:rPr>
          <w:rFonts w:ascii="Arial" w:hAnsi="Arial" w:cs="Arial"/>
          <w:sz w:val="24"/>
          <w:szCs w:val="24"/>
        </w:rPr>
        <w:t>constantes</w:t>
      </w:r>
      <w:proofErr w:type="spellEnd"/>
      <w:r w:rsidRPr="006D18B2">
        <w:rPr>
          <w:rFonts w:ascii="Arial" w:hAnsi="Arial" w:cs="Arial"/>
          <w:sz w:val="24"/>
          <w:szCs w:val="24"/>
        </w:rPr>
        <w:t xml:space="preserve"> </w:t>
      </w:r>
      <w:proofErr w:type="spellStart"/>
      <w:r w:rsidRPr="006D18B2">
        <w:rPr>
          <w:rFonts w:ascii="Arial" w:hAnsi="Arial" w:cs="Arial"/>
          <w:sz w:val="24"/>
          <w:szCs w:val="24"/>
        </w:rPr>
        <w:t>neste</w:t>
      </w:r>
      <w:proofErr w:type="spellEnd"/>
      <w:r w:rsidRPr="006D18B2">
        <w:rPr>
          <w:rFonts w:ascii="Arial" w:hAnsi="Arial" w:cs="Arial"/>
          <w:sz w:val="24"/>
          <w:szCs w:val="24"/>
        </w:rPr>
        <w:t xml:space="preserve">, </w:t>
      </w:r>
      <w:proofErr w:type="spellStart"/>
      <w:r w:rsidRPr="006D18B2">
        <w:rPr>
          <w:rFonts w:ascii="Arial" w:hAnsi="Arial" w:cs="Arial"/>
          <w:sz w:val="24"/>
          <w:szCs w:val="24"/>
        </w:rPr>
        <w:t>observando</w:t>
      </w:r>
      <w:proofErr w:type="spellEnd"/>
      <w:r w:rsidRPr="006D18B2">
        <w:rPr>
          <w:rFonts w:ascii="Arial" w:hAnsi="Arial" w:cs="Arial"/>
          <w:sz w:val="24"/>
          <w:szCs w:val="24"/>
        </w:rPr>
        <w:t xml:space="preserve">-se no que </w:t>
      </w:r>
      <w:proofErr w:type="spellStart"/>
      <w:r w:rsidRPr="006D18B2">
        <w:rPr>
          <w:rFonts w:ascii="Arial" w:hAnsi="Arial" w:cs="Arial"/>
          <w:sz w:val="24"/>
          <w:szCs w:val="24"/>
        </w:rPr>
        <w:t>couber</w:t>
      </w:r>
      <w:proofErr w:type="spellEnd"/>
      <w:r w:rsidRPr="006D18B2">
        <w:rPr>
          <w:rFonts w:ascii="Arial" w:hAnsi="Arial" w:cs="Arial"/>
          <w:sz w:val="24"/>
          <w:szCs w:val="24"/>
        </w:rPr>
        <w:t xml:space="preserve"> </w:t>
      </w:r>
      <w:proofErr w:type="spellStart"/>
      <w:r w:rsidRPr="006D18B2">
        <w:rPr>
          <w:rFonts w:ascii="Arial" w:hAnsi="Arial" w:cs="Arial"/>
          <w:sz w:val="24"/>
          <w:szCs w:val="24"/>
        </w:rPr>
        <w:t>ao</w:t>
      </w:r>
      <w:proofErr w:type="spellEnd"/>
      <w:r w:rsidRPr="006D18B2">
        <w:rPr>
          <w:rFonts w:ascii="Arial" w:hAnsi="Arial" w:cs="Arial"/>
          <w:sz w:val="24"/>
          <w:szCs w:val="24"/>
        </w:rPr>
        <w:t xml:space="preserve"> fiscal, as </w:t>
      </w:r>
      <w:proofErr w:type="spellStart"/>
      <w:r w:rsidRPr="006D18B2">
        <w:rPr>
          <w:rFonts w:ascii="Arial" w:hAnsi="Arial" w:cs="Arial"/>
          <w:sz w:val="24"/>
          <w:szCs w:val="24"/>
        </w:rPr>
        <w:t>obrigações</w:t>
      </w:r>
      <w:proofErr w:type="spellEnd"/>
      <w:r w:rsidRPr="006D18B2">
        <w:rPr>
          <w:rFonts w:ascii="Arial" w:hAnsi="Arial" w:cs="Arial"/>
          <w:sz w:val="24"/>
          <w:szCs w:val="24"/>
        </w:rPr>
        <w:t xml:space="preserve"> </w:t>
      </w:r>
      <w:proofErr w:type="spellStart"/>
      <w:r w:rsidRPr="006D18B2">
        <w:rPr>
          <w:rFonts w:ascii="Arial" w:hAnsi="Arial" w:cs="Arial"/>
          <w:sz w:val="24"/>
          <w:szCs w:val="24"/>
        </w:rPr>
        <w:t>elencadas</w:t>
      </w:r>
      <w:proofErr w:type="spellEnd"/>
      <w:r w:rsidRPr="006D18B2">
        <w:rPr>
          <w:rFonts w:ascii="Arial" w:hAnsi="Arial" w:cs="Arial"/>
          <w:sz w:val="24"/>
          <w:szCs w:val="24"/>
        </w:rPr>
        <w:t xml:space="preserve"> </w:t>
      </w:r>
      <w:proofErr w:type="spellStart"/>
      <w:r w:rsidRPr="006D18B2">
        <w:rPr>
          <w:rFonts w:ascii="Arial" w:hAnsi="Arial" w:cs="Arial"/>
          <w:sz w:val="24"/>
          <w:szCs w:val="24"/>
        </w:rPr>
        <w:t>neste</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Termo</w:t>
      </w:r>
      <w:proofErr w:type="spellEnd"/>
      <w:r w:rsidRPr="006D18B2">
        <w:rPr>
          <w:rFonts w:ascii="Arial" w:eastAsia="ArialMT" w:hAnsi="Arial" w:cs="Arial"/>
          <w:sz w:val="24"/>
          <w:szCs w:val="24"/>
        </w:rPr>
        <w:t xml:space="preserve"> de </w:t>
      </w:r>
      <w:proofErr w:type="spellStart"/>
      <w:r w:rsidRPr="006D18B2">
        <w:rPr>
          <w:rFonts w:ascii="Arial" w:eastAsia="ArialMT" w:hAnsi="Arial" w:cs="Arial"/>
          <w:sz w:val="24"/>
          <w:szCs w:val="24"/>
        </w:rPr>
        <w:t>Referência</w:t>
      </w:r>
      <w:proofErr w:type="spellEnd"/>
      <w:r w:rsidRPr="006D18B2">
        <w:rPr>
          <w:rFonts w:ascii="Arial" w:eastAsia="ArialMT" w:hAnsi="Arial" w:cs="Arial"/>
          <w:sz w:val="24"/>
          <w:szCs w:val="24"/>
        </w:rPr>
        <w:t xml:space="preserve">, </w:t>
      </w:r>
      <w:r w:rsidRPr="006D18B2">
        <w:rPr>
          <w:rFonts w:ascii="Arial" w:hAnsi="Arial" w:cs="Arial"/>
          <w:sz w:val="24"/>
          <w:szCs w:val="24"/>
        </w:rPr>
        <w:t xml:space="preserve">bem </w:t>
      </w:r>
      <w:proofErr w:type="spellStart"/>
      <w:r w:rsidRPr="006D18B2">
        <w:rPr>
          <w:rFonts w:ascii="Arial" w:hAnsi="Arial" w:cs="Arial"/>
          <w:sz w:val="24"/>
          <w:szCs w:val="24"/>
        </w:rPr>
        <w:t>como</w:t>
      </w:r>
      <w:proofErr w:type="spellEnd"/>
      <w:r w:rsidRPr="006D18B2">
        <w:rPr>
          <w:rFonts w:ascii="Arial" w:hAnsi="Arial" w:cs="Arial"/>
          <w:sz w:val="24"/>
          <w:szCs w:val="24"/>
        </w:rPr>
        <w:t xml:space="preserve"> as </w:t>
      </w:r>
      <w:proofErr w:type="spellStart"/>
      <w:r w:rsidRPr="006D18B2">
        <w:rPr>
          <w:rFonts w:ascii="Arial" w:hAnsi="Arial" w:cs="Arial"/>
          <w:sz w:val="24"/>
          <w:szCs w:val="24"/>
        </w:rPr>
        <w:t>disposições</w:t>
      </w:r>
      <w:proofErr w:type="spellEnd"/>
      <w:r w:rsidRPr="006D18B2">
        <w:rPr>
          <w:rFonts w:ascii="Arial" w:hAnsi="Arial" w:cs="Arial"/>
          <w:sz w:val="24"/>
          <w:szCs w:val="24"/>
        </w:rPr>
        <w:t xml:space="preserve"> </w:t>
      </w:r>
      <w:proofErr w:type="spellStart"/>
      <w:r w:rsidRPr="006D18B2">
        <w:rPr>
          <w:rFonts w:ascii="Arial" w:hAnsi="Arial" w:cs="Arial"/>
          <w:sz w:val="24"/>
          <w:szCs w:val="24"/>
        </w:rPr>
        <w:t>constantes</w:t>
      </w:r>
      <w:proofErr w:type="spellEnd"/>
      <w:r w:rsidRPr="006D18B2">
        <w:rPr>
          <w:rFonts w:ascii="Arial" w:hAnsi="Arial" w:cs="Arial"/>
          <w:sz w:val="24"/>
          <w:szCs w:val="24"/>
        </w:rPr>
        <w:t xml:space="preserve"> no art. 12 do Anexo VI – </w:t>
      </w:r>
      <w:proofErr w:type="spellStart"/>
      <w:r w:rsidRPr="006D18B2">
        <w:rPr>
          <w:rFonts w:ascii="Arial" w:hAnsi="Arial" w:cs="Arial"/>
          <w:sz w:val="24"/>
          <w:szCs w:val="24"/>
        </w:rPr>
        <w:t>Gestão</w:t>
      </w:r>
      <w:proofErr w:type="spellEnd"/>
      <w:r w:rsidRPr="006D18B2">
        <w:rPr>
          <w:rFonts w:ascii="Arial" w:hAnsi="Arial" w:cs="Arial"/>
          <w:sz w:val="24"/>
          <w:szCs w:val="24"/>
        </w:rPr>
        <w:t xml:space="preserve"> e </w:t>
      </w:r>
      <w:proofErr w:type="spellStart"/>
      <w:r w:rsidRPr="006D18B2">
        <w:rPr>
          <w:rFonts w:ascii="Arial" w:hAnsi="Arial" w:cs="Arial"/>
          <w:sz w:val="24"/>
          <w:szCs w:val="24"/>
        </w:rPr>
        <w:t>Fiscalização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Contratos</w:t>
      </w:r>
      <w:proofErr w:type="spellEnd"/>
      <w:r w:rsidRPr="006D18B2">
        <w:rPr>
          <w:rFonts w:ascii="Arial" w:hAnsi="Arial" w:cs="Arial"/>
          <w:sz w:val="24"/>
          <w:szCs w:val="24"/>
        </w:rPr>
        <w:t xml:space="preserve">  e das </w:t>
      </w:r>
      <w:proofErr w:type="spellStart"/>
      <w:r w:rsidRPr="006D18B2">
        <w:rPr>
          <w:rFonts w:ascii="Arial" w:hAnsi="Arial" w:cs="Arial"/>
          <w:sz w:val="24"/>
          <w:szCs w:val="24"/>
        </w:rPr>
        <w:t>competências</w:t>
      </w:r>
      <w:proofErr w:type="spellEnd"/>
      <w:r w:rsidRPr="006D18B2">
        <w:rPr>
          <w:rFonts w:ascii="Arial" w:hAnsi="Arial" w:cs="Arial"/>
          <w:sz w:val="24"/>
          <w:szCs w:val="24"/>
        </w:rPr>
        <w:t xml:space="preserve"> </w:t>
      </w:r>
      <w:proofErr w:type="spellStart"/>
      <w:r w:rsidRPr="006D18B2">
        <w:rPr>
          <w:rFonts w:ascii="Arial" w:hAnsi="Arial" w:cs="Arial"/>
          <w:sz w:val="24"/>
          <w:szCs w:val="24"/>
        </w:rPr>
        <w:t>constantes</w:t>
      </w:r>
      <w:proofErr w:type="spellEnd"/>
      <w:r w:rsidRPr="006D18B2">
        <w:rPr>
          <w:rFonts w:ascii="Arial" w:hAnsi="Arial" w:cs="Arial"/>
          <w:sz w:val="24"/>
          <w:szCs w:val="24"/>
        </w:rPr>
        <w:t xml:space="preserve"> no art. 17 </w:t>
      </w:r>
      <w:r w:rsidRPr="006D18B2">
        <w:rPr>
          <w:rFonts w:ascii="Arial" w:hAnsi="Arial" w:cs="Arial"/>
          <w:sz w:val="24"/>
          <w:szCs w:val="24"/>
        </w:rPr>
        <w:lastRenderedPageBreak/>
        <w:t xml:space="preserve">do Anexo VIII – </w:t>
      </w:r>
      <w:proofErr w:type="spellStart"/>
      <w:r w:rsidRPr="006D18B2">
        <w:rPr>
          <w:rFonts w:ascii="Arial" w:hAnsi="Arial" w:cs="Arial"/>
          <w:sz w:val="24"/>
          <w:szCs w:val="24"/>
        </w:rPr>
        <w:t>Agentes</w:t>
      </w:r>
      <w:proofErr w:type="spellEnd"/>
      <w:r w:rsidRPr="006D18B2">
        <w:rPr>
          <w:rFonts w:ascii="Arial" w:hAnsi="Arial" w:cs="Arial"/>
          <w:sz w:val="24"/>
          <w:szCs w:val="24"/>
        </w:rPr>
        <w:t xml:space="preserve"> </w:t>
      </w:r>
      <w:proofErr w:type="spellStart"/>
      <w:r w:rsidRPr="006D18B2">
        <w:rPr>
          <w:rFonts w:ascii="Arial" w:hAnsi="Arial" w:cs="Arial"/>
          <w:sz w:val="24"/>
          <w:szCs w:val="24"/>
        </w:rPr>
        <w:t>Públicos</w:t>
      </w:r>
      <w:proofErr w:type="spellEnd"/>
      <w:r w:rsidRPr="006D18B2">
        <w:rPr>
          <w:rFonts w:ascii="Arial" w:hAnsi="Arial" w:cs="Arial"/>
          <w:sz w:val="24"/>
          <w:szCs w:val="24"/>
        </w:rPr>
        <w:t xml:space="preserve">, ambos </w:t>
      </w:r>
      <w:proofErr w:type="spellStart"/>
      <w:r w:rsidRPr="006D18B2">
        <w:rPr>
          <w:rFonts w:ascii="Arial" w:hAnsi="Arial" w:cs="Arial"/>
          <w:sz w:val="24"/>
          <w:szCs w:val="24"/>
        </w:rPr>
        <w:t>anexos</w:t>
      </w:r>
      <w:proofErr w:type="spellEnd"/>
      <w:r w:rsidRPr="006D18B2">
        <w:rPr>
          <w:rFonts w:ascii="Arial" w:hAnsi="Arial" w:cs="Arial"/>
          <w:sz w:val="24"/>
          <w:szCs w:val="24"/>
        </w:rPr>
        <w:t xml:space="preserve"> do </w:t>
      </w:r>
      <w:proofErr w:type="spellStart"/>
      <w:r w:rsidRPr="006D18B2">
        <w:rPr>
          <w:rFonts w:ascii="Arial" w:hAnsi="Arial" w:cs="Arial"/>
          <w:sz w:val="24"/>
          <w:szCs w:val="24"/>
        </w:rPr>
        <w:t>Decreto</w:t>
      </w:r>
      <w:proofErr w:type="spellEnd"/>
      <w:r w:rsidRPr="006D18B2">
        <w:rPr>
          <w:rFonts w:ascii="Arial" w:hAnsi="Arial" w:cs="Arial"/>
          <w:sz w:val="24"/>
          <w:szCs w:val="24"/>
        </w:rPr>
        <w:t xml:space="preserve"> Nº07, de 31 de janeiro de 2024  que </w:t>
      </w:r>
      <w:proofErr w:type="spellStart"/>
      <w:r w:rsidRPr="006D18B2">
        <w:rPr>
          <w:rFonts w:ascii="Arial" w:hAnsi="Arial" w:cs="Arial"/>
          <w:sz w:val="24"/>
          <w:szCs w:val="24"/>
        </w:rPr>
        <w:t>regulamenta</w:t>
      </w:r>
      <w:proofErr w:type="spellEnd"/>
      <w:r w:rsidRPr="006D18B2">
        <w:rPr>
          <w:rFonts w:ascii="Arial" w:hAnsi="Arial" w:cs="Arial"/>
          <w:sz w:val="24"/>
          <w:szCs w:val="24"/>
        </w:rPr>
        <w:t xml:space="preserve"> a Lei Nº14.133/2021 no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Tocantins/TO.</w:t>
      </w:r>
    </w:p>
    <w:p w14:paraId="3F2FEFB3" w14:textId="77777777" w:rsidR="00B67A21" w:rsidRPr="006D18B2" w:rsidRDefault="00B67A21" w:rsidP="002B209E">
      <w:pPr>
        <w:tabs>
          <w:tab w:val="left" w:pos="426"/>
        </w:tabs>
        <w:autoSpaceDE w:val="0"/>
        <w:autoSpaceDN w:val="0"/>
        <w:adjustRightInd w:val="0"/>
        <w:spacing w:before="120" w:after="0" w:line="240" w:lineRule="auto"/>
        <w:jc w:val="both"/>
        <w:rPr>
          <w:rFonts w:ascii="Arial" w:hAnsi="Arial" w:cs="Arial"/>
          <w:sz w:val="24"/>
          <w:szCs w:val="24"/>
        </w:rPr>
      </w:pPr>
      <w:r w:rsidRPr="006D18B2">
        <w:rPr>
          <w:rFonts w:ascii="Arial" w:eastAsia="ArialMT" w:hAnsi="Arial" w:cs="Arial"/>
          <w:sz w:val="24"/>
          <w:szCs w:val="24"/>
        </w:rPr>
        <w:t xml:space="preserve">7.1.3. A </w:t>
      </w:r>
      <w:proofErr w:type="spellStart"/>
      <w:r w:rsidRPr="006D18B2">
        <w:rPr>
          <w:rFonts w:ascii="Arial" w:eastAsia="ArialMT" w:hAnsi="Arial" w:cs="Arial"/>
          <w:sz w:val="24"/>
          <w:szCs w:val="24"/>
        </w:rPr>
        <w:t>fiscalização</w:t>
      </w:r>
      <w:proofErr w:type="spellEnd"/>
      <w:r w:rsidRPr="006D18B2">
        <w:rPr>
          <w:rFonts w:ascii="Arial" w:eastAsia="ArialMT" w:hAnsi="Arial" w:cs="Arial"/>
          <w:sz w:val="24"/>
          <w:szCs w:val="24"/>
        </w:rPr>
        <w:t xml:space="preserve"> de que </w:t>
      </w:r>
      <w:proofErr w:type="spellStart"/>
      <w:r w:rsidRPr="006D18B2">
        <w:rPr>
          <w:rFonts w:ascii="Arial" w:eastAsia="ArialMT" w:hAnsi="Arial" w:cs="Arial"/>
          <w:sz w:val="24"/>
          <w:szCs w:val="24"/>
        </w:rPr>
        <w:t>trata</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este</w:t>
      </w:r>
      <w:proofErr w:type="spellEnd"/>
      <w:r w:rsidRPr="006D18B2">
        <w:rPr>
          <w:rFonts w:ascii="Arial" w:eastAsia="ArialMT" w:hAnsi="Arial" w:cs="Arial"/>
          <w:sz w:val="24"/>
          <w:szCs w:val="24"/>
        </w:rPr>
        <w:t xml:space="preserve"> item </w:t>
      </w:r>
      <w:proofErr w:type="spellStart"/>
      <w:r w:rsidRPr="006D18B2">
        <w:rPr>
          <w:rFonts w:ascii="Arial" w:eastAsia="ArialMT" w:hAnsi="Arial" w:cs="Arial"/>
          <w:sz w:val="24"/>
          <w:szCs w:val="24"/>
        </w:rPr>
        <w:t>não</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exclui</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nem</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reduz</w:t>
      </w:r>
      <w:proofErr w:type="spellEnd"/>
      <w:r w:rsidRPr="006D18B2">
        <w:rPr>
          <w:rFonts w:ascii="Arial" w:eastAsia="ArialMT" w:hAnsi="Arial" w:cs="Arial"/>
          <w:sz w:val="24"/>
          <w:szCs w:val="24"/>
        </w:rPr>
        <w:t xml:space="preserve"> a </w:t>
      </w:r>
      <w:proofErr w:type="spellStart"/>
      <w:r w:rsidRPr="006D18B2">
        <w:rPr>
          <w:rFonts w:ascii="Arial" w:eastAsia="ArialMT" w:hAnsi="Arial" w:cs="Arial"/>
          <w:sz w:val="24"/>
          <w:szCs w:val="24"/>
        </w:rPr>
        <w:t>responsabilidade</w:t>
      </w:r>
      <w:proofErr w:type="spellEnd"/>
      <w:r w:rsidRPr="006D18B2">
        <w:rPr>
          <w:rFonts w:ascii="Arial" w:eastAsia="ArialMT" w:hAnsi="Arial" w:cs="Arial"/>
          <w:sz w:val="24"/>
          <w:szCs w:val="24"/>
        </w:rPr>
        <w:t xml:space="preserve"> da </w:t>
      </w:r>
      <w:proofErr w:type="spellStart"/>
      <w:r w:rsidRPr="006D18B2">
        <w:rPr>
          <w:rFonts w:ascii="Arial" w:hAnsi="Arial" w:cs="Arial"/>
          <w:sz w:val="24"/>
          <w:szCs w:val="24"/>
        </w:rPr>
        <w:t>Credenciada</w:t>
      </w:r>
      <w:proofErr w:type="spellEnd"/>
      <w:r w:rsidRPr="006D18B2">
        <w:rPr>
          <w:rFonts w:ascii="Arial" w:eastAsia="ArialMT" w:hAnsi="Arial" w:cs="Arial"/>
          <w:sz w:val="24"/>
          <w:szCs w:val="24"/>
        </w:rPr>
        <w:t xml:space="preserve">, inclusive </w:t>
      </w:r>
      <w:proofErr w:type="spellStart"/>
      <w:r w:rsidRPr="006D18B2">
        <w:rPr>
          <w:rFonts w:ascii="Arial" w:eastAsia="ArialMT" w:hAnsi="Arial" w:cs="Arial"/>
          <w:sz w:val="24"/>
          <w:szCs w:val="24"/>
        </w:rPr>
        <w:t>perante</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terceiros</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por</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qualquer</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irregularidade</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ainda</w:t>
      </w:r>
      <w:proofErr w:type="spellEnd"/>
      <w:r w:rsidRPr="006D18B2">
        <w:rPr>
          <w:rFonts w:ascii="Arial" w:eastAsia="ArialMT" w:hAnsi="Arial" w:cs="Arial"/>
          <w:sz w:val="24"/>
          <w:szCs w:val="24"/>
        </w:rPr>
        <w:t xml:space="preserve"> que </w:t>
      </w:r>
      <w:proofErr w:type="spellStart"/>
      <w:r w:rsidRPr="006D18B2">
        <w:rPr>
          <w:rFonts w:ascii="Arial" w:eastAsia="ArialMT" w:hAnsi="Arial" w:cs="Arial"/>
          <w:sz w:val="24"/>
          <w:szCs w:val="24"/>
        </w:rPr>
        <w:t>resultante</w:t>
      </w:r>
      <w:proofErr w:type="spellEnd"/>
      <w:r w:rsidRPr="006D18B2">
        <w:rPr>
          <w:rFonts w:ascii="Arial" w:eastAsia="ArialMT" w:hAnsi="Arial" w:cs="Arial"/>
          <w:sz w:val="24"/>
          <w:szCs w:val="24"/>
        </w:rPr>
        <w:t xml:space="preserve"> de </w:t>
      </w:r>
      <w:proofErr w:type="spellStart"/>
      <w:r w:rsidRPr="006D18B2">
        <w:rPr>
          <w:rFonts w:ascii="Arial" w:eastAsia="ArialMT" w:hAnsi="Arial" w:cs="Arial"/>
          <w:sz w:val="24"/>
          <w:szCs w:val="24"/>
        </w:rPr>
        <w:t>imperfeições</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técnicas</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vícios</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redibitórios</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ou</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emprego</w:t>
      </w:r>
      <w:proofErr w:type="spellEnd"/>
      <w:r w:rsidRPr="006D18B2">
        <w:rPr>
          <w:rFonts w:ascii="Arial" w:eastAsia="ArialMT" w:hAnsi="Arial" w:cs="Arial"/>
          <w:sz w:val="24"/>
          <w:szCs w:val="24"/>
        </w:rPr>
        <w:t xml:space="preserve"> de material </w:t>
      </w:r>
      <w:proofErr w:type="spellStart"/>
      <w:r w:rsidRPr="006D18B2">
        <w:rPr>
          <w:rFonts w:ascii="Arial" w:eastAsia="ArialMT" w:hAnsi="Arial" w:cs="Arial"/>
          <w:sz w:val="24"/>
          <w:szCs w:val="24"/>
        </w:rPr>
        <w:t>inadequado</w:t>
      </w:r>
      <w:proofErr w:type="spellEnd"/>
      <w:r w:rsidRPr="006D18B2">
        <w:rPr>
          <w:rFonts w:ascii="Arial" w:eastAsia="ArialMT" w:hAnsi="Arial" w:cs="Arial"/>
          <w:sz w:val="24"/>
          <w:szCs w:val="24"/>
        </w:rPr>
        <w:t xml:space="preserve"> de </w:t>
      </w:r>
      <w:proofErr w:type="spellStart"/>
      <w:r w:rsidRPr="006D18B2">
        <w:rPr>
          <w:rFonts w:ascii="Arial" w:eastAsia="ArialMT" w:hAnsi="Arial" w:cs="Arial"/>
          <w:sz w:val="24"/>
          <w:szCs w:val="24"/>
        </w:rPr>
        <w:t>qualidade</w:t>
      </w:r>
      <w:proofErr w:type="spellEnd"/>
      <w:r w:rsidRPr="006D18B2">
        <w:rPr>
          <w:rFonts w:ascii="Arial" w:eastAsia="ArialMT" w:hAnsi="Arial" w:cs="Arial"/>
          <w:sz w:val="24"/>
          <w:szCs w:val="24"/>
        </w:rPr>
        <w:t xml:space="preserve"> inferior, e, na </w:t>
      </w:r>
      <w:proofErr w:type="spellStart"/>
      <w:r w:rsidRPr="006D18B2">
        <w:rPr>
          <w:rFonts w:ascii="Arial" w:eastAsia="ArialMT" w:hAnsi="Arial" w:cs="Arial"/>
          <w:sz w:val="24"/>
          <w:szCs w:val="24"/>
        </w:rPr>
        <w:t>ocorrência</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desta</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não</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implica</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em</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corresponsabilidade</w:t>
      </w:r>
      <w:proofErr w:type="spellEnd"/>
      <w:r w:rsidRPr="006D18B2">
        <w:rPr>
          <w:rFonts w:ascii="Arial" w:eastAsia="ArialMT" w:hAnsi="Arial" w:cs="Arial"/>
          <w:sz w:val="24"/>
          <w:szCs w:val="24"/>
        </w:rPr>
        <w:t xml:space="preserve"> da </w:t>
      </w:r>
      <w:proofErr w:type="spellStart"/>
      <w:r w:rsidRPr="006D18B2">
        <w:rPr>
          <w:rFonts w:ascii="Arial" w:eastAsia="ArialMT" w:hAnsi="Arial" w:cs="Arial"/>
          <w:sz w:val="24"/>
          <w:szCs w:val="24"/>
        </w:rPr>
        <w:t>Administração</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ou</w:t>
      </w:r>
      <w:proofErr w:type="spellEnd"/>
      <w:r w:rsidRPr="006D18B2">
        <w:rPr>
          <w:rFonts w:ascii="Arial" w:eastAsia="ArialMT" w:hAnsi="Arial" w:cs="Arial"/>
          <w:sz w:val="24"/>
          <w:szCs w:val="24"/>
        </w:rPr>
        <w:t xml:space="preserve"> de </w:t>
      </w:r>
      <w:proofErr w:type="spellStart"/>
      <w:r w:rsidRPr="006D18B2">
        <w:rPr>
          <w:rFonts w:ascii="Arial" w:eastAsia="ArialMT" w:hAnsi="Arial" w:cs="Arial"/>
          <w:sz w:val="24"/>
          <w:szCs w:val="24"/>
        </w:rPr>
        <w:t>seus</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agentes</w:t>
      </w:r>
      <w:proofErr w:type="spellEnd"/>
      <w:r w:rsidRPr="006D18B2">
        <w:rPr>
          <w:rFonts w:ascii="Arial" w:eastAsia="ArialMT" w:hAnsi="Arial" w:cs="Arial"/>
          <w:sz w:val="24"/>
          <w:szCs w:val="24"/>
        </w:rPr>
        <w:t xml:space="preserve"> e </w:t>
      </w:r>
      <w:proofErr w:type="spellStart"/>
      <w:r w:rsidRPr="006D18B2">
        <w:rPr>
          <w:rFonts w:ascii="Arial" w:eastAsia="ArialMT" w:hAnsi="Arial" w:cs="Arial"/>
          <w:sz w:val="24"/>
          <w:szCs w:val="24"/>
        </w:rPr>
        <w:t>prepostos</w:t>
      </w:r>
      <w:proofErr w:type="spellEnd"/>
      <w:r w:rsidRPr="006D18B2">
        <w:rPr>
          <w:rFonts w:ascii="Arial" w:eastAsia="ArialMT" w:hAnsi="Arial" w:cs="Arial"/>
          <w:sz w:val="24"/>
          <w:szCs w:val="24"/>
        </w:rPr>
        <w:t xml:space="preserve">, de </w:t>
      </w:r>
      <w:proofErr w:type="spellStart"/>
      <w:r w:rsidRPr="006D18B2">
        <w:rPr>
          <w:rFonts w:ascii="Arial" w:eastAsia="ArialMT" w:hAnsi="Arial" w:cs="Arial"/>
          <w:sz w:val="24"/>
          <w:szCs w:val="24"/>
        </w:rPr>
        <w:t>conformidade</w:t>
      </w:r>
      <w:proofErr w:type="spellEnd"/>
      <w:r w:rsidRPr="006D18B2">
        <w:rPr>
          <w:rFonts w:ascii="Arial" w:eastAsia="ArialMT" w:hAnsi="Arial" w:cs="Arial"/>
          <w:sz w:val="24"/>
          <w:szCs w:val="24"/>
        </w:rPr>
        <w:t xml:space="preserve"> com o art. 120 da Lei no </w:t>
      </w:r>
      <w:r w:rsidRPr="006D18B2">
        <w:rPr>
          <w:rFonts w:ascii="Arial" w:hAnsi="Arial" w:cs="Arial"/>
          <w:sz w:val="24"/>
          <w:szCs w:val="24"/>
        </w:rPr>
        <w:t>Lei nº14.133/2021</w:t>
      </w:r>
      <w:r w:rsidRPr="006D18B2">
        <w:rPr>
          <w:rFonts w:ascii="Arial" w:eastAsia="ArialMT" w:hAnsi="Arial" w:cs="Arial"/>
          <w:sz w:val="24"/>
          <w:szCs w:val="24"/>
        </w:rPr>
        <w:t>.</w:t>
      </w:r>
    </w:p>
    <w:p w14:paraId="2D0B8736" w14:textId="77777777" w:rsidR="00B67A21" w:rsidRPr="006D18B2" w:rsidRDefault="00B67A21" w:rsidP="002B209E">
      <w:pPr>
        <w:spacing w:before="120" w:after="0" w:line="240" w:lineRule="auto"/>
        <w:jc w:val="both"/>
        <w:rPr>
          <w:rFonts w:ascii="Arial" w:eastAsia="TimesNewRomanPSMT" w:hAnsi="Arial" w:cs="Arial"/>
          <w:sz w:val="24"/>
          <w:szCs w:val="24"/>
        </w:rPr>
      </w:pPr>
      <w:r w:rsidRPr="006D18B2">
        <w:rPr>
          <w:rFonts w:ascii="Arial" w:eastAsia="TimesNewRomanPSMT" w:hAnsi="Arial" w:cs="Arial"/>
          <w:sz w:val="24"/>
          <w:szCs w:val="24"/>
        </w:rPr>
        <w:t xml:space="preserve">7.1.4. A </w:t>
      </w:r>
      <w:proofErr w:type="spellStart"/>
      <w:r w:rsidRPr="006D18B2">
        <w:rPr>
          <w:rFonts w:ascii="Arial" w:eastAsia="TimesNewRomanPSMT" w:hAnsi="Arial" w:cs="Arial"/>
          <w:sz w:val="24"/>
          <w:szCs w:val="24"/>
        </w:rPr>
        <w:t>fiscalização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não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eximirá</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ou</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reduzirá</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em</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nenhuma</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hipótese</w:t>
      </w:r>
      <w:proofErr w:type="spellEnd"/>
      <w:r w:rsidRPr="006D18B2">
        <w:rPr>
          <w:rFonts w:ascii="Arial" w:eastAsia="TimesNewRomanPSMT" w:hAnsi="Arial" w:cs="Arial"/>
          <w:sz w:val="24"/>
          <w:szCs w:val="24"/>
        </w:rPr>
        <w:t xml:space="preserve">, a </w:t>
      </w:r>
      <w:proofErr w:type="spellStart"/>
      <w:r w:rsidRPr="006D18B2">
        <w:rPr>
          <w:rFonts w:ascii="Arial" w:eastAsia="TimesNewRomanPSMT" w:hAnsi="Arial" w:cs="Arial"/>
          <w:sz w:val="24"/>
          <w:szCs w:val="24"/>
        </w:rPr>
        <w:t>responsabilidade</w:t>
      </w:r>
      <w:proofErr w:type="spellEnd"/>
      <w:r w:rsidRPr="006D18B2">
        <w:rPr>
          <w:rFonts w:ascii="Arial" w:eastAsia="TimesNewRomanPSMT" w:hAnsi="Arial" w:cs="Arial"/>
          <w:sz w:val="24"/>
          <w:szCs w:val="24"/>
        </w:rPr>
        <w:t xml:space="preserve"> da </w:t>
      </w:r>
      <w:proofErr w:type="spellStart"/>
      <w:r w:rsidRPr="006D18B2">
        <w:rPr>
          <w:rFonts w:ascii="Arial" w:eastAsia="TimesNewRomanPSMT" w:hAnsi="Arial" w:cs="Arial"/>
          <w:sz w:val="24"/>
          <w:szCs w:val="24"/>
        </w:rPr>
        <w:t>Contratada</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em</w:t>
      </w:r>
      <w:proofErr w:type="spellEnd"/>
      <w:r w:rsidRPr="006D18B2">
        <w:rPr>
          <w:rFonts w:ascii="Arial" w:eastAsia="TimesNewRomanPSMT" w:hAnsi="Arial" w:cs="Arial"/>
          <w:sz w:val="24"/>
          <w:szCs w:val="24"/>
        </w:rPr>
        <w:t xml:space="preserve"> eventual </w:t>
      </w:r>
      <w:proofErr w:type="spellStart"/>
      <w:r w:rsidRPr="006D18B2">
        <w:rPr>
          <w:rFonts w:ascii="Arial" w:eastAsia="TimesNewRomanPSMT" w:hAnsi="Arial" w:cs="Arial"/>
          <w:sz w:val="24"/>
          <w:szCs w:val="24"/>
        </w:rPr>
        <w:t>falta</w:t>
      </w:r>
      <w:proofErr w:type="spellEnd"/>
      <w:r w:rsidRPr="006D18B2">
        <w:rPr>
          <w:rFonts w:ascii="Arial" w:eastAsia="TimesNewRomanPSMT" w:hAnsi="Arial" w:cs="Arial"/>
          <w:sz w:val="24"/>
          <w:szCs w:val="24"/>
        </w:rPr>
        <w:t xml:space="preserve"> que </w:t>
      </w:r>
      <w:proofErr w:type="spellStart"/>
      <w:r w:rsidRPr="006D18B2">
        <w:rPr>
          <w:rFonts w:ascii="Arial" w:eastAsia="TimesNewRomanPSMT" w:hAnsi="Arial" w:cs="Arial"/>
          <w:sz w:val="24"/>
          <w:szCs w:val="24"/>
        </w:rPr>
        <w:t>venha</w:t>
      </w:r>
      <w:proofErr w:type="spellEnd"/>
      <w:r w:rsidRPr="006D18B2">
        <w:rPr>
          <w:rFonts w:ascii="Arial" w:eastAsia="TimesNewRomanPSMT" w:hAnsi="Arial" w:cs="Arial"/>
          <w:sz w:val="24"/>
          <w:szCs w:val="24"/>
        </w:rPr>
        <w:t xml:space="preserve"> a </w:t>
      </w:r>
      <w:proofErr w:type="spellStart"/>
      <w:r w:rsidRPr="006D18B2">
        <w:rPr>
          <w:rFonts w:ascii="Arial" w:eastAsia="TimesNewRomanPSMT" w:hAnsi="Arial" w:cs="Arial"/>
          <w:sz w:val="24"/>
          <w:szCs w:val="24"/>
        </w:rPr>
        <w:t>cometer</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mesmo</w:t>
      </w:r>
      <w:proofErr w:type="spellEnd"/>
      <w:r w:rsidRPr="006D18B2">
        <w:rPr>
          <w:rFonts w:ascii="Arial" w:eastAsia="TimesNewRomanPSMT" w:hAnsi="Arial" w:cs="Arial"/>
          <w:sz w:val="24"/>
          <w:szCs w:val="24"/>
        </w:rPr>
        <w:t xml:space="preserve"> que </w:t>
      </w:r>
      <w:proofErr w:type="spellStart"/>
      <w:r w:rsidRPr="006D18B2">
        <w:rPr>
          <w:rFonts w:ascii="Arial" w:eastAsia="TimesNewRomanPSMT" w:hAnsi="Arial" w:cs="Arial"/>
          <w:sz w:val="24"/>
          <w:szCs w:val="24"/>
        </w:rPr>
        <w:t>não</w:t>
      </w:r>
      <w:proofErr w:type="spellEnd"/>
      <w:r w:rsidRPr="006D18B2">
        <w:rPr>
          <w:rFonts w:ascii="Arial" w:eastAsia="TimesNewRomanPSMT" w:hAnsi="Arial" w:cs="Arial"/>
          <w:sz w:val="24"/>
          <w:szCs w:val="24"/>
        </w:rPr>
        <w:t xml:space="preserve"> </w:t>
      </w:r>
      <w:proofErr w:type="spellStart"/>
      <w:r w:rsidRPr="006D18B2">
        <w:rPr>
          <w:rFonts w:ascii="Arial" w:eastAsia="TimesNewRomanPSMT" w:hAnsi="Arial" w:cs="Arial"/>
          <w:sz w:val="24"/>
          <w:szCs w:val="24"/>
        </w:rPr>
        <w:t>indicada</w:t>
      </w:r>
      <w:proofErr w:type="spellEnd"/>
      <w:r w:rsidRPr="006D18B2">
        <w:rPr>
          <w:rFonts w:ascii="Arial" w:eastAsia="TimesNewRomanPSMT" w:hAnsi="Arial" w:cs="Arial"/>
          <w:sz w:val="24"/>
          <w:szCs w:val="24"/>
        </w:rPr>
        <w:t xml:space="preserve"> pela </w:t>
      </w:r>
      <w:proofErr w:type="spellStart"/>
      <w:r w:rsidRPr="006D18B2">
        <w:rPr>
          <w:rFonts w:ascii="Arial" w:eastAsia="TimesNewRomanPSMT" w:hAnsi="Arial" w:cs="Arial"/>
          <w:sz w:val="24"/>
          <w:szCs w:val="24"/>
        </w:rPr>
        <w:t>fiscalização</w:t>
      </w:r>
      <w:proofErr w:type="spellEnd"/>
      <w:r w:rsidRPr="006D18B2">
        <w:rPr>
          <w:rFonts w:ascii="Arial" w:eastAsia="TimesNewRomanPSMT" w:hAnsi="Arial" w:cs="Arial"/>
          <w:sz w:val="24"/>
          <w:szCs w:val="24"/>
        </w:rPr>
        <w:t xml:space="preserve"> da </w:t>
      </w:r>
      <w:proofErr w:type="spellStart"/>
      <w:r w:rsidRPr="006D18B2">
        <w:rPr>
          <w:rFonts w:ascii="Arial" w:eastAsia="TimesNewRomanPSMT" w:hAnsi="Arial" w:cs="Arial"/>
          <w:sz w:val="24"/>
          <w:szCs w:val="24"/>
        </w:rPr>
        <w:t>Secretaria</w:t>
      </w:r>
      <w:proofErr w:type="spellEnd"/>
      <w:r w:rsidRPr="006D18B2">
        <w:rPr>
          <w:rFonts w:ascii="Arial" w:eastAsia="TimesNewRomanPSMT" w:hAnsi="Arial" w:cs="Arial"/>
          <w:sz w:val="24"/>
          <w:szCs w:val="24"/>
        </w:rPr>
        <w:t xml:space="preserve"> Municipal de Saúde de Colinas do Tocantins.</w:t>
      </w:r>
    </w:p>
    <w:p w14:paraId="2E4EECA6" w14:textId="77777777" w:rsidR="00B67A21" w:rsidRPr="006D18B2" w:rsidRDefault="00B67A21" w:rsidP="002B209E">
      <w:pPr>
        <w:spacing w:before="120" w:after="0" w:line="240" w:lineRule="auto"/>
        <w:jc w:val="both"/>
        <w:rPr>
          <w:rFonts w:ascii="Arial" w:eastAsia="TimesNewRomanPSMT" w:hAnsi="Arial" w:cs="Arial"/>
          <w:sz w:val="24"/>
          <w:szCs w:val="24"/>
        </w:rPr>
      </w:pPr>
      <w:r w:rsidRPr="006D18B2">
        <w:rPr>
          <w:rFonts w:ascii="Arial" w:eastAsia="TimesNewRomanPSMT" w:hAnsi="Arial" w:cs="Arial"/>
          <w:sz w:val="24"/>
          <w:szCs w:val="24"/>
        </w:rPr>
        <w:t xml:space="preserve">7.1.5. </w:t>
      </w:r>
      <w:r w:rsidRPr="006D18B2">
        <w:rPr>
          <w:rStyle w:val="fontstyle01"/>
          <w:rFonts w:ascii="Arial" w:hAnsi="Arial" w:cs="Arial"/>
          <w:color w:val="auto"/>
          <w:sz w:val="24"/>
          <w:szCs w:val="24"/>
        </w:rPr>
        <w:t xml:space="preserve">A </w:t>
      </w:r>
      <w:proofErr w:type="spellStart"/>
      <w:r w:rsidRPr="006D18B2">
        <w:rPr>
          <w:rStyle w:val="fontstyle01"/>
          <w:rFonts w:ascii="Arial" w:hAnsi="Arial" w:cs="Arial"/>
          <w:color w:val="auto"/>
          <w:sz w:val="24"/>
          <w:szCs w:val="24"/>
        </w:rPr>
        <w:t>comunicação</w:t>
      </w:r>
      <w:proofErr w:type="spellEnd"/>
      <w:r w:rsidRPr="006D18B2">
        <w:rPr>
          <w:rStyle w:val="fontstyle01"/>
          <w:rFonts w:ascii="Arial" w:hAnsi="Arial" w:cs="Arial"/>
          <w:color w:val="auto"/>
          <w:sz w:val="24"/>
          <w:szCs w:val="24"/>
        </w:rPr>
        <w:t xml:space="preserve"> entre a </w:t>
      </w:r>
      <w:proofErr w:type="spellStart"/>
      <w:r w:rsidRPr="006D18B2">
        <w:rPr>
          <w:rStyle w:val="fontstyle01"/>
          <w:rFonts w:ascii="Arial" w:hAnsi="Arial" w:cs="Arial"/>
          <w:color w:val="auto"/>
          <w:sz w:val="24"/>
          <w:szCs w:val="24"/>
        </w:rPr>
        <w:t>Fiscalização</w:t>
      </w:r>
      <w:proofErr w:type="spellEnd"/>
      <w:r w:rsidRPr="006D18B2">
        <w:rPr>
          <w:rStyle w:val="fontstyle01"/>
          <w:rFonts w:ascii="Arial" w:hAnsi="Arial" w:cs="Arial"/>
          <w:color w:val="auto"/>
          <w:sz w:val="24"/>
          <w:szCs w:val="24"/>
        </w:rPr>
        <w:t xml:space="preserve"> e a </w:t>
      </w:r>
      <w:proofErr w:type="spellStart"/>
      <w:r w:rsidRPr="006D18B2">
        <w:rPr>
          <w:rFonts w:ascii="Arial" w:hAnsi="Arial" w:cs="Arial"/>
          <w:sz w:val="24"/>
          <w:szCs w:val="24"/>
        </w:rPr>
        <w:t>Credenciada</w:t>
      </w:r>
      <w:proofErr w:type="spellEnd"/>
      <w:r w:rsidRPr="006D18B2">
        <w:rPr>
          <w:rStyle w:val="fontstyle01"/>
          <w:rFonts w:ascii="Arial" w:hAnsi="Arial" w:cs="Arial"/>
          <w:color w:val="auto"/>
          <w:sz w:val="24"/>
          <w:szCs w:val="24"/>
        </w:rPr>
        <w:t xml:space="preserve"> </w:t>
      </w:r>
      <w:proofErr w:type="spellStart"/>
      <w:r w:rsidRPr="006D18B2">
        <w:rPr>
          <w:rStyle w:val="fontstyle01"/>
          <w:rFonts w:ascii="Arial" w:hAnsi="Arial" w:cs="Arial"/>
          <w:color w:val="auto"/>
          <w:sz w:val="24"/>
          <w:szCs w:val="24"/>
        </w:rPr>
        <w:t>será</w:t>
      </w:r>
      <w:proofErr w:type="spellEnd"/>
      <w:r w:rsidRPr="006D18B2">
        <w:rPr>
          <w:rStyle w:val="fontstyle01"/>
          <w:rFonts w:ascii="Arial" w:hAnsi="Arial" w:cs="Arial"/>
          <w:color w:val="auto"/>
          <w:sz w:val="24"/>
          <w:szCs w:val="24"/>
        </w:rPr>
        <w:t xml:space="preserve"> realizada </w:t>
      </w:r>
      <w:proofErr w:type="spellStart"/>
      <w:r w:rsidRPr="006D18B2">
        <w:rPr>
          <w:rStyle w:val="fontstyle01"/>
          <w:rFonts w:ascii="Arial" w:hAnsi="Arial" w:cs="Arial"/>
          <w:color w:val="auto"/>
          <w:sz w:val="24"/>
          <w:szCs w:val="24"/>
        </w:rPr>
        <w:t>através</w:t>
      </w:r>
      <w:proofErr w:type="spellEnd"/>
      <w:r w:rsidRPr="006D18B2">
        <w:rPr>
          <w:rStyle w:val="fontstyle01"/>
          <w:rFonts w:ascii="Arial" w:hAnsi="Arial" w:cs="Arial"/>
          <w:color w:val="auto"/>
          <w:sz w:val="24"/>
          <w:szCs w:val="24"/>
        </w:rPr>
        <w:t xml:space="preserve"> de </w:t>
      </w:r>
      <w:proofErr w:type="spellStart"/>
      <w:r w:rsidRPr="006D18B2">
        <w:rPr>
          <w:rStyle w:val="fontstyle01"/>
          <w:rFonts w:ascii="Arial" w:hAnsi="Arial" w:cs="Arial"/>
          <w:color w:val="auto"/>
          <w:sz w:val="24"/>
          <w:szCs w:val="24"/>
        </w:rPr>
        <w:t>correspondência</w:t>
      </w:r>
      <w:proofErr w:type="spellEnd"/>
      <w:r w:rsidRPr="006D18B2">
        <w:rPr>
          <w:rStyle w:val="fontstyle01"/>
          <w:rFonts w:ascii="Arial" w:hAnsi="Arial" w:cs="Arial"/>
          <w:color w:val="auto"/>
          <w:sz w:val="24"/>
          <w:szCs w:val="24"/>
        </w:rPr>
        <w:t xml:space="preserve"> </w:t>
      </w:r>
      <w:proofErr w:type="spellStart"/>
      <w:r w:rsidRPr="006D18B2">
        <w:rPr>
          <w:rStyle w:val="fontstyle01"/>
          <w:rFonts w:ascii="Arial" w:hAnsi="Arial" w:cs="Arial"/>
          <w:color w:val="auto"/>
          <w:sz w:val="24"/>
          <w:szCs w:val="24"/>
        </w:rPr>
        <w:t>oficial</w:t>
      </w:r>
      <w:proofErr w:type="spellEnd"/>
      <w:r w:rsidRPr="006D18B2">
        <w:rPr>
          <w:rStyle w:val="fontstyle01"/>
          <w:rFonts w:ascii="Arial" w:hAnsi="Arial" w:cs="Arial"/>
          <w:color w:val="auto"/>
          <w:sz w:val="24"/>
          <w:szCs w:val="24"/>
        </w:rPr>
        <w:t xml:space="preserve"> e </w:t>
      </w:r>
      <w:proofErr w:type="spellStart"/>
      <w:r w:rsidRPr="006D18B2">
        <w:rPr>
          <w:rStyle w:val="fontstyle01"/>
          <w:rFonts w:ascii="Arial" w:hAnsi="Arial" w:cs="Arial"/>
          <w:color w:val="auto"/>
          <w:sz w:val="24"/>
          <w:szCs w:val="24"/>
        </w:rPr>
        <w:t>anotações</w:t>
      </w:r>
      <w:proofErr w:type="spellEnd"/>
      <w:r w:rsidRPr="006D18B2">
        <w:rPr>
          <w:rStyle w:val="fontstyle01"/>
          <w:rFonts w:ascii="Arial" w:hAnsi="Arial" w:cs="Arial"/>
          <w:color w:val="auto"/>
          <w:sz w:val="24"/>
          <w:szCs w:val="24"/>
        </w:rPr>
        <w:t xml:space="preserve"> </w:t>
      </w:r>
      <w:proofErr w:type="spellStart"/>
      <w:r w:rsidRPr="006D18B2">
        <w:rPr>
          <w:rStyle w:val="fontstyle01"/>
          <w:rFonts w:ascii="Arial" w:hAnsi="Arial" w:cs="Arial"/>
          <w:color w:val="auto"/>
          <w:sz w:val="24"/>
          <w:szCs w:val="24"/>
        </w:rPr>
        <w:t>ou</w:t>
      </w:r>
      <w:proofErr w:type="spellEnd"/>
      <w:r w:rsidRPr="006D18B2">
        <w:rPr>
          <w:rStyle w:val="fontstyle01"/>
          <w:rFonts w:ascii="Arial" w:hAnsi="Arial" w:cs="Arial"/>
          <w:color w:val="auto"/>
          <w:sz w:val="24"/>
          <w:szCs w:val="24"/>
        </w:rPr>
        <w:t xml:space="preserve"> </w:t>
      </w:r>
      <w:proofErr w:type="spellStart"/>
      <w:r w:rsidRPr="006D18B2">
        <w:rPr>
          <w:rStyle w:val="fontstyle01"/>
          <w:rFonts w:ascii="Arial" w:hAnsi="Arial" w:cs="Arial"/>
          <w:color w:val="auto"/>
          <w:sz w:val="24"/>
          <w:szCs w:val="24"/>
        </w:rPr>
        <w:t>registros</w:t>
      </w:r>
      <w:proofErr w:type="spellEnd"/>
      <w:r w:rsidRPr="006D18B2">
        <w:rPr>
          <w:rStyle w:val="fontstyle01"/>
          <w:rFonts w:ascii="Arial" w:hAnsi="Arial" w:cs="Arial"/>
          <w:color w:val="auto"/>
          <w:sz w:val="24"/>
          <w:szCs w:val="24"/>
        </w:rPr>
        <w:t xml:space="preserve"> </w:t>
      </w:r>
      <w:proofErr w:type="spellStart"/>
      <w:r w:rsidRPr="006D18B2">
        <w:rPr>
          <w:rStyle w:val="fontstyle01"/>
          <w:rFonts w:ascii="Arial" w:hAnsi="Arial" w:cs="Arial"/>
          <w:color w:val="auto"/>
          <w:sz w:val="24"/>
          <w:szCs w:val="24"/>
        </w:rPr>
        <w:t>acerca</w:t>
      </w:r>
      <w:proofErr w:type="spellEnd"/>
      <w:r w:rsidRPr="006D18B2">
        <w:rPr>
          <w:rStyle w:val="fontstyle01"/>
          <w:rFonts w:ascii="Arial" w:hAnsi="Arial" w:cs="Arial"/>
          <w:color w:val="auto"/>
          <w:sz w:val="24"/>
          <w:szCs w:val="24"/>
        </w:rPr>
        <w:t xml:space="preserve"> da execução do </w:t>
      </w:r>
      <w:proofErr w:type="spellStart"/>
      <w:r w:rsidRPr="006D18B2">
        <w:rPr>
          <w:rStyle w:val="fontstyle01"/>
          <w:rFonts w:ascii="Arial" w:hAnsi="Arial" w:cs="Arial"/>
          <w:color w:val="auto"/>
          <w:sz w:val="24"/>
          <w:szCs w:val="24"/>
        </w:rPr>
        <w:t>objeto</w:t>
      </w:r>
      <w:proofErr w:type="spellEnd"/>
      <w:r w:rsidRPr="006D18B2">
        <w:rPr>
          <w:rStyle w:val="fontstyle01"/>
          <w:rFonts w:ascii="Arial" w:hAnsi="Arial" w:cs="Arial"/>
          <w:color w:val="auto"/>
          <w:sz w:val="24"/>
          <w:szCs w:val="24"/>
        </w:rPr>
        <w:t>.</w:t>
      </w:r>
    </w:p>
    <w:p w14:paraId="24D96177" w14:textId="77777777" w:rsidR="00B67A21" w:rsidRPr="006D18B2" w:rsidRDefault="00B67A21" w:rsidP="002B209E">
      <w:pPr>
        <w:tabs>
          <w:tab w:val="left" w:pos="6390"/>
        </w:tabs>
        <w:spacing w:before="120" w:after="0" w:line="240" w:lineRule="auto"/>
        <w:jc w:val="both"/>
        <w:rPr>
          <w:rFonts w:ascii="Arial" w:eastAsia="TimesNewRomanPSMT" w:hAnsi="Arial" w:cs="Arial"/>
          <w:b/>
          <w:bCs/>
          <w:sz w:val="24"/>
          <w:szCs w:val="24"/>
        </w:rPr>
      </w:pPr>
      <w:r w:rsidRPr="006D18B2">
        <w:rPr>
          <w:rFonts w:ascii="Arial" w:eastAsia="TimesNewRomanPSMT" w:hAnsi="Arial" w:cs="Arial"/>
          <w:b/>
          <w:bCs/>
          <w:sz w:val="24"/>
          <w:szCs w:val="24"/>
        </w:rPr>
        <w:t xml:space="preserve">7.2. Da </w:t>
      </w:r>
      <w:proofErr w:type="spellStart"/>
      <w:r w:rsidRPr="006D18B2">
        <w:rPr>
          <w:rFonts w:ascii="Arial" w:eastAsia="TimesNewRomanPSMT" w:hAnsi="Arial" w:cs="Arial"/>
          <w:b/>
          <w:bCs/>
          <w:sz w:val="24"/>
          <w:szCs w:val="24"/>
        </w:rPr>
        <w:t>Gestão</w:t>
      </w:r>
      <w:proofErr w:type="spellEnd"/>
      <w:r w:rsidRPr="006D18B2">
        <w:rPr>
          <w:rFonts w:ascii="Arial" w:eastAsia="TimesNewRomanPSMT" w:hAnsi="Arial" w:cs="Arial"/>
          <w:b/>
          <w:bCs/>
          <w:sz w:val="24"/>
          <w:szCs w:val="24"/>
        </w:rPr>
        <w:t xml:space="preserve"> </w:t>
      </w:r>
      <w:r>
        <w:rPr>
          <w:rFonts w:ascii="Arial" w:eastAsia="ArialMT" w:hAnsi="Arial" w:cs="Arial"/>
          <w:b/>
          <w:bCs/>
          <w:sz w:val="24"/>
          <w:szCs w:val="24"/>
        </w:rPr>
        <w:t xml:space="preserve">do </w:t>
      </w:r>
      <w:proofErr w:type="spellStart"/>
      <w:r>
        <w:rPr>
          <w:rFonts w:ascii="Arial" w:eastAsia="ArialMT" w:hAnsi="Arial" w:cs="Arial"/>
          <w:b/>
          <w:bCs/>
          <w:sz w:val="24"/>
          <w:szCs w:val="24"/>
        </w:rPr>
        <w:t>Instrumento</w:t>
      </w:r>
      <w:proofErr w:type="spellEnd"/>
      <w:r>
        <w:rPr>
          <w:rFonts w:ascii="Arial" w:eastAsia="ArialMT" w:hAnsi="Arial" w:cs="Arial"/>
          <w:b/>
          <w:bCs/>
          <w:sz w:val="24"/>
          <w:szCs w:val="24"/>
        </w:rPr>
        <w:t xml:space="preserve"> </w:t>
      </w:r>
      <w:proofErr w:type="spellStart"/>
      <w:r>
        <w:rPr>
          <w:rFonts w:ascii="Arial" w:eastAsia="ArialMT" w:hAnsi="Arial" w:cs="Arial"/>
          <w:b/>
          <w:bCs/>
          <w:sz w:val="24"/>
          <w:szCs w:val="24"/>
        </w:rPr>
        <w:t>Contratual</w:t>
      </w:r>
      <w:proofErr w:type="spellEnd"/>
      <w:r>
        <w:rPr>
          <w:rFonts w:ascii="Arial" w:eastAsia="TimesNewRomanPSMT" w:hAnsi="Arial" w:cs="Arial"/>
          <w:b/>
          <w:bCs/>
          <w:sz w:val="24"/>
          <w:szCs w:val="24"/>
        </w:rPr>
        <w:tab/>
      </w:r>
    </w:p>
    <w:p w14:paraId="427CDECF" w14:textId="77777777" w:rsidR="00B67A21" w:rsidRDefault="00B67A21" w:rsidP="002B209E">
      <w:pPr>
        <w:spacing w:before="120" w:after="0" w:line="240" w:lineRule="auto"/>
        <w:jc w:val="both"/>
        <w:rPr>
          <w:rFonts w:ascii="Arial" w:eastAsia="TimesNewRomanPSMT" w:hAnsi="Arial" w:cs="Arial"/>
          <w:sz w:val="24"/>
          <w:szCs w:val="24"/>
        </w:rPr>
      </w:pPr>
      <w:r>
        <w:rPr>
          <w:rFonts w:ascii="Arial" w:eastAsia="TimesNewRomanPSMT" w:hAnsi="Arial" w:cs="Arial"/>
          <w:sz w:val="24"/>
          <w:szCs w:val="24"/>
        </w:rPr>
        <w:t xml:space="preserve">7.2.1. A </w:t>
      </w:r>
      <w:proofErr w:type="spellStart"/>
      <w:r>
        <w:rPr>
          <w:rFonts w:ascii="Arial" w:eastAsia="TimesNewRomanPSMT" w:hAnsi="Arial" w:cs="Arial"/>
          <w:sz w:val="24"/>
          <w:szCs w:val="24"/>
        </w:rPr>
        <w:t>gestão</w:t>
      </w:r>
      <w:proofErr w:type="spellEnd"/>
      <w:r>
        <w:rPr>
          <w:rFonts w:ascii="Arial" w:eastAsia="TimesNewRomanPSMT" w:hAnsi="Arial" w:cs="Arial"/>
          <w:sz w:val="24"/>
          <w:szCs w:val="24"/>
        </w:rPr>
        <w:t xml:space="preserve"> do </w:t>
      </w:r>
      <w:proofErr w:type="spellStart"/>
      <w:r>
        <w:rPr>
          <w:rFonts w:ascii="Arial" w:eastAsia="TimesNewRomanPSMT" w:hAnsi="Arial" w:cs="Arial"/>
          <w:sz w:val="24"/>
          <w:szCs w:val="24"/>
        </w:rPr>
        <w:t>Instrumento</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Contratual</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será</w:t>
      </w:r>
      <w:proofErr w:type="spellEnd"/>
      <w:r>
        <w:rPr>
          <w:rFonts w:ascii="Arial" w:eastAsia="TimesNewRomanPSMT" w:hAnsi="Arial" w:cs="Arial"/>
          <w:sz w:val="24"/>
          <w:szCs w:val="24"/>
        </w:rPr>
        <w:t xml:space="preserve"> realizada </w:t>
      </w:r>
      <w:proofErr w:type="spellStart"/>
      <w:r>
        <w:rPr>
          <w:rFonts w:ascii="Arial" w:eastAsia="TimesNewRomanPSMT" w:hAnsi="Arial" w:cs="Arial"/>
          <w:sz w:val="24"/>
          <w:szCs w:val="24"/>
        </w:rPr>
        <w:t>pelo</w:t>
      </w:r>
      <w:proofErr w:type="spellEnd"/>
      <w:r>
        <w:rPr>
          <w:rFonts w:ascii="Arial" w:eastAsia="TimesNewRomanPSMT" w:hAnsi="Arial" w:cs="Arial"/>
          <w:sz w:val="24"/>
          <w:szCs w:val="24"/>
        </w:rPr>
        <w:t xml:space="preserve"> Gestor de </w:t>
      </w:r>
      <w:proofErr w:type="spellStart"/>
      <w:r>
        <w:rPr>
          <w:rFonts w:ascii="Arial" w:eastAsia="TimesNewRomanPSMT" w:hAnsi="Arial" w:cs="Arial"/>
          <w:sz w:val="24"/>
          <w:szCs w:val="24"/>
        </w:rPr>
        <w:t>Contrato</w:t>
      </w:r>
      <w:proofErr w:type="spellEnd"/>
      <w:r>
        <w:rPr>
          <w:rFonts w:ascii="Arial" w:eastAsia="TimesNewRomanPSMT" w:hAnsi="Arial" w:cs="Arial"/>
          <w:sz w:val="24"/>
          <w:szCs w:val="24"/>
        </w:rPr>
        <w:t xml:space="preserve">, </w:t>
      </w:r>
      <w:proofErr w:type="spellStart"/>
      <w:r>
        <w:rPr>
          <w:rFonts w:ascii="Arial" w:eastAsia="TimesNewRomanPSMT" w:hAnsi="Arial" w:cs="Arial"/>
          <w:b/>
          <w:bCs/>
          <w:sz w:val="24"/>
          <w:szCs w:val="24"/>
        </w:rPr>
        <w:t>Jordânia</w:t>
      </w:r>
      <w:proofErr w:type="spellEnd"/>
      <w:r>
        <w:rPr>
          <w:rFonts w:ascii="Arial" w:eastAsia="TimesNewRomanPSMT" w:hAnsi="Arial" w:cs="Arial"/>
          <w:b/>
          <w:bCs/>
          <w:sz w:val="24"/>
          <w:szCs w:val="24"/>
        </w:rPr>
        <w:t xml:space="preserve"> Alves de Sousa Rodrigues / Gestor de </w:t>
      </w:r>
      <w:proofErr w:type="spellStart"/>
      <w:r>
        <w:rPr>
          <w:rFonts w:ascii="Arial" w:eastAsia="TimesNewRomanPSMT" w:hAnsi="Arial" w:cs="Arial"/>
          <w:b/>
          <w:bCs/>
          <w:sz w:val="24"/>
          <w:szCs w:val="24"/>
        </w:rPr>
        <w:t>Contratos</w:t>
      </w:r>
      <w:proofErr w:type="spellEnd"/>
      <w:r>
        <w:rPr>
          <w:rFonts w:ascii="Arial" w:eastAsia="TimesNewRomanPSMT" w:hAnsi="Arial" w:cs="Arial"/>
          <w:b/>
          <w:bCs/>
          <w:sz w:val="24"/>
          <w:szCs w:val="24"/>
        </w:rPr>
        <w:t xml:space="preserve"> - Portaria nº031 de 02/01/2025 </w:t>
      </w:r>
      <w:r>
        <w:rPr>
          <w:rFonts w:ascii="Arial" w:eastAsia="TimesNewRomanPSMT" w:hAnsi="Arial" w:cs="Arial"/>
          <w:sz w:val="24"/>
          <w:szCs w:val="24"/>
        </w:rPr>
        <w:t xml:space="preserve">o qual </w:t>
      </w:r>
      <w:proofErr w:type="spellStart"/>
      <w:r>
        <w:rPr>
          <w:rFonts w:ascii="Arial" w:eastAsia="TimesNewRomanPSMT" w:hAnsi="Arial" w:cs="Arial"/>
          <w:sz w:val="24"/>
          <w:szCs w:val="24"/>
        </w:rPr>
        <w:t>será</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indicado</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ou</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designado</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em</w:t>
      </w:r>
      <w:proofErr w:type="spellEnd"/>
      <w:r>
        <w:rPr>
          <w:rFonts w:ascii="Arial" w:eastAsia="TimesNewRomanPSMT" w:hAnsi="Arial" w:cs="Arial"/>
          <w:sz w:val="24"/>
          <w:szCs w:val="24"/>
        </w:rPr>
        <w:t xml:space="preserve"> </w:t>
      </w:r>
      <w:proofErr w:type="spellStart"/>
      <w:r>
        <w:rPr>
          <w:rFonts w:ascii="Arial" w:eastAsia="TimesNewRomanPSMT" w:hAnsi="Arial" w:cs="Arial"/>
          <w:sz w:val="24"/>
          <w:szCs w:val="24"/>
        </w:rPr>
        <w:t>conformidade</w:t>
      </w:r>
      <w:proofErr w:type="spellEnd"/>
      <w:r>
        <w:rPr>
          <w:rFonts w:ascii="Arial" w:eastAsia="TimesNewRomanPSMT" w:hAnsi="Arial" w:cs="Arial"/>
          <w:sz w:val="24"/>
          <w:szCs w:val="24"/>
        </w:rPr>
        <w:t xml:space="preserve"> com o art.15</w:t>
      </w:r>
      <w:r>
        <w:rPr>
          <w:rFonts w:ascii="Arial" w:hAnsi="Arial" w:cs="Arial"/>
          <w:sz w:val="24"/>
          <w:szCs w:val="24"/>
        </w:rPr>
        <w:t xml:space="preserve"> do Anexo VIII – </w:t>
      </w:r>
      <w:proofErr w:type="spellStart"/>
      <w:r>
        <w:rPr>
          <w:rFonts w:ascii="Arial" w:hAnsi="Arial" w:cs="Arial"/>
          <w:sz w:val="24"/>
          <w:szCs w:val="24"/>
        </w:rPr>
        <w:t>Agentes</w:t>
      </w:r>
      <w:proofErr w:type="spellEnd"/>
      <w:r>
        <w:rPr>
          <w:rFonts w:ascii="Arial" w:hAnsi="Arial" w:cs="Arial"/>
          <w:sz w:val="24"/>
          <w:szCs w:val="24"/>
        </w:rPr>
        <w:t xml:space="preserve"> </w:t>
      </w:r>
      <w:proofErr w:type="spellStart"/>
      <w:r>
        <w:rPr>
          <w:rFonts w:ascii="Arial" w:hAnsi="Arial" w:cs="Arial"/>
          <w:sz w:val="24"/>
          <w:szCs w:val="24"/>
        </w:rPr>
        <w:t>Públicos</w:t>
      </w:r>
      <w:proofErr w:type="spellEnd"/>
      <w:r>
        <w:rPr>
          <w:rFonts w:ascii="Arial" w:hAnsi="Arial" w:cs="Arial"/>
          <w:sz w:val="24"/>
          <w:szCs w:val="24"/>
        </w:rPr>
        <w:t xml:space="preserve"> do </w:t>
      </w:r>
      <w:proofErr w:type="spellStart"/>
      <w:r>
        <w:rPr>
          <w:rFonts w:ascii="Arial" w:hAnsi="Arial" w:cs="Arial"/>
          <w:sz w:val="24"/>
          <w:szCs w:val="24"/>
        </w:rPr>
        <w:t>Decreto</w:t>
      </w:r>
      <w:proofErr w:type="spellEnd"/>
      <w:r>
        <w:rPr>
          <w:rFonts w:ascii="Arial" w:hAnsi="Arial" w:cs="Arial"/>
          <w:sz w:val="24"/>
          <w:szCs w:val="24"/>
        </w:rPr>
        <w:t xml:space="preserve"> Nº07, de 31 de janeiro de 2024 que </w:t>
      </w:r>
      <w:proofErr w:type="spellStart"/>
      <w:r>
        <w:rPr>
          <w:rFonts w:ascii="Arial" w:hAnsi="Arial" w:cs="Arial"/>
          <w:sz w:val="24"/>
          <w:szCs w:val="24"/>
        </w:rPr>
        <w:t>regulamenta</w:t>
      </w:r>
      <w:proofErr w:type="spellEnd"/>
      <w:r>
        <w:rPr>
          <w:rFonts w:ascii="Arial" w:hAnsi="Arial" w:cs="Arial"/>
          <w:sz w:val="24"/>
          <w:szCs w:val="24"/>
        </w:rPr>
        <w:t xml:space="preserve"> a Lei Nº14.133/2021 no </w:t>
      </w:r>
      <w:proofErr w:type="spellStart"/>
      <w:r>
        <w:rPr>
          <w:rFonts w:ascii="Arial" w:hAnsi="Arial" w:cs="Arial"/>
          <w:sz w:val="24"/>
          <w:szCs w:val="24"/>
        </w:rPr>
        <w:t>Município</w:t>
      </w:r>
      <w:proofErr w:type="spellEnd"/>
      <w:r>
        <w:rPr>
          <w:rFonts w:ascii="Arial" w:hAnsi="Arial" w:cs="Arial"/>
          <w:sz w:val="24"/>
          <w:szCs w:val="24"/>
        </w:rPr>
        <w:t xml:space="preserve"> de Colinas do Tocantins/TO.</w:t>
      </w:r>
    </w:p>
    <w:p w14:paraId="4B7C771A" w14:textId="77777777" w:rsidR="00B67A21" w:rsidRPr="00D0490C" w:rsidRDefault="00B67A21" w:rsidP="002B209E">
      <w:pPr>
        <w:spacing w:before="120" w:after="0" w:line="240" w:lineRule="auto"/>
        <w:jc w:val="both"/>
        <w:rPr>
          <w:rFonts w:ascii="Arial" w:hAnsi="Arial" w:cs="Arial"/>
          <w:sz w:val="24"/>
          <w:szCs w:val="24"/>
        </w:rPr>
      </w:pPr>
      <w:r w:rsidRPr="00D0490C">
        <w:rPr>
          <w:rFonts w:ascii="Arial" w:hAnsi="Arial" w:cs="Arial"/>
          <w:sz w:val="24"/>
          <w:szCs w:val="24"/>
        </w:rPr>
        <w:t xml:space="preserve">7.2.2. O Gestor do </w:t>
      </w:r>
      <w:proofErr w:type="spellStart"/>
      <w:r w:rsidRPr="00D0490C">
        <w:rPr>
          <w:rFonts w:ascii="Arial" w:hAnsi="Arial" w:cs="Arial"/>
          <w:sz w:val="24"/>
          <w:szCs w:val="24"/>
        </w:rPr>
        <w:t>Instrumento</w:t>
      </w:r>
      <w:proofErr w:type="spellEnd"/>
      <w:r w:rsidRPr="00D0490C">
        <w:rPr>
          <w:rFonts w:ascii="Arial" w:hAnsi="Arial" w:cs="Arial"/>
          <w:sz w:val="24"/>
          <w:szCs w:val="24"/>
        </w:rPr>
        <w:t xml:space="preserve"> </w:t>
      </w:r>
      <w:proofErr w:type="spellStart"/>
      <w:r w:rsidRPr="00D0490C">
        <w:rPr>
          <w:rFonts w:ascii="Arial" w:hAnsi="Arial" w:cs="Arial"/>
          <w:sz w:val="24"/>
          <w:szCs w:val="24"/>
        </w:rPr>
        <w:t>Contratual</w:t>
      </w:r>
      <w:proofErr w:type="spellEnd"/>
      <w:r w:rsidRPr="00D0490C">
        <w:rPr>
          <w:rFonts w:ascii="Arial" w:hAnsi="Arial" w:cs="Arial"/>
          <w:sz w:val="24"/>
          <w:szCs w:val="24"/>
        </w:rPr>
        <w:t xml:space="preserve"> </w:t>
      </w:r>
      <w:proofErr w:type="spellStart"/>
      <w:r w:rsidRPr="00D0490C">
        <w:rPr>
          <w:rFonts w:ascii="Arial" w:hAnsi="Arial" w:cs="Arial"/>
          <w:sz w:val="24"/>
          <w:szCs w:val="24"/>
        </w:rPr>
        <w:t>coordenará</w:t>
      </w:r>
      <w:proofErr w:type="spellEnd"/>
      <w:r w:rsidRPr="00D0490C">
        <w:rPr>
          <w:rFonts w:ascii="Arial" w:hAnsi="Arial" w:cs="Arial"/>
          <w:sz w:val="24"/>
          <w:szCs w:val="24"/>
        </w:rPr>
        <w:t xml:space="preserve"> a </w:t>
      </w:r>
      <w:proofErr w:type="spellStart"/>
      <w:r w:rsidRPr="00D0490C">
        <w:rPr>
          <w:rFonts w:ascii="Arial" w:hAnsi="Arial" w:cs="Arial"/>
          <w:sz w:val="24"/>
          <w:szCs w:val="24"/>
        </w:rPr>
        <w:t>autuação</w:t>
      </w:r>
      <w:proofErr w:type="spellEnd"/>
      <w:r w:rsidRPr="00D0490C">
        <w:rPr>
          <w:rFonts w:ascii="Arial" w:hAnsi="Arial" w:cs="Arial"/>
          <w:sz w:val="24"/>
          <w:szCs w:val="24"/>
        </w:rPr>
        <w:t xml:space="preserve"> da </w:t>
      </w:r>
      <w:proofErr w:type="spellStart"/>
      <w:r w:rsidRPr="00D0490C">
        <w:rPr>
          <w:rFonts w:ascii="Arial" w:hAnsi="Arial" w:cs="Arial"/>
          <w:sz w:val="24"/>
          <w:szCs w:val="24"/>
        </w:rPr>
        <w:t>rotina</w:t>
      </w:r>
      <w:proofErr w:type="spellEnd"/>
      <w:r w:rsidRPr="00D0490C">
        <w:rPr>
          <w:rFonts w:ascii="Arial" w:hAnsi="Arial" w:cs="Arial"/>
          <w:sz w:val="24"/>
          <w:szCs w:val="24"/>
        </w:rPr>
        <w:t xml:space="preserve"> de </w:t>
      </w:r>
      <w:proofErr w:type="spellStart"/>
      <w:r w:rsidRPr="00D0490C">
        <w:rPr>
          <w:rFonts w:ascii="Arial" w:hAnsi="Arial" w:cs="Arial"/>
          <w:sz w:val="24"/>
          <w:szCs w:val="24"/>
        </w:rPr>
        <w:t>acompanhamento</w:t>
      </w:r>
      <w:proofErr w:type="spellEnd"/>
      <w:r w:rsidRPr="00D0490C">
        <w:rPr>
          <w:rFonts w:ascii="Arial" w:hAnsi="Arial" w:cs="Arial"/>
          <w:sz w:val="24"/>
          <w:szCs w:val="24"/>
        </w:rPr>
        <w:t xml:space="preserve"> e de </w:t>
      </w:r>
      <w:proofErr w:type="spellStart"/>
      <w:r w:rsidRPr="00D0490C">
        <w:rPr>
          <w:rFonts w:ascii="Arial" w:hAnsi="Arial" w:cs="Arial"/>
          <w:sz w:val="24"/>
          <w:szCs w:val="24"/>
        </w:rPr>
        <w:t>fiscalização</w:t>
      </w:r>
      <w:proofErr w:type="spellEnd"/>
      <w:r w:rsidRPr="00D0490C">
        <w:rPr>
          <w:rFonts w:ascii="Arial" w:hAnsi="Arial" w:cs="Arial"/>
          <w:sz w:val="24"/>
          <w:szCs w:val="24"/>
        </w:rPr>
        <w:t xml:space="preserve"> do </w:t>
      </w:r>
      <w:proofErr w:type="spellStart"/>
      <w:r w:rsidRPr="00D0490C">
        <w:rPr>
          <w:rFonts w:ascii="Arial" w:hAnsi="Arial" w:cs="Arial"/>
          <w:sz w:val="24"/>
          <w:szCs w:val="24"/>
        </w:rPr>
        <w:t>Instrumento</w:t>
      </w:r>
      <w:proofErr w:type="spellEnd"/>
      <w:r w:rsidRPr="00D0490C">
        <w:rPr>
          <w:rFonts w:ascii="Arial" w:hAnsi="Arial" w:cs="Arial"/>
          <w:sz w:val="24"/>
          <w:szCs w:val="24"/>
        </w:rPr>
        <w:t xml:space="preserve"> </w:t>
      </w:r>
      <w:proofErr w:type="spellStart"/>
      <w:r w:rsidRPr="00D0490C">
        <w:rPr>
          <w:rFonts w:ascii="Arial" w:hAnsi="Arial" w:cs="Arial"/>
          <w:sz w:val="24"/>
          <w:szCs w:val="24"/>
        </w:rPr>
        <w:t>Contratual</w:t>
      </w:r>
      <w:proofErr w:type="spellEnd"/>
      <w:r w:rsidRPr="00D0490C">
        <w:rPr>
          <w:rFonts w:ascii="Arial" w:hAnsi="Arial" w:cs="Arial"/>
          <w:sz w:val="24"/>
          <w:szCs w:val="24"/>
        </w:rPr>
        <w:t xml:space="preserve">, </w:t>
      </w:r>
      <w:proofErr w:type="spellStart"/>
      <w:r w:rsidRPr="00D0490C">
        <w:rPr>
          <w:rFonts w:ascii="Arial" w:hAnsi="Arial" w:cs="Arial"/>
          <w:sz w:val="24"/>
          <w:szCs w:val="24"/>
        </w:rPr>
        <w:t>cujo</w:t>
      </w:r>
      <w:proofErr w:type="spellEnd"/>
      <w:r w:rsidRPr="00D0490C">
        <w:rPr>
          <w:rFonts w:ascii="Arial" w:hAnsi="Arial" w:cs="Arial"/>
          <w:sz w:val="24"/>
          <w:szCs w:val="24"/>
        </w:rPr>
        <w:t xml:space="preserve"> </w:t>
      </w:r>
      <w:proofErr w:type="spellStart"/>
      <w:r w:rsidRPr="00D0490C">
        <w:rPr>
          <w:rFonts w:ascii="Arial" w:hAnsi="Arial" w:cs="Arial"/>
          <w:sz w:val="24"/>
          <w:szCs w:val="24"/>
        </w:rPr>
        <w:t>histórico</w:t>
      </w:r>
      <w:proofErr w:type="spellEnd"/>
      <w:r w:rsidRPr="00D0490C">
        <w:rPr>
          <w:rFonts w:ascii="Arial" w:hAnsi="Arial" w:cs="Arial"/>
          <w:sz w:val="24"/>
          <w:szCs w:val="24"/>
        </w:rPr>
        <w:t xml:space="preserve"> de </w:t>
      </w:r>
      <w:proofErr w:type="spellStart"/>
      <w:r w:rsidRPr="00D0490C">
        <w:rPr>
          <w:rFonts w:ascii="Arial" w:hAnsi="Arial" w:cs="Arial"/>
          <w:sz w:val="24"/>
          <w:szCs w:val="24"/>
        </w:rPr>
        <w:t>gerenciamento</w:t>
      </w:r>
      <w:proofErr w:type="spellEnd"/>
      <w:r w:rsidRPr="00D0490C">
        <w:rPr>
          <w:rFonts w:ascii="Arial" w:hAnsi="Arial" w:cs="Arial"/>
          <w:sz w:val="24"/>
          <w:szCs w:val="24"/>
        </w:rPr>
        <w:t xml:space="preserve"> </w:t>
      </w:r>
      <w:proofErr w:type="spellStart"/>
      <w:r w:rsidRPr="00D0490C">
        <w:rPr>
          <w:rFonts w:ascii="Arial" w:hAnsi="Arial" w:cs="Arial"/>
          <w:sz w:val="24"/>
          <w:szCs w:val="24"/>
        </w:rPr>
        <w:t>deverá</w:t>
      </w:r>
      <w:proofErr w:type="spellEnd"/>
      <w:r w:rsidRPr="00D0490C">
        <w:rPr>
          <w:rFonts w:ascii="Arial" w:hAnsi="Arial" w:cs="Arial"/>
          <w:sz w:val="24"/>
          <w:szCs w:val="24"/>
        </w:rPr>
        <w:t xml:space="preserve"> </w:t>
      </w:r>
      <w:proofErr w:type="spellStart"/>
      <w:r w:rsidRPr="00D0490C">
        <w:rPr>
          <w:rFonts w:ascii="Arial" w:hAnsi="Arial" w:cs="Arial"/>
          <w:sz w:val="24"/>
          <w:szCs w:val="24"/>
        </w:rPr>
        <w:t>conter</w:t>
      </w:r>
      <w:proofErr w:type="spellEnd"/>
      <w:r w:rsidRPr="00D0490C">
        <w:rPr>
          <w:rFonts w:ascii="Arial" w:hAnsi="Arial" w:cs="Arial"/>
          <w:sz w:val="24"/>
          <w:szCs w:val="24"/>
        </w:rPr>
        <w:t xml:space="preserve"> </w:t>
      </w:r>
      <w:proofErr w:type="spellStart"/>
      <w:r w:rsidRPr="00D0490C">
        <w:rPr>
          <w:rFonts w:ascii="Arial" w:hAnsi="Arial" w:cs="Arial"/>
          <w:sz w:val="24"/>
          <w:szCs w:val="24"/>
        </w:rPr>
        <w:t>todos</w:t>
      </w:r>
      <w:proofErr w:type="spellEnd"/>
      <w:r w:rsidRPr="00D0490C">
        <w:rPr>
          <w:rFonts w:ascii="Arial" w:hAnsi="Arial" w:cs="Arial"/>
          <w:sz w:val="24"/>
          <w:szCs w:val="24"/>
        </w:rPr>
        <w:t xml:space="preserve"> </w:t>
      </w:r>
      <w:proofErr w:type="spellStart"/>
      <w:r w:rsidRPr="00D0490C">
        <w:rPr>
          <w:rFonts w:ascii="Arial" w:hAnsi="Arial" w:cs="Arial"/>
          <w:sz w:val="24"/>
          <w:szCs w:val="24"/>
        </w:rPr>
        <w:t>os</w:t>
      </w:r>
      <w:proofErr w:type="spellEnd"/>
      <w:r w:rsidRPr="00D0490C">
        <w:rPr>
          <w:rFonts w:ascii="Arial" w:hAnsi="Arial" w:cs="Arial"/>
          <w:sz w:val="24"/>
          <w:szCs w:val="24"/>
        </w:rPr>
        <w:t xml:space="preserve"> </w:t>
      </w:r>
      <w:proofErr w:type="spellStart"/>
      <w:r w:rsidRPr="00D0490C">
        <w:rPr>
          <w:rFonts w:ascii="Arial" w:hAnsi="Arial" w:cs="Arial"/>
          <w:sz w:val="24"/>
          <w:szCs w:val="24"/>
        </w:rPr>
        <w:t>registros</w:t>
      </w:r>
      <w:proofErr w:type="spellEnd"/>
      <w:r w:rsidRPr="00D0490C">
        <w:rPr>
          <w:rFonts w:ascii="Arial" w:hAnsi="Arial" w:cs="Arial"/>
          <w:sz w:val="24"/>
          <w:szCs w:val="24"/>
        </w:rPr>
        <w:t xml:space="preserve"> </w:t>
      </w:r>
      <w:proofErr w:type="spellStart"/>
      <w:r w:rsidRPr="00D0490C">
        <w:rPr>
          <w:rFonts w:ascii="Arial" w:hAnsi="Arial" w:cs="Arial"/>
          <w:sz w:val="24"/>
          <w:szCs w:val="24"/>
        </w:rPr>
        <w:t>formais</w:t>
      </w:r>
      <w:proofErr w:type="spellEnd"/>
      <w:r w:rsidRPr="00D0490C">
        <w:rPr>
          <w:rFonts w:ascii="Arial" w:hAnsi="Arial" w:cs="Arial"/>
          <w:sz w:val="24"/>
          <w:szCs w:val="24"/>
        </w:rPr>
        <w:t xml:space="preserve"> da execução, a </w:t>
      </w:r>
      <w:proofErr w:type="spellStart"/>
      <w:r w:rsidRPr="00D0490C">
        <w:rPr>
          <w:rFonts w:ascii="Arial" w:hAnsi="Arial" w:cs="Arial"/>
          <w:sz w:val="24"/>
          <w:szCs w:val="24"/>
        </w:rPr>
        <w:t>exemplo</w:t>
      </w:r>
      <w:proofErr w:type="spellEnd"/>
      <w:r w:rsidRPr="00D0490C">
        <w:rPr>
          <w:rFonts w:ascii="Arial" w:hAnsi="Arial" w:cs="Arial"/>
          <w:sz w:val="24"/>
          <w:szCs w:val="24"/>
        </w:rPr>
        <w:t xml:space="preserve"> da </w:t>
      </w:r>
      <w:proofErr w:type="spellStart"/>
      <w:r w:rsidRPr="00D0490C">
        <w:rPr>
          <w:rFonts w:ascii="Arial" w:hAnsi="Arial" w:cs="Arial"/>
          <w:sz w:val="24"/>
          <w:szCs w:val="24"/>
        </w:rPr>
        <w:t>ordem</w:t>
      </w:r>
      <w:proofErr w:type="spellEnd"/>
      <w:r w:rsidRPr="00D0490C">
        <w:rPr>
          <w:rFonts w:ascii="Arial" w:hAnsi="Arial" w:cs="Arial"/>
          <w:sz w:val="24"/>
          <w:szCs w:val="24"/>
        </w:rPr>
        <w:t xml:space="preserve"> de </w:t>
      </w:r>
      <w:proofErr w:type="spellStart"/>
      <w:r w:rsidRPr="00D0490C">
        <w:rPr>
          <w:rFonts w:ascii="Arial" w:hAnsi="Arial" w:cs="Arial"/>
          <w:sz w:val="24"/>
          <w:szCs w:val="24"/>
        </w:rPr>
        <w:t>serviço</w:t>
      </w:r>
      <w:proofErr w:type="spellEnd"/>
      <w:r w:rsidRPr="00D0490C">
        <w:rPr>
          <w:rFonts w:ascii="Arial" w:hAnsi="Arial" w:cs="Arial"/>
          <w:sz w:val="24"/>
          <w:szCs w:val="24"/>
        </w:rPr>
        <w:t xml:space="preserve">, do </w:t>
      </w:r>
      <w:proofErr w:type="spellStart"/>
      <w:r w:rsidRPr="00D0490C">
        <w:rPr>
          <w:rFonts w:ascii="Arial" w:hAnsi="Arial" w:cs="Arial"/>
          <w:sz w:val="24"/>
          <w:szCs w:val="24"/>
        </w:rPr>
        <w:t>registro</w:t>
      </w:r>
      <w:proofErr w:type="spellEnd"/>
      <w:r w:rsidRPr="00D0490C">
        <w:rPr>
          <w:rFonts w:ascii="Arial" w:hAnsi="Arial" w:cs="Arial"/>
          <w:sz w:val="24"/>
          <w:szCs w:val="24"/>
        </w:rPr>
        <w:t xml:space="preserve"> de </w:t>
      </w:r>
      <w:proofErr w:type="spellStart"/>
      <w:r w:rsidRPr="00D0490C">
        <w:rPr>
          <w:rFonts w:ascii="Arial" w:hAnsi="Arial" w:cs="Arial"/>
          <w:sz w:val="24"/>
          <w:szCs w:val="24"/>
        </w:rPr>
        <w:t>ocorrências</w:t>
      </w:r>
      <w:proofErr w:type="spellEnd"/>
      <w:r w:rsidRPr="00D0490C">
        <w:rPr>
          <w:rFonts w:ascii="Arial" w:hAnsi="Arial" w:cs="Arial"/>
          <w:sz w:val="24"/>
          <w:szCs w:val="24"/>
        </w:rPr>
        <w:t xml:space="preserve">, das </w:t>
      </w:r>
      <w:proofErr w:type="spellStart"/>
      <w:r w:rsidRPr="00D0490C">
        <w:rPr>
          <w:rFonts w:ascii="Arial" w:hAnsi="Arial" w:cs="Arial"/>
          <w:sz w:val="24"/>
          <w:szCs w:val="24"/>
        </w:rPr>
        <w:t>alterações</w:t>
      </w:r>
      <w:proofErr w:type="spellEnd"/>
      <w:r w:rsidRPr="00D0490C">
        <w:rPr>
          <w:rFonts w:ascii="Arial" w:hAnsi="Arial" w:cs="Arial"/>
          <w:sz w:val="24"/>
          <w:szCs w:val="24"/>
        </w:rPr>
        <w:t xml:space="preserve"> e das </w:t>
      </w:r>
      <w:proofErr w:type="spellStart"/>
      <w:r w:rsidRPr="00D0490C">
        <w:rPr>
          <w:rFonts w:ascii="Arial" w:hAnsi="Arial" w:cs="Arial"/>
          <w:sz w:val="24"/>
          <w:szCs w:val="24"/>
        </w:rPr>
        <w:t>prorrogações</w:t>
      </w:r>
      <w:proofErr w:type="spellEnd"/>
      <w:r w:rsidRPr="00D0490C">
        <w:rPr>
          <w:rFonts w:ascii="Arial" w:hAnsi="Arial" w:cs="Arial"/>
          <w:sz w:val="24"/>
          <w:szCs w:val="24"/>
        </w:rPr>
        <w:t xml:space="preserve"> contratuais (</w:t>
      </w:r>
      <w:proofErr w:type="spellStart"/>
      <w:r w:rsidRPr="00D0490C">
        <w:rPr>
          <w:rFonts w:ascii="Arial" w:hAnsi="Arial" w:cs="Arial"/>
          <w:sz w:val="24"/>
          <w:szCs w:val="24"/>
        </w:rPr>
        <w:t>inciso</w:t>
      </w:r>
      <w:proofErr w:type="spellEnd"/>
      <w:r w:rsidRPr="00D0490C">
        <w:rPr>
          <w:rFonts w:ascii="Arial" w:hAnsi="Arial" w:cs="Arial"/>
          <w:sz w:val="24"/>
          <w:szCs w:val="24"/>
        </w:rPr>
        <w:t xml:space="preserve"> IV do art. 16 do Anexo VIII – </w:t>
      </w:r>
      <w:proofErr w:type="spellStart"/>
      <w:r w:rsidRPr="00D0490C">
        <w:rPr>
          <w:rFonts w:ascii="Arial" w:hAnsi="Arial" w:cs="Arial"/>
          <w:sz w:val="24"/>
          <w:szCs w:val="24"/>
        </w:rPr>
        <w:t>Agentes</w:t>
      </w:r>
      <w:proofErr w:type="spellEnd"/>
      <w:r w:rsidRPr="00D0490C">
        <w:rPr>
          <w:rFonts w:ascii="Arial" w:hAnsi="Arial" w:cs="Arial"/>
          <w:sz w:val="24"/>
          <w:szCs w:val="24"/>
        </w:rPr>
        <w:t xml:space="preserve"> </w:t>
      </w:r>
      <w:proofErr w:type="spellStart"/>
      <w:r w:rsidRPr="00D0490C">
        <w:rPr>
          <w:rFonts w:ascii="Arial" w:hAnsi="Arial" w:cs="Arial"/>
          <w:sz w:val="24"/>
          <w:szCs w:val="24"/>
        </w:rPr>
        <w:t>Públicos</w:t>
      </w:r>
      <w:proofErr w:type="spellEnd"/>
      <w:r w:rsidRPr="00D0490C">
        <w:rPr>
          <w:rFonts w:ascii="Arial" w:hAnsi="Arial" w:cs="Arial"/>
          <w:sz w:val="24"/>
          <w:szCs w:val="24"/>
        </w:rPr>
        <w:t xml:space="preserve">, ambos </w:t>
      </w:r>
      <w:proofErr w:type="spellStart"/>
      <w:r w:rsidRPr="00D0490C">
        <w:rPr>
          <w:rFonts w:ascii="Arial" w:hAnsi="Arial" w:cs="Arial"/>
          <w:sz w:val="24"/>
          <w:szCs w:val="24"/>
        </w:rPr>
        <w:t>anexos</w:t>
      </w:r>
      <w:proofErr w:type="spellEnd"/>
      <w:r w:rsidRPr="00D0490C">
        <w:rPr>
          <w:rFonts w:ascii="Arial" w:hAnsi="Arial" w:cs="Arial"/>
          <w:sz w:val="24"/>
          <w:szCs w:val="24"/>
        </w:rPr>
        <w:t xml:space="preserve"> do </w:t>
      </w:r>
      <w:proofErr w:type="spellStart"/>
      <w:r w:rsidRPr="00D0490C">
        <w:rPr>
          <w:rFonts w:ascii="Arial" w:hAnsi="Arial" w:cs="Arial"/>
          <w:sz w:val="24"/>
          <w:szCs w:val="24"/>
        </w:rPr>
        <w:t>Decreto</w:t>
      </w:r>
      <w:proofErr w:type="spellEnd"/>
      <w:r w:rsidRPr="00D0490C">
        <w:rPr>
          <w:rFonts w:ascii="Arial" w:hAnsi="Arial" w:cs="Arial"/>
          <w:sz w:val="24"/>
          <w:szCs w:val="24"/>
        </w:rPr>
        <w:t xml:space="preserve"> Nº07, de 31 de janeiro de 2024  que </w:t>
      </w:r>
      <w:proofErr w:type="spellStart"/>
      <w:r w:rsidRPr="00D0490C">
        <w:rPr>
          <w:rFonts w:ascii="Arial" w:hAnsi="Arial" w:cs="Arial"/>
          <w:sz w:val="24"/>
          <w:szCs w:val="24"/>
        </w:rPr>
        <w:t>regulamenta</w:t>
      </w:r>
      <w:proofErr w:type="spellEnd"/>
      <w:r w:rsidRPr="00D0490C">
        <w:rPr>
          <w:rFonts w:ascii="Arial" w:hAnsi="Arial" w:cs="Arial"/>
          <w:sz w:val="24"/>
          <w:szCs w:val="24"/>
        </w:rPr>
        <w:t xml:space="preserve"> a Lei Nº14.133/2021 no </w:t>
      </w:r>
      <w:proofErr w:type="spellStart"/>
      <w:r w:rsidRPr="00D0490C">
        <w:rPr>
          <w:rFonts w:ascii="Arial" w:hAnsi="Arial" w:cs="Arial"/>
          <w:sz w:val="24"/>
          <w:szCs w:val="24"/>
        </w:rPr>
        <w:t>Município</w:t>
      </w:r>
      <w:proofErr w:type="spellEnd"/>
      <w:r w:rsidRPr="00D0490C">
        <w:rPr>
          <w:rFonts w:ascii="Arial" w:hAnsi="Arial" w:cs="Arial"/>
          <w:sz w:val="24"/>
          <w:szCs w:val="24"/>
        </w:rPr>
        <w:t xml:space="preserve"> de Colinas do Tocantins/TO).</w:t>
      </w:r>
    </w:p>
    <w:p w14:paraId="00F1FA5D" w14:textId="77777777" w:rsidR="00B67A21" w:rsidRPr="006D18B2" w:rsidRDefault="00B67A21" w:rsidP="002B209E">
      <w:pPr>
        <w:spacing w:before="120" w:after="0" w:line="240" w:lineRule="auto"/>
        <w:jc w:val="both"/>
        <w:rPr>
          <w:rFonts w:ascii="Arial" w:hAnsi="Arial" w:cs="Arial"/>
          <w:sz w:val="24"/>
          <w:szCs w:val="24"/>
        </w:rPr>
      </w:pPr>
      <w:r w:rsidRPr="00D0490C">
        <w:rPr>
          <w:rFonts w:ascii="Arial" w:eastAsiaTheme="minorEastAsia" w:hAnsi="Arial" w:cs="Arial"/>
          <w:sz w:val="24"/>
          <w:szCs w:val="24"/>
        </w:rPr>
        <w:t xml:space="preserve">7.2.3. As </w:t>
      </w:r>
      <w:proofErr w:type="spellStart"/>
      <w:r w:rsidRPr="00D0490C">
        <w:rPr>
          <w:rFonts w:ascii="Arial" w:eastAsiaTheme="minorEastAsia" w:hAnsi="Arial" w:cs="Arial"/>
          <w:sz w:val="24"/>
          <w:szCs w:val="24"/>
        </w:rPr>
        <w:t>comunicações</w:t>
      </w:r>
      <w:proofErr w:type="spellEnd"/>
      <w:r w:rsidRPr="00D0490C">
        <w:rPr>
          <w:rFonts w:ascii="Arial" w:eastAsiaTheme="minorEastAsia" w:hAnsi="Arial" w:cs="Arial"/>
          <w:sz w:val="24"/>
          <w:szCs w:val="24"/>
        </w:rPr>
        <w:t xml:space="preserve"> e </w:t>
      </w:r>
      <w:proofErr w:type="spellStart"/>
      <w:r w:rsidRPr="00D0490C">
        <w:rPr>
          <w:rFonts w:ascii="Arial" w:eastAsiaTheme="minorEastAsia" w:hAnsi="Arial" w:cs="Arial"/>
          <w:sz w:val="24"/>
          <w:szCs w:val="24"/>
        </w:rPr>
        <w:t>determinações</w:t>
      </w:r>
      <w:proofErr w:type="spellEnd"/>
      <w:r w:rsidRPr="00D0490C">
        <w:rPr>
          <w:rFonts w:ascii="Arial" w:eastAsiaTheme="minorEastAsia" w:hAnsi="Arial" w:cs="Arial"/>
          <w:sz w:val="24"/>
          <w:szCs w:val="24"/>
        </w:rPr>
        <w:t xml:space="preserve"> do </w:t>
      </w:r>
      <w:r w:rsidRPr="00D0490C">
        <w:rPr>
          <w:rFonts w:ascii="Arial" w:hAnsi="Arial" w:cs="Arial"/>
          <w:sz w:val="24"/>
          <w:szCs w:val="24"/>
        </w:rPr>
        <w:t xml:space="preserve">Gestor do </w:t>
      </w:r>
      <w:proofErr w:type="spellStart"/>
      <w:r w:rsidRPr="00D0490C">
        <w:rPr>
          <w:rFonts w:ascii="Arial" w:hAnsi="Arial" w:cs="Arial"/>
          <w:sz w:val="24"/>
          <w:szCs w:val="24"/>
        </w:rPr>
        <w:t>Instrumento</w:t>
      </w:r>
      <w:proofErr w:type="spellEnd"/>
      <w:r w:rsidRPr="00D0490C">
        <w:rPr>
          <w:rFonts w:ascii="Arial" w:hAnsi="Arial" w:cs="Arial"/>
          <w:sz w:val="24"/>
          <w:szCs w:val="24"/>
        </w:rPr>
        <w:t xml:space="preserve"> </w:t>
      </w:r>
      <w:proofErr w:type="spellStart"/>
      <w:r w:rsidRPr="00D0490C">
        <w:rPr>
          <w:rFonts w:ascii="Arial" w:hAnsi="Arial" w:cs="Arial"/>
          <w:sz w:val="24"/>
          <w:szCs w:val="24"/>
        </w:rPr>
        <w:t>Contratual</w:t>
      </w:r>
      <w:proofErr w:type="spellEnd"/>
      <w:r w:rsidRPr="00D0490C">
        <w:rPr>
          <w:rFonts w:ascii="Arial" w:eastAsiaTheme="minorEastAsia" w:hAnsi="Arial" w:cs="Arial"/>
          <w:sz w:val="24"/>
          <w:szCs w:val="24"/>
        </w:rPr>
        <w:t xml:space="preserve"> à </w:t>
      </w:r>
      <w:proofErr w:type="spellStart"/>
      <w:r w:rsidRPr="006D18B2">
        <w:rPr>
          <w:rFonts w:ascii="Arial" w:hAnsi="Arial" w:cs="Arial"/>
          <w:sz w:val="24"/>
          <w:szCs w:val="24"/>
        </w:rPr>
        <w:t>Credenciada</w:t>
      </w:r>
      <w:proofErr w:type="spellEnd"/>
      <w:r w:rsidRPr="006D18B2">
        <w:rPr>
          <w:rFonts w:ascii="Arial" w:eastAsiaTheme="minorEastAsia" w:hAnsi="Arial" w:cs="Arial"/>
          <w:sz w:val="24"/>
          <w:szCs w:val="24"/>
        </w:rPr>
        <w:t xml:space="preserve"> </w:t>
      </w:r>
      <w:proofErr w:type="spellStart"/>
      <w:r w:rsidRPr="006D18B2">
        <w:rPr>
          <w:rFonts w:ascii="Arial" w:eastAsiaTheme="minorEastAsia" w:hAnsi="Arial" w:cs="Arial"/>
          <w:sz w:val="24"/>
          <w:szCs w:val="24"/>
        </w:rPr>
        <w:t>serão</w:t>
      </w:r>
      <w:proofErr w:type="spellEnd"/>
      <w:r w:rsidRPr="006D18B2">
        <w:rPr>
          <w:rFonts w:ascii="Arial" w:eastAsiaTheme="minorEastAsia" w:hAnsi="Arial" w:cs="Arial"/>
          <w:sz w:val="24"/>
          <w:szCs w:val="24"/>
        </w:rPr>
        <w:t xml:space="preserve"> </w:t>
      </w:r>
      <w:proofErr w:type="spellStart"/>
      <w:r w:rsidRPr="006D18B2">
        <w:rPr>
          <w:rFonts w:ascii="Arial" w:eastAsiaTheme="minorEastAsia" w:hAnsi="Arial" w:cs="Arial"/>
          <w:sz w:val="24"/>
          <w:szCs w:val="24"/>
        </w:rPr>
        <w:t>feitas</w:t>
      </w:r>
      <w:proofErr w:type="spellEnd"/>
      <w:r w:rsidRPr="006D18B2">
        <w:rPr>
          <w:rFonts w:ascii="Arial" w:eastAsiaTheme="minorEastAsia" w:hAnsi="Arial" w:cs="Arial"/>
          <w:sz w:val="24"/>
          <w:szCs w:val="24"/>
        </w:rPr>
        <w:t xml:space="preserve"> </w:t>
      </w:r>
      <w:proofErr w:type="spellStart"/>
      <w:r w:rsidRPr="006D18B2">
        <w:rPr>
          <w:rFonts w:ascii="Arial" w:eastAsiaTheme="minorEastAsia" w:hAnsi="Arial" w:cs="Arial"/>
          <w:sz w:val="24"/>
          <w:szCs w:val="24"/>
        </w:rPr>
        <w:t>por</w:t>
      </w:r>
      <w:proofErr w:type="spellEnd"/>
      <w:r w:rsidRPr="006D18B2">
        <w:rPr>
          <w:rFonts w:ascii="Arial" w:eastAsiaTheme="minorEastAsia" w:hAnsi="Arial" w:cs="Arial"/>
          <w:sz w:val="24"/>
          <w:szCs w:val="24"/>
        </w:rPr>
        <w:t xml:space="preserve"> </w:t>
      </w:r>
      <w:proofErr w:type="spellStart"/>
      <w:r w:rsidRPr="006D18B2">
        <w:rPr>
          <w:rFonts w:ascii="Arial" w:eastAsiaTheme="minorEastAsia" w:hAnsi="Arial" w:cs="Arial"/>
          <w:sz w:val="24"/>
          <w:szCs w:val="24"/>
        </w:rPr>
        <w:t>escrito</w:t>
      </w:r>
      <w:proofErr w:type="spellEnd"/>
      <w:r w:rsidRPr="006D18B2">
        <w:rPr>
          <w:rFonts w:ascii="Arial" w:eastAsiaTheme="minorEastAsia" w:hAnsi="Arial" w:cs="Arial"/>
          <w:sz w:val="24"/>
          <w:szCs w:val="24"/>
        </w:rPr>
        <w:t xml:space="preserve">, </w:t>
      </w:r>
      <w:proofErr w:type="spellStart"/>
      <w:r w:rsidRPr="006D18B2">
        <w:rPr>
          <w:rFonts w:ascii="Arial" w:eastAsiaTheme="minorEastAsia" w:hAnsi="Arial" w:cs="Arial"/>
          <w:sz w:val="24"/>
          <w:szCs w:val="24"/>
        </w:rPr>
        <w:t>admitindo</w:t>
      </w:r>
      <w:proofErr w:type="spellEnd"/>
      <w:r w:rsidRPr="006D18B2">
        <w:rPr>
          <w:rFonts w:ascii="Arial" w:eastAsiaTheme="minorEastAsia" w:hAnsi="Arial" w:cs="Arial"/>
          <w:sz w:val="24"/>
          <w:szCs w:val="24"/>
        </w:rPr>
        <w:t xml:space="preserve">-se, </w:t>
      </w:r>
      <w:proofErr w:type="spellStart"/>
      <w:r w:rsidRPr="006D18B2">
        <w:rPr>
          <w:rFonts w:ascii="Arial" w:eastAsiaTheme="minorEastAsia" w:hAnsi="Arial" w:cs="Arial"/>
          <w:sz w:val="24"/>
          <w:szCs w:val="24"/>
        </w:rPr>
        <w:t>em</w:t>
      </w:r>
      <w:proofErr w:type="spellEnd"/>
      <w:r w:rsidRPr="006D18B2">
        <w:rPr>
          <w:rFonts w:ascii="Arial" w:eastAsiaTheme="minorEastAsia" w:hAnsi="Arial" w:cs="Arial"/>
          <w:sz w:val="24"/>
          <w:szCs w:val="24"/>
        </w:rPr>
        <w:t xml:space="preserve"> </w:t>
      </w:r>
      <w:proofErr w:type="spellStart"/>
      <w:r w:rsidRPr="006D18B2">
        <w:rPr>
          <w:rFonts w:ascii="Arial" w:eastAsiaTheme="minorEastAsia" w:hAnsi="Arial" w:cs="Arial"/>
          <w:sz w:val="24"/>
          <w:szCs w:val="24"/>
        </w:rPr>
        <w:t>caráter</w:t>
      </w:r>
      <w:proofErr w:type="spellEnd"/>
      <w:r w:rsidRPr="006D18B2">
        <w:rPr>
          <w:rFonts w:ascii="Arial" w:eastAsiaTheme="minorEastAsia" w:hAnsi="Arial" w:cs="Arial"/>
          <w:sz w:val="24"/>
          <w:szCs w:val="24"/>
        </w:rPr>
        <w:t xml:space="preserve"> </w:t>
      </w:r>
      <w:proofErr w:type="spellStart"/>
      <w:r w:rsidRPr="006D18B2">
        <w:rPr>
          <w:rFonts w:ascii="Arial" w:eastAsiaTheme="minorEastAsia" w:hAnsi="Arial" w:cs="Arial"/>
          <w:sz w:val="24"/>
          <w:szCs w:val="24"/>
        </w:rPr>
        <w:t>excepcional</w:t>
      </w:r>
      <w:proofErr w:type="spellEnd"/>
      <w:r w:rsidRPr="006D18B2">
        <w:rPr>
          <w:rFonts w:ascii="Arial" w:eastAsiaTheme="minorEastAsia" w:hAnsi="Arial" w:cs="Arial"/>
          <w:sz w:val="24"/>
          <w:szCs w:val="24"/>
        </w:rPr>
        <w:t xml:space="preserve">, </w:t>
      </w:r>
      <w:proofErr w:type="spellStart"/>
      <w:r w:rsidRPr="006D18B2">
        <w:rPr>
          <w:rFonts w:ascii="Arial" w:eastAsiaTheme="minorEastAsia" w:hAnsi="Arial" w:cs="Arial"/>
          <w:sz w:val="24"/>
          <w:szCs w:val="24"/>
        </w:rPr>
        <w:t>comunicação</w:t>
      </w:r>
      <w:proofErr w:type="spellEnd"/>
      <w:r w:rsidRPr="006D18B2">
        <w:rPr>
          <w:rFonts w:ascii="Arial" w:eastAsiaTheme="minorEastAsia" w:hAnsi="Arial" w:cs="Arial"/>
          <w:sz w:val="24"/>
          <w:szCs w:val="24"/>
        </w:rPr>
        <w:t xml:space="preserve"> verbal que </w:t>
      </w:r>
      <w:proofErr w:type="spellStart"/>
      <w:r w:rsidRPr="006D18B2">
        <w:rPr>
          <w:rFonts w:ascii="Arial" w:eastAsiaTheme="minorEastAsia" w:hAnsi="Arial" w:cs="Arial"/>
          <w:sz w:val="24"/>
          <w:szCs w:val="24"/>
        </w:rPr>
        <w:t>deverá</w:t>
      </w:r>
      <w:proofErr w:type="spellEnd"/>
      <w:r w:rsidRPr="006D18B2">
        <w:rPr>
          <w:rFonts w:ascii="Arial" w:eastAsiaTheme="minorEastAsia" w:hAnsi="Arial" w:cs="Arial"/>
          <w:sz w:val="24"/>
          <w:szCs w:val="24"/>
        </w:rPr>
        <w:t xml:space="preserve"> ser </w:t>
      </w:r>
      <w:proofErr w:type="spellStart"/>
      <w:r w:rsidRPr="006D18B2">
        <w:rPr>
          <w:rFonts w:ascii="Arial" w:eastAsiaTheme="minorEastAsia" w:hAnsi="Arial" w:cs="Arial"/>
          <w:sz w:val="24"/>
          <w:szCs w:val="24"/>
        </w:rPr>
        <w:t>reduzida</w:t>
      </w:r>
      <w:proofErr w:type="spellEnd"/>
      <w:r w:rsidRPr="006D18B2">
        <w:rPr>
          <w:rFonts w:ascii="Arial" w:eastAsiaTheme="minorEastAsia" w:hAnsi="Arial" w:cs="Arial"/>
          <w:sz w:val="24"/>
          <w:szCs w:val="24"/>
        </w:rPr>
        <w:t xml:space="preserve"> a </w:t>
      </w:r>
      <w:proofErr w:type="spellStart"/>
      <w:proofErr w:type="gramStart"/>
      <w:r w:rsidRPr="006D18B2">
        <w:rPr>
          <w:rFonts w:ascii="Arial" w:eastAsiaTheme="minorEastAsia" w:hAnsi="Arial" w:cs="Arial"/>
          <w:sz w:val="24"/>
          <w:szCs w:val="24"/>
        </w:rPr>
        <w:t>termo</w:t>
      </w:r>
      <w:proofErr w:type="spellEnd"/>
      <w:proofErr w:type="gramEnd"/>
    </w:p>
    <w:p w14:paraId="5E1E740F" w14:textId="77777777" w:rsidR="00B67A21"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7.2.4. O Gestor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w:t>
      </w:r>
      <w:proofErr w:type="spellStart"/>
      <w:r w:rsidRPr="006D18B2">
        <w:rPr>
          <w:rFonts w:ascii="Arial" w:hAnsi="Arial" w:cs="Arial"/>
          <w:sz w:val="24"/>
          <w:szCs w:val="24"/>
        </w:rPr>
        <w:t>acompanhará</w:t>
      </w:r>
      <w:proofErr w:type="spellEnd"/>
      <w:r w:rsidRPr="006D18B2">
        <w:rPr>
          <w:rFonts w:ascii="Arial" w:hAnsi="Arial" w:cs="Arial"/>
          <w:sz w:val="24"/>
          <w:szCs w:val="24"/>
        </w:rPr>
        <w:t xml:space="preserve"> a manutenção das condições de </w:t>
      </w:r>
      <w:proofErr w:type="spellStart"/>
      <w:r w:rsidRPr="006D18B2">
        <w:rPr>
          <w:rFonts w:ascii="Arial" w:hAnsi="Arial" w:cs="Arial"/>
          <w:sz w:val="24"/>
          <w:szCs w:val="24"/>
        </w:rPr>
        <w:t>habilitação</w:t>
      </w:r>
      <w:proofErr w:type="spellEnd"/>
      <w:r w:rsidRPr="006D18B2">
        <w:rPr>
          <w:rFonts w:ascii="Arial" w:hAnsi="Arial" w:cs="Arial"/>
          <w:sz w:val="24"/>
          <w:szCs w:val="24"/>
        </w:rPr>
        <w:t xml:space="preserve"> da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para fins de </w:t>
      </w:r>
      <w:proofErr w:type="spellStart"/>
      <w:r w:rsidRPr="006D18B2">
        <w:rPr>
          <w:rFonts w:ascii="Arial" w:hAnsi="Arial" w:cs="Arial"/>
          <w:sz w:val="24"/>
          <w:szCs w:val="24"/>
        </w:rPr>
        <w:t>empenho</w:t>
      </w:r>
      <w:proofErr w:type="spellEnd"/>
      <w:r w:rsidRPr="006D18B2">
        <w:rPr>
          <w:rFonts w:ascii="Arial" w:hAnsi="Arial" w:cs="Arial"/>
          <w:sz w:val="24"/>
          <w:szCs w:val="24"/>
        </w:rPr>
        <w:t xml:space="preserve"> de </w:t>
      </w:r>
      <w:proofErr w:type="spellStart"/>
      <w:r w:rsidRPr="006D18B2">
        <w:rPr>
          <w:rFonts w:ascii="Arial" w:hAnsi="Arial" w:cs="Arial"/>
          <w:sz w:val="24"/>
          <w:szCs w:val="24"/>
        </w:rPr>
        <w:t>despesa</w:t>
      </w:r>
      <w:proofErr w:type="spellEnd"/>
      <w:r w:rsidRPr="006D18B2">
        <w:rPr>
          <w:rFonts w:ascii="Arial" w:hAnsi="Arial" w:cs="Arial"/>
          <w:sz w:val="24"/>
          <w:szCs w:val="24"/>
        </w:rPr>
        <w:t xml:space="preserve"> e de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e </w:t>
      </w:r>
      <w:proofErr w:type="spellStart"/>
      <w:r w:rsidRPr="006D18B2">
        <w:rPr>
          <w:rFonts w:ascii="Arial" w:hAnsi="Arial" w:cs="Arial"/>
          <w:sz w:val="24"/>
          <w:szCs w:val="24"/>
        </w:rPr>
        <w:t>anotará</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problemas</w:t>
      </w:r>
      <w:proofErr w:type="spellEnd"/>
      <w:r w:rsidRPr="006D18B2">
        <w:rPr>
          <w:rFonts w:ascii="Arial" w:hAnsi="Arial" w:cs="Arial"/>
          <w:sz w:val="24"/>
          <w:szCs w:val="24"/>
        </w:rPr>
        <w:t xml:space="preserve"> que </w:t>
      </w:r>
      <w:proofErr w:type="spellStart"/>
      <w:r w:rsidRPr="006D18B2">
        <w:rPr>
          <w:rFonts w:ascii="Arial" w:hAnsi="Arial" w:cs="Arial"/>
          <w:sz w:val="24"/>
          <w:szCs w:val="24"/>
        </w:rPr>
        <w:t>obstem</w:t>
      </w:r>
      <w:proofErr w:type="spellEnd"/>
      <w:r w:rsidRPr="006D18B2">
        <w:rPr>
          <w:rFonts w:ascii="Arial" w:hAnsi="Arial" w:cs="Arial"/>
          <w:sz w:val="24"/>
          <w:szCs w:val="24"/>
        </w:rPr>
        <w:t xml:space="preserve"> o </w:t>
      </w:r>
      <w:proofErr w:type="spellStart"/>
      <w:r w:rsidRPr="006D18B2">
        <w:rPr>
          <w:rFonts w:ascii="Arial" w:hAnsi="Arial" w:cs="Arial"/>
          <w:sz w:val="24"/>
          <w:szCs w:val="24"/>
        </w:rPr>
        <w:t>fluxo</w:t>
      </w:r>
      <w:proofErr w:type="spellEnd"/>
      <w:r w:rsidRPr="006D18B2">
        <w:rPr>
          <w:rFonts w:ascii="Arial" w:hAnsi="Arial" w:cs="Arial"/>
          <w:sz w:val="24"/>
          <w:szCs w:val="24"/>
        </w:rPr>
        <w:t xml:space="preserve"> normal da </w:t>
      </w:r>
      <w:proofErr w:type="spellStart"/>
      <w:r w:rsidRPr="006D18B2">
        <w:rPr>
          <w:rFonts w:ascii="Arial" w:hAnsi="Arial" w:cs="Arial"/>
          <w:sz w:val="24"/>
          <w:szCs w:val="24"/>
        </w:rPr>
        <w:t>liquidação</w:t>
      </w:r>
      <w:proofErr w:type="spellEnd"/>
      <w:r w:rsidRPr="006D18B2">
        <w:rPr>
          <w:rFonts w:ascii="Arial" w:hAnsi="Arial" w:cs="Arial"/>
          <w:sz w:val="24"/>
          <w:szCs w:val="24"/>
        </w:rPr>
        <w:t xml:space="preserve"> e do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da </w:t>
      </w:r>
      <w:proofErr w:type="spellStart"/>
      <w:r w:rsidRPr="006D18B2">
        <w:rPr>
          <w:rFonts w:ascii="Arial" w:hAnsi="Arial" w:cs="Arial"/>
          <w:sz w:val="24"/>
          <w:szCs w:val="24"/>
        </w:rPr>
        <w:t>despesa</w:t>
      </w:r>
      <w:proofErr w:type="spellEnd"/>
      <w:r w:rsidRPr="006D18B2">
        <w:rPr>
          <w:rFonts w:ascii="Arial" w:hAnsi="Arial" w:cs="Arial"/>
          <w:sz w:val="24"/>
          <w:szCs w:val="24"/>
        </w:rPr>
        <w:t xml:space="preserve"> no </w:t>
      </w:r>
      <w:proofErr w:type="spellStart"/>
      <w:r w:rsidRPr="006D18B2">
        <w:rPr>
          <w:rFonts w:ascii="Arial" w:hAnsi="Arial" w:cs="Arial"/>
          <w:sz w:val="24"/>
          <w:szCs w:val="24"/>
        </w:rPr>
        <w:t>relatório</w:t>
      </w:r>
      <w:proofErr w:type="spellEnd"/>
      <w:r w:rsidRPr="006D18B2">
        <w:rPr>
          <w:rFonts w:ascii="Arial" w:hAnsi="Arial" w:cs="Arial"/>
          <w:sz w:val="24"/>
          <w:szCs w:val="24"/>
        </w:rPr>
        <w:t xml:space="preserve"> de </w:t>
      </w:r>
      <w:proofErr w:type="spellStart"/>
      <w:r w:rsidRPr="006D18B2">
        <w:rPr>
          <w:rFonts w:ascii="Arial" w:hAnsi="Arial" w:cs="Arial"/>
          <w:sz w:val="24"/>
          <w:szCs w:val="24"/>
        </w:rPr>
        <w:t>riscos</w:t>
      </w:r>
      <w:proofErr w:type="spellEnd"/>
      <w:r w:rsidRPr="006D18B2">
        <w:rPr>
          <w:rFonts w:ascii="Arial" w:hAnsi="Arial" w:cs="Arial"/>
          <w:sz w:val="24"/>
          <w:szCs w:val="24"/>
        </w:rPr>
        <w:t xml:space="preserve"> eventuais (</w:t>
      </w:r>
      <w:proofErr w:type="spellStart"/>
      <w:r w:rsidRPr="006D18B2">
        <w:rPr>
          <w:rFonts w:ascii="Arial" w:hAnsi="Arial" w:cs="Arial"/>
          <w:sz w:val="24"/>
          <w:szCs w:val="24"/>
        </w:rPr>
        <w:t>inciso</w:t>
      </w:r>
      <w:proofErr w:type="spellEnd"/>
      <w:r w:rsidRPr="006D18B2">
        <w:rPr>
          <w:rFonts w:ascii="Arial" w:hAnsi="Arial" w:cs="Arial"/>
          <w:sz w:val="24"/>
          <w:szCs w:val="24"/>
        </w:rPr>
        <w:t xml:space="preserve"> III do art. 16 do Anexo VIII – </w:t>
      </w:r>
      <w:proofErr w:type="spellStart"/>
      <w:r w:rsidRPr="006D18B2">
        <w:rPr>
          <w:rFonts w:ascii="Arial" w:hAnsi="Arial" w:cs="Arial"/>
          <w:sz w:val="24"/>
          <w:szCs w:val="24"/>
        </w:rPr>
        <w:t>Agentes</w:t>
      </w:r>
      <w:proofErr w:type="spellEnd"/>
      <w:r w:rsidRPr="006D18B2">
        <w:rPr>
          <w:rFonts w:ascii="Arial" w:hAnsi="Arial" w:cs="Arial"/>
          <w:sz w:val="24"/>
          <w:szCs w:val="24"/>
        </w:rPr>
        <w:t xml:space="preserve"> </w:t>
      </w:r>
      <w:proofErr w:type="spellStart"/>
      <w:r w:rsidRPr="006D18B2">
        <w:rPr>
          <w:rFonts w:ascii="Arial" w:hAnsi="Arial" w:cs="Arial"/>
          <w:sz w:val="24"/>
          <w:szCs w:val="24"/>
        </w:rPr>
        <w:t>Públicos</w:t>
      </w:r>
      <w:proofErr w:type="spellEnd"/>
      <w:r w:rsidRPr="006D18B2">
        <w:rPr>
          <w:rFonts w:ascii="Arial" w:hAnsi="Arial" w:cs="Arial"/>
          <w:sz w:val="24"/>
          <w:szCs w:val="24"/>
        </w:rPr>
        <w:t xml:space="preserve">, ambos </w:t>
      </w:r>
      <w:proofErr w:type="spellStart"/>
      <w:r w:rsidRPr="006D18B2">
        <w:rPr>
          <w:rFonts w:ascii="Arial" w:hAnsi="Arial" w:cs="Arial"/>
          <w:sz w:val="24"/>
          <w:szCs w:val="24"/>
        </w:rPr>
        <w:t>anexos</w:t>
      </w:r>
      <w:proofErr w:type="spellEnd"/>
      <w:r w:rsidRPr="006D18B2">
        <w:rPr>
          <w:rFonts w:ascii="Arial" w:hAnsi="Arial" w:cs="Arial"/>
          <w:sz w:val="24"/>
          <w:szCs w:val="24"/>
        </w:rPr>
        <w:t xml:space="preserve"> do </w:t>
      </w:r>
      <w:proofErr w:type="spellStart"/>
      <w:r w:rsidRPr="006D18B2">
        <w:rPr>
          <w:rFonts w:ascii="Arial" w:hAnsi="Arial" w:cs="Arial"/>
          <w:sz w:val="24"/>
          <w:szCs w:val="24"/>
        </w:rPr>
        <w:t>Decreto</w:t>
      </w:r>
      <w:proofErr w:type="spellEnd"/>
      <w:r w:rsidRPr="006D18B2">
        <w:rPr>
          <w:rFonts w:ascii="Arial" w:hAnsi="Arial" w:cs="Arial"/>
          <w:sz w:val="24"/>
          <w:szCs w:val="24"/>
        </w:rPr>
        <w:t xml:space="preserve"> Nº07, de 31 de janeiro de 2024 que </w:t>
      </w:r>
      <w:proofErr w:type="spellStart"/>
      <w:r w:rsidRPr="006D18B2">
        <w:rPr>
          <w:rFonts w:ascii="Arial" w:hAnsi="Arial" w:cs="Arial"/>
          <w:sz w:val="24"/>
          <w:szCs w:val="24"/>
        </w:rPr>
        <w:t>regulamenta</w:t>
      </w:r>
      <w:proofErr w:type="spellEnd"/>
      <w:r w:rsidRPr="006D18B2">
        <w:rPr>
          <w:rFonts w:ascii="Arial" w:hAnsi="Arial" w:cs="Arial"/>
          <w:sz w:val="24"/>
          <w:szCs w:val="24"/>
        </w:rPr>
        <w:t xml:space="preserve"> a Lei Nº14.133/2021 no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Tocantins/TO).</w:t>
      </w:r>
    </w:p>
    <w:p w14:paraId="51575F15"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7.2.5. O Gestor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w:t>
      </w:r>
      <w:proofErr w:type="spellStart"/>
      <w:r w:rsidRPr="006D18B2">
        <w:rPr>
          <w:rFonts w:ascii="Arial" w:hAnsi="Arial" w:cs="Arial"/>
          <w:sz w:val="24"/>
          <w:szCs w:val="24"/>
        </w:rPr>
        <w:t>acompanhará</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registros</w:t>
      </w:r>
      <w:proofErr w:type="spellEnd"/>
      <w:r w:rsidRPr="006D18B2">
        <w:rPr>
          <w:rFonts w:ascii="Arial" w:hAnsi="Arial" w:cs="Arial"/>
          <w:sz w:val="24"/>
          <w:szCs w:val="24"/>
        </w:rPr>
        <w:t xml:space="preserve"> </w:t>
      </w:r>
      <w:proofErr w:type="spellStart"/>
      <w:r w:rsidRPr="006D18B2">
        <w:rPr>
          <w:rFonts w:ascii="Arial" w:hAnsi="Arial" w:cs="Arial"/>
          <w:sz w:val="24"/>
          <w:szCs w:val="24"/>
        </w:rPr>
        <w:t>realizados</w:t>
      </w:r>
      <w:proofErr w:type="spellEnd"/>
      <w:r w:rsidRPr="006D18B2">
        <w:rPr>
          <w:rFonts w:ascii="Arial" w:hAnsi="Arial" w:cs="Arial"/>
          <w:sz w:val="24"/>
          <w:szCs w:val="24"/>
        </w:rPr>
        <w:t xml:space="preserve"> </w:t>
      </w:r>
      <w:proofErr w:type="spellStart"/>
      <w:r w:rsidRPr="006D18B2">
        <w:rPr>
          <w:rFonts w:ascii="Arial" w:hAnsi="Arial" w:cs="Arial"/>
          <w:sz w:val="24"/>
          <w:szCs w:val="24"/>
        </w:rPr>
        <w:t>pelos</w:t>
      </w:r>
      <w:proofErr w:type="spellEnd"/>
      <w:r w:rsidRPr="006D18B2">
        <w:rPr>
          <w:rFonts w:ascii="Arial" w:hAnsi="Arial" w:cs="Arial"/>
          <w:sz w:val="24"/>
          <w:szCs w:val="24"/>
        </w:rPr>
        <w:t xml:space="preserve"> </w:t>
      </w:r>
      <w:proofErr w:type="spellStart"/>
      <w:r w:rsidRPr="006D18B2">
        <w:rPr>
          <w:rFonts w:ascii="Arial" w:hAnsi="Arial" w:cs="Arial"/>
          <w:sz w:val="24"/>
          <w:szCs w:val="24"/>
        </w:rPr>
        <w:t>fiscais</w:t>
      </w:r>
      <w:proofErr w:type="spellEnd"/>
      <w:r w:rsidRPr="006D18B2">
        <w:rPr>
          <w:rFonts w:ascii="Arial" w:hAnsi="Arial" w:cs="Arial"/>
          <w:sz w:val="24"/>
          <w:szCs w:val="24"/>
        </w:rPr>
        <w:t xml:space="preserve">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terceiros</w:t>
      </w:r>
      <w:proofErr w:type="spellEnd"/>
      <w:r w:rsidRPr="006D18B2">
        <w:rPr>
          <w:rFonts w:ascii="Arial" w:hAnsi="Arial" w:cs="Arial"/>
          <w:sz w:val="24"/>
          <w:szCs w:val="24"/>
        </w:rPr>
        <w:t xml:space="preserve"> contratados, das </w:t>
      </w:r>
      <w:proofErr w:type="spellStart"/>
      <w:r w:rsidRPr="006D18B2">
        <w:rPr>
          <w:rFonts w:ascii="Arial" w:hAnsi="Arial" w:cs="Arial"/>
          <w:sz w:val="24"/>
          <w:szCs w:val="24"/>
        </w:rPr>
        <w:t>ocorrências</w:t>
      </w:r>
      <w:proofErr w:type="spellEnd"/>
      <w:r w:rsidRPr="006D18B2">
        <w:rPr>
          <w:rFonts w:ascii="Arial" w:hAnsi="Arial" w:cs="Arial"/>
          <w:sz w:val="24"/>
          <w:szCs w:val="24"/>
        </w:rPr>
        <w:t xml:space="preserve"> </w:t>
      </w:r>
      <w:proofErr w:type="spellStart"/>
      <w:r w:rsidRPr="006D18B2">
        <w:rPr>
          <w:rFonts w:ascii="Arial" w:hAnsi="Arial" w:cs="Arial"/>
          <w:sz w:val="24"/>
          <w:szCs w:val="24"/>
        </w:rPr>
        <w:t>relacionadas</w:t>
      </w:r>
      <w:proofErr w:type="spellEnd"/>
      <w:r w:rsidRPr="006D18B2">
        <w:rPr>
          <w:rFonts w:ascii="Arial" w:hAnsi="Arial" w:cs="Arial"/>
          <w:sz w:val="24"/>
          <w:szCs w:val="24"/>
        </w:rPr>
        <w:t xml:space="preserve"> à execução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e as </w:t>
      </w:r>
      <w:proofErr w:type="spellStart"/>
      <w:r w:rsidRPr="006D18B2">
        <w:rPr>
          <w:rFonts w:ascii="Arial" w:hAnsi="Arial" w:cs="Arial"/>
          <w:sz w:val="24"/>
          <w:szCs w:val="24"/>
        </w:rPr>
        <w:t>medidas</w:t>
      </w:r>
      <w:proofErr w:type="spellEnd"/>
      <w:r w:rsidRPr="006D18B2">
        <w:rPr>
          <w:rFonts w:ascii="Arial" w:hAnsi="Arial" w:cs="Arial"/>
          <w:sz w:val="24"/>
          <w:szCs w:val="24"/>
        </w:rPr>
        <w:t xml:space="preserve"> </w:t>
      </w:r>
      <w:proofErr w:type="spellStart"/>
      <w:r w:rsidRPr="006D18B2">
        <w:rPr>
          <w:rFonts w:ascii="Arial" w:hAnsi="Arial" w:cs="Arial"/>
          <w:sz w:val="24"/>
          <w:szCs w:val="24"/>
        </w:rPr>
        <w:t>adotadas</w:t>
      </w:r>
      <w:proofErr w:type="spellEnd"/>
      <w:r w:rsidRPr="006D18B2">
        <w:rPr>
          <w:rFonts w:ascii="Arial" w:hAnsi="Arial" w:cs="Arial"/>
          <w:sz w:val="24"/>
          <w:szCs w:val="24"/>
        </w:rPr>
        <w:t xml:space="preserve">, e </w:t>
      </w:r>
      <w:proofErr w:type="spellStart"/>
      <w:r w:rsidRPr="006D18B2">
        <w:rPr>
          <w:rFonts w:ascii="Arial" w:hAnsi="Arial" w:cs="Arial"/>
          <w:sz w:val="24"/>
          <w:szCs w:val="24"/>
        </w:rPr>
        <w:t>informar</w:t>
      </w:r>
      <w:proofErr w:type="spellEnd"/>
      <w:r w:rsidRPr="006D18B2">
        <w:rPr>
          <w:rFonts w:ascii="Arial" w:hAnsi="Arial" w:cs="Arial"/>
          <w:sz w:val="24"/>
          <w:szCs w:val="24"/>
        </w:rPr>
        <w:t xml:space="preserve"> à </w:t>
      </w:r>
      <w:proofErr w:type="spellStart"/>
      <w:r w:rsidRPr="006D18B2">
        <w:rPr>
          <w:rFonts w:ascii="Arial" w:hAnsi="Arial" w:cs="Arial"/>
          <w:sz w:val="24"/>
          <w:szCs w:val="24"/>
        </w:rPr>
        <w:t>autoridade</w:t>
      </w:r>
      <w:proofErr w:type="spellEnd"/>
      <w:r w:rsidRPr="006D18B2">
        <w:rPr>
          <w:rFonts w:ascii="Arial" w:hAnsi="Arial" w:cs="Arial"/>
          <w:sz w:val="24"/>
          <w:szCs w:val="24"/>
        </w:rPr>
        <w:t xml:space="preserve"> superior </w:t>
      </w:r>
      <w:proofErr w:type="spellStart"/>
      <w:r w:rsidRPr="006D18B2">
        <w:rPr>
          <w:rFonts w:ascii="Arial" w:hAnsi="Arial" w:cs="Arial"/>
          <w:sz w:val="24"/>
          <w:szCs w:val="24"/>
        </w:rPr>
        <w:t>àquelas</w:t>
      </w:r>
      <w:proofErr w:type="spellEnd"/>
      <w:r w:rsidRPr="006D18B2">
        <w:rPr>
          <w:rFonts w:ascii="Arial" w:hAnsi="Arial" w:cs="Arial"/>
          <w:sz w:val="24"/>
          <w:szCs w:val="24"/>
        </w:rPr>
        <w:t xml:space="preserve"> que </w:t>
      </w:r>
      <w:proofErr w:type="spellStart"/>
      <w:r w:rsidRPr="006D18B2">
        <w:rPr>
          <w:rFonts w:ascii="Arial" w:hAnsi="Arial" w:cs="Arial"/>
          <w:sz w:val="24"/>
          <w:szCs w:val="24"/>
        </w:rPr>
        <w:t>ultrapassarem</w:t>
      </w:r>
      <w:proofErr w:type="spellEnd"/>
      <w:r w:rsidRPr="006D18B2">
        <w:rPr>
          <w:rFonts w:ascii="Arial" w:hAnsi="Arial" w:cs="Arial"/>
          <w:sz w:val="24"/>
          <w:szCs w:val="24"/>
        </w:rPr>
        <w:t xml:space="preserve"> a </w:t>
      </w:r>
      <w:proofErr w:type="spellStart"/>
      <w:r w:rsidRPr="006D18B2">
        <w:rPr>
          <w:rFonts w:ascii="Arial" w:hAnsi="Arial" w:cs="Arial"/>
          <w:sz w:val="24"/>
          <w:szCs w:val="24"/>
        </w:rPr>
        <w:t>sua</w:t>
      </w:r>
      <w:proofErr w:type="spellEnd"/>
      <w:r w:rsidRPr="006D18B2">
        <w:rPr>
          <w:rFonts w:ascii="Arial" w:hAnsi="Arial" w:cs="Arial"/>
          <w:sz w:val="24"/>
          <w:szCs w:val="24"/>
        </w:rPr>
        <w:t xml:space="preserve"> </w:t>
      </w:r>
      <w:proofErr w:type="spellStart"/>
      <w:r w:rsidRPr="006D18B2">
        <w:rPr>
          <w:rFonts w:ascii="Arial" w:hAnsi="Arial" w:cs="Arial"/>
          <w:sz w:val="24"/>
          <w:szCs w:val="24"/>
        </w:rPr>
        <w:t>competência</w:t>
      </w:r>
      <w:proofErr w:type="spellEnd"/>
      <w:r w:rsidRPr="006D18B2">
        <w:rPr>
          <w:rFonts w:ascii="Arial" w:hAnsi="Arial" w:cs="Arial"/>
          <w:sz w:val="24"/>
          <w:szCs w:val="24"/>
        </w:rPr>
        <w:t xml:space="preserve"> (</w:t>
      </w:r>
      <w:proofErr w:type="spellStart"/>
      <w:r w:rsidRPr="006D18B2">
        <w:rPr>
          <w:rFonts w:ascii="Arial" w:hAnsi="Arial" w:cs="Arial"/>
          <w:sz w:val="24"/>
          <w:szCs w:val="24"/>
        </w:rPr>
        <w:t>inciso</w:t>
      </w:r>
      <w:proofErr w:type="spellEnd"/>
      <w:r w:rsidRPr="006D18B2">
        <w:rPr>
          <w:rFonts w:ascii="Arial" w:hAnsi="Arial" w:cs="Arial"/>
          <w:sz w:val="24"/>
          <w:szCs w:val="24"/>
        </w:rPr>
        <w:t xml:space="preserve"> II do art. 16 do Anexo VIII – </w:t>
      </w:r>
      <w:proofErr w:type="spellStart"/>
      <w:r w:rsidRPr="006D18B2">
        <w:rPr>
          <w:rFonts w:ascii="Arial" w:hAnsi="Arial" w:cs="Arial"/>
          <w:sz w:val="24"/>
          <w:szCs w:val="24"/>
        </w:rPr>
        <w:t>Agentes</w:t>
      </w:r>
      <w:proofErr w:type="spellEnd"/>
      <w:r w:rsidRPr="006D18B2">
        <w:rPr>
          <w:rFonts w:ascii="Arial" w:hAnsi="Arial" w:cs="Arial"/>
          <w:sz w:val="24"/>
          <w:szCs w:val="24"/>
        </w:rPr>
        <w:t xml:space="preserve"> </w:t>
      </w:r>
      <w:proofErr w:type="spellStart"/>
      <w:r w:rsidRPr="006D18B2">
        <w:rPr>
          <w:rFonts w:ascii="Arial" w:hAnsi="Arial" w:cs="Arial"/>
          <w:sz w:val="24"/>
          <w:szCs w:val="24"/>
        </w:rPr>
        <w:t>Públicos</w:t>
      </w:r>
      <w:proofErr w:type="spellEnd"/>
      <w:r w:rsidRPr="006D18B2">
        <w:rPr>
          <w:rFonts w:ascii="Arial" w:hAnsi="Arial" w:cs="Arial"/>
          <w:sz w:val="24"/>
          <w:szCs w:val="24"/>
        </w:rPr>
        <w:t xml:space="preserve">, ambos </w:t>
      </w:r>
      <w:proofErr w:type="spellStart"/>
      <w:r w:rsidRPr="006D18B2">
        <w:rPr>
          <w:rFonts w:ascii="Arial" w:hAnsi="Arial" w:cs="Arial"/>
          <w:sz w:val="24"/>
          <w:szCs w:val="24"/>
        </w:rPr>
        <w:t>anexos</w:t>
      </w:r>
      <w:proofErr w:type="spellEnd"/>
      <w:r w:rsidRPr="006D18B2">
        <w:rPr>
          <w:rFonts w:ascii="Arial" w:hAnsi="Arial" w:cs="Arial"/>
          <w:sz w:val="24"/>
          <w:szCs w:val="24"/>
        </w:rPr>
        <w:t xml:space="preserve"> do </w:t>
      </w:r>
      <w:proofErr w:type="spellStart"/>
      <w:r w:rsidRPr="006D18B2">
        <w:rPr>
          <w:rFonts w:ascii="Arial" w:hAnsi="Arial" w:cs="Arial"/>
          <w:sz w:val="24"/>
          <w:szCs w:val="24"/>
        </w:rPr>
        <w:t>Decreto</w:t>
      </w:r>
      <w:proofErr w:type="spellEnd"/>
      <w:r w:rsidRPr="006D18B2">
        <w:rPr>
          <w:rFonts w:ascii="Arial" w:hAnsi="Arial" w:cs="Arial"/>
          <w:sz w:val="24"/>
          <w:szCs w:val="24"/>
        </w:rPr>
        <w:t xml:space="preserve"> Nº07, de 31 de janeiro de </w:t>
      </w:r>
      <w:proofErr w:type="gramStart"/>
      <w:r w:rsidRPr="006D18B2">
        <w:rPr>
          <w:rFonts w:ascii="Arial" w:hAnsi="Arial" w:cs="Arial"/>
          <w:sz w:val="24"/>
          <w:szCs w:val="24"/>
        </w:rPr>
        <w:t>2024  que</w:t>
      </w:r>
      <w:proofErr w:type="gramEnd"/>
      <w:r w:rsidRPr="006D18B2">
        <w:rPr>
          <w:rFonts w:ascii="Arial" w:hAnsi="Arial" w:cs="Arial"/>
          <w:sz w:val="24"/>
          <w:szCs w:val="24"/>
        </w:rPr>
        <w:t xml:space="preserve"> </w:t>
      </w:r>
      <w:proofErr w:type="spellStart"/>
      <w:r w:rsidRPr="006D18B2">
        <w:rPr>
          <w:rFonts w:ascii="Arial" w:hAnsi="Arial" w:cs="Arial"/>
          <w:sz w:val="24"/>
          <w:szCs w:val="24"/>
        </w:rPr>
        <w:t>regulamenta</w:t>
      </w:r>
      <w:proofErr w:type="spellEnd"/>
      <w:r w:rsidRPr="006D18B2">
        <w:rPr>
          <w:rFonts w:ascii="Arial" w:hAnsi="Arial" w:cs="Arial"/>
          <w:sz w:val="24"/>
          <w:szCs w:val="24"/>
        </w:rPr>
        <w:t xml:space="preserve"> a Lei Nº14.133/2021 no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Tocantins/TO).</w:t>
      </w:r>
    </w:p>
    <w:p w14:paraId="1FE782B2"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7.2.6. O Gestor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w:t>
      </w:r>
      <w:proofErr w:type="spellStart"/>
      <w:r w:rsidRPr="006D18B2">
        <w:rPr>
          <w:rFonts w:ascii="Arial" w:hAnsi="Arial" w:cs="Arial"/>
          <w:sz w:val="24"/>
          <w:szCs w:val="24"/>
        </w:rPr>
        <w:t>realizará</w:t>
      </w:r>
      <w:proofErr w:type="spellEnd"/>
      <w:r w:rsidRPr="006D18B2">
        <w:rPr>
          <w:rFonts w:ascii="Arial" w:hAnsi="Arial" w:cs="Arial"/>
          <w:sz w:val="24"/>
          <w:szCs w:val="24"/>
        </w:rPr>
        <w:t xml:space="preserve"> o </w:t>
      </w:r>
      <w:proofErr w:type="spellStart"/>
      <w:r w:rsidRPr="006D18B2">
        <w:rPr>
          <w:rFonts w:ascii="Arial" w:hAnsi="Arial" w:cs="Arial"/>
          <w:sz w:val="24"/>
          <w:szCs w:val="24"/>
        </w:rPr>
        <w:t>recebimento</w:t>
      </w:r>
      <w:proofErr w:type="spellEnd"/>
      <w:r w:rsidRPr="006D18B2">
        <w:rPr>
          <w:rFonts w:ascii="Arial" w:hAnsi="Arial" w:cs="Arial"/>
          <w:sz w:val="24"/>
          <w:szCs w:val="24"/>
        </w:rPr>
        <w:t xml:space="preserve"> </w:t>
      </w:r>
      <w:proofErr w:type="spellStart"/>
      <w:r w:rsidRPr="006D18B2">
        <w:rPr>
          <w:rFonts w:ascii="Arial" w:hAnsi="Arial" w:cs="Arial"/>
          <w:sz w:val="24"/>
          <w:szCs w:val="24"/>
        </w:rPr>
        <w:t>definitivo</w:t>
      </w:r>
      <w:proofErr w:type="spellEnd"/>
      <w:r w:rsidRPr="006D18B2">
        <w:rPr>
          <w:rFonts w:ascii="Arial" w:hAnsi="Arial" w:cs="Arial"/>
          <w:sz w:val="24"/>
          <w:szCs w:val="24"/>
        </w:rPr>
        <w:t xml:space="preserve"> do </w:t>
      </w:r>
      <w:proofErr w:type="spellStart"/>
      <w:r w:rsidRPr="006D18B2">
        <w:rPr>
          <w:rFonts w:ascii="Arial" w:hAnsi="Arial" w:cs="Arial"/>
          <w:sz w:val="24"/>
          <w:szCs w:val="24"/>
        </w:rPr>
        <w:t>objeto</w:t>
      </w:r>
      <w:proofErr w:type="spellEnd"/>
      <w:r w:rsidRPr="006D18B2">
        <w:rPr>
          <w:rFonts w:ascii="Arial" w:hAnsi="Arial" w:cs="Arial"/>
          <w:sz w:val="24"/>
          <w:szCs w:val="24"/>
        </w:rPr>
        <w:t xml:space="preserve">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w:t>
      </w:r>
      <w:proofErr w:type="spellStart"/>
      <w:r w:rsidRPr="006D18B2">
        <w:rPr>
          <w:rFonts w:ascii="Arial" w:hAnsi="Arial" w:cs="Arial"/>
          <w:sz w:val="24"/>
          <w:szCs w:val="24"/>
        </w:rPr>
        <w:t>mediante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w:t>
      </w:r>
      <w:proofErr w:type="spellStart"/>
      <w:r w:rsidRPr="006D18B2">
        <w:rPr>
          <w:rFonts w:ascii="Arial" w:hAnsi="Arial" w:cs="Arial"/>
          <w:sz w:val="24"/>
          <w:szCs w:val="24"/>
        </w:rPr>
        <w:t>detalhado</w:t>
      </w:r>
      <w:proofErr w:type="spellEnd"/>
      <w:r w:rsidRPr="006D18B2">
        <w:rPr>
          <w:rFonts w:ascii="Arial" w:hAnsi="Arial" w:cs="Arial"/>
          <w:sz w:val="24"/>
          <w:szCs w:val="24"/>
        </w:rPr>
        <w:t xml:space="preserve"> que </w:t>
      </w:r>
      <w:proofErr w:type="spellStart"/>
      <w:r w:rsidRPr="006D18B2">
        <w:rPr>
          <w:rFonts w:ascii="Arial" w:hAnsi="Arial" w:cs="Arial"/>
          <w:sz w:val="24"/>
          <w:szCs w:val="24"/>
        </w:rPr>
        <w:t>comprove</w:t>
      </w:r>
      <w:proofErr w:type="spellEnd"/>
      <w:r w:rsidRPr="006D18B2">
        <w:rPr>
          <w:rFonts w:ascii="Arial" w:hAnsi="Arial" w:cs="Arial"/>
          <w:sz w:val="24"/>
          <w:szCs w:val="24"/>
        </w:rPr>
        <w:t xml:space="preserve"> o </w:t>
      </w:r>
      <w:proofErr w:type="spellStart"/>
      <w:r w:rsidRPr="006D18B2">
        <w:rPr>
          <w:rFonts w:ascii="Arial" w:hAnsi="Arial" w:cs="Arial"/>
          <w:sz w:val="24"/>
          <w:szCs w:val="24"/>
        </w:rPr>
        <w:t>atendimento</w:t>
      </w:r>
      <w:proofErr w:type="spellEnd"/>
      <w:r w:rsidRPr="006D18B2">
        <w:rPr>
          <w:rFonts w:ascii="Arial" w:hAnsi="Arial" w:cs="Arial"/>
          <w:sz w:val="24"/>
          <w:szCs w:val="24"/>
        </w:rPr>
        <w:t xml:space="preserve"> das </w:t>
      </w:r>
      <w:proofErr w:type="spellStart"/>
      <w:r w:rsidRPr="006D18B2">
        <w:rPr>
          <w:rFonts w:ascii="Arial" w:hAnsi="Arial" w:cs="Arial"/>
          <w:sz w:val="24"/>
          <w:szCs w:val="24"/>
        </w:rPr>
        <w:t>exigências</w:t>
      </w:r>
      <w:proofErr w:type="spellEnd"/>
      <w:r w:rsidRPr="006D18B2">
        <w:rPr>
          <w:rFonts w:ascii="Arial" w:hAnsi="Arial" w:cs="Arial"/>
          <w:sz w:val="24"/>
          <w:szCs w:val="24"/>
        </w:rPr>
        <w:t xml:space="preserve"> contratuais (</w:t>
      </w:r>
      <w:proofErr w:type="spellStart"/>
      <w:r w:rsidRPr="006D18B2">
        <w:rPr>
          <w:rFonts w:ascii="Arial" w:hAnsi="Arial" w:cs="Arial"/>
          <w:sz w:val="24"/>
          <w:szCs w:val="24"/>
        </w:rPr>
        <w:t>inciso</w:t>
      </w:r>
      <w:proofErr w:type="spellEnd"/>
      <w:r w:rsidRPr="006D18B2">
        <w:rPr>
          <w:rFonts w:ascii="Arial" w:hAnsi="Arial" w:cs="Arial"/>
          <w:sz w:val="24"/>
          <w:szCs w:val="24"/>
        </w:rPr>
        <w:t xml:space="preserve"> VI do art. 16 do Anexo VIII – </w:t>
      </w:r>
      <w:proofErr w:type="spellStart"/>
      <w:r w:rsidRPr="006D18B2">
        <w:rPr>
          <w:rFonts w:ascii="Arial" w:hAnsi="Arial" w:cs="Arial"/>
          <w:sz w:val="24"/>
          <w:szCs w:val="24"/>
        </w:rPr>
        <w:t>Agentes</w:t>
      </w:r>
      <w:proofErr w:type="spellEnd"/>
      <w:r w:rsidRPr="006D18B2">
        <w:rPr>
          <w:rFonts w:ascii="Arial" w:hAnsi="Arial" w:cs="Arial"/>
          <w:sz w:val="24"/>
          <w:szCs w:val="24"/>
        </w:rPr>
        <w:t xml:space="preserve"> </w:t>
      </w:r>
      <w:proofErr w:type="spellStart"/>
      <w:r w:rsidRPr="006D18B2">
        <w:rPr>
          <w:rFonts w:ascii="Arial" w:hAnsi="Arial" w:cs="Arial"/>
          <w:sz w:val="24"/>
          <w:szCs w:val="24"/>
        </w:rPr>
        <w:t>Públicos</w:t>
      </w:r>
      <w:proofErr w:type="spellEnd"/>
      <w:r w:rsidRPr="006D18B2">
        <w:rPr>
          <w:rFonts w:ascii="Arial" w:hAnsi="Arial" w:cs="Arial"/>
          <w:sz w:val="24"/>
          <w:szCs w:val="24"/>
        </w:rPr>
        <w:t xml:space="preserve">, ambos </w:t>
      </w:r>
      <w:proofErr w:type="spellStart"/>
      <w:r w:rsidRPr="006D18B2">
        <w:rPr>
          <w:rFonts w:ascii="Arial" w:hAnsi="Arial" w:cs="Arial"/>
          <w:sz w:val="24"/>
          <w:szCs w:val="24"/>
        </w:rPr>
        <w:t>anexos</w:t>
      </w:r>
      <w:proofErr w:type="spellEnd"/>
      <w:r w:rsidRPr="006D18B2">
        <w:rPr>
          <w:rFonts w:ascii="Arial" w:hAnsi="Arial" w:cs="Arial"/>
          <w:sz w:val="24"/>
          <w:szCs w:val="24"/>
        </w:rPr>
        <w:t xml:space="preserve"> </w:t>
      </w:r>
      <w:r w:rsidRPr="006D18B2">
        <w:rPr>
          <w:rFonts w:ascii="Arial" w:hAnsi="Arial" w:cs="Arial"/>
          <w:sz w:val="24"/>
          <w:szCs w:val="24"/>
        </w:rPr>
        <w:lastRenderedPageBreak/>
        <w:t xml:space="preserve">do </w:t>
      </w:r>
      <w:proofErr w:type="spellStart"/>
      <w:r w:rsidRPr="006D18B2">
        <w:rPr>
          <w:rFonts w:ascii="Arial" w:hAnsi="Arial" w:cs="Arial"/>
          <w:sz w:val="24"/>
          <w:szCs w:val="24"/>
        </w:rPr>
        <w:t>Decreto</w:t>
      </w:r>
      <w:proofErr w:type="spellEnd"/>
      <w:r w:rsidRPr="006D18B2">
        <w:rPr>
          <w:rFonts w:ascii="Arial" w:hAnsi="Arial" w:cs="Arial"/>
          <w:sz w:val="24"/>
          <w:szCs w:val="24"/>
        </w:rPr>
        <w:t xml:space="preserve"> Nº07, de 31 de janeiro de 2024 que </w:t>
      </w:r>
      <w:proofErr w:type="spellStart"/>
      <w:r w:rsidRPr="006D18B2">
        <w:rPr>
          <w:rFonts w:ascii="Arial" w:hAnsi="Arial" w:cs="Arial"/>
          <w:sz w:val="24"/>
          <w:szCs w:val="24"/>
        </w:rPr>
        <w:t>regulamenta</w:t>
      </w:r>
      <w:proofErr w:type="spellEnd"/>
      <w:r w:rsidRPr="006D18B2">
        <w:rPr>
          <w:rFonts w:ascii="Arial" w:hAnsi="Arial" w:cs="Arial"/>
          <w:sz w:val="24"/>
          <w:szCs w:val="24"/>
        </w:rPr>
        <w:t xml:space="preserve"> a Lei Nº14.133/2021 no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Tocantins/TO).</w:t>
      </w:r>
    </w:p>
    <w:p w14:paraId="0F8DA6E2"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7.2.7. O Gestor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w:t>
      </w:r>
      <w:proofErr w:type="spellStart"/>
      <w:r w:rsidRPr="006D18B2">
        <w:rPr>
          <w:rFonts w:ascii="Arial" w:hAnsi="Arial" w:cs="Arial"/>
          <w:sz w:val="24"/>
          <w:szCs w:val="24"/>
        </w:rPr>
        <w:t>tomará</w:t>
      </w:r>
      <w:proofErr w:type="spellEnd"/>
      <w:r w:rsidRPr="006D18B2">
        <w:rPr>
          <w:rFonts w:ascii="Arial" w:hAnsi="Arial" w:cs="Arial"/>
          <w:sz w:val="24"/>
          <w:szCs w:val="24"/>
        </w:rPr>
        <w:t xml:space="preserve"> </w:t>
      </w:r>
      <w:proofErr w:type="spellStart"/>
      <w:r w:rsidRPr="006D18B2">
        <w:rPr>
          <w:rFonts w:ascii="Arial" w:hAnsi="Arial" w:cs="Arial"/>
          <w:sz w:val="24"/>
          <w:szCs w:val="24"/>
        </w:rPr>
        <w:t>providências</w:t>
      </w:r>
      <w:proofErr w:type="spellEnd"/>
      <w:r w:rsidRPr="006D18B2">
        <w:rPr>
          <w:rFonts w:ascii="Arial" w:hAnsi="Arial" w:cs="Arial"/>
          <w:sz w:val="24"/>
          <w:szCs w:val="24"/>
        </w:rPr>
        <w:t xml:space="preserve"> para a </w:t>
      </w:r>
      <w:proofErr w:type="spellStart"/>
      <w:r w:rsidRPr="006D18B2">
        <w:rPr>
          <w:rFonts w:ascii="Arial" w:hAnsi="Arial" w:cs="Arial"/>
          <w:sz w:val="24"/>
          <w:szCs w:val="24"/>
        </w:rPr>
        <w:t>formalização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processo</w:t>
      </w:r>
      <w:proofErr w:type="spellEnd"/>
      <w:r w:rsidRPr="006D18B2">
        <w:rPr>
          <w:rFonts w:ascii="Arial" w:hAnsi="Arial" w:cs="Arial"/>
          <w:sz w:val="24"/>
          <w:szCs w:val="24"/>
        </w:rPr>
        <w:t xml:space="preserve"> </w:t>
      </w:r>
      <w:proofErr w:type="spellStart"/>
      <w:r w:rsidRPr="006D18B2">
        <w:rPr>
          <w:rFonts w:ascii="Arial" w:hAnsi="Arial" w:cs="Arial"/>
          <w:sz w:val="24"/>
          <w:szCs w:val="24"/>
        </w:rPr>
        <w:t>administrativo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responsabilização</w:t>
      </w:r>
      <w:proofErr w:type="spellEnd"/>
      <w:r w:rsidRPr="006D18B2">
        <w:rPr>
          <w:rFonts w:ascii="Arial" w:hAnsi="Arial" w:cs="Arial"/>
          <w:sz w:val="24"/>
          <w:szCs w:val="24"/>
        </w:rPr>
        <w:t xml:space="preserve"> para fins de </w:t>
      </w:r>
      <w:proofErr w:type="spellStart"/>
      <w:r w:rsidRPr="006D18B2">
        <w:rPr>
          <w:rFonts w:ascii="Arial" w:hAnsi="Arial" w:cs="Arial"/>
          <w:sz w:val="24"/>
          <w:szCs w:val="24"/>
        </w:rPr>
        <w:t>aplicação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sanções</w:t>
      </w:r>
      <w:proofErr w:type="spellEnd"/>
      <w:r w:rsidRPr="006D18B2">
        <w:rPr>
          <w:rFonts w:ascii="Arial" w:hAnsi="Arial" w:cs="Arial"/>
          <w:sz w:val="24"/>
          <w:szCs w:val="24"/>
        </w:rPr>
        <w:t xml:space="preserve">, a ser </w:t>
      </w:r>
      <w:proofErr w:type="spellStart"/>
      <w:r w:rsidRPr="006D18B2">
        <w:rPr>
          <w:rFonts w:ascii="Arial" w:hAnsi="Arial" w:cs="Arial"/>
          <w:sz w:val="24"/>
          <w:szCs w:val="24"/>
        </w:rPr>
        <w:t>conduzido</w:t>
      </w:r>
      <w:proofErr w:type="spellEnd"/>
      <w:r w:rsidRPr="006D18B2">
        <w:rPr>
          <w:rFonts w:ascii="Arial" w:hAnsi="Arial" w:cs="Arial"/>
          <w:sz w:val="24"/>
          <w:szCs w:val="24"/>
        </w:rPr>
        <w:t xml:space="preserve"> pela </w:t>
      </w:r>
      <w:proofErr w:type="spellStart"/>
      <w:r w:rsidRPr="006D18B2">
        <w:rPr>
          <w:rFonts w:ascii="Arial" w:hAnsi="Arial" w:cs="Arial"/>
          <w:sz w:val="24"/>
          <w:szCs w:val="24"/>
        </w:rPr>
        <w:t>comissão</w:t>
      </w:r>
      <w:proofErr w:type="spellEnd"/>
      <w:r w:rsidRPr="006D18B2">
        <w:rPr>
          <w:rFonts w:ascii="Arial" w:hAnsi="Arial" w:cs="Arial"/>
          <w:sz w:val="24"/>
          <w:szCs w:val="24"/>
        </w:rPr>
        <w:t xml:space="preserve"> de que </w:t>
      </w:r>
      <w:proofErr w:type="spellStart"/>
      <w:r w:rsidRPr="006D18B2">
        <w:rPr>
          <w:rFonts w:ascii="Arial" w:hAnsi="Arial" w:cs="Arial"/>
          <w:sz w:val="24"/>
          <w:szCs w:val="24"/>
        </w:rPr>
        <w:t>trata</w:t>
      </w:r>
      <w:proofErr w:type="spellEnd"/>
      <w:r w:rsidRPr="006D18B2">
        <w:rPr>
          <w:rFonts w:ascii="Arial" w:hAnsi="Arial" w:cs="Arial"/>
          <w:sz w:val="24"/>
          <w:szCs w:val="24"/>
        </w:rPr>
        <w:t xml:space="preserve"> o art. 158 da Lei nº 14.133, de 2021,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pelo</w:t>
      </w:r>
      <w:proofErr w:type="spellEnd"/>
      <w:r w:rsidRPr="006D18B2">
        <w:rPr>
          <w:rFonts w:ascii="Arial" w:hAnsi="Arial" w:cs="Arial"/>
          <w:sz w:val="24"/>
          <w:szCs w:val="24"/>
        </w:rPr>
        <w:t xml:space="preserve"> </w:t>
      </w:r>
      <w:proofErr w:type="spellStart"/>
      <w:r w:rsidRPr="006D18B2">
        <w:rPr>
          <w:rFonts w:ascii="Arial" w:hAnsi="Arial" w:cs="Arial"/>
          <w:sz w:val="24"/>
          <w:szCs w:val="24"/>
        </w:rPr>
        <w:t>agente</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pelo</w:t>
      </w:r>
      <w:proofErr w:type="spellEnd"/>
      <w:r w:rsidRPr="006D18B2">
        <w:rPr>
          <w:rFonts w:ascii="Arial" w:hAnsi="Arial" w:cs="Arial"/>
          <w:sz w:val="24"/>
          <w:szCs w:val="24"/>
        </w:rPr>
        <w:t xml:space="preserve"> </w:t>
      </w:r>
      <w:proofErr w:type="spellStart"/>
      <w:r w:rsidRPr="006D18B2">
        <w:rPr>
          <w:rFonts w:ascii="Arial" w:hAnsi="Arial" w:cs="Arial"/>
          <w:sz w:val="24"/>
          <w:szCs w:val="24"/>
        </w:rPr>
        <w:t>setor</w:t>
      </w:r>
      <w:proofErr w:type="spellEnd"/>
      <w:r w:rsidRPr="006D18B2">
        <w:rPr>
          <w:rFonts w:ascii="Arial" w:hAnsi="Arial" w:cs="Arial"/>
          <w:sz w:val="24"/>
          <w:szCs w:val="24"/>
        </w:rPr>
        <w:t xml:space="preserve"> com </w:t>
      </w:r>
      <w:proofErr w:type="spellStart"/>
      <w:r w:rsidRPr="006D18B2">
        <w:rPr>
          <w:rFonts w:ascii="Arial" w:hAnsi="Arial" w:cs="Arial"/>
          <w:sz w:val="24"/>
          <w:szCs w:val="24"/>
        </w:rPr>
        <w:t>competência</w:t>
      </w:r>
      <w:proofErr w:type="spellEnd"/>
      <w:r w:rsidRPr="006D18B2">
        <w:rPr>
          <w:rFonts w:ascii="Arial" w:hAnsi="Arial" w:cs="Arial"/>
          <w:sz w:val="24"/>
          <w:szCs w:val="24"/>
        </w:rPr>
        <w:t xml:space="preserve"> para </w:t>
      </w:r>
      <w:proofErr w:type="spellStart"/>
      <w:r w:rsidRPr="006D18B2">
        <w:rPr>
          <w:rFonts w:ascii="Arial" w:hAnsi="Arial" w:cs="Arial"/>
          <w:sz w:val="24"/>
          <w:szCs w:val="24"/>
        </w:rPr>
        <w:t>tal</w:t>
      </w:r>
      <w:proofErr w:type="spellEnd"/>
      <w:r w:rsidRPr="006D18B2">
        <w:rPr>
          <w:rFonts w:ascii="Arial" w:hAnsi="Arial" w:cs="Arial"/>
          <w:sz w:val="24"/>
          <w:szCs w:val="24"/>
        </w:rPr>
        <w:t xml:space="preserve">, </w:t>
      </w:r>
      <w:proofErr w:type="spellStart"/>
      <w:r w:rsidRPr="006D18B2">
        <w:rPr>
          <w:rFonts w:ascii="Arial" w:hAnsi="Arial" w:cs="Arial"/>
          <w:sz w:val="24"/>
          <w:szCs w:val="24"/>
        </w:rPr>
        <w:t>conforme</w:t>
      </w:r>
      <w:proofErr w:type="spellEnd"/>
      <w:r w:rsidRPr="006D18B2">
        <w:rPr>
          <w:rFonts w:ascii="Arial" w:hAnsi="Arial" w:cs="Arial"/>
          <w:sz w:val="24"/>
          <w:szCs w:val="24"/>
        </w:rPr>
        <w:t xml:space="preserve"> o </w:t>
      </w:r>
      <w:proofErr w:type="spellStart"/>
      <w:r w:rsidRPr="006D18B2">
        <w:rPr>
          <w:rFonts w:ascii="Arial" w:hAnsi="Arial" w:cs="Arial"/>
          <w:sz w:val="24"/>
          <w:szCs w:val="24"/>
        </w:rPr>
        <w:t>caso</w:t>
      </w:r>
      <w:proofErr w:type="spellEnd"/>
      <w:r w:rsidRPr="006D18B2">
        <w:rPr>
          <w:rFonts w:ascii="Arial" w:hAnsi="Arial" w:cs="Arial"/>
          <w:sz w:val="24"/>
          <w:szCs w:val="24"/>
        </w:rPr>
        <w:t xml:space="preserve"> (</w:t>
      </w:r>
      <w:proofErr w:type="spellStart"/>
      <w:r w:rsidRPr="006D18B2">
        <w:rPr>
          <w:rFonts w:ascii="Arial" w:hAnsi="Arial" w:cs="Arial"/>
          <w:sz w:val="24"/>
          <w:szCs w:val="24"/>
        </w:rPr>
        <w:t>inciso</w:t>
      </w:r>
      <w:proofErr w:type="spellEnd"/>
      <w:r w:rsidRPr="006D18B2">
        <w:rPr>
          <w:rFonts w:ascii="Arial" w:hAnsi="Arial" w:cs="Arial"/>
          <w:sz w:val="24"/>
          <w:szCs w:val="24"/>
        </w:rPr>
        <w:t xml:space="preserve"> VIII do art. 16 do Anexo VIII – </w:t>
      </w:r>
      <w:proofErr w:type="spellStart"/>
      <w:r w:rsidRPr="006D18B2">
        <w:rPr>
          <w:rFonts w:ascii="Arial" w:hAnsi="Arial" w:cs="Arial"/>
          <w:sz w:val="24"/>
          <w:szCs w:val="24"/>
        </w:rPr>
        <w:t>Agentes</w:t>
      </w:r>
      <w:proofErr w:type="spellEnd"/>
      <w:r w:rsidRPr="006D18B2">
        <w:rPr>
          <w:rFonts w:ascii="Arial" w:hAnsi="Arial" w:cs="Arial"/>
          <w:sz w:val="24"/>
          <w:szCs w:val="24"/>
        </w:rPr>
        <w:t xml:space="preserve"> </w:t>
      </w:r>
      <w:proofErr w:type="spellStart"/>
      <w:r w:rsidRPr="006D18B2">
        <w:rPr>
          <w:rFonts w:ascii="Arial" w:hAnsi="Arial" w:cs="Arial"/>
          <w:sz w:val="24"/>
          <w:szCs w:val="24"/>
        </w:rPr>
        <w:t>Públicos</w:t>
      </w:r>
      <w:proofErr w:type="spellEnd"/>
      <w:r w:rsidRPr="006D18B2">
        <w:rPr>
          <w:rFonts w:ascii="Arial" w:hAnsi="Arial" w:cs="Arial"/>
          <w:sz w:val="24"/>
          <w:szCs w:val="24"/>
        </w:rPr>
        <w:t xml:space="preserve">, ambos </w:t>
      </w:r>
      <w:proofErr w:type="spellStart"/>
      <w:r w:rsidRPr="006D18B2">
        <w:rPr>
          <w:rFonts w:ascii="Arial" w:hAnsi="Arial" w:cs="Arial"/>
          <w:sz w:val="24"/>
          <w:szCs w:val="24"/>
        </w:rPr>
        <w:t>anexos</w:t>
      </w:r>
      <w:proofErr w:type="spellEnd"/>
      <w:r w:rsidRPr="006D18B2">
        <w:rPr>
          <w:rFonts w:ascii="Arial" w:hAnsi="Arial" w:cs="Arial"/>
          <w:sz w:val="24"/>
          <w:szCs w:val="24"/>
        </w:rPr>
        <w:t xml:space="preserve"> do </w:t>
      </w:r>
      <w:proofErr w:type="spellStart"/>
      <w:r w:rsidRPr="006D18B2">
        <w:rPr>
          <w:rFonts w:ascii="Arial" w:hAnsi="Arial" w:cs="Arial"/>
          <w:sz w:val="24"/>
          <w:szCs w:val="24"/>
        </w:rPr>
        <w:t>Decreto</w:t>
      </w:r>
      <w:proofErr w:type="spellEnd"/>
      <w:r w:rsidRPr="006D18B2">
        <w:rPr>
          <w:rFonts w:ascii="Arial" w:hAnsi="Arial" w:cs="Arial"/>
          <w:sz w:val="24"/>
          <w:szCs w:val="24"/>
        </w:rPr>
        <w:t xml:space="preserve"> Nº07, de 31 de janeiro de 2024  que </w:t>
      </w:r>
      <w:proofErr w:type="spellStart"/>
      <w:r w:rsidRPr="006D18B2">
        <w:rPr>
          <w:rFonts w:ascii="Arial" w:hAnsi="Arial" w:cs="Arial"/>
          <w:sz w:val="24"/>
          <w:szCs w:val="24"/>
        </w:rPr>
        <w:t>regulamenta</w:t>
      </w:r>
      <w:proofErr w:type="spellEnd"/>
      <w:r w:rsidRPr="006D18B2">
        <w:rPr>
          <w:rFonts w:ascii="Arial" w:hAnsi="Arial" w:cs="Arial"/>
          <w:sz w:val="24"/>
          <w:szCs w:val="24"/>
        </w:rPr>
        <w:t xml:space="preserve"> a Lei Nº14.133/2021 no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Tocantins/TO).</w:t>
      </w:r>
    </w:p>
    <w:p w14:paraId="4847D2C4" w14:textId="77777777" w:rsidR="00B67A21" w:rsidRDefault="00B67A21" w:rsidP="002B209E">
      <w:pPr>
        <w:tabs>
          <w:tab w:val="left" w:pos="567"/>
        </w:tabs>
        <w:autoSpaceDE w:val="0"/>
        <w:autoSpaceDN w:val="0"/>
        <w:adjustRightInd w:val="0"/>
        <w:spacing w:before="120" w:after="0" w:line="240" w:lineRule="auto"/>
        <w:jc w:val="both"/>
        <w:rPr>
          <w:rFonts w:ascii="Arial" w:hAnsi="Arial" w:cs="Arial"/>
          <w:sz w:val="24"/>
          <w:szCs w:val="24"/>
        </w:rPr>
      </w:pPr>
      <w:r w:rsidRPr="006D18B2">
        <w:rPr>
          <w:rFonts w:ascii="Arial" w:eastAsia="ArialMT" w:hAnsi="Arial" w:cs="Arial"/>
          <w:sz w:val="24"/>
          <w:szCs w:val="24"/>
        </w:rPr>
        <w:t xml:space="preserve">7.2.8. </w:t>
      </w:r>
      <w:proofErr w:type="spellStart"/>
      <w:r w:rsidRPr="006D18B2">
        <w:rPr>
          <w:rFonts w:ascii="Arial" w:eastAsia="ArialMT" w:hAnsi="Arial" w:cs="Arial"/>
          <w:sz w:val="24"/>
          <w:szCs w:val="24"/>
        </w:rPr>
        <w:t>Competirá</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ao</w:t>
      </w:r>
      <w:proofErr w:type="spellEnd"/>
      <w:r w:rsidRPr="006D18B2">
        <w:rPr>
          <w:rFonts w:ascii="Arial" w:eastAsia="ArialMT" w:hAnsi="Arial" w:cs="Arial"/>
          <w:sz w:val="24"/>
          <w:szCs w:val="24"/>
        </w:rPr>
        <w:t xml:space="preserve"> </w:t>
      </w:r>
      <w:r w:rsidRPr="006D18B2">
        <w:rPr>
          <w:rFonts w:ascii="Arial" w:hAnsi="Arial" w:cs="Arial"/>
          <w:sz w:val="24"/>
          <w:szCs w:val="24"/>
        </w:rPr>
        <w:t xml:space="preserve">Gestor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w:t>
      </w:r>
      <w:proofErr w:type="spellStart"/>
      <w:r w:rsidRPr="006D18B2">
        <w:rPr>
          <w:rFonts w:ascii="Arial" w:hAnsi="Arial" w:cs="Arial"/>
          <w:sz w:val="24"/>
          <w:szCs w:val="24"/>
        </w:rPr>
        <w:t>observar</w:t>
      </w:r>
      <w:proofErr w:type="spellEnd"/>
      <w:r w:rsidRPr="006D18B2">
        <w:rPr>
          <w:rFonts w:ascii="Arial" w:hAnsi="Arial" w:cs="Arial"/>
          <w:sz w:val="24"/>
          <w:szCs w:val="24"/>
        </w:rPr>
        <w:t xml:space="preserve"> no que </w:t>
      </w:r>
      <w:proofErr w:type="spellStart"/>
      <w:r w:rsidRPr="006D18B2">
        <w:rPr>
          <w:rFonts w:ascii="Arial" w:hAnsi="Arial" w:cs="Arial"/>
          <w:sz w:val="24"/>
          <w:szCs w:val="24"/>
        </w:rPr>
        <w:t>couber</w:t>
      </w:r>
      <w:proofErr w:type="spellEnd"/>
      <w:r w:rsidRPr="006D18B2">
        <w:rPr>
          <w:rFonts w:ascii="Arial" w:hAnsi="Arial" w:cs="Arial"/>
          <w:sz w:val="24"/>
          <w:szCs w:val="24"/>
        </w:rPr>
        <w:t xml:space="preserve">, as </w:t>
      </w:r>
      <w:proofErr w:type="spellStart"/>
      <w:r w:rsidRPr="006D18B2">
        <w:rPr>
          <w:rFonts w:ascii="Arial" w:hAnsi="Arial" w:cs="Arial"/>
          <w:sz w:val="24"/>
          <w:szCs w:val="24"/>
        </w:rPr>
        <w:t>competências</w:t>
      </w:r>
      <w:proofErr w:type="spellEnd"/>
      <w:r w:rsidRPr="006D18B2">
        <w:rPr>
          <w:rFonts w:ascii="Arial" w:hAnsi="Arial" w:cs="Arial"/>
          <w:sz w:val="24"/>
          <w:szCs w:val="24"/>
        </w:rPr>
        <w:t xml:space="preserve"> </w:t>
      </w:r>
      <w:proofErr w:type="spellStart"/>
      <w:r w:rsidRPr="006D18B2">
        <w:rPr>
          <w:rFonts w:ascii="Arial" w:hAnsi="Arial" w:cs="Arial"/>
          <w:sz w:val="24"/>
          <w:szCs w:val="24"/>
        </w:rPr>
        <w:t>elencadas</w:t>
      </w:r>
      <w:proofErr w:type="spellEnd"/>
      <w:r w:rsidRPr="006D18B2">
        <w:rPr>
          <w:rFonts w:ascii="Arial" w:hAnsi="Arial" w:cs="Arial"/>
          <w:sz w:val="24"/>
          <w:szCs w:val="24"/>
        </w:rPr>
        <w:t xml:space="preserve"> no art. 12 do Anexo VI – </w:t>
      </w:r>
      <w:proofErr w:type="spellStart"/>
      <w:r w:rsidRPr="006D18B2">
        <w:rPr>
          <w:rFonts w:ascii="Arial" w:hAnsi="Arial" w:cs="Arial"/>
          <w:sz w:val="24"/>
          <w:szCs w:val="24"/>
        </w:rPr>
        <w:t>Gestão</w:t>
      </w:r>
      <w:proofErr w:type="spellEnd"/>
      <w:r w:rsidRPr="006D18B2">
        <w:rPr>
          <w:rFonts w:ascii="Arial" w:hAnsi="Arial" w:cs="Arial"/>
          <w:sz w:val="24"/>
          <w:szCs w:val="24"/>
        </w:rPr>
        <w:t xml:space="preserve"> e </w:t>
      </w:r>
      <w:proofErr w:type="spellStart"/>
      <w:r w:rsidRPr="006D18B2">
        <w:rPr>
          <w:rFonts w:ascii="Arial" w:hAnsi="Arial" w:cs="Arial"/>
          <w:sz w:val="24"/>
          <w:szCs w:val="24"/>
        </w:rPr>
        <w:t>Fiscalização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Contratos</w:t>
      </w:r>
      <w:proofErr w:type="spellEnd"/>
      <w:r w:rsidRPr="006D18B2">
        <w:rPr>
          <w:rFonts w:ascii="Arial" w:hAnsi="Arial" w:cs="Arial"/>
          <w:sz w:val="24"/>
          <w:szCs w:val="24"/>
        </w:rPr>
        <w:t xml:space="preserve"> e das </w:t>
      </w:r>
      <w:proofErr w:type="spellStart"/>
      <w:r w:rsidRPr="006D18B2">
        <w:rPr>
          <w:rFonts w:ascii="Arial" w:hAnsi="Arial" w:cs="Arial"/>
          <w:sz w:val="24"/>
          <w:szCs w:val="24"/>
        </w:rPr>
        <w:t>competências</w:t>
      </w:r>
      <w:proofErr w:type="spellEnd"/>
      <w:r w:rsidRPr="006D18B2">
        <w:rPr>
          <w:rFonts w:ascii="Arial" w:hAnsi="Arial" w:cs="Arial"/>
          <w:sz w:val="24"/>
          <w:szCs w:val="24"/>
        </w:rPr>
        <w:t xml:space="preserve"> </w:t>
      </w:r>
      <w:proofErr w:type="spellStart"/>
      <w:r w:rsidRPr="006D18B2">
        <w:rPr>
          <w:rFonts w:ascii="Arial" w:hAnsi="Arial" w:cs="Arial"/>
          <w:sz w:val="24"/>
          <w:szCs w:val="24"/>
        </w:rPr>
        <w:t>constantes</w:t>
      </w:r>
      <w:proofErr w:type="spellEnd"/>
      <w:r w:rsidRPr="006D18B2">
        <w:rPr>
          <w:rFonts w:ascii="Arial" w:hAnsi="Arial" w:cs="Arial"/>
          <w:sz w:val="24"/>
          <w:szCs w:val="24"/>
        </w:rPr>
        <w:t xml:space="preserve"> no art. 17 do Anexo VIII – </w:t>
      </w:r>
      <w:proofErr w:type="spellStart"/>
      <w:r w:rsidRPr="006D18B2">
        <w:rPr>
          <w:rFonts w:ascii="Arial" w:hAnsi="Arial" w:cs="Arial"/>
          <w:sz w:val="24"/>
          <w:szCs w:val="24"/>
        </w:rPr>
        <w:t>Agentes</w:t>
      </w:r>
      <w:proofErr w:type="spellEnd"/>
      <w:r w:rsidRPr="006D18B2">
        <w:rPr>
          <w:rFonts w:ascii="Arial" w:hAnsi="Arial" w:cs="Arial"/>
          <w:sz w:val="24"/>
          <w:szCs w:val="24"/>
        </w:rPr>
        <w:t xml:space="preserve"> </w:t>
      </w:r>
      <w:proofErr w:type="spellStart"/>
      <w:r w:rsidRPr="006D18B2">
        <w:rPr>
          <w:rFonts w:ascii="Arial" w:hAnsi="Arial" w:cs="Arial"/>
          <w:sz w:val="24"/>
          <w:szCs w:val="24"/>
        </w:rPr>
        <w:t>Públicos</w:t>
      </w:r>
      <w:proofErr w:type="spellEnd"/>
      <w:r w:rsidRPr="006D18B2">
        <w:rPr>
          <w:rFonts w:ascii="Arial" w:hAnsi="Arial" w:cs="Arial"/>
          <w:sz w:val="24"/>
          <w:szCs w:val="24"/>
        </w:rPr>
        <w:t xml:space="preserve">, ambos </w:t>
      </w:r>
      <w:proofErr w:type="spellStart"/>
      <w:r w:rsidRPr="006D18B2">
        <w:rPr>
          <w:rFonts w:ascii="Arial" w:hAnsi="Arial" w:cs="Arial"/>
          <w:sz w:val="24"/>
          <w:szCs w:val="24"/>
        </w:rPr>
        <w:t>anexos</w:t>
      </w:r>
      <w:proofErr w:type="spellEnd"/>
      <w:r w:rsidRPr="006D18B2">
        <w:rPr>
          <w:rFonts w:ascii="Arial" w:hAnsi="Arial" w:cs="Arial"/>
          <w:sz w:val="24"/>
          <w:szCs w:val="24"/>
        </w:rPr>
        <w:t xml:space="preserve"> do </w:t>
      </w:r>
      <w:proofErr w:type="spellStart"/>
      <w:r w:rsidRPr="006D18B2">
        <w:rPr>
          <w:rFonts w:ascii="Arial" w:hAnsi="Arial" w:cs="Arial"/>
          <w:sz w:val="24"/>
          <w:szCs w:val="24"/>
        </w:rPr>
        <w:t>Decreto</w:t>
      </w:r>
      <w:proofErr w:type="spellEnd"/>
      <w:r w:rsidRPr="006D18B2">
        <w:rPr>
          <w:rFonts w:ascii="Arial" w:hAnsi="Arial" w:cs="Arial"/>
          <w:sz w:val="24"/>
          <w:szCs w:val="24"/>
        </w:rPr>
        <w:t xml:space="preserve"> Nº07, de 31 de janeiro de 2024 que </w:t>
      </w:r>
      <w:proofErr w:type="spellStart"/>
      <w:r w:rsidRPr="006D18B2">
        <w:rPr>
          <w:rFonts w:ascii="Arial" w:hAnsi="Arial" w:cs="Arial"/>
          <w:sz w:val="24"/>
          <w:szCs w:val="24"/>
        </w:rPr>
        <w:t>regulamenta</w:t>
      </w:r>
      <w:proofErr w:type="spellEnd"/>
      <w:r w:rsidRPr="006D18B2">
        <w:rPr>
          <w:rFonts w:ascii="Arial" w:hAnsi="Arial" w:cs="Arial"/>
          <w:sz w:val="24"/>
          <w:szCs w:val="24"/>
        </w:rPr>
        <w:t xml:space="preserve"> a Lei Nº14.133/2021 no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Tocantins/TO.</w:t>
      </w:r>
    </w:p>
    <w:p w14:paraId="066D788E" w14:textId="77777777" w:rsidR="00B67A21" w:rsidRPr="00E545B6" w:rsidRDefault="00B67A21" w:rsidP="002B209E">
      <w:pPr>
        <w:spacing w:before="120" w:after="0" w:line="240" w:lineRule="auto"/>
        <w:jc w:val="both"/>
        <w:rPr>
          <w:rFonts w:ascii="Arial" w:eastAsia="Arial-BoldMT" w:hAnsi="Arial" w:cs="Arial"/>
          <w:b/>
          <w:bCs/>
          <w:sz w:val="24"/>
          <w:szCs w:val="24"/>
          <w:lang w:val="pt-BR" w:eastAsia="pt-BR" w:bidi="ar-SA"/>
        </w:rPr>
      </w:pPr>
      <w:bookmarkStart w:id="16" w:name="_Hlk166181899"/>
      <w:r w:rsidRPr="00E545B6">
        <w:rPr>
          <w:rFonts w:ascii="Arial" w:eastAsia="Arial-BoldMT" w:hAnsi="Arial" w:cs="Arial"/>
          <w:b/>
          <w:bCs/>
          <w:sz w:val="24"/>
          <w:szCs w:val="24"/>
          <w:lang w:val="pt-BR" w:eastAsia="pt-BR" w:bidi="ar-SA"/>
        </w:rPr>
        <w:t>VIII – DAS OBRIGAÇÕES DAS PARTES.</w:t>
      </w:r>
    </w:p>
    <w:p w14:paraId="30B6A0C6" w14:textId="77777777" w:rsidR="00B67A21" w:rsidRPr="00E545B6" w:rsidRDefault="00B67A21" w:rsidP="002B209E">
      <w:pPr>
        <w:tabs>
          <w:tab w:val="left" w:pos="567"/>
        </w:tabs>
        <w:autoSpaceDE w:val="0"/>
        <w:autoSpaceDN w:val="0"/>
        <w:adjustRightInd w:val="0"/>
        <w:spacing w:before="120" w:after="0" w:line="240" w:lineRule="auto"/>
        <w:jc w:val="both"/>
        <w:rPr>
          <w:rFonts w:ascii="Arial" w:eastAsia="Arial-BoldMT" w:hAnsi="Arial" w:cs="Arial"/>
          <w:b/>
          <w:bCs/>
          <w:sz w:val="24"/>
          <w:szCs w:val="24"/>
          <w:lang w:val="pt-BR" w:eastAsia="pt-BR" w:bidi="ar-SA"/>
        </w:rPr>
      </w:pPr>
      <w:r w:rsidRPr="00E545B6">
        <w:rPr>
          <w:rFonts w:ascii="Arial" w:eastAsia="Arial-BoldMT" w:hAnsi="Arial" w:cs="Arial"/>
          <w:b/>
          <w:bCs/>
          <w:sz w:val="24"/>
          <w:szCs w:val="24"/>
          <w:lang w:val="pt-BR" w:eastAsia="pt-BR" w:bidi="ar-SA"/>
        </w:rPr>
        <w:t xml:space="preserve">8.1. </w:t>
      </w:r>
      <w:proofErr w:type="spellStart"/>
      <w:r w:rsidRPr="00E545B6">
        <w:rPr>
          <w:rFonts w:ascii="Arial" w:hAnsi="Arial" w:cs="Arial"/>
          <w:b/>
          <w:bCs/>
          <w:sz w:val="24"/>
          <w:szCs w:val="24"/>
        </w:rPr>
        <w:t>Além</w:t>
      </w:r>
      <w:proofErr w:type="spellEnd"/>
      <w:r w:rsidRPr="00E545B6">
        <w:rPr>
          <w:rFonts w:ascii="Arial" w:hAnsi="Arial" w:cs="Arial"/>
          <w:b/>
          <w:bCs/>
          <w:sz w:val="24"/>
          <w:szCs w:val="24"/>
        </w:rPr>
        <w:t xml:space="preserve"> das </w:t>
      </w:r>
      <w:proofErr w:type="spellStart"/>
      <w:r w:rsidRPr="00E545B6">
        <w:rPr>
          <w:rFonts w:ascii="Arial" w:hAnsi="Arial" w:cs="Arial"/>
          <w:b/>
          <w:bCs/>
          <w:sz w:val="24"/>
          <w:szCs w:val="24"/>
        </w:rPr>
        <w:t>obrigações</w:t>
      </w:r>
      <w:proofErr w:type="spellEnd"/>
      <w:r w:rsidRPr="00E545B6">
        <w:rPr>
          <w:rFonts w:ascii="Arial" w:hAnsi="Arial" w:cs="Arial"/>
          <w:b/>
          <w:bCs/>
          <w:sz w:val="24"/>
          <w:szCs w:val="24"/>
        </w:rPr>
        <w:t xml:space="preserve"> </w:t>
      </w:r>
      <w:proofErr w:type="spellStart"/>
      <w:r w:rsidRPr="00E545B6">
        <w:rPr>
          <w:rFonts w:ascii="Arial" w:hAnsi="Arial" w:cs="Arial"/>
          <w:b/>
          <w:bCs/>
          <w:sz w:val="24"/>
          <w:szCs w:val="24"/>
        </w:rPr>
        <w:t>resultantes</w:t>
      </w:r>
      <w:proofErr w:type="spellEnd"/>
      <w:r w:rsidRPr="00E545B6">
        <w:rPr>
          <w:rFonts w:ascii="Arial" w:hAnsi="Arial" w:cs="Arial"/>
          <w:b/>
          <w:bCs/>
          <w:sz w:val="24"/>
          <w:szCs w:val="24"/>
        </w:rPr>
        <w:t xml:space="preserve"> da </w:t>
      </w:r>
      <w:proofErr w:type="spellStart"/>
      <w:r w:rsidRPr="00E545B6">
        <w:rPr>
          <w:rFonts w:ascii="Arial" w:hAnsi="Arial" w:cs="Arial"/>
          <w:b/>
          <w:bCs/>
          <w:sz w:val="24"/>
          <w:szCs w:val="24"/>
        </w:rPr>
        <w:t>observância</w:t>
      </w:r>
      <w:proofErr w:type="spellEnd"/>
      <w:r w:rsidRPr="00E545B6">
        <w:rPr>
          <w:rFonts w:ascii="Arial" w:hAnsi="Arial" w:cs="Arial"/>
          <w:b/>
          <w:bCs/>
          <w:sz w:val="24"/>
          <w:szCs w:val="24"/>
        </w:rPr>
        <w:t xml:space="preserve"> da Lei 14.133/21, </w:t>
      </w:r>
      <w:proofErr w:type="spellStart"/>
      <w:r w:rsidRPr="00E545B6">
        <w:rPr>
          <w:rFonts w:ascii="Arial" w:hAnsi="Arial" w:cs="Arial"/>
          <w:b/>
          <w:bCs/>
          <w:sz w:val="24"/>
          <w:szCs w:val="24"/>
        </w:rPr>
        <w:t>são</w:t>
      </w:r>
      <w:proofErr w:type="spellEnd"/>
      <w:r w:rsidRPr="00E545B6">
        <w:rPr>
          <w:rFonts w:ascii="Arial" w:hAnsi="Arial" w:cs="Arial"/>
          <w:b/>
          <w:bCs/>
          <w:sz w:val="24"/>
          <w:szCs w:val="24"/>
        </w:rPr>
        <w:t xml:space="preserve"> </w:t>
      </w:r>
      <w:proofErr w:type="spellStart"/>
      <w:r w:rsidRPr="00E545B6">
        <w:rPr>
          <w:rFonts w:ascii="Arial" w:hAnsi="Arial" w:cs="Arial"/>
          <w:b/>
          <w:bCs/>
          <w:sz w:val="24"/>
          <w:szCs w:val="24"/>
        </w:rPr>
        <w:t>obrigações</w:t>
      </w:r>
      <w:proofErr w:type="spellEnd"/>
      <w:r w:rsidRPr="00E545B6">
        <w:rPr>
          <w:rFonts w:ascii="Arial" w:hAnsi="Arial" w:cs="Arial"/>
          <w:b/>
          <w:bCs/>
          <w:sz w:val="24"/>
          <w:szCs w:val="24"/>
        </w:rPr>
        <w:t xml:space="preserve"> da CREDENCIADA</w:t>
      </w:r>
      <w:r w:rsidRPr="00E545B6">
        <w:rPr>
          <w:rFonts w:ascii="Arial" w:eastAsia="Arial-BoldMT" w:hAnsi="Arial" w:cs="Arial"/>
          <w:b/>
          <w:bCs/>
          <w:sz w:val="24"/>
          <w:szCs w:val="24"/>
          <w:lang w:val="pt-BR" w:eastAsia="pt-BR" w:bidi="ar-SA"/>
        </w:rPr>
        <w:t>:</w:t>
      </w:r>
    </w:p>
    <w:p w14:paraId="6942A6D1" w14:textId="77777777" w:rsidR="00B67A21" w:rsidRDefault="00B67A21" w:rsidP="002B209E">
      <w:pPr>
        <w:tabs>
          <w:tab w:val="left" w:pos="1134"/>
        </w:tabs>
        <w:suppressAutoHyphens/>
        <w:spacing w:before="120" w:after="0" w:line="240" w:lineRule="auto"/>
        <w:jc w:val="both"/>
        <w:rPr>
          <w:rFonts w:ascii="Arial" w:hAnsi="Arial" w:cs="Arial"/>
          <w:sz w:val="24"/>
          <w:szCs w:val="24"/>
          <w:lang w:val="pt-BR" w:bidi="ar-SA"/>
        </w:rPr>
      </w:pPr>
      <w:r>
        <w:rPr>
          <w:rFonts w:ascii="Arial" w:hAnsi="Arial" w:cs="Arial"/>
          <w:sz w:val="24"/>
          <w:szCs w:val="24"/>
        </w:rPr>
        <w:t xml:space="preserve">8.1.1. </w:t>
      </w:r>
      <w:proofErr w:type="spellStart"/>
      <w:r>
        <w:rPr>
          <w:rFonts w:ascii="Arial" w:hAnsi="Arial" w:cs="Arial"/>
          <w:sz w:val="24"/>
          <w:szCs w:val="24"/>
        </w:rPr>
        <w:t>Observar</w:t>
      </w:r>
      <w:proofErr w:type="spellEnd"/>
      <w:r>
        <w:rPr>
          <w:rFonts w:ascii="Arial" w:hAnsi="Arial" w:cs="Arial"/>
          <w:sz w:val="24"/>
          <w:szCs w:val="24"/>
        </w:rPr>
        <w:t xml:space="preserve"> na execução dos </w:t>
      </w:r>
      <w:proofErr w:type="spellStart"/>
      <w:r>
        <w:rPr>
          <w:rFonts w:ascii="Arial" w:hAnsi="Arial" w:cs="Arial"/>
          <w:sz w:val="24"/>
          <w:szCs w:val="24"/>
        </w:rPr>
        <w:t>serviços</w:t>
      </w:r>
      <w:proofErr w:type="spellEnd"/>
      <w:r>
        <w:rPr>
          <w:rFonts w:ascii="Arial" w:hAnsi="Arial" w:cs="Arial"/>
          <w:sz w:val="24"/>
          <w:szCs w:val="24"/>
        </w:rPr>
        <w:t xml:space="preserve"> </w:t>
      </w:r>
      <w:proofErr w:type="spellStart"/>
      <w:r>
        <w:rPr>
          <w:rFonts w:ascii="Arial" w:hAnsi="Arial" w:cs="Arial"/>
          <w:sz w:val="24"/>
          <w:szCs w:val="24"/>
        </w:rPr>
        <w:t>mencionados</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regulamentos</w:t>
      </w:r>
      <w:proofErr w:type="spellEnd"/>
      <w:r>
        <w:rPr>
          <w:rFonts w:ascii="Arial" w:hAnsi="Arial" w:cs="Arial"/>
          <w:sz w:val="24"/>
          <w:szCs w:val="24"/>
        </w:rPr>
        <w:t xml:space="preserve"> e as </w:t>
      </w:r>
      <w:proofErr w:type="spellStart"/>
      <w:r>
        <w:rPr>
          <w:rFonts w:ascii="Arial" w:hAnsi="Arial" w:cs="Arial"/>
          <w:sz w:val="24"/>
          <w:szCs w:val="24"/>
        </w:rPr>
        <w:t>normas</w:t>
      </w:r>
      <w:proofErr w:type="spellEnd"/>
      <w:r>
        <w:rPr>
          <w:rFonts w:ascii="Arial" w:hAnsi="Arial" w:cs="Arial"/>
          <w:sz w:val="24"/>
          <w:szCs w:val="24"/>
        </w:rPr>
        <w:t xml:space="preserve"> da </w:t>
      </w:r>
      <w:proofErr w:type="spellStart"/>
      <w:r>
        <w:rPr>
          <w:rFonts w:ascii="Arial" w:hAnsi="Arial" w:cs="Arial"/>
          <w:sz w:val="24"/>
          <w:szCs w:val="24"/>
        </w:rPr>
        <w:t>saúde</w:t>
      </w:r>
      <w:proofErr w:type="spellEnd"/>
      <w:r>
        <w:rPr>
          <w:rFonts w:ascii="Arial" w:hAnsi="Arial" w:cs="Arial"/>
          <w:sz w:val="24"/>
          <w:szCs w:val="24"/>
        </w:rPr>
        <w:t xml:space="preserve"> pública e as </w:t>
      </w:r>
      <w:proofErr w:type="spellStart"/>
      <w:r>
        <w:rPr>
          <w:rFonts w:ascii="Arial" w:hAnsi="Arial" w:cs="Arial"/>
          <w:sz w:val="24"/>
          <w:szCs w:val="24"/>
        </w:rPr>
        <w:t>normas</w:t>
      </w:r>
      <w:proofErr w:type="spellEnd"/>
      <w:r>
        <w:rPr>
          <w:rFonts w:ascii="Arial" w:hAnsi="Arial" w:cs="Arial"/>
          <w:sz w:val="24"/>
          <w:szCs w:val="24"/>
        </w:rPr>
        <w:t xml:space="preserve"> da </w:t>
      </w:r>
      <w:proofErr w:type="spellStart"/>
      <w:r>
        <w:rPr>
          <w:rFonts w:ascii="Arial" w:hAnsi="Arial" w:cs="Arial"/>
          <w:sz w:val="24"/>
          <w:szCs w:val="24"/>
        </w:rPr>
        <w:t>ética</w:t>
      </w:r>
      <w:proofErr w:type="spellEnd"/>
      <w:r>
        <w:rPr>
          <w:rFonts w:ascii="Arial" w:hAnsi="Arial" w:cs="Arial"/>
          <w:sz w:val="24"/>
          <w:szCs w:val="24"/>
        </w:rPr>
        <w:t xml:space="preserve"> </w:t>
      </w:r>
      <w:proofErr w:type="spellStart"/>
      <w:r>
        <w:rPr>
          <w:rFonts w:ascii="Arial" w:hAnsi="Arial" w:cs="Arial"/>
          <w:sz w:val="24"/>
          <w:szCs w:val="24"/>
        </w:rPr>
        <w:t>profissional</w:t>
      </w:r>
      <w:proofErr w:type="spellEnd"/>
      <w:r>
        <w:rPr>
          <w:rFonts w:ascii="Arial" w:hAnsi="Arial" w:cs="Arial"/>
          <w:sz w:val="24"/>
          <w:szCs w:val="24"/>
        </w:rPr>
        <w:t>.</w:t>
      </w:r>
    </w:p>
    <w:p w14:paraId="3D06866E"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8.1.2. </w:t>
      </w:r>
      <w:proofErr w:type="spellStart"/>
      <w:r>
        <w:rPr>
          <w:rFonts w:ascii="Arial" w:hAnsi="Arial" w:cs="Arial"/>
          <w:sz w:val="24"/>
          <w:szCs w:val="24"/>
        </w:rPr>
        <w:t>Responsabilizar</w:t>
      </w:r>
      <w:proofErr w:type="spellEnd"/>
      <w:r>
        <w:rPr>
          <w:rFonts w:ascii="Arial" w:hAnsi="Arial" w:cs="Arial"/>
          <w:sz w:val="24"/>
          <w:szCs w:val="24"/>
        </w:rPr>
        <w:t xml:space="preserve">-se </w:t>
      </w:r>
      <w:proofErr w:type="spellStart"/>
      <w:r>
        <w:rPr>
          <w:rFonts w:ascii="Arial" w:hAnsi="Arial" w:cs="Arial"/>
          <w:sz w:val="24"/>
          <w:szCs w:val="24"/>
        </w:rPr>
        <w:t>técnica</w:t>
      </w:r>
      <w:proofErr w:type="spellEnd"/>
      <w:r>
        <w:rPr>
          <w:rFonts w:ascii="Arial" w:hAnsi="Arial" w:cs="Arial"/>
          <w:sz w:val="24"/>
          <w:szCs w:val="24"/>
        </w:rPr>
        <w:t xml:space="preserve"> e </w:t>
      </w:r>
      <w:proofErr w:type="spellStart"/>
      <w:r>
        <w:rPr>
          <w:rFonts w:ascii="Arial" w:hAnsi="Arial" w:cs="Arial"/>
          <w:sz w:val="24"/>
          <w:szCs w:val="24"/>
        </w:rPr>
        <w:t>clinicamente</w:t>
      </w:r>
      <w:proofErr w:type="spellEnd"/>
      <w:r>
        <w:rPr>
          <w:rFonts w:ascii="Arial" w:hAnsi="Arial" w:cs="Arial"/>
          <w:sz w:val="24"/>
          <w:szCs w:val="24"/>
        </w:rPr>
        <w:t xml:space="preserve"> </w:t>
      </w:r>
      <w:proofErr w:type="spellStart"/>
      <w:r>
        <w:rPr>
          <w:rFonts w:ascii="Arial" w:hAnsi="Arial" w:cs="Arial"/>
          <w:sz w:val="24"/>
          <w:szCs w:val="24"/>
        </w:rPr>
        <w:t>pelos</w:t>
      </w:r>
      <w:proofErr w:type="spellEnd"/>
      <w:r>
        <w:rPr>
          <w:rFonts w:ascii="Arial" w:hAnsi="Arial" w:cs="Arial"/>
          <w:sz w:val="24"/>
          <w:szCs w:val="24"/>
        </w:rPr>
        <w:t xml:space="preserve"> </w:t>
      </w:r>
      <w:proofErr w:type="spellStart"/>
      <w:r>
        <w:rPr>
          <w:rFonts w:ascii="Arial" w:hAnsi="Arial" w:cs="Arial"/>
          <w:sz w:val="24"/>
          <w:szCs w:val="24"/>
        </w:rPr>
        <w:t>serviços</w:t>
      </w:r>
      <w:proofErr w:type="spellEnd"/>
      <w:r>
        <w:rPr>
          <w:rFonts w:ascii="Arial" w:hAnsi="Arial" w:cs="Arial"/>
          <w:sz w:val="24"/>
          <w:szCs w:val="24"/>
        </w:rPr>
        <w:t xml:space="preserve"> </w:t>
      </w:r>
      <w:proofErr w:type="spellStart"/>
      <w:r>
        <w:rPr>
          <w:rFonts w:ascii="Arial" w:hAnsi="Arial" w:cs="Arial"/>
          <w:sz w:val="24"/>
          <w:szCs w:val="24"/>
        </w:rPr>
        <w:t>oferecidos</w:t>
      </w:r>
      <w:proofErr w:type="spellEnd"/>
      <w:r>
        <w:rPr>
          <w:rFonts w:ascii="Arial" w:hAnsi="Arial" w:cs="Arial"/>
          <w:sz w:val="24"/>
          <w:szCs w:val="24"/>
        </w:rPr>
        <w:t>.</w:t>
      </w:r>
    </w:p>
    <w:p w14:paraId="3E5FF005"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8.1.3. </w:t>
      </w:r>
      <w:proofErr w:type="spellStart"/>
      <w:r>
        <w:rPr>
          <w:rFonts w:ascii="Arial" w:hAnsi="Arial" w:cs="Arial"/>
          <w:sz w:val="24"/>
          <w:szCs w:val="24"/>
        </w:rPr>
        <w:t>Promover</w:t>
      </w:r>
      <w:proofErr w:type="spellEnd"/>
      <w:r>
        <w:rPr>
          <w:rFonts w:ascii="Arial" w:hAnsi="Arial" w:cs="Arial"/>
          <w:sz w:val="24"/>
          <w:szCs w:val="24"/>
        </w:rPr>
        <w:t xml:space="preserve"> a manutenção dos </w:t>
      </w:r>
      <w:proofErr w:type="spellStart"/>
      <w:r>
        <w:rPr>
          <w:rFonts w:ascii="Arial" w:hAnsi="Arial" w:cs="Arial"/>
          <w:sz w:val="24"/>
          <w:szCs w:val="24"/>
        </w:rPr>
        <w:t>registros</w:t>
      </w:r>
      <w:proofErr w:type="spellEnd"/>
      <w:r>
        <w:rPr>
          <w:rFonts w:ascii="Arial" w:hAnsi="Arial" w:cs="Arial"/>
          <w:sz w:val="24"/>
          <w:szCs w:val="24"/>
        </w:rPr>
        <w:t xml:space="preserve"> e </w:t>
      </w:r>
      <w:proofErr w:type="gramStart"/>
      <w:r>
        <w:rPr>
          <w:rFonts w:ascii="Arial" w:hAnsi="Arial" w:cs="Arial"/>
          <w:sz w:val="24"/>
          <w:szCs w:val="24"/>
        </w:rPr>
        <w:t>a</w:t>
      </w:r>
      <w:proofErr w:type="gramEnd"/>
      <w:r>
        <w:rPr>
          <w:rFonts w:ascii="Arial" w:hAnsi="Arial" w:cs="Arial"/>
          <w:sz w:val="24"/>
          <w:szCs w:val="24"/>
        </w:rPr>
        <w:t xml:space="preserve"> </w:t>
      </w:r>
      <w:proofErr w:type="spellStart"/>
      <w:r>
        <w:rPr>
          <w:rFonts w:ascii="Arial" w:hAnsi="Arial" w:cs="Arial"/>
          <w:sz w:val="24"/>
          <w:szCs w:val="24"/>
        </w:rPr>
        <w:t>atualização</w:t>
      </w:r>
      <w:proofErr w:type="spellEnd"/>
      <w:r>
        <w:rPr>
          <w:rFonts w:ascii="Arial" w:hAnsi="Arial" w:cs="Arial"/>
          <w:sz w:val="24"/>
          <w:szCs w:val="24"/>
        </w:rPr>
        <w:t xml:space="preserve"> dos </w:t>
      </w:r>
      <w:proofErr w:type="spellStart"/>
      <w:r>
        <w:rPr>
          <w:rFonts w:ascii="Arial" w:hAnsi="Arial" w:cs="Arial"/>
          <w:sz w:val="24"/>
          <w:szCs w:val="24"/>
        </w:rPr>
        <w:t>prontuários</w:t>
      </w:r>
      <w:proofErr w:type="spellEnd"/>
      <w:r>
        <w:rPr>
          <w:rFonts w:ascii="Arial" w:hAnsi="Arial" w:cs="Arial"/>
          <w:sz w:val="24"/>
          <w:szCs w:val="24"/>
        </w:rPr>
        <w:t xml:space="preserve"> dos </w:t>
      </w:r>
      <w:proofErr w:type="spellStart"/>
      <w:r>
        <w:rPr>
          <w:rFonts w:ascii="Arial" w:hAnsi="Arial" w:cs="Arial"/>
          <w:sz w:val="24"/>
          <w:szCs w:val="24"/>
        </w:rPr>
        <w:t>pacientes</w:t>
      </w:r>
      <w:proofErr w:type="spellEnd"/>
      <w:r>
        <w:rPr>
          <w:rFonts w:ascii="Arial" w:hAnsi="Arial" w:cs="Arial"/>
          <w:sz w:val="24"/>
          <w:szCs w:val="24"/>
        </w:rPr>
        <w:t xml:space="preserve"> </w:t>
      </w:r>
      <w:proofErr w:type="spellStart"/>
      <w:r>
        <w:rPr>
          <w:rFonts w:ascii="Arial" w:hAnsi="Arial" w:cs="Arial"/>
          <w:sz w:val="24"/>
          <w:szCs w:val="24"/>
        </w:rPr>
        <w:t>atendidos</w:t>
      </w:r>
      <w:proofErr w:type="spellEnd"/>
      <w:r>
        <w:rPr>
          <w:rFonts w:ascii="Arial" w:hAnsi="Arial" w:cs="Arial"/>
          <w:sz w:val="24"/>
          <w:szCs w:val="24"/>
        </w:rPr>
        <w:t>.</w:t>
      </w:r>
    </w:p>
    <w:p w14:paraId="0187C34A"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8.1.4. </w:t>
      </w:r>
      <w:proofErr w:type="spellStart"/>
      <w:r>
        <w:rPr>
          <w:rFonts w:ascii="Arial" w:hAnsi="Arial" w:cs="Arial"/>
          <w:sz w:val="24"/>
          <w:szCs w:val="24"/>
        </w:rPr>
        <w:t>Responsabilizar</w:t>
      </w:r>
      <w:proofErr w:type="spellEnd"/>
      <w:r>
        <w:rPr>
          <w:rFonts w:ascii="Arial" w:hAnsi="Arial" w:cs="Arial"/>
          <w:sz w:val="24"/>
          <w:szCs w:val="24"/>
        </w:rPr>
        <w:t xml:space="preserve">-se </w:t>
      </w:r>
      <w:proofErr w:type="spellStart"/>
      <w:r>
        <w:rPr>
          <w:rFonts w:ascii="Arial" w:hAnsi="Arial" w:cs="Arial"/>
          <w:sz w:val="24"/>
          <w:szCs w:val="24"/>
        </w:rPr>
        <w:t>pelos</w:t>
      </w:r>
      <w:proofErr w:type="spellEnd"/>
      <w:r>
        <w:rPr>
          <w:rFonts w:ascii="Arial" w:hAnsi="Arial" w:cs="Arial"/>
          <w:sz w:val="24"/>
          <w:szCs w:val="24"/>
        </w:rPr>
        <w:t xml:space="preserve"> </w:t>
      </w:r>
      <w:proofErr w:type="spellStart"/>
      <w:r>
        <w:rPr>
          <w:rFonts w:ascii="Arial" w:hAnsi="Arial" w:cs="Arial"/>
          <w:sz w:val="24"/>
          <w:szCs w:val="24"/>
        </w:rPr>
        <w:t>encargos</w:t>
      </w:r>
      <w:proofErr w:type="spellEnd"/>
      <w:r>
        <w:rPr>
          <w:rFonts w:ascii="Arial" w:hAnsi="Arial" w:cs="Arial"/>
          <w:sz w:val="24"/>
          <w:szCs w:val="24"/>
        </w:rPr>
        <w:t xml:space="preserve"> </w:t>
      </w:r>
      <w:proofErr w:type="spellStart"/>
      <w:r>
        <w:rPr>
          <w:rFonts w:ascii="Arial" w:hAnsi="Arial" w:cs="Arial"/>
          <w:sz w:val="24"/>
          <w:szCs w:val="24"/>
        </w:rPr>
        <w:t>trabalhistas</w:t>
      </w:r>
      <w:proofErr w:type="spellEnd"/>
      <w:r>
        <w:rPr>
          <w:rFonts w:ascii="Arial" w:hAnsi="Arial" w:cs="Arial"/>
          <w:sz w:val="24"/>
          <w:szCs w:val="24"/>
        </w:rPr>
        <w:t xml:space="preserve">, </w:t>
      </w:r>
      <w:proofErr w:type="spellStart"/>
      <w:r>
        <w:rPr>
          <w:rFonts w:ascii="Arial" w:hAnsi="Arial" w:cs="Arial"/>
          <w:sz w:val="24"/>
          <w:szCs w:val="24"/>
        </w:rPr>
        <w:t>previdenciário</w:t>
      </w:r>
      <w:proofErr w:type="spellEnd"/>
      <w:r>
        <w:rPr>
          <w:rFonts w:ascii="Arial" w:hAnsi="Arial" w:cs="Arial"/>
          <w:sz w:val="24"/>
          <w:szCs w:val="24"/>
        </w:rPr>
        <w:t xml:space="preserve">, fiscal e </w:t>
      </w:r>
      <w:proofErr w:type="spellStart"/>
      <w:r>
        <w:rPr>
          <w:rFonts w:ascii="Arial" w:hAnsi="Arial" w:cs="Arial"/>
          <w:sz w:val="24"/>
          <w:szCs w:val="24"/>
        </w:rPr>
        <w:t>comercial</w:t>
      </w:r>
      <w:proofErr w:type="spellEnd"/>
      <w:r>
        <w:rPr>
          <w:rFonts w:ascii="Arial" w:hAnsi="Arial" w:cs="Arial"/>
          <w:sz w:val="24"/>
          <w:szCs w:val="24"/>
        </w:rPr>
        <w:t xml:space="preserve">, </w:t>
      </w:r>
      <w:proofErr w:type="spellStart"/>
      <w:r>
        <w:rPr>
          <w:rFonts w:ascii="Arial" w:hAnsi="Arial" w:cs="Arial"/>
          <w:sz w:val="24"/>
          <w:szCs w:val="24"/>
        </w:rPr>
        <w:t>resultantes</w:t>
      </w:r>
      <w:proofErr w:type="spellEnd"/>
      <w:r>
        <w:rPr>
          <w:rFonts w:ascii="Arial" w:hAnsi="Arial" w:cs="Arial"/>
          <w:sz w:val="24"/>
          <w:szCs w:val="24"/>
        </w:rPr>
        <w:t xml:space="preserve"> da execução do </w:t>
      </w:r>
      <w:proofErr w:type="spellStart"/>
      <w:r>
        <w:rPr>
          <w:rFonts w:ascii="Arial" w:hAnsi="Arial" w:cs="Arial"/>
          <w:sz w:val="24"/>
          <w:szCs w:val="24"/>
        </w:rPr>
        <w:t>Contrato</w:t>
      </w:r>
      <w:proofErr w:type="spellEnd"/>
      <w:r>
        <w:rPr>
          <w:rFonts w:ascii="Arial" w:hAnsi="Arial" w:cs="Arial"/>
          <w:sz w:val="24"/>
          <w:szCs w:val="24"/>
        </w:rPr>
        <w:t>.</w:t>
      </w:r>
    </w:p>
    <w:p w14:paraId="505BAEB2"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8.1.5. Dar </w:t>
      </w:r>
      <w:proofErr w:type="spellStart"/>
      <w:r>
        <w:rPr>
          <w:rFonts w:ascii="Arial" w:hAnsi="Arial" w:cs="Arial"/>
          <w:sz w:val="24"/>
          <w:szCs w:val="24"/>
        </w:rPr>
        <w:t>tratamento</w:t>
      </w:r>
      <w:proofErr w:type="spellEnd"/>
      <w:r>
        <w:rPr>
          <w:rFonts w:ascii="Arial" w:hAnsi="Arial" w:cs="Arial"/>
          <w:sz w:val="24"/>
          <w:szCs w:val="24"/>
        </w:rPr>
        <w:t xml:space="preserve"> cordial e </w:t>
      </w:r>
      <w:proofErr w:type="spellStart"/>
      <w:r>
        <w:rPr>
          <w:rFonts w:ascii="Arial" w:hAnsi="Arial" w:cs="Arial"/>
          <w:sz w:val="24"/>
          <w:szCs w:val="24"/>
        </w:rPr>
        <w:t>respeitoso</w:t>
      </w:r>
      <w:proofErr w:type="spellEnd"/>
      <w:r>
        <w:rPr>
          <w:rFonts w:ascii="Arial" w:hAnsi="Arial" w:cs="Arial"/>
          <w:sz w:val="24"/>
          <w:szCs w:val="24"/>
        </w:rPr>
        <w:t xml:space="preserve"> com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pacientes</w:t>
      </w:r>
      <w:proofErr w:type="spellEnd"/>
      <w:r>
        <w:rPr>
          <w:rFonts w:ascii="Arial" w:hAnsi="Arial" w:cs="Arial"/>
          <w:sz w:val="24"/>
          <w:szCs w:val="24"/>
        </w:rPr>
        <w:t>.</w:t>
      </w:r>
    </w:p>
    <w:p w14:paraId="6849C113" w14:textId="77777777" w:rsidR="00B67A21" w:rsidRDefault="00B67A21" w:rsidP="002B209E">
      <w:pPr>
        <w:tabs>
          <w:tab w:val="left" w:pos="1134"/>
        </w:tabs>
        <w:suppressAutoHyphens/>
        <w:spacing w:before="120" w:after="0" w:line="240" w:lineRule="auto"/>
        <w:jc w:val="both"/>
        <w:rPr>
          <w:rFonts w:ascii="Arial" w:hAnsi="Arial" w:cs="Arial"/>
          <w:sz w:val="24"/>
          <w:szCs w:val="24"/>
        </w:rPr>
      </w:pPr>
      <w:r>
        <w:rPr>
          <w:rFonts w:ascii="Arial" w:hAnsi="Arial" w:cs="Arial"/>
          <w:sz w:val="24"/>
          <w:szCs w:val="24"/>
        </w:rPr>
        <w:t xml:space="preserve">8.1.6. </w:t>
      </w:r>
      <w:proofErr w:type="spellStart"/>
      <w:r>
        <w:rPr>
          <w:rFonts w:ascii="Arial" w:hAnsi="Arial" w:cs="Arial"/>
          <w:sz w:val="24"/>
          <w:szCs w:val="24"/>
        </w:rPr>
        <w:t>Aplicar</w:t>
      </w:r>
      <w:proofErr w:type="spellEnd"/>
      <w:r>
        <w:rPr>
          <w:rFonts w:ascii="Arial" w:hAnsi="Arial" w:cs="Arial"/>
          <w:sz w:val="24"/>
          <w:szCs w:val="24"/>
        </w:rPr>
        <w:t xml:space="preserve"> a </w:t>
      </w:r>
      <w:proofErr w:type="spellStart"/>
      <w:r>
        <w:rPr>
          <w:rFonts w:ascii="Arial" w:hAnsi="Arial" w:cs="Arial"/>
          <w:sz w:val="24"/>
          <w:szCs w:val="24"/>
        </w:rPr>
        <w:t>melhor</w:t>
      </w:r>
      <w:proofErr w:type="spellEnd"/>
      <w:r>
        <w:rPr>
          <w:rFonts w:ascii="Arial" w:hAnsi="Arial" w:cs="Arial"/>
          <w:sz w:val="24"/>
          <w:szCs w:val="24"/>
        </w:rPr>
        <w:t xml:space="preserve"> </w:t>
      </w:r>
      <w:proofErr w:type="spellStart"/>
      <w:r>
        <w:rPr>
          <w:rFonts w:ascii="Arial" w:hAnsi="Arial" w:cs="Arial"/>
          <w:sz w:val="24"/>
          <w:szCs w:val="24"/>
        </w:rPr>
        <w:t>técnica</w:t>
      </w:r>
      <w:proofErr w:type="spellEnd"/>
      <w:r>
        <w:rPr>
          <w:rFonts w:ascii="Arial" w:hAnsi="Arial" w:cs="Arial"/>
          <w:sz w:val="24"/>
          <w:szCs w:val="24"/>
        </w:rPr>
        <w:t xml:space="preserve"> e </w:t>
      </w:r>
      <w:proofErr w:type="spellStart"/>
      <w:r>
        <w:rPr>
          <w:rFonts w:ascii="Arial" w:hAnsi="Arial" w:cs="Arial"/>
          <w:sz w:val="24"/>
          <w:szCs w:val="24"/>
        </w:rPr>
        <w:t>tratamentos</w:t>
      </w:r>
      <w:proofErr w:type="spellEnd"/>
      <w:r>
        <w:rPr>
          <w:rFonts w:ascii="Arial" w:hAnsi="Arial" w:cs="Arial"/>
          <w:sz w:val="24"/>
          <w:szCs w:val="24"/>
        </w:rPr>
        <w:t xml:space="preserve"> </w:t>
      </w:r>
      <w:proofErr w:type="spellStart"/>
      <w:r>
        <w:rPr>
          <w:rFonts w:ascii="Arial" w:hAnsi="Arial" w:cs="Arial"/>
          <w:sz w:val="24"/>
          <w:szCs w:val="24"/>
        </w:rPr>
        <w:t>existentes</w:t>
      </w:r>
      <w:proofErr w:type="spellEnd"/>
      <w:r>
        <w:rPr>
          <w:rFonts w:ascii="Arial" w:hAnsi="Arial" w:cs="Arial"/>
          <w:sz w:val="24"/>
          <w:szCs w:val="24"/>
        </w:rPr>
        <w:t xml:space="preserve"> com vista a </w:t>
      </w:r>
      <w:proofErr w:type="spellStart"/>
      <w:r>
        <w:rPr>
          <w:rFonts w:ascii="Arial" w:hAnsi="Arial" w:cs="Arial"/>
          <w:sz w:val="24"/>
          <w:szCs w:val="24"/>
        </w:rPr>
        <w:t>melhor</w:t>
      </w:r>
      <w:proofErr w:type="spellEnd"/>
      <w:r>
        <w:rPr>
          <w:rFonts w:ascii="Arial" w:hAnsi="Arial" w:cs="Arial"/>
          <w:sz w:val="24"/>
          <w:szCs w:val="24"/>
        </w:rPr>
        <w:t xml:space="preserve"> </w:t>
      </w:r>
      <w:proofErr w:type="spellStart"/>
      <w:r>
        <w:rPr>
          <w:rFonts w:ascii="Arial" w:hAnsi="Arial" w:cs="Arial"/>
          <w:sz w:val="24"/>
          <w:szCs w:val="24"/>
        </w:rPr>
        <w:t>qualidade</w:t>
      </w:r>
      <w:proofErr w:type="spellEnd"/>
      <w:r>
        <w:rPr>
          <w:rFonts w:ascii="Arial" w:hAnsi="Arial" w:cs="Arial"/>
          <w:sz w:val="24"/>
          <w:szCs w:val="24"/>
        </w:rPr>
        <w:t xml:space="preserve"> e </w:t>
      </w:r>
      <w:proofErr w:type="spellStart"/>
      <w:r>
        <w:rPr>
          <w:rFonts w:ascii="Arial" w:hAnsi="Arial" w:cs="Arial"/>
          <w:sz w:val="24"/>
          <w:szCs w:val="24"/>
        </w:rPr>
        <w:t>resolutividade</w:t>
      </w:r>
      <w:proofErr w:type="spellEnd"/>
      <w:r>
        <w:rPr>
          <w:rFonts w:ascii="Arial" w:hAnsi="Arial" w:cs="Arial"/>
          <w:sz w:val="24"/>
          <w:szCs w:val="24"/>
        </w:rPr>
        <w:t xml:space="preserve"> do </w:t>
      </w:r>
      <w:proofErr w:type="spellStart"/>
      <w:r>
        <w:rPr>
          <w:rFonts w:ascii="Arial" w:hAnsi="Arial" w:cs="Arial"/>
          <w:sz w:val="24"/>
          <w:szCs w:val="24"/>
        </w:rPr>
        <w:t>serviço</w:t>
      </w:r>
      <w:proofErr w:type="spellEnd"/>
      <w:r>
        <w:rPr>
          <w:rFonts w:ascii="Arial" w:hAnsi="Arial" w:cs="Arial"/>
          <w:sz w:val="24"/>
          <w:szCs w:val="24"/>
        </w:rPr>
        <w:t xml:space="preserve"> </w:t>
      </w:r>
      <w:proofErr w:type="spellStart"/>
      <w:r>
        <w:rPr>
          <w:rFonts w:ascii="Arial" w:hAnsi="Arial" w:cs="Arial"/>
          <w:sz w:val="24"/>
          <w:szCs w:val="24"/>
        </w:rPr>
        <w:t>prestado</w:t>
      </w:r>
      <w:proofErr w:type="spellEnd"/>
      <w:r>
        <w:rPr>
          <w:rFonts w:ascii="Arial" w:hAnsi="Arial" w:cs="Arial"/>
          <w:sz w:val="24"/>
          <w:szCs w:val="24"/>
        </w:rPr>
        <w:t>.</w:t>
      </w:r>
    </w:p>
    <w:p w14:paraId="7080D61C" w14:textId="77777777" w:rsidR="00B67A21" w:rsidRPr="00E545B6" w:rsidRDefault="00B67A21" w:rsidP="002B209E">
      <w:pPr>
        <w:tabs>
          <w:tab w:val="left" w:pos="567"/>
        </w:tabs>
        <w:autoSpaceDE w:val="0"/>
        <w:autoSpaceDN w:val="0"/>
        <w:adjustRightInd w:val="0"/>
        <w:spacing w:before="120" w:after="0" w:line="240" w:lineRule="auto"/>
        <w:jc w:val="both"/>
        <w:rPr>
          <w:rFonts w:ascii="Arial" w:hAnsi="Arial" w:cs="Arial"/>
          <w:sz w:val="24"/>
          <w:szCs w:val="24"/>
        </w:rPr>
      </w:pPr>
      <w:r w:rsidRPr="00E545B6">
        <w:rPr>
          <w:rFonts w:ascii="Arial" w:eastAsia="Arial-BoldMT" w:hAnsi="Arial" w:cs="Arial"/>
          <w:sz w:val="24"/>
          <w:szCs w:val="24"/>
          <w:lang w:val="pt-BR" w:eastAsia="pt-BR" w:bidi="ar-SA"/>
        </w:rPr>
        <w:t>8.1.</w:t>
      </w:r>
      <w:r>
        <w:rPr>
          <w:rFonts w:ascii="Arial" w:eastAsia="Arial-BoldMT" w:hAnsi="Arial" w:cs="Arial"/>
          <w:sz w:val="24"/>
          <w:szCs w:val="24"/>
          <w:lang w:val="pt-BR" w:eastAsia="pt-BR" w:bidi="ar-SA"/>
        </w:rPr>
        <w:t>7</w:t>
      </w:r>
      <w:r w:rsidRPr="00E545B6">
        <w:rPr>
          <w:rFonts w:ascii="Arial" w:eastAsia="Arial-BoldMT" w:hAnsi="Arial" w:cs="Arial"/>
          <w:sz w:val="24"/>
          <w:szCs w:val="24"/>
          <w:lang w:val="pt-BR" w:eastAsia="pt-BR" w:bidi="ar-SA"/>
        </w:rPr>
        <w:t xml:space="preserve">. </w:t>
      </w:r>
      <w:r w:rsidRPr="00E545B6">
        <w:rPr>
          <w:rFonts w:ascii="Arial" w:hAnsi="Arial" w:cs="Arial"/>
          <w:sz w:val="24"/>
          <w:szCs w:val="24"/>
        </w:rPr>
        <w:t xml:space="preserve">Responder </w:t>
      </w:r>
      <w:proofErr w:type="spellStart"/>
      <w:r w:rsidRPr="00E545B6">
        <w:rPr>
          <w:rFonts w:ascii="Arial" w:hAnsi="Arial" w:cs="Arial"/>
          <w:sz w:val="24"/>
          <w:szCs w:val="24"/>
        </w:rPr>
        <w:t>pelo</w:t>
      </w:r>
      <w:proofErr w:type="spellEnd"/>
      <w:r w:rsidRPr="00E545B6">
        <w:rPr>
          <w:rFonts w:ascii="Arial" w:hAnsi="Arial" w:cs="Arial"/>
          <w:sz w:val="24"/>
          <w:szCs w:val="24"/>
        </w:rPr>
        <w:t xml:space="preserve"> </w:t>
      </w:r>
      <w:proofErr w:type="spellStart"/>
      <w:r w:rsidRPr="00E545B6">
        <w:rPr>
          <w:rFonts w:ascii="Arial" w:hAnsi="Arial" w:cs="Arial"/>
          <w:sz w:val="24"/>
          <w:szCs w:val="24"/>
        </w:rPr>
        <w:t>cumprimento</w:t>
      </w:r>
      <w:proofErr w:type="spellEnd"/>
      <w:r w:rsidRPr="00E545B6">
        <w:rPr>
          <w:rFonts w:ascii="Arial" w:hAnsi="Arial" w:cs="Arial"/>
          <w:sz w:val="24"/>
          <w:szCs w:val="24"/>
        </w:rPr>
        <w:t xml:space="preserve"> dos </w:t>
      </w:r>
      <w:proofErr w:type="spellStart"/>
      <w:r w:rsidRPr="00E545B6">
        <w:rPr>
          <w:rFonts w:ascii="Arial" w:hAnsi="Arial" w:cs="Arial"/>
          <w:sz w:val="24"/>
          <w:szCs w:val="24"/>
        </w:rPr>
        <w:t>postulados</w:t>
      </w:r>
      <w:proofErr w:type="spellEnd"/>
      <w:r w:rsidRPr="00E545B6">
        <w:rPr>
          <w:rFonts w:ascii="Arial" w:hAnsi="Arial" w:cs="Arial"/>
          <w:sz w:val="24"/>
          <w:szCs w:val="24"/>
        </w:rPr>
        <w:t xml:space="preserve"> </w:t>
      </w:r>
      <w:proofErr w:type="spellStart"/>
      <w:r w:rsidRPr="00E545B6">
        <w:rPr>
          <w:rFonts w:ascii="Arial" w:hAnsi="Arial" w:cs="Arial"/>
          <w:sz w:val="24"/>
          <w:szCs w:val="24"/>
        </w:rPr>
        <w:t>legais</w:t>
      </w:r>
      <w:proofErr w:type="spellEnd"/>
      <w:r w:rsidRPr="00E545B6">
        <w:rPr>
          <w:rFonts w:ascii="Arial" w:hAnsi="Arial" w:cs="Arial"/>
          <w:sz w:val="24"/>
          <w:szCs w:val="24"/>
        </w:rPr>
        <w:t xml:space="preserve"> </w:t>
      </w:r>
      <w:proofErr w:type="spellStart"/>
      <w:r w:rsidRPr="00E545B6">
        <w:rPr>
          <w:rFonts w:ascii="Arial" w:hAnsi="Arial" w:cs="Arial"/>
          <w:sz w:val="24"/>
          <w:szCs w:val="24"/>
        </w:rPr>
        <w:t>vigentes</w:t>
      </w:r>
      <w:proofErr w:type="spellEnd"/>
      <w:r w:rsidRPr="00E545B6">
        <w:rPr>
          <w:rFonts w:ascii="Arial" w:hAnsi="Arial" w:cs="Arial"/>
          <w:sz w:val="24"/>
          <w:szCs w:val="24"/>
        </w:rPr>
        <w:t xml:space="preserve"> no </w:t>
      </w:r>
      <w:proofErr w:type="spellStart"/>
      <w:r w:rsidRPr="00E545B6">
        <w:rPr>
          <w:rFonts w:ascii="Arial" w:hAnsi="Arial" w:cs="Arial"/>
          <w:sz w:val="24"/>
          <w:szCs w:val="24"/>
        </w:rPr>
        <w:t>âmbito</w:t>
      </w:r>
      <w:proofErr w:type="spellEnd"/>
      <w:r w:rsidRPr="00E545B6">
        <w:rPr>
          <w:rFonts w:ascii="Arial" w:hAnsi="Arial" w:cs="Arial"/>
          <w:sz w:val="24"/>
          <w:szCs w:val="24"/>
        </w:rPr>
        <w:t xml:space="preserve"> federal, </w:t>
      </w:r>
      <w:proofErr w:type="spellStart"/>
      <w:r w:rsidRPr="00E545B6">
        <w:rPr>
          <w:rFonts w:ascii="Arial" w:hAnsi="Arial" w:cs="Arial"/>
          <w:sz w:val="24"/>
          <w:szCs w:val="24"/>
        </w:rPr>
        <w:t>estadual</w:t>
      </w:r>
      <w:proofErr w:type="spellEnd"/>
      <w:r w:rsidRPr="00E545B6">
        <w:rPr>
          <w:rFonts w:ascii="Arial" w:hAnsi="Arial" w:cs="Arial"/>
          <w:sz w:val="24"/>
          <w:szCs w:val="24"/>
        </w:rPr>
        <w:t xml:space="preserve"> e municipal, bem </w:t>
      </w:r>
      <w:proofErr w:type="spellStart"/>
      <w:r w:rsidRPr="00E545B6">
        <w:rPr>
          <w:rFonts w:ascii="Arial" w:hAnsi="Arial" w:cs="Arial"/>
          <w:sz w:val="24"/>
          <w:szCs w:val="24"/>
        </w:rPr>
        <w:t>como</w:t>
      </w:r>
      <w:proofErr w:type="spellEnd"/>
      <w:r w:rsidRPr="00E545B6">
        <w:rPr>
          <w:rFonts w:ascii="Arial" w:hAnsi="Arial" w:cs="Arial"/>
          <w:sz w:val="24"/>
          <w:szCs w:val="24"/>
        </w:rPr>
        <w:t xml:space="preserve"> </w:t>
      </w:r>
      <w:proofErr w:type="spellStart"/>
      <w:r w:rsidRPr="00E545B6">
        <w:rPr>
          <w:rFonts w:ascii="Arial" w:hAnsi="Arial" w:cs="Arial"/>
          <w:sz w:val="24"/>
          <w:szCs w:val="24"/>
        </w:rPr>
        <w:t>assegurar</w:t>
      </w:r>
      <w:proofErr w:type="spellEnd"/>
      <w:r w:rsidRPr="00E545B6">
        <w:rPr>
          <w:rFonts w:ascii="Arial" w:hAnsi="Arial" w:cs="Arial"/>
          <w:sz w:val="24"/>
          <w:szCs w:val="24"/>
        </w:rPr>
        <w:t xml:space="preserve"> </w:t>
      </w:r>
      <w:proofErr w:type="spellStart"/>
      <w:r w:rsidRPr="00E545B6">
        <w:rPr>
          <w:rFonts w:ascii="Arial" w:hAnsi="Arial" w:cs="Arial"/>
          <w:sz w:val="24"/>
          <w:szCs w:val="24"/>
        </w:rPr>
        <w:t>os</w:t>
      </w:r>
      <w:proofErr w:type="spellEnd"/>
      <w:r w:rsidRPr="00E545B6">
        <w:rPr>
          <w:rFonts w:ascii="Arial" w:hAnsi="Arial" w:cs="Arial"/>
          <w:sz w:val="24"/>
          <w:szCs w:val="24"/>
        </w:rPr>
        <w:t xml:space="preserve"> </w:t>
      </w:r>
      <w:proofErr w:type="spellStart"/>
      <w:r w:rsidRPr="00E545B6">
        <w:rPr>
          <w:rFonts w:ascii="Arial" w:hAnsi="Arial" w:cs="Arial"/>
          <w:sz w:val="24"/>
          <w:szCs w:val="24"/>
        </w:rPr>
        <w:t>direitos</w:t>
      </w:r>
      <w:proofErr w:type="spellEnd"/>
      <w:r w:rsidRPr="00E545B6">
        <w:rPr>
          <w:rFonts w:ascii="Arial" w:hAnsi="Arial" w:cs="Arial"/>
          <w:sz w:val="24"/>
          <w:szCs w:val="24"/>
        </w:rPr>
        <w:t xml:space="preserve"> e </w:t>
      </w:r>
      <w:proofErr w:type="spellStart"/>
      <w:r w:rsidRPr="00E545B6">
        <w:rPr>
          <w:rFonts w:ascii="Arial" w:hAnsi="Arial" w:cs="Arial"/>
          <w:sz w:val="24"/>
          <w:szCs w:val="24"/>
        </w:rPr>
        <w:t>cumprimento</w:t>
      </w:r>
      <w:proofErr w:type="spellEnd"/>
      <w:r w:rsidRPr="00E545B6">
        <w:rPr>
          <w:rFonts w:ascii="Arial" w:hAnsi="Arial" w:cs="Arial"/>
          <w:sz w:val="24"/>
          <w:szCs w:val="24"/>
        </w:rPr>
        <w:t xml:space="preserve"> de </w:t>
      </w:r>
      <w:proofErr w:type="spellStart"/>
      <w:r w:rsidRPr="00E545B6">
        <w:rPr>
          <w:rFonts w:ascii="Arial" w:hAnsi="Arial" w:cs="Arial"/>
          <w:sz w:val="24"/>
          <w:szCs w:val="24"/>
        </w:rPr>
        <w:t>todas</w:t>
      </w:r>
      <w:proofErr w:type="spellEnd"/>
      <w:r w:rsidRPr="00E545B6">
        <w:rPr>
          <w:rFonts w:ascii="Arial" w:hAnsi="Arial" w:cs="Arial"/>
          <w:sz w:val="24"/>
          <w:szCs w:val="24"/>
        </w:rPr>
        <w:t xml:space="preserve"> as </w:t>
      </w:r>
      <w:proofErr w:type="spellStart"/>
      <w:r w:rsidRPr="00E545B6">
        <w:rPr>
          <w:rFonts w:ascii="Arial" w:hAnsi="Arial" w:cs="Arial"/>
          <w:sz w:val="24"/>
          <w:szCs w:val="24"/>
        </w:rPr>
        <w:t>obrigações</w:t>
      </w:r>
      <w:proofErr w:type="spellEnd"/>
      <w:r w:rsidRPr="00E545B6">
        <w:rPr>
          <w:rFonts w:ascii="Arial" w:hAnsi="Arial" w:cs="Arial"/>
          <w:sz w:val="24"/>
          <w:szCs w:val="24"/>
        </w:rPr>
        <w:t xml:space="preserve"> </w:t>
      </w:r>
      <w:proofErr w:type="spellStart"/>
      <w:r w:rsidRPr="00E545B6">
        <w:rPr>
          <w:rFonts w:ascii="Arial" w:hAnsi="Arial" w:cs="Arial"/>
          <w:sz w:val="24"/>
          <w:szCs w:val="24"/>
        </w:rPr>
        <w:t>estabelecidas</w:t>
      </w:r>
      <w:proofErr w:type="spellEnd"/>
      <w:r w:rsidRPr="00E545B6">
        <w:rPr>
          <w:rFonts w:ascii="Arial" w:hAnsi="Arial" w:cs="Arial"/>
          <w:sz w:val="24"/>
          <w:szCs w:val="24"/>
        </w:rPr>
        <w:t xml:space="preserve"> </w:t>
      </w:r>
      <w:proofErr w:type="spellStart"/>
      <w:r w:rsidRPr="00E545B6">
        <w:rPr>
          <w:rFonts w:ascii="Arial" w:hAnsi="Arial" w:cs="Arial"/>
          <w:sz w:val="24"/>
          <w:szCs w:val="24"/>
        </w:rPr>
        <w:t>neste</w:t>
      </w:r>
      <w:proofErr w:type="spellEnd"/>
      <w:r w:rsidRPr="00E545B6">
        <w:rPr>
          <w:rFonts w:ascii="Arial" w:hAnsi="Arial" w:cs="Arial"/>
          <w:sz w:val="24"/>
          <w:szCs w:val="24"/>
        </w:rPr>
        <w:t xml:space="preserve"> </w:t>
      </w:r>
      <w:proofErr w:type="spellStart"/>
      <w:r w:rsidRPr="00E545B6">
        <w:rPr>
          <w:rFonts w:ascii="Arial" w:hAnsi="Arial" w:cs="Arial"/>
          <w:sz w:val="24"/>
          <w:szCs w:val="24"/>
        </w:rPr>
        <w:t>Termo</w:t>
      </w:r>
      <w:proofErr w:type="spellEnd"/>
      <w:r w:rsidRPr="00E545B6">
        <w:rPr>
          <w:rFonts w:ascii="Arial" w:hAnsi="Arial" w:cs="Arial"/>
          <w:sz w:val="24"/>
          <w:szCs w:val="24"/>
        </w:rPr>
        <w:t xml:space="preserve"> de </w:t>
      </w:r>
      <w:proofErr w:type="spellStart"/>
      <w:proofErr w:type="gramStart"/>
      <w:r w:rsidRPr="00E545B6">
        <w:rPr>
          <w:rFonts w:ascii="Arial" w:hAnsi="Arial" w:cs="Arial"/>
          <w:sz w:val="24"/>
          <w:szCs w:val="24"/>
        </w:rPr>
        <w:t>Referência</w:t>
      </w:r>
      <w:proofErr w:type="spellEnd"/>
      <w:r w:rsidRPr="00E545B6">
        <w:rPr>
          <w:rFonts w:ascii="Arial" w:hAnsi="Arial" w:cs="Arial"/>
          <w:sz w:val="24"/>
          <w:szCs w:val="24"/>
        </w:rPr>
        <w:t>;</w:t>
      </w:r>
      <w:proofErr w:type="gramEnd"/>
    </w:p>
    <w:p w14:paraId="19A2D2B5"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rPr>
      </w:pPr>
      <w:r w:rsidRPr="00E545B6">
        <w:rPr>
          <w:rFonts w:ascii="Arial" w:hAnsi="Arial" w:cs="Arial"/>
          <w:sz w:val="24"/>
          <w:szCs w:val="24"/>
        </w:rPr>
        <w:t>8.1.</w:t>
      </w:r>
      <w:r>
        <w:rPr>
          <w:rFonts w:ascii="Arial" w:hAnsi="Arial" w:cs="Arial"/>
          <w:sz w:val="24"/>
          <w:szCs w:val="24"/>
        </w:rPr>
        <w:t>8</w:t>
      </w:r>
      <w:r w:rsidRPr="00E545B6">
        <w:rPr>
          <w:rFonts w:ascii="Arial" w:hAnsi="Arial" w:cs="Arial"/>
          <w:sz w:val="24"/>
          <w:szCs w:val="24"/>
        </w:rPr>
        <w:t xml:space="preserve">. Executar </w:t>
      </w:r>
      <w:proofErr w:type="spellStart"/>
      <w:r w:rsidRPr="00E545B6">
        <w:rPr>
          <w:rFonts w:ascii="Arial" w:hAnsi="Arial" w:cs="Arial"/>
          <w:sz w:val="24"/>
          <w:szCs w:val="24"/>
        </w:rPr>
        <w:t>fielmente</w:t>
      </w:r>
      <w:proofErr w:type="spellEnd"/>
      <w:r w:rsidRPr="00E545B6">
        <w:rPr>
          <w:rFonts w:ascii="Arial" w:hAnsi="Arial" w:cs="Arial"/>
          <w:sz w:val="24"/>
          <w:szCs w:val="24"/>
        </w:rPr>
        <w:t xml:space="preserve"> o </w:t>
      </w:r>
      <w:proofErr w:type="spellStart"/>
      <w:r w:rsidRPr="00E545B6">
        <w:rPr>
          <w:rFonts w:ascii="Arial" w:hAnsi="Arial" w:cs="Arial"/>
          <w:sz w:val="24"/>
          <w:szCs w:val="24"/>
        </w:rPr>
        <w:t>objeto</w:t>
      </w:r>
      <w:proofErr w:type="spellEnd"/>
      <w:r w:rsidRPr="00E545B6">
        <w:rPr>
          <w:rFonts w:ascii="Arial" w:hAnsi="Arial" w:cs="Arial"/>
          <w:sz w:val="24"/>
          <w:szCs w:val="24"/>
        </w:rPr>
        <w:t xml:space="preserve"> do </w:t>
      </w:r>
      <w:proofErr w:type="spellStart"/>
      <w:r w:rsidRPr="00E545B6">
        <w:rPr>
          <w:rFonts w:ascii="Arial" w:hAnsi="Arial" w:cs="Arial"/>
          <w:sz w:val="24"/>
          <w:szCs w:val="24"/>
        </w:rPr>
        <w:t>Termo</w:t>
      </w:r>
      <w:proofErr w:type="spellEnd"/>
      <w:r w:rsidRPr="00E545B6">
        <w:rPr>
          <w:rFonts w:ascii="Arial" w:hAnsi="Arial" w:cs="Arial"/>
          <w:sz w:val="24"/>
          <w:szCs w:val="24"/>
        </w:rPr>
        <w:t xml:space="preserve"> de </w:t>
      </w:r>
      <w:proofErr w:type="spellStart"/>
      <w:r w:rsidRPr="00E545B6">
        <w:rPr>
          <w:rFonts w:ascii="Arial" w:hAnsi="Arial" w:cs="Arial"/>
          <w:sz w:val="24"/>
          <w:szCs w:val="24"/>
        </w:rPr>
        <w:t>Referência</w:t>
      </w:r>
      <w:proofErr w:type="spellEnd"/>
      <w:r w:rsidRPr="00E545B6">
        <w:rPr>
          <w:rFonts w:ascii="Arial" w:hAnsi="Arial" w:cs="Arial"/>
          <w:sz w:val="24"/>
          <w:szCs w:val="24"/>
        </w:rPr>
        <w:t xml:space="preserve">, </w:t>
      </w:r>
      <w:proofErr w:type="spellStart"/>
      <w:r w:rsidRPr="00E545B6">
        <w:rPr>
          <w:rFonts w:ascii="Arial" w:hAnsi="Arial" w:cs="Arial"/>
          <w:sz w:val="24"/>
          <w:szCs w:val="24"/>
        </w:rPr>
        <w:t>comunicando</w:t>
      </w:r>
      <w:proofErr w:type="spellEnd"/>
      <w:r w:rsidRPr="00E545B6">
        <w:rPr>
          <w:rFonts w:ascii="Arial" w:hAnsi="Arial" w:cs="Arial"/>
          <w:sz w:val="24"/>
          <w:szCs w:val="24"/>
        </w:rPr>
        <w:t xml:space="preserve"> </w:t>
      </w:r>
      <w:proofErr w:type="spellStart"/>
      <w:r w:rsidRPr="00E545B6">
        <w:rPr>
          <w:rFonts w:ascii="Arial" w:hAnsi="Arial" w:cs="Arial"/>
          <w:sz w:val="24"/>
          <w:szCs w:val="24"/>
        </w:rPr>
        <w:t>imediatamente</w:t>
      </w:r>
      <w:proofErr w:type="spellEnd"/>
      <w:r w:rsidRPr="00E545B6">
        <w:rPr>
          <w:rFonts w:ascii="Arial" w:hAnsi="Arial" w:cs="Arial"/>
          <w:sz w:val="24"/>
          <w:szCs w:val="24"/>
        </w:rPr>
        <w:t xml:space="preserve"> e com </w:t>
      </w:r>
      <w:proofErr w:type="spellStart"/>
      <w:r w:rsidRPr="00E545B6">
        <w:rPr>
          <w:rFonts w:ascii="Arial" w:hAnsi="Arial" w:cs="Arial"/>
          <w:sz w:val="24"/>
          <w:szCs w:val="24"/>
        </w:rPr>
        <w:t>antecedência</w:t>
      </w:r>
      <w:proofErr w:type="spellEnd"/>
      <w:r w:rsidRPr="00E545B6">
        <w:rPr>
          <w:rFonts w:ascii="Arial" w:hAnsi="Arial" w:cs="Arial"/>
          <w:sz w:val="24"/>
          <w:szCs w:val="24"/>
        </w:rPr>
        <w:t xml:space="preserve"> </w:t>
      </w:r>
      <w:proofErr w:type="spellStart"/>
      <w:r w:rsidRPr="00E545B6">
        <w:rPr>
          <w:rFonts w:ascii="Arial" w:hAnsi="Arial" w:cs="Arial"/>
          <w:sz w:val="24"/>
          <w:szCs w:val="24"/>
        </w:rPr>
        <w:t>ao</w:t>
      </w:r>
      <w:proofErr w:type="spellEnd"/>
      <w:r w:rsidRPr="00E545B6">
        <w:rPr>
          <w:rFonts w:ascii="Arial" w:hAnsi="Arial" w:cs="Arial"/>
          <w:sz w:val="24"/>
          <w:szCs w:val="24"/>
        </w:rPr>
        <w:t xml:space="preserve"> </w:t>
      </w:r>
      <w:proofErr w:type="spellStart"/>
      <w:r w:rsidRPr="00E545B6">
        <w:rPr>
          <w:rFonts w:ascii="Arial" w:hAnsi="Arial" w:cs="Arial"/>
          <w:sz w:val="24"/>
          <w:szCs w:val="24"/>
        </w:rPr>
        <w:t>representante</w:t>
      </w:r>
      <w:proofErr w:type="spellEnd"/>
      <w:r w:rsidRPr="00E545B6">
        <w:rPr>
          <w:rFonts w:ascii="Arial" w:hAnsi="Arial" w:cs="Arial"/>
          <w:sz w:val="24"/>
          <w:szCs w:val="24"/>
        </w:rPr>
        <w:t xml:space="preserve"> legal do </w:t>
      </w:r>
      <w:proofErr w:type="spellStart"/>
      <w:r w:rsidRPr="00E545B6">
        <w:rPr>
          <w:rFonts w:ascii="Arial" w:hAnsi="Arial" w:cs="Arial"/>
          <w:sz w:val="24"/>
          <w:szCs w:val="24"/>
        </w:rPr>
        <w:t>Credenciante</w:t>
      </w:r>
      <w:proofErr w:type="spellEnd"/>
      <w:r w:rsidRPr="00E545B6">
        <w:rPr>
          <w:rFonts w:ascii="Arial" w:hAnsi="Arial" w:cs="Arial"/>
          <w:sz w:val="24"/>
          <w:szCs w:val="24"/>
        </w:rPr>
        <w:t xml:space="preserve">, </w:t>
      </w:r>
      <w:proofErr w:type="gramStart"/>
      <w:r w:rsidRPr="00E545B6">
        <w:rPr>
          <w:rFonts w:ascii="Arial" w:hAnsi="Arial" w:cs="Arial"/>
          <w:sz w:val="24"/>
          <w:szCs w:val="24"/>
        </w:rPr>
        <w:t>a</w:t>
      </w:r>
      <w:proofErr w:type="gramEnd"/>
      <w:r w:rsidRPr="00E545B6">
        <w:rPr>
          <w:rFonts w:ascii="Arial" w:hAnsi="Arial" w:cs="Arial"/>
          <w:sz w:val="24"/>
          <w:szCs w:val="24"/>
        </w:rPr>
        <w:t xml:space="preserve"> </w:t>
      </w:r>
      <w:proofErr w:type="spellStart"/>
      <w:r w:rsidRPr="00E545B6">
        <w:rPr>
          <w:rFonts w:ascii="Arial" w:hAnsi="Arial" w:cs="Arial"/>
          <w:sz w:val="24"/>
          <w:szCs w:val="24"/>
        </w:rPr>
        <w:t>ocorrência</w:t>
      </w:r>
      <w:proofErr w:type="spellEnd"/>
      <w:r w:rsidRPr="00E545B6">
        <w:rPr>
          <w:rFonts w:ascii="Arial" w:hAnsi="Arial" w:cs="Arial"/>
          <w:sz w:val="24"/>
          <w:szCs w:val="24"/>
        </w:rPr>
        <w:t xml:space="preserve"> de </w:t>
      </w:r>
      <w:proofErr w:type="spellStart"/>
      <w:r w:rsidRPr="00E545B6">
        <w:rPr>
          <w:rFonts w:ascii="Arial" w:hAnsi="Arial" w:cs="Arial"/>
          <w:sz w:val="24"/>
          <w:szCs w:val="24"/>
        </w:rPr>
        <w:t>qualquer</w:t>
      </w:r>
      <w:proofErr w:type="spellEnd"/>
      <w:r w:rsidRPr="00E545B6">
        <w:rPr>
          <w:rFonts w:ascii="Arial" w:hAnsi="Arial" w:cs="Arial"/>
          <w:sz w:val="24"/>
          <w:szCs w:val="24"/>
        </w:rPr>
        <w:t xml:space="preserve"> </w:t>
      </w:r>
      <w:proofErr w:type="spellStart"/>
      <w:r w:rsidRPr="00E545B6">
        <w:rPr>
          <w:rFonts w:ascii="Arial" w:hAnsi="Arial" w:cs="Arial"/>
          <w:sz w:val="24"/>
          <w:szCs w:val="24"/>
        </w:rPr>
        <w:t>fato</w:t>
      </w:r>
      <w:proofErr w:type="spellEnd"/>
      <w:r w:rsidRPr="006D18B2">
        <w:rPr>
          <w:rFonts w:ascii="Arial" w:hAnsi="Arial" w:cs="Arial"/>
          <w:sz w:val="24"/>
          <w:szCs w:val="24"/>
        </w:rPr>
        <w:t xml:space="preserve"> </w:t>
      </w:r>
      <w:proofErr w:type="spellStart"/>
      <w:r w:rsidRPr="006D18B2">
        <w:rPr>
          <w:rFonts w:ascii="Arial" w:hAnsi="Arial" w:cs="Arial"/>
          <w:sz w:val="24"/>
          <w:szCs w:val="24"/>
        </w:rPr>
        <w:t>impeditivo</w:t>
      </w:r>
      <w:proofErr w:type="spellEnd"/>
      <w:r w:rsidRPr="006D18B2">
        <w:rPr>
          <w:rFonts w:ascii="Arial" w:hAnsi="Arial" w:cs="Arial"/>
          <w:sz w:val="24"/>
          <w:szCs w:val="24"/>
        </w:rPr>
        <w:t xml:space="preserve"> de </w:t>
      </w:r>
      <w:proofErr w:type="spellStart"/>
      <w:r w:rsidRPr="006D18B2">
        <w:rPr>
          <w:rFonts w:ascii="Arial" w:hAnsi="Arial" w:cs="Arial"/>
          <w:sz w:val="24"/>
          <w:szCs w:val="24"/>
        </w:rPr>
        <w:t>seu</w:t>
      </w:r>
      <w:proofErr w:type="spellEnd"/>
      <w:r w:rsidRPr="006D18B2">
        <w:rPr>
          <w:rFonts w:ascii="Arial" w:hAnsi="Arial" w:cs="Arial"/>
          <w:sz w:val="24"/>
          <w:szCs w:val="24"/>
        </w:rPr>
        <w:t xml:space="preserve"> </w:t>
      </w:r>
      <w:proofErr w:type="spellStart"/>
      <w:r w:rsidRPr="006D18B2">
        <w:rPr>
          <w:rFonts w:ascii="Arial" w:hAnsi="Arial" w:cs="Arial"/>
          <w:sz w:val="24"/>
          <w:szCs w:val="24"/>
        </w:rPr>
        <w:t>cumprimento</w:t>
      </w:r>
      <w:proofErr w:type="spellEnd"/>
      <w:r w:rsidRPr="006D18B2">
        <w:rPr>
          <w:rFonts w:ascii="Arial" w:hAnsi="Arial" w:cs="Arial"/>
          <w:sz w:val="24"/>
          <w:szCs w:val="24"/>
        </w:rPr>
        <w:t>;</w:t>
      </w:r>
    </w:p>
    <w:p w14:paraId="167A17D6"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8.1.</w:t>
      </w:r>
      <w:r>
        <w:rPr>
          <w:rFonts w:ascii="Arial" w:hAnsi="Arial" w:cs="Arial"/>
          <w:sz w:val="24"/>
          <w:szCs w:val="24"/>
        </w:rPr>
        <w:t>9</w:t>
      </w:r>
      <w:r w:rsidRPr="006D18B2">
        <w:rPr>
          <w:rFonts w:ascii="Arial" w:hAnsi="Arial" w:cs="Arial"/>
          <w:sz w:val="24"/>
          <w:szCs w:val="24"/>
        </w:rPr>
        <w:t xml:space="preserve">. Tratar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pacientes</w:t>
      </w:r>
      <w:proofErr w:type="spellEnd"/>
      <w:r w:rsidRPr="006D18B2">
        <w:rPr>
          <w:rFonts w:ascii="Arial" w:hAnsi="Arial" w:cs="Arial"/>
          <w:sz w:val="24"/>
          <w:szCs w:val="24"/>
        </w:rPr>
        <w:t xml:space="preserve"> </w:t>
      </w:r>
      <w:proofErr w:type="spellStart"/>
      <w:r w:rsidRPr="006D18B2">
        <w:rPr>
          <w:rFonts w:ascii="Arial" w:hAnsi="Arial" w:cs="Arial"/>
          <w:sz w:val="24"/>
          <w:szCs w:val="24"/>
        </w:rPr>
        <w:t>encaminhados</w:t>
      </w:r>
      <w:proofErr w:type="spellEnd"/>
      <w:r w:rsidRPr="006D18B2">
        <w:rPr>
          <w:rFonts w:ascii="Arial" w:hAnsi="Arial" w:cs="Arial"/>
          <w:sz w:val="24"/>
          <w:szCs w:val="24"/>
        </w:rPr>
        <w:t xml:space="preserve"> com </w:t>
      </w:r>
      <w:proofErr w:type="spellStart"/>
      <w:r w:rsidRPr="006D18B2">
        <w:rPr>
          <w:rFonts w:ascii="Arial" w:hAnsi="Arial" w:cs="Arial"/>
          <w:sz w:val="24"/>
          <w:szCs w:val="24"/>
        </w:rPr>
        <w:t>cortesia</w:t>
      </w:r>
      <w:proofErr w:type="spellEnd"/>
      <w:r w:rsidRPr="006D18B2">
        <w:rPr>
          <w:rFonts w:ascii="Arial" w:hAnsi="Arial" w:cs="Arial"/>
          <w:sz w:val="24"/>
          <w:szCs w:val="24"/>
        </w:rPr>
        <w:t xml:space="preserve">, </w:t>
      </w:r>
      <w:proofErr w:type="spellStart"/>
      <w:r w:rsidRPr="006D18B2">
        <w:rPr>
          <w:rFonts w:ascii="Arial" w:hAnsi="Arial" w:cs="Arial"/>
          <w:sz w:val="24"/>
          <w:szCs w:val="24"/>
        </w:rPr>
        <w:t>evitando</w:t>
      </w:r>
      <w:proofErr w:type="spellEnd"/>
      <w:r w:rsidRPr="006D18B2">
        <w:rPr>
          <w:rFonts w:ascii="Arial" w:hAnsi="Arial" w:cs="Arial"/>
          <w:sz w:val="24"/>
          <w:szCs w:val="24"/>
        </w:rPr>
        <w:t xml:space="preserve"> </w:t>
      </w:r>
      <w:proofErr w:type="spellStart"/>
      <w:r w:rsidRPr="006D18B2">
        <w:rPr>
          <w:rFonts w:ascii="Arial" w:hAnsi="Arial" w:cs="Arial"/>
          <w:sz w:val="24"/>
          <w:szCs w:val="24"/>
        </w:rPr>
        <w:t>ter</w:t>
      </w:r>
      <w:proofErr w:type="spellEnd"/>
      <w:r w:rsidRPr="006D18B2">
        <w:rPr>
          <w:rFonts w:ascii="Arial" w:hAnsi="Arial" w:cs="Arial"/>
          <w:sz w:val="24"/>
          <w:szCs w:val="24"/>
        </w:rPr>
        <w:t xml:space="preserve"> com </w:t>
      </w:r>
      <w:proofErr w:type="spellStart"/>
      <w:r w:rsidRPr="006D18B2">
        <w:rPr>
          <w:rFonts w:ascii="Arial" w:hAnsi="Arial" w:cs="Arial"/>
          <w:sz w:val="24"/>
          <w:szCs w:val="24"/>
        </w:rPr>
        <w:t>eles</w:t>
      </w:r>
      <w:proofErr w:type="spellEnd"/>
      <w:r w:rsidRPr="006D18B2">
        <w:rPr>
          <w:rFonts w:ascii="Arial" w:hAnsi="Arial" w:cs="Arial"/>
          <w:sz w:val="24"/>
          <w:szCs w:val="24"/>
        </w:rPr>
        <w:t xml:space="preserve"> </w:t>
      </w:r>
      <w:proofErr w:type="spellStart"/>
      <w:r w:rsidRPr="006D18B2">
        <w:rPr>
          <w:rFonts w:ascii="Arial" w:hAnsi="Arial" w:cs="Arial"/>
          <w:sz w:val="24"/>
          <w:szCs w:val="24"/>
        </w:rPr>
        <w:t>qualquer</w:t>
      </w:r>
      <w:proofErr w:type="spellEnd"/>
      <w:r w:rsidRPr="006D18B2">
        <w:rPr>
          <w:rFonts w:ascii="Arial" w:hAnsi="Arial" w:cs="Arial"/>
          <w:sz w:val="24"/>
          <w:szCs w:val="24"/>
        </w:rPr>
        <w:t xml:space="preserve"> </w:t>
      </w:r>
      <w:proofErr w:type="spellStart"/>
      <w:r w:rsidRPr="006D18B2">
        <w:rPr>
          <w:rFonts w:ascii="Arial" w:hAnsi="Arial" w:cs="Arial"/>
          <w:sz w:val="24"/>
          <w:szCs w:val="24"/>
        </w:rPr>
        <w:t>tipo</w:t>
      </w:r>
      <w:proofErr w:type="spellEnd"/>
      <w:r w:rsidRPr="006D18B2">
        <w:rPr>
          <w:rFonts w:ascii="Arial" w:hAnsi="Arial" w:cs="Arial"/>
          <w:sz w:val="24"/>
          <w:szCs w:val="24"/>
        </w:rPr>
        <w:t xml:space="preserve"> de </w:t>
      </w:r>
      <w:proofErr w:type="spellStart"/>
      <w:r w:rsidRPr="006D18B2">
        <w:rPr>
          <w:rFonts w:ascii="Arial" w:hAnsi="Arial" w:cs="Arial"/>
          <w:sz w:val="24"/>
          <w:szCs w:val="24"/>
        </w:rPr>
        <w:t>transtorno</w:t>
      </w:r>
      <w:proofErr w:type="spellEnd"/>
      <w:r w:rsidRPr="006D18B2">
        <w:rPr>
          <w:rFonts w:ascii="Arial" w:hAnsi="Arial" w:cs="Arial"/>
          <w:sz w:val="24"/>
          <w:szCs w:val="24"/>
        </w:rPr>
        <w:t xml:space="preserve"> e </w:t>
      </w:r>
      <w:proofErr w:type="spellStart"/>
      <w:r w:rsidRPr="006D18B2">
        <w:rPr>
          <w:rFonts w:ascii="Arial" w:hAnsi="Arial" w:cs="Arial"/>
          <w:sz w:val="24"/>
          <w:szCs w:val="24"/>
        </w:rPr>
        <w:t>garantindo-lhes</w:t>
      </w:r>
      <w:proofErr w:type="spellEnd"/>
      <w:r w:rsidRPr="006D18B2">
        <w:rPr>
          <w:rFonts w:ascii="Arial" w:hAnsi="Arial" w:cs="Arial"/>
          <w:sz w:val="24"/>
          <w:szCs w:val="24"/>
        </w:rPr>
        <w:t xml:space="preserve"> </w:t>
      </w:r>
      <w:proofErr w:type="spellStart"/>
      <w:r w:rsidRPr="006D18B2">
        <w:rPr>
          <w:rFonts w:ascii="Arial" w:hAnsi="Arial" w:cs="Arial"/>
          <w:sz w:val="24"/>
          <w:szCs w:val="24"/>
        </w:rPr>
        <w:t>atendimentos</w:t>
      </w:r>
      <w:proofErr w:type="spellEnd"/>
      <w:r w:rsidRPr="006D18B2">
        <w:rPr>
          <w:rFonts w:ascii="Arial" w:hAnsi="Arial" w:cs="Arial"/>
          <w:sz w:val="24"/>
          <w:szCs w:val="24"/>
        </w:rPr>
        <w:t xml:space="preserve"> de </w:t>
      </w:r>
      <w:proofErr w:type="spellStart"/>
      <w:r w:rsidRPr="006D18B2">
        <w:rPr>
          <w:rFonts w:ascii="Arial" w:hAnsi="Arial" w:cs="Arial"/>
          <w:sz w:val="24"/>
          <w:szCs w:val="24"/>
        </w:rPr>
        <w:t>qualidade</w:t>
      </w:r>
      <w:proofErr w:type="spellEnd"/>
      <w:r w:rsidRPr="006D18B2">
        <w:rPr>
          <w:rFonts w:ascii="Arial" w:hAnsi="Arial" w:cs="Arial"/>
          <w:sz w:val="24"/>
          <w:szCs w:val="24"/>
        </w:rPr>
        <w:t xml:space="preserve">, </w:t>
      </w:r>
      <w:proofErr w:type="spellStart"/>
      <w:r w:rsidRPr="006D18B2">
        <w:rPr>
          <w:rFonts w:ascii="Arial" w:hAnsi="Arial" w:cs="Arial"/>
          <w:sz w:val="24"/>
          <w:szCs w:val="24"/>
        </w:rPr>
        <w:t>primando</w:t>
      </w:r>
      <w:proofErr w:type="spellEnd"/>
      <w:r w:rsidRPr="006D18B2">
        <w:rPr>
          <w:rFonts w:ascii="Arial" w:hAnsi="Arial" w:cs="Arial"/>
          <w:sz w:val="24"/>
          <w:szCs w:val="24"/>
        </w:rPr>
        <w:t xml:space="preserve"> </w:t>
      </w:r>
      <w:proofErr w:type="spellStart"/>
      <w:r w:rsidRPr="006D18B2">
        <w:rPr>
          <w:rFonts w:ascii="Arial" w:hAnsi="Arial" w:cs="Arial"/>
          <w:sz w:val="24"/>
          <w:szCs w:val="24"/>
        </w:rPr>
        <w:t>pelos</w:t>
      </w:r>
      <w:proofErr w:type="spellEnd"/>
      <w:r w:rsidRPr="006D18B2">
        <w:rPr>
          <w:rFonts w:ascii="Arial" w:hAnsi="Arial" w:cs="Arial"/>
          <w:sz w:val="24"/>
          <w:szCs w:val="24"/>
        </w:rPr>
        <w:t xml:space="preserve"> </w:t>
      </w:r>
      <w:proofErr w:type="spellStart"/>
      <w:r w:rsidRPr="006D18B2">
        <w:rPr>
          <w:rFonts w:ascii="Arial" w:hAnsi="Arial" w:cs="Arial"/>
          <w:sz w:val="24"/>
          <w:szCs w:val="24"/>
        </w:rPr>
        <w:t>princípios</w:t>
      </w:r>
      <w:proofErr w:type="spellEnd"/>
      <w:r w:rsidRPr="006D18B2">
        <w:rPr>
          <w:rFonts w:ascii="Arial" w:hAnsi="Arial" w:cs="Arial"/>
          <w:sz w:val="24"/>
          <w:szCs w:val="24"/>
        </w:rPr>
        <w:t xml:space="preserve"> da </w:t>
      </w:r>
      <w:proofErr w:type="spellStart"/>
      <w:r w:rsidRPr="006D18B2">
        <w:rPr>
          <w:rFonts w:ascii="Arial" w:hAnsi="Arial" w:cs="Arial"/>
          <w:sz w:val="24"/>
          <w:szCs w:val="24"/>
        </w:rPr>
        <w:t>gratuidade</w:t>
      </w:r>
      <w:proofErr w:type="spellEnd"/>
      <w:r w:rsidRPr="006D18B2">
        <w:rPr>
          <w:rFonts w:ascii="Arial" w:hAnsi="Arial" w:cs="Arial"/>
          <w:sz w:val="24"/>
          <w:szCs w:val="24"/>
        </w:rPr>
        <w:t xml:space="preserve">, </w:t>
      </w:r>
      <w:proofErr w:type="spellStart"/>
      <w:r w:rsidRPr="006D18B2">
        <w:rPr>
          <w:rFonts w:ascii="Arial" w:hAnsi="Arial" w:cs="Arial"/>
          <w:sz w:val="24"/>
          <w:szCs w:val="24"/>
        </w:rPr>
        <w:t>conforto</w:t>
      </w:r>
      <w:proofErr w:type="spellEnd"/>
      <w:r w:rsidRPr="006D18B2">
        <w:rPr>
          <w:rFonts w:ascii="Arial" w:hAnsi="Arial" w:cs="Arial"/>
          <w:sz w:val="24"/>
          <w:szCs w:val="24"/>
        </w:rPr>
        <w:t xml:space="preserve">, </w:t>
      </w:r>
      <w:proofErr w:type="spellStart"/>
      <w:r w:rsidRPr="006D18B2">
        <w:rPr>
          <w:rFonts w:ascii="Arial" w:hAnsi="Arial" w:cs="Arial"/>
          <w:sz w:val="24"/>
          <w:szCs w:val="24"/>
        </w:rPr>
        <w:t>dignidade</w:t>
      </w:r>
      <w:proofErr w:type="spellEnd"/>
      <w:r w:rsidRPr="006D18B2">
        <w:rPr>
          <w:rFonts w:ascii="Arial" w:hAnsi="Arial" w:cs="Arial"/>
          <w:sz w:val="24"/>
          <w:szCs w:val="24"/>
        </w:rPr>
        <w:t xml:space="preserve"> e </w:t>
      </w:r>
      <w:proofErr w:type="spellStart"/>
      <w:r w:rsidRPr="006D18B2">
        <w:rPr>
          <w:rFonts w:ascii="Arial" w:hAnsi="Arial" w:cs="Arial"/>
          <w:sz w:val="24"/>
          <w:szCs w:val="24"/>
        </w:rPr>
        <w:t>respeito</w:t>
      </w:r>
      <w:proofErr w:type="spellEnd"/>
      <w:r w:rsidRPr="006D18B2">
        <w:rPr>
          <w:rFonts w:ascii="Arial" w:hAnsi="Arial" w:cs="Arial"/>
          <w:sz w:val="24"/>
          <w:szCs w:val="24"/>
        </w:rPr>
        <w:t xml:space="preserve"> para </w:t>
      </w:r>
      <w:proofErr w:type="spellStart"/>
      <w:r w:rsidRPr="006D18B2">
        <w:rPr>
          <w:rFonts w:ascii="Arial" w:hAnsi="Arial" w:cs="Arial"/>
          <w:sz w:val="24"/>
          <w:szCs w:val="24"/>
        </w:rPr>
        <w:t>si</w:t>
      </w:r>
      <w:proofErr w:type="spellEnd"/>
      <w:r w:rsidRPr="006D18B2">
        <w:rPr>
          <w:rFonts w:ascii="Arial" w:hAnsi="Arial" w:cs="Arial"/>
          <w:sz w:val="24"/>
          <w:szCs w:val="24"/>
        </w:rPr>
        <w:t xml:space="preserve"> e </w:t>
      </w:r>
      <w:proofErr w:type="spellStart"/>
      <w:r w:rsidRPr="006D18B2">
        <w:rPr>
          <w:rFonts w:ascii="Arial" w:hAnsi="Arial" w:cs="Arial"/>
          <w:sz w:val="24"/>
          <w:szCs w:val="24"/>
        </w:rPr>
        <w:t>seus</w:t>
      </w:r>
      <w:proofErr w:type="spellEnd"/>
      <w:r w:rsidRPr="006D18B2">
        <w:rPr>
          <w:rFonts w:ascii="Arial" w:hAnsi="Arial" w:cs="Arial"/>
          <w:sz w:val="24"/>
          <w:szCs w:val="24"/>
        </w:rPr>
        <w:t xml:space="preserve"> </w:t>
      </w:r>
      <w:proofErr w:type="gramStart"/>
      <w:r w:rsidRPr="006D18B2">
        <w:rPr>
          <w:rFonts w:ascii="Arial" w:hAnsi="Arial" w:cs="Arial"/>
          <w:sz w:val="24"/>
          <w:szCs w:val="24"/>
        </w:rPr>
        <w:t>familiar;</w:t>
      </w:r>
      <w:proofErr w:type="gramEnd"/>
    </w:p>
    <w:p w14:paraId="64F13B6A" w14:textId="77777777" w:rsidR="00B67A21" w:rsidRPr="006D18B2" w:rsidRDefault="00B67A21" w:rsidP="002B209E">
      <w:pPr>
        <w:tabs>
          <w:tab w:val="left" w:pos="567"/>
        </w:tabs>
        <w:autoSpaceDE w:val="0"/>
        <w:autoSpaceDN w:val="0"/>
        <w:adjustRightInd w:val="0"/>
        <w:spacing w:before="120" w:after="0" w:line="240" w:lineRule="auto"/>
        <w:jc w:val="both"/>
        <w:rPr>
          <w:rFonts w:ascii="Arial" w:eastAsia="Arial-BoldMT" w:hAnsi="Arial" w:cs="Arial"/>
          <w:sz w:val="24"/>
          <w:szCs w:val="24"/>
          <w:lang w:val="pt-BR" w:eastAsia="pt-BR" w:bidi="ar-SA"/>
        </w:rPr>
      </w:pPr>
      <w:r w:rsidRPr="006D18B2">
        <w:rPr>
          <w:rFonts w:ascii="Arial" w:hAnsi="Arial" w:cs="Arial"/>
          <w:sz w:val="24"/>
          <w:szCs w:val="24"/>
        </w:rPr>
        <w:t>8.1.</w:t>
      </w:r>
      <w:r>
        <w:rPr>
          <w:rFonts w:ascii="Arial" w:hAnsi="Arial" w:cs="Arial"/>
          <w:sz w:val="24"/>
          <w:szCs w:val="24"/>
        </w:rPr>
        <w:t>10</w:t>
      </w:r>
      <w:r w:rsidRPr="006D18B2">
        <w:rPr>
          <w:rFonts w:ascii="Arial" w:hAnsi="Arial" w:cs="Arial"/>
          <w:sz w:val="24"/>
          <w:szCs w:val="24"/>
        </w:rPr>
        <w:t xml:space="preserve">. Executar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de </w:t>
      </w:r>
      <w:proofErr w:type="spellStart"/>
      <w:r w:rsidRPr="006D18B2">
        <w:rPr>
          <w:rFonts w:ascii="Arial" w:hAnsi="Arial" w:cs="Arial"/>
          <w:sz w:val="24"/>
          <w:szCs w:val="24"/>
        </w:rPr>
        <w:t>acordo</w:t>
      </w:r>
      <w:proofErr w:type="spellEnd"/>
      <w:r w:rsidRPr="006D18B2">
        <w:rPr>
          <w:rFonts w:ascii="Arial" w:hAnsi="Arial" w:cs="Arial"/>
          <w:sz w:val="24"/>
          <w:szCs w:val="24"/>
        </w:rPr>
        <w:t xml:space="preserve"> com a </w:t>
      </w:r>
      <w:proofErr w:type="spellStart"/>
      <w:r w:rsidRPr="006D18B2">
        <w:rPr>
          <w:rFonts w:ascii="Arial" w:hAnsi="Arial" w:cs="Arial"/>
          <w:sz w:val="24"/>
          <w:szCs w:val="24"/>
        </w:rPr>
        <w:t>programação</w:t>
      </w:r>
      <w:proofErr w:type="spellEnd"/>
      <w:r w:rsidRPr="006D18B2">
        <w:rPr>
          <w:rFonts w:ascii="Arial" w:hAnsi="Arial" w:cs="Arial"/>
          <w:sz w:val="24"/>
          <w:szCs w:val="24"/>
        </w:rPr>
        <w:t xml:space="preserve"> do Fundo Municipal de Saúde de Colinas do Tocantins/TO 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conformidade</w:t>
      </w:r>
      <w:proofErr w:type="spellEnd"/>
      <w:r w:rsidRPr="006D18B2">
        <w:rPr>
          <w:rFonts w:ascii="Arial" w:hAnsi="Arial" w:cs="Arial"/>
          <w:sz w:val="24"/>
          <w:szCs w:val="24"/>
        </w:rPr>
        <w:t xml:space="preserve"> com as condições </w:t>
      </w:r>
      <w:proofErr w:type="spellStart"/>
      <w:r w:rsidRPr="006D18B2">
        <w:rPr>
          <w:rFonts w:ascii="Arial" w:hAnsi="Arial" w:cs="Arial"/>
          <w:sz w:val="24"/>
          <w:szCs w:val="24"/>
        </w:rPr>
        <w:t>estabelecidas</w:t>
      </w:r>
      <w:proofErr w:type="spellEnd"/>
      <w:r w:rsidRPr="006D18B2">
        <w:rPr>
          <w:rFonts w:ascii="Arial" w:hAnsi="Arial" w:cs="Arial"/>
          <w:sz w:val="24"/>
          <w:szCs w:val="24"/>
        </w:rPr>
        <w:t xml:space="preserve"> no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Convocatório</w:t>
      </w:r>
      <w:proofErr w:type="spellEnd"/>
      <w:r w:rsidRPr="006D18B2">
        <w:rPr>
          <w:rFonts w:ascii="Arial" w:hAnsi="Arial" w:cs="Arial"/>
          <w:sz w:val="24"/>
          <w:szCs w:val="24"/>
        </w:rPr>
        <w:t xml:space="preserve">, </w:t>
      </w:r>
      <w:proofErr w:type="spellStart"/>
      <w:r w:rsidRPr="006D18B2">
        <w:rPr>
          <w:rFonts w:ascii="Arial" w:hAnsi="Arial" w:cs="Arial"/>
          <w:sz w:val="24"/>
          <w:szCs w:val="24"/>
        </w:rPr>
        <w:t>neste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 xml:space="preserve"> e no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proofErr w:type="gramStart"/>
      <w:r w:rsidRPr="006D18B2">
        <w:rPr>
          <w:rFonts w:ascii="Arial" w:hAnsi="Arial" w:cs="Arial"/>
          <w:sz w:val="24"/>
          <w:szCs w:val="24"/>
        </w:rPr>
        <w:t>Contratual</w:t>
      </w:r>
      <w:proofErr w:type="spellEnd"/>
      <w:r w:rsidRPr="006D18B2">
        <w:rPr>
          <w:rFonts w:ascii="Arial" w:hAnsi="Arial" w:cs="Arial"/>
          <w:sz w:val="24"/>
          <w:szCs w:val="24"/>
        </w:rPr>
        <w:t>;</w:t>
      </w:r>
      <w:proofErr w:type="gramEnd"/>
    </w:p>
    <w:p w14:paraId="15814713"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rPr>
      </w:pPr>
      <w:r w:rsidRPr="006D18B2">
        <w:rPr>
          <w:rFonts w:ascii="Arial" w:eastAsia="Arial-BoldMT" w:hAnsi="Arial" w:cs="Arial"/>
          <w:sz w:val="24"/>
          <w:szCs w:val="24"/>
          <w:lang w:val="pt-BR" w:eastAsia="pt-BR" w:bidi="ar-SA"/>
        </w:rPr>
        <w:t>8.1.</w:t>
      </w:r>
      <w:r>
        <w:rPr>
          <w:rFonts w:ascii="Arial" w:eastAsia="Arial-BoldMT" w:hAnsi="Arial" w:cs="Arial"/>
          <w:sz w:val="24"/>
          <w:szCs w:val="24"/>
          <w:lang w:val="pt-BR" w:eastAsia="pt-BR" w:bidi="ar-SA"/>
        </w:rPr>
        <w:t>11</w:t>
      </w:r>
      <w:r w:rsidRPr="006D18B2">
        <w:rPr>
          <w:rFonts w:ascii="Arial" w:eastAsia="Arial-BoldMT" w:hAnsi="Arial" w:cs="Arial"/>
          <w:sz w:val="24"/>
          <w:szCs w:val="24"/>
          <w:lang w:val="pt-BR" w:eastAsia="pt-BR" w:bidi="ar-SA"/>
        </w:rPr>
        <w:t xml:space="preserve">. </w:t>
      </w:r>
      <w:r w:rsidRPr="006D18B2">
        <w:rPr>
          <w:rFonts w:ascii="Arial" w:hAnsi="Arial" w:cs="Arial"/>
          <w:sz w:val="24"/>
          <w:szCs w:val="24"/>
          <w:lang w:val="pt-BR"/>
        </w:rPr>
        <w:t>Observar na execução dos serviços mencionados, os regulamentos e as normas da saúde pública e as normas da ética profissional;</w:t>
      </w:r>
    </w:p>
    <w:p w14:paraId="1B905728"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rPr>
      </w:pPr>
      <w:r w:rsidRPr="006D18B2">
        <w:rPr>
          <w:rFonts w:ascii="Arial" w:hAnsi="Arial" w:cs="Arial"/>
          <w:sz w:val="24"/>
          <w:szCs w:val="24"/>
          <w:lang w:val="pt-BR"/>
        </w:rPr>
        <w:t>8.1.</w:t>
      </w:r>
      <w:r>
        <w:rPr>
          <w:rFonts w:ascii="Arial" w:hAnsi="Arial" w:cs="Arial"/>
          <w:sz w:val="24"/>
          <w:szCs w:val="24"/>
          <w:lang w:val="pt-BR"/>
        </w:rPr>
        <w:t>12</w:t>
      </w:r>
      <w:r w:rsidRPr="006D18B2">
        <w:rPr>
          <w:rFonts w:ascii="Arial" w:hAnsi="Arial" w:cs="Arial"/>
          <w:sz w:val="24"/>
          <w:szCs w:val="24"/>
          <w:lang w:val="pt-BR"/>
        </w:rPr>
        <w:t>. Responsabilizar-se técnica e clinicamente pelos serviços oferecidos;</w:t>
      </w:r>
    </w:p>
    <w:p w14:paraId="0B6C564D"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rPr>
      </w:pPr>
      <w:r w:rsidRPr="006D18B2">
        <w:rPr>
          <w:rFonts w:ascii="Arial" w:hAnsi="Arial" w:cs="Arial"/>
          <w:sz w:val="24"/>
          <w:szCs w:val="24"/>
          <w:lang w:val="pt-BR"/>
        </w:rPr>
        <w:lastRenderedPageBreak/>
        <w:t>8.1.</w:t>
      </w:r>
      <w:r>
        <w:rPr>
          <w:rFonts w:ascii="Arial" w:hAnsi="Arial" w:cs="Arial"/>
          <w:sz w:val="24"/>
          <w:szCs w:val="24"/>
          <w:lang w:val="pt-BR"/>
        </w:rPr>
        <w:t>13</w:t>
      </w:r>
      <w:r w:rsidRPr="006D18B2">
        <w:rPr>
          <w:rFonts w:ascii="Arial" w:hAnsi="Arial" w:cs="Arial"/>
          <w:sz w:val="24"/>
          <w:szCs w:val="24"/>
          <w:lang w:val="pt-BR"/>
        </w:rPr>
        <w:t>. Promover a manutenção dos registros e a atualização dos prontuários dos pacientes atendidos;</w:t>
      </w:r>
    </w:p>
    <w:p w14:paraId="5637875C"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rPr>
      </w:pPr>
      <w:r w:rsidRPr="006D18B2">
        <w:rPr>
          <w:rFonts w:ascii="Arial" w:hAnsi="Arial" w:cs="Arial"/>
          <w:sz w:val="24"/>
          <w:szCs w:val="24"/>
          <w:lang w:val="pt-BR"/>
        </w:rPr>
        <w:t>8.1.</w:t>
      </w:r>
      <w:r>
        <w:rPr>
          <w:rFonts w:ascii="Arial" w:hAnsi="Arial" w:cs="Arial"/>
          <w:sz w:val="24"/>
          <w:szCs w:val="24"/>
          <w:lang w:val="pt-BR"/>
        </w:rPr>
        <w:t>14</w:t>
      </w:r>
      <w:r w:rsidRPr="006D18B2">
        <w:rPr>
          <w:rFonts w:ascii="Arial" w:hAnsi="Arial" w:cs="Arial"/>
          <w:sz w:val="24"/>
          <w:szCs w:val="24"/>
          <w:lang w:val="pt-BR"/>
        </w:rPr>
        <w:t xml:space="preserve">. </w:t>
      </w:r>
      <w:proofErr w:type="spellStart"/>
      <w:r w:rsidRPr="006D18B2">
        <w:rPr>
          <w:rFonts w:ascii="Arial" w:hAnsi="Arial" w:cs="Arial"/>
          <w:sz w:val="24"/>
          <w:szCs w:val="24"/>
        </w:rPr>
        <w:t>Garantir</w:t>
      </w:r>
      <w:proofErr w:type="spellEnd"/>
      <w:r w:rsidRPr="006D18B2">
        <w:rPr>
          <w:rFonts w:ascii="Arial" w:hAnsi="Arial" w:cs="Arial"/>
          <w:sz w:val="24"/>
          <w:szCs w:val="24"/>
        </w:rPr>
        <w:t xml:space="preserve"> </w:t>
      </w:r>
      <w:proofErr w:type="spellStart"/>
      <w:r w:rsidRPr="006D18B2">
        <w:rPr>
          <w:rFonts w:ascii="Arial" w:hAnsi="Arial" w:cs="Arial"/>
          <w:sz w:val="24"/>
          <w:szCs w:val="24"/>
        </w:rPr>
        <w:t>atendimento</w:t>
      </w:r>
      <w:proofErr w:type="spellEnd"/>
      <w:r w:rsidRPr="006D18B2">
        <w:rPr>
          <w:rFonts w:ascii="Arial" w:hAnsi="Arial" w:cs="Arial"/>
          <w:sz w:val="24"/>
          <w:szCs w:val="24"/>
        </w:rPr>
        <w:t xml:space="preserve"> </w:t>
      </w:r>
      <w:proofErr w:type="spellStart"/>
      <w:r w:rsidRPr="006D18B2">
        <w:rPr>
          <w:rFonts w:ascii="Arial" w:hAnsi="Arial" w:cs="Arial"/>
          <w:sz w:val="24"/>
          <w:szCs w:val="24"/>
        </w:rPr>
        <w:t>adequado</w:t>
      </w:r>
      <w:proofErr w:type="spellEnd"/>
      <w:r w:rsidRPr="006D18B2">
        <w:rPr>
          <w:rFonts w:ascii="Arial" w:hAnsi="Arial" w:cs="Arial"/>
          <w:sz w:val="24"/>
          <w:szCs w:val="24"/>
        </w:rPr>
        <w:t xml:space="preserve"> </w:t>
      </w:r>
      <w:proofErr w:type="spellStart"/>
      <w:r w:rsidRPr="006D18B2">
        <w:rPr>
          <w:rFonts w:ascii="Arial" w:hAnsi="Arial" w:cs="Arial"/>
          <w:sz w:val="24"/>
          <w:szCs w:val="24"/>
        </w:rPr>
        <w:t>aos</w:t>
      </w:r>
      <w:proofErr w:type="spellEnd"/>
      <w:r w:rsidRPr="006D18B2">
        <w:rPr>
          <w:rFonts w:ascii="Arial" w:hAnsi="Arial" w:cs="Arial"/>
          <w:sz w:val="24"/>
          <w:szCs w:val="24"/>
        </w:rPr>
        <w:t xml:space="preserve"> </w:t>
      </w:r>
      <w:proofErr w:type="spellStart"/>
      <w:proofErr w:type="gramStart"/>
      <w:r w:rsidRPr="006D18B2">
        <w:rPr>
          <w:rFonts w:ascii="Arial" w:hAnsi="Arial" w:cs="Arial"/>
          <w:sz w:val="24"/>
          <w:szCs w:val="24"/>
        </w:rPr>
        <w:t>usuários</w:t>
      </w:r>
      <w:proofErr w:type="spellEnd"/>
      <w:r w:rsidRPr="006D18B2">
        <w:rPr>
          <w:rFonts w:ascii="Arial" w:hAnsi="Arial" w:cs="Arial"/>
          <w:sz w:val="24"/>
          <w:szCs w:val="24"/>
        </w:rPr>
        <w:t>;</w:t>
      </w:r>
      <w:proofErr w:type="gramEnd"/>
    </w:p>
    <w:p w14:paraId="2B50C7E3"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8.1.</w:t>
      </w:r>
      <w:r>
        <w:rPr>
          <w:rFonts w:ascii="Arial" w:hAnsi="Arial" w:cs="Arial"/>
          <w:sz w:val="24"/>
          <w:szCs w:val="24"/>
        </w:rPr>
        <w:t>15</w:t>
      </w:r>
      <w:r w:rsidRPr="006D18B2">
        <w:rPr>
          <w:rFonts w:ascii="Arial" w:hAnsi="Arial" w:cs="Arial"/>
          <w:sz w:val="24"/>
          <w:szCs w:val="24"/>
        </w:rPr>
        <w:t xml:space="preserve">. A </w:t>
      </w:r>
      <w:proofErr w:type="spellStart"/>
      <w:r w:rsidRPr="006D18B2">
        <w:rPr>
          <w:rFonts w:ascii="Arial" w:hAnsi="Arial" w:cs="Arial"/>
          <w:sz w:val="24"/>
          <w:szCs w:val="24"/>
        </w:rPr>
        <w:t>Credenciada</w:t>
      </w:r>
      <w:proofErr w:type="spellEnd"/>
      <w:r w:rsidRPr="006D18B2">
        <w:rPr>
          <w:rFonts w:ascii="Arial" w:hAnsi="Arial" w:cs="Arial"/>
          <w:sz w:val="24"/>
          <w:szCs w:val="24"/>
        </w:rPr>
        <w:t xml:space="preserve">, </w:t>
      </w:r>
      <w:proofErr w:type="spellStart"/>
      <w:r w:rsidRPr="006D18B2">
        <w:rPr>
          <w:rFonts w:ascii="Arial" w:hAnsi="Arial" w:cs="Arial"/>
          <w:sz w:val="24"/>
          <w:szCs w:val="24"/>
        </w:rPr>
        <w:t>através</w:t>
      </w:r>
      <w:proofErr w:type="spellEnd"/>
      <w:r w:rsidRPr="006D18B2">
        <w:rPr>
          <w:rFonts w:ascii="Arial" w:hAnsi="Arial" w:cs="Arial"/>
          <w:sz w:val="24"/>
          <w:szCs w:val="24"/>
        </w:rPr>
        <w:t xml:space="preserve"> de </w:t>
      </w:r>
      <w:proofErr w:type="spellStart"/>
      <w:r w:rsidRPr="006D18B2">
        <w:rPr>
          <w:rFonts w:ascii="Arial" w:hAnsi="Arial" w:cs="Arial"/>
          <w:sz w:val="24"/>
          <w:szCs w:val="24"/>
        </w:rPr>
        <w:t>seu</w:t>
      </w:r>
      <w:proofErr w:type="spellEnd"/>
      <w:r w:rsidRPr="006D18B2">
        <w:rPr>
          <w:rFonts w:ascii="Arial" w:hAnsi="Arial" w:cs="Arial"/>
          <w:sz w:val="24"/>
          <w:szCs w:val="24"/>
        </w:rPr>
        <w:t xml:space="preserve"> </w:t>
      </w:r>
      <w:proofErr w:type="spellStart"/>
      <w:r w:rsidRPr="006D18B2">
        <w:rPr>
          <w:rFonts w:ascii="Arial" w:hAnsi="Arial" w:cs="Arial"/>
          <w:sz w:val="24"/>
          <w:szCs w:val="24"/>
        </w:rPr>
        <w:t>responsável</w:t>
      </w:r>
      <w:proofErr w:type="spellEnd"/>
      <w:r w:rsidRPr="006D18B2">
        <w:rPr>
          <w:rFonts w:ascii="Arial" w:hAnsi="Arial" w:cs="Arial"/>
          <w:sz w:val="24"/>
          <w:szCs w:val="24"/>
        </w:rPr>
        <w:t xml:space="preserve"> </w:t>
      </w:r>
      <w:proofErr w:type="spellStart"/>
      <w:r w:rsidRPr="006D18B2">
        <w:rPr>
          <w:rFonts w:ascii="Arial" w:hAnsi="Arial" w:cs="Arial"/>
          <w:sz w:val="24"/>
          <w:szCs w:val="24"/>
        </w:rPr>
        <w:t>técnico</w:t>
      </w:r>
      <w:proofErr w:type="spellEnd"/>
      <w:r w:rsidRPr="006D18B2">
        <w:rPr>
          <w:rFonts w:ascii="Arial" w:hAnsi="Arial" w:cs="Arial"/>
          <w:sz w:val="24"/>
          <w:szCs w:val="24"/>
        </w:rPr>
        <w:t xml:space="preserve">, </w:t>
      </w:r>
      <w:proofErr w:type="spellStart"/>
      <w:r w:rsidRPr="006D18B2">
        <w:rPr>
          <w:rFonts w:ascii="Arial" w:hAnsi="Arial" w:cs="Arial"/>
          <w:sz w:val="24"/>
          <w:szCs w:val="24"/>
        </w:rPr>
        <w:t>responsabiliza</w:t>
      </w:r>
      <w:proofErr w:type="spellEnd"/>
      <w:r w:rsidRPr="006D18B2">
        <w:rPr>
          <w:rFonts w:ascii="Arial" w:hAnsi="Arial" w:cs="Arial"/>
          <w:sz w:val="24"/>
          <w:szCs w:val="24"/>
        </w:rPr>
        <w:t xml:space="preserve">-se inteira e </w:t>
      </w:r>
      <w:proofErr w:type="spellStart"/>
      <w:r w:rsidRPr="006D18B2">
        <w:rPr>
          <w:rFonts w:ascii="Arial" w:hAnsi="Arial" w:cs="Arial"/>
          <w:sz w:val="24"/>
          <w:szCs w:val="24"/>
        </w:rPr>
        <w:t>completamente</w:t>
      </w:r>
      <w:proofErr w:type="spellEnd"/>
      <w:r w:rsidRPr="006D18B2">
        <w:rPr>
          <w:rFonts w:ascii="Arial" w:hAnsi="Arial" w:cs="Arial"/>
          <w:sz w:val="24"/>
          <w:szCs w:val="24"/>
        </w:rPr>
        <w:t xml:space="preserve"> </w:t>
      </w:r>
      <w:proofErr w:type="spellStart"/>
      <w:r w:rsidRPr="006D18B2">
        <w:rPr>
          <w:rFonts w:ascii="Arial" w:hAnsi="Arial" w:cs="Arial"/>
          <w:sz w:val="24"/>
          <w:szCs w:val="24"/>
        </w:rPr>
        <w:t>pelos</w:t>
      </w:r>
      <w:proofErr w:type="spellEnd"/>
      <w:r w:rsidRPr="006D18B2">
        <w:rPr>
          <w:rFonts w:ascii="Arial" w:hAnsi="Arial" w:cs="Arial"/>
          <w:sz w:val="24"/>
          <w:szCs w:val="24"/>
        </w:rPr>
        <w:t xml:space="preserve"> </w:t>
      </w:r>
      <w:proofErr w:type="spellStart"/>
      <w:r w:rsidRPr="006D18B2">
        <w:rPr>
          <w:rFonts w:ascii="Arial" w:hAnsi="Arial" w:cs="Arial"/>
          <w:sz w:val="24"/>
          <w:szCs w:val="24"/>
        </w:rPr>
        <w:t>trabalhos</w:t>
      </w:r>
      <w:proofErr w:type="spellEnd"/>
      <w:r w:rsidRPr="006D18B2">
        <w:rPr>
          <w:rFonts w:ascii="Arial" w:hAnsi="Arial" w:cs="Arial"/>
          <w:sz w:val="24"/>
          <w:szCs w:val="24"/>
        </w:rPr>
        <w:t xml:space="preserve"> </w:t>
      </w:r>
      <w:proofErr w:type="spellStart"/>
      <w:r w:rsidRPr="006D18B2">
        <w:rPr>
          <w:rFonts w:ascii="Arial" w:hAnsi="Arial" w:cs="Arial"/>
          <w:sz w:val="24"/>
          <w:szCs w:val="24"/>
        </w:rPr>
        <w:t>realizados</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decorrência</w:t>
      </w:r>
      <w:proofErr w:type="spellEnd"/>
      <w:r w:rsidRPr="006D18B2">
        <w:rPr>
          <w:rFonts w:ascii="Arial" w:hAnsi="Arial" w:cs="Arial"/>
          <w:sz w:val="24"/>
          <w:szCs w:val="24"/>
        </w:rPr>
        <w:t xml:space="preserve"> </w:t>
      </w:r>
      <w:proofErr w:type="spellStart"/>
      <w:r w:rsidRPr="006D18B2">
        <w:rPr>
          <w:rFonts w:ascii="Arial" w:hAnsi="Arial" w:cs="Arial"/>
          <w:sz w:val="24"/>
          <w:szCs w:val="24"/>
        </w:rPr>
        <w:t>deste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 xml:space="preserve">, inclusive quanto a </w:t>
      </w:r>
      <w:proofErr w:type="spellStart"/>
      <w:r w:rsidRPr="006D18B2">
        <w:rPr>
          <w:rFonts w:ascii="Arial" w:hAnsi="Arial" w:cs="Arial"/>
          <w:sz w:val="24"/>
          <w:szCs w:val="24"/>
        </w:rPr>
        <w:t>sua</w:t>
      </w:r>
      <w:proofErr w:type="spellEnd"/>
      <w:r w:rsidRPr="006D18B2">
        <w:rPr>
          <w:rFonts w:ascii="Arial" w:hAnsi="Arial" w:cs="Arial"/>
          <w:sz w:val="24"/>
          <w:szCs w:val="24"/>
        </w:rPr>
        <w:t xml:space="preserve"> </w:t>
      </w:r>
      <w:proofErr w:type="spellStart"/>
      <w:r w:rsidRPr="006D18B2">
        <w:rPr>
          <w:rFonts w:ascii="Arial" w:hAnsi="Arial" w:cs="Arial"/>
          <w:sz w:val="24"/>
          <w:szCs w:val="24"/>
        </w:rPr>
        <w:t>eficiência</w:t>
      </w:r>
      <w:proofErr w:type="spellEnd"/>
      <w:r w:rsidRPr="006D18B2">
        <w:rPr>
          <w:rFonts w:ascii="Arial" w:hAnsi="Arial" w:cs="Arial"/>
          <w:sz w:val="24"/>
          <w:szCs w:val="24"/>
        </w:rPr>
        <w:t xml:space="preserve"> e </w:t>
      </w:r>
      <w:proofErr w:type="spellStart"/>
      <w:r w:rsidRPr="006D18B2">
        <w:rPr>
          <w:rFonts w:ascii="Arial" w:hAnsi="Arial" w:cs="Arial"/>
          <w:sz w:val="24"/>
          <w:szCs w:val="24"/>
        </w:rPr>
        <w:t>ainda</w:t>
      </w:r>
      <w:proofErr w:type="spellEnd"/>
      <w:r w:rsidRPr="006D18B2">
        <w:rPr>
          <w:rFonts w:ascii="Arial" w:hAnsi="Arial" w:cs="Arial"/>
          <w:sz w:val="24"/>
          <w:szCs w:val="24"/>
        </w:rPr>
        <w:t xml:space="preserve"> no </w:t>
      </w:r>
      <w:proofErr w:type="spellStart"/>
      <w:r w:rsidRPr="006D18B2">
        <w:rPr>
          <w:rFonts w:ascii="Arial" w:hAnsi="Arial" w:cs="Arial"/>
          <w:sz w:val="24"/>
          <w:szCs w:val="24"/>
        </w:rPr>
        <w:t>tocante</w:t>
      </w:r>
      <w:proofErr w:type="spellEnd"/>
      <w:r w:rsidRPr="006D18B2">
        <w:rPr>
          <w:rFonts w:ascii="Arial" w:hAnsi="Arial" w:cs="Arial"/>
          <w:sz w:val="24"/>
          <w:szCs w:val="24"/>
        </w:rPr>
        <w:t xml:space="preserve"> à </w:t>
      </w:r>
      <w:proofErr w:type="spellStart"/>
      <w:r w:rsidRPr="006D18B2">
        <w:rPr>
          <w:rFonts w:ascii="Arial" w:hAnsi="Arial" w:cs="Arial"/>
          <w:sz w:val="24"/>
          <w:szCs w:val="24"/>
        </w:rPr>
        <w:t>responsabilidade</w:t>
      </w:r>
      <w:proofErr w:type="spellEnd"/>
      <w:r w:rsidRPr="006D18B2">
        <w:rPr>
          <w:rFonts w:ascii="Arial" w:hAnsi="Arial" w:cs="Arial"/>
          <w:sz w:val="24"/>
          <w:szCs w:val="24"/>
        </w:rPr>
        <w:t xml:space="preserve"> civil, </w:t>
      </w:r>
      <w:proofErr w:type="spellStart"/>
      <w:r w:rsidRPr="006D18B2">
        <w:rPr>
          <w:rFonts w:ascii="Arial" w:hAnsi="Arial" w:cs="Arial"/>
          <w:sz w:val="24"/>
          <w:szCs w:val="24"/>
        </w:rPr>
        <w:t>não</w:t>
      </w:r>
      <w:proofErr w:type="spellEnd"/>
      <w:r w:rsidRPr="006D18B2">
        <w:rPr>
          <w:rFonts w:ascii="Arial" w:hAnsi="Arial" w:cs="Arial"/>
          <w:sz w:val="24"/>
          <w:szCs w:val="24"/>
        </w:rPr>
        <w:t xml:space="preserve"> obstante tais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w:t>
      </w:r>
      <w:proofErr w:type="spellStart"/>
      <w:r w:rsidRPr="006D18B2">
        <w:rPr>
          <w:rFonts w:ascii="Arial" w:hAnsi="Arial" w:cs="Arial"/>
          <w:sz w:val="24"/>
          <w:szCs w:val="24"/>
        </w:rPr>
        <w:t>sejam</w:t>
      </w:r>
      <w:proofErr w:type="spellEnd"/>
      <w:r w:rsidRPr="006D18B2">
        <w:rPr>
          <w:rFonts w:ascii="Arial" w:hAnsi="Arial" w:cs="Arial"/>
          <w:sz w:val="24"/>
          <w:szCs w:val="24"/>
        </w:rPr>
        <w:t xml:space="preserve"> </w:t>
      </w:r>
      <w:proofErr w:type="spellStart"/>
      <w:r w:rsidRPr="006D18B2">
        <w:rPr>
          <w:rFonts w:ascii="Arial" w:hAnsi="Arial" w:cs="Arial"/>
          <w:sz w:val="24"/>
          <w:szCs w:val="24"/>
        </w:rPr>
        <w:t>acompanhados</w:t>
      </w:r>
      <w:proofErr w:type="spellEnd"/>
      <w:r w:rsidRPr="006D18B2">
        <w:rPr>
          <w:rFonts w:ascii="Arial" w:hAnsi="Arial" w:cs="Arial"/>
          <w:sz w:val="24"/>
          <w:szCs w:val="24"/>
        </w:rPr>
        <w:t xml:space="preserve"> e </w:t>
      </w:r>
      <w:proofErr w:type="spellStart"/>
      <w:r w:rsidRPr="006D18B2">
        <w:rPr>
          <w:rFonts w:ascii="Arial" w:hAnsi="Arial" w:cs="Arial"/>
          <w:sz w:val="24"/>
          <w:szCs w:val="24"/>
        </w:rPr>
        <w:t>fiscalizados</w:t>
      </w:r>
      <w:proofErr w:type="spellEnd"/>
      <w:r w:rsidRPr="006D18B2">
        <w:rPr>
          <w:rFonts w:ascii="Arial" w:hAnsi="Arial" w:cs="Arial"/>
          <w:sz w:val="24"/>
          <w:szCs w:val="24"/>
        </w:rPr>
        <w:t xml:space="preserve"> pela </w:t>
      </w:r>
      <w:proofErr w:type="spellStart"/>
      <w:r>
        <w:rPr>
          <w:rFonts w:ascii="Arial" w:hAnsi="Arial" w:cs="Arial"/>
          <w:sz w:val="24"/>
          <w:szCs w:val="24"/>
        </w:rPr>
        <w:t>Secretaria</w:t>
      </w:r>
      <w:proofErr w:type="spellEnd"/>
      <w:r>
        <w:rPr>
          <w:rFonts w:ascii="Arial" w:hAnsi="Arial" w:cs="Arial"/>
          <w:sz w:val="24"/>
          <w:szCs w:val="24"/>
        </w:rPr>
        <w:t xml:space="preserve"> Municipal de Saúde</w:t>
      </w:r>
      <w:r w:rsidRPr="006D18B2">
        <w:rPr>
          <w:rFonts w:ascii="Arial" w:hAnsi="Arial" w:cs="Arial"/>
          <w:sz w:val="24"/>
          <w:szCs w:val="24"/>
        </w:rPr>
        <w:t>.</w:t>
      </w:r>
    </w:p>
    <w:p w14:paraId="551125C8"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8.1.1</w:t>
      </w:r>
      <w:r>
        <w:rPr>
          <w:rFonts w:ascii="Arial" w:hAnsi="Arial" w:cs="Arial"/>
          <w:sz w:val="24"/>
          <w:szCs w:val="24"/>
          <w:lang w:val="pt-BR" w:eastAsia="pt-BR" w:bidi="ar-SA"/>
        </w:rPr>
        <w:t>6</w:t>
      </w:r>
      <w:r w:rsidRPr="006D18B2">
        <w:rPr>
          <w:rFonts w:ascii="Arial" w:hAnsi="Arial" w:cs="Arial"/>
          <w:sz w:val="24"/>
          <w:szCs w:val="24"/>
          <w:lang w:val="pt-BR" w:eastAsia="pt-BR" w:bidi="ar-SA"/>
        </w:rPr>
        <w:t>. Atender os pacientes com dignidade e respeito, de modo universal e igualitário, mantendo sempre a qualidade na prestação dos serviços;</w:t>
      </w:r>
    </w:p>
    <w:p w14:paraId="0DE34D17"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8.1.1</w:t>
      </w:r>
      <w:r>
        <w:rPr>
          <w:rFonts w:ascii="Arial" w:hAnsi="Arial" w:cs="Arial"/>
          <w:sz w:val="24"/>
          <w:szCs w:val="24"/>
          <w:lang w:val="pt-BR" w:eastAsia="pt-BR" w:bidi="ar-SA"/>
        </w:rPr>
        <w:t>7</w:t>
      </w:r>
      <w:r w:rsidRPr="006D18B2">
        <w:rPr>
          <w:rFonts w:ascii="Arial" w:hAnsi="Arial" w:cs="Arial"/>
          <w:sz w:val="24"/>
          <w:szCs w:val="24"/>
          <w:lang w:val="pt-BR" w:eastAsia="pt-BR" w:bidi="ar-SA"/>
        </w:rPr>
        <w:t>. Garantir confidencialidade dos dados e informações relativas aos pacientes;</w:t>
      </w:r>
    </w:p>
    <w:p w14:paraId="64112041"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8.1.1</w:t>
      </w:r>
      <w:r>
        <w:rPr>
          <w:rFonts w:ascii="Arial" w:hAnsi="Arial" w:cs="Arial"/>
          <w:sz w:val="24"/>
          <w:szCs w:val="24"/>
          <w:lang w:val="pt-BR" w:eastAsia="pt-BR" w:bidi="ar-SA"/>
        </w:rPr>
        <w:t>8</w:t>
      </w:r>
      <w:r w:rsidRPr="006D18B2">
        <w:rPr>
          <w:rFonts w:ascii="Arial" w:hAnsi="Arial" w:cs="Arial"/>
          <w:sz w:val="24"/>
          <w:szCs w:val="24"/>
          <w:lang w:val="pt-BR" w:eastAsia="pt-BR" w:bidi="ar-SA"/>
        </w:rPr>
        <w:t>. Não utilizar os recursos financeiros, humanos e patrimoniais disponibilizados pela Prefeitura Municipal, para finalidade diversa da estabelecida neste Contrato;</w:t>
      </w:r>
    </w:p>
    <w:p w14:paraId="000F4099"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8.1.13. Manter registro atualizado no Cadastro Nacional de Estabelecimentos de Saúde – CNES;</w:t>
      </w:r>
    </w:p>
    <w:p w14:paraId="642DDF08"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8.1.14. Cumprir as diretrizes da Política Nacional de Humanização – PNH;</w:t>
      </w:r>
    </w:p>
    <w:p w14:paraId="4ED2319D"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8.1.15.</w:t>
      </w:r>
      <w:r w:rsidRPr="006D18B2">
        <w:rPr>
          <w:rFonts w:ascii="Arial" w:hAnsi="Arial" w:cs="Arial"/>
          <w:b/>
          <w:bCs/>
          <w:sz w:val="24"/>
          <w:szCs w:val="24"/>
          <w:lang w:val="pt-BR" w:eastAsia="pt-BR" w:bidi="ar-SA"/>
        </w:rPr>
        <w:t xml:space="preserve"> </w:t>
      </w:r>
      <w:r w:rsidRPr="006D18B2">
        <w:rPr>
          <w:rFonts w:ascii="Arial" w:hAnsi="Arial" w:cs="Arial"/>
          <w:sz w:val="24"/>
          <w:szCs w:val="24"/>
          <w:lang w:val="pt-BR" w:eastAsia="pt-BR" w:bidi="ar-SA"/>
        </w:rPr>
        <w:t>Manter o prontuário com todos os registros de forma adequada, segundo os ditames técnicos e éticos;</w:t>
      </w:r>
    </w:p>
    <w:p w14:paraId="70C6373D"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lang w:val="pt-BR" w:eastAsia="pt-BR" w:bidi="ar-SA"/>
        </w:rPr>
        <w:t xml:space="preserve">8.1.16. </w:t>
      </w:r>
      <w:r w:rsidRPr="006D18B2">
        <w:rPr>
          <w:rFonts w:ascii="Arial" w:hAnsi="Arial" w:cs="Arial"/>
          <w:sz w:val="24"/>
          <w:szCs w:val="24"/>
        </w:rPr>
        <w:t xml:space="preserve">Manter, </w:t>
      </w:r>
      <w:proofErr w:type="spellStart"/>
      <w:r w:rsidRPr="006D18B2">
        <w:rPr>
          <w:rFonts w:ascii="Arial" w:hAnsi="Arial" w:cs="Arial"/>
          <w:sz w:val="24"/>
          <w:szCs w:val="24"/>
        </w:rPr>
        <w:t>durante</w:t>
      </w:r>
      <w:proofErr w:type="spellEnd"/>
      <w:r w:rsidRPr="006D18B2">
        <w:rPr>
          <w:rFonts w:ascii="Arial" w:hAnsi="Arial" w:cs="Arial"/>
          <w:sz w:val="24"/>
          <w:szCs w:val="24"/>
        </w:rPr>
        <w:t xml:space="preserve"> a </w:t>
      </w:r>
      <w:proofErr w:type="spellStart"/>
      <w:r w:rsidRPr="006D18B2">
        <w:rPr>
          <w:rFonts w:ascii="Arial" w:hAnsi="Arial" w:cs="Arial"/>
          <w:sz w:val="24"/>
          <w:szCs w:val="24"/>
        </w:rPr>
        <w:t>vigência</w:t>
      </w:r>
      <w:proofErr w:type="spellEnd"/>
      <w:r w:rsidRPr="006D18B2">
        <w:rPr>
          <w:rFonts w:ascii="Arial" w:hAnsi="Arial" w:cs="Arial"/>
          <w:sz w:val="24"/>
          <w:szCs w:val="24"/>
        </w:rPr>
        <w:t xml:space="preserve"> do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as </w:t>
      </w:r>
      <w:proofErr w:type="spellStart"/>
      <w:r w:rsidRPr="006D18B2">
        <w:rPr>
          <w:rFonts w:ascii="Arial" w:hAnsi="Arial" w:cs="Arial"/>
          <w:sz w:val="24"/>
          <w:szCs w:val="24"/>
        </w:rPr>
        <w:t>mesmas</w:t>
      </w:r>
      <w:proofErr w:type="spellEnd"/>
      <w:r w:rsidRPr="006D18B2">
        <w:rPr>
          <w:rFonts w:ascii="Arial" w:hAnsi="Arial" w:cs="Arial"/>
          <w:sz w:val="24"/>
          <w:szCs w:val="24"/>
        </w:rPr>
        <w:t xml:space="preserve"> condições de </w:t>
      </w:r>
      <w:proofErr w:type="spellStart"/>
      <w:r w:rsidRPr="006D18B2">
        <w:rPr>
          <w:rFonts w:ascii="Arial" w:hAnsi="Arial" w:cs="Arial"/>
          <w:sz w:val="24"/>
          <w:szCs w:val="24"/>
        </w:rPr>
        <w:t>habilitação</w:t>
      </w:r>
      <w:proofErr w:type="spellEnd"/>
      <w:r w:rsidRPr="006D18B2">
        <w:rPr>
          <w:rFonts w:ascii="Arial" w:hAnsi="Arial" w:cs="Arial"/>
          <w:sz w:val="24"/>
          <w:szCs w:val="24"/>
        </w:rPr>
        <w:t xml:space="preserve"> </w:t>
      </w:r>
      <w:proofErr w:type="spellStart"/>
      <w:r w:rsidRPr="006D18B2">
        <w:rPr>
          <w:rFonts w:ascii="Arial" w:hAnsi="Arial" w:cs="Arial"/>
          <w:sz w:val="24"/>
          <w:szCs w:val="24"/>
        </w:rPr>
        <w:t>apresentadas</w:t>
      </w:r>
      <w:proofErr w:type="spellEnd"/>
      <w:r w:rsidRPr="006D18B2">
        <w:rPr>
          <w:rFonts w:ascii="Arial" w:hAnsi="Arial" w:cs="Arial"/>
          <w:sz w:val="24"/>
          <w:szCs w:val="24"/>
        </w:rPr>
        <w:t xml:space="preserve"> para </w:t>
      </w:r>
      <w:proofErr w:type="spellStart"/>
      <w:proofErr w:type="gramStart"/>
      <w:r w:rsidRPr="006D18B2">
        <w:rPr>
          <w:rFonts w:ascii="Arial" w:hAnsi="Arial" w:cs="Arial"/>
          <w:sz w:val="24"/>
          <w:szCs w:val="24"/>
        </w:rPr>
        <w:t>credenciamento</w:t>
      </w:r>
      <w:proofErr w:type="spellEnd"/>
      <w:r w:rsidRPr="006D18B2">
        <w:rPr>
          <w:rFonts w:ascii="Arial" w:hAnsi="Arial" w:cs="Arial"/>
          <w:sz w:val="24"/>
          <w:szCs w:val="24"/>
        </w:rPr>
        <w:t>;</w:t>
      </w:r>
      <w:proofErr w:type="gramEnd"/>
    </w:p>
    <w:p w14:paraId="7F420BE1"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 xml:space="preserve">8.1.17. Permitir a fiscalização dos serviços pelo </w:t>
      </w:r>
      <w:bookmarkStart w:id="17" w:name="_Hlk166182283"/>
      <w:r w:rsidRPr="006D18B2">
        <w:rPr>
          <w:rFonts w:ascii="Arial" w:hAnsi="Arial" w:cs="Arial"/>
          <w:sz w:val="24"/>
          <w:szCs w:val="24"/>
          <w:lang w:val="pt-BR" w:eastAsia="pt-BR" w:bidi="ar-SA"/>
        </w:rPr>
        <w:t>Fundo Municipal de Saúde de Colinas do Tocantins/TO</w:t>
      </w:r>
      <w:bookmarkEnd w:id="17"/>
      <w:r w:rsidRPr="006D18B2">
        <w:rPr>
          <w:rFonts w:ascii="Arial" w:hAnsi="Arial" w:cs="Arial"/>
          <w:sz w:val="24"/>
          <w:szCs w:val="24"/>
          <w:lang w:val="pt-BR" w:eastAsia="pt-BR" w:bidi="ar-SA"/>
        </w:rPr>
        <w:t xml:space="preserve">, em qualquer tempo, e mantê-la permanentemente informada a respeito do andamento </w:t>
      </w:r>
      <w:proofErr w:type="gramStart"/>
      <w:r w:rsidRPr="006D18B2">
        <w:rPr>
          <w:rFonts w:ascii="Arial" w:hAnsi="Arial" w:cs="Arial"/>
          <w:sz w:val="24"/>
          <w:szCs w:val="24"/>
          <w:lang w:val="pt-BR" w:eastAsia="pt-BR" w:bidi="ar-SA"/>
        </w:rPr>
        <w:t>dos mesmos</w:t>
      </w:r>
      <w:proofErr w:type="gramEnd"/>
      <w:r w:rsidRPr="006D18B2">
        <w:rPr>
          <w:rFonts w:ascii="Arial" w:hAnsi="Arial" w:cs="Arial"/>
          <w:sz w:val="24"/>
          <w:szCs w:val="24"/>
          <w:lang w:val="pt-BR" w:eastAsia="pt-BR" w:bidi="ar-SA"/>
        </w:rPr>
        <w:t>;</w:t>
      </w:r>
    </w:p>
    <w:p w14:paraId="23CEA629"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8.1.18. Garantir o acesso de qualquer autoridade pública para aferir a qualidade dos serviços prestados;</w:t>
      </w:r>
    </w:p>
    <w:p w14:paraId="49C92A44"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8.1.19. Todos os encargos trabalhistas, previdenciários, fiscais e comerciais resultantes da execução do objeto deste Termo de Referência serão de exclusiva responsabilidade da Credenciada;</w:t>
      </w:r>
    </w:p>
    <w:p w14:paraId="45675575"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 xml:space="preserve">8.1.20. Comunicar à </w:t>
      </w:r>
      <w:r>
        <w:rPr>
          <w:rFonts w:ascii="Arial" w:hAnsi="Arial" w:cs="Arial"/>
          <w:sz w:val="24"/>
          <w:szCs w:val="24"/>
          <w:lang w:val="pt-BR" w:eastAsia="pt-BR" w:bidi="ar-SA"/>
        </w:rPr>
        <w:t>S</w:t>
      </w:r>
      <w:r w:rsidRPr="006D18B2">
        <w:rPr>
          <w:rFonts w:ascii="Arial" w:hAnsi="Arial" w:cs="Arial"/>
          <w:sz w:val="24"/>
          <w:szCs w:val="24"/>
          <w:lang w:val="pt-BR" w:eastAsia="pt-BR" w:bidi="ar-SA"/>
        </w:rPr>
        <w:t>ecretaria Municipal de Saúde de Colinas do Tocantins/TO, a ocorrência de fato superveniente que possa acarretar o descredenciamento;</w:t>
      </w:r>
    </w:p>
    <w:p w14:paraId="284652C8"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8.1.21. Aceitar acréscimos e supressões que se fizerem necessários, até o limite máximo de 25% (vinte e cinco por cento) do valor contratado;</w:t>
      </w:r>
    </w:p>
    <w:p w14:paraId="2CE27E00"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8.1.22. Responder por erro de qualquer natureza relativo aos métodos utilizados e resultados dos serviços prestados, seja na esfera administrativa, cível ou criminal, em que se verificados vícios, defeitos ou incorreções;</w:t>
      </w:r>
    </w:p>
    <w:p w14:paraId="08089A73"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8.1.23. Responsabilizar-se por todos os ônus e obrigações concernentes à legislação fiscal, social, tributária e trabalhista de seus empregados, e ainda por todos os danos e prejuízos que, a qualquer título, causar à terceiros, em virtude da execução dos serviços a seu cargo, respondendo por si e por seus sucessores;</w:t>
      </w:r>
    </w:p>
    <w:p w14:paraId="4D19D617" w14:textId="77777777" w:rsidR="00B67A21"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8.1.24. Promover a substituição de profissional com responsabilidade técnica, apenas mediante prévia e expressa autorização do Fundo Municipal de Saúde de Colinas do Tocantis/TO;</w:t>
      </w:r>
    </w:p>
    <w:p w14:paraId="7336FF8D"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lastRenderedPageBreak/>
        <w:t xml:space="preserve">8.1.25. A assinatura do Instrumento Contratual não implicará ao </w:t>
      </w:r>
      <w:proofErr w:type="spellStart"/>
      <w:r w:rsidRPr="006D18B2">
        <w:rPr>
          <w:rFonts w:ascii="Arial" w:hAnsi="Arial" w:cs="Arial"/>
          <w:sz w:val="24"/>
          <w:szCs w:val="24"/>
          <w:lang w:val="pt-BR" w:eastAsia="pt-BR" w:bidi="ar-SA"/>
        </w:rPr>
        <w:t>Credenciante</w:t>
      </w:r>
      <w:proofErr w:type="spellEnd"/>
      <w:r w:rsidRPr="006D18B2">
        <w:rPr>
          <w:rFonts w:ascii="Arial" w:hAnsi="Arial" w:cs="Arial"/>
          <w:sz w:val="24"/>
          <w:szCs w:val="24"/>
          <w:lang w:val="pt-BR" w:eastAsia="pt-BR" w:bidi="ar-SA"/>
        </w:rPr>
        <w:t xml:space="preserve">, vínculo ou obrigação trabalhista, direta ou indireta, de qualquer natureza, obrigando-se ainda a Credenciada a manter </w:t>
      </w:r>
      <w:bookmarkStart w:id="18" w:name="_Hlk166174225"/>
      <w:r w:rsidRPr="006D18B2">
        <w:rPr>
          <w:rFonts w:ascii="Arial" w:hAnsi="Arial" w:cs="Arial"/>
          <w:sz w:val="24"/>
          <w:szCs w:val="24"/>
          <w:lang w:val="pt-BR" w:eastAsia="pt-BR" w:bidi="ar-SA"/>
        </w:rPr>
        <w:t xml:space="preserve">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 Estado do Tocantins, tendo </w:t>
      </w:r>
      <w:proofErr w:type="spellStart"/>
      <w:r w:rsidRPr="006D18B2">
        <w:rPr>
          <w:rFonts w:ascii="Arial" w:hAnsi="Arial" w:cs="Arial"/>
          <w:sz w:val="24"/>
          <w:szCs w:val="24"/>
        </w:rPr>
        <w:t>como</w:t>
      </w:r>
      <w:proofErr w:type="spellEnd"/>
      <w:r w:rsidRPr="006D18B2">
        <w:rPr>
          <w:rFonts w:ascii="Arial" w:hAnsi="Arial" w:cs="Arial"/>
          <w:sz w:val="24"/>
          <w:szCs w:val="24"/>
        </w:rPr>
        <w:t xml:space="preserve"> </w:t>
      </w:r>
      <w:proofErr w:type="spellStart"/>
      <w:r w:rsidRPr="006D18B2">
        <w:rPr>
          <w:rFonts w:ascii="Arial" w:hAnsi="Arial" w:cs="Arial"/>
          <w:sz w:val="24"/>
          <w:szCs w:val="24"/>
        </w:rPr>
        <w:t>interveniente</w:t>
      </w:r>
      <w:proofErr w:type="spellEnd"/>
      <w:r w:rsidRPr="006D18B2">
        <w:rPr>
          <w:rFonts w:ascii="Arial" w:hAnsi="Arial" w:cs="Arial"/>
          <w:sz w:val="24"/>
          <w:szCs w:val="24"/>
        </w:rPr>
        <w:t xml:space="preserve"> a </w:t>
      </w:r>
      <w:proofErr w:type="spellStart"/>
      <w:r w:rsidRPr="006D18B2">
        <w:rPr>
          <w:rFonts w:ascii="Arial" w:hAnsi="Arial" w:cs="Arial"/>
          <w:sz w:val="24"/>
          <w:szCs w:val="24"/>
        </w:rPr>
        <w:t>Secretaria</w:t>
      </w:r>
      <w:proofErr w:type="spellEnd"/>
      <w:r w:rsidRPr="006D18B2">
        <w:rPr>
          <w:rFonts w:ascii="Arial" w:hAnsi="Arial" w:cs="Arial"/>
          <w:sz w:val="24"/>
          <w:szCs w:val="24"/>
        </w:rPr>
        <w:t xml:space="preserve"> Municipal de Saúde/Fundo Municipal de Saúde</w:t>
      </w:r>
      <w:bookmarkEnd w:id="18"/>
      <w:r w:rsidRPr="006D18B2">
        <w:rPr>
          <w:rFonts w:ascii="Arial" w:hAnsi="Arial" w:cs="Arial"/>
          <w:sz w:val="24"/>
          <w:szCs w:val="24"/>
          <w:lang w:val="pt-BR" w:eastAsia="pt-BR" w:bidi="ar-SA"/>
        </w:rPr>
        <w:t xml:space="preserve"> a salvo de qualquer litígio, assumindo todas as obrigações fiscais, trabalhistas e previdenciárias referentes ao pessoal alocado para o cumprimento do presente objeto;</w:t>
      </w:r>
    </w:p>
    <w:p w14:paraId="1FF6C434"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 xml:space="preserve">8.1.26. É vedado à empresa Credenciada, em decorrência do processo de credenciamento, cobrar diretamente ao usuário SUS/paciente, que foi encaminhado pelo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 Estado do Tocantins, tendo </w:t>
      </w:r>
      <w:proofErr w:type="spellStart"/>
      <w:r w:rsidRPr="006D18B2">
        <w:rPr>
          <w:rFonts w:ascii="Arial" w:hAnsi="Arial" w:cs="Arial"/>
          <w:sz w:val="24"/>
          <w:szCs w:val="24"/>
        </w:rPr>
        <w:t>como</w:t>
      </w:r>
      <w:proofErr w:type="spellEnd"/>
      <w:r w:rsidRPr="006D18B2">
        <w:rPr>
          <w:rFonts w:ascii="Arial" w:hAnsi="Arial" w:cs="Arial"/>
          <w:sz w:val="24"/>
          <w:szCs w:val="24"/>
        </w:rPr>
        <w:t xml:space="preserve"> </w:t>
      </w:r>
      <w:proofErr w:type="spellStart"/>
      <w:r w:rsidRPr="006D18B2">
        <w:rPr>
          <w:rFonts w:ascii="Arial" w:hAnsi="Arial" w:cs="Arial"/>
          <w:sz w:val="24"/>
          <w:szCs w:val="24"/>
        </w:rPr>
        <w:t>interveniente</w:t>
      </w:r>
      <w:proofErr w:type="spellEnd"/>
      <w:r w:rsidRPr="006D18B2">
        <w:rPr>
          <w:rFonts w:ascii="Arial" w:hAnsi="Arial" w:cs="Arial"/>
          <w:sz w:val="24"/>
          <w:szCs w:val="24"/>
        </w:rPr>
        <w:t xml:space="preserve"> a </w:t>
      </w:r>
      <w:proofErr w:type="spellStart"/>
      <w:r w:rsidRPr="006D18B2">
        <w:rPr>
          <w:rFonts w:ascii="Arial" w:hAnsi="Arial" w:cs="Arial"/>
          <w:sz w:val="24"/>
          <w:szCs w:val="24"/>
        </w:rPr>
        <w:t>Secretaria</w:t>
      </w:r>
      <w:proofErr w:type="spellEnd"/>
      <w:r w:rsidRPr="006D18B2">
        <w:rPr>
          <w:rFonts w:ascii="Arial" w:hAnsi="Arial" w:cs="Arial"/>
          <w:sz w:val="24"/>
          <w:szCs w:val="24"/>
        </w:rPr>
        <w:t xml:space="preserve"> Municipal de Saúde/Fundo Municipal de Saúde</w:t>
      </w:r>
      <w:r w:rsidRPr="006D18B2">
        <w:rPr>
          <w:rFonts w:ascii="Arial" w:hAnsi="Arial" w:cs="Arial"/>
          <w:sz w:val="24"/>
          <w:szCs w:val="24"/>
          <w:lang w:val="pt-BR" w:eastAsia="pt-BR" w:bidi="ar-SA"/>
        </w:rPr>
        <w:t>, qualquer importância por serviços prestados relativos ao objeto contratado, assim como a cobrança de qualquer tipo de sobretaxa, exame ou valores acessórios;</w:t>
      </w:r>
    </w:p>
    <w:p w14:paraId="58D1BBA8"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8.1.27. É vedado à (ao) empresa Credenciada em decorrência do processo de credenciamento exigir que o usuário assine fatura ou guia de atendimento em branco ou outros meios que implique em má-fé administrativa;</w:t>
      </w:r>
    </w:p>
    <w:p w14:paraId="011901CA"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 xml:space="preserve">8.1.28. Apresentar Fatura/Nota Fiscal. A fatura deve ser detalhada e deverá discriminar todos os serviços prestados, dados deste Termo de Referência e do Instrumento Contratual; </w:t>
      </w:r>
    </w:p>
    <w:p w14:paraId="3766491F"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 xml:space="preserve">8.1.29. Comunicar ao Órgão Credenciador, por escrito, qualquer anormalidade na continuidade dos serviços e prestar informações julgadas necessárias, em tempo hábil, principalmente quando solicitadas pelo </w:t>
      </w:r>
      <w:proofErr w:type="spellStart"/>
      <w:r w:rsidRPr="006D18B2">
        <w:rPr>
          <w:rFonts w:ascii="Arial" w:hAnsi="Arial" w:cs="Arial"/>
          <w:sz w:val="24"/>
          <w:szCs w:val="24"/>
          <w:lang w:val="pt-BR" w:eastAsia="pt-BR" w:bidi="ar-SA"/>
        </w:rPr>
        <w:t>Credenciante</w:t>
      </w:r>
      <w:proofErr w:type="spellEnd"/>
      <w:r w:rsidRPr="006D18B2">
        <w:rPr>
          <w:rFonts w:ascii="Arial" w:hAnsi="Arial" w:cs="Arial"/>
          <w:sz w:val="24"/>
          <w:szCs w:val="24"/>
          <w:lang w:val="pt-BR" w:eastAsia="pt-BR" w:bidi="ar-SA"/>
        </w:rPr>
        <w:t>;</w:t>
      </w:r>
    </w:p>
    <w:p w14:paraId="6A100094"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 xml:space="preserve">8.1.30. Responder por danos causados diretamente ao </w:t>
      </w:r>
      <w:proofErr w:type="spellStart"/>
      <w:r w:rsidRPr="006D18B2">
        <w:rPr>
          <w:rFonts w:ascii="Arial" w:hAnsi="Arial" w:cs="Arial"/>
          <w:sz w:val="24"/>
          <w:szCs w:val="24"/>
          <w:lang w:val="pt-BR" w:eastAsia="pt-BR" w:bidi="ar-SA"/>
        </w:rPr>
        <w:t>Credenciante</w:t>
      </w:r>
      <w:proofErr w:type="spellEnd"/>
      <w:r w:rsidRPr="006D18B2">
        <w:rPr>
          <w:rFonts w:ascii="Arial" w:hAnsi="Arial" w:cs="Arial"/>
          <w:sz w:val="24"/>
          <w:szCs w:val="24"/>
          <w:lang w:val="pt-BR" w:eastAsia="pt-BR" w:bidi="ar-SA"/>
        </w:rPr>
        <w:t xml:space="preserve"> e ou a terceiros, decorrentes de sua culpa ou dolo, quando da execução do objeto deste Termo de Referência;</w:t>
      </w:r>
    </w:p>
    <w:p w14:paraId="02F31CAA"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8.1.31. Responsabilizar-se exclusivamente em relação a eventuais erros médicos ou procedimentos médicos irregulares praticados pelos profissionais do seu quadro de profissionais;</w:t>
      </w:r>
    </w:p>
    <w:p w14:paraId="439F52A4"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8.1.32. Preencher adequadamente todos os registros médicos, conforme procedimentos propostos pela Administração, imediatamente após a realização do procedimento ou tão logo sejam possíveis;</w:t>
      </w:r>
    </w:p>
    <w:p w14:paraId="52322FDA"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8.1.33. Apresentar, sempre que solicitado, relatórios de atividades que demonstrem, quantitativa e qualitativamente, o atendimento do objeto.</w:t>
      </w:r>
    </w:p>
    <w:p w14:paraId="6A62999B"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rPr>
      </w:pPr>
      <w:r w:rsidRPr="006D18B2">
        <w:rPr>
          <w:rFonts w:ascii="Arial" w:hAnsi="Arial" w:cs="Arial"/>
          <w:sz w:val="24"/>
          <w:szCs w:val="24"/>
          <w:lang w:val="pt-BR" w:eastAsia="pt-BR" w:bidi="ar-SA"/>
        </w:rPr>
        <w:t>8.1.34.</w:t>
      </w:r>
      <w:r w:rsidRPr="006D18B2">
        <w:rPr>
          <w:rFonts w:ascii="Arial" w:hAnsi="Arial" w:cs="Arial"/>
          <w:sz w:val="24"/>
          <w:szCs w:val="24"/>
          <w:lang w:val="pt-BR"/>
        </w:rPr>
        <w:t xml:space="preserve"> Ausências não programadas por parte do credenciado deverão ser comunicadas à gerência da Unidade de Saúde com maior antecedência possível para remanejamento prévio dos atendimentos agendados.</w:t>
      </w:r>
    </w:p>
    <w:p w14:paraId="63ABC039"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rPr>
      </w:pPr>
      <w:r w:rsidRPr="006D18B2">
        <w:rPr>
          <w:rFonts w:ascii="Arial" w:hAnsi="Arial" w:cs="Arial"/>
          <w:sz w:val="24"/>
          <w:szCs w:val="24"/>
          <w:lang w:val="pt-BR"/>
        </w:rPr>
        <w:t>8.1.35. Cumprir todas as exigências legais cabíveis, em especial as legislações e normativas do SUS;</w:t>
      </w:r>
    </w:p>
    <w:p w14:paraId="4EFA40A5" w14:textId="77777777" w:rsidR="00B67A21"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8.1.36. Justificar à Secretaria Municipal de Saúde e ao paciente ou seu representante, por escrito, as razões técnicas quando da não realização de qualquer ato profissional necessário à execução dos procedimentos previstos neste Termo de Referência, realizando o encaminhando responsável do paciente, quando aplicável.</w:t>
      </w:r>
    </w:p>
    <w:p w14:paraId="718ED008"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8.1.37. Dispor de toda mão de obra qualificada e devidamente capacitada, necessária para aos serviços objeto deste Termo de Referência;</w:t>
      </w:r>
    </w:p>
    <w:p w14:paraId="0ECFB7CC"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lastRenderedPageBreak/>
        <w:t xml:space="preserve">8.1.38. </w:t>
      </w:r>
      <w:proofErr w:type="spellStart"/>
      <w:r w:rsidRPr="006D18B2">
        <w:rPr>
          <w:rFonts w:ascii="Arial" w:hAnsi="Arial" w:cs="Arial"/>
          <w:sz w:val="24"/>
          <w:szCs w:val="24"/>
          <w:lang w:val="pt-BR" w:eastAsia="pt-BR" w:bidi="ar-SA"/>
        </w:rPr>
        <w:t>Fornecer</w:t>
      </w:r>
      <w:proofErr w:type="spellEnd"/>
      <w:r w:rsidRPr="006D18B2">
        <w:rPr>
          <w:rFonts w:ascii="Arial" w:hAnsi="Arial" w:cs="Arial"/>
          <w:sz w:val="24"/>
          <w:szCs w:val="24"/>
          <w:lang w:val="pt-BR" w:eastAsia="pt-BR" w:bidi="ar-SA"/>
        </w:rPr>
        <w:t xml:space="preserve"> todos os equipamentos de Proteção Individual  - EPI e todos os Equipamentos de Proteção Coletiva – EPC necessários à execução dos serviços que serão prestados.</w:t>
      </w:r>
    </w:p>
    <w:p w14:paraId="51CACE5F"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8.1.39. Não transferir a outrem as obrigações assumidas;</w:t>
      </w:r>
    </w:p>
    <w:p w14:paraId="6C5BF45E"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8.1.40. Zelar pela boa e eficiente execução do serviço.</w:t>
      </w:r>
    </w:p>
    <w:p w14:paraId="1EBA9C88"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b/>
          <w:bCs/>
          <w:sz w:val="24"/>
          <w:szCs w:val="24"/>
        </w:rPr>
      </w:pPr>
      <w:r w:rsidRPr="006D18B2">
        <w:rPr>
          <w:rFonts w:ascii="Arial" w:hAnsi="Arial" w:cs="Arial"/>
          <w:b/>
          <w:bCs/>
          <w:sz w:val="24"/>
          <w:szCs w:val="24"/>
        </w:rPr>
        <w:t xml:space="preserve">8.2. </w:t>
      </w:r>
      <w:proofErr w:type="spellStart"/>
      <w:r w:rsidRPr="006D18B2">
        <w:rPr>
          <w:rFonts w:ascii="Arial" w:hAnsi="Arial" w:cs="Arial"/>
          <w:b/>
          <w:bCs/>
          <w:sz w:val="24"/>
          <w:szCs w:val="24"/>
        </w:rPr>
        <w:t>Além</w:t>
      </w:r>
      <w:proofErr w:type="spellEnd"/>
      <w:r w:rsidRPr="006D18B2">
        <w:rPr>
          <w:rFonts w:ascii="Arial" w:hAnsi="Arial" w:cs="Arial"/>
          <w:b/>
          <w:bCs/>
          <w:sz w:val="24"/>
          <w:szCs w:val="24"/>
        </w:rPr>
        <w:t xml:space="preserve"> das </w:t>
      </w:r>
      <w:proofErr w:type="spellStart"/>
      <w:r w:rsidRPr="006D18B2">
        <w:rPr>
          <w:rFonts w:ascii="Arial" w:hAnsi="Arial" w:cs="Arial"/>
          <w:b/>
          <w:bCs/>
          <w:sz w:val="24"/>
          <w:szCs w:val="24"/>
        </w:rPr>
        <w:t>obrigações</w:t>
      </w:r>
      <w:proofErr w:type="spellEnd"/>
      <w:r w:rsidRPr="006D18B2">
        <w:rPr>
          <w:rFonts w:ascii="Arial" w:hAnsi="Arial" w:cs="Arial"/>
          <w:b/>
          <w:bCs/>
          <w:sz w:val="24"/>
          <w:szCs w:val="24"/>
        </w:rPr>
        <w:t xml:space="preserve"> </w:t>
      </w:r>
      <w:proofErr w:type="spellStart"/>
      <w:r w:rsidRPr="006D18B2">
        <w:rPr>
          <w:rFonts w:ascii="Arial" w:hAnsi="Arial" w:cs="Arial"/>
          <w:b/>
          <w:bCs/>
          <w:sz w:val="24"/>
          <w:szCs w:val="24"/>
        </w:rPr>
        <w:t>resultantes</w:t>
      </w:r>
      <w:proofErr w:type="spellEnd"/>
      <w:r w:rsidRPr="006D18B2">
        <w:rPr>
          <w:rFonts w:ascii="Arial" w:hAnsi="Arial" w:cs="Arial"/>
          <w:b/>
          <w:bCs/>
          <w:sz w:val="24"/>
          <w:szCs w:val="24"/>
        </w:rPr>
        <w:t xml:space="preserve"> da </w:t>
      </w:r>
      <w:proofErr w:type="spellStart"/>
      <w:r w:rsidRPr="006D18B2">
        <w:rPr>
          <w:rFonts w:ascii="Arial" w:hAnsi="Arial" w:cs="Arial"/>
          <w:b/>
          <w:bCs/>
          <w:sz w:val="24"/>
          <w:szCs w:val="24"/>
        </w:rPr>
        <w:t>observância</w:t>
      </w:r>
      <w:proofErr w:type="spellEnd"/>
      <w:r w:rsidRPr="006D18B2">
        <w:rPr>
          <w:rFonts w:ascii="Arial" w:hAnsi="Arial" w:cs="Arial"/>
          <w:b/>
          <w:bCs/>
          <w:sz w:val="24"/>
          <w:szCs w:val="24"/>
        </w:rPr>
        <w:t xml:space="preserve"> da Lei 14.133/21, </w:t>
      </w:r>
      <w:proofErr w:type="spellStart"/>
      <w:r w:rsidRPr="006D18B2">
        <w:rPr>
          <w:rFonts w:ascii="Arial" w:hAnsi="Arial" w:cs="Arial"/>
          <w:b/>
          <w:bCs/>
          <w:sz w:val="24"/>
          <w:szCs w:val="24"/>
        </w:rPr>
        <w:t>são</w:t>
      </w:r>
      <w:proofErr w:type="spellEnd"/>
      <w:r w:rsidRPr="006D18B2">
        <w:rPr>
          <w:rFonts w:ascii="Arial" w:hAnsi="Arial" w:cs="Arial"/>
          <w:b/>
          <w:bCs/>
          <w:sz w:val="24"/>
          <w:szCs w:val="24"/>
        </w:rPr>
        <w:t xml:space="preserve"> </w:t>
      </w:r>
      <w:proofErr w:type="spellStart"/>
      <w:r w:rsidRPr="006D18B2">
        <w:rPr>
          <w:rFonts w:ascii="Arial" w:hAnsi="Arial" w:cs="Arial"/>
          <w:b/>
          <w:bCs/>
          <w:sz w:val="24"/>
          <w:szCs w:val="24"/>
        </w:rPr>
        <w:t>obrigações</w:t>
      </w:r>
      <w:proofErr w:type="spellEnd"/>
      <w:r w:rsidRPr="006D18B2">
        <w:rPr>
          <w:rFonts w:ascii="Arial" w:hAnsi="Arial" w:cs="Arial"/>
          <w:b/>
          <w:bCs/>
          <w:sz w:val="24"/>
          <w:szCs w:val="24"/>
        </w:rPr>
        <w:t xml:space="preserve"> da CREDENCIANTE:</w:t>
      </w:r>
    </w:p>
    <w:p w14:paraId="7813D3E9"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8.2.1. </w:t>
      </w:r>
      <w:proofErr w:type="spellStart"/>
      <w:r w:rsidRPr="006D18B2">
        <w:rPr>
          <w:rFonts w:ascii="Arial" w:hAnsi="Arial" w:cs="Arial"/>
          <w:sz w:val="24"/>
          <w:szCs w:val="24"/>
        </w:rPr>
        <w:t>Garantir</w:t>
      </w:r>
      <w:proofErr w:type="spellEnd"/>
      <w:r w:rsidRPr="006D18B2">
        <w:rPr>
          <w:rFonts w:ascii="Arial" w:hAnsi="Arial" w:cs="Arial"/>
          <w:sz w:val="24"/>
          <w:szCs w:val="24"/>
        </w:rPr>
        <w:t xml:space="preserve"> que </w:t>
      </w:r>
      <w:proofErr w:type="spellStart"/>
      <w:r w:rsidRPr="006D18B2">
        <w:rPr>
          <w:rFonts w:ascii="Arial" w:hAnsi="Arial" w:cs="Arial"/>
          <w:sz w:val="24"/>
          <w:szCs w:val="24"/>
        </w:rPr>
        <w:t>todos</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pedidos</w:t>
      </w:r>
      <w:proofErr w:type="spellEnd"/>
      <w:r w:rsidRPr="006D18B2">
        <w:rPr>
          <w:rFonts w:ascii="Arial" w:hAnsi="Arial" w:cs="Arial"/>
          <w:sz w:val="24"/>
          <w:szCs w:val="24"/>
        </w:rPr>
        <w:t xml:space="preserve"> </w:t>
      </w:r>
      <w:proofErr w:type="spellStart"/>
      <w:r w:rsidRPr="006D18B2">
        <w:rPr>
          <w:rFonts w:ascii="Arial" w:hAnsi="Arial" w:cs="Arial"/>
          <w:sz w:val="24"/>
          <w:szCs w:val="24"/>
        </w:rPr>
        <w:t>médicos</w:t>
      </w:r>
      <w:proofErr w:type="spellEnd"/>
      <w:r w:rsidRPr="006D18B2">
        <w:rPr>
          <w:rFonts w:ascii="Arial" w:hAnsi="Arial" w:cs="Arial"/>
          <w:sz w:val="24"/>
          <w:szCs w:val="24"/>
        </w:rPr>
        <w:t xml:space="preserve"> </w:t>
      </w:r>
      <w:proofErr w:type="spellStart"/>
      <w:r w:rsidRPr="006D18B2">
        <w:rPr>
          <w:rFonts w:ascii="Arial" w:hAnsi="Arial" w:cs="Arial"/>
          <w:sz w:val="24"/>
          <w:szCs w:val="24"/>
        </w:rPr>
        <w:t>estejam</w:t>
      </w:r>
      <w:proofErr w:type="spellEnd"/>
      <w:r w:rsidRPr="006D18B2">
        <w:rPr>
          <w:rFonts w:ascii="Arial" w:hAnsi="Arial" w:cs="Arial"/>
          <w:sz w:val="24"/>
          <w:szCs w:val="24"/>
        </w:rPr>
        <w:t xml:space="preserve"> </w:t>
      </w:r>
      <w:proofErr w:type="spellStart"/>
      <w:r w:rsidRPr="006D18B2">
        <w:rPr>
          <w:rFonts w:ascii="Arial" w:hAnsi="Arial" w:cs="Arial"/>
          <w:sz w:val="24"/>
          <w:szCs w:val="24"/>
        </w:rPr>
        <w:t>devidamente</w:t>
      </w:r>
      <w:proofErr w:type="spellEnd"/>
      <w:r w:rsidRPr="006D18B2">
        <w:rPr>
          <w:rFonts w:ascii="Arial" w:hAnsi="Arial" w:cs="Arial"/>
          <w:sz w:val="24"/>
          <w:szCs w:val="24"/>
        </w:rPr>
        <w:t xml:space="preserve"> </w:t>
      </w:r>
      <w:proofErr w:type="spellStart"/>
      <w:r w:rsidRPr="006D18B2">
        <w:rPr>
          <w:rFonts w:ascii="Arial" w:hAnsi="Arial" w:cs="Arial"/>
          <w:sz w:val="24"/>
          <w:szCs w:val="24"/>
        </w:rPr>
        <w:t>identificados</w:t>
      </w:r>
      <w:proofErr w:type="spellEnd"/>
      <w:r w:rsidRPr="006D18B2">
        <w:rPr>
          <w:rFonts w:ascii="Arial" w:hAnsi="Arial" w:cs="Arial"/>
          <w:sz w:val="24"/>
          <w:szCs w:val="24"/>
        </w:rPr>
        <w:t xml:space="preserve"> </w:t>
      </w:r>
      <w:proofErr w:type="spellStart"/>
      <w:r w:rsidRPr="006D18B2">
        <w:rPr>
          <w:rFonts w:ascii="Arial" w:hAnsi="Arial" w:cs="Arial"/>
          <w:sz w:val="24"/>
          <w:szCs w:val="24"/>
        </w:rPr>
        <w:t>contendo</w:t>
      </w:r>
      <w:proofErr w:type="spellEnd"/>
      <w:r w:rsidRPr="006D18B2">
        <w:rPr>
          <w:rFonts w:ascii="Arial" w:hAnsi="Arial" w:cs="Arial"/>
          <w:sz w:val="24"/>
          <w:szCs w:val="24"/>
        </w:rPr>
        <w:t xml:space="preserve"> </w:t>
      </w:r>
      <w:proofErr w:type="spellStart"/>
      <w:r w:rsidRPr="006D18B2">
        <w:rPr>
          <w:rFonts w:ascii="Arial" w:hAnsi="Arial" w:cs="Arial"/>
          <w:sz w:val="24"/>
          <w:szCs w:val="24"/>
        </w:rPr>
        <w:t>nome</w:t>
      </w:r>
      <w:proofErr w:type="spellEnd"/>
      <w:r w:rsidRPr="006D18B2">
        <w:rPr>
          <w:rFonts w:ascii="Arial" w:hAnsi="Arial" w:cs="Arial"/>
          <w:sz w:val="24"/>
          <w:szCs w:val="24"/>
        </w:rPr>
        <w:t xml:space="preserve"> complete e </w:t>
      </w:r>
      <w:proofErr w:type="spellStart"/>
      <w:r w:rsidRPr="006D18B2">
        <w:rPr>
          <w:rFonts w:ascii="Arial" w:hAnsi="Arial" w:cs="Arial"/>
          <w:sz w:val="24"/>
          <w:szCs w:val="24"/>
        </w:rPr>
        <w:t>legivel</w:t>
      </w:r>
      <w:proofErr w:type="spellEnd"/>
      <w:r w:rsidRPr="006D18B2">
        <w:rPr>
          <w:rFonts w:ascii="Arial" w:hAnsi="Arial" w:cs="Arial"/>
          <w:sz w:val="24"/>
          <w:szCs w:val="24"/>
        </w:rPr>
        <w:t xml:space="preserve"> do </w:t>
      </w:r>
      <w:proofErr w:type="spellStart"/>
      <w:r w:rsidRPr="006D18B2">
        <w:rPr>
          <w:rFonts w:ascii="Arial" w:hAnsi="Arial" w:cs="Arial"/>
          <w:sz w:val="24"/>
          <w:szCs w:val="24"/>
        </w:rPr>
        <w:t>paciente</w:t>
      </w:r>
      <w:proofErr w:type="spellEnd"/>
      <w:r w:rsidRPr="006D18B2">
        <w:rPr>
          <w:rFonts w:ascii="Arial" w:hAnsi="Arial" w:cs="Arial"/>
          <w:sz w:val="24"/>
          <w:szCs w:val="24"/>
        </w:rPr>
        <w:t xml:space="preserve">, </w:t>
      </w:r>
      <w:proofErr w:type="spellStart"/>
      <w:r w:rsidRPr="006D18B2">
        <w:rPr>
          <w:rFonts w:ascii="Arial" w:hAnsi="Arial" w:cs="Arial"/>
          <w:sz w:val="24"/>
          <w:szCs w:val="24"/>
        </w:rPr>
        <w:t>número</w:t>
      </w:r>
      <w:proofErr w:type="spellEnd"/>
      <w:r w:rsidRPr="006D18B2">
        <w:rPr>
          <w:rFonts w:ascii="Arial" w:hAnsi="Arial" w:cs="Arial"/>
          <w:sz w:val="24"/>
          <w:szCs w:val="24"/>
        </w:rPr>
        <w:t xml:space="preserve"> do </w:t>
      </w:r>
      <w:proofErr w:type="spellStart"/>
      <w:r w:rsidRPr="006D18B2">
        <w:rPr>
          <w:rFonts w:ascii="Arial" w:hAnsi="Arial" w:cs="Arial"/>
          <w:sz w:val="24"/>
          <w:szCs w:val="24"/>
        </w:rPr>
        <w:t>prontuário</w:t>
      </w:r>
      <w:proofErr w:type="spellEnd"/>
      <w:r w:rsidRPr="006D18B2">
        <w:rPr>
          <w:rFonts w:ascii="Arial" w:hAnsi="Arial" w:cs="Arial"/>
          <w:sz w:val="24"/>
          <w:szCs w:val="24"/>
        </w:rPr>
        <w:t xml:space="preserve">, </w:t>
      </w:r>
      <w:proofErr w:type="spellStart"/>
      <w:r w:rsidRPr="006D18B2">
        <w:rPr>
          <w:rFonts w:ascii="Arial" w:hAnsi="Arial" w:cs="Arial"/>
          <w:sz w:val="24"/>
          <w:szCs w:val="24"/>
        </w:rPr>
        <w:t>idade</w:t>
      </w:r>
      <w:proofErr w:type="spellEnd"/>
      <w:r w:rsidRPr="006D18B2">
        <w:rPr>
          <w:rFonts w:ascii="Arial" w:hAnsi="Arial" w:cs="Arial"/>
          <w:sz w:val="24"/>
          <w:szCs w:val="24"/>
        </w:rPr>
        <w:t xml:space="preserve">, local para </w:t>
      </w:r>
      <w:proofErr w:type="spellStart"/>
      <w:r w:rsidRPr="006D18B2">
        <w:rPr>
          <w:rFonts w:ascii="Arial" w:hAnsi="Arial" w:cs="Arial"/>
          <w:sz w:val="24"/>
          <w:szCs w:val="24"/>
        </w:rPr>
        <w:t>entrega</w:t>
      </w:r>
      <w:proofErr w:type="spellEnd"/>
      <w:r w:rsidRPr="006D18B2">
        <w:rPr>
          <w:rFonts w:ascii="Arial" w:hAnsi="Arial" w:cs="Arial"/>
          <w:sz w:val="24"/>
          <w:szCs w:val="24"/>
        </w:rPr>
        <w:t xml:space="preserve"> do </w:t>
      </w:r>
      <w:proofErr w:type="spellStart"/>
      <w:r w:rsidRPr="006D18B2">
        <w:rPr>
          <w:rFonts w:ascii="Arial" w:hAnsi="Arial" w:cs="Arial"/>
          <w:sz w:val="24"/>
          <w:szCs w:val="24"/>
        </w:rPr>
        <w:t>resultado</w:t>
      </w:r>
      <w:proofErr w:type="spellEnd"/>
      <w:r w:rsidRPr="006D18B2">
        <w:rPr>
          <w:rFonts w:ascii="Arial" w:hAnsi="Arial" w:cs="Arial"/>
          <w:sz w:val="24"/>
          <w:szCs w:val="24"/>
        </w:rPr>
        <w:t xml:space="preserve">. Este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w:t>
      </w:r>
      <w:proofErr w:type="spellStart"/>
      <w:r w:rsidRPr="006D18B2">
        <w:rPr>
          <w:rFonts w:ascii="Arial" w:hAnsi="Arial" w:cs="Arial"/>
          <w:sz w:val="24"/>
          <w:szCs w:val="24"/>
        </w:rPr>
        <w:t>estar</w:t>
      </w:r>
      <w:proofErr w:type="spellEnd"/>
      <w:r w:rsidRPr="006D18B2">
        <w:rPr>
          <w:rFonts w:ascii="Arial" w:hAnsi="Arial" w:cs="Arial"/>
          <w:sz w:val="24"/>
          <w:szCs w:val="24"/>
        </w:rPr>
        <w:t xml:space="preserve"> </w:t>
      </w:r>
      <w:proofErr w:type="spellStart"/>
      <w:r w:rsidRPr="006D18B2">
        <w:rPr>
          <w:rFonts w:ascii="Arial" w:hAnsi="Arial" w:cs="Arial"/>
          <w:sz w:val="24"/>
          <w:szCs w:val="24"/>
        </w:rPr>
        <w:t>assinado</w:t>
      </w:r>
      <w:proofErr w:type="spellEnd"/>
      <w:r w:rsidRPr="006D18B2">
        <w:rPr>
          <w:rFonts w:ascii="Arial" w:hAnsi="Arial" w:cs="Arial"/>
          <w:sz w:val="24"/>
          <w:szCs w:val="24"/>
        </w:rPr>
        <w:t xml:space="preserve"> e </w:t>
      </w:r>
      <w:proofErr w:type="spellStart"/>
      <w:r w:rsidRPr="006D18B2">
        <w:rPr>
          <w:rFonts w:ascii="Arial" w:hAnsi="Arial" w:cs="Arial"/>
          <w:sz w:val="24"/>
          <w:szCs w:val="24"/>
        </w:rPr>
        <w:t>carimbado</w:t>
      </w:r>
      <w:proofErr w:type="spellEnd"/>
      <w:r w:rsidRPr="006D18B2">
        <w:rPr>
          <w:rFonts w:ascii="Arial" w:hAnsi="Arial" w:cs="Arial"/>
          <w:sz w:val="24"/>
          <w:szCs w:val="24"/>
        </w:rPr>
        <w:t xml:space="preserve"> </w:t>
      </w:r>
      <w:proofErr w:type="spellStart"/>
      <w:r w:rsidRPr="006D18B2">
        <w:rPr>
          <w:rFonts w:ascii="Arial" w:hAnsi="Arial" w:cs="Arial"/>
          <w:sz w:val="24"/>
          <w:szCs w:val="24"/>
        </w:rPr>
        <w:t>pelo</w:t>
      </w:r>
      <w:proofErr w:type="spellEnd"/>
      <w:r w:rsidRPr="006D18B2">
        <w:rPr>
          <w:rFonts w:ascii="Arial" w:hAnsi="Arial" w:cs="Arial"/>
          <w:sz w:val="24"/>
          <w:szCs w:val="24"/>
        </w:rPr>
        <w:t xml:space="preserve"> </w:t>
      </w:r>
      <w:proofErr w:type="spellStart"/>
      <w:r w:rsidRPr="006D18B2">
        <w:rPr>
          <w:rFonts w:ascii="Arial" w:hAnsi="Arial" w:cs="Arial"/>
          <w:sz w:val="24"/>
          <w:szCs w:val="24"/>
        </w:rPr>
        <w:t>médico</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enfermeiro</w:t>
      </w:r>
      <w:proofErr w:type="spellEnd"/>
      <w:r w:rsidRPr="006D18B2">
        <w:rPr>
          <w:rFonts w:ascii="Arial" w:hAnsi="Arial" w:cs="Arial"/>
          <w:sz w:val="24"/>
          <w:szCs w:val="24"/>
        </w:rPr>
        <w:t xml:space="preserve"> </w:t>
      </w:r>
      <w:proofErr w:type="spellStart"/>
      <w:proofErr w:type="gramStart"/>
      <w:r w:rsidRPr="006D18B2">
        <w:rPr>
          <w:rFonts w:ascii="Arial" w:hAnsi="Arial" w:cs="Arial"/>
          <w:sz w:val="24"/>
          <w:szCs w:val="24"/>
        </w:rPr>
        <w:t>solicitante</w:t>
      </w:r>
      <w:proofErr w:type="spellEnd"/>
      <w:r w:rsidRPr="006D18B2">
        <w:rPr>
          <w:rFonts w:ascii="Arial" w:hAnsi="Arial" w:cs="Arial"/>
          <w:sz w:val="24"/>
          <w:szCs w:val="24"/>
        </w:rPr>
        <w:t>;</w:t>
      </w:r>
      <w:proofErr w:type="gramEnd"/>
    </w:p>
    <w:p w14:paraId="2BB58EED"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8.2.2.  </w:t>
      </w:r>
      <w:proofErr w:type="spellStart"/>
      <w:r w:rsidRPr="006D18B2">
        <w:rPr>
          <w:rFonts w:ascii="Arial" w:hAnsi="Arial" w:cs="Arial"/>
          <w:sz w:val="24"/>
          <w:szCs w:val="24"/>
        </w:rPr>
        <w:t>Acompanhar</w:t>
      </w:r>
      <w:proofErr w:type="spellEnd"/>
      <w:r w:rsidRPr="006D18B2">
        <w:rPr>
          <w:rFonts w:ascii="Arial" w:hAnsi="Arial" w:cs="Arial"/>
          <w:sz w:val="24"/>
          <w:szCs w:val="24"/>
        </w:rPr>
        <w:t xml:space="preserve"> </w:t>
      </w:r>
      <w:proofErr w:type="spellStart"/>
      <w:r w:rsidRPr="006D18B2">
        <w:rPr>
          <w:rFonts w:ascii="Arial" w:hAnsi="Arial" w:cs="Arial"/>
          <w:sz w:val="24"/>
          <w:szCs w:val="24"/>
        </w:rPr>
        <w:t>periodicamente</w:t>
      </w:r>
      <w:proofErr w:type="spellEnd"/>
      <w:r w:rsidRPr="006D18B2">
        <w:rPr>
          <w:rFonts w:ascii="Arial" w:hAnsi="Arial" w:cs="Arial"/>
          <w:sz w:val="24"/>
          <w:szCs w:val="24"/>
        </w:rPr>
        <w:t xml:space="preserve"> as </w:t>
      </w:r>
      <w:proofErr w:type="spellStart"/>
      <w:r w:rsidRPr="006D18B2">
        <w:rPr>
          <w:rFonts w:ascii="Arial" w:hAnsi="Arial" w:cs="Arial"/>
          <w:sz w:val="24"/>
          <w:szCs w:val="24"/>
        </w:rPr>
        <w:t>requisições</w:t>
      </w:r>
      <w:proofErr w:type="spellEnd"/>
      <w:r w:rsidRPr="006D18B2">
        <w:rPr>
          <w:rFonts w:ascii="Arial" w:hAnsi="Arial" w:cs="Arial"/>
          <w:sz w:val="24"/>
          <w:szCs w:val="24"/>
        </w:rPr>
        <w:t xml:space="preserve"> de </w:t>
      </w:r>
      <w:proofErr w:type="spellStart"/>
      <w:r w:rsidRPr="006D18B2">
        <w:rPr>
          <w:rFonts w:ascii="Arial" w:hAnsi="Arial" w:cs="Arial"/>
          <w:sz w:val="24"/>
          <w:szCs w:val="24"/>
        </w:rPr>
        <w:t>consultas</w:t>
      </w:r>
      <w:proofErr w:type="spellEnd"/>
      <w:r w:rsidRPr="006D18B2">
        <w:rPr>
          <w:rFonts w:ascii="Arial" w:hAnsi="Arial" w:cs="Arial"/>
          <w:sz w:val="24"/>
          <w:szCs w:val="24"/>
        </w:rPr>
        <w:t xml:space="preserve">, </w:t>
      </w:r>
      <w:proofErr w:type="spellStart"/>
      <w:r w:rsidRPr="006D18B2">
        <w:rPr>
          <w:rFonts w:ascii="Arial" w:hAnsi="Arial" w:cs="Arial"/>
          <w:sz w:val="24"/>
          <w:szCs w:val="24"/>
        </w:rPr>
        <w:t>exames</w:t>
      </w:r>
      <w:proofErr w:type="spellEnd"/>
      <w:r w:rsidRPr="006D18B2">
        <w:rPr>
          <w:rFonts w:ascii="Arial" w:hAnsi="Arial" w:cs="Arial"/>
          <w:sz w:val="24"/>
          <w:szCs w:val="24"/>
        </w:rPr>
        <w:t xml:space="preserve"> e </w:t>
      </w:r>
      <w:proofErr w:type="spellStart"/>
      <w:r w:rsidRPr="006D18B2">
        <w:rPr>
          <w:rFonts w:ascii="Arial" w:hAnsi="Arial" w:cs="Arial"/>
          <w:sz w:val="24"/>
          <w:szCs w:val="24"/>
        </w:rPr>
        <w:t>cirurgias</w:t>
      </w:r>
      <w:proofErr w:type="spellEnd"/>
      <w:r w:rsidRPr="006D18B2">
        <w:rPr>
          <w:rFonts w:ascii="Arial" w:hAnsi="Arial" w:cs="Arial"/>
          <w:sz w:val="24"/>
          <w:szCs w:val="24"/>
        </w:rPr>
        <w:t xml:space="preserve">, para </w:t>
      </w:r>
      <w:proofErr w:type="spellStart"/>
      <w:r w:rsidRPr="006D18B2">
        <w:rPr>
          <w:rFonts w:ascii="Arial" w:hAnsi="Arial" w:cs="Arial"/>
          <w:sz w:val="24"/>
          <w:szCs w:val="24"/>
        </w:rPr>
        <w:t>avaliar</w:t>
      </w:r>
      <w:proofErr w:type="spellEnd"/>
      <w:r w:rsidRPr="006D18B2">
        <w:rPr>
          <w:rFonts w:ascii="Arial" w:hAnsi="Arial" w:cs="Arial"/>
          <w:sz w:val="24"/>
          <w:szCs w:val="24"/>
        </w:rPr>
        <w:t xml:space="preserve">, </w:t>
      </w:r>
      <w:proofErr w:type="spellStart"/>
      <w:r w:rsidRPr="006D18B2">
        <w:rPr>
          <w:rFonts w:ascii="Arial" w:hAnsi="Arial" w:cs="Arial"/>
          <w:sz w:val="24"/>
          <w:szCs w:val="24"/>
        </w:rPr>
        <w:t>intervir</w:t>
      </w:r>
      <w:proofErr w:type="spellEnd"/>
      <w:r w:rsidRPr="006D18B2">
        <w:rPr>
          <w:rFonts w:ascii="Arial" w:hAnsi="Arial" w:cs="Arial"/>
          <w:sz w:val="24"/>
          <w:szCs w:val="24"/>
        </w:rPr>
        <w:t xml:space="preserve"> na </w:t>
      </w:r>
      <w:proofErr w:type="spellStart"/>
      <w:r w:rsidRPr="006D18B2">
        <w:rPr>
          <w:rFonts w:ascii="Arial" w:hAnsi="Arial" w:cs="Arial"/>
          <w:sz w:val="24"/>
          <w:szCs w:val="24"/>
        </w:rPr>
        <w:t>realização</w:t>
      </w:r>
      <w:proofErr w:type="spellEnd"/>
      <w:r w:rsidRPr="006D18B2">
        <w:rPr>
          <w:rFonts w:ascii="Arial" w:hAnsi="Arial" w:cs="Arial"/>
          <w:sz w:val="24"/>
          <w:szCs w:val="24"/>
        </w:rPr>
        <w:t xml:space="preserve"> dos mesmos de modo a </w:t>
      </w:r>
      <w:proofErr w:type="spellStart"/>
      <w:r w:rsidRPr="006D18B2">
        <w:rPr>
          <w:rFonts w:ascii="Arial" w:hAnsi="Arial" w:cs="Arial"/>
          <w:sz w:val="24"/>
          <w:szCs w:val="24"/>
        </w:rPr>
        <w:t>garantir</w:t>
      </w:r>
      <w:proofErr w:type="spellEnd"/>
      <w:r w:rsidRPr="006D18B2">
        <w:rPr>
          <w:rFonts w:ascii="Arial" w:hAnsi="Arial" w:cs="Arial"/>
          <w:sz w:val="24"/>
          <w:szCs w:val="24"/>
        </w:rPr>
        <w:t xml:space="preserve"> </w:t>
      </w:r>
      <w:proofErr w:type="gramStart"/>
      <w:r w:rsidRPr="006D18B2">
        <w:rPr>
          <w:rFonts w:ascii="Arial" w:hAnsi="Arial" w:cs="Arial"/>
          <w:sz w:val="24"/>
          <w:szCs w:val="24"/>
        </w:rPr>
        <w:t>a</w:t>
      </w:r>
      <w:proofErr w:type="gramEnd"/>
      <w:r w:rsidRPr="006D18B2">
        <w:rPr>
          <w:rFonts w:ascii="Arial" w:hAnsi="Arial" w:cs="Arial"/>
          <w:sz w:val="24"/>
          <w:szCs w:val="24"/>
        </w:rPr>
        <w:t xml:space="preserve"> </w:t>
      </w:r>
      <w:proofErr w:type="spellStart"/>
      <w:r w:rsidRPr="006D18B2">
        <w:rPr>
          <w:rFonts w:ascii="Arial" w:hAnsi="Arial" w:cs="Arial"/>
          <w:sz w:val="24"/>
          <w:szCs w:val="24"/>
        </w:rPr>
        <w:t>entrega</w:t>
      </w:r>
      <w:proofErr w:type="spellEnd"/>
      <w:r w:rsidRPr="006D18B2">
        <w:rPr>
          <w:rFonts w:ascii="Arial" w:hAnsi="Arial" w:cs="Arial"/>
          <w:sz w:val="24"/>
          <w:szCs w:val="24"/>
        </w:rPr>
        <w:t xml:space="preserve"> dos </w:t>
      </w:r>
      <w:proofErr w:type="spellStart"/>
      <w:r w:rsidRPr="006D18B2">
        <w:rPr>
          <w:rFonts w:ascii="Arial" w:hAnsi="Arial" w:cs="Arial"/>
          <w:sz w:val="24"/>
          <w:szCs w:val="24"/>
        </w:rPr>
        <w:t>laudos</w:t>
      </w:r>
      <w:proofErr w:type="spellEnd"/>
      <w:r w:rsidRPr="006D18B2">
        <w:rPr>
          <w:rFonts w:ascii="Arial" w:hAnsi="Arial" w:cs="Arial"/>
          <w:sz w:val="24"/>
          <w:szCs w:val="24"/>
        </w:rPr>
        <w:t xml:space="preserve"> e </w:t>
      </w:r>
      <w:proofErr w:type="spellStart"/>
      <w:r w:rsidRPr="006D18B2">
        <w:rPr>
          <w:rFonts w:ascii="Arial" w:hAnsi="Arial" w:cs="Arial"/>
          <w:sz w:val="24"/>
          <w:szCs w:val="24"/>
        </w:rPr>
        <w:t>prestação</w:t>
      </w:r>
      <w:proofErr w:type="spellEnd"/>
      <w:r w:rsidRPr="006D18B2">
        <w:rPr>
          <w:rFonts w:ascii="Arial" w:hAnsi="Arial" w:cs="Arial"/>
          <w:sz w:val="24"/>
          <w:szCs w:val="24"/>
        </w:rPr>
        <w:t xml:space="preserve"> dos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w:t>
      </w:r>
      <w:proofErr w:type="spellStart"/>
      <w:r w:rsidRPr="006D18B2">
        <w:rPr>
          <w:rFonts w:ascii="Arial" w:hAnsi="Arial" w:cs="Arial"/>
          <w:sz w:val="24"/>
          <w:szCs w:val="24"/>
        </w:rPr>
        <w:t>nos</w:t>
      </w:r>
      <w:proofErr w:type="spellEnd"/>
      <w:r w:rsidRPr="006D18B2">
        <w:rPr>
          <w:rFonts w:ascii="Arial" w:hAnsi="Arial" w:cs="Arial"/>
          <w:sz w:val="24"/>
          <w:szCs w:val="24"/>
        </w:rPr>
        <w:t xml:space="preserve"> tempos </w:t>
      </w:r>
      <w:proofErr w:type="spellStart"/>
      <w:r w:rsidRPr="006D18B2">
        <w:rPr>
          <w:rFonts w:ascii="Arial" w:hAnsi="Arial" w:cs="Arial"/>
          <w:sz w:val="24"/>
          <w:szCs w:val="24"/>
        </w:rPr>
        <w:t>previstos</w:t>
      </w:r>
      <w:proofErr w:type="spellEnd"/>
      <w:r w:rsidRPr="006D18B2">
        <w:rPr>
          <w:rFonts w:ascii="Arial" w:hAnsi="Arial" w:cs="Arial"/>
          <w:sz w:val="24"/>
          <w:szCs w:val="24"/>
        </w:rPr>
        <w:t xml:space="preserve"> e na </w:t>
      </w:r>
      <w:proofErr w:type="spellStart"/>
      <w:r w:rsidRPr="006D18B2">
        <w:rPr>
          <w:rFonts w:ascii="Arial" w:hAnsi="Arial" w:cs="Arial"/>
          <w:sz w:val="24"/>
          <w:szCs w:val="24"/>
        </w:rPr>
        <w:t>qualidade</w:t>
      </w:r>
      <w:proofErr w:type="spellEnd"/>
      <w:r w:rsidRPr="006D18B2">
        <w:rPr>
          <w:rFonts w:ascii="Arial" w:hAnsi="Arial" w:cs="Arial"/>
          <w:sz w:val="24"/>
          <w:szCs w:val="24"/>
        </w:rPr>
        <w:t xml:space="preserve"> </w:t>
      </w:r>
      <w:proofErr w:type="spellStart"/>
      <w:r w:rsidRPr="006D18B2">
        <w:rPr>
          <w:rFonts w:ascii="Arial" w:hAnsi="Arial" w:cs="Arial"/>
          <w:sz w:val="24"/>
          <w:szCs w:val="24"/>
        </w:rPr>
        <w:t>esperada</w:t>
      </w:r>
      <w:proofErr w:type="spellEnd"/>
      <w:r w:rsidRPr="006D18B2">
        <w:rPr>
          <w:rFonts w:ascii="Arial" w:hAnsi="Arial" w:cs="Arial"/>
          <w:sz w:val="24"/>
          <w:szCs w:val="24"/>
        </w:rPr>
        <w:t>;</w:t>
      </w:r>
    </w:p>
    <w:p w14:paraId="6F38E88C"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b/>
          <w:bCs/>
          <w:sz w:val="24"/>
          <w:szCs w:val="24"/>
        </w:rPr>
      </w:pPr>
      <w:r w:rsidRPr="006D18B2">
        <w:rPr>
          <w:rFonts w:ascii="Arial" w:hAnsi="Arial" w:cs="Arial"/>
          <w:sz w:val="24"/>
          <w:szCs w:val="24"/>
        </w:rPr>
        <w:t xml:space="preserve">8.2.3. </w:t>
      </w:r>
      <w:proofErr w:type="spellStart"/>
      <w:r w:rsidRPr="006D18B2">
        <w:rPr>
          <w:rFonts w:ascii="Arial" w:hAnsi="Arial" w:cs="Arial"/>
          <w:sz w:val="24"/>
          <w:szCs w:val="24"/>
        </w:rPr>
        <w:t>Acompanhar</w:t>
      </w:r>
      <w:proofErr w:type="spellEnd"/>
      <w:r w:rsidRPr="006D18B2">
        <w:rPr>
          <w:rFonts w:ascii="Arial" w:hAnsi="Arial" w:cs="Arial"/>
          <w:sz w:val="24"/>
          <w:szCs w:val="24"/>
        </w:rPr>
        <w:t xml:space="preserve"> e </w:t>
      </w:r>
      <w:proofErr w:type="spellStart"/>
      <w:r w:rsidRPr="006D18B2">
        <w:rPr>
          <w:rFonts w:ascii="Arial" w:hAnsi="Arial" w:cs="Arial"/>
          <w:sz w:val="24"/>
          <w:szCs w:val="24"/>
        </w:rPr>
        <w:t>fiscalizar</w:t>
      </w:r>
      <w:proofErr w:type="spellEnd"/>
      <w:r w:rsidRPr="006D18B2">
        <w:rPr>
          <w:rFonts w:ascii="Arial" w:hAnsi="Arial" w:cs="Arial"/>
          <w:sz w:val="24"/>
          <w:szCs w:val="24"/>
        </w:rPr>
        <w:t xml:space="preserve"> </w:t>
      </w:r>
      <w:proofErr w:type="gramStart"/>
      <w:r w:rsidRPr="006D18B2">
        <w:rPr>
          <w:rFonts w:ascii="Arial" w:hAnsi="Arial" w:cs="Arial"/>
          <w:sz w:val="24"/>
          <w:szCs w:val="24"/>
        </w:rPr>
        <w:t>a</w:t>
      </w:r>
      <w:proofErr w:type="gramEnd"/>
      <w:r w:rsidRPr="006D18B2">
        <w:rPr>
          <w:rFonts w:ascii="Arial" w:hAnsi="Arial" w:cs="Arial"/>
          <w:sz w:val="24"/>
          <w:szCs w:val="24"/>
        </w:rPr>
        <w:t xml:space="preserve"> execução do </w:t>
      </w:r>
      <w:proofErr w:type="spellStart"/>
      <w:r w:rsidRPr="006D18B2">
        <w:rPr>
          <w:rFonts w:ascii="Arial" w:hAnsi="Arial" w:cs="Arial"/>
          <w:sz w:val="24"/>
          <w:szCs w:val="24"/>
        </w:rPr>
        <w:t>objeto</w:t>
      </w:r>
      <w:proofErr w:type="spellEnd"/>
      <w:r w:rsidRPr="006D18B2">
        <w:rPr>
          <w:rFonts w:ascii="Arial" w:hAnsi="Arial" w:cs="Arial"/>
          <w:sz w:val="24"/>
          <w:szCs w:val="24"/>
        </w:rPr>
        <w:t xml:space="preserve"> </w:t>
      </w:r>
      <w:proofErr w:type="spellStart"/>
      <w:r w:rsidRPr="006D18B2">
        <w:rPr>
          <w:rFonts w:ascii="Arial" w:hAnsi="Arial" w:cs="Arial"/>
          <w:sz w:val="24"/>
          <w:szCs w:val="24"/>
        </w:rPr>
        <w:t>deste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 xml:space="preserve">, </w:t>
      </w:r>
      <w:proofErr w:type="spellStart"/>
      <w:r w:rsidRPr="006D18B2">
        <w:rPr>
          <w:rFonts w:ascii="Arial" w:hAnsi="Arial" w:cs="Arial"/>
          <w:sz w:val="24"/>
          <w:szCs w:val="24"/>
        </w:rPr>
        <w:t>assegurando</w:t>
      </w:r>
      <w:proofErr w:type="spellEnd"/>
      <w:r w:rsidRPr="006D18B2">
        <w:rPr>
          <w:rFonts w:ascii="Arial" w:hAnsi="Arial" w:cs="Arial"/>
          <w:sz w:val="24"/>
          <w:szCs w:val="24"/>
        </w:rPr>
        <w:t xml:space="preserve">-se da </w:t>
      </w:r>
      <w:proofErr w:type="spellStart"/>
      <w:r w:rsidRPr="006D18B2">
        <w:rPr>
          <w:rFonts w:ascii="Arial" w:hAnsi="Arial" w:cs="Arial"/>
          <w:sz w:val="24"/>
          <w:szCs w:val="24"/>
        </w:rPr>
        <w:t>correta</w:t>
      </w:r>
      <w:proofErr w:type="spellEnd"/>
      <w:r w:rsidRPr="006D18B2">
        <w:rPr>
          <w:rFonts w:ascii="Arial" w:hAnsi="Arial" w:cs="Arial"/>
          <w:sz w:val="24"/>
          <w:szCs w:val="24"/>
        </w:rPr>
        <w:t xml:space="preserve"> </w:t>
      </w:r>
      <w:proofErr w:type="spellStart"/>
      <w:r w:rsidRPr="006D18B2">
        <w:rPr>
          <w:rFonts w:ascii="Arial" w:hAnsi="Arial" w:cs="Arial"/>
          <w:sz w:val="24"/>
          <w:szCs w:val="24"/>
        </w:rPr>
        <w:t>prestação</w:t>
      </w:r>
      <w:proofErr w:type="spellEnd"/>
      <w:r w:rsidRPr="006D18B2">
        <w:rPr>
          <w:rFonts w:ascii="Arial" w:hAnsi="Arial" w:cs="Arial"/>
          <w:sz w:val="24"/>
          <w:szCs w:val="24"/>
        </w:rPr>
        <w:t xml:space="preserve"> dos </w:t>
      </w:r>
      <w:proofErr w:type="spellStart"/>
      <w:r w:rsidRPr="006D18B2">
        <w:rPr>
          <w:rFonts w:ascii="Arial" w:hAnsi="Arial" w:cs="Arial"/>
          <w:sz w:val="24"/>
          <w:szCs w:val="24"/>
        </w:rPr>
        <w:t>serviços</w:t>
      </w:r>
      <w:proofErr w:type="spellEnd"/>
      <w:r w:rsidRPr="006D18B2">
        <w:rPr>
          <w:rFonts w:ascii="Arial" w:hAnsi="Arial" w:cs="Arial"/>
          <w:sz w:val="24"/>
          <w:szCs w:val="24"/>
        </w:rPr>
        <w:t>.</w:t>
      </w:r>
    </w:p>
    <w:p w14:paraId="753E2384"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8.2.4. Assegurar que os beneficiários dos serviços estejam sendo plenamente atendidos pelas empresas credenciadas. Caso sejam constatadas irregularidades ou falhas no atendimento aos pacientes, a Contratante deverá emitir relatório explicitando as falhas, para consequente notificação à empresa Credenciada;</w:t>
      </w:r>
    </w:p>
    <w:p w14:paraId="6BE56514"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8.2.5. Assegurar-se de que os preços contratados estão compatíveis com aqueles praticados no mercado.</w:t>
      </w:r>
    </w:p>
    <w:p w14:paraId="5A63A048"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8.2.6. Comunicar, de imediato, qualquer alteração na forma de prestação dos serviços;</w:t>
      </w:r>
    </w:p>
    <w:p w14:paraId="3B08D947"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8.2.7. Fiscalizar e aprovar os serviços realizados;</w:t>
      </w:r>
    </w:p>
    <w:p w14:paraId="5D843A94"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8.2.8. Efetuar o pagamento à Credenciada em até 30 (trinta) dias após a liquidação da despesa pela Fundo Municipal de Saúde;</w:t>
      </w:r>
    </w:p>
    <w:p w14:paraId="34C82C0A" w14:textId="77777777" w:rsidR="00B67A21" w:rsidRPr="006D18B2" w:rsidRDefault="00B67A21" w:rsidP="002B209E">
      <w:pPr>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8.2.9. Prestar aos credenciados todas as informações necessárias para o bom desempenho dos serviços;</w:t>
      </w:r>
    </w:p>
    <w:p w14:paraId="7E4E412A" w14:textId="77777777" w:rsidR="00B67A21" w:rsidRPr="006D18B2"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8.2.10. Disponibilizar meios adequados para gestão administrativa e financeira dos Termos dos contratos celebrados.</w:t>
      </w:r>
    </w:p>
    <w:p w14:paraId="1B26D7AE" w14:textId="77777777" w:rsidR="00B67A21" w:rsidRDefault="00B67A21" w:rsidP="002B209E">
      <w:pPr>
        <w:tabs>
          <w:tab w:val="left" w:pos="567"/>
        </w:tabs>
        <w:autoSpaceDE w:val="0"/>
        <w:autoSpaceDN w:val="0"/>
        <w:adjustRightInd w:val="0"/>
        <w:spacing w:before="120" w:after="0" w:line="240" w:lineRule="auto"/>
        <w:jc w:val="both"/>
        <w:rPr>
          <w:rFonts w:ascii="Arial" w:hAnsi="Arial" w:cs="Arial"/>
          <w:sz w:val="24"/>
          <w:szCs w:val="24"/>
          <w:lang w:val="pt-BR" w:eastAsia="pt-BR" w:bidi="ar-SA"/>
        </w:rPr>
      </w:pPr>
      <w:r w:rsidRPr="006D18B2">
        <w:rPr>
          <w:rFonts w:ascii="Arial" w:hAnsi="Arial" w:cs="Arial"/>
          <w:sz w:val="24"/>
          <w:szCs w:val="24"/>
          <w:lang w:val="pt-BR" w:eastAsia="pt-BR" w:bidi="ar-SA"/>
        </w:rPr>
        <w:t xml:space="preserve">8.2.11.  </w:t>
      </w:r>
      <w:proofErr w:type="spellStart"/>
      <w:r w:rsidRPr="006D18B2">
        <w:rPr>
          <w:rFonts w:ascii="Arial" w:hAnsi="Arial" w:cs="Arial"/>
          <w:sz w:val="24"/>
          <w:szCs w:val="24"/>
        </w:rPr>
        <w:t>A</w:t>
      </w:r>
      <w:r w:rsidRPr="006D18B2">
        <w:rPr>
          <w:rFonts w:ascii="Arial" w:eastAsia="ArialMT" w:hAnsi="Arial" w:cs="Arial"/>
          <w:sz w:val="24"/>
          <w:szCs w:val="24"/>
        </w:rPr>
        <w:t>plicar</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garantidos</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os</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princípios</w:t>
      </w:r>
      <w:proofErr w:type="spellEnd"/>
      <w:r w:rsidRPr="006D18B2">
        <w:rPr>
          <w:rFonts w:ascii="Arial" w:eastAsia="ArialMT" w:hAnsi="Arial" w:cs="Arial"/>
          <w:sz w:val="24"/>
          <w:szCs w:val="24"/>
        </w:rPr>
        <w:t xml:space="preserve"> da </w:t>
      </w:r>
      <w:proofErr w:type="spellStart"/>
      <w:r w:rsidRPr="006D18B2">
        <w:rPr>
          <w:rFonts w:ascii="Arial" w:eastAsia="ArialMT" w:hAnsi="Arial" w:cs="Arial"/>
          <w:sz w:val="24"/>
          <w:szCs w:val="24"/>
        </w:rPr>
        <w:t>ampla</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defesa</w:t>
      </w:r>
      <w:proofErr w:type="spellEnd"/>
      <w:r w:rsidRPr="006D18B2">
        <w:rPr>
          <w:rFonts w:ascii="Arial" w:eastAsia="ArialMT" w:hAnsi="Arial" w:cs="Arial"/>
          <w:sz w:val="24"/>
          <w:szCs w:val="24"/>
        </w:rPr>
        <w:t xml:space="preserve"> e do </w:t>
      </w:r>
      <w:proofErr w:type="spellStart"/>
      <w:r w:rsidRPr="006D18B2">
        <w:rPr>
          <w:rFonts w:ascii="Arial" w:eastAsia="ArialMT" w:hAnsi="Arial" w:cs="Arial"/>
          <w:sz w:val="24"/>
          <w:szCs w:val="24"/>
        </w:rPr>
        <w:t>contraditório</w:t>
      </w:r>
      <w:proofErr w:type="spellEnd"/>
      <w:r w:rsidRPr="006D18B2">
        <w:rPr>
          <w:rFonts w:ascii="Arial" w:eastAsia="ArialMT" w:hAnsi="Arial" w:cs="Arial"/>
          <w:sz w:val="24"/>
          <w:szCs w:val="24"/>
        </w:rPr>
        <w:t xml:space="preserve">, as </w:t>
      </w:r>
      <w:proofErr w:type="spellStart"/>
      <w:r w:rsidRPr="006D18B2">
        <w:rPr>
          <w:rFonts w:ascii="Arial" w:eastAsia="ArialMT" w:hAnsi="Arial" w:cs="Arial"/>
          <w:sz w:val="24"/>
          <w:szCs w:val="24"/>
        </w:rPr>
        <w:t>penalidades</w:t>
      </w:r>
      <w:proofErr w:type="spellEnd"/>
      <w:r w:rsidRPr="006D18B2">
        <w:rPr>
          <w:rFonts w:ascii="Arial" w:eastAsia="ArialMT" w:hAnsi="Arial" w:cs="Arial"/>
          <w:sz w:val="24"/>
          <w:szCs w:val="24"/>
        </w:rPr>
        <w:t xml:space="preserve"> decorrentes do </w:t>
      </w:r>
      <w:proofErr w:type="spellStart"/>
      <w:r w:rsidRPr="006D18B2">
        <w:rPr>
          <w:rFonts w:ascii="Arial" w:eastAsia="ArialMT" w:hAnsi="Arial" w:cs="Arial"/>
          <w:sz w:val="24"/>
          <w:szCs w:val="24"/>
        </w:rPr>
        <w:t>descumprimento</w:t>
      </w:r>
      <w:proofErr w:type="spellEnd"/>
      <w:r w:rsidRPr="006D18B2">
        <w:rPr>
          <w:rFonts w:ascii="Arial" w:eastAsia="ArialMT" w:hAnsi="Arial" w:cs="Arial"/>
          <w:sz w:val="24"/>
          <w:szCs w:val="24"/>
        </w:rPr>
        <w:t xml:space="preserve"> do </w:t>
      </w:r>
      <w:proofErr w:type="spellStart"/>
      <w:r w:rsidRPr="006D18B2">
        <w:rPr>
          <w:rFonts w:ascii="Arial" w:eastAsia="ArialMT" w:hAnsi="Arial" w:cs="Arial"/>
          <w:sz w:val="24"/>
          <w:szCs w:val="24"/>
        </w:rPr>
        <w:t>pactuado</w:t>
      </w:r>
      <w:proofErr w:type="spellEnd"/>
      <w:r w:rsidRPr="006D18B2">
        <w:rPr>
          <w:rFonts w:ascii="Arial" w:eastAsia="ArialMT" w:hAnsi="Arial" w:cs="Arial"/>
          <w:sz w:val="24"/>
          <w:szCs w:val="24"/>
        </w:rPr>
        <w:t xml:space="preserve"> no </w:t>
      </w:r>
      <w:proofErr w:type="spellStart"/>
      <w:r w:rsidRPr="006D18B2">
        <w:rPr>
          <w:rFonts w:ascii="Arial" w:eastAsia="ArialMT" w:hAnsi="Arial" w:cs="Arial"/>
          <w:sz w:val="24"/>
          <w:szCs w:val="24"/>
        </w:rPr>
        <w:t>Instrumento</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Contratual</w:t>
      </w:r>
      <w:proofErr w:type="spellEnd"/>
      <w:r w:rsidRPr="006D18B2">
        <w:rPr>
          <w:rFonts w:ascii="Arial" w:eastAsia="ArialMT" w:hAnsi="Arial" w:cs="Arial"/>
          <w:sz w:val="24"/>
          <w:szCs w:val="24"/>
        </w:rPr>
        <w:t xml:space="preserve">, </w:t>
      </w:r>
      <w:proofErr w:type="spellStart"/>
      <w:r w:rsidRPr="006D18B2">
        <w:rPr>
          <w:rFonts w:ascii="Arial" w:eastAsia="ArialMT" w:hAnsi="Arial" w:cs="Arial"/>
          <w:sz w:val="24"/>
          <w:szCs w:val="24"/>
        </w:rPr>
        <w:t>ou</w:t>
      </w:r>
      <w:proofErr w:type="spellEnd"/>
      <w:r w:rsidRPr="006D18B2">
        <w:rPr>
          <w:rFonts w:ascii="Arial" w:eastAsia="ArialMT" w:hAnsi="Arial" w:cs="Arial"/>
          <w:sz w:val="24"/>
          <w:szCs w:val="24"/>
        </w:rPr>
        <w:t xml:space="preserve"> do </w:t>
      </w:r>
      <w:proofErr w:type="spellStart"/>
      <w:r w:rsidRPr="006D18B2">
        <w:rPr>
          <w:rFonts w:ascii="Arial" w:eastAsia="ArialMT" w:hAnsi="Arial" w:cs="Arial"/>
          <w:sz w:val="24"/>
          <w:szCs w:val="24"/>
        </w:rPr>
        <w:t>descumprimento</w:t>
      </w:r>
      <w:proofErr w:type="spellEnd"/>
      <w:r w:rsidRPr="006D18B2">
        <w:rPr>
          <w:rFonts w:ascii="Arial" w:eastAsia="ArialMT" w:hAnsi="Arial" w:cs="Arial"/>
          <w:sz w:val="24"/>
          <w:szCs w:val="24"/>
        </w:rPr>
        <w:t xml:space="preserve"> das </w:t>
      </w:r>
      <w:proofErr w:type="spellStart"/>
      <w:r w:rsidRPr="006D18B2">
        <w:rPr>
          <w:rFonts w:ascii="Arial" w:eastAsia="ArialMT" w:hAnsi="Arial" w:cs="Arial"/>
          <w:sz w:val="24"/>
          <w:szCs w:val="24"/>
        </w:rPr>
        <w:t>obrigações</w:t>
      </w:r>
      <w:proofErr w:type="spellEnd"/>
      <w:r w:rsidRPr="006D18B2">
        <w:rPr>
          <w:rFonts w:ascii="Arial" w:eastAsia="ArialMT" w:hAnsi="Arial" w:cs="Arial"/>
          <w:sz w:val="24"/>
          <w:szCs w:val="24"/>
        </w:rPr>
        <w:t xml:space="preserve"> contratuais.</w:t>
      </w:r>
      <w:r w:rsidRPr="006D18B2">
        <w:rPr>
          <w:rFonts w:ascii="Arial" w:hAnsi="Arial" w:cs="Arial"/>
          <w:sz w:val="24"/>
          <w:szCs w:val="24"/>
          <w:lang w:val="pt-BR" w:eastAsia="pt-BR" w:bidi="ar-SA"/>
        </w:rPr>
        <w:t xml:space="preserve"> </w:t>
      </w:r>
    </w:p>
    <w:p w14:paraId="3C2CE595" w14:textId="77777777" w:rsidR="00B67A21" w:rsidRPr="006D18B2" w:rsidRDefault="00B67A21" w:rsidP="002B209E">
      <w:pPr>
        <w:autoSpaceDE w:val="0"/>
        <w:autoSpaceDN w:val="0"/>
        <w:adjustRightInd w:val="0"/>
        <w:spacing w:before="120" w:after="0" w:line="240" w:lineRule="auto"/>
        <w:jc w:val="both"/>
        <w:rPr>
          <w:rFonts w:ascii="Arial" w:eastAsia="Calibri" w:hAnsi="Arial" w:cs="Arial"/>
          <w:b/>
          <w:bCs/>
          <w:sz w:val="24"/>
          <w:szCs w:val="24"/>
        </w:rPr>
      </w:pPr>
      <w:bookmarkStart w:id="19" w:name="_Hlk164947501"/>
      <w:bookmarkEnd w:id="16"/>
      <w:r w:rsidRPr="006D18B2">
        <w:rPr>
          <w:rFonts w:ascii="Arial" w:eastAsia="Calibri" w:hAnsi="Arial" w:cs="Arial"/>
          <w:b/>
          <w:bCs/>
          <w:sz w:val="24"/>
          <w:szCs w:val="24"/>
        </w:rPr>
        <w:t>IX – DA FORMA DE PAGAMENTO</w:t>
      </w:r>
      <w:r>
        <w:rPr>
          <w:rFonts w:ascii="Arial" w:eastAsia="Calibri" w:hAnsi="Arial" w:cs="Arial"/>
          <w:b/>
          <w:bCs/>
          <w:sz w:val="24"/>
          <w:szCs w:val="24"/>
        </w:rPr>
        <w:t>.</w:t>
      </w:r>
    </w:p>
    <w:p w14:paraId="217067E3"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9.1. O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pela </w:t>
      </w:r>
      <w:proofErr w:type="spellStart"/>
      <w:r w:rsidRPr="006D18B2">
        <w:rPr>
          <w:rFonts w:ascii="Arial" w:hAnsi="Arial" w:cs="Arial"/>
          <w:sz w:val="24"/>
          <w:szCs w:val="24"/>
        </w:rPr>
        <w:t>efetiva</w:t>
      </w:r>
      <w:proofErr w:type="spellEnd"/>
      <w:r w:rsidRPr="006D18B2">
        <w:rPr>
          <w:rFonts w:ascii="Arial" w:hAnsi="Arial" w:cs="Arial"/>
          <w:sz w:val="24"/>
          <w:szCs w:val="24"/>
        </w:rPr>
        <w:t xml:space="preserve"> </w:t>
      </w:r>
      <w:proofErr w:type="spellStart"/>
      <w:r w:rsidRPr="006D18B2">
        <w:rPr>
          <w:rFonts w:ascii="Arial" w:hAnsi="Arial" w:cs="Arial"/>
          <w:sz w:val="24"/>
          <w:szCs w:val="24"/>
        </w:rPr>
        <w:t>prestação</w:t>
      </w:r>
      <w:proofErr w:type="spellEnd"/>
      <w:r w:rsidRPr="006D18B2">
        <w:rPr>
          <w:rFonts w:ascii="Arial" w:hAnsi="Arial" w:cs="Arial"/>
          <w:sz w:val="24"/>
          <w:szCs w:val="24"/>
        </w:rPr>
        <w:t xml:space="preserve"> dos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o </w:t>
      </w:r>
      <w:proofErr w:type="spellStart"/>
      <w:r w:rsidRPr="006D18B2">
        <w:rPr>
          <w:rFonts w:ascii="Arial" w:hAnsi="Arial" w:cs="Arial"/>
          <w:sz w:val="24"/>
          <w:szCs w:val="24"/>
        </w:rPr>
        <w:t>objeto</w:t>
      </w:r>
      <w:proofErr w:type="spellEnd"/>
      <w:r w:rsidRPr="006D18B2">
        <w:rPr>
          <w:rFonts w:ascii="Arial" w:hAnsi="Arial" w:cs="Arial"/>
          <w:sz w:val="24"/>
          <w:szCs w:val="24"/>
        </w:rPr>
        <w:t xml:space="preserve"> </w:t>
      </w:r>
      <w:proofErr w:type="spellStart"/>
      <w:r w:rsidRPr="006D18B2">
        <w:rPr>
          <w:rFonts w:ascii="Arial" w:hAnsi="Arial" w:cs="Arial"/>
          <w:sz w:val="24"/>
          <w:szCs w:val="24"/>
        </w:rPr>
        <w:t>deste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 xml:space="preserve"> </w:t>
      </w:r>
      <w:proofErr w:type="spellStart"/>
      <w:r w:rsidRPr="006D18B2">
        <w:rPr>
          <w:rFonts w:ascii="Arial" w:hAnsi="Arial" w:cs="Arial"/>
          <w:sz w:val="24"/>
          <w:szCs w:val="24"/>
        </w:rPr>
        <w:t>será</w:t>
      </w:r>
      <w:proofErr w:type="spellEnd"/>
      <w:r w:rsidRPr="006D18B2">
        <w:rPr>
          <w:rFonts w:ascii="Arial" w:hAnsi="Arial" w:cs="Arial"/>
          <w:sz w:val="24"/>
          <w:szCs w:val="24"/>
        </w:rPr>
        <w:t xml:space="preserve"> </w:t>
      </w:r>
      <w:proofErr w:type="spellStart"/>
      <w:r w:rsidRPr="006D18B2">
        <w:rPr>
          <w:rFonts w:ascii="Arial" w:hAnsi="Arial" w:cs="Arial"/>
          <w:sz w:val="24"/>
          <w:szCs w:val="24"/>
        </w:rPr>
        <w:t>efetuado</w:t>
      </w:r>
      <w:proofErr w:type="spellEnd"/>
      <w:r w:rsidRPr="006D18B2">
        <w:rPr>
          <w:rFonts w:ascii="Arial" w:hAnsi="Arial" w:cs="Arial"/>
          <w:sz w:val="24"/>
          <w:szCs w:val="24"/>
        </w:rPr>
        <w:t xml:space="preserve"> </w:t>
      </w:r>
      <w:proofErr w:type="spellStart"/>
      <w:r w:rsidRPr="006D18B2">
        <w:rPr>
          <w:rFonts w:ascii="Arial" w:hAnsi="Arial" w:cs="Arial"/>
          <w:sz w:val="24"/>
          <w:szCs w:val="24"/>
        </w:rPr>
        <w:t>até</w:t>
      </w:r>
      <w:proofErr w:type="spellEnd"/>
      <w:r w:rsidRPr="006D18B2">
        <w:rPr>
          <w:rFonts w:ascii="Arial" w:hAnsi="Arial" w:cs="Arial"/>
          <w:sz w:val="24"/>
          <w:szCs w:val="24"/>
        </w:rPr>
        <w:t xml:space="preserve"> o 30º (</w:t>
      </w:r>
      <w:proofErr w:type="spellStart"/>
      <w:r w:rsidRPr="006D18B2">
        <w:rPr>
          <w:rFonts w:ascii="Arial" w:hAnsi="Arial" w:cs="Arial"/>
          <w:sz w:val="24"/>
          <w:szCs w:val="24"/>
        </w:rPr>
        <w:t>trigésimo</w:t>
      </w:r>
      <w:proofErr w:type="spellEnd"/>
      <w:r w:rsidRPr="006D18B2">
        <w:rPr>
          <w:rFonts w:ascii="Arial" w:hAnsi="Arial" w:cs="Arial"/>
          <w:sz w:val="24"/>
          <w:szCs w:val="24"/>
        </w:rPr>
        <w:t xml:space="preserve">) </w:t>
      </w:r>
      <w:proofErr w:type="spellStart"/>
      <w:r w:rsidRPr="006D18B2">
        <w:rPr>
          <w:rFonts w:ascii="Arial" w:hAnsi="Arial" w:cs="Arial"/>
          <w:sz w:val="24"/>
          <w:szCs w:val="24"/>
        </w:rPr>
        <w:t>dia</w:t>
      </w:r>
      <w:proofErr w:type="spellEnd"/>
      <w:r w:rsidRPr="006D18B2">
        <w:rPr>
          <w:rFonts w:ascii="Arial" w:hAnsi="Arial" w:cs="Arial"/>
          <w:sz w:val="24"/>
          <w:szCs w:val="24"/>
        </w:rPr>
        <w:t xml:space="preserve">, à </w:t>
      </w:r>
      <w:r w:rsidRPr="009120BB">
        <w:rPr>
          <w:rFonts w:ascii="Arial" w:hAnsi="Arial" w:cs="Arial"/>
          <w:b/>
          <w:bCs/>
          <w:sz w:val="24"/>
          <w:szCs w:val="24"/>
        </w:rPr>
        <w:t>CREDENCIADA</w:t>
      </w:r>
      <w:r w:rsidRPr="006D18B2">
        <w:rPr>
          <w:rFonts w:ascii="Arial" w:hAnsi="Arial" w:cs="Arial"/>
          <w:sz w:val="24"/>
          <w:szCs w:val="24"/>
        </w:rPr>
        <w:t xml:space="preserve">, </w:t>
      </w:r>
      <w:proofErr w:type="spellStart"/>
      <w:r w:rsidRPr="006D18B2">
        <w:rPr>
          <w:rFonts w:ascii="Arial" w:hAnsi="Arial" w:cs="Arial"/>
          <w:sz w:val="24"/>
          <w:szCs w:val="24"/>
        </w:rPr>
        <w:t>através</w:t>
      </w:r>
      <w:proofErr w:type="spellEnd"/>
      <w:r w:rsidRPr="006D18B2">
        <w:rPr>
          <w:rFonts w:ascii="Arial" w:hAnsi="Arial" w:cs="Arial"/>
          <w:sz w:val="24"/>
          <w:szCs w:val="24"/>
        </w:rPr>
        <w:t xml:space="preserve"> da </w:t>
      </w:r>
      <w:proofErr w:type="spellStart"/>
      <w:r w:rsidRPr="006D18B2">
        <w:rPr>
          <w:rFonts w:ascii="Arial" w:hAnsi="Arial" w:cs="Arial"/>
          <w:sz w:val="24"/>
          <w:szCs w:val="24"/>
        </w:rPr>
        <w:t>Secretaria</w:t>
      </w:r>
      <w:proofErr w:type="spellEnd"/>
      <w:r w:rsidRPr="006D18B2">
        <w:rPr>
          <w:rFonts w:ascii="Arial" w:hAnsi="Arial" w:cs="Arial"/>
          <w:sz w:val="24"/>
          <w:szCs w:val="24"/>
        </w:rPr>
        <w:t xml:space="preserve"> Municipal de Saúde de Colinas do Tocantins, </w:t>
      </w:r>
      <w:proofErr w:type="spellStart"/>
      <w:r w:rsidRPr="006D18B2">
        <w:rPr>
          <w:rFonts w:ascii="Arial" w:hAnsi="Arial" w:cs="Arial"/>
          <w:sz w:val="24"/>
          <w:szCs w:val="24"/>
        </w:rPr>
        <w:t>mediante</w:t>
      </w:r>
      <w:proofErr w:type="spellEnd"/>
      <w:r w:rsidRPr="006D18B2">
        <w:rPr>
          <w:rFonts w:ascii="Arial" w:hAnsi="Arial" w:cs="Arial"/>
          <w:sz w:val="24"/>
          <w:szCs w:val="24"/>
        </w:rPr>
        <w:t xml:space="preserve"> </w:t>
      </w:r>
      <w:proofErr w:type="spellStart"/>
      <w:r w:rsidRPr="006D18B2">
        <w:rPr>
          <w:rFonts w:ascii="Arial" w:hAnsi="Arial" w:cs="Arial"/>
          <w:sz w:val="24"/>
          <w:szCs w:val="24"/>
        </w:rPr>
        <w:t>apresentação</w:t>
      </w:r>
      <w:proofErr w:type="spellEnd"/>
      <w:r w:rsidRPr="006D18B2">
        <w:rPr>
          <w:rFonts w:ascii="Arial" w:hAnsi="Arial" w:cs="Arial"/>
          <w:sz w:val="24"/>
          <w:szCs w:val="24"/>
        </w:rPr>
        <w:t xml:space="preserve"> da Nota Fiscal </w:t>
      </w:r>
      <w:proofErr w:type="spellStart"/>
      <w:r w:rsidRPr="006D18B2">
        <w:rPr>
          <w:rFonts w:ascii="Arial" w:hAnsi="Arial" w:cs="Arial"/>
          <w:sz w:val="24"/>
          <w:szCs w:val="24"/>
        </w:rPr>
        <w:t>correspondente</w:t>
      </w:r>
      <w:proofErr w:type="spellEnd"/>
      <w:r w:rsidRPr="006D18B2">
        <w:rPr>
          <w:rFonts w:ascii="Arial" w:hAnsi="Arial" w:cs="Arial"/>
          <w:sz w:val="24"/>
          <w:szCs w:val="24"/>
        </w:rPr>
        <w:t xml:space="preserve">, com a aceitação e </w:t>
      </w:r>
      <w:proofErr w:type="spellStart"/>
      <w:r w:rsidRPr="006D18B2">
        <w:rPr>
          <w:rFonts w:ascii="Arial" w:hAnsi="Arial" w:cs="Arial"/>
          <w:sz w:val="24"/>
          <w:szCs w:val="24"/>
        </w:rPr>
        <w:t>atesto</w:t>
      </w:r>
      <w:proofErr w:type="spellEnd"/>
      <w:r w:rsidRPr="006D18B2">
        <w:rPr>
          <w:rFonts w:ascii="Arial" w:hAnsi="Arial" w:cs="Arial"/>
          <w:sz w:val="24"/>
          <w:szCs w:val="24"/>
        </w:rPr>
        <w:t xml:space="preserve"> do </w:t>
      </w:r>
      <w:proofErr w:type="spellStart"/>
      <w:r w:rsidRPr="006D18B2">
        <w:rPr>
          <w:rFonts w:ascii="Arial" w:hAnsi="Arial" w:cs="Arial"/>
          <w:sz w:val="24"/>
          <w:szCs w:val="24"/>
        </w:rPr>
        <w:t>responsável</w:t>
      </w:r>
      <w:proofErr w:type="spellEnd"/>
      <w:r w:rsidRPr="006D18B2">
        <w:rPr>
          <w:rFonts w:ascii="Arial" w:hAnsi="Arial" w:cs="Arial"/>
          <w:sz w:val="24"/>
          <w:szCs w:val="24"/>
        </w:rPr>
        <w:t xml:space="preserve"> </w:t>
      </w:r>
      <w:proofErr w:type="spellStart"/>
      <w:r w:rsidRPr="006D18B2">
        <w:rPr>
          <w:rFonts w:ascii="Arial" w:hAnsi="Arial" w:cs="Arial"/>
          <w:sz w:val="24"/>
          <w:szCs w:val="24"/>
        </w:rPr>
        <w:t>pelo</w:t>
      </w:r>
      <w:proofErr w:type="spellEnd"/>
      <w:r w:rsidRPr="006D18B2">
        <w:rPr>
          <w:rFonts w:ascii="Arial" w:hAnsi="Arial" w:cs="Arial"/>
          <w:sz w:val="24"/>
          <w:szCs w:val="24"/>
        </w:rPr>
        <w:t xml:space="preserve"> </w:t>
      </w:r>
      <w:proofErr w:type="spellStart"/>
      <w:r w:rsidRPr="006D18B2">
        <w:rPr>
          <w:rFonts w:ascii="Arial" w:hAnsi="Arial" w:cs="Arial"/>
          <w:sz w:val="24"/>
          <w:szCs w:val="24"/>
        </w:rPr>
        <w:t>recebimento</w:t>
      </w:r>
      <w:proofErr w:type="spellEnd"/>
      <w:r w:rsidRPr="006D18B2">
        <w:rPr>
          <w:rFonts w:ascii="Arial" w:hAnsi="Arial" w:cs="Arial"/>
          <w:sz w:val="24"/>
          <w:szCs w:val="24"/>
        </w:rPr>
        <w:t xml:space="preserve"> do </w:t>
      </w:r>
      <w:proofErr w:type="spellStart"/>
      <w:r w:rsidRPr="006D18B2">
        <w:rPr>
          <w:rFonts w:ascii="Arial" w:hAnsi="Arial" w:cs="Arial"/>
          <w:sz w:val="24"/>
          <w:szCs w:val="24"/>
        </w:rPr>
        <w:t>mesmo</w:t>
      </w:r>
      <w:proofErr w:type="spellEnd"/>
      <w:r w:rsidRPr="006D18B2">
        <w:rPr>
          <w:rFonts w:ascii="Arial" w:hAnsi="Arial" w:cs="Arial"/>
          <w:sz w:val="24"/>
          <w:szCs w:val="24"/>
        </w:rPr>
        <w:t xml:space="preserve">, </w:t>
      </w:r>
      <w:proofErr w:type="spellStart"/>
      <w:r w:rsidRPr="006D18B2">
        <w:rPr>
          <w:rFonts w:ascii="Arial" w:hAnsi="Arial" w:cs="Arial"/>
          <w:sz w:val="24"/>
          <w:szCs w:val="24"/>
        </w:rPr>
        <w:t>observando</w:t>
      </w:r>
      <w:proofErr w:type="spellEnd"/>
      <w:r w:rsidRPr="006D18B2">
        <w:rPr>
          <w:rFonts w:ascii="Arial" w:hAnsi="Arial" w:cs="Arial"/>
          <w:sz w:val="24"/>
          <w:szCs w:val="24"/>
        </w:rPr>
        <w:t xml:space="preserve">-se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artigos</w:t>
      </w:r>
      <w:proofErr w:type="spellEnd"/>
      <w:r w:rsidRPr="006D18B2">
        <w:rPr>
          <w:rFonts w:ascii="Arial" w:hAnsi="Arial" w:cs="Arial"/>
          <w:sz w:val="24"/>
          <w:szCs w:val="24"/>
        </w:rPr>
        <w:t xml:space="preserve"> 59 e 60 do </w:t>
      </w:r>
      <w:proofErr w:type="spellStart"/>
      <w:r w:rsidRPr="006D18B2">
        <w:rPr>
          <w:rFonts w:ascii="Arial" w:hAnsi="Arial" w:cs="Arial"/>
          <w:sz w:val="24"/>
          <w:szCs w:val="24"/>
        </w:rPr>
        <w:t>Decreto</w:t>
      </w:r>
      <w:proofErr w:type="spellEnd"/>
      <w:r w:rsidRPr="006D18B2">
        <w:rPr>
          <w:rFonts w:ascii="Arial" w:hAnsi="Arial" w:cs="Arial"/>
          <w:sz w:val="24"/>
          <w:szCs w:val="24"/>
        </w:rPr>
        <w:t xml:space="preserve"> Nº07, de 31 de janeiro de 2024 que </w:t>
      </w:r>
      <w:proofErr w:type="spellStart"/>
      <w:r w:rsidRPr="006D18B2">
        <w:rPr>
          <w:rFonts w:ascii="Arial" w:hAnsi="Arial" w:cs="Arial"/>
          <w:sz w:val="24"/>
          <w:szCs w:val="24"/>
        </w:rPr>
        <w:t>regulamenta</w:t>
      </w:r>
      <w:proofErr w:type="spellEnd"/>
      <w:r w:rsidRPr="006D18B2">
        <w:rPr>
          <w:rFonts w:ascii="Arial" w:hAnsi="Arial" w:cs="Arial"/>
          <w:sz w:val="24"/>
          <w:szCs w:val="24"/>
        </w:rPr>
        <w:t xml:space="preserve"> a Lei Nº14.133/2021 no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Tocantins/TO).</w:t>
      </w:r>
    </w:p>
    <w:p w14:paraId="704E3260"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9.2. A Nota Fiscal </w:t>
      </w:r>
      <w:proofErr w:type="spellStart"/>
      <w:r w:rsidRPr="006D18B2">
        <w:rPr>
          <w:rFonts w:ascii="Arial" w:hAnsi="Arial" w:cs="Arial"/>
          <w:sz w:val="24"/>
          <w:szCs w:val="24"/>
        </w:rPr>
        <w:t>correspondente</w:t>
      </w:r>
      <w:proofErr w:type="spellEnd"/>
      <w:r w:rsidRPr="006D18B2">
        <w:rPr>
          <w:rFonts w:ascii="Arial" w:hAnsi="Arial" w:cs="Arial"/>
          <w:sz w:val="24"/>
          <w:szCs w:val="24"/>
        </w:rPr>
        <w:t xml:space="preserv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ser </w:t>
      </w:r>
      <w:proofErr w:type="spellStart"/>
      <w:r w:rsidRPr="006D18B2">
        <w:rPr>
          <w:rFonts w:ascii="Arial" w:hAnsi="Arial" w:cs="Arial"/>
          <w:sz w:val="24"/>
          <w:szCs w:val="24"/>
        </w:rPr>
        <w:t>entregue</w:t>
      </w:r>
      <w:proofErr w:type="spellEnd"/>
      <w:r w:rsidRPr="006D18B2">
        <w:rPr>
          <w:rFonts w:ascii="Arial" w:hAnsi="Arial" w:cs="Arial"/>
          <w:sz w:val="24"/>
          <w:szCs w:val="24"/>
        </w:rPr>
        <w:t xml:space="preserve"> pela </w:t>
      </w:r>
      <w:r w:rsidRPr="009120BB">
        <w:rPr>
          <w:rFonts w:ascii="Arial" w:hAnsi="Arial" w:cs="Arial"/>
          <w:b/>
          <w:bCs/>
          <w:sz w:val="24"/>
          <w:szCs w:val="24"/>
        </w:rPr>
        <w:t>CREDENCIADA</w:t>
      </w:r>
      <w:r w:rsidRPr="006D18B2">
        <w:rPr>
          <w:rFonts w:ascii="Arial" w:hAnsi="Arial" w:cs="Arial"/>
          <w:b/>
          <w:bCs/>
          <w:sz w:val="24"/>
          <w:szCs w:val="24"/>
        </w:rPr>
        <w:t xml:space="preserve"> </w:t>
      </w:r>
      <w:proofErr w:type="spellStart"/>
      <w:r w:rsidRPr="006D18B2">
        <w:rPr>
          <w:rFonts w:ascii="Arial" w:hAnsi="Arial" w:cs="Arial"/>
          <w:sz w:val="24"/>
          <w:szCs w:val="24"/>
        </w:rPr>
        <w:t>diretamente</w:t>
      </w:r>
      <w:proofErr w:type="spellEnd"/>
      <w:r w:rsidRPr="006D18B2">
        <w:rPr>
          <w:rFonts w:ascii="Arial" w:hAnsi="Arial" w:cs="Arial"/>
          <w:sz w:val="24"/>
          <w:szCs w:val="24"/>
        </w:rPr>
        <w:t xml:space="preserve"> </w:t>
      </w:r>
      <w:proofErr w:type="spellStart"/>
      <w:r w:rsidRPr="006D18B2">
        <w:rPr>
          <w:rFonts w:ascii="Arial" w:hAnsi="Arial" w:cs="Arial"/>
          <w:sz w:val="24"/>
          <w:szCs w:val="24"/>
        </w:rPr>
        <w:t>ao</w:t>
      </w:r>
      <w:proofErr w:type="spellEnd"/>
      <w:r w:rsidRPr="006D18B2">
        <w:rPr>
          <w:rFonts w:ascii="Arial" w:hAnsi="Arial" w:cs="Arial"/>
          <w:sz w:val="24"/>
          <w:szCs w:val="24"/>
        </w:rPr>
        <w:t xml:space="preserve"> </w:t>
      </w:r>
      <w:proofErr w:type="spellStart"/>
      <w:r w:rsidRPr="006D18B2">
        <w:rPr>
          <w:rFonts w:ascii="Arial" w:hAnsi="Arial" w:cs="Arial"/>
          <w:sz w:val="24"/>
          <w:szCs w:val="24"/>
        </w:rPr>
        <w:t>responsável</w:t>
      </w:r>
      <w:proofErr w:type="spellEnd"/>
      <w:r w:rsidRPr="006D18B2">
        <w:rPr>
          <w:rFonts w:ascii="Arial" w:hAnsi="Arial" w:cs="Arial"/>
          <w:sz w:val="24"/>
          <w:szCs w:val="24"/>
        </w:rPr>
        <w:t xml:space="preserve"> pela </w:t>
      </w:r>
      <w:proofErr w:type="spellStart"/>
      <w:r w:rsidRPr="006D18B2">
        <w:rPr>
          <w:rFonts w:ascii="Arial" w:hAnsi="Arial" w:cs="Arial"/>
          <w:sz w:val="24"/>
          <w:szCs w:val="24"/>
        </w:rPr>
        <w:t>fiscalização</w:t>
      </w:r>
      <w:proofErr w:type="spellEnd"/>
      <w:r w:rsidRPr="006D18B2">
        <w:rPr>
          <w:rFonts w:ascii="Arial" w:hAnsi="Arial" w:cs="Arial"/>
          <w:sz w:val="24"/>
          <w:szCs w:val="24"/>
        </w:rPr>
        <w:t xml:space="preserve"> que somente </w:t>
      </w:r>
      <w:proofErr w:type="spellStart"/>
      <w:r w:rsidRPr="006D18B2">
        <w:rPr>
          <w:rFonts w:ascii="Arial" w:hAnsi="Arial" w:cs="Arial"/>
          <w:sz w:val="24"/>
          <w:szCs w:val="24"/>
        </w:rPr>
        <w:t>atestará</w:t>
      </w:r>
      <w:proofErr w:type="spellEnd"/>
      <w:r w:rsidRPr="006D18B2">
        <w:rPr>
          <w:rFonts w:ascii="Arial" w:hAnsi="Arial" w:cs="Arial"/>
          <w:sz w:val="24"/>
          <w:szCs w:val="24"/>
        </w:rPr>
        <w:t xml:space="preserve"> a </w:t>
      </w:r>
      <w:proofErr w:type="spellStart"/>
      <w:r w:rsidRPr="006D18B2">
        <w:rPr>
          <w:rFonts w:ascii="Arial" w:hAnsi="Arial" w:cs="Arial"/>
          <w:sz w:val="24"/>
          <w:szCs w:val="24"/>
        </w:rPr>
        <w:t>realização</w:t>
      </w:r>
      <w:proofErr w:type="spellEnd"/>
      <w:r w:rsidRPr="006D18B2">
        <w:rPr>
          <w:rFonts w:ascii="Arial" w:hAnsi="Arial" w:cs="Arial"/>
          <w:sz w:val="24"/>
          <w:szCs w:val="24"/>
        </w:rPr>
        <w:t xml:space="preserve"> dos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e </w:t>
      </w:r>
      <w:proofErr w:type="spellStart"/>
      <w:r w:rsidRPr="006D18B2">
        <w:rPr>
          <w:rFonts w:ascii="Arial" w:hAnsi="Arial" w:cs="Arial"/>
          <w:sz w:val="24"/>
          <w:szCs w:val="24"/>
        </w:rPr>
        <w:t>liberará</w:t>
      </w:r>
      <w:proofErr w:type="spellEnd"/>
      <w:r w:rsidRPr="006D18B2">
        <w:rPr>
          <w:rFonts w:ascii="Arial" w:hAnsi="Arial" w:cs="Arial"/>
          <w:sz w:val="24"/>
          <w:szCs w:val="24"/>
        </w:rPr>
        <w:t xml:space="preserve"> </w:t>
      </w:r>
      <w:r w:rsidRPr="006D18B2">
        <w:rPr>
          <w:rFonts w:ascii="Arial" w:hAnsi="Arial" w:cs="Arial"/>
          <w:sz w:val="24"/>
          <w:szCs w:val="24"/>
        </w:rPr>
        <w:lastRenderedPageBreak/>
        <w:t xml:space="preserve">a Nota Fiscal para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w:t>
      </w:r>
      <w:proofErr w:type="spellStart"/>
      <w:r w:rsidRPr="006D18B2">
        <w:rPr>
          <w:rFonts w:ascii="Arial" w:hAnsi="Arial" w:cs="Arial"/>
          <w:sz w:val="24"/>
          <w:szCs w:val="24"/>
        </w:rPr>
        <w:t>quando</w:t>
      </w:r>
      <w:proofErr w:type="spellEnd"/>
      <w:r w:rsidRPr="006D18B2">
        <w:rPr>
          <w:rFonts w:ascii="Arial" w:hAnsi="Arial" w:cs="Arial"/>
          <w:sz w:val="24"/>
          <w:szCs w:val="24"/>
        </w:rPr>
        <w:t xml:space="preserve"> </w:t>
      </w:r>
      <w:proofErr w:type="spellStart"/>
      <w:r w:rsidRPr="006D18B2">
        <w:rPr>
          <w:rFonts w:ascii="Arial" w:hAnsi="Arial" w:cs="Arial"/>
          <w:sz w:val="24"/>
          <w:szCs w:val="24"/>
        </w:rPr>
        <w:t>cumpridas</w:t>
      </w:r>
      <w:proofErr w:type="spellEnd"/>
      <w:r w:rsidRPr="006D18B2">
        <w:rPr>
          <w:rFonts w:ascii="Arial" w:hAnsi="Arial" w:cs="Arial"/>
          <w:sz w:val="24"/>
          <w:szCs w:val="24"/>
        </w:rPr>
        <w:t xml:space="preserve">, pela </w:t>
      </w:r>
      <w:r w:rsidRPr="009120BB">
        <w:rPr>
          <w:rFonts w:ascii="Arial" w:hAnsi="Arial" w:cs="Arial"/>
          <w:b/>
          <w:bCs/>
          <w:sz w:val="24"/>
          <w:szCs w:val="24"/>
        </w:rPr>
        <w:t>CREDENCIADA</w:t>
      </w:r>
      <w:r w:rsidRPr="006D18B2">
        <w:rPr>
          <w:rFonts w:ascii="Arial" w:hAnsi="Arial" w:cs="Arial"/>
          <w:sz w:val="24"/>
          <w:szCs w:val="24"/>
        </w:rPr>
        <w:t xml:space="preserve">, </w:t>
      </w:r>
      <w:proofErr w:type="spellStart"/>
      <w:r w:rsidRPr="006D18B2">
        <w:rPr>
          <w:rFonts w:ascii="Arial" w:hAnsi="Arial" w:cs="Arial"/>
          <w:sz w:val="24"/>
          <w:szCs w:val="24"/>
        </w:rPr>
        <w:t>todas</w:t>
      </w:r>
      <w:proofErr w:type="spellEnd"/>
      <w:r w:rsidRPr="006D18B2">
        <w:rPr>
          <w:rFonts w:ascii="Arial" w:hAnsi="Arial" w:cs="Arial"/>
          <w:sz w:val="24"/>
          <w:szCs w:val="24"/>
        </w:rPr>
        <w:t xml:space="preserve"> as condições </w:t>
      </w:r>
      <w:proofErr w:type="spellStart"/>
      <w:r w:rsidRPr="006D18B2">
        <w:rPr>
          <w:rFonts w:ascii="Arial" w:hAnsi="Arial" w:cs="Arial"/>
          <w:sz w:val="24"/>
          <w:szCs w:val="24"/>
        </w:rPr>
        <w:t>pactuadas</w:t>
      </w:r>
      <w:proofErr w:type="spellEnd"/>
      <w:r w:rsidRPr="006D18B2">
        <w:rPr>
          <w:rFonts w:ascii="Arial" w:hAnsi="Arial" w:cs="Arial"/>
          <w:sz w:val="24"/>
          <w:szCs w:val="24"/>
        </w:rPr>
        <w:t>.</w:t>
      </w:r>
    </w:p>
    <w:p w14:paraId="02EF6E96"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9.3. A </w:t>
      </w:r>
      <w:proofErr w:type="spellStart"/>
      <w:r w:rsidRPr="006D18B2">
        <w:rPr>
          <w:rFonts w:ascii="Arial" w:hAnsi="Arial" w:cs="Arial"/>
          <w:sz w:val="24"/>
          <w:szCs w:val="24"/>
        </w:rPr>
        <w:t>contagem</w:t>
      </w:r>
      <w:proofErr w:type="spellEnd"/>
      <w:r w:rsidRPr="006D18B2">
        <w:rPr>
          <w:rFonts w:ascii="Arial" w:hAnsi="Arial" w:cs="Arial"/>
          <w:sz w:val="24"/>
          <w:szCs w:val="24"/>
        </w:rPr>
        <w:t xml:space="preserve"> para o 30º (</w:t>
      </w:r>
      <w:proofErr w:type="spellStart"/>
      <w:r w:rsidRPr="006D18B2">
        <w:rPr>
          <w:rFonts w:ascii="Arial" w:hAnsi="Arial" w:cs="Arial"/>
          <w:sz w:val="24"/>
          <w:szCs w:val="24"/>
        </w:rPr>
        <w:t>trigésimo</w:t>
      </w:r>
      <w:proofErr w:type="spellEnd"/>
      <w:r w:rsidRPr="006D18B2">
        <w:rPr>
          <w:rFonts w:ascii="Arial" w:hAnsi="Arial" w:cs="Arial"/>
          <w:sz w:val="24"/>
          <w:szCs w:val="24"/>
        </w:rPr>
        <w:t xml:space="preserve">) </w:t>
      </w:r>
      <w:proofErr w:type="spellStart"/>
      <w:r w:rsidRPr="006D18B2">
        <w:rPr>
          <w:rFonts w:ascii="Arial" w:hAnsi="Arial" w:cs="Arial"/>
          <w:sz w:val="24"/>
          <w:szCs w:val="24"/>
        </w:rPr>
        <w:t>dia</w:t>
      </w:r>
      <w:proofErr w:type="spellEnd"/>
      <w:r w:rsidRPr="006D18B2">
        <w:rPr>
          <w:rFonts w:ascii="Arial" w:hAnsi="Arial" w:cs="Arial"/>
          <w:sz w:val="24"/>
          <w:szCs w:val="24"/>
        </w:rPr>
        <w:t xml:space="preserve">, </w:t>
      </w:r>
      <w:proofErr w:type="spellStart"/>
      <w:r w:rsidRPr="006D18B2">
        <w:rPr>
          <w:rFonts w:ascii="Arial" w:hAnsi="Arial" w:cs="Arial"/>
          <w:sz w:val="24"/>
          <w:szCs w:val="24"/>
        </w:rPr>
        <w:t>previsto</w:t>
      </w:r>
      <w:proofErr w:type="spellEnd"/>
      <w:r w:rsidRPr="006D18B2">
        <w:rPr>
          <w:rFonts w:ascii="Arial" w:hAnsi="Arial" w:cs="Arial"/>
          <w:sz w:val="24"/>
          <w:szCs w:val="24"/>
        </w:rPr>
        <w:t xml:space="preserve"> no </w:t>
      </w:r>
      <w:r w:rsidRPr="006D18B2">
        <w:rPr>
          <w:rFonts w:ascii="Arial" w:hAnsi="Arial" w:cs="Arial"/>
          <w:i/>
          <w:iCs/>
          <w:sz w:val="24"/>
          <w:szCs w:val="24"/>
        </w:rPr>
        <w:t>caput</w:t>
      </w:r>
      <w:r w:rsidRPr="006D18B2">
        <w:rPr>
          <w:rFonts w:ascii="Arial" w:hAnsi="Arial" w:cs="Arial"/>
          <w:sz w:val="24"/>
          <w:szCs w:val="24"/>
        </w:rPr>
        <w:t xml:space="preserve">, </w:t>
      </w:r>
      <w:proofErr w:type="spellStart"/>
      <w:r w:rsidRPr="006D18B2">
        <w:rPr>
          <w:rFonts w:ascii="Arial" w:hAnsi="Arial" w:cs="Arial"/>
          <w:sz w:val="24"/>
          <w:szCs w:val="24"/>
        </w:rPr>
        <w:t>só</w:t>
      </w:r>
      <w:proofErr w:type="spellEnd"/>
      <w:r w:rsidRPr="006D18B2">
        <w:rPr>
          <w:rFonts w:ascii="Arial" w:hAnsi="Arial" w:cs="Arial"/>
          <w:sz w:val="24"/>
          <w:szCs w:val="24"/>
        </w:rPr>
        <w:t xml:space="preserve"> </w:t>
      </w:r>
      <w:proofErr w:type="spellStart"/>
      <w:r w:rsidRPr="006D18B2">
        <w:rPr>
          <w:rFonts w:ascii="Arial" w:hAnsi="Arial" w:cs="Arial"/>
          <w:sz w:val="24"/>
          <w:szCs w:val="24"/>
        </w:rPr>
        <w:t>iniciar</w:t>
      </w:r>
      <w:proofErr w:type="spellEnd"/>
      <w:r w:rsidRPr="006D18B2">
        <w:rPr>
          <w:rFonts w:ascii="Arial" w:hAnsi="Arial" w:cs="Arial"/>
          <w:sz w:val="24"/>
          <w:szCs w:val="24"/>
        </w:rPr>
        <w:t xml:space="preserve">-se-á </w:t>
      </w:r>
      <w:proofErr w:type="spellStart"/>
      <w:r w:rsidRPr="006D18B2">
        <w:rPr>
          <w:rFonts w:ascii="Arial" w:hAnsi="Arial" w:cs="Arial"/>
          <w:sz w:val="24"/>
          <w:szCs w:val="24"/>
        </w:rPr>
        <w:t>após</w:t>
      </w:r>
      <w:proofErr w:type="spellEnd"/>
      <w:r w:rsidRPr="006D18B2">
        <w:rPr>
          <w:rFonts w:ascii="Arial" w:hAnsi="Arial" w:cs="Arial"/>
          <w:sz w:val="24"/>
          <w:szCs w:val="24"/>
        </w:rPr>
        <w:t xml:space="preserve"> </w:t>
      </w:r>
      <w:proofErr w:type="gramStart"/>
      <w:r w:rsidRPr="006D18B2">
        <w:rPr>
          <w:rFonts w:ascii="Arial" w:hAnsi="Arial" w:cs="Arial"/>
          <w:sz w:val="24"/>
          <w:szCs w:val="24"/>
        </w:rPr>
        <w:t>a</w:t>
      </w:r>
      <w:proofErr w:type="gramEnd"/>
      <w:r w:rsidRPr="006D18B2">
        <w:rPr>
          <w:rFonts w:ascii="Arial" w:hAnsi="Arial" w:cs="Arial"/>
          <w:sz w:val="24"/>
          <w:szCs w:val="24"/>
        </w:rPr>
        <w:t xml:space="preserve"> aceitação dos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w:t>
      </w:r>
      <w:proofErr w:type="spellStart"/>
      <w:r w:rsidRPr="006D18B2">
        <w:rPr>
          <w:rFonts w:ascii="Arial" w:hAnsi="Arial" w:cs="Arial"/>
          <w:sz w:val="24"/>
          <w:szCs w:val="24"/>
        </w:rPr>
        <w:t>prestados</w:t>
      </w:r>
      <w:proofErr w:type="spellEnd"/>
      <w:r w:rsidRPr="006D18B2">
        <w:rPr>
          <w:rFonts w:ascii="Arial" w:hAnsi="Arial" w:cs="Arial"/>
          <w:sz w:val="24"/>
          <w:szCs w:val="24"/>
        </w:rPr>
        <w:t xml:space="preserve"> </w:t>
      </w:r>
      <w:proofErr w:type="spellStart"/>
      <w:r w:rsidRPr="006D18B2">
        <w:rPr>
          <w:rFonts w:ascii="Arial" w:hAnsi="Arial" w:cs="Arial"/>
          <w:sz w:val="24"/>
          <w:szCs w:val="24"/>
        </w:rPr>
        <w:t>pelo</w:t>
      </w:r>
      <w:proofErr w:type="spellEnd"/>
      <w:r w:rsidRPr="006D18B2">
        <w:rPr>
          <w:rFonts w:ascii="Arial" w:hAnsi="Arial" w:cs="Arial"/>
          <w:sz w:val="24"/>
          <w:szCs w:val="24"/>
        </w:rPr>
        <w:t xml:space="preserve"> fiscal do </w:t>
      </w:r>
      <w:proofErr w:type="spellStart"/>
      <w:r w:rsidRPr="006D18B2">
        <w:rPr>
          <w:rFonts w:ascii="Arial" w:hAnsi="Arial" w:cs="Arial"/>
          <w:sz w:val="24"/>
          <w:szCs w:val="24"/>
        </w:rPr>
        <w:t>Contrato</w:t>
      </w:r>
      <w:proofErr w:type="spellEnd"/>
      <w:r w:rsidRPr="006D18B2">
        <w:rPr>
          <w:rFonts w:ascii="Arial" w:hAnsi="Arial" w:cs="Arial"/>
          <w:sz w:val="24"/>
          <w:szCs w:val="24"/>
        </w:rPr>
        <w:t xml:space="preserve"> </w:t>
      </w:r>
      <w:proofErr w:type="spellStart"/>
      <w:r w:rsidRPr="006D18B2">
        <w:rPr>
          <w:rFonts w:ascii="Arial" w:hAnsi="Arial" w:cs="Arial"/>
          <w:sz w:val="24"/>
          <w:szCs w:val="24"/>
        </w:rPr>
        <w:t>cumprimento</w:t>
      </w:r>
      <w:proofErr w:type="spellEnd"/>
      <w:r w:rsidRPr="006D18B2">
        <w:rPr>
          <w:rFonts w:ascii="Arial" w:hAnsi="Arial" w:cs="Arial"/>
          <w:sz w:val="24"/>
          <w:szCs w:val="24"/>
        </w:rPr>
        <w:t xml:space="preserve"> pela </w:t>
      </w:r>
      <w:r w:rsidRPr="009120BB">
        <w:rPr>
          <w:rFonts w:ascii="Arial" w:hAnsi="Arial" w:cs="Arial"/>
          <w:b/>
          <w:bCs/>
          <w:sz w:val="24"/>
          <w:szCs w:val="24"/>
        </w:rPr>
        <w:t>CREDENCIADA</w:t>
      </w:r>
      <w:r w:rsidRPr="006D18B2">
        <w:rPr>
          <w:rFonts w:ascii="Arial" w:hAnsi="Arial" w:cs="Arial"/>
          <w:sz w:val="24"/>
          <w:szCs w:val="24"/>
        </w:rPr>
        <w:t xml:space="preserve"> de </w:t>
      </w:r>
      <w:proofErr w:type="spellStart"/>
      <w:r w:rsidRPr="006D18B2">
        <w:rPr>
          <w:rFonts w:ascii="Arial" w:hAnsi="Arial" w:cs="Arial"/>
          <w:sz w:val="24"/>
          <w:szCs w:val="24"/>
        </w:rPr>
        <w:t>todas</w:t>
      </w:r>
      <w:proofErr w:type="spellEnd"/>
      <w:r w:rsidRPr="006D18B2">
        <w:rPr>
          <w:rFonts w:ascii="Arial" w:hAnsi="Arial" w:cs="Arial"/>
          <w:sz w:val="24"/>
          <w:szCs w:val="24"/>
        </w:rPr>
        <w:t xml:space="preserve"> as condições </w:t>
      </w:r>
      <w:proofErr w:type="spellStart"/>
      <w:r w:rsidRPr="006D18B2">
        <w:rPr>
          <w:rFonts w:ascii="Arial" w:hAnsi="Arial" w:cs="Arial"/>
          <w:sz w:val="24"/>
          <w:szCs w:val="24"/>
        </w:rPr>
        <w:t>pactuadas</w:t>
      </w:r>
      <w:proofErr w:type="spellEnd"/>
      <w:r w:rsidRPr="006D18B2">
        <w:rPr>
          <w:rFonts w:ascii="Arial" w:hAnsi="Arial" w:cs="Arial"/>
          <w:sz w:val="24"/>
          <w:szCs w:val="24"/>
        </w:rPr>
        <w:t>.</w:t>
      </w:r>
    </w:p>
    <w:p w14:paraId="36721E93"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9.4. A </w:t>
      </w:r>
      <w:r w:rsidRPr="009120BB">
        <w:rPr>
          <w:rFonts w:ascii="Arial" w:hAnsi="Arial" w:cs="Arial"/>
          <w:b/>
          <w:bCs/>
          <w:sz w:val="24"/>
          <w:szCs w:val="24"/>
        </w:rPr>
        <w:t>CREDENCIADA</w:t>
      </w:r>
      <w:r w:rsidRPr="006D18B2">
        <w:rPr>
          <w:rFonts w:ascii="Arial" w:hAnsi="Arial" w:cs="Arial"/>
          <w:sz w:val="24"/>
          <w:szCs w:val="24"/>
        </w:rPr>
        <w:t xml:space="preserve"> </w:t>
      </w:r>
      <w:proofErr w:type="spellStart"/>
      <w:r w:rsidRPr="006D18B2">
        <w:rPr>
          <w:rFonts w:ascii="Arial" w:hAnsi="Arial" w:cs="Arial"/>
          <w:sz w:val="24"/>
          <w:szCs w:val="24"/>
        </w:rPr>
        <w:t>receberá</w:t>
      </w:r>
      <w:proofErr w:type="spellEnd"/>
      <w:r w:rsidRPr="006D18B2">
        <w:rPr>
          <w:rFonts w:ascii="Arial" w:hAnsi="Arial" w:cs="Arial"/>
          <w:sz w:val="24"/>
          <w:szCs w:val="24"/>
        </w:rPr>
        <w:t xml:space="preserve"> o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w:t>
      </w:r>
      <w:proofErr w:type="spellStart"/>
      <w:r w:rsidRPr="006D18B2">
        <w:rPr>
          <w:rFonts w:ascii="Arial" w:hAnsi="Arial" w:cs="Arial"/>
          <w:sz w:val="24"/>
          <w:szCs w:val="24"/>
        </w:rPr>
        <w:t>pelos</w:t>
      </w:r>
      <w:proofErr w:type="spellEnd"/>
      <w:r w:rsidRPr="006D18B2">
        <w:rPr>
          <w:rFonts w:ascii="Arial" w:hAnsi="Arial" w:cs="Arial"/>
          <w:sz w:val="24"/>
          <w:szCs w:val="24"/>
        </w:rPr>
        <w:t xml:space="preserve">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w:t>
      </w:r>
      <w:proofErr w:type="spellStart"/>
      <w:r w:rsidRPr="006D18B2">
        <w:rPr>
          <w:rFonts w:ascii="Arial" w:hAnsi="Arial" w:cs="Arial"/>
          <w:sz w:val="24"/>
          <w:szCs w:val="24"/>
        </w:rPr>
        <w:t>comprovadamente</w:t>
      </w:r>
      <w:proofErr w:type="spellEnd"/>
      <w:r w:rsidRPr="006D18B2">
        <w:rPr>
          <w:rFonts w:ascii="Arial" w:hAnsi="Arial" w:cs="Arial"/>
          <w:sz w:val="24"/>
          <w:szCs w:val="24"/>
        </w:rPr>
        <w:t xml:space="preserve"> </w:t>
      </w:r>
      <w:proofErr w:type="spellStart"/>
      <w:r w:rsidRPr="006D18B2">
        <w:rPr>
          <w:rFonts w:ascii="Arial" w:hAnsi="Arial" w:cs="Arial"/>
          <w:sz w:val="24"/>
          <w:szCs w:val="24"/>
        </w:rPr>
        <w:t>prestados</w:t>
      </w:r>
      <w:proofErr w:type="spellEnd"/>
      <w:r w:rsidRPr="006D18B2">
        <w:rPr>
          <w:rFonts w:ascii="Arial" w:hAnsi="Arial" w:cs="Arial"/>
          <w:sz w:val="24"/>
          <w:szCs w:val="24"/>
        </w:rPr>
        <w:t xml:space="preserve"> </w:t>
      </w:r>
      <w:proofErr w:type="spellStart"/>
      <w:r w:rsidRPr="006D18B2">
        <w:rPr>
          <w:rFonts w:ascii="Arial" w:hAnsi="Arial" w:cs="Arial"/>
          <w:sz w:val="24"/>
          <w:szCs w:val="24"/>
        </w:rPr>
        <w:t>por</w:t>
      </w:r>
      <w:proofErr w:type="spellEnd"/>
      <w:r w:rsidRPr="006D18B2">
        <w:rPr>
          <w:rFonts w:ascii="Arial" w:hAnsi="Arial" w:cs="Arial"/>
          <w:sz w:val="24"/>
          <w:szCs w:val="24"/>
        </w:rPr>
        <w:t xml:space="preserve"> </w:t>
      </w:r>
      <w:proofErr w:type="spellStart"/>
      <w:r w:rsidRPr="006D18B2">
        <w:rPr>
          <w:rFonts w:ascii="Arial" w:hAnsi="Arial" w:cs="Arial"/>
          <w:sz w:val="24"/>
          <w:szCs w:val="24"/>
        </w:rPr>
        <w:t>meio</w:t>
      </w:r>
      <w:proofErr w:type="spellEnd"/>
      <w:r w:rsidRPr="006D18B2">
        <w:rPr>
          <w:rFonts w:ascii="Arial" w:hAnsi="Arial" w:cs="Arial"/>
          <w:sz w:val="24"/>
          <w:szCs w:val="24"/>
        </w:rPr>
        <w:t xml:space="preserve"> de </w:t>
      </w:r>
      <w:proofErr w:type="spellStart"/>
      <w:r w:rsidRPr="006D18B2">
        <w:rPr>
          <w:rFonts w:ascii="Arial" w:hAnsi="Arial" w:cs="Arial"/>
          <w:sz w:val="24"/>
          <w:szCs w:val="24"/>
        </w:rPr>
        <w:t>envio</w:t>
      </w:r>
      <w:proofErr w:type="spellEnd"/>
      <w:r w:rsidRPr="006D18B2">
        <w:rPr>
          <w:rFonts w:ascii="Arial" w:hAnsi="Arial" w:cs="Arial"/>
          <w:sz w:val="24"/>
          <w:szCs w:val="24"/>
        </w:rPr>
        <w:t xml:space="preserve"> do </w:t>
      </w:r>
      <w:proofErr w:type="spellStart"/>
      <w:r w:rsidRPr="006D18B2">
        <w:rPr>
          <w:rFonts w:ascii="Arial" w:hAnsi="Arial" w:cs="Arial"/>
          <w:sz w:val="24"/>
          <w:szCs w:val="24"/>
        </w:rPr>
        <w:t>Protocolo</w:t>
      </w:r>
      <w:proofErr w:type="spellEnd"/>
      <w:r w:rsidRPr="006D18B2">
        <w:rPr>
          <w:rFonts w:ascii="Arial" w:hAnsi="Arial" w:cs="Arial"/>
          <w:sz w:val="24"/>
          <w:szCs w:val="24"/>
        </w:rPr>
        <w:t xml:space="preserve"> de </w:t>
      </w:r>
      <w:proofErr w:type="spellStart"/>
      <w:r w:rsidRPr="006D18B2">
        <w:rPr>
          <w:rFonts w:ascii="Arial" w:hAnsi="Arial" w:cs="Arial"/>
          <w:sz w:val="24"/>
          <w:szCs w:val="24"/>
        </w:rPr>
        <w:t>Encaminhamento</w:t>
      </w:r>
      <w:proofErr w:type="spellEnd"/>
      <w:r w:rsidRPr="006D18B2">
        <w:rPr>
          <w:rFonts w:ascii="Arial" w:hAnsi="Arial" w:cs="Arial"/>
          <w:sz w:val="24"/>
          <w:szCs w:val="24"/>
        </w:rPr>
        <w:t xml:space="preserve"> e </w:t>
      </w:r>
      <w:proofErr w:type="spellStart"/>
      <w:r w:rsidRPr="006D18B2">
        <w:rPr>
          <w:rFonts w:ascii="Arial" w:hAnsi="Arial" w:cs="Arial"/>
          <w:sz w:val="24"/>
          <w:szCs w:val="24"/>
        </w:rPr>
        <w:t>Relatório</w:t>
      </w:r>
      <w:proofErr w:type="spellEnd"/>
      <w:r w:rsidRPr="006D18B2">
        <w:rPr>
          <w:rFonts w:ascii="Arial" w:hAnsi="Arial" w:cs="Arial"/>
          <w:sz w:val="24"/>
          <w:szCs w:val="24"/>
        </w:rPr>
        <w:t xml:space="preserve"> Mensal.</w:t>
      </w:r>
    </w:p>
    <w:p w14:paraId="530BBC14"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9.5. Para execução do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a </w:t>
      </w:r>
      <w:r w:rsidRPr="009120BB">
        <w:rPr>
          <w:rFonts w:ascii="Arial" w:hAnsi="Arial" w:cs="Arial"/>
          <w:b/>
          <w:bCs/>
          <w:sz w:val="24"/>
          <w:szCs w:val="24"/>
        </w:rPr>
        <w:t>CREDENCIADA</w:t>
      </w:r>
      <w:r w:rsidRPr="006D18B2">
        <w:rPr>
          <w:rFonts w:ascii="Arial" w:hAnsi="Arial" w:cs="Arial"/>
          <w:b/>
          <w:bCs/>
          <w:sz w:val="24"/>
          <w:szCs w:val="24"/>
        </w:rPr>
        <w:t xml:space="preserv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w:t>
      </w:r>
      <w:proofErr w:type="spellStart"/>
      <w:r w:rsidRPr="006D18B2">
        <w:rPr>
          <w:rFonts w:ascii="Arial" w:hAnsi="Arial" w:cs="Arial"/>
          <w:sz w:val="24"/>
          <w:szCs w:val="24"/>
        </w:rPr>
        <w:t>fazer</w:t>
      </w:r>
      <w:proofErr w:type="spellEnd"/>
      <w:r w:rsidRPr="006D18B2">
        <w:rPr>
          <w:rFonts w:ascii="Arial" w:hAnsi="Arial" w:cs="Arial"/>
          <w:sz w:val="24"/>
          <w:szCs w:val="24"/>
        </w:rPr>
        <w:t xml:space="preserve"> </w:t>
      </w:r>
      <w:proofErr w:type="spellStart"/>
      <w:r w:rsidRPr="006D18B2">
        <w:rPr>
          <w:rFonts w:ascii="Arial" w:hAnsi="Arial" w:cs="Arial"/>
          <w:sz w:val="24"/>
          <w:szCs w:val="24"/>
        </w:rPr>
        <w:t>constar</w:t>
      </w:r>
      <w:proofErr w:type="spellEnd"/>
      <w:r w:rsidRPr="006D18B2">
        <w:rPr>
          <w:rFonts w:ascii="Arial" w:hAnsi="Arial" w:cs="Arial"/>
          <w:sz w:val="24"/>
          <w:szCs w:val="24"/>
        </w:rPr>
        <w:t xml:space="preserve"> na Nota Fiscal </w:t>
      </w:r>
      <w:proofErr w:type="spellStart"/>
      <w:r w:rsidRPr="006D18B2">
        <w:rPr>
          <w:rFonts w:ascii="Arial" w:hAnsi="Arial" w:cs="Arial"/>
          <w:sz w:val="24"/>
          <w:szCs w:val="24"/>
        </w:rPr>
        <w:t>correspondente</w:t>
      </w:r>
      <w:proofErr w:type="spellEnd"/>
      <w:r w:rsidRPr="006D18B2">
        <w:rPr>
          <w:rFonts w:ascii="Arial" w:hAnsi="Arial" w:cs="Arial"/>
          <w:sz w:val="24"/>
          <w:szCs w:val="24"/>
        </w:rPr>
        <w:t xml:space="preserve">, </w:t>
      </w:r>
      <w:proofErr w:type="spellStart"/>
      <w:r w:rsidRPr="006D18B2">
        <w:rPr>
          <w:rFonts w:ascii="Arial" w:hAnsi="Arial" w:cs="Arial"/>
          <w:sz w:val="24"/>
          <w:szCs w:val="24"/>
        </w:rPr>
        <w:t>emitida</w:t>
      </w:r>
      <w:proofErr w:type="spellEnd"/>
      <w:r w:rsidRPr="006D18B2">
        <w:rPr>
          <w:rFonts w:ascii="Arial" w:hAnsi="Arial" w:cs="Arial"/>
          <w:sz w:val="24"/>
          <w:szCs w:val="24"/>
        </w:rPr>
        <w:t xml:space="preserve"> </w:t>
      </w:r>
      <w:proofErr w:type="spellStart"/>
      <w:r w:rsidRPr="006D18B2">
        <w:rPr>
          <w:rFonts w:ascii="Arial" w:hAnsi="Arial" w:cs="Arial"/>
          <w:sz w:val="24"/>
          <w:szCs w:val="24"/>
        </w:rPr>
        <w:t>sem</w:t>
      </w:r>
      <w:proofErr w:type="spellEnd"/>
      <w:r w:rsidRPr="006D18B2">
        <w:rPr>
          <w:rFonts w:ascii="Arial" w:hAnsi="Arial" w:cs="Arial"/>
          <w:sz w:val="24"/>
          <w:szCs w:val="24"/>
        </w:rPr>
        <w:t xml:space="preserve"> </w:t>
      </w:r>
      <w:proofErr w:type="spellStart"/>
      <w:r w:rsidRPr="006D18B2">
        <w:rPr>
          <w:rFonts w:ascii="Arial" w:hAnsi="Arial" w:cs="Arial"/>
          <w:sz w:val="24"/>
          <w:szCs w:val="24"/>
        </w:rPr>
        <w:t>rasura</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letra</w:t>
      </w:r>
      <w:proofErr w:type="spellEnd"/>
      <w:r w:rsidRPr="006D18B2">
        <w:rPr>
          <w:rFonts w:ascii="Arial" w:hAnsi="Arial" w:cs="Arial"/>
          <w:sz w:val="24"/>
          <w:szCs w:val="24"/>
        </w:rPr>
        <w:t xml:space="preserve"> bem </w:t>
      </w:r>
      <w:proofErr w:type="spellStart"/>
      <w:r w:rsidRPr="006D18B2">
        <w:rPr>
          <w:rFonts w:ascii="Arial" w:hAnsi="Arial" w:cs="Arial"/>
          <w:sz w:val="24"/>
          <w:szCs w:val="24"/>
        </w:rPr>
        <w:t>legível</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nome</w:t>
      </w:r>
      <w:proofErr w:type="spellEnd"/>
      <w:r w:rsidRPr="006D18B2">
        <w:rPr>
          <w:rFonts w:ascii="Arial" w:hAnsi="Arial" w:cs="Arial"/>
          <w:sz w:val="24"/>
          <w:szCs w:val="24"/>
        </w:rPr>
        <w:t xml:space="preserve"> da </w:t>
      </w:r>
      <w:proofErr w:type="spellStart"/>
      <w:r w:rsidRPr="006D18B2">
        <w:rPr>
          <w:rFonts w:ascii="Arial" w:hAnsi="Arial" w:cs="Arial"/>
          <w:sz w:val="24"/>
          <w:szCs w:val="24"/>
        </w:rPr>
        <w:t>Secretaria</w:t>
      </w:r>
      <w:proofErr w:type="spellEnd"/>
      <w:r w:rsidRPr="006D18B2">
        <w:rPr>
          <w:rFonts w:ascii="Arial" w:hAnsi="Arial" w:cs="Arial"/>
          <w:sz w:val="24"/>
          <w:szCs w:val="24"/>
        </w:rPr>
        <w:t xml:space="preserve"> Municipal de Saúde de Colinas do Tocantins/TO, </w:t>
      </w:r>
      <w:proofErr w:type="spellStart"/>
      <w:r w:rsidRPr="006D18B2">
        <w:rPr>
          <w:rFonts w:ascii="Arial" w:hAnsi="Arial" w:cs="Arial"/>
          <w:sz w:val="24"/>
          <w:szCs w:val="24"/>
        </w:rPr>
        <w:t>informando</w:t>
      </w:r>
      <w:proofErr w:type="spellEnd"/>
      <w:r w:rsidRPr="006D18B2">
        <w:rPr>
          <w:rFonts w:ascii="Arial" w:hAnsi="Arial" w:cs="Arial"/>
          <w:sz w:val="24"/>
          <w:szCs w:val="24"/>
        </w:rPr>
        <w:t xml:space="preserve"> o </w:t>
      </w:r>
      <w:proofErr w:type="spellStart"/>
      <w:r w:rsidRPr="006D18B2">
        <w:rPr>
          <w:rFonts w:ascii="Arial" w:hAnsi="Arial" w:cs="Arial"/>
          <w:sz w:val="24"/>
          <w:szCs w:val="24"/>
        </w:rPr>
        <w:t>número</w:t>
      </w:r>
      <w:proofErr w:type="spellEnd"/>
      <w:r w:rsidRPr="006D18B2">
        <w:rPr>
          <w:rFonts w:ascii="Arial" w:hAnsi="Arial" w:cs="Arial"/>
          <w:sz w:val="24"/>
          <w:szCs w:val="24"/>
        </w:rPr>
        <w:t xml:space="preserve"> de </w:t>
      </w:r>
      <w:proofErr w:type="spellStart"/>
      <w:r w:rsidRPr="006D18B2">
        <w:rPr>
          <w:rFonts w:ascii="Arial" w:hAnsi="Arial" w:cs="Arial"/>
          <w:sz w:val="24"/>
          <w:szCs w:val="24"/>
        </w:rPr>
        <w:t>sua</w:t>
      </w:r>
      <w:proofErr w:type="spellEnd"/>
      <w:r w:rsidRPr="006D18B2">
        <w:rPr>
          <w:rFonts w:ascii="Arial" w:hAnsi="Arial" w:cs="Arial"/>
          <w:sz w:val="24"/>
          <w:szCs w:val="24"/>
        </w:rPr>
        <w:t xml:space="preserve"> </w:t>
      </w:r>
      <w:proofErr w:type="spellStart"/>
      <w:r w:rsidRPr="006D18B2">
        <w:rPr>
          <w:rFonts w:ascii="Arial" w:hAnsi="Arial" w:cs="Arial"/>
          <w:sz w:val="24"/>
          <w:szCs w:val="24"/>
        </w:rPr>
        <w:t>conta</w:t>
      </w:r>
      <w:proofErr w:type="spellEnd"/>
      <w:r w:rsidRPr="006D18B2">
        <w:rPr>
          <w:rFonts w:ascii="Arial" w:hAnsi="Arial" w:cs="Arial"/>
          <w:sz w:val="24"/>
          <w:szCs w:val="24"/>
        </w:rPr>
        <w:t xml:space="preserve"> </w:t>
      </w:r>
      <w:proofErr w:type="spellStart"/>
      <w:r w:rsidRPr="006D18B2">
        <w:rPr>
          <w:rFonts w:ascii="Arial" w:hAnsi="Arial" w:cs="Arial"/>
          <w:sz w:val="24"/>
          <w:szCs w:val="24"/>
        </w:rPr>
        <w:t>corrente</w:t>
      </w:r>
      <w:proofErr w:type="spellEnd"/>
      <w:r w:rsidRPr="006D18B2">
        <w:rPr>
          <w:rFonts w:ascii="Arial" w:hAnsi="Arial" w:cs="Arial"/>
          <w:sz w:val="24"/>
          <w:szCs w:val="24"/>
        </w:rPr>
        <w:t xml:space="preserve"> e </w:t>
      </w:r>
      <w:proofErr w:type="spellStart"/>
      <w:r w:rsidRPr="006D18B2">
        <w:rPr>
          <w:rFonts w:ascii="Arial" w:hAnsi="Arial" w:cs="Arial"/>
          <w:sz w:val="24"/>
          <w:szCs w:val="24"/>
        </w:rPr>
        <w:t>agência</w:t>
      </w:r>
      <w:proofErr w:type="spellEnd"/>
      <w:r w:rsidRPr="006D18B2">
        <w:rPr>
          <w:rFonts w:ascii="Arial" w:hAnsi="Arial" w:cs="Arial"/>
          <w:sz w:val="24"/>
          <w:szCs w:val="24"/>
        </w:rPr>
        <w:t xml:space="preserve"> </w:t>
      </w:r>
      <w:proofErr w:type="spellStart"/>
      <w:r w:rsidRPr="006D18B2">
        <w:rPr>
          <w:rFonts w:ascii="Arial" w:hAnsi="Arial" w:cs="Arial"/>
          <w:sz w:val="24"/>
          <w:szCs w:val="24"/>
        </w:rPr>
        <w:t>Bancária</w:t>
      </w:r>
      <w:proofErr w:type="spellEnd"/>
      <w:r w:rsidRPr="006D18B2">
        <w:rPr>
          <w:rFonts w:ascii="Arial" w:hAnsi="Arial" w:cs="Arial"/>
          <w:sz w:val="24"/>
          <w:szCs w:val="24"/>
        </w:rPr>
        <w:t xml:space="preserve">, bem </w:t>
      </w:r>
      <w:proofErr w:type="spellStart"/>
      <w:r w:rsidRPr="006D18B2">
        <w:rPr>
          <w:rFonts w:ascii="Arial" w:hAnsi="Arial" w:cs="Arial"/>
          <w:sz w:val="24"/>
          <w:szCs w:val="24"/>
        </w:rPr>
        <w:t>como</w:t>
      </w:r>
      <w:proofErr w:type="spellEnd"/>
      <w:r w:rsidRPr="006D18B2">
        <w:rPr>
          <w:rFonts w:ascii="Arial" w:hAnsi="Arial" w:cs="Arial"/>
          <w:sz w:val="24"/>
          <w:szCs w:val="24"/>
        </w:rPr>
        <w:t xml:space="preserve"> o </w:t>
      </w:r>
      <w:proofErr w:type="spellStart"/>
      <w:r w:rsidRPr="006D18B2">
        <w:rPr>
          <w:rFonts w:ascii="Arial" w:hAnsi="Arial" w:cs="Arial"/>
          <w:sz w:val="24"/>
          <w:szCs w:val="24"/>
        </w:rPr>
        <w:t>número</w:t>
      </w:r>
      <w:proofErr w:type="spellEnd"/>
      <w:r w:rsidRPr="006D18B2">
        <w:rPr>
          <w:rFonts w:ascii="Arial" w:hAnsi="Arial" w:cs="Arial"/>
          <w:sz w:val="24"/>
          <w:szCs w:val="24"/>
        </w:rPr>
        <w:t xml:space="preserve"> da </w:t>
      </w:r>
      <w:proofErr w:type="spellStart"/>
      <w:r w:rsidRPr="006D18B2">
        <w:rPr>
          <w:rFonts w:ascii="Arial" w:hAnsi="Arial" w:cs="Arial"/>
          <w:sz w:val="24"/>
          <w:szCs w:val="24"/>
        </w:rPr>
        <w:t>Ordem</w:t>
      </w:r>
      <w:proofErr w:type="spellEnd"/>
      <w:r w:rsidRPr="006D18B2">
        <w:rPr>
          <w:rFonts w:ascii="Arial" w:hAnsi="Arial" w:cs="Arial"/>
          <w:sz w:val="24"/>
          <w:szCs w:val="24"/>
        </w:rPr>
        <w:t xml:space="preserve"> de </w:t>
      </w:r>
      <w:proofErr w:type="spellStart"/>
      <w:r w:rsidRPr="006D18B2">
        <w:rPr>
          <w:rFonts w:ascii="Arial" w:hAnsi="Arial" w:cs="Arial"/>
          <w:sz w:val="24"/>
          <w:szCs w:val="24"/>
        </w:rPr>
        <w:t>Compra</w:t>
      </w:r>
      <w:proofErr w:type="spellEnd"/>
      <w:r w:rsidRPr="006D18B2">
        <w:rPr>
          <w:rFonts w:ascii="Arial" w:hAnsi="Arial" w:cs="Arial"/>
          <w:sz w:val="24"/>
          <w:szCs w:val="24"/>
        </w:rPr>
        <w:t>.</w:t>
      </w:r>
    </w:p>
    <w:p w14:paraId="043B3179" w14:textId="77777777" w:rsidR="00B67A21" w:rsidRPr="006D18B2" w:rsidRDefault="00B67A21" w:rsidP="002B209E">
      <w:pPr>
        <w:autoSpaceDE w:val="0"/>
        <w:autoSpaceDN w:val="0"/>
        <w:adjustRightInd w:val="0"/>
        <w:spacing w:before="120" w:after="0" w:line="240" w:lineRule="auto"/>
        <w:jc w:val="both"/>
        <w:rPr>
          <w:rFonts w:ascii="Arial" w:hAnsi="Arial" w:cs="Arial"/>
          <w:bCs/>
          <w:sz w:val="24"/>
          <w:szCs w:val="24"/>
        </w:rPr>
      </w:pPr>
      <w:r w:rsidRPr="006D18B2">
        <w:rPr>
          <w:rFonts w:ascii="Arial" w:hAnsi="Arial" w:cs="Arial"/>
          <w:bCs/>
          <w:sz w:val="24"/>
          <w:szCs w:val="24"/>
        </w:rPr>
        <w:t xml:space="preserve">9.5.1. A Nota Fiscal </w:t>
      </w:r>
      <w:proofErr w:type="spellStart"/>
      <w:r w:rsidRPr="006D18B2">
        <w:rPr>
          <w:rFonts w:ascii="Arial" w:hAnsi="Arial" w:cs="Arial"/>
          <w:bCs/>
          <w:sz w:val="24"/>
          <w:szCs w:val="24"/>
        </w:rPr>
        <w:t>emitida</w:t>
      </w:r>
      <w:proofErr w:type="spellEnd"/>
      <w:r w:rsidRPr="006D18B2">
        <w:rPr>
          <w:rFonts w:ascii="Arial" w:hAnsi="Arial" w:cs="Arial"/>
          <w:bCs/>
          <w:sz w:val="24"/>
          <w:szCs w:val="24"/>
        </w:rPr>
        <w:t xml:space="preserve"> pela </w:t>
      </w:r>
      <w:r w:rsidRPr="009120BB">
        <w:rPr>
          <w:rFonts w:ascii="Arial" w:hAnsi="Arial" w:cs="Arial"/>
          <w:b/>
          <w:bCs/>
          <w:sz w:val="24"/>
          <w:szCs w:val="24"/>
        </w:rPr>
        <w:t>CREDENCIADA</w:t>
      </w:r>
      <w:r w:rsidRPr="006D18B2">
        <w:rPr>
          <w:rFonts w:ascii="Arial" w:hAnsi="Arial" w:cs="Arial"/>
          <w:bCs/>
          <w:sz w:val="24"/>
          <w:szCs w:val="24"/>
        </w:rPr>
        <w:t xml:space="preserve"> </w:t>
      </w:r>
      <w:proofErr w:type="spellStart"/>
      <w:r w:rsidRPr="006D18B2">
        <w:rPr>
          <w:rFonts w:ascii="Arial" w:hAnsi="Arial" w:cs="Arial"/>
          <w:bCs/>
          <w:sz w:val="24"/>
          <w:szCs w:val="24"/>
        </w:rPr>
        <w:t>deverá</w:t>
      </w:r>
      <w:proofErr w:type="spellEnd"/>
      <w:r w:rsidRPr="006D18B2">
        <w:rPr>
          <w:rFonts w:ascii="Arial" w:hAnsi="Arial" w:cs="Arial"/>
          <w:bCs/>
          <w:sz w:val="24"/>
          <w:szCs w:val="24"/>
        </w:rPr>
        <w:t xml:space="preserve"> </w:t>
      </w:r>
      <w:proofErr w:type="spellStart"/>
      <w:r w:rsidRPr="006D18B2">
        <w:rPr>
          <w:rFonts w:ascii="Arial" w:hAnsi="Arial" w:cs="Arial"/>
          <w:bCs/>
          <w:sz w:val="24"/>
          <w:szCs w:val="24"/>
        </w:rPr>
        <w:t>conter</w:t>
      </w:r>
      <w:proofErr w:type="spellEnd"/>
      <w:r w:rsidRPr="006D18B2">
        <w:rPr>
          <w:rFonts w:ascii="Arial" w:hAnsi="Arial" w:cs="Arial"/>
          <w:bCs/>
          <w:sz w:val="24"/>
          <w:szCs w:val="24"/>
        </w:rPr>
        <w:t xml:space="preserve">, </w:t>
      </w:r>
      <w:proofErr w:type="spellStart"/>
      <w:r w:rsidRPr="006D18B2">
        <w:rPr>
          <w:rFonts w:ascii="Arial" w:hAnsi="Arial" w:cs="Arial"/>
          <w:bCs/>
          <w:sz w:val="24"/>
          <w:szCs w:val="24"/>
        </w:rPr>
        <w:t>em</w:t>
      </w:r>
      <w:proofErr w:type="spellEnd"/>
      <w:r w:rsidRPr="006D18B2">
        <w:rPr>
          <w:rFonts w:ascii="Arial" w:hAnsi="Arial" w:cs="Arial"/>
          <w:bCs/>
          <w:sz w:val="24"/>
          <w:szCs w:val="24"/>
        </w:rPr>
        <w:t xml:space="preserve"> local de </w:t>
      </w:r>
      <w:proofErr w:type="spellStart"/>
      <w:r w:rsidRPr="006D18B2">
        <w:rPr>
          <w:rFonts w:ascii="Arial" w:hAnsi="Arial" w:cs="Arial"/>
          <w:bCs/>
          <w:sz w:val="24"/>
          <w:szCs w:val="24"/>
        </w:rPr>
        <w:t>fácil</w:t>
      </w:r>
      <w:proofErr w:type="spellEnd"/>
      <w:r w:rsidRPr="006D18B2">
        <w:rPr>
          <w:rFonts w:ascii="Arial" w:hAnsi="Arial" w:cs="Arial"/>
          <w:bCs/>
          <w:sz w:val="24"/>
          <w:szCs w:val="24"/>
        </w:rPr>
        <w:t xml:space="preserve"> </w:t>
      </w:r>
      <w:proofErr w:type="spellStart"/>
      <w:r w:rsidRPr="006D18B2">
        <w:rPr>
          <w:rFonts w:ascii="Arial" w:hAnsi="Arial" w:cs="Arial"/>
          <w:bCs/>
          <w:sz w:val="24"/>
          <w:szCs w:val="24"/>
        </w:rPr>
        <w:t>visualização</w:t>
      </w:r>
      <w:proofErr w:type="spellEnd"/>
      <w:r w:rsidRPr="006D18B2">
        <w:rPr>
          <w:rFonts w:ascii="Arial" w:hAnsi="Arial" w:cs="Arial"/>
          <w:bCs/>
          <w:sz w:val="24"/>
          <w:szCs w:val="24"/>
        </w:rPr>
        <w:t xml:space="preserve">, </w:t>
      </w:r>
      <w:proofErr w:type="gramStart"/>
      <w:r w:rsidRPr="006D18B2">
        <w:rPr>
          <w:rFonts w:ascii="Arial" w:hAnsi="Arial" w:cs="Arial"/>
          <w:bCs/>
          <w:sz w:val="24"/>
          <w:szCs w:val="24"/>
        </w:rPr>
        <w:t>a</w:t>
      </w:r>
      <w:proofErr w:type="gramEnd"/>
      <w:r w:rsidRPr="006D18B2">
        <w:rPr>
          <w:rFonts w:ascii="Arial" w:hAnsi="Arial" w:cs="Arial"/>
          <w:bCs/>
          <w:sz w:val="24"/>
          <w:szCs w:val="24"/>
        </w:rPr>
        <w:t xml:space="preserve"> </w:t>
      </w:r>
      <w:proofErr w:type="spellStart"/>
      <w:r w:rsidRPr="006D18B2">
        <w:rPr>
          <w:rFonts w:ascii="Arial" w:hAnsi="Arial" w:cs="Arial"/>
          <w:bCs/>
          <w:sz w:val="24"/>
          <w:szCs w:val="24"/>
        </w:rPr>
        <w:t>indicação</w:t>
      </w:r>
      <w:proofErr w:type="spellEnd"/>
      <w:r w:rsidRPr="006D18B2">
        <w:rPr>
          <w:rFonts w:ascii="Arial" w:hAnsi="Arial" w:cs="Arial"/>
          <w:bCs/>
          <w:sz w:val="24"/>
          <w:szCs w:val="24"/>
        </w:rPr>
        <w:t xml:space="preserve"> do Nº do </w:t>
      </w:r>
      <w:proofErr w:type="spellStart"/>
      <w:r w:rsidRPr="006D18B2">
        <w:rPr>
          <w:rFonts w:ascii="Arial" w:hAnsi="Arial" w:cs="Arial"/>
          <w:bCs/>
          <w:sz w:val="24"/>
          <w:szCs w:val="24"/>
        </w:rPr>
        <w:t>Processo</w:t>
      </w:r>
      <w:proofErr w:type="spellEnd"/>
      <w:r w:rsidRPr="006D18B2">
        <w:rPr>
          <w:rFonts w:ascii="Arial" w:hAnsi="Arial" w:cs="Arial"/>
          <w:bCs/>
          <w:sz w:val="24"/>
          <w:szCs w:val="24"/>
        </w:rPr>
        <w:t xml:space="preserve">, </w:t>
      </w:r>
      <w:proofErr w:type="spellStart"/>
      <w:r w:rsidRPr="006D18B2">
        <w:rPr>
          <w:rFonts w:ascii="Arial" w:hAnsi="Arial" w:cs="Arial"/>
          <w:bCs/>
          <w:sz w:val="24"/>
          <w:szCs w:val="24"/>
        </w:rPr>
        <w:t>Chamamento</w:t>
      </w:r>
      <w:proofErr w:type="spellEnd"/>
      <w:r w:rsidRPr="006D18B2">
        <w:rPr>
          <w:rFonts w:ascii="Arial" w:hAnsi="Arial" w:cs="Arial"/>
          <w:bCs/>
          <w:sz w:val="24"/>
          <w:szCs w:val="24"/>
        </w:rPr>
        <w:t xml:space="preserve"> Público Nº e Nº da ARP </w:t>
      </w:r>
      <w:proofErr w:type="spellStart"/>
      <w:r w:rsidRPr="006D18B2">
        <w:rPr>
          <w:rFonts w:ascii="Arial" w:hAnsi="Arial" w:cs="Arial"/>
          <w:bCs/>
          <w:sz w:val="24"/>
          <w:szCs w:val="24"/>
        </w:rPr>
        <w:t>ou</w:t>
      </w:r>
      <w:proofErr w:type="spellEnd"/>
      <w:r w:rsidRPr="006D18B2">
        <w:rPr>
          <w:rFonts w:ascii="Arial" w:hAnsi="Arial" w:cs="Arial"/>
          <w:bCs/>
          <w:sz w:val="24"/>
          <w:szCs w:val="24"/>
        </w:rPr>
        <w:t xml:space="preserve"> do </w:t>
      </w:r>
      <w:proofErr w:type="spellStart"/>
      <w:r w:rsidRPr="006D18B2">
        <w:rPr>
          <w:rFonts w:ascii="Arial" w:hAnsi="Arial" w:cs="Arial"/>
          <w:bCs/>
          <w:sz w:val="24"/>
          <w:szCs w:val="24"/>
        </w:rPr>
        <w:t>Contrato</w:t>
      </w:r>
      <w:proofErr w:type="spellEnd"/>
      <w:r w:rsidRPr="006D18B2">
        <w:rPr>
          <w:rFonts w:ascii="Arial" w:hAnsi="Arial" w:cs="Arial"/>
          <w:bCs/>
          <w:sz w:val="24"/>
          <w:szCs w:val="24"/>
        </w:rPr>
        <w:t xml:space="preserve">, a </w:t>
      </w:r>
      <w:proofErr w:type="spellStart"/>
      <w:r w:rsidRPr="006D18B2">
        <w:rPr>
          <w:rFonts w:ascii="Arial" w:hAnsi="Arial" w:cs="Arial"/>
          <w:bCs/>
          <w:sz w:val="24"/>
          <w:szCs w:val="24"/>
        </w:rPr>
        <w:t>fim</w:t>
      </w:r>
      <w:proofErr w:type="spellEnd"/>
      <w:r w:rsidRPr="006D18B2">
        <w:rPr>
          <w:rFonts w:ascii="Arial" w:hAnsi="Arial" w:cs="Arial"/>
          <w:bCs/>
          <w:sz w:val="24"/>
          <w:szCs w:val="24"/>
        </w:rPr>
        <w:t xml:space="preserve"> de se </w:t>
      </w:r>
      <w:proofErr w:type="spellStart"/>
      <w:r w:rsidRPr="006D18B2">
        <w:rPr>
          <w:rFonts w:ascii="Arial" w:hAnsi="Arial" w:cs="Arial"/>
          <w:bCs/>
          <w:sz w:val="24"/>
          <w:szCs w:val="24"/>
        </w:rPr>
        <w:t>acelerar</w:t>
      </w:r>
      <w:proofErr w:type="spellEnd"/>
      <w:r w:rsidRPr="006D18B2">
        <w:rPr>
          <w:rFonts w:ascii="Arial" w:hAnsi="Arial" w:cs="Arial"/>
          <w:bCs/>
          <w:sz w:val="24"/>
          <w:szCs w:val="24"/>
        </w:rPr>
        <w:t xml:space="preserve"> o </w:t>
      </w:r>
      <w:proofErr w:type="spellStart"/>
      <w:r w:rsidRPr="006D18B2">
        <w:rPr>
          <w:rFonts w:ascii="Arial" w:hAnsi="Arial" w:cs="Arial"/>
          <w:bCs/>
          <w:sz w:val="24"/>
          <w:szCs w:val="24"/>
        </w:rPr>
        <w:t>trâmite</w:t>
      </w:r>
      <w:proofErr w:type="spellEnd"/>
      <w:r w:rsidRPr="006D18B2">
        <w:rPr>
          <w:rFonts w:ascii="Arial" w:hAnsi="Arial" w:cs="Arial"/>
          <w:bCs/>
          <w:sz w:val="24"/>
          <w:szCs w:val="24"/>
        </w:rPr>
        <w:t xml:space="preserve"> de </w:t>
      </w:r>
      <w:proofErr w:type="spellStart"/>
      <w:r w:rsidRPr="006D18B2">
        <w:rPr>
          <w:rFonts w:ascii="Arial" w:hAnsi="Arial" w:cs="Arial"/>
          <w:bCs/>
          <w:sz w:val="24"/>
          <w:szCs w:val="24"/>
        </w:rPr>
        <w:t>recebimento</w:t>
      </w:r>
      <w:proofErr w:type="spellEnd"/>
      <w:r w:rsidRPr="006D18B2">
        <w:rPr>
          <w:rFonts w:ascii="Arial" w:hAnsi="Arial" w:cs="Arial"/>
          <w:bCs/>
          <w:sz w:val="24"/>
          <w:szCs w:val="24"/>
        </w:rPr>
        <w:t xml:space="preserve"> e </w:t>
      </w:r>
      <w:proofErr w:type="spellStart"/>
      <w:r w:rsidRPr="006D18B2">
        <w:rPr>
          <w:rFonts w:ascii="Arial" w:hAnsi="Arial" w:cs="Arial"/>
          <w:bCs/>
          <w:sz w:val="24"/>
          <w:szCs w:val="24"/>
        </w:rPr>
        <w:t>fornecimento</w:t>
      </w:r>
      <w:proofErr w:type="spellEnd"/>
      <w:r w:rsidRPr="006D18B2">
        <w:rPr>
          <w:rFonts w:ascii="Arial" w:hAnsi="Arial" w:cs="Arial"/>
          <w:bCs/>
          <w:sz w:val="24"/>
          <w:szCs w:val="24"/>
        </w:rPr>
        <w:t xml:space="preserve"> do </w:t>
      </w:r>
      <w:proofErr w:type="spellStart"/>
      <w:r w:rsidRPr="006D18B2">
        <w:rPr>
          <w:rFonts w:ascii="Arial" w:hAnsi="Arial" w:cs="Arial"/>
          <w:bCs/>
          <w:sz w:val="24"/>
          <w:szCs w:val="24"/>
        </w:rPr>
        <w:t>objeto</w:t>
      </w:r>
      <w:proofErr w:type="spellEnd"/>
      <w:r w:rsidRPr="006D18B2">
        <w:rPr>
          <w:rFonts w:ascii="Arial" w:hAnsi="Arial" w:cs="Arial"/>
          <w:bCs/>
          <w:sz w:val="24"/>
          <w:szCs w:val="24"/>
        </w:rPr>
        <w:t xml:space="preserve"> e posterior </w:t>
      </w:r>
      <w:proofErr w:type="spellStart"/>
      <w:r w:rsidRPr="006D18B2">
        <w:rPr>
          <w:rFonts w:ascii="Arial" w:hAnsi="Arial" w:cs="Arial"/>
          <w:bCs/>
          <w:sz w:val="24"/>
          <w:szCs w:val="24"/>
        </w:rPr>
        <w:t>liberação</w:t>
      </w:r>
      <w:proofErr w:type="spellEnd"/>
      <w:r w:rsidRPr="006D18B2">
        <w:rPr>
          <w:rFonts w:ascii="Arial" w:hAnsi="Arial" w:cs="Arial"/>
          <w:bCs/>
          <w:sz w:val="24"/>
          <w:szCs w:val="24"/>
        </w:rPr>
        <w:t xml:space="preserve"> do </w:t>
      </w:r>
      <w:proofErr w:type="spellStart"/>
      <w:r w:rsidRPr="006D18B2">
        <w:rPr>
          <w:rFonts w:ascii="Arial" w:hAnsi="Arial" w:cs="Arial"/>
          <w:bCs/>
          <w:sz w:val="24"/>
          <w:szCs w:val="24"/>
        </w:rPr>
        <w:t>documento</w:t>
      </w:r>
      <w:proofErr w:type="spellEnd"/>
      <w:r w:rsidRPr="006D18B2">
        <w:rPr>
          <w:rFonts w:ascii="Arial" w:hAnsi="Arial" w:cs="Arial"/>
          <w:bCs/>
          <w:sz w:val="24"/>
          <w:szCs w:val="24"/>
        </w:rPr>
        <w:t xml:space="preserve"> fiscal para </w:t>
      </w:r>
      <w:proofErr w:type="spellStart"/>
      <w:r w:rsidRPr="006D18B2">
        <w:rPr>
          <w:rFonts w:ascii="Arial" w:hAnsi="Arial" w:cs="Arial"/>
          <w:bCs/>
          <w:sz w:val="24"/>
          <w:szCs w:val="24"/>
        </w:rPr>
        <w:t>pagamento</w:t>
      </w:r>
      <w:proofErr w:type="spellEnd"/>
      <w:r w:rsidRPr="006D18B2">
        <w:rPr>
          <w:rFonts w:ascii="Arial" w:hAnsi="Arial" w:cs="Arial"/>
          <w:bCs/>
          <w:sz w:val="24"/>
          <w:szCs w:val="24"/>
        </w:rPr>
        <w:t>.</w:t>
      </w:r>
    </w:p>
    <w:p w14:paraId="6DE59924" w14:textId="77777777" w:rsidR="00B67A21" w:rsidRPr="006D18B2" w:rsidRDefault="00B67A21" w:rsidP="002B209E">
      <w:pPr>
        <w:autoSpaceDE w:val="0"/>
        <w:autoSpaceDN w:val="0"/>
        <w:adjustRightInd w:val="0"/>
        <w:spacing w:before="120" w:after="0" w:line="240" w:lineRule="auto"/>
        <w:jc w:val="both"/>
        <w:rPr>
          <w:rFonts w:ascii="Arial" w:hAnsi="Arial" w:cs="Arial"/>
          <w:bCs/>
          <w:sz w:val="24"/>
          <w:szCs w:val="24"/>
        </w:rPr>
      </w:pPr>
      <w:r w:rsidRPr="006D18B2">
        <w:rPr>
          <w:rFonts w:ascii="Arial" w:hAnsi="Arial" w:cs="Arial"/>
          <w:bCs/>
          <w:sz w:val="24"/>
          <w:szCs w:val="24"/>
        </w:rPr>
        <w:t xml:space="preserve">9.5.2. O </w:t>
      </w:r>
      <w:proofErr w:type="spellStart"/>
      <w:r w:rsidRPr="006D18B2">
        <w:rPr>
          <w:rFonts w:ascii="Arial" w:hAnsi="Arial" w:cs="Arial"/>
          <w:bCs/>
          <w:sz w:val="24"/>
          <w:szCs w:val="24"/>
        </w:rPr>
        <w:t>pagamento</w:t>
      </w:r>
      <w:proofErr w:type="spellEnd"/>
      <w:r w:rsidRPr="006D18B2">
        <w:rPr>
          <w:rFonts w:ascii="Arial" w:hAnsi="Arial" w:cs="Arial"/>
          <w:bCs/>
          <w:sz w:val="24"/>
          <w:szCs w:val="24"/>
        </w:rPr>
        <w:t xml:space="preserve"> </w:t>
      </w:r>
      <w:proofErr w:type="spellStart"/>
      <w:r w:rsidRPr="006D18B2">
        <w:rPr>
          <w:rFonts w:ascii="Arial" w:hAnsi="Arial" w:cs="Arial"/>
          <w:bCs/>
          <w:sz w:val="24"/>
          <w:szCs w:val="24"/>
        </w:rPr>
        <w:t>será</w:t>
      </w:r>
      <w:proofErr w:type="spellEnd"/>
      <w:r w:rsidRPr="006D18B2">
        <w:rPr>
          <w:rFonts w:ascii="Arial" w:hAnsi="Arial" w:cs="Arial"/>
          <w:bCs/>
          <w:sz w:val="24"/>
          <w:szCs w:val="24"/>
        </w:rPr>
        <w:t xml:space="preserve"> </w:t>
      </w:r>
      <w:proofErr w:type="spellStart"/>
      <w:r w:rsidRPr="006D18B2">
        <w:rPr>
          <w:rFonts w:ascii="Arial" w:hAnsi="Arial" w:cs="Arial"/>
          <w:bCs/>
          <w:sz w:val="24"/>
          <w:szCs w:val="24"/>
        </w:rPr>
        <w:t>efetuado</w:t>
      </w:r>
      <w:proofErr w:type="spellEnd"/>
      <w:r w:rsidRPr="006D18B2">
        <w:rPr>
          <w:rFonts w:ascii="Arial" w:hAnsi="Arial" w:cs="Arial"/>
          <w:bCs/>
          <w:sz w:val="24"/>
          <w:szCs w:val="24"/>
        </w:rPr>
        <w:t xml:space="preserve"> de </w:t>
      </w:r>
      <w:proofErr w:type="spellStart"/>
      <w:r w:rsidRPr="006D18B2">
        <w:rPr>
          <w:rFonts w:ascii="Arial" w:hAnsi="Arial" w:cs="Arial"/>
          <w:bCs/>
          <w:sz w:val="24"/>
          <w:szCs w:val="24"/>
        </w:rPr>
        <w:t>acordo</w:t>
      </w:r>
      <w:proofErr w:type="spellEnd"/>
      <w:r w:rsidRPr="006D18B2">
        <w:rPr>
          <w:rFonts w:ascii="Arial" w:hAnsi="Arial" w:cs="Arial"/>
          <w:bCs/>
          <w:sz w:val="24"/>
          <w:szCs w:val="24"/>
        </w:rPr>
        <w:t xml:space="preserve"> com o CNPJ sob o qual </w:t>
      </w:r>
      <w:proofErr w:type="spellStart"/>
      <w:r w:rsidRPr="006D18B2">
        <w:rPr>
          <w:rFonts w:ascii="Arial" w:hAnsi="Arial" w:cs="Arial"/>
          <w:bCs/>
          <w:sz w:val="24"/>
          <w:szCs w:val="24"/>
        </w:rPr>
        <w:t>será</w:t>
      </w:r>
      <w:proofErr w:type="spellEnd"/>
      <w:r w:rsidRPr="006D18B2">
        <w:rPr>
          <w:rFonts w:ascii="Arial" w:hAnsi="Arial" w:cs="Arial"/>
          <w:bCs/>
          <w:sz w:val="24"/>
          <w:szCs w:val="24"/>
        </w:rPr>
        <w:t xml:space="preserve"> </w:t>
      </w:r>
      <w:proofErr w:type="spellStart"/>
      <w:r w:rsidRPr="006D18B2">
        <w:rPr>
          <w:rFonts w:ascii="Arial" w:hAnsi="Arial" w:cs="Arial"/>
          <w:bCs/>
          <w:sz w:val="24"/>
          <w:szCs w:val="24"/>
        </w:rPr>
        <w:t>emitida</w:t>
      </w:r>
      <w:proofErr w:type="spellEnd"/>
      <w:r w:rsidRPr="006D18B2">
        <w:rPr>
          <w:rFonts w:ascii="Arial" w:hAnsi="Arial" w:cs="Arial"/>
          <w:bCs/>
          <w:sz w:val="24"/>
          <w:szCs w:val="24"/>
        </w:rPr>
        <w:t xml:space="preserve"> a Nota Fiscal que </w:t>
      </w:r>
      <w:proofErr w:type="spellStart"/>
      <w:r w:rsidRPr="006D18B2">
        <w:rPr>
          <w:rFonts w:ascii="Arial" w:hAnsi="Arial" w:cs="Arial"/>
          <w:bCs/>
          <w:sz w:val="24"/>
          <w:szCs w:val="24"/>
        </w:rPr>
        <w:t>deverá</w:t>
      </w:r>
      <w:proofErr w:type="spellEnd"/>
      <w:r w:rsidRPr="006D18B2">
        <w:rPr>
          <w:rFonts w:ascii="Arial" w:hAnsi="Arial" w:cs="Arial"/>
          <w:bCs/>
          <w:sz w:val="24"/>
          <w:szCs w:val="24"/>
        </w:rPr>
        <w:t xml:space="preserve"> ser o </w:t>
      </w:r>
      <w:proofErr w:type="spellStart"/>
      <w:r w:rsidRPr="006D18B2">
        <w:rPr>
          <w:rFonts w:ascii="Arial" w:hAnsi="Arial" w:cs="Arial"/>
          <w:bCs/>
          <w:sz w:val="24"/>
          <w:szCs w:val="24"/>
        </w:rPr>
        <w:t>mesmo</w:t>
      </w:r>
      <w:proofErr w:type="spellEnd"/>
      <w:r w:rsidRPr="006D18B2">
        <w:rPr>
          <w:rFonts w:ascii="Arial" w:hAnsi="Arial" w:cs="Arial"/>
          <w:bCs/>
          <w:sz w:val="24"/>
          <w:szCs w:val="24"/>
        </w:rPr>
        <w:t xml:space="preserve"> </w:t>
      </w:r>
      <w:proofErr w:type="spellStart"/>
      <w:r w:rsidRPr="006D18B2">
        <w:rPr>
          <w:rFonts w:ascii="Arial" w:hAnsi="Arial" w:cs="Arial"/>
          <w:bCs/>
          <w:sz w:val="24"/>
          <w:szCs w:val="24"/>
        </w:rPr>
        <w:t>cadastro</w:t>
      </w:r>
      <w:proofErr w:type="spellEnd"/>
      <w:r w:rsidRPr="006D18B2">
        <w:rPr>
          <w:rFonts w:ascii="Arial" w:hAnsi="Arial" w:cs="Arial"/>
          <w:bCs/>
          <w:sz w:val="24"/>
          <w:szCs w:val="24"/>
        </w:rPr>
        <w:t xml:space="preserve"> do </w:t>
      </w:r>
      <w:proofErr w:type="spellStart"/>
      <w:r w:rsidRPr="006D18B2">
        <w:rPr>
          <w:rFonts w:ascii="Arial" w:hAnsi="Arial" w:cs="Arial"/>
          <w:bCs/>
          <w:sz w:val="24"/>
          <w:szCs w:val="24"/>
        </w:rPr>
        <w:t>processo</w:t>
      </w:r>
      <w:proofErr w:type="spellEnd"/>
      <w:r w:rsidRPr="006D18B2">
        <w:rPr>
          <w:rFonts w:ascii="Arial" w:hAnsi="Arial" w:cs="Arial"/>
          <w:bCs/>
          <w:sz w:val="24"/>
          <w:szCs w:val="24"/>
        </w:rPr>
        <w:t xml:space="preserve"> de </w:t>
      </w:r>
      <w:proofErr w:type="spellStart"/>
      <w:r w:rsidRPr="006D18B2">
        <w:rPr>
          <w:rFonts w:ascii="Arial" w:hAnsi="Arial" w:cs="Arial"/>
          <w:bCs/>
          <w:sz w:val="24"/>
          <w:szCs w:val="24"/>
        </w:rPr>
        <w:t>contratação</w:t>
      </w:r>
      <w:proofErr w:type="spellEnd"/>
      <w:r w:rsidRPr="006D18B2">
        <w:rPr>
          <w:rFonts w:ascii="Arial" w:hAnsi="Arial" w:cs="Arial"/>
          <w:bCs/>
          <w:sz w:val="24"/>
          <w:szCs w:val="24"/>
        </w:rPr>
        <w:t>.</w:t>
      </w:r>
    </w:p>
    <w:p w14:paraId="1C30DE09" w14:textId="77777777" w:rsidR="00B67A21" w:rsidRPr="006D18B2" w:rsidRDefault="00B67A21" w:rsidP="002B209E">
      <w:pPr>
        <w:tabs>
          <w:tab w:val="left" w:pos="5954"/>
          <w:tab w:val="left" w:pos="6237"/>
          <w:tab w:val="left" w:pos="6521"/>
        </w:tabs>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9.5.3. A Nota Fiscal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ser </w:t>
      </w:r>
      <w:proofErr w:type="spellStart"/>
      <w:r w:rsidRPr="006D18B2">
        <w:rPr>
          <w:rFonts w:ascii="Arial" w:hAnsi="Arial" w:cs="Arial"/>
          <w:bCs/>
          <w:sz w:val="24"/>
          <w:szCs w:val="24"/>
        </w:rPr>
        <w:t>acompanhada</w:t>
      </w:r>
      <w:proofErr w:type="spellEnd"/>
      <w:r w:rsidRPr="006D18B2">
        <w:rPr>
          <w:rFonts w:ascii="Arial" w:hAnsi="Arial" w:cs="Arial"/>
          <w:bCs/>
          <w:sz w:val="24"/>
          <w:szCs w:val="24"/>
        </w:rPr>
        <w:t xml:space="preserve"> de </w:t>
      </w:r>
      <w:proofErr w:type="spellStart"/>
      <w:r w:rsidRPr="006D18B2">
        <w:rPr>
          <w:rFonts w:ascii="Arial" w:hAnsi="Arial" w:cs="Arial"/>
          <w:bCs/>
          <w:sz w:val="24"/>
          <w:szCs w:val="24"/>
        </w:rPr>
        <w:t>certidões</w:t>
      </w:r>
      <w:proofErr w:type="spellEnd"/>
      <w:r w:rsidRPr="006D18B2">
        <w:rPr>
          <w:rFonts w:ascii="Arial" w:hAnsi="Arial" w:cs="Arial"/>
          <w:bCs/>
          <w:sz w:val="24"/>
          <w:szCs w:val="24"/>
        </w:rPr>
        <w:t xml:space="preserve"> que </w:t>
      </w:r>
      <w:proofErr w:type="spellStart"/>
      <w:r w:rsidRPr="006D18B2">
        <w:rPr>
          <w:rFonts w:ascii="Arial" w:hAnsi="Arial" w:cs="Arial"/>
          <w:bCs/>
          <w:sz w:val="24"/>
          <w:szCs w:val="24"/>
        </w:rPr>
        <w:t>comprovem</w:t>
      </w:r>
      <w:proofErr w:type="spellEnd"/>
      <w:r w:rsidRPr="006D18B2">
        <w:rPr>
          <w:rFonts w:ascii="Arial" w:hAnsi="Arial" w:cs="Arial"/>
          <w:bCs/>
          <w:sz w:val="24"/>
          <w:szCs w:val="24"/>
        </w:rPr>
        <w:t xml:space="preserve"> a regularidade fiscal da </w:t>
      </w:r>
      <w:r w:rsidRPr="009120BB">
        <w:rPr>
          <w:rFonts w:ascii="Arial" w:hAnsi="Arial" w:cs="Arial"/>
          <w:b/>
          <w:bCs/>
          <w:sz w:val="24"/>
          <w:szCs w:val="24"/>
        </w:rPr>
        <w:t>CREDENCIADA</w:t>
      </w:r>
      <w:r w:rsidRPr="006D18B2">
        <w:rPr>
          <w:rFonts w:ascii="Arial" w:hAnsi="Arial" w:cs="Arial"/>
          <w:bCs/>
          <w:sz w:val="24"/>
          <w:szCs w:val="24"/>
        </w:rPr>
        <w:t xml:space="preserve"> </w:t>
      </w:r>
      <w:proofErr w:type="spellStart"/>
      <w:r w:rsidRPr="006D18B2">
        <w:rPr>
          <w:rFonts w:ascii="Arial" w:hAnsi="Arial" w:cs="Arial"/>
          <w:bCs/>
          <w:sz w:val="24"/>
          <w:szCs w:val="24"/>
        </w:rPr>
        <w:t>em</w:t>
      </w:r>
      <w:proofErr w:type="spellEnd"/>
      <w:r w:rsidRPr="006D18B2">
        <w:rPr>
          <w:rFonts w:ascii="Arial" w:hAnsi="Arial" w:cs="Arial"/>
          <w:bCs/>
          <w:sz w:val="24"/>
          <w:szCs w:val="24"/>
        </w:rPr>
        <w:t xml:space="preserve"> </w:t>
      </w:r>
      <w:proofErr w:type="spellStart"/>
      <w:r w:rsidRPr="006D18B2">
        <w:rPr>
          <w:rFonts w:ascii="Arial" w:hAnsi="Arial" w:cs="Arial"/>
          <w:bCs/>
          <w:sz w:val="24"/>
          <w:szCs w:val="24"/>
        </w:rPr>
        <w:t>âmbito</w:t>
      </w:r>
      <w:proofErr w:type="spellEnd"/>
      <w:r w:rsidRPr="006D18B2">
        <w:rPr>
          <w:rFonts w:ascii="Arial" w:hAnsi="Arial" w:cs="Arial"/>
          <w:bCs/>
          <w:sz w:val="24"/>
          <w:szCs w:val="24"/>
        </w:rPr>
        <w:t xml:space="preserve"> Federal, </w:t>
      </w:r>
      <w:proofErr w:type="spellStart"/>
      <w:r w:rsidRPr="006D18B2">
        <w:rPr>
          <w:rFonts w:ascii="Arial" w:hAnsi="Arial" w:cs="Arial"/>
          <w:bCs/>
          <w:sz w:val="24"/>
          <w:szCs w:val="24"/>
        </w:rPr>
        <w:t>Estadual</w:t>
      </w:r>
      <w:proofErr w:type="spellEnd"/>
      <w:r w:rsidRPr="006D18B2">
        <w:rPr>
          <w:rFonts w:ascii="Arial" w:hAnsi="Arial" w:cs="Arial"/>
          <w:bCs/>
          <w:sz w:val="24"/>
          <w:szCs w:val="24"/>
        </w:rPr>
        <w:t xml:space="preserve"> e Municipal, Justiça do </w:t>
      </w:r>
      <w:proofErr w:type="spellStart"/>
      <w:r w:rsidRPr="006D18B2">
        <w:rPr>
          <w:rFonts w:ascii="Arial" w:hAnsi="Arial" w:cs="Arial"/>
          <w:bCs/>
          <w:sz w:val="24"/>
          <w:szCs w:val="24"/>
        </w:rPr>
        <w:t>Trabalho</w:t>
      </w:r>
      <w:proofErr w:type="spellEnd"/>
      <w:r w:rsidRPr="006D18B2">
        <w:rPr>
          <w:rFonts w:ascii="Arial" w:hAnsi="Arial" w:cs="Arial"/>
          <w:bCs/>
          <w:sz w:val="24"/>
          <w:szCs w:val="24"/>
        </w:rPr>
        <w:t xml:space="preserve">, </w:t>
      </w:r>
      <w:proofErr w:type="spellStart"/>
      <w:r w:rsidRPr="006D18B2">
        <w:rPr>
          <w:rFonts w:ascii="Arial" w:hAnsi="Arial" w:cs="Arial"/>
          <w:bCs/>
          <w:sz w:val="24"/>
          <w:szCs w:val="24"/>
        </w:rPr>
        <w:t>além</w:t>
      </w:r>
      <w:proofErr w:type="spellEnd"/>
      <w:r w:rsidRPr="006D18B2">
        <w:rPr>
          <w:rFonts w:ascii="Arial" w:hAnsi="Arial" w:cs="Arial"/>
          <w:bCs/>
          <w:sz w:val="24"/>
          <w:szCs w:val="24"/>
        </w:rPr>
        <w:t xml:space="preserve"> da </w:t>
      </w:r>
      <w:proofErr w:type="spellStart"/>
      <w:r w:rsidRPr="006D18B2">
        <w:rPr>
          <w:rFonts w:ascii="Arial" w:hAnsi="Arial" w:cs="Arial"/>
          <w:bCs/>
          <w:sz w:val="24"/>
          <w:szCs w:val="24"/>
        </w:rPr>
        <w:t>Certidão</w:t>
      </w:r>
      <w:proofErr w:type="spellEnd"/>
      <w:r w:rsidRPr="006D18B2">
        <w:rPr>
          <w:rFonts w:ascii="Arial" w:hAnsi="Arial" w:cs="Arial"/>
          <w:bCs/>
          <w:sz w:val="24"/>
          <w:szCs w:val="24"/>
        </w:rPr>
        <w:t xml:space="preserve"> que </w:t>
      </w:r>
      <w:proofErr w:type="spellStart"/>
      <w:r w:rsidRPr="006D18B2">
        <w:rPr>
          <w:rFonts w:ascii="Arial" w:hAnsi="Arial" w:cs="Arial"/>
          <w:bCs/>
          <w:sz w:val="24"/>
          <w:szCs w:val="24"/>
        </w:rPr>
        <w:t>comprovem</w:t>
      </w:r>
      <w:proofErr w:type="spellEnd"/>
      <w:r w:rsidRPr="006D18B2">
        <w:rPr>
          <w:rFonts w:ascii="Arial" w:hAnsi="Arial" w:cs="Arial"/>
          <w:bCs/>
          <w:sz w:val="24"/>
          <w:szCs w:val="24"/>
        </w:rPr>
        <w:t xml:space="preserve"> regularidade de </w:t>
      </w:r>
      <w:proofErr w:type="spellStart"/>
      <w:r w:rsidRPr="006D18B2">
        <w:rPr>
          <w:rFonts w:ascii="Arial" w:hAnsi="Arial" w:cs="Arial"/>
          <w:bCs/>
          <w:sz w:val="24"/>
          <w:szCs w:val="24"/>
        </w:rPr>
        <w:t>contribuições</w:t>
      </w:r>
      <w:proofErr w:type="spellEnd"/>
      <w:r w:rsidRPr="006D18B2">
        <w:rPr>
          <w:rFonts w:ascii="Arial" w:hAnsi="Arial" w:cs="Arial"/>
          <w:bCs/>
          <w:sz w:val="24"/>
          <w:szCs w:val="24"/>
        </w:rPr>
        <w:t xml:space="preserve"> </w:t>
      </w:r>
      <w:proofErr w:type="spellStart"/>
      <w:r w:rsidRPr="006D18B2">
        <w:rPr>
          <w:rFonts w:ascii="Arial" w:hAnsi="Arial" w:cs="Arial"/>
          <w:bCs/>
          <w:sz w:val="24"/>
          <w:szCs w:val="24"/>
        </w:rPr>
        <w:t>relativas</w:t>
      </w:r>
      <w:proofErr w:type="spellEnd"/>
      <w:r w:rsidRPr="006D18B2">
        <w:rPr>
          <w:rFonts w:ascii="Arial" w:hAnsi="Arial" w:cs="Arial"/>
          <w:bCs/>
          <w:sz w:val="24"/>
          <w:szCs w:val="24"/>
        </w:rPr>
        <w:t xml:space="preserve"> </w:t>
      </w:r>
      <w:proofErr w:type="spellStart"/>
      <w:r w:rsidRPr="006D18B2">
        <w:rPr>
          <w:rFonts w:ascii="Arial" w:hAnsi="Arial" w:cs="Arial"/>
          <w:bCs/>
          <w:sz w:val="24"/>
          <w:szCs w:val="24"/>
        </w:rPr>
        <w:t>ao</w:t>
      </w:r>
      <w:proofErr w:type="spellEnd"/>
      <w:r w:rsidRPr="006D18B2">
        <w:rPr>
          <w:rFonts w:ascii="Arial" w:hAnsi="Arial" w:cs="Arial"/>
          <w:bCs/>
          <w:sz w:val="24"/>
          <w:szCs w:val="24"/>
        </w:rPr>
        <w:t xml:space="preserve"> FGTS</w:t>
      </w:r>
      <w:r w:rsidRPr="006D18B2">
        <w:rPr>
          <w:rFonts w:ascii="Arial" w:hAnsi="Arial" w:cs="Arial"/>
          <w:sz w:val="24"/>
          <w:szCs w:val="24"/>
        </w:rPr>
        <w:t>.</w:t>
      </w:r>
    </w:p>
    <w:p w14:paraId="19C2BEBD"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9.6. </w:t>
      </w:r>
      <w:proofErr w:type="spellStart"/>
      <w:r w:rsidRPr="006D18B2">
        <w:rPr>
          <w:rFonts w:ascii="Arial" w:hAnsi="Arial" w:cs="Arial"/>
          <w:sz w:val="24"/>
          <w:szCs w:val="24"/>
        </w:rPr>
        <w:t>Havendo</w:t>
      </w:r>
      <w:proofErr w:type="spellEnd"/>
      <w:r w:rsidRPr="006D18B2">
        <w:rPr>
          <w:rFonts w:ascii="Arial" w:hAnsi="Arial" w:cs="Arial"/>
          <w:sz w:val="24"/>
          <w:szCs w:val="24"/>
        </w:rPr>
        <w:t xml:space="preserve"> </w:t>
      </w:r>
      <w:proofErr w:type="spellStart"/>
      <w:r w:rsidRPr="006D18B2">
        <w:rPr>
          <w:rFonts w:ascii="Arial" w:hAnsi="Arial" w:cs="Arial"/>
          <w:sz w:val="24"/>
          <w:szCs w:val="24"/>
        </w:rPr>
        <w:t>erro</w:t>
      </w:r>
      <w:proofErr w:type="spellEnd"/>
      <w:r w:rsidRPr="006D18B2">
        <w:rPr>
          <w:rFonts w:ascii="Arial" w:hAnsi="Arial" w:cs="Arial"/>
          <w:sz w:val="24"/>
          <w:szCs w:val="24"/>
        </w:rPr>
        <w:t xml:space="preserve"> na Nota Fiscal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circunstâncias</w:t>
      </w:r>
      <w:proofErr w:type="spellEnd"/>
      <w:r w:rsidRPr="006D18B2">
        <w:rPr>
          <w:rFonts w:ascii="Arial" w:hAnsi="Arial" w:cs="Arial"/>
          <w:sz w:val="24"/>
          <w:szCs w:val="24"/>
        </w:rPr>
        <w:t xml:space="preserve"> que </w:t>
      </w:r>
      <w:proofErr w:type="spellStart"/>
      <w:r w:rsidRPr="006D18B2">
        <w:rPr>
          <w:rFonts w:ascii="Arial" w:hAnsi="Arial" w:cs="Arial"/>
          <w:sz w:val="24"/>
          <w:szCs w:val="24"/>
        </w:rPr>
        <w:t>impeçam</w:t>
      </w:r>
      <w:proofErr w:type="spellEnd"/>
      <w:r w:rsidRPr="006D18B2">
        <w:rPr>
          <w:rFonts w:ascii="Arial" w:hAnsi="Arial" w:cs="Arial"/>
          <w:sz w:val="24"/>
          <w:szCs w:val="24"/>
        </w:rPr>
        <w:t xml:space="preserve"> a </w:t>
      </w:r>
      <w:proofErr w:type="spellStart"/>
      <w:r w:rsidRPr="006D18B2">
        <w:rPr>
          <w:rFonts w:ascii="Arial" w:hAnsi="Arial" w:cs="Arial"/>
          <w:sz w:val="24"/>
          <w:szCs w:val="24"/>
        </w:rPr>
        <w:t>liquidação</w:t>
      </w:r>
      <w:proofErr w:type="spellEnd"/>
      <w:r w:rsidRPr="006D18B2">
        <w:rPr>
          <w:rFonts w:ascii="Arial" w:hAnsi="Arial" w:cs="Arial"/>
          <w:sz w:val="24"/>
          <w:szCs w:val="24"/>
        </w:rPr>
        <w:t xml:space="preserve"> da </w:t>
      </w:r>
      <w:proofErr w:type="spellStart"/>
      <w:r w:rsidRPr="006D18B2">
        <w:rPr>
          <w:rFonts w:ascii="Arial" w:hAnsi="Arial" w:cs="Arial"/>
          <w:sz w:val="24"/>
          <w:szCs w:val="24"/>
        </w:rPr>
        <w:t>despesa</w:t>
      </w:r>
      <w:proofErr w:type="spellEnd"/>
      <w:r w:rsidRPr="006D18B2">
        <w:rPr>
          <w:rFonts w:ascii="Arial" w:hAnsi="Arial" w:cs="Arial"/>
          <w:sz w:val="24"/>
          <w:szCs w:val="24"/>
        </w:rPr>
        <w:t xml:space="preserve">, </w:t>
      </w:r>
      <w:proofErr w:type="spellStart"/>
      <w:r w:rsidRPr="006D18B2">
        <w:rPr>
          <w:rFonts w:ascii="Arial" w:hAnsi="Arial" w:cs="Arial"/>
          <w:sz w:val="24"/>
          <w:szCs w:val="24"/>
        </w:rPr>
        <w:t>aquela</w:t>
      </w:r>
      <w:proofErr w:type="spellEnd"/>
      <w:r w:rsidRPr="006D18B2">
        <w:rPr>
          <w:rFonts w:ascii="Arial" w:hAnsi="Arial" w:cs="Arial"/>
          <w:sz w:val="24"/>
          <w:szCs w:val="24"/>
        </w:rPr>
        <w:t xml:space="preserve"> </w:t>
      </w:r>
      <w:proofErr w:type="spellStart"/>
      <w:r w:rsidRPr="006D18B2">
        <w:rPr>
          <w:rFonts w:ascii="Arial" w:hAnsi="Arial" w:cs="Arial"/>
          <w:sz w:val="24"/>
          <w:szCs w:val="24"/>
        </w:rPr>
        <w:t>será</w:t>
      </w:r>
      <w:proofErr w:type="spellEnd"/>
      <w:r w:rsidRPr="006D18B2">
        <w:rPr>
          <w:rFonts w:ascii="Arial" w:hAnsi="Arial" w:cs="Arial"/>
          <w:sz w:val="24"/>
          <w:szCs w:val="24"/>
        </w:rPr>
        <w:t xml:space="preserve"> </w:t>
      </w:r>
      <w:proofErr w:type="spellStart"/>
      <w:r w:rsidRPr="006D18B2">
        <w:rPr>
          <w:rFonts w:ascii="Arial" w:hAnsi="Arial" w:cs="Arial"/>
          <w:sz w:val="24"/>
          <w:szCs w:val="24"/>
        </w:rPr>
        <w:t>devolvida</w:t>
      </w:r>
      <w:proofErr w:type="spellEnd"/>
      <w:r w:rsidRPr="006D18B2">
        <w:rPr>
          <w:rFonts w:ascii="Arial" w:hAnsi="Arial" w:cs="Arial"/>
          <w:sz w:val="24"/>
          <w:szCs w:val="24"/>
        </w:rPr>
        <w:t xml:space="preserve"> à </w:t>
      </w:r>
      <w:r w:rsidRPr="009120BB">
        <w:rPr>
          <w:rFonts w:ascii="Arial" w:hAnsi="Arial" w:cs="Arial"/>
          <w:b/>
          <w:bCs/>
          <w:sz w:val="24"/>
          <w:szCs w:val="24"/>
        </w:rPr>
        <w:t>CREDENCIADA</w:t>
      </w:r>
      <w:r w:rsidRPr="006D18B2">
        <w:rPr>
          <w:rFonts w:ascii="Arial" w:hAnsi="Arial" w:cs="Arial"/>
          <w:b/>
          <w:bCs/>
          <w:sz w:val="24"/>
          <w:szCs w:val="24"/>
        </w:rPr>
        <w:t xml:space="preserve"> </w:t>
      </w:r>
      <w:r w:rsidRPr="006D18B2">
        <w:rPr>
          <w:rFonts w:ascii="Arial" w:hAnsi="Arial" w:cs="Arial"/>
          <w:sz w:val="24"/>
          <w:szCs w:val="24"/>
        </w:rPr>
        <w:t xml:space="preserve">e o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w:t>
      </w:r>
      <w:proofErr w:type="spellStart"/>
      <w:r w:rsidRPr="006D18B2">
        <w:rPr>
          <w:rFonts w:ascii="Arial" w:hAnsi="Arial" w:cs="Arial"/>
          <w:sz w:val="24"/>
          <w:szCs w:val="24"/>
        </w:rPr>
        <w:t>ficará</w:t>
      </w:r>
      <w:proofErr w:type="spellEnd"/>
      <w:r w:rsidRPr="006D18B2">
        <w:rPr>
          <w:rFonts w:ascii="Arial" w:hAnsi="Arial" w:cs="Arial"/>
          <w:sz w:val="24"/>
          <w:szCs w:val="24"/>
        </w:rPr>
        <w:t xml:space="preserve"> pendente </w:t>
      </w:r>
      <w:proofErr w:type="spellStart"/>
      <w:r w:rsidRPr="006D18B2">
        <w:rPr>
          <w:rFonts w:ascii="Arial" w:hAnsi="Arial" w:cs="Arial"/>
          <w:sz w:val="24"/>
          <w:szCs w:val="24"/>
        </w:rPr>
        <w:t>até</w:t>
      </w:r>
      <w:proofErr w:type="spellEnd"/>
      <w:r w:rsidRPr="006D18B2">
        <w:rPr>
          <w:rFonts w:ascii="Arial" w:hAnsi="Arial" w:cs="Arial"/>
          <w:sz w:val="24"/>
          <w:szCs w:val="24"/>
        </w:rPr>
        <w:t xml:space="preserve"> que, o </w:t>
      </w:r>
      <w:proofErr w:type="spellStart"/>
      <w:r w:rsidRPr="006D18B2">
        <w:rPr>
          <w:rFonts w:ascii="Arial" w:hAnsi="Arial" w:cs="Arial"/>
          <w:sz w:val="24"/>
          <w:szCs w:val="24"/>
        </w:rPr>
        <w:t>mesmo</w:t>
      </w:r>
      <w:proofErr w:type="spellEnd"/>
      <w:r w:rsidRPr="006D18B2">
        <w:rPr>
          <w:rFonts w:ascii="Arial" w:hAnsi="Arial" w:cs="Arial"/>
          <w:sz w:val="24"/>
          <w:szCs w:val="24"/>
        </w:rPr>
        <w:t xml:space="preserve">, </w:t>
      </w:r>
      <w:proofErr w:type="spellStart"/>
      <w:r w:rsidRPr="006D18B2">
        <w:rPr>
          <w:rFonts w:ascii="Arial" w:hAnsi="Arial" w:cs="Arial"/>
          <w:sz w:val="24"/>
          <w:szCs w:val="24"/>
        </w:rPr>
        <w:t>providencie</w:t>
      </w:r>
      <w:proofErr w:type="spellEnd"/>
      <w:r w:rsidRPr="006D18B2">
        <w:rPr>
          <w:rFonts w:ascii="Arial" w:hAnsi="Arial" w:cs="Arial"/>
          <w:sz w:val="24"/>
          <w:szCs w:val="24"/>
        </w:rPr>
        <w:t xml:space="preserve"> as </w:t>
      </w:r>
      <w:proofErr w:type="spellStart"/>
      <w:r w:rsidRPr="006D18B2">
        <w:rPr>
          <w:rFonts w:ascii="Arial" w:hAnsi="Arial" w:cs="Arial"/>
          <w:sz w:val="24"/>
          <w:szCs w:val="24"/>
        </w:rPr>
        <w:t>medidas</w:t>
      </w:r>
      <w:proofErr w:type="spellEnd"/>
      <w:r w:rsidRPr="006D18B2">
        <w:rPr>
          <w:rFonts w:ascii="Arial" w:hAnsi="Arial" w:cs="Arial"/>
          <w:sz w:val="24"/>
          <w:szCs w:val="24"/>
        </w:rPr>
        <w:t xml:space="preserve"> </w:t>
      </w:r>
      <w:proofErr w:type="spellStart"/>
      <w:r w:rsidRPr="006D18B2">
        <w:rPr>
          <w:rFonts w:ascii="Arial" w:hAnsi="Arial" w:cs="Arial"/>
          <w:sz w:val="24"/>
          <w:szCs w:val="24"/>
        </w:rPr>
        <w:t>saneadoras</w:t>
      </w:r>
      <w:proofErr w:type="spellEnd"/>
      <w:r w:rsidRPr="006D18B2">
        <w:rPr>
          <w:rFonts w:ascii="Arial" w:hAnsi="Arial" w:cs="Arial"/>
          <w:sz w:val="24"/>
          <w:szCs w:val="24"/>
        </w:rPr>
        <w:t xml:space="preserve">. Nesta </w:t>
      </w:r>
      <w:proofErr w:type="spellStart"/>
      <w:r w:rsidRPr="006D18B2">
        <w:rPr>
          <w:rFonts w:ascii="Arial" w:hAnsi="Arial" w:cs="Arial"/>
          <w:sz w:val="24"/>
          <w:szCs w:val="24"/>
        </w:rPr>
        <w:t>hipótese</w:t>
      </w:r>
      <w:proofErr w:type="spellEnd"/>
      <w:r w:rsidRPr="006D18B2">
        <w:rPr>
          <w:rFonts w:ascii="Arial" w:hAnsi="Arial" w:cs="Arial"/>
          <w:sz w:val="24"/>
          <w:szCs w:val="24"/>
        </w:rPr>
        <w:t xml:space="preserve">, o </w:t>
      </w:r>
      <w:proofErr w:type="spellStart"/>
      <w:r w:rsidRPr="006D18B2">
        <w:rPr>
          <w:rFonts w:ascii="Arial" w:hAnsi="Arial" w:cs="Arial"/>
          <w:sz w:val="24"/>
          <w:szCs w:val="24"/>
        </w:rPr>
        <w:t>prazo</w:t>
      </w:r>
      <w:proofErr w:type="spellEnd"/>
      <w:r w:rsidRPr="006D18B2">
        <w:rPr>
          <w:rFonts w:ascii="Arial" w:hAnsi="Arial" w:cs="Arial"/>
          <w:sz w:val="24"/>
          <w:szCs w:val="24"/>
        </w:rPr>
        <w:t xml:space="preserve"> para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w:t>
      </w:r>
      <w:proofErr w:type="spellStart"/>
      <w:r w:rsidRPr="006D18B2">
        <w:rPr>
          <w:rFonts w:ascii="Arial" w:hAnsi="Arial" w:cs="Arial"/>
          <w:sz w:val="24"/>
          <w:szCs w:val="24"/>
        </w:rPr>
        <w:t>iniciar</w:t>
      </w:r>
      <w:proofErr w:type="spellEnd"/>
      <w:r w:rsidRPr="006D18B2">
        <w:rPr>
          <w:rFonts w:ascii="Arial" w:hAnsi="Arial" w:cs="Arial"/>
          <w:sz w:val="24"/>
          <w:szCs w:val="24"/>
        </w:rPr>
        <w:t xml:space="preserve">-se-á </w:t>
      </w:r>
      <w:proofErr w:type="spellStart"/>
      <w:r w:rsidRPr="006D18B2">
        <w:rPr>
          <w:rFonts w:ascii="Arial" w:hAnsi="Arial" w:cs="Arial"/>
          <w:sz w:val="24"/>
          <w:szCs w:val="24"/>
        </w:rPr>
        <w:t>após</w:t>
      </w:r>
      <w:proofErr w:type="spellEnd"/>
      <w:r w:rsidRPr="006D18B2">
        <w:rPr>
          <w:rFonts w:ascii="Arial" w:hAnsi="Arial" w:cs="Arial"/>
          <w:sz w:val="24"/>
          <w:szCs w:val="24"/>
        </w:rPr>
        <w:t xml:space="preserve"> a </w:t>
      </w:r>
      <w:proofErr w:type="spellStart"/>
      <w:r w:rsidRPr="006D18B2">
        <w:rPr>
          <w:rFonts w:ascii="Arial" w:hAnsi="Arial" w:cs="Arial"/>
          <w:sz w:val="24"/>
          <w:szCs w:val="24"/>
        </w:rPr>
        <w:t>regularização</w:t>
      </w:r>
      <w:proofErr w:type="spellEnd"/>
      <w:r w:rsidRPr="006D18B2">
        <w:rPr>
          <w:rFonts w:ascii="Arial" w:hAnsi="Arial" w:cs="Arial"/>
          <w:sz w:val="24"/>
          <w:szCs w:val="24"/>
        </w:rPr>
        <w:t xml:space="preserve"> da </w:t>
      </w:r>
      <w:proofErr w:type="spellStart"/>
      <w:r w:rsidRPr="006D18B2">
        <w:rPr>
          <w:rFonts w:ascii="Arial" w:hAnsi="Arial" w:cs="Arial"/>
          <w:sz w:val="24"/>
          <w:szCs w:val="24"/>
        </w:rPr>
        <w:t>situação</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reapresentação</w:t>
      </w:r>
      <w:proofErr w:type="spellEnd"/>
      <w:r w:rsidRPr="006D18B2">
        <w:rPr>
          <w:rFonts w:ascii="Arial" w:hAnsi="Arial" w:cs="Arial"/>
          <w:sz w:val="24"/>
          <w:szCs w:val="24"/>
        </w:rPr>
        <w:t xml:space="preserve"> do </w:t>
      </w:r>
      <w:proofErr w:type="spellStart"/>
      <w:r w:rsidRPr="006D18B2">
        <w:rPr>
          <w:rFonts w:ascii="Arial" w:hAnsi="Arial" w:cs="Arial"/>
          <w:sz w:val="24"/>
          <w:szCs w:val="24"/>
        </w:rPr>
        <w:t>documento</w:t>
      </w:r>
      <w:proofErr w:type="spellEnd"/>
      <w:r w:rsidRPr="006D18B2">
        <w:rPr>
          <w:rFonts w:ascii="Arial" w:hAnsi="Arial" w:cs="Arial"/>
          <w:sz w:val="24"/>
          <w:szCs w:val="24"/>
        </w:rPr>
        <w:t xml:space="preserve"> fiscal, </w:t>
      </w:r>
      <w:proofErr w:type="spellStart"/>
      <w:r w:rsidRPr="006D18B2">
        <w:rPr>
          <w:rFonts w:ascii="Arial" w:hAnsi="Arial" w:cs="Arial"/>
          <w:sz w:val="24"/>
          <w:szCs w:val="24"/>
        </w:rPr>
        <w:t>não</w:t>
      </w:r>
      <w:proofErr w:type="spellEnd"/>
      <w:r w:rsidRPr="006D18B2">
        <w:rPr>
          <w:rFonts w:ascii="Arial" w:hAnsi="Arial" w:cs="Arial"/>
          <w:sz w:val="24"/>
          <w:szCs w:val="24"/>
        </w:rPr>
        <w:t xml:space="preserve"> </w:t>
      </w:r>
      <w:proofErr w:type="spellStart"/>
      <w:r w:rsidRPr="006D18B2">
        <w:rPr>
          <w:rFonts w:ascii="Arial" w:hAnsi="Arial" w:cs="Arial"/>
          <w:sz w:val="24"/>
          <w:szCs w:val="24"/>
        </w:rPr>
        <w:t>acarretando</w:t>
      </w:r>
      <w:proofErr w:type="spellEnd"/>
      <w:r w:rsidRPr="006D18B2">
        <w:rPr>
          <w:rFonts w:ascii="Arial" w:hAnsi="Arial" w:cs="Arial"/>
          <w:sz w:val="24"/>
          <w:szCs w:val="24"/>
        </w:rPr>
        <w:t xml:space="preserve"> </w:t>
      </w:r>
      <w:proofErr w:type="spellStart"/>
      <w:r w:rsidRPr="006D18B2">
        <w:rPr>
          <w:rFonts w:ascii="Arial" w:hAnsi="Arial" w:cs="Arial"/>
          <w:sz w:val="24"/>
          <w:szCs w:val="24"/>
        </w:rPr>
        <w:t>quaisquer</w:t>
      </w:r>
      <w:proofErr w:type="spellEnd"/>
      <w:r w:rsidRPr="006D18B2">
        <w:rPr>
          <w:rFonts w:ascii="Arial" w:hAnsi="Arial" w:cs="Arial"/>
          <w:sz w:val="24"/>
          <w:szCs w:val="24"/>
        </w:rPr>
        <w:t xml:space="preserve"> </w:t>
      </w:r>
      <w:proofErr w:type="spellStart"/>
      <w:r w:rsidRPr="006D18B2">
        <w:rPr>
          <w:rFonts w:ascii="Arial" w:hAnsi="Arial" w:cs="Arial"/>
          <w:sz w:val="24"/>
          <w:szCs w:val="24"/>
        </w:rPr>
        <w:t>ônus</w:t>
      </w:r>
      <w:proofErr w:type="spellEnd"/>
      <w:r w:rsidRPr="006D18B2">
        <w:rPr>
          <w:rFonts w:ascii="Arial" w:hAnsi="Arial" w:cs="Arial"/>
          <w:sz w:val="24"/>
          <w:szCs w:val="24"/>
        </w:rPr>
        <w:t xml:space="preserve"> </w:t>
      </w:r>
      <w:proofErr w:type="spellStart"/>
      <w:r w:rsidRPr="006D18B2">
        <w:rPr>
          <w:rFonts w:ascii="Arial" w:hAnsi="Arial" w:cs="Arial"/>
          <w:sz w:val="24"/>
          <w:szCs w:val="24"/>
        </w:rPr>
        <w:t>ao</w:t>
      </w:r>
      <w:proofErr w:type="spellEnd"/>
      <w:r w:rsidRPr="006D18B2">
        <w:rPr>
          <w:rFonts w:ascii="Arial" w:hAnsi="Arial" w:cs="Arial"/>
          <w:sz w:val="24"/>
          <w:szCs w:val="24"/>
        </w:rPr>
        <w:t xml:space="preserve">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Tocantins/TO.</w:t>
      </w:r>
    </w:p>
    <w:p w14:paraId="5F1C065D"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9.7. A </w:t>
      </w:r>
      <w:proofErr w:type="spellStart"/>
      <w:r w:rsidRPr="006D18B2">
        <w:rPr>
          <w:rFonts w:ascii="Arial" w:hAnsi="Arial" w:cs="Arial"/>
          <w:sz w:val="24"/>
          <w:szCs w:val="24"/>
        </w:rPr>
        <w:t>critério</w:t>
      </w:r>
      <w:proofErr w:type="spellEnd"/>
      <w:r w:rsidRPr="006D18B2">
        <w:rPr>
          <w:rFonts w:ascii="Arial" w:hAnsi="Arial" w:cs="Arial"/>
          <w:sz w:val="24"/>
          <w:szCs w:val="24"/>
        </w:rPr>
        <w:t xml:space="preserve"> da </w:t>
      </w:r>
      <w:proofErr w:type="spellStart"/>
      <w:r w:rsidRPr="006D18B2">
        <w:rPr>
          <w:rFonts w:ascii="Arial" w:hAnsi="Arial" w:cs="Arial"/>
          <w:sz w:val="24"/>
          <w:szCs w:val="24"/>
        </w:rPr>
        <w:t>Administração</w:t>
      </w:r>
      <w:proofErr w:type="spellEnd"/>
      <w:r w:rsidRPr="006D18B2">
        <w:rPr>
          <w:rFonts w:ascii="Arial" w:hAnsi="Arial" w:cs="Arial"/>
          <w:sz w:val="24"/>
          <w:szCs w:val="24"/>
        </w:rPr>
        <w:t xml:space="preserve"> </w:t>
      </w:r>
      <w:proofErr w:type="spellStart"/>
      <w:r w:rsidRPr="006D18B2">
        <w:rPr>
          <w:rFonts w:ascii="Arial" w:hAnsi="Arial" w:cs="Arial"/>
          <w:sz w:val="24"/>
          <w:szCs w:val="24"/>
        </w:rPr>
        <w:t>poderão</w:t>
      </w:r>
      <w:proofErr w:type="spellEnd"/>
      <w:r w:rsidRPr="006D18B2">
        <w:rPr>
          <w:rFonts w:ascii="Arial" w:hAnsi="Arial" w:cs="Arial"/>
          <w:sz w:val="24"/>
          <w:szCs w:val="24"/>
        </w:rPr>
        <w:t xml:space="preserve"> ser </w:t>
      </w:r>
      <w:proofErr w:type="spellStart"/>
      <w:r w:rsidRPr="006D18B2">
        <w:rPr>
          <w:rFonts w:ascii="Arial" w:hAnsi="Arial" w:cs="Arial"/>
          <w:sz w:val="24"/>
          <w:szCs w:val="24"/>
        </w:rPr>
        <w:t>descontados</w:t>
      </w:r>
      <w:proofErr w:type="spellEnd"/>
      <w:r w:rsidRPr="006D18B2">
        <w:rPr>
          <w:rFonts w:ascii="Arial" w:hAnsi="Arial" w:cs="Arial"/>
          <w:sz w:val="24"/>
          <w:szCs w:val="24"/>
        </w:rPr>
        <w:t xml:space="preserve"> dos </w:t>
      </w:r>
      <w:proofErr w:type="spellStart"/>
      <w:r w:rsidRPr="006D18B2">
        <w:rPr>
          <w:rFonts w:ascii="Arial" w:hAnsi="Arial" w:cs="Arial"/>
          <w:sz w:val="24"/>
          <w:szCs w:val="24"/>
        </w:rPr>
        <w:t>pagamentos</w:t>
      </w:r>
      <w:proofErr w:type="spellEnd"/>
      <w:r w:rsidRPr="006D18B2">
        <w:rPr>
          <w:rFonts w:ascii="Arial" w:hAnsi="Arial" w:cs="Arial"/>
          <w:sz w:val="24"/>
          <w:szCs w:val="24"/>
        </w:rPr>
        <w:t xml:space="preserve"> </w:t>
      </w:r>
      <w:proofErr w:type="spellStart"/>
      <w:r w:rsidRPr="006D18B2">
        <w:rPr>
          <w:rFonts w:ascii="Arial" w:hAnsi="Arial" w:cs="Arial"/>
          <w:sz w:val="24"/>
          <w:szCs w:val="24"/>
        </w:rPr>
        <w:t>devidos</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valores</w:t>
      </w:r>
      <w:proofErr w:type="spellEnd"/>
      <w:r w:rsidRPr="006D18B2">
        <w:rPr>
          <w:rFonts w:ascii="Arial" w:hAnsi="Arial" w:cs="Arial"/>
          <w:sz w:val="24"/>
          <w:szCs w:val="24"/>
        </w:rPr>
        <w:t xml:space="preserve"> para </w:t>
      </w:r>
      <w:proofErr w:type="spellStart"/>
      <w:r w:rsidRPr="006D18B2">
        <w:rPr>
          <w:rFonts w:ascii="Arial" w:hAnsi="Arial" w:cs="Arial"/>
          <w:sz w:val="24"/>
          <w:szCs w:val="24"/>
        </w:rPr>
        <w:t>cobrir</w:t>
      </w:r>
      <w:proofErr w:type="spellEnd"/>
      <w:r w:rsidRPr="006D18B2">
        <w:rPr>
          <w:rFonts w:ascii="Arial" w:hAnsi="Arial" w:cs="Arial"/>
          <w:sz w:val="24"/>
          <w:szCs w:val="24"/>
        </w:rPr>
        <w:t xml:space="preserve"> despesas com </w:t>
      </w:r>
      <w:proofErr w:type="spellStart"/>
      <w:r w:rsidRPr="006D18B2">
        <w:rPr>
          <w:rFonts w:ascii="Arial" w:hAnsi="Arial" w:cs="Arial"/>
          <w:sz w:val="24"/>
          <w:szCs w:val="24"/>
        </w:rPr>
        <w:t>multas</w:t>
      </w:r>
      <w:proofErr w:type="spellEnd"/>
      <w:r w:rsidRPr="006D18B2">
        <w:rPr>
          <w:rFonts w:ascii="Arial" w:hAnsi="Arial" w:cs="Arial"/>
          <w:sz w:val="24"/>
          <w:szCs w:val="24"/>
        </w:rPr>
        <w:t xml:space="preserve">, </w:t>
      </w:r>
      <w:proofErr w:type="spellStart"/>
      <w:r w:rsidRPr="006D18B2">
        <w:rPr>
          <w:rFonts w:ascii="Arial" w:hAnsi="Arial" w:cs="Arial"/>
          <w:sz w:val="24"/>
          <w:szCs w:val="24"/>
        </w:rPr>
        <w:t>indenizações</w:t>
      </w:r>
      <w:proofErr w:type="spellEnd"/>
      <w:r w:rsidRPr="006D18B2">
        <w:rPr>
          <w:rFonts w:ascii="Arial" w:hAnsi="Arial" w:cs="Arial"/>
          <w:sz w:val="24"/>
          <w:szCs w:val="24"/>
        </w:rPr>
        <w:t xml:space="preserve"> a </w:t>
      </w:r>
      <w:proofErr w:type="spellStart"/>
      <w:r w:rsidRPr="006D18B2">
        <w:rPr>
          <w:rFonts w:ascii="Arial" w:hAnsi="Arial" w:cs="Arial"/>
          <w:sz w:val="24"/>
          <w:szCs w:val="24"/>
        </w:rPr>
        <w:t>terceiros</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outras de </w:t>
      </w:r>
      <w:proofErr w:type="spellStart"/>
      <w:r w:rsidRPr="006D18B2">
        <w:rPr>
          <w:rFonts w:ascii="Arial" w:hAnsi="Arial" w:cs="Arial"/>
          <w:sz w:val="24"/>
          <w:szCs w:val="24"/>
        </w:rPr>
        <w:t>responsabilidade</w:t>
      </w:r>
      <w:proofErr w:type="spellEnd"/>
      <w:r w:rsidRPr="006D18B2">
        <w:rPr>
          <w:rFonts w:ascii="Arial" w:hAnsi="Arial" w:cs="Arial"/>
          <w:sz w:val="24"/>
          <w:szCs w:val="24"/>
        </w:rPr>
        <w:t xml:space="preserve"> da </w:t>
      </w:r>
      <w:r w:rsidRPr="009120BB">
        <w:rPr>
          <w:rFonts w:ascii="Arial" w:hAnsi="Arial" w:cs="Arial"/>
          <w:b/>
          <w:bCs/>
          <w:sz w:val="24"/>
          <w:szCs w:val="24"/>
        </w:rPr>
        <w:t>CREDENCIADA</w:t>
      </w:r>
      <w:r w:rsidRPr="006D18B2">
        <w:rPr>
          <w:rFonts w:ascii="Arial" w:hAnsi="Arial" w:cs="Arial"/>
          <w:sz w:val="24"/>
          <w:szCs w:val="24"/>
        </w:rPr>
        <w:t>.</w:t>
      </w:r>
    </w:p>
    <w:p w14:paraId="512D1658"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9.8. A </w:t>
      </w:r>
      <w:proofErr w:type="spellStart"/>
      <w:r w:rsidRPr="006D18B2">
        <w:rPr>
          <w:rFonts w:ascii="Arial" w:hAnsi="Arial" w:cs="Arial"/>
          <w:sz w:val="24"/>
          <w:szCs w:val="24"/>
        </w:rPr>
        <w:t>Secretaria</w:t>
      </w:r>
      <w:proofErr w:type="spellEnd"/>
      <w:r w:rsidRPr="006D18B2">
        <w:rPr>
          <w:rFonts w:ascii="Arial" w:hAnsi="Arial" w:cs="Arial"/>
          <w:sz w:val="24"/>
          <w:szCs w:val="24"/>
        </w:rPr>
        <w:t xml:space="preserve"> Municipal de Saúde de Colinas do Tocantins/TO, </w:t>
      </w:r>
      <w:proofErr w:type="spellStart"/>
      <w:r w:rsidRPr="006D18B2">
        <w:rPr>
          <w:rFonts w:ascii="Arial" w:hAnsi="Arial" w:cs="Arial"/>
          <w:sz w:val="24"/>
          <w:szCs w:val="24"/>
        </w:rPr>
        <w:t>poderá</w:t>
      </w:r>
      <w:proofErr w:type="spellEnd"/>
      <w:r w:rsidRPr="006D18B2">
        <w:rPr>
          <w:rFonts w:ascii="Arial" w:hAnsi="Arial" w:cs="Arial"/>
          <w:sz w:val="24"/>
          <w:szCs w:val="24"/>
        </w:rPr>
        <w:t xml:space="preserve"> </w:t>
      </w:r>
      <w:proofErr w:type="spellStart"/>
      <w:r w:rsidRPr="006D18B2">
        <w:rPr>
          <w:rFonts w:ascii="Arial" w:hAnsi="Arial" w:cs="Arial"/>
          <w:sz w:val="24"/>
          <w:szCs w:val="24"/>
        </w:rPr>
        <w:t>sustar</w:t>
      </w:r>
      <w:proofErr w:type="spellEnd"/>
      <w:r w:rsidRPr="006D18B2">
        <w:rPr>
          <w:rFonts w:ascii="Arial" w:hAnsi="Arial" w:cs="Arial"/>
          <w:sz w:val="24"/>
          <w:szCs w:val="24"/>
        </w:rPr>
        <w:t xml:space="preserve"> </w:t>
      </w:r>
      <w:proofErr w:type="spellStart"/>
      <w:r w:rsidRPr="006D18B2">
        <w:rPr>
          <w:rFonts w:ascii="Arial" w:hAnsi="Arial" w:cs="Arial"/>
          <w:sz w:val="24"/>
          <w:szCs w:val="24"/>
        </w:rPr>
        <w:t>todo</w:t>
      </w:r>
      <w:proofErr w:type="spellEnd"/>
      <w:r w:rsidRPr="006D18B2">
        <w:rPr>
          <w:rFonts w:ascii="Arial" w:hAnsi="Arial" w:cs="Arial"/>
          <w:sz w:val="24"/>
          <w:szCs w:val="24"/>
        </w:rPr>
        <w:t xml:space="preserve"> e </w:t>
      </w:r>
      <w:proofErr w:type="spellStart"/>
      <w:r w:rsidRPr="006D18B2">
        <w:rPr>
          <w:rFonts w:ascii="Arial" w:hAnsi="Arial" w:cs="Arial"/>
          <w:sz w:val="24"/>
          <w:szCs w:val="24"/>
        </w:rPr>
        <w:t>qualquer</w:t>
      </w:r>
      <w:proofErr w:type="spellEnd"/>
      <w:r w:rsidRPr="006D18B2">
        <w:rPr>
          <w:rFonts w:ascii="Arial" w:hAnsi="Arial" w:cs="Arial"/>
          <w:sz w:val="24"/>
          <w:szCs w:val="24"/>
        </w:rPr>
        <w:t xml:space="preserve">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do preço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suas</w:t>
      </w:r>
      <w:proofErr w:type="spellEnd"/>
      <w:r w:rsidRPr="006D18B2">
        <w:rPr>
          <w:rFonts w:ascii="Arial" w:hAnsi="Arial" w:cs="Arial"/>
          <w:sz w:val="24"/>
          <w:szCs w:val="24"/>
        </w:rPr>
        <w:t xml:space="preserve"> </w:t>
      </w:r>
      <w:proofErr w:type="spellStart"/>
      <w:r w:rsidRPr="006D18B2">
        <w:rPr>
          <w:rFonts w:ascii="Arial" w:hAnsi="Arial" w:cs="Arial"/>
          <w:sz w:val="24"/>
          <w:szCs w:val="24"/>
        </w:rPr>
        <w:t>parcelas</w:t>
      </w:r>
      <w:proofErr w:type="spellEnd"/>
      <w:r w:rsidRPr="006D18B2">
        <w:rPr>
          <w:rFonts w:ascii="Arial" w:hAnsi="Arial" w:cs="Arial"/>
          <w:sz w:val="24"/>
          <w:szCs w:val="24"/>
        </w:rPr>
        <w:t xml:space="preserve"> de </w:t>
      </w:r>
      <w:proofErr w:type="spellStart"/>
      <w:r w:rsidRPr="006D18B2">
        <w:rPr>
          <w:rFonts w:ascii="Arial" w:hAnsi="Arial" w:cs="Arial"/>
          <w:sz w:val="24"/>
          <w:szCs w:val="24"/>
        </w:rPr>
        <w:t>qualquer</w:t>
      </w:r>
      <w:proofErr w:type="spellEnd"/>
      <w:r w:rsidRPr="006D18B2">
        <w:rPr>
          <w:rFonts w:ascii="Arial" w:hAnsi="Arial" w:cs="Arial"/>
          <w:sz w:val="24"/>
          <w:szCs w:val="24"/>
        </w:rPr>
        <w:t xml:space="preserve"> </w:t>
      </w:r>
      <w:proofErr w:type="spellStart"/>
      <w:r w:rsidRPr="006D18B2">
        <w:rPr>
          <w:rFonts w:ascii="Arial" w:hAnsi="Arial" w:cs="Arial"/>
          <w:sz w:val="24"/>
          <w:szCs w:val="24"/>
        </w:rPr>
        <w:t>fatura</w:t>
      </w:r>
      <w:proofErr w:type="spellEnd"/>
      <w:r w:rsidRPr="006D18B2">
        <w:rPr>
          <w:rFonts w:ascii="Arial" w:hAnsi="Arial" w:cs="Arial"/>
          <w:sz w:val="24"/>
          <w:szCs w:val="24"/>
        </w:rPr>
        <w:t xml:space="preserve"> </w:t>
      </w:r>
      <w:proofErr w:type="spellStart"/>
      <w:r w:rsidRPr="006D18B2">
        <w:rPr>
          <w:rFonts w:ascii="Arial" w:hAnsi="Arial" w:cs="Arial"/>
          <w:sz w:val="24"/>
          <w:szCs w:val="24"/>
        </w:rPr>
        <w:t>apresentada</w:t>
      </w:r>
      <w:proofErr w:type="spellEnd"/>
      <w:r w:rsidRPr="006D18B2">
        <w:rPr>
          <w:rFonts w:ascii="Arial" w:hAnsi="Arial" w:cs="Arial"/>
          <w:sz w:val="24"/>
          <w:szCs w:val="24"/>
        </w:rPr>
        <w:t xml:space="preserve"> pela </w:t>
      </w:r>
      <w:r w:rsidRPr="009120BB">
        <w:rPr>
          <w:rFonts w:ascii="Arial" w:hAnsi="Arial" w:cs="Arial"/>
          <w:b/>
          <w:bCs/>
          <w:sz w:val="24"/>
          <w:szCs w:val="24"/>
        </w:rPr>
        <w:t>CREDENCIADA</w:t>
      </w:r>
      <w:r w:rsidRPr="006D18B2">
        <w:rPr>
          <w:rFonts w:ascii="Arial" w:hAnsi="Arial" w:cs="Arial"/>
          <w:sz w:val="24"/>
          <w:szCs w:val="24"/>
        </w:rPr>
        <w:t xml:space="preserve">, </w:t>
      </w:r>
      <w:proofErr w:type="spellStart"/>
      <w:r w:rsidRPr="006D18B2">
        <w:rPr>
          <w:rFonts w:ascii="Arial" w:hAnsi="Arial" w:cs="Arial"/>
          <w:sz w:val="24"/>
          <w:szCs w:val="24"/>
        </w:rPr>
        <w:t>caso</w:t>
      </w:r>
      <w:proofErr w:type="spellEnd"/>
      <w:r w:rsidRPr="006D18B2">
        <w:rPr>
          <w:rFonts w:ascii="Arial" w:hAnsi="Arial" w:cs="Arial"/>
          <w:sz w:val="24"/>
          <w:szCs w:val="24"/>
        </w:rPr>
        <w:t xml:space="preserve"> </w:t>
      </w:r>
      <w:proofErr w:type="spellStart"/>
      <w:r w:rsidRPr="006D18B2">
        <w:rPr>
          <w:rFonts w:ascii="Arial" w:hAnsi="Arial" w:cs="Arial"/>
          <w:sz w:val="24"/>
          <w:szCs w:val="24"/>
        </w:rPr>
        <w:t>verificadas</w:t>
      </w:r>
      <w:proofErr w:type="spellEnd"/>
      <w:r w:rsidRPr="006D18B2">
        <w:rPr>
          <w:rFonts w:ascii="Arial" w:hAnsi="Arial" w:cs="Arial"/>
          <w:sz w:val="24"/>
          <w:szCs w:val="24"/>
        </w:rPr>
        <w:t xml:space="preserve"> </w:t>
      </w:r>
      <w:proofErr w:type="spellStart"/>
      <w:r w:rsidRPr="006D18B2">
        <w:rPr>
          <w:rFonts w:ascii="Arial" w:hAnsi="Arial" w:cs="Arial"/>
          <w:sz w:val="24"/>
          <w:szCs w:val="24"/>
        </w:rPr>
        <w:t>uma</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mais</w:t>
      </w:r>
      <w:proofErr w:type="spellEnd"/>
      <w:r w:rsidRPr="006D18B2">
        <w:rPr>
          <w:rFonts w:ascii="Arial" w:hAnsi="Arial" w:cs="Arial"/>
          <w:sz w:val="24"/>
          <w:szCs w:val="24"/>
        </w:rPr>
        <w:t xml:space="preserve"> das </w:t>
      </w:r>
      <w:proofErr w:type="spellStart"/>
      <w:r w:rsidRPr="006D18B2">
        <w:rPr>
          <w:rFonts w:ascii="Arial" w:hAnsi="Arial" w:cs="Arial"/>
          <w:sz w:val="24"/>
          <w:szCs w:val="24"/>
        </w:rPr>
        <w:t>hipóteses</w:t>
      </w:r>
      <w:proofErr w:type="spellEnd"/>
      <w:r w:rsidRPr="006D18B2">
        <w:rPr>
          <w:rFonts w:ascii="Arial" w:hAnsi="Arial" w:cs="Arial"/>
          <w:sz w:val="24"/>
          <w:szCs w:val="24"/>
        </w:rPr>
        <w:t xml:space="preserve"> </w:t>
      </w:r>
      <w:proofErr w:type="spellStart"/>
      <w:r w:rsidRPr="006D18B2">
        <w:rPr>
          <w:rFonts w:ascii="Arial" w:hAnsi="Arial" w:cs="Arial"/>
          <w:sz w:val="24"/>
          <w:szCs w:val="24"/>
        </w:rPr>
        <w:t>abaixo</w:t>
      </w:r>
      <w:proofErr w:type="spellEnd"/>
      <w:r w:rsidRPr="006D18B2">
        <w:rPr>
          <w:rFonts w:ascii="Arial" w:hAnsi="Arial" w:cs="Arial"/>
          <w:sz w:val="24"/>
          <w:szCs w:val="24"/>
        </w:rPr>
        <w:t xml:space="preserve"> e </w:t>
      </w:r>
      <w:proofErr w:type="spellStart"/>
      <w:r w:rsidRPr="006D18B2">
        <w:rPr>
          <w:rFonts w:ascii="Arial" w:hAnsi="Arial" w:cs="Arial"/>
          <w:sz w:val="24"/>
          <w:szCs w:val="24"/>
        </w:rPr>
        <w:t>enquanto</w:t>
      </w:r>
      <w:proofErr w:type="spellEnd"/>
      <w:r w:rsidRPr="006D18B2">
        <w:rPr>
          <w:rFonts w:ascii="Arial" w:hAnsi="Arial" w:cs="Arial"/>
          <w:sz w:val="24"/>
          <w:szCs w:val="24"/>
        </w:rPr>
        <w:t xml:space="preserve"> </w:t>
      </w:r>
      <w:proofErr w:type="spellStart"/>
      <w:r w:rsidRPr="006D18B2">
        <w:rPr>
          <w:rFonts w:ascii="Arial" w:hAnsi="Arial" w:cs="Arial"/>
          <w:sz w:val="24"/>
          <w:szCs w:val="24"/>
        </w:rPr>
        <w:t>perdurar</w:t>
      </w:r>
      <w:proofErr w:type="spellEnd"/>
      <w:r w:rsidRPr="006D18B2">
        <w:rPr>
          <w:rFonts w:ascii="Arial" w:hAnsi="Arial" w:cs="Arial"/>
          <w:sz w:val="24"/>
          <w:szCs w:val="24"/>
        </w:rPr>
        <w:t xml:space="preserve"> o </w:t>
      </w:r>
      <w:proofErr w:type="spellStart"/>
      <w:r w:rsidRPr="006D18B2">
        <w:rPr>
          <w:rFonts w:ascii="Arial" w:hAnsi="Arial" w:cs="Arial"/>
          <w:sz w:val="24"/>
          <w:szCs w:val="24"/>
        </w:rPr>
        <w:t>ato</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fato</w:t>
      </w:r>
      <w:proofErr w:type="spellEnd"/>
      <w:r w:rsidRPr="006D18B2">
        <w:rPr>
          <w:rFonts w:ascii="Arial" w:hAnsi="Arial" w:cs="Arial"/>
          <w:sz w:val="24"/>
          <w:szCs w:val="24"/>
        </w:rPr>
        <w:t xml:space="preserve"> </w:t>
      </w:r>
      <w:proofErr w:type="spellStart"/>
      <w:r w:rsidRPr="006D18B2">
        <w:rPr>
          <w:rFonts w:ascii="Arial" w:hAnsi="Arial" w:cs="Arial"/>
          <w:sz w:val="24"/>
          <w:szCs w:val="24"/>
        </w:rPr>
        <w:t>sem</w:t>
      </w:r>
      <w:proofErr w:type="spellEnd"/>
      <w:r w:rsidRPr="006D18B2">
        <w:rPr>
          <w:rFonts w:ascii="Arial" w:hAnsi="Arial" w:cs="Arial"/>
          <w:sz w:val="24"/>
          <w:szCs w:val="24"/>
        </w:rPr>
        <w:t xml:space="preserve"> </w:t>
      </w:r>
      <w:proofErr w:type="spellStart"/>
      <w:r w:rsidRPr="006D18B2">
        <w:rPr>
          <w:rFonts w:ascii="Arial" w:hAnsi="Arial" w:cs="Arial"/>
          <w:sz w:val="24"/>
          <w:szCs w:val="24"/>
        </w:rPr>
        <w:t>direito</w:t>
      </w:r>
      <w:proofErr w:type="spellEnd"/>
      <w:r w:rsidRPr="006D18B2">
        <w:rPr>
          <w:rFonts w:ascii="Arial" w:hAnsi="Arial" w:cs="Arial"/>
          <w:sz w:val="24"/>
          <w:szCs w:val="24"/>
        </w:rPr>
        <w:t xml:space="preserve"> a </w:t>
      </w:r>
      <w:proofErr w:type="spellStart"/>
      <w:r w:rsidRPr="006D18B2">
        <w:rPr>
          <w:rFonts w:ascii="Arial" w:hAnsi="Arial" w:cs="Arial"/>
          <w:sz w:val="24"/>
          <w:szCs w:val="24"/>
        </w:rPr>
        <w:t>qualquer</w:t>
      </w:r>
      <w:proofErr w:type="spellEnd"/>
      <w:r w:rsidRPr="006D18B2">
        <w:rPr>
          <w:rFonts w:ascii="Arial" w:hAnsi="Arial" w:cs="Arial"/>
          <w:sz w:val="24"/>
          <w:szCs w:val="24"/>
        </w:rPr>
        <w:t xml:space="preserve"> </w:t>
      </w:r>
      <w:proofErr w:type="spellStart"/>
      <w:r w:rsidRPr="006D18B2">
        <w:rPr>
          <w:rFonts w:ascii="Arial" w:hAnsi="Arial" w:cs="Arial"/>
          <w:sz w:val="24"/>
          <w:szCs w:val="24"/>
        </w:rPr>
        <w:t>reajustamento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complementar</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acréscimo</w:t>
      </w:r>
      <w:proofErr w:type="spellEnd"/>
      <w:r w:rsidRPr="006D18B2">
        <w:rPr>
          <w:rFonts w:ascii="Arial" w:hAnsi="Arial" w:cs="Arial"/>
          <w:sz w:val="24"/>
          <w:szCs w:val="24"/>
        </w:rPr>
        <w:t xml:space="preserve">, </w:t>
      </w:r>
      <w:proofErr w:type="spellStart"/>
      <w:r w:rsidRPr="006D18B2">
        <w:rPr>
          <w:rFonts w:ascii="Arial" w:hAnsi="Arial" w:cs="Arial"/>
          <w:sz w:val="24"/>
          <w:szCs w:val="24"/>
        </w:rPr>
        <w:t>conforme</w:t>
      </w:r>
      <w:proofErr w:type="spellEnd"/>
      <w:r w:rsidRPr="006D18B2">
        <w:rPr>
          <w:rFonts w:ascii="Arial" w:hAnsi="Arial" w:cs="Arial"/>
          <w:sz w:val="24"/>
          <w:szCs w:val="24"/>
        </w:rPr>
        <w:t xml:space="preserve"> </w:t>
      </w:r>
      <w:proofErr w:type="spellStart"/>
      <w:r w:rsidRPr="006D18B2">
        <w:rPr>
          <w:rFonts w:ascii="Arial" w:hAnsi="Arial" w:cs="Arial"/>
          <w:sz w:val="24"/>
          <w:szCs w:val="24"/>
        </w:rPr>
        <w:t>enunciado</w:t>
      </w:r>
      <w:proofErr w:type="spellEnd"/>
      <w:r w:rsidRPr="006D18B2">
        <w:rPr>
          <w:rFonts w:ascii="Arial" w:hAnsi="Arial" w:cs="Arial"/>
          <w:sz w:val="24"/>
          <w:szCs w:val="24"/>
        </w:rPr>
        <w:t>:</w:t>
      </w:r>
    </w:p>
    <w:p w14:paraId="49BF11C6"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9.8.1. A </w:t>
      </w:r>
      <w:r w:rsidRPr="009120BB">
        <w:rPr>
          <w:rFonts w:ascii="Arial" w:hAnsi="Arial" w:cs="Arial"/>
          <w:b/>
          <w:bCs/>
          <w:sz w:val="24"/>
          <w:szCs w:val="24"/>
        </w:rPr>
        <w:t>CREDENCIADA</w:t>
      </w:r>
      <w:r w:rsidRPr="006D18B2">
        <w:rPr>
          <w:rFonts w:ascii="Arial" w:hAnsi="Arial" w:cs="Arial"/>
          <w:sz w:val="24"/>
          <w:szCs w:val="24"/>
        </w:rPr>
        <w:t xml:space="preserve"> </w:t>
      </w:r>
      <w:proofErr w:type="spellStart"/>
      <w:r w:rsidRPr="006D18B2">
        <w:rPr>
          <w:rFonts w:ascii="Arial" w:hAnsi="Arial" w:cs="Arial"/>
          <w:sz w:val="24"/>
          <w:szCs w:val="24"/>
        </w:rPr>
        <w:t>deixe</w:t>
      </w:r>
      <w:proofErr w:type="spellEnd"/>
      <w:r w:rsidRPr="006D18B2">
        <w:rPr>
          <w:rFonts w:ascii="Arial" w:hAnsi="Arial" w:cs="Arial"/>
          <w:sz w:val="24"/>
          <w:szCs w:val="24"/>
        </w:rPr>
        <w:t xml:space="preserve"> de </w:t>
      </w:r>
      <w:proofErr w:type="spellStart"/>
      <w:r w:rsidRPr="006D18B2">
        <w:rPr>
          <w:rFonts w:ascii="Arial" w:hAnsi="Arial" w:cs="Arial"/>
          <w:sz w:val="24"/>
          <w:szCs w:val="24"/>
        </w:rPr>
        <w:t>acatar</w:t>
      </w:r>
      <w:proofErr w:type="spellEnd"/>
      <w:r w:rsidRPr="006D18B2">
        <w:rPr>
          <w:rFonts w:ascii="Arial" w:hAnsi="Arial" w:cs="Arial"/>
          <w:sz w:val="24"/>
          <w:szCs w:val="24"/>
        </w:rPr>
        <w:t xml:space="preserve"> </w:t>
      </w:r>
      <w:proofErr w:type="spellStart"/>
      <w:r w:rsidRPr="006D18B2">
        <w:rPr>
          <w:rFonts w:ascii="Arial" w:hAnsi="Arial" w:cs="Arial"/>
          <w:sz w:val="24"/>
          <w:szCs w:val="24"/>
        </w:rPr>
        <w:t>quaisquer</w:t>
      </w:r>
      <w:proofErr w:type="spellEnd"/>
      <w:r w:rsidRPr="006D18B2">
        <w:rPr>
          <w:rFonts w:ascii="Arial" w:hAnsi="Arial" w:cs="Arial"/>
          <w:sz w:val="24"/>
          <w:szCs w:val="24"/>
        </w:rPr>
        <w:t xml:space="preserve"> </w:t>
      </w:r>
      <w:proofErr w:type="spellStart"/>
      <w:r w:rsidRPr="006D18B2">
        <w:rPr>
          <w:rFonts w:ascii="Arial" w:hAnsi="Arial" w:cs="Arial"/>
          <w:sz w:val="24"/>
          <w:szCs w:val="24"/>
        </w:rPr>
        <w:t>determinações</w:t>
      </w:r>
      <w:proofErr w:type="spellEnd"/>
      <w:r w:rsidRPr="006D18B2">
        <w:rPr>
          <w:rFonts w:ascii="Arial" w:hAnsi="Arial" w:cs="Arial"/>
          <w:sz w:val="24"/>
          <w:szCs w:val="24"/>
        </w:rPr>
        <w:t xml:space="preserve"> </w:t>
      </w:r>
      <w:proofErr w:type="spellStart"/>
      <w:r w:rsidRPr="006D18B2">
        <w:rPr>
          <w:rFonts w:ascii="Arial" w:hAnsi="Arial" w:cs="Arial"/>
          <w:sz w:val="24"/>
          <w:szCs w:val="24"/>
        </w:rPr>
        <w:t>exaradas</w:t>
      </w:r>
      <w:proofErr w:type="spellEnd"/>
      <w:r w:rsidRPr="006D18B2">
        <w:rPr>
          <w:rFonts w:ascii="Arial" w:hAnsi="Arial" w:cs="Arial"/>
          <w:sz w:val="24"/>
          <w:szCs w:val="24"/>
        </w:rPr>
        <w:t xml:space="preserve"> </w:t>
      </w:r>
      <w:proofErr w:type="spellStart"/>
      <w:r w:rsidRPr="006D18B2">
        <w:rPr>
          <w:rFonts w:ascii="Arial" w:hAnsi="Arial" w:cs="Arial"/>
          <w:sz w:val="24"/>
          <w:szCs w:val="24"/>
        </w:rPr>
        <w:t>pelo</w:t>
      </w:r>
      <w:proofErr w:type="spellEnd"/>
      <w:r w:rsidRPr="006D18B2">
        <w:rPr>
          <w:rFonts w:ascii="Arial" w:hAnsi="Arial" w:cs="Arial"/>
          <w:sz w:val="24"/>
          <w:szCs w:val="24"/>
        </w:rPr>
        <w:t xml:space="preserve"> Fiscal de </w:t>
      </w:r>
      <w:proofErr w:type="spellStart"/>
      <w:r w:rsidRPr="006D18B2">
        <w:rPr>
          <w:rFonts w:ascii="Arial" w:hAnsi="Arial" w:cs="Arial"/>
          <w:sz w:val="24"/>
          <w:szCs w:val="24"/>
        </w:rPr>
        <w:t>Contrato</w:t>
      </w:r>
      <w:proofErr w:type="spellEnd"/>
      <w:r w:rsidRPr="006D18B2">
        <w:rPr>
          <w:rFonts w:ascii="Arial" w:hAnsi="Arial" w:cs="Arial"/>
          <w:sz w:val="24"/>
          <w:szCs w:val="24"/>
        </w:rPr>
        <w:t>.</w:t>
      </w:r>
    </w:p>
    <w:p w14:paraId="4219B0AC"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9.8.2. </w:t>
      </w:r>
      <w:proofErr w:type="spellStart"/>
      <w:r w:rsidRPr="006D18B2">
        <w:rPr>
          <w:rFonts w:ascii="Arial" w:hAnsi="Arial" w:cs="Arial"/>
          <w:sz w:val="24"/>
          <w:szCs w:val="24"/>
        </w:rPr>
        <w:t>Não</w:t>
      </w:r>
      <w:proofErr w:type="spellEnd"/>
      <w:r w:rsidRPr="006D18B2">
        <w:rPr>
          <w:rFonts w:ascii="Arial" w:hAnsi="Arial" w:cs="Arial"/>
          <w:sz w:val="24"/>
          <w:szCs w:val="24"/>
        </w:rPr>
        <w:t xml:space="preserve"> </w:t>
      </w:r>
      <w:proofErr w:type="spellStart"/>
      <w:r w:rsidRPr="006D18B2">
        <w:rPr>
          <w:rFonts w:ascii="Arial" w:hAnsi="Arial" w:cs="Arial"/>
          <w:sz w:val="24"/>
          <w:szCs w:val="24"/>
        </w:rPr>
        <w:t>cumprimento</w:t>
      </w:r>
      <w:proofErr w:type="spellEnd"/>
      <w:r w:rsidRPr="006D18B2">
        <w:rPr>
          <w:rFonts w:ascii="Arial" w:hAnsi="Arial" w:cs="Arial"/>
          <w:sz w:val="24"/>
          <w:szCs w:val="24"/>
        </w:rPr>
        <w:t xml:space="preserve"> de </w:t>
      </w:r>
      <w:proofErr w:type="spellStart"/>
      <w:r w:rsidRPr="006D18B2">
        <w:rPr>
          <w:rFonts w:ascii="Arial" w:hAnsi="Arial" w:cs="Arial"/>
          <w:sz w:val="24"/>
          <w:szCs w:val="24"/>
        </w:rPr>
        <w:t>obrigação</w:t>
      </w:r>
      <w:proofErr w:type="spellEnd"/>
      <w:r w:rsidRPr="006D18B2">
        <w:rPr>
          <w:rFonts w:ascii="Arial" w:hAnsi="Arial" w:cs="Arial"/>
          <w:sz w:val="24"/>
          <w:szCs w:val="24"/>
        </w:rPr>
        <w:t xml:space="preserve"> </w:t>
      </w:r>
      <w:proofErr w:type="spellStart"/>
      <w:r w:rsidRPr="006D18B2">
        <w:rPr>
          <w:rFonts w:ascii="Arial" w:hAnsi="Arial" w:cs="Arial"/>
          <w:sz w:val="24"/>
          <w:szCs w:val="24"/>
        </w:rPr>
        <w:t>assumida</w:t>
      </w:r>
      <w:proofErr w:type="spellEnd"/>
      <w:r w:rsidRPr="006D18B2">
        <w:rPr>
          <w:rFonts w:ascii="Arial" w:hAnsi="Arial" w:cs="Arial"/>
          <w:sz w:val="24"/>
          <w:szCs w:val="24"/>
        </w:rPr>
        <w:t xml:space="preserve">, </w:t>
      </w:r>
      <w:proofErr w:type="spellStart"/>
      <w:r w:rsidRPr="006D18B2">
        <w:rPr>
          <w:rFonts w:ascii="Arial" w:hAnsi="Arial" w:cs="Arial"/>
          <w:sz w:val="24"/>
          <w:szCs w:val="24"/>
        </w:rPr>
        <w:t>hipótese</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que </w:t>
      </w:r>
      <w:proofErr w:type="spellStart"/>
      <w:r w:rsidRPr="006D18B2">
        <w:rPr>
          <w:rFonts w:ascii="Arial" w:hAnsi="Arial" w:cs="Arial"/>
          <w:sz w:val="24"/>
          <w:szCs w:val="24"/>
        </w:rPr>
        <w:t>o</w:t>
      </w:r>
      <w:proofErr w:type="spellEnd"/>
      <w:r w:rsidRPr="006D18B2">
        <w:rPr>
          <w:rFonts w:ascii="Arial" w:hAnsi="Arial" w:cs="Arial"/>
          <w:sz w:val="24"/>
          <w:szCs w:val="24"/>
        </w:rPr>
        <w:t xml:space="preserve">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w:t>
      </w:r>
      <w:proofErr w:type="spellStart"/>
      <w:r w:rsidRPr="006D18B2">
        <w:rPr>
          <w:rFonts w:ascii="Arial" w:hAnsi="Arial" w:cs="Arial"/>
          <w:sz w:val="24"/>
          <w:szCs w:val="24"/>
        </w:rPr>
        <w:t>ficará</w:t>
      </w:r>
      <w:proofErr w:type="spellEnd"/>
      <w:r w:rsidRPr="006D18B2">
        <w:rPr>
          <w:rFonts w:ascii="Arial" w:hAnsi="Arial" w:cs="Arial"/>
          <w:sz w:val="24"/>
          <w:szCs w:val="24"/>
        </w:rPr>
        <w:t xml:space="preserve"> </w:t>
      </w:r>
      <w:proofErr w:type="spellStart"/>
      <w:r w:rsidRPr="006D18B2">
        <w:rPr>
          <w:rFonts w:ascii="Arial" w:hAnsi="Arial" w:cs="Arial"/>
          <w:sz w:val="24"/>
          <w:szCs w:val="24"/>
        </w:rPr>
        <w:t>retido</w:t>
      </w:r>
      <w:proofErr w:type="spellEnd"/>
      <w:r w:rsidRPr="006D18B2">
        <w:rPr>
          <w:rFonts w:ascii="Arial" w:hAnsi="Arial" w:cs="Arial"/>
          <w:sz w:val="24"/>
          <w:szCs w:val="24"/>
        </w:rPr>
        <w:t xml:space="preserve"> </w:t>
      </w:r>
      <w:proofErr w:type="spellStart"/>
      <w:r w:rsidRPr="006D18B2">
        <w:rPr>
          <w:rFonts w:ascii="Arial" w:hAnsi="Arial" w:cs="Arial"/>
          <w:sz w:val="24"/>
          <w:szCs w:val="24"/>
        </w:rPr>
        <w:t>até</w:t>
      </w:r>
      <w:proofErr w:type="spellEnd"/>
      <w:r w:rsidRPr="006D18B2">
        <w:rPr>
          <w:rFonts w:ascii="Arial" w:hAnsi="Arial" w:cs="Arial"/>
          <w:sz w:val="24"/>
          <w:szCs w:val="24"/>
        </w:rPr>
        <w:t xml:space="preserve"> que a </w:t>
      </w:r>
      <w:r w:rsidRPr="009120BB">
        <w:rPr>
          <w:rFonts w:ascii="Arial" w:hAnsi="Arial" w:cs="Arial"/>
          <w:b/>
          <w:bCs/>
          <w:sz w:val="24"/>
          <w:szCs w:val="24"/>
        </w:rPr>
        <w:t>CREDENCIADA</w:t>
      </w:r>
      <w:r w:rsidRPr="006D18B2">
        <w:rPr>
          <w:rFonts w:ascii="Arial" w:hAnsi="Arial" w:cs="Arial"/>
          <w:b/>
          <w:bCs/>
          <w:sz w:val="24"/>
          <w:szCs w:val="24"/>
        </w:rPr>
        <w:t xml:space="preserve"> </w:t>
      </w:r>
      <w:proofErr w:type="spellStart"/>
      <w:r w:rsidRPr="006D18B2">
        <w:rPr>
          <w:rFonts w:ascii="Arial" w:hAnsi="Arial" w:cs="Arial"/>
          <w:sz w:val="24"/>
          <w:szCs w:val="24"/>
        </w:rPr>
        <w:t>atenda</w:t>
      </w:r>
      <w:proofErr w:type="spellEnd"/>
      <w:r w:rsidRPr="006D18B2">
        <w:rPr>
          <w:rFonts w:ascii="Arial" w:hAnsi="Arial" w:cs="Arial"/>
          <w:sz w:val="24"/>
          <w:szCs w:val="24"/>
        </w:rPr>
        <w:t xml:space="preserve"> à </w:t>
      </w:r>
      <w:proofErr w:type="spellStart"/>
      <w:r w:rsidRPr="006D18B2">
        <w:rPr>
          <w:rFonts w:ascii="Arial" w:hAnsi="Arial" w:cs="Arial"/>
          <w:sz w:val="24"/>
          <w:szCs w:val="24"/>
        </w:rPr>
        <w:t>cláusula</w:t>
      </w:r>
      <w:proofErr w:type="spellEnd"/>
      <w:r w:rsidRPr="006D18B2">
        <w:rPr>
          <w:rFonts w:ascii="Arial" w:hAnsi="Arial" w:cs="Arial"/>
          <w:sz w:val="24"/>
          <w:szCs w:val="24"/>
        </w:rPr>
        <w:t xml:space="preserve"> </w:t>
      </w:r>
      <w:proofErr w:type="spellStart"/>
      <w:r w:rsidRPr="006D18B2">
        <w:rPr>
          <w:rFonts w:ascii="Arial" w:hAnsi="Arial" w:cs="Arial"/>
          <w:sz w:val="24"/>
          <w:szCs w:val="24"/>
        </w:rPr>
        <w:t>infringida</w:t>
      </w:r>
      <w:proofErr w:type="spellEnd"/>
      <w:r w:rsidRPr="006D18B2">
        <w:rPr>
          <w:rFonts w:ascii="Arial" w:hAnsi="Arial" w:cs="Arial"/>
          <w:sz w:val="24"/>
          <w:szCs w:val="24"/>
        </w:rPr>
        <w:t>.</w:t>
      </w:r>
    </w:p>
    <w:p w14:paraId="6E9B84DB"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9.8.3. A </w:t>
      </w:r>
      <w:r w:rsidRPr="009120BB">
        <w:rPr>
          <w:rFonts w:ascii="Arial" w:hAnsi="Arial" w:cs="Arial"/>
          <w:b/>
          <w:bCs/>
          <w:sz w:val="24"/>
          <w:szCs w:val="24"/>
        </w:rPr>
        <w:t>CREDENCIADA</w:t>
      </w:r>
      <w:r w:rsidRPr="006D18B2">
        <w:rPr>
          <w:rFonts w:ascii="Arial" w:hAnsi="Arial" w:cs="Arial"/>
          <w:b/>
          <w:bCs/>
          <w:sz w:val="24"/>
          <w:szCs w:val="24"/>
        </w:rPr>
        <w:t xml:space="preserve"> </w:t>
      </w:r>
      <w:proofErr w:type="spellStart"/>
      <w:r w:rsidRPr="006D18B2">
        <w:rPr>
          <w:rFonts w:ascii="Arial" w:hAnsi="Arial" w:cs="Arial"/>
          <w:sz w:val="24"/>
          <w:szCs w:val="24"/>
        </w:rPr>
        <w:t>retarde</w:t>
      </w:r>
      <w:proofErr w:type="spellEnd"/>
      <w:r w:rsidRPr="006D18B2">
        <w:rPr>
          <w:rFonts w:ascii="Arial" w:hAnsi="Arial" w:cs="Arial"/>
          <w:sz w:val="24"/>
          <w:szCs w:val="24"/>
        </w:rPr>
        <w:t xml:space="preserve"> </w:t>
      </w:r>
      <w:proofErr w:type="spellStart"/>
      <w:r w:rsidRPr="006D18B2">
        <w:rPr>
          <w:rFonts w:ascii="Arial" w:hAnsi="Arial" w:cs="Arial"/>
          <w:sz w:val="24"/>
          <w:szCs w:val="24"/>
        </w:rPr>
        <w:t>indevidamente</w:t>
      </w:r>
      <w:proofErr w:type="spellEnd"/>
      <w:r w:rsidRPr="006D18B2">
        <w:rPr>
          <w:rFonts w:ascii="Arial" w:hAnsi="Arial" w:cs="Arial"/>
          <w:sz w:val="24"/>
          <w:szCs w:val="24"/>
        </w:rPr>
        <w:t xml:space="preserve"> </w:t>
      </w:r>
      <w:proofErr w:type="gramStart"/>
      <w:r w:rsidRPr="006D18B2">
        <w:rPr>
          <w:rFonts w:ascii="Arial" w:hAnsi="Arial" w:cs="Arial"/>
          <w:sz w:val="24"/>
          <w:szCs w:val="24"/>
        </w:rPr>
        <w:t>a</w:t>
      </w:r>
      <w:proofErr w:type="gramEnd"/>
      <w:r w:rsidRPr="006D18B2">
        <w:rPr>
          <w:rFonts w:ascii="Arial" w:hAnsi="Arial" w:cs="Arial"/>
          <w:sz w:val="24"/>
          <w:szCs w:val="24"/>
        </w:rPr>
        <w:t xml:space="preserve"> execução do </w:t>
      </w:r>
      <w:proofErr w:type="spellStart"/>
      <w:r w:rsidRPr="006D18B2">
        <w:rPr>
          <w:rFonts w:ascii="Arial" w:hAnsi="Arial" w:cs="Arial"/>
          <w:sz w:val="24"/>
          <w:szCs w:val="24"/>
        </w:rPr>
        <w:t>serviço</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paralise</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mesmos </w:t>
      </w:r>
      <w:proofErr w:type="spellStart"/>
      <w:r w:rsidRPr="006D18B2">
        <w:rPr>
          <w:rFonts w:ascii="Arial" w:hAnsi="Arial" w:cs="Arial"/>
          <w:sz w:val="24"/>
          <w:szCs w:val="24"/>
        </w:rPr>
        <w:t>por</w:t>
      </w:r>
      <w:proofErr w:type="spellEnd"/>
      <w:r w:rsidRPr="006D18B2">
        <w:rPr>
          <w:rFonts w:ascii="Arial" w:hAnsi="Arial" w:cs="Arial"/>
          <w:sz w:val="24"/>
          <w:szCs w:val="24"/>
        </w:rPr>
        <w:t xml:space="preserve"> </w:t>
      </w:r>
      <w:proofErr w:type="spellStart"/>
      <w:r w:rsidRPr="006D18B2">
        <w:rPr>
          <w:rFonts w:ascii="Arial" w:hAnsi="Arial" w:cs="Arial"/>
          <w:sz w:val="24"/>
          <w:szCs w:val="24"/>
        </w:rPr>
        <w:t>prazo</w:t>
      </w:r>
      <w:proofErr w:type="spellEnd"/>
      <w:r w:rsidRPr="006D18B2">
        <w:rPr>
          <w:rFonts w:ascii="Arial" w:hAnsi="Arial" w:cs="Arial"/>
          <w:sz w:val="24"/>
          <w:szCs w:val="24"/>
        </w:rPr>
        <w:t xml:space="preserve"> que </w:t>
      </w:r>
      <w:proofErr w:type="spellStart"/>
      <w:r w:rsidRPr="006D18B2">
        <w:rPr>
          <w:rFonts w:ascii="Arial" w:hAnsi="Arial" w:cs="Arial"/>
          <w:sz w:val="24"/>
          <w:szCs w:val="24"/>
        </w:rPr>
        <w:t>venha</w:t>
      </w:r>
      <w:proofErr w:type="spellEnd"/>
      <w:r w:rsidRPr="006D18B2">
        <w:rPr>
          <w:rFonts w:ascii="Arial" w:hAnsi="Arial" w:cs="Arial"/>
          <w:sz w:val="24"/>
          <w:szCs w:val="24"/>
        </w:rPr>
        <w:t xml:space="preserve"> a </w:t>
      </w:r>
      <w:proofErr w:type="spellStart"/>
      <w:r w:rsidRPr="006D18B2">
        <w:rPr>
          <w:rFonts w:ascii="Arial" w:hAnsi="Arial" w:cs="Arial"/>
          <w:sz w:val="24"/>
          <w:szCs w:val="24"/>
        </w:rPr>
        <w:t>prejudicar</w:t>
      </w:r>
      <w:proofErr w:type="spellEnd"/>
      <w:r w:rsidRPr="006D18B2">
        <w:rPr>
          <w:rFonts w:ascii="Arial" w:hAnsi="Arial" w:cs="Arial"/>
          <w:sz w:val="24"/>
          <w:szCs w:val="24"/>
        </w:rPr>
        <w:t xml:space="preserve"> as </w:t>
      </w:r>
      <w:proofErr w:type="spellStart"/>
      <w:r w:rsidRPr="006D18B2">
        <w:rPr>
          <w:rFonts w:ascii="Arial" w:hAnsi="Arial" w:cs="Arial"/>
          <w:sz w:val="24"/>
          <w:szCs w:val="24"/>
        </w:rPr>
        <w:t>atividades</w:t>
      </w:r>
      <w:proofErr w:type="spellEnd"/>
      <w:r w:rsidRPr="006D18B2">
        <w:rPr>
          <w:rFonts w:ascii="Arial" w:hAnsi="Arial" w:cs="Arial"/>
          <w:sz w:val="24"/>
          <w:szCs w:val="24"/>
        </w:rPr>
        <w:t xml:space="preserve"> da </w:t>
      </w:r>
      <w:proofErr w:type="spellStart"/>
      <w:r w:rsidRPr="006D18B2">
        <w:rPr>
          <w:rFonts w:ascii="Arial" w:hAnsi="Arial" w:cs="Arial"/>
          <w:sz w:val="24"/>
          <w:szCs w:val="24"/>
        </w:rPr>
        <w:t>Secretaria</w:t>
      </w:r>
      <w:proofErr w:type="spellEnd"/>
      <w:r w:rsidRPr="006D18B2">
        <w:rPr>
          <w:rFonts w:ascii="Arial" w:hAnsi="Arial" w:cs="Arial"/>
          <w:sz w:val="24"/>
          <w:szCs w:val="24"/>
        </w:rPr>
        <w:t xml:space="preserve"> Municipal de Saúde de Colinas do Tocantins/TO.</w:t>
      </w:r>
    </w:p>
    <w:p w14:paraId="5F44C59C"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9.8.4. </w:t>
      </w:r>
      <w:proofErr w:type="spellStart"/>
      <w:r w:rsidRPr="006D18B2">
        <w:rPr>
          <w:rFonts w:ascii="Arial" w:hAnsi="Arial" w:cs="Arial"/>
          <w:sz w:val="24"/>
          <w:szCs w:val="24"/>
        </w:rPr>
        <w:t>Débito</w:t>
      </w:r>
      <w:proofErr w:type="spellEnd"/>
      <w:r w:rsidRPr="006D18B2">
        <w:rPr>
          <w:rFonts w:ascii="Arial" w:hAnsi="Arial" w:cs="Arial"/>
          <w:sz w:val="24"/>
          <w:szCs w:val="24"/>
        </w:rPr>
        <w:t xml:space="preserve"> da </w:t>
      </w:r>
      <w:r w:rsidRPr="009120BB">
        <w:rPr>
          <w:rFonts w:ascii="Arial" w:hAnsi="Arial" w:cs="Arial"/>
          <w:b/>
          <w:bCs/>
          <w:sz w:val="24"/>
          <w:szCs w:val="24"/>
        </w:rPr>
        <w:t>CREDENCIADA</w:t>
      </w:r>
      <w:r w:rsidRPr="006D18B2">
        <w:rPr>
          <w:rFonts w:ascii="Arial" w:hAnsi="Arial" w:cs="Arial"/>
          <w:sz w:val="24"/>
          <w:szCs w:val="24"/>
        </w:rPr>
        <w:t>,</w:t>
      </w:r>
      <w:r w:rsidRPr="006D18B2">
        <w:rPr>
          <w:rFonts w:ascii="Arial" w:hAnsi="Arial" w:cs="Arial"/>
          <w:b/>
          <w:bCs/>
          <w:sz w:val="24"/>
          <w:szCs w:val="24"/>
        </w:rPr>
        <w:t xml:space="preserve"> </w:t>
      </w:r>
      <w:r w:rsidRPr="006D18B2">
        <w:rPr>
          <w:rFonts w:ascii="Arial" w:hAnsi="Arial" w:cs="Arial"/>
          <w:sz w:val="24"/>
          <w:szCs w:val="24"/>
        </w:rPr>
        <w:t xml:space="preserve">para com a </w:t>
      </w:r>
      <w:proofErr w:type="spellStart"/>
      <w:r w:rsidRPr="006D18B2">
        <w:rPr>
          <w:rFonts w:ascii="Arial" w:hAnsi="Arial" w:cs="Arial"/>
          <w:sz w:val="24"/>
          <w:szCs w:val="24"/>
        </w:rPr>
        <w:t>Secretaria</w:t>
      </w:r>
      <w:proofErr w:type="spellEnd"/>
      <w:r w:rsidRPr="006D18B2">
        <w:rPr>
          <w:rFonts w:ascii="Arial" w:hAnsi="Arial" w:cs="Arial"/>
          <w:sz w:val="24"/>
          <w:szCs w:val="24"/>
        </w:rPr>
        <w:t xml:space="preserve"> Municipal de Saúde de Colinas do Tocantins/TO </w:t>
      </w:r>
      <w:proofErr w:type="spellStart"/>
      <w:r w:rsidRPr="006D18B2">
        <w:rPr>
          <w:rFonts w:ascii="Arial" w:hAnsi="Arial" w:cs="Arial"/>
          <w:sz w:val="24"/>
          <w:szCs w:val="24"/>
        </w:rPr>
        <w:t>quer</w:t>
      </w:r>
      <w:proofErr w:type="spellEnd"/>
      <w:r w:rsidRPr="006D18B2">
        <w:rPr>
          <w:rFonts w:ascii="Arial" w:hAnsi="Arial" w:cs="Arial"/>
          <w:sz w:val="24"/>
          <w:szCs w:val="24"/>
        </w:rPr>
        <w:t xml:space="preserve"> </w:t>
      </w:r>
      <w:proofErr w:type="spellStart"/>
      <w:r w:rsidRPr="006D18B2">
        <w:rPr>
          <w:rFonts w:ascii="Arial" w:hAnsi="Arial" w:cs="Arial"/>
          <w:sz w:val="24"/>
          <w:szCs w:val="24"/>
        </w:rPr>
        <w:t>proveniente</w:t>
      </w:r>
      <w:proofErr w:type="spellEnd"/>
      <w:r w:rsidRPr="006D18B2">
        <w:rPr>
          <w:rFonts w:ascii="Arial" w:hAnsi="Arial" w:cs="Arial"/>
          <w:sz w:val="24"/>
          <w:szCs w:val="24"/>
        </w:rPr>
        <w:t xml:space="preserve"> da execução do </w:t>
      </w:r>
      <w:proofErr w:type="spellStart"/>
      <w:r w:rsidRPr="006D18B2">
        <w:rPr>
          <w:rFonts w:ascii="Arial" w:hAnsi="Arial" w:cs="Arial"/>
          <w:sz w:val="24"/>
          <w:szCs w:val="24"/>
        </w:rPr>
        <w:t>objeto</w:t>
      </w:r>
      <w:proofErr w:type="spellEnd"/>
      <w:r w:rsidRPr="006D18B2">
        <w:rPr>
          <w:rFonts w:ascii="Arial" w:hAnsi="Arial" w:cs="Arial"/>
          <w:sz w:val="24"/>
          <w:szCs w:val="24"/>
        </w:rPr>
        <w:t xml:space="preserve"> </w:t>
      </w:r>
      <w:proofErr w:type="spellStart"/>
      <w:r w:rsidRPr="006D18B2">
        <w:rPr>
          <w:rFonts w:ascii="Arial" w:hAnsi="Arial" w:cs="Arial"/>
          <w:sz w:val="24"/>
          <w:szCs w:val="24"/>
        </w:rPr>
        <w:t>deste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 xml:space="preserve">, </w:t>
      </w:r>
      <w:proofErr w:type="spellStart"/>
      <w:r w:rsidRPr="006D18B2">
        <w:rPr>
          <w:rFonts w:ascii="Arial" w:hAnsi="Arial" w:cs="Arial"/>
          <w:sz w:val="24"/>
          <w:szCs w:val="24"/>
        </w:rPr>
        <w:t>quer</w:t>
      </w:r>
      <w:proofErr w:type="spellEnd"/>
      <w:r w:rsidRPr="006D18B2">
        <w:rPr>
          <w:rFonts w:ascii="Arial" w:hAnsi="Arial" w:cs="Arial"/>
          <w:sz w:val="24"/>
          <w:szCs w:val="24"/>
        </w:rPr>
        <w:t xml:space="preserve"> de </w:t>
      </w:r>
      <w:proofErr w:type="spellStart"/>
      <w:r w:rsidRPr="006D18B2">
        <w:rPr>
          <w:rFonts w:ascii="Arial" w:hAnsi="Arial" w:cs="Arial"/>
          <w:sz w:val="24"/>
          <w:szCs w:val="24"/>
        </w:rPr>
        <w:t>obrigações</w:t>
      </w:r>
      <w:proofErr w:type="spellEnd"/>
      <w:r w:rsidRPr="006D18B2">
        <w:rPr>
          <w:rFonts w:ascii="Arial" w:hAnsi="Arial" w:cs="Arial"/>
          <w:sz w:val="24"/>
          <w:szCs w:val="24"/>
        </w:rPr>
        <w:t xml:space="preserve"> de outros </w:t>
      </w:r>
      <w:proofErr w:type="spellStart"/>
      <w:r w:rsidRPr="006D18B2">
        <w:rPr>
          <w:rFonts w:ascii="Arial" w:hAnsi="Arial" w:cs="Arial"/>
          <w:sz w:val="24"/>
          <w:szCs w:val="24"/>
        </w:rPr>
        <w:t>contratos</w:t>
      </w:r>
      <w:proofErr w:type="spellEnd"/>
      <w:r w:rsidRPr="006D18B2">
        <w:rPr>
          <w:rFonts w:ascii="Arial" w:hAnsi="Arial" w:cs="Arial"/>
          <w:sz w:val="24"/>
          <w:szCs w:val="24"/>
        </w:rPr>
        <w:t>.</w:t>
      </w:r>
    </w:p>
    <w:p w14:paraId="6C5DDBD8"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lastRenderedPageBreak/>
        <w:t xml:space="preserve">9.8.5. Em </w:t>
      </w:r>
      <w:proofErr w:type="spellStart"/>
      <w:r w:rsidRPr="006D18B2">
        <w:rPr>
          <w:rFonts w:ascii="Arial" w:hAnsi="Arial" w:cs="Arial"/>
          <w:sz w:val="24"/>
          <w:szCs w:val="24"/>
        </w:rPr>
        <w:t>qualquer</w:t>
      </w:r>
      <w:proofErr w:type="spellEnd"/>
      <w:r w:rsidRPr="006D18B2">
        <w:rPr>
          <w:rFonts w:ascii="Arial" w:hAnsi="Arial" w:cs="Arial"/>
          <w:sz w:val="24"/>
          <w:szCs w:val="24"/>
        </w:rPr>
        <w:t xml:space="preserve"> das </w:t>
      </w:r>
      <w:proofErr w:type="spellStart"/>
      <w:r w:rsidRPr="006D18B2">
        <w:rPr>
          <w:rFonts w:ascii="Arial" w:hAnsi="Arial" w:cs="Arial"/>
          <w:sz w:val="24"/>
          <w:szCs w:val="24"/>
        </w:rPr>
        <w:t>hipóteses</w:t>
      </w:r>
      <w:proofErr w:type="spellEnd"/>
      <w:r w:rsidRPr="006D18B2">
        <w:rPr>
          <w:rFonts w:ascii="Arial" w:hAnsi="Arial" w:cs="Arial"/>
          <w:sz w:val="24"/>
          <w:szCs w:val="24"/>
        </w:rPr>
        <w:t xml:space="preserve"> </w:t>
      </w:r>
      <w:proofErr w:type="spellStart"/>
      <w:r w:rsidRPr="006D18B2">
        <w:rPr>
          <w:rFonts w:ascii="Arial" w:hAnsi="Arial" w:cs="Arial"/>
          <w:sz w:val="24"/>
          <w:szCs w:val="24"/>
        </w:rPr>
        <w:t>previstas</w:t>
      </w:r>
      <w:proofErr w:type="spellEnd"/>
      <w:r w:rsidRPr="006D18B2">
        <w:rPr>
          <w:rFonts w:ascii="Arial" w:hAnsi="Arial" w:cs="Arial"/>
          <w:sz w:val="24"/>
          <w:szCs w:val="24"/>
        </w:rPr>
        <w:t xml:space="preserve"> </w:t>
      </w:r>
      <w:proofErr w:type="spellStart"/>
      <w:r w:rsidRPr="006D18B2">
        <w:rPr>
          <w:rFonts w:ascii="Arial" w:hAnsi="Arial" w:cs="Arial"/>
          <w:sz w:val="24"/>
          <w:szCs w:val="24"/>
        </w:rPr>
        <w:t>nos</w:t>
      </w:r>
      <w:proofErr w:type="spellEnd"/>
      <w:r w:rsidRPr="006D18B2">
        <w:rPr>
          <w:rFonts w:ascii="Arial" w:hAnsi="Arial" w:cs="Arial"/>
          <w:sz w:val="24"/>
          <w:szCs w:val="24"/>
        </w:rPr>
        <w:t xml:space="preserve"> </w:t>
      </w:r>
      <w:proofErr w:type="spellStart"/>
      <w:r w:rsidRPr="006D18B2">
        <w:rPr>
          <w:rFonts w:ascii="Arial" w:hAnsi="Arial" w:cs="Arial"/>
          <w:sz w:val="24"/>
          <w:szCs w:val="24"/>
        </w:rPr>
        <w:t>parágrafos</w:t>
      </w:r>
      <w:proofErr w:type="spellEnd"/>
      <w:r w:rsidRPr="006D18B2">
        <w:rPr>
          <w:rFonts w:ascii="Arial" w:hAnsi="Arial" w:cs="Arial"/>
          <w:sz w:val="24"/>
          <w:szCs w:val="24"/>
        </w:rPr>
        <w:t xml:space="preserve"> </w:t>
      </w:r>
      <w:proofErr w:type="spellStart"/>
      <w:r w:rsidRPr="006D18B2">
        <w:rPr>
          <w:rFonts w:ascii="Arial" w:hAnsi="Arial" w:cs="Arial"/>
          <w:sz w:val="24"/>
          <w:szCs w:val="24"/>
        </w:rPr>
        <w:t>acima</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de </w:t>
      </w:r>
      <w:proofErr w:type="spellStart"/>
      <w:r w:rsidRPr="006D18B2">
        <w:rPr>
          <w:rFonts w:ascii="Arial" w:hAnsi="Arial" w:cs="Arial"/>
          <w:sz w:val="24"/>
          <w:szCs w:val="24"/>
        </w:rPr>
        <w:t>infração</w:t>
      </w:r>
      <w:proofErr w:type="spellEnd"/>
      <w:r w:rsidRPr="006D18B2">
        <w:rPr>
          <w:rFonts w:ascii="Arial" w:hAnsi="Arial" w:cs="Arial"/>
          <w:sz w:val="24"/>
          <w:szCs w:val="24"/>
        </w:rPr>
        <w:t xml:space="preserv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demais</w:t>
      </w:r>
      <w:proofErr w:type="spellEnd"/>
      <w:r w:rsidRPr="006D18B2">
        <w:rPr>
          <w:rFonts w:ascii="Arial" w:hAnsi="Arial" w:cs="Arial"/>
          <w:sz w:val="24"/>
          <w:szCs w:val="24"/>
        </w:rPr>
        <w:t xml:space="preserve"> </w:t>
      </w:r>
      <w:proofErr w:type="spellStart"/>
      <w:r w:rsidRPr="006D18B2">
        <w:rPr>
          <w:rFonts w:ascii="Arial" w:hAnsi="Arial" w:cs="Arial"/>
          <w:sz w:val="24"/>
          <w:szCs w:val="24"/>
        </w:rPr>
        <w:t>itens</w:t>
      </w:r>
      <w:proofErr w:type="spellEnd"/>
      <w:r w:rsidRPr="006D18B2">
        <w:rPr>
          <w:rFonts w:ascii="Arial" w:hAnsi="Arial" w:cs="Arial"/>
          <w:sz w:val="24"/>
          <w:szCs w:val="24"/>
        </w:rPr>
        <w:t xml:space="preserve"> e </w:t>
      </w:r>
      <w:proofErr w:type="spellStart"/>
      <w:r w:rsidRPr="006D18B2">
        <w:rPr>
          <w:rFonts w:ascii="Arial" w:hAnsi="Arial" w:cs="Arial"/>
          <w:sz w:val="24"/>
          <w:szCs w:val="24"/>
        </w:rPr>
        <w:t>obrigações</w:t>
      </w:r>
      <w:proofErr w:type="spellEnd"/>
      <w:r w:rsidRPr="006D18B2">
        <w:rPr>
          <w:rFonts w:ascii="Arial" w:hAnsi="Arial" w:cs="Arial"/>
          <w:sz w:val="24"/>
          <w:szCs w:val="24"/>
        </w:rPr>
        <w:t xml:space="preserve"> </w:t>
      </w:r>
      <w:proofErr w:type="spellStart"/>
      <w:r w:rsidRPr="006D18B2">
        <w:rPr>
          <w:rFonts w:ascii="Arial" w:hAnsi="Arial" w:cs="Arial"/>
          <w:sz w:val="24"/>
          <w:szCs w:val="24"/>
        </w:rPr>
        <w:t>estabelecidas</w:t>
      </w:r>
      <w:proofErr w:type="spellEnd"/>
      <w:r w:rsidRPr="006D18B2">
        <w:rPr>
          <w:rFonts w:ascii="Arial" w:hAnsi="Arial" w:cs="Arial"/>
          <w:sz w:val="24"/>
          <w:szCs w:val="24"/>
        </w:rPr>
        <w:t xml:space="preserve"> </w:t>
      </w:r>
      <w:proofErr w:type="spellStart"/>
      <w:r w:rsidRPr="006D18B2">
        <w:rPr>
          <w:rFonts w:ascii="Arial" w:hAnsi="Arial" w:cs="Arial"/>
          <w:sz w:val="24"/>
          <w:szCs w:val="24"/>
        </w:rPr>
        <w:t>neste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w:t>
      </w:r>
    </w:p>
    <w:p w14:paraId="67C7D611"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9.9. </w:t>
      </w:r>
      <w:proofErr w:type="spellStart"/>
      <w:r w:rsidRPr="006D18B2">
        <w:rPr>
          <w:rFonts w:ascii="Arial" w:hAnsi="Arial" w:cs="Arial"/>
          <w:sz w:val="24"/>
          <w:szCs w:val="24"/>
        </w:rPr>
        <w:t>Respeitadas</w:t>
      </w:r>
      <w:proofErr w:type="spellEnd"/>
      <w:r w:rsidRPr="006D18B2">
        <w:rPr>
          <w:rFonts w:ascii="Arial" w:hAnsi="Arial" w:cs="Arial"/>
          <w:sz w:val="24"/>
          <w:szCs w:val="24"/>
        </w:rPr>
        <w:t xml:space="preserve"> as condições </w:t>
      </w:r>
      <w:proofErr w:type="spellStart"/>
      <w:r w:rsidRPr="006D18B2">
        <w:rPr>
          <w:rFonts w:ascii="Arial" w:hAnsi="Arial" w:cs="Arial"/>
          <w:sz w:val="24"/>
          <w:szCs w:val="24"/>
        </w:rPr>
        <w:t>previstas</w:t>
      </w:r>
      <w:proofErr w:type="spellEnd"/>
      <w:r w:rsidRPr="006D18B2">
        <w:rPr>
          <w:rFonts w:ascii="Arial" w:hAnsi="Arial" w:cs="Arial"/>
          <w:sz w:val="24"/>
          <w:szCs w:val="24"/>
        </w:rPr>
        <w:t xml:space="preserve"> </w:t>
      </w:r>
      <w:proofErr w:type="spellStart"/>
      <w:r w:rsidRPr="006D18B2">
        <w:rPr>
          <w:rFonts w:ascii="Arial" w:hAnsi="Arial" w:cs="Arial"/>
          <w:sz w:val="24"/>
          <w:szCs w:val="24"/>
        </w:rPr>
        <w:t>neste</w:t>
      </w:r>
      <w:proofErr w:type="spellEnd"/>
      <w:r w:rsidRPr="006D18B2">
        <w:rPr>
          <w:rFonts w:ascii="Arial" w:hAnsi="Arial" w:cs="Arial"/>
          <w:sz w:val="24"/>
          <w:szCs w:val="24"/>
        </w:rPr>
        <w:t xml:space="preserve">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no </w:t>
      </w:r>
      <w:proofErr w:type="spellStart"/>
      <w:r w:rsidRPr="006D18B2">
        <w:rPr>
          <w:rFonts w:ascii="Arial" w:hAnsi="Arial" w:cs="Arial"/>
          <w:sz w:val="24"/>
          <w:szCs w:val="24"/>
        </w:rPr>
        <w:t>caso</w:t>
      </w:r>
      <w:proofErr w:type="spellEnd"/>
      <w:r w:rsidRPr="006D18B2">
        <w:rPr>
          <w:rFonts w:ascii="Arial" w:hAnsi="Arial" w:cs="Arial"/>
          <w:sz w:val="24"/>
          <w:szCs w:val="24"/>
        </w:rPr>
        <w:t xml:space="preserve"> de eventual </w:t>
      </w:r>
      <w:proofErr w:type="spellStart"/>
      <w:r w:rsidRPr="006D18B2">
        <w:rPr>
          <w:rFonts w:ascii="Arial" w:hAnsi="Arial" w:cs="Arial"/>
          <w:sz w:val="24"/>
          <w:szCs w:val="24"/>
        </w:rPr>
        <w:t>atraso</w:t>
      </w:r>
      <w:proofErr w:type="spellEnd"/>
      <w:r w:rsidRPr="006D18B2">
        <w:rPr>
          <w:rFonts w:ascii="Arial" w:hAnsi="Arial" w:cs="Arial"/>
          <w:sz w:val="24"/>
          <w:szCs w:val="24"/>
        </w:rPr>
        <w:t xml:space="preserve"> no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w:t>
      </w:r>
      <w:proofErr w:type="spellStart"/>
      <w:r w:rsidRPr="006D18B2">
        <w:rPr>
          <w:rFonts w:ascii="Arial" w:hAnsi="Arial" w:cs="Arial"/>
          <w:sz w:val="24"/>
          <w:szCs w:val="24"/>
        </w:rPr>
        <w:t>por</w:t>
      </w:r>
      <w:proofErr w:type="spellEnd"/>
      <w:r w:rsidRPr="006D18B2">
        <w:rPr>
          <w:rFonts w:ascii="Arial" w:hAnsi="Arial" w:cs="Arial"/>
          <w:sz w:val="24"/>
          <w:szCs w:val="24"/>
        </w:rPr>
        <w:t xml:space="preserve"> culpa da </w:t>
      </w:r>
      <w:proofErr w:type="spellStart"/>
      <w:r w:rsidRPr="006D18B2">
        <w:rPr>
          <w:rFonts w:ascii="Arial" w:hAnsi="Arial" w:cs="Arial"/>
          <w:sz w:val="24"/>
          <w:szCs w:val="24"/>
        </w:rPr>
        <w:t>Secretaria</w:t>
      </w:r>
      <w:proofErr w:type="spellEnd"/>
      <w:r w:rsidRPr="006D18B2">
        <w:rPr>
          <w:rFonts w:ascii="Arial" w:hAnsi="Arial" w:cs="Arial"/>
          <w:sz w:val="24"/>
          <w:szCs w:val="24"/>
        </w:rPr>
        <w:t xml:space="preserve"> Municipal de Saúde de Colinas do Tocantins/TO,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valores</w:t>
      </w:r>
      <w:proofErr w:type="spellEnd"/>
      <w:r w:rsidRPr="006D18B2">
        <w:rPr>
          <w:rFonts w:ascii="Arial" w:hAnsi="Arial" w:cs="Arial"/>
          <w:sz w:val="24"/>
          <w:szCs w:val="24"/>
        </w:rPr>
        <w:t xml:space="preserve"> </w:t>
      </w:r>
      <w:proofErr w:type="spellStart"/>
      <w:r w:rsidRPr="006D18B2">
        <w:rPr>
          <w:rFonts w:ascii="Arial" w:hAnsi="Arial" w:cs="Arial"/>
          <w:sz w:val="24"/>
          <w:szCs w:val="24"/>
        </w:rPr>
        <w:t>devidos</w:t>
      </w:r>
      <w:proofErr w:type="spellEnd"/>
      <w:r w:rsidRPr="006D18B2">
        <w:rPr>
          <w:rFonts w:ascii="Arial" w:hAnsi="Arial" w:cs="Arial"/>
          <w:sz w:val="24"/>
          <w:szCs w:val="24"/>
        </w:rPr>
        <w:t xml:space="preserve"> </w:t>
      </w:r>
      <w:proofErr w:type="spellStart"/>
      <w:r w:rsidRPr="006D18B2">
        <w:rPr>
          <w:rFonts w:ascii="Arial" w:hAnsi="Arial" w:cs="Arial"/>
          <w:sz w:val="24"/>
          <w:szCs w:val="24"/>
        </w:rPr>
        <w:t>serão</w:t>
      </w:r>
      <w:proofErr w:type="spellEnd"/>
      <w:r w:rsidRPr="006D18B2">
        <w:rPr>
          <w:rFonts w:ascii="Arial" w:hAnsi="Arial" w:cs="Arial"/>
          <w:sz w:val="24"/>
          <w:szCs w:val="24"/>
        </w:rPr>
        <w:t xml:space="preserve"> </w:t>
      </w:r>
      <w:proofErr w:type="spellStart"/>
      <w:r w:rsidRPr="006D18B2">
        <w:rPr>
          <w:rFonts w:ascii="Arial" w:hAnsi="Arial" w:cs="Arial"/>
          <w:sz w:val="24"/>
          <w:szCs w:val="24"/>
        </w:rPr>
        <w:t>acrescidos</w:t>
      </w:r>
      <w:proofErr w:type="spellEnd"/>
      <w:r w:rsidRPr="006D18B2">
        <w:rPr>
          <w:rFonts w:ascii="Arial" w:hAnsi="Arial" w:cs="Arial"/>
          <w:sz w:val="24"/>
          <w:szCs w:val="24"/>
        </w:rPr>
        <w:t xml:space="preserve"> de </w:t>
      </w:r>
      <w:proofErr w:type="spellStart"/>
      <w:r w:rsidRPr="006D18B2">
        <w:rPr>
          <w:rFonts w:ascii="Arial" w:hAnsi="Arial" w:cs="Arial"/>
          <w:sz w:val="24"/>
          <w:szCs w:val="24"/>
        </w:rPr>
        <w:t>encargos</w:t>
      </w:r>
      <w:proofErr w:type="spellEnd"/>
      <w:r w:rsidRPr="006D18B2">
        <w:rPr>
          <w:rFonts w:ascii="Arial" w:hAnsi="Arial" w:cs="Arial"/>
          <w:sz w:val="24"/>
          <w:szCs w:val="24"/>
        </w:rPr>
        <w:t xml:space="preserve"> </w:t>
      </w:r>
      <w:proofErr w:type="spellStart"/>
      <w:r w:rsidRPr="006D18B2">
        <w:rPr>
          <w:rFonts w:ascii="Arial" w:hAnsi="Arial" w:cs="Arial"/>
          <w:sz w:val="24"/>
          <w:szCs w:val="24"/>
        </w:rPr>
        <w:t>financeiros</w:t>
      </w:r>
      <w:proofErr w:type="spellEnd"/>
      <w:r w:rsidRPr="006D18B2">
        <w:rPr>
          <w:rFonts w:ascii="Arial" w:hAnsi="Arial" w:cs="Arial"/>
          <w:sz w:val="24"/>
          <w:szCs w:val="24"/>
        </w:rPr>
        <w:t xml:space="preserve"> de </w:t>
      </w:r>
      <w:proofErr w:type="spellStart"/>
      <w:r w:rsidRPr="006D18B2">
        <w:rPr>
          <w:rFonts w:ascii="Arial" w:hAnsi="Arial" w:cs="Arial"/>
          <w:sz w:val="24"/>
          <w:szCs w:val="24"/>
        </w:rPr>
        <w:t>acordo</w:t>
      </w:r>
      <w:proofErr w:type="spellEnd"/>
      <w:r w:rsidRPr="006D18B2">
        <w:rPr>
          <w:rFonts w:ascii="Arial" w:hAnsi="Arial" w:cs="Arial"/>
          <w:sz w:val="24"/>
          <w:szCs w:val="24"/>
        </w:rPr>
        <w:t xml:space="preserve"> com o </w:t>
      </w:r>
      <w:proofErr w:type="spellStart"/>
      <w:r w:rsidRPr="006D18B2">
        <w:rPr>
          <w:rFonts w:ascii="Arial" w:hAnsi="Arial" w:cs="Arial"/>
          <w:sz w:val="24"/>
          <w:szCs w:val="24"/>
        </w:rPr>
        <w:t>índice</w:t>
      </w:r>
      <w:proofErr w:type="spellEnd"/>
      <w:r w:rsidRPr="006D18B2">
        <w:rPr>
          <w:rFonts w:ascii="Arial" w:hAnsi="Arial" w:cs="Arial"/>
          <w:sz w:val="24"/>
          <w:szCs w:val="24"/>
        </w:rPr>
        <w:t xml:space="preserve"> de </w:t>
      </w:r>
      <w:proofErr w:type="spellStart"/>
      <w:r w:rsidRPr="006D18B2">
        <w:rPr>
          <w:rFonts w:ascii="Arial" w:hAnsi="Arial" w:cs="Arial"/>
          <w:sz w:val="24"/>
          <w:szCs w:val="24"/>
        </w:rPr>
        <w:t>variação</w:t>
      </w:r>
      <w:proofErr w:type="spellEnd"/>
      <w:r w:rsidRPr="006D18B2">
        <w:rPr>
          <w:rFonts w:ascii="Arial" w:hAnsi="Arial" w:cs="Arial"/>
          <w:sz w:val="24"/>
          <w:szCs w:val="24"/>
        </w:rPr>
        <w:t xml:space="preserve"> INPC do </w:t>
      </w:r>
      <w:proofErr w:type="spellStart"/>
      <w:r w:rsidRPr="006D18B2">
        <w:rPr>
          <w:rFonts w:ascii="Arial" w:hAnsi="Arial" w:cs="Arial"/>
          <w:sz w:val="24"/>
          <w:szCs w:val="24"/>
        </w:rPr>
        <w:t>mês</w:t>
      </w:r>
      <w:proofErr w:type="spellEnd"/>
      <w:r w:rsidRPr="006D18B2">
        <w:rPr>
          <w:rFonts w:ascii="Arial" w:hAnsi="Arial" w:cs="Arial"/>
          <w:sz w:val="24"/>
          <w:szCs w:val="24"/>
        </w:rPr>
        <w:t xml:space="preserve"> anterior </w:t>
      </w:r>
      <w:proofErr w:type="spellStart"/>
      <w:r w:rsidRPr="006D18B2">
        <w:rPr>
          <w:rFonts w:ascii="Arial" w:hAnsi="Arial" w:cs="Arial"/>
          <w:sz w:val="24"/>
          <w:szCs w:val="24"/>
        </w:rPr>
        <w:t>ao</w:t>
      </w:r>
      <w:proofErr w:type="spellEnd"/>
      <w:r w:rsidRPr="006D18B2">
        <w:rPr>
          <w:rFonts w:ascii="Arial" w:hAnsi="Arial" w:cs="Arial"/>
          <w:sz w:val="24"/>
          <w:szCs w:val="24"/>
        </w:rPr>
        <w:t xml:space="preserve"> do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w:t>
      </w:r>
      <w:r w:rsidRPr="006D18B2">
        <w:rPr>
          <w:rFonts w:ascii="Arial" w:hAnsi="Arial" w:cs="Arial"/>
          <w:i/>
          <w:iCs/>
          <w:sz w:val="24"/>
          <w:szCs w:val="24"/>
        </w:rPr>
        <w:t>pro rata tempore</w:t>
      </w:r>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r w:rsidRPr="006D18B2">
        <w:rPr>
          <w:rFonts w:ascii="Arial" w:hAnsi="Arial" w:cs="Arial"/>
          <w:sz w:val="24"/>
          <w:szCs w:val="24"/>
        </w:rPr>
        <w:t>por</w:t>
      </w:r>
      <w:proofErr w:type="spellEnd"/>
      <w:r w:rsidRPr="006D18B2">
        <w:rPr>
          <w:rFonts w:ascii="Arial" w:hAnsi="Arial" w:cs="Arial"/>
          <w:sz w:val="24"/>
          <w:szCs w:val="24"/>
        </w:rPr>
        <w:t xml:space="preserve"> outro </w:t>
      </w:r>
      <w:proofErr w:type="spellStart"/>
      <w:r w:rsidRPr="006D18B2">
        <w:rPr>
          <w:rFonts w:ascii="Arial" w:hAnsi="Arial" w:cs="Arial"/>
          <w:sz w:val="24"/>
          <w:szCs w:val="24"/>
        </w:rPr>
        <w:t>índice</w:t>
      </w:r>
      <w:proofErr w:type="spellEnd"/>
      <w:r w:rsidRPr="006D18B2">
        <w:rPr>
          <w:rFonts w:ascii="Arial" w:hAnsi="Arial" w:cs="Arial"/>
          <w:sz w:val="24"/>
          <w:szCs w:val="24"/>
        </w:rPr>
        <w:t xml:space="preserve"> que </w:t>
      </w:r>
      <w:proofErr w:type="spellStart"/>
      <w:r w:rsidRPr="006D18B2">
        <w:rPr>
          <w:rFonts w:ascii="Arial" w:hAnsi="Arial" w:cs="Arial"/>
          <w:sz w:val="24"/>
          <w:szCs w:val="24"/>
        </w:rPr>
        <w:t>venha</w:t>
      </w:r>
      <w:proofErr w:type="spellEnd"/>
      <w:r w:rsidRPr="006D18B2">
        <w:rPr>
          <w:rFonts w:ascii="Arial" w:hAnsi="Arial" w:cs="Arial"/>
          <w:sz w:val="24"/>
          <w:szCs w:val="24"/>
        </w:rPr>
        <w:t xml:space="preserve"> </w:t>
      </w:r>
      <w:proofErr w:type="spellStart"/>
      <w:r w:rsidRPr="006D18B2">
        <w:rPr>
          <w:rFonts w:ascii="Arial" w:hAnsi="Arial" w:cs="Arial"/>
          <w:sz w:val="24"/>
          <w:szCs w:val="24"/>
        </w:rPr>
        <w:t>lhe</w:t>
      </w:r>
      <w:proofErr w:type="spellEnd"/>
      <w:r w:rsidRPr="006D18B2">
        <w:rPr>
          <w:rFonts w:ascii="Arial" w:hAnsi="Arial" w:cs="Arial"/>
          <w:sz w:val="24"/>
          <w:szCs w:val="24"/>
        </w:rPr>
        <w:t xml:space="preserve"> </w:t>
      </w:r>
      <w:proofErr w:type="spellStart"/>
      <w:r w:rsidRPr="006D18B2">
        <w:rPr>
          <w:rFonts w:ascii="Arial" w:hAnsi="Arial" w:cs="Arial"/>
          <w:sz w:val="24"/>
          <w:szCs w:val="24"/>
        </w:rPr>
        <w:t>substituir</w:t>
      </w:r>
      <w:proofErr w:type="spellEnd"/>
      <w:r w:rsidRPr="006D18B2">
        <w:rPr>
          <w:rFonts w:ascii="Arial" w:hAnsi="Arial" w:cs="Arial"/>
          <w:sz w:val="24"/>
          <w:szCs w:val="24"/>
        </w:rPr>
        <w:t xml:space="preserve">, </w:t>
      </w:r>
      <w:proofErr w:type="spellStart"/>
      <w:r w:rsidRPr="006D18B2">
        <w:rPr>
          <w:rFonts w:ascii="Arial" w:hAnsi="Arial" w:cs="Arial"/>
          <w:sz w:val="24"/>
          <w:szCs w:val="24"/>
        </w:rPr>
        <w:t>desde</w:t>
      </w:r>
      <w:proofErr w:type="spellEnd"/>
      <w:r w:rsidRPr="006D18B2">
        <w:rPr>
          <w:rFonts w:ascii="Arial" w:hAnsi="Arial" w:cs="Arial"/>
          <w:sz w:val="24"/>
          <w:szCs w:val="24"/>
        </w:rPr>
        <w:t xml:space="preserve"> que a </w:t>
      </w:r>
      <w:r w:rsidRPr="009120BB">
        <w:rPr>
          <w:rFonts w:ascii="Arial" w:hAnsi="Arial" w:cs="Arial"/>
          <w:b/>
          <w:bCs/>
          <w:sz w:val="24"/>
          <w:szCs w:val="24"/>
        </w:rPr>
        <w:t>CREDENCIADA</w:t>
      </w:r>
      <w:r w:rsidRPr="006D18B2">
        <w:rPr>
          <w:rFonts w:ascii="Arial" w:hAnsi="Arial" w:cs="Arial"/>
          <w:b/>
          <w:bCs/>
          <w:sz w:val="24"/>
          <w:szCs w:val="24"/>
        </w:rPr>
        <w:t xml:space="preserve"> </w:t>
      </w:r>
      <w:proofErr w:type="spellStart"/>
      <w:r w:rsidRPr="006D18B2">
        <w:rPr>
          <w:rFonts w:ascii="Arial" w:hAnsi="Arial" w:cs="Arial"/>
          <w:sz w:val="24"/>
          <w:szCs w:val="24"/>
        </w:rPr>
        <w:t>não</w:t>
      </w:r>
      <w:proofErr w:type="spellEnd"/>
      <w:r w:rsidRPr="006D18B2">
        <w:rPr>
          <w:rFonts w:ascii="Arial" w:hAnsi="Arial" w:cs="Arial"/>
          <w:sz w:val="24"/>
          <w:szCs w:val="24"/>
        </w:rPr>
        <w:t xml:space="preserve"> </w:t>
      </w:r>
      <w:proofErr w:type="spellStart"/>
      <w:r w:rsidRPr="006D18B2">
        <w:rPr>
          <w:rFonts w:ascii="Arial" w:hAnsi="Arial" w:cs="Arial"/>
          <w:sz w:val="24"/>
          <w:szCs w:val="24"/>
        </w:rPr>
        <w:t>tenha</w:t>
      </w:r>
      <w:proofErr w:type="spellEnd"/>
      <w:r w:rsidRPr="006D18B2">
        <w:rPr>
          <w:rFonts w:ascii="Arial" w:hAnsi="Arial" w:cs="Arial"/>
          <w:sz w:val="24"/>
          <w:szCs w:val="24"/>
        </w:rPr>
        <w:t xml:space="preserve"> </w:t>
      </w:r>
      <w:proofErr w:type="spellStart"/>
      <w:r w:rsidRPr="006D18B2">
        <w:rPr>
          <w:rFonts w:ascii="Arial" w:hAnsi="Arial" w:cs="Arial"/>
          <w:sz w:val="24"/>
          <w:szCs w:val="24"/>
        </w:rPr>
        <w:t>concorrido</w:t>
      </w:r>
      <w:proofErr w:type="spellEnd"/>
      <w:r w:rsidRPr="006D18B2">
        <w:rPr>
          <w:rFonts w:ascii="Arial" w:hAnsi="Arial" w:cs="Arial"/>
          <w:sz w:val="24"/>
          <w:szCs w:val="24"/>
        </w:rPr>
        <w:t xml:space="preserve"> de </w:t>
      </w:r>
      <w:proofErr w:type="spellStart"/>
      <w:r w:rsidRPr="006D18B2">
        <w:rPr>
          <w:rFonts w:ascii="Arial" w:hAnsi="Arial" w:cs="Arial"/>
          <w:sz w:val="24"/>
          <w:szCs w:val="24"/>
        </w:rPr>
        <w:t>alguma</w:t>
      </w:r>
      <w:proofErr w:type="spellEnd"/>
      <w:r w:rsidRPr="006D18B2">
        <w:rPr>
          <w:rFonts w:ascii="Arial" w:hAnsi="Arial" w:cs="Arial"/>
          <w:sz w:val="24"/>
          <w:szCs w:val="24"/>
        </w:rPr>
        <w:t xml:space="preserve"> forma para o </w:t>
      </w:r>
      <w:proofErr w:type="spellStart"/>
      <w:r w:rsidRPr="006D18B2">
        <w:rPr>
          <w:rFonts w:ascii="Arial" w:hAnsi="Arial" w:cs="Arial"/>
          <w:sz w:val="24"/>
          <w:szCs w:val="24"/>
        </w:rPr>
        <w:t>atraso</w:t>
      </w:r>
      <w:proofErr w:type="spellEnd"/>
      <w:r w:rsidRPr="006D18B2">
        <w:rPr>
          <w:rFonts w:ascii="Arial" w:hAnsi="Arial" w:cs="Arial"/>
          <w:sz w:val="24"/>
          <w:szCs w:val="24"/>
        </w:rPr>
        <w:t>.</w:t>
      </w:r>
    </w:p>
    <w:p w14:paraId="786C39E4" w14:textId="77777777" w:rsidR="00B67A21" w:rsidRPr="006D18B2" w:rsidRDefault="00B67A21" w:rsidP="002B209E">
      <w:pPr>
        <w:autoSpaceDE w:val="0"/>
        <w:autoSpaceDN w:val="0"/>
        <w:adjustRightInd w:val="0"/>
        <w:spacing w:before="120" w:after="0" w:line="240" w:lineRule="auto"/>
        <w:jc w:val="both"/>
        <w:rPr>
          <w:rFonts w:ascii="Arial" w:eastAsia="Constantia" w:hAnsi="Arial" w:cs="Arial"/>
          <w:sz w:val="24"/>
          <w:szCs w:val="24"/>
        </w:rPr>
      </w:pPr>
      <w:r w:rsidRPr="006D18B2">
        <w:rPr>
          <w:rFonts w:ascii="Arial" w:eastAsia="Constantia" w:hAnsi="Arial" w:cs="Arial"/>
          <w:sz w:val="24"/>
          <w:szCs w:val="24"/>
        </w:rPr>
        <w:t xml:space="preserve">9.10. </w:t>
      </w:r>
      <w:r w:rsidRPr="006D18B2">
        <w:rPr>
          <w:rFonts w:ascii="Arial" w:hAnsi="Arial" w:cs="Arial"/>
          <w:sz w:val="24"/>
          <w:szCs w:val="24"/>
        </w:rPr>
        <w:t xml:space="preserve">Na </w:t>
      </w:r>
      <w:proofErr w:type="spellStart"/>
      <w:r w:rsidRPr="006D18B2">
        <w:rPr>
          <w:rFonts w:ascii="Arial" w:hAnsi="Arial" w:cs="Arial"/>
          <w:sz w:val="24"/>
          <w:szCs w:val="24"/>
        </w:rPr>
        <w:t>hipótese</w:t>
      </w:r>
      <w:proofErr w:type="spellEnd"/>
      <w:r w:rsidRPr="006D18B2">
        <w:rPr>
          <w:rFonts w:ascii="Arial" w:hAnsi="Arial" w:cs="Arial"/>
          <w:sz w:val="24"/>
          <w:szCs w:val="24"/>
        </w:rPr>
        <w:t xml:space="preserve"> de o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w:t>
      </w:r>
      <w:proofErr w:type="spellStart"/>
      <w:r w:rsidRPr="006D18B2">
        <w:rPr>
          <w:rFonts w:ascii="Arial" w:hAnsi="Arial" w:cs="Arial"/>
          <w:sz w:val="24"/>
          <w:szCs w:val="24"/>
        </w:rPr>
        <w:t>não</w:t>
      </w:r>
      <w:proofErr w:type="spellEnd"/>
      <w:r w:rsidRPr="006D18B2">
        <w:rPr>
          <w:rFonts w:ascii="Arial" w:hAnsi="Arial" w:cs="Arial"/>
          <w:sz w:val="24"/>
          <w:szCs w:val="24"/>
        </w:rPr>
        <w:t xml:space="preserve"> </w:t>
      </w:r>
      <w:proofErr w:type="spellStart"/>
      <w:r w:rsidRPr="006D18B2">
        <w:rPr>
          <w:rFonts w:ascii="Arial" w:hAnsi="Arial" w:cs="Arial"/>
          <w:sz w:val="24"/>
          <w:szCs w:val="24"/>
        </w:rPr>
        <w:t>ocorrer</w:t>
      </w:r>
      <w:proofErr w:type="spellEnd"/>
      <w:r w:rsidRPr="006D18B2">
        <w:rPr>
          <w:rFonts w:ascii="Arial" w:hAnsi="Arial" w:cs="Arial"/>
          <w:sz w:val="24"/>
          <w:szCs w:val="24"/>
        </w:rPr>
        <w:t xml:space="preserve"> </w:t>
      </w:r>
      <w:proofErr w:type="spellStart"/>
      <w:r w:rsidRPr="006D18B2">
        <w:rPr>
          <w:rFonts w:ascii="Arial" w:hAnsi="Arial" w:cs="Arial"/>
          <w:sz w:val="24"/>
          <w:szCs w:val="24"/>
        </w:rPr>
        <w:t>dentro</w:t>
      </w:r>
      <w:proofErr w:type="spellEnd"/>
      <w:r w:rsidRPr="006D18B2">
        <w:rPr>
          <w:rFonts w:ascii="Arial" w:hAnsi="Arial" w:cs="Arial"/>
          <w:sz w:val="24"/>
          <w:szCs w:val="24"/>
        </w:rPr>
        <w:t xml:space="preserve"> do </w:t>
      </w:r>
      <w:proofErr w:type="spellStart"/>
      <w:r w:rsidRPr="006D18B2">
        <w:rPr>
          <w:rFonts w:ascii="Arial" w:hAnsi="Arial" w:cs="Arial"/>
          <w:sz w:val="24"/>
          <w:szCs w:val="24"/>
        </w:rPr>
        <w:t>prazo</w:t>
      </w:r>
      <w:proofErr w:type="spellEnd"/>
      <w:r w:rsidRPr="006D18B2">
        <w:rPr>
          <w:rFonts w:ascii="Arial" w:hAnsi="Arial" w:cs="Arial"/>
          <w:sz w:val="24"/>
          <w:szCs w:val="24"/>
        </w:rPr>
        <w:t xml:space="preserve"> </w:t>
      </w:r>
      <w:proofErr w:type="spellStart"/>
      <w:r w:rsidRPr="006D18B2">
        <w:rPr>
          <w:rFonts w:ascii="Arial" w:hAnsi="Arial" w:cs="Arial"/>
          <w:sz w:val="24"/>
          <w:szCs w:val="24"/>
        </w:rPr>
        <w:t>previsto</w:t>
      </w:r>
      <w:proofErr w:type="spellEnd"/>
      <w:r w:rsidRPr="006D18B2">
        <w:rPr>
          <w:rFonts w:ascii="Arial" w:hAnsi="Arial" w:cs="Arial"/>
          <w:sz w:val="24"/>
          <w:szCs w:val="24"/>
        </w:rPr>
        <w:t xml:space="preserve"> no </w:t>
      </w:r>
      <w:proofErr w:type="spellStart"/>
      <w:r w:rsidRPr="006D18B2">
        <w:rPr>
          <w:rFonts w:ascii="Arial" w:hAnsi="Arial" w:cs="Arial"/>
          <w:sz w:val="24"/>
          <w:szCs w:val="24"/>
        </w:rPr>
        <w:t>Instrumento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Contratual</w:t>
      </w:r>
      <w:proofErr w:type="spellEnd"/>
      <w:r w:rsidRPr="006D18B2">
        <w:rPr>
          <w:rFonts w:ascii="Arial" w:hAnsi="Arial" w:cs="Arial"/>
          <w:sz w:val="24"/>
          <w:szCs w:val="24"/>
        </w:rPr>
        <w:t xml:space="preserve"> e a </w:t>
      </w:r>
      <w:proofErr w:type="spellStart"/>
      <w:r w:rsidRPr="006D18B2">
        <w:rPr>
          <w:rFonts w:ascii="Arial" w:hAnsi="Arial" w:cs="Arial"/>
          <w:sz w:val="24"/>
          <w:szCs w:val="24"/>
        </w:rPr>
        <w:t>contratada</w:t>
      </w:r>
      <w:proofErr w:type="spellEnd"/>
      <w:r w:rsidRPr="006D18B2">
        <w:rPr>
          <w:rFonts w:ascii="Arial" w:hAnsi="Arial" w:cs="Arial"/>
          <w:sz w:val="24"/>
          <w:szCs w:val="24"/>
        </w:rPr>
        <w:t xml:space="preserve"> </w:t>
      </w:r>
      <w:proofErr w:type="spellStart"/>
      <w:r w:rsidRPr="006D18B2">
        <w:rPr>
          <w:rFonts w:ascii="Arial" w:hAnsi="Arial" w:cs="Arial"/>
          <w:sz w:val="24"/>
          <w:szCs w:val="24"/>
        </w:rPr>
        <w:t>não</w:t>
      </w:r>
      <w:proofErr w:type="spellEnd"/>
      <w:r w:rsidRPr="006D18B2">
        <w:rPr>
          <w:rFonts w:ascii="Arial" w:hAnsi="Arial" w:cs="Arial"/>
          <w:sz w:val="24"/>
          <w:szCs w:val="24"/>
        </w:rPr>
        <w:t xml:space="preserve"> </w:t>
      </w:r>
      <w:proofErr w:type="spellStart"/>
      <w:r w:rsidRPr="006D18B2">
        <w:rPr>
          <w:rFonts w:ascii="Arial" w:hAnsi="Arial" w:cs="Arial"/>
          <w:sz w:val="24"/>
          <w:szCs w:val="24"/>
        </w:rPr>
        <w:t>ter</w:t>
      </w:r>
      <w:proofErr w:type="spellEnd"/>
      <w:r w:rsidRPr="006D18B2">
        <w:rPr>
          <w:rFonts w:ascii="Arial" w:hAnsi="Arial" w:cs="Arial"/>
          <w:sz w:val="24"/>
          <w:szCs w:val="24"/>
        </w:rPr>
        <w:t xml:space="preserve"> </w:t>
      </w:r>
      <w:proofErr w:type="spellStart"/>
      <w:r w:rsidRPr="006D18B2">
        <w:rPr>
          <w:rFonts w:ascii="Arial" w:hAnsi="Arial" w:cs="Arial"/>
          <w:sz w:val="24"/>
          <w:szCs w:val="24"/>
        </w:rPr>
        <w:t>concorrido</w:t>
      </w:r>
      <w:proofErr w:type="spellEnd"/>
      <w:r w:rsidRPr="006D18B2">
        <w:rPr>
          <w:rFonts w:ascii="Arial" w:hAnsi="Arial" w:cs="Arial"/>
          <w:sz w:val="24"/>
          <w:szCs w:val="24"/>
        </w:rPr>
        <w:t xml:space="preserve"> para a </w:t>
      </w:r>
      <w:proofErr w:type="spellStart"/>
      <w:r w:rsidRPr="006D18B2">
        <w:rPr>
          <w:rFonts w:ascii="Arial" w:hAnsi="Arial" w:cs="Arial"/>
          <w:sz w:val="24"/>
          <w:szCs w:val="24"/>
        </w:rPr>
        <w:t>perda</w:t>
      </w:r>
      <w:proofErr w:type="spellEnd"/>
      <w:r w:rsidRPr="006D18B2">
        <w:rPr>
          <w:rFonts w:ascii="Arial" w:hAnsi="Arial" w:cs="Arial"/>
          <w:sz w:val="24"/>
          <w:szCs w:val="24"/>
        </w:rPr>
        <w:t xml:space="preserve"> do </w:t>
      </w:r>
      <w:proofErr w:type="spellStart"/>
      <w:r w:rsidRPr="006D18B2">
        <w:rPr>
          <w:rFonts w:ascii="Arial" w:hAnsi="Arial" w:cs="Arial"/>
          <w:sz w:val="24"/>
          <w:szCs w:val="24"/>
        </w:rPr>
        <w:t>prazo</w:t>
      </w:r>
      <w:proofErr w:type="spellEnd"/>
      <w:r w:rsidRPr="006D18B2">
        <w:rPr>
          <w:rFonts w:ascii="Arial" w:hAnsi="Arial" w:cs="Arial"/>
          <w:sz w:val="24"/>
          <w:szCs w:val="24"/>
        </w:rPr>
        <w:t xml:space="preserve">, </w:t>
      </w:r>
      <w:proofErr w:type="spellStart"/>
      <w:r w:rsidRPr="006D18B2">
        <w:rPr>
          <w:rFonts w:ascii="Arial" w:hAnsi="Arial" w:cs="Arial"/>
          <w:sz w:val="24"/>
          <w:szCs w:val="24"/>
        </w:rPr>
        <w:t>deverá</w:t>
      </w:r>
      <w:proofErr w:type="spellEnd"/>
      <w:r w:rsidRPr="006D18B2">
        <w:rPr>
          <w:rFonts w:ascii="Arial" w:hAnsi="Arial" w:cs="Arial"/>
          <w:sz w:val="24"/>
          <w:szCs w:val="24"/>
        </w:rPr>
        <w:t xml:space="preserve"> ser </w:t>
      </w:r>
      <w:proofErr w:type="spellStart"/>
      <w:r w:rsidRPr="006D18B2">
        <w:rPr>
          <w:rFonts w:ascii="Arial" w:hAnsi="Arial" w:cs="Arial"/>
          <w:sz w:val="24"/>
          <w:szCs w:val="24"/>
        </w:rPr>
        <w:t>priorizado</w:t>
      </w:r>
      <w:proofErr w:type="spellEnd"/>
      <w:r w:rsidRPr="006D18B2">
        <w:rPr>
          <w:rFonts w:ascii="Arial" w:hAnsi="Arial" w:cs="Arial"/>
          <w:sz w:val="24"/>
          <w:szCs w:val="24"/>
        </w:rPr>
        <w:t xml:space="preserve">, </w:t>
      </w:r>
      <w:proofErr w:type="spellStart"/>
      <w:r w:rsidRPr="006D18B2">
        <w:rPr>
          <w:rFonts w:ascii="Arial" w:hAnsi="Arial" w:cs="Arial"/>
          <w:sz w:val="24"/>
          <w:szCs w:val="24"/>
        </w:rPr>
        <w:t>observada</w:t>
      </w:r>
      <w:proofErr w:type="spellEnd"/>
      <w:r w:rsidRPr="006D18B2">
        <w:rPr>
          <w:rFonts w:ascii="Arial" w:hAnsi="Arial" w:cs="Arial"/>
          <w:sz w:val="24"/>
          <w:szCs w:val="24"/>
        </w:rPr>
        <w:t xml:space="preserve"> a </w:t>
      </w:r>
      <w:proofErr w:type="spellStart"/>
      <w:r w:rsidRPr="006D18B2">
        <w:rPr>
          <w:rFonts w:ascii="Arial" w:hAnsi="Arial" w:cs="Arial"/>
          <w:sz w:val="24"/>
          <w:szCs w:val="24"/>
        </w:rPr>
        <w:t>ordem</w:t>
      </w:r>
      <w:proofErr w:type="spellEnd"/>
      <w:r w:rsidRPr="006D18B2">
        <w:rPr>
          <w:rFonts w:ascii="Arial" w:hAnsi="Arial" w:cs="Arial"/>
          <w:sz w:val="24"/>
          <w:szCs w:val="24"/>
        </w:rPr>
        <w:t xml:space="preserve"> </w:t>
      </w:r>
      <w:proofErr w:type="spellStart"/>
      <w:r w:rsidRPr="006D18B2">
        <w:rPr>
          <w:rFonts w:ascii="Arial" w:hAnsi="Arial" w:cs="Arial"/>
          <w:sz w:val="24"/>
          <w:szCs w:val="24"/>
        </w:rPr>
        <w:t>cronológica</w:t>
      </w:r>
      <w:proofErr w:type="spellEnd"/>
      <w:r w:rsidRPr="006D18B2">
        <w:rPr>
          <w:rFonts w:ascii="Arial" w:hAnsi="Arial" w:cs="Arial"/>
          <w:sz w:val="24"/>
          <w:szCs w:val="24"/>
        </w:rPr>
        <w:t xml:space="preserve"> das </w:t>
      </w:r>
      <w:proofErr w:type="spellStart"/>
      <w:r w:rsidRPr="006D18B2">
        <w:rPr>
          <w:rFonts w:ascii="Arial" w:hAnsi="Arial" w:cs="Arial"/>
          <w:sz w:val="24"/>
          <w:szCs w:val="24"/>
        </w:rPr>
        <w:t>datas</w:t>
      </w:r>
      <w:proofErr w:type="spellEnd"/>
      <w:r w:rsidRPr="006D18B2">
        <w:rPr>
          <w:rFonts w:ascii="Arial" w:hAnsi="Arial" w:cs="Arial"/>
          <w:sz w:val="24"/>
          <w:szCs w:val="24"/>
        </w:rPr>
        <w:t xml:space="preserve"> das </w:t>
      </w:r>
      <w:proofErr w:type="spellStart"/>
      <w:r w:rsidRPr="006D18B2">
        <w:rPr>
          <w:rFonts w:ascii="Arial" w:hAnsi="Arial" w:cs="Arial"/>
          <w:sz w:val="24"/>
          <w:szCs w:val="24"/>
        </w:rPr>
        <w:t>demais</w:t>
      </w:r>
      <w:proofErr w:type="spellEnd"/>
      <w:r w:rsidRPr="006D18B2">
        <w:rPr>
          <w:rFonts w:ascii="Arial" w:hAnsi="Arial" w:cs="Arial"/>
          <w:sz w:val="24"/>
          <w:szCs w:val="24"/>
        </w:rPr>
        <w:t xml:space="preserve"> </w:t>
      </w:r>
      <w:proofErr w:type="spellStart"/>
      <w:r w:rsidRPr="006D18B2">
        <w:rPr>
          <w:rFonts w:ascii="Arial" w:hAnsi="Arial" w:cs="Arial"/>
          <w:sz w:val="24"/>
          <w:szCs w:val="24"/>
        </w:rPr>
        <w:t>exigibilidades</w:t>
      </w:r>
      <w:proofErr w:type="spellEnd"/>
      <w:r w:rsidRPr="006D18B2">
        <w:rPr>
          <w:rFonts w:ascii="Arial" w:hAnsi="Arial" w:cs="Arial"/>
          <w:sz w:val="24"/>
          <w:szCs w:val="24"/>
        </w:rPr>
        <w:t xml:space="preserve"> </w:t>
      </w:r>
      <w:proofErr w:type="spellStart"/>
      <w:r w:rsidRPr="006D18B2">
        <w:rPr>
          <w:rFonts w:ascii="Arial" w:hAnsi="Arial" w:cs="Arial"/>
          <w:sz w:val="24"/>
          <w:szCs w:val="24"/>
        </w:rPr>
        <w:t>pendentes</w:t>
      </w:r>
      <w:proofErr w:type="spellEnd"/>
      <w:r w:rsidRPr="006D18B2">
        <w:rPr>
          <w:rFonts w:ascii="Arial" w:hAnsi="Arial" w:cs="Arial"/>
          <w:sz w:val="24"/>
          <w:szCs w:val="24"/>
        </w:rPr>
        <w:t xml:space="preserve"> de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w:t>
      </w:r>
      <w:proofErr w:type="spellStart"/>
      <w:r w:rsidRPr="006D18B2">
        <w:rPr>
          <w:rFonts w:ascii="Arial" w:hAnsi="Arial" w:cs="Arial"/>
          <w:sz w:val="24"/>
          <w:szCs w:val="24"/>
        </w:rPr>
        <w:t>conforme</w:t>
      </w:r>
      <w:proofErr w:type="spellEnd"/>
      <w:r w:rsidRPr="006D18B2">
        <w:rPr>
          <w:rFonts w:ascii="Arial" w:hAnsi="Arial" w:cs="Arial"/>
          <w:sz w:val="24"/>
          <w:szCs w:val="24"/>
        </w:rPr>
        <w:t xml:space="preserve"> </w:t>
      </w:r>
      <w:proofErr w:type="spellStart"/>
      <w:r w:rsidRPr="006D18B2">
        <w:rPr>
          <w:rFonts w:ascii="Arial" w:hAnsi="Arial" w:cs="Arial"/>
          <w:sz w:val="24"/>
          <w:szCs w:val="24"/>
        </w:rPr>
        <w:t>previsto</w:t>
      </w:r>
      <w:proofErr w:type="spellEnd"/>
      <w:r w:rsidRPr="006D18B2">
        <w:rPr>
          <w:rFonts w:ascii="Arial" w:hAnsi="Arial" w:cs="Arial"/>
          <w:sz w:val="24"/>
          <w:szCs w:val="24"/>
        </w:rPr>
        <w:t xml:space="preserve"> no § 2º do art. 59 do </w:t>
      </w:r>
      <w:proofErr w:type="spellStart"/>
      <w:r w:rsidRPr="006D18B2">
        <w:rPr>
          <w:rFonts w:ascii="Arial" w:hAnsi="Arial" w:cs="Arial"/>
          <w:sz w:val="24"/>
          <w:szCs w:val="24"/>
        </w:rPr>
        <w:t>Decreto</w:t>
      </w:r>
      <w:proofErr w:type="spellEnd"/>
      <w:r w:rsidRPr="006D18B2">
        <w:rPr>
          <w:rFonts w:ascii="Arial" w:hAnsi="Arial" w:cs="Arial"/>
          <w:sz w:val="24"/>
          <w:szCs w:val="24"/>
        </w:rPr>
        <w:t xml:space="preserve"> Nº07, de 31 de janeiro de </w:t>
      </w:r>
      <w:proofErr w:type="gramStart"/>
      <w:r w:rsidRPr="006D18B2">
        <w:rPr>
          <w:rFonts w:ascii="Arial" w:hAnsi="Arial" w:cs="Arial"/>
          <w:sz w:val="24"/>
          <w:szCs w:val="24"/>
        </w:rPr>
        <w:t>2024  que</w:t>
      </w:r>
      <w:proofErr w:type="gramEnd"/>
      <w:r w:rsidRPr="006D18B2">
        <w:rPr>
          <w:rFonts w:ascii="Arial" w:hAnsi="Arial" w:cs="Arial"/>
          <w:sz w:val="24"/>
          <w:szCs w:val="24"/>
        </w:rPr>
        <w:t xml:space="preserve"> </w:t>
      </w:r>
      <w:proofErr w:type="spellStart"/>
      <w:r w:rsidRPr="006D18B2">
        <w:rPr>
          <w:rFonts w:ascii="Arial" w:hAnsi="Arial" w:cs="Arial"/>
          <w:sz w:val="24"/>
          <w:szCs w:val="24"/>
        </w:rPr>
        <w:t>regulamenta</w:t>
      </w:r>
      <w:proofErr w:type="spellEnd"/>
      <w:r w:rsidRPr="006D18B2">
        <w:rPr>
          <w:rFonts w:ascii="Arial" w:hAnsi="Arial" w:cs="Arial"/>
          <w:sz w:val="24"/>
          <w:szCs w:val="24"/>
        </w:rPr>
        <w:t xml:space="preserve"> a Lei Nº14.133/2021 no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Tocantins/TO.</w:t>
      </w:r>
    </w:p>
    <w:p w14:paraId="6AF5D95C"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9.11. </w:t>
      </w:r>
      <w:proofErr w:type="spellStart"/>
      <w:r w:rsidRPr="006D18B2">
        <w:rPr>
          <w:rFonts w:ascii="Arial" w:hAnsi="Arial" w:cs="Arial"/>
          <w:sz w:val="24"/>
          <w:szCs w:val="24"/>
        </w:rPr>
        <w:t>Fica</w:t>
      </w:r>
      <w:proofErr w:type="spellEnd"/>
      <w:r w:rsidRPr="006D18B2">
        <w:rPr>
          <w:rFonts w:ascii="Arial" w:hAnsi="Arial" w:cs="Arial"/>
          <w:sz w:val="24"/>
          <w:szCs w:val="24"/>
        </w:rPr>
        <w:t xml:space="preserve"> </w:t>
      </w:r>
      <w:proofErr w:type="spellStart"/>
      <w:r w:rsidRPr="006D18B2">
        <w:rPr>
          <w:rFonts w:ascii="Arial" w:hAnsi="Arial" w:cs="Arial"/>
          <w:sz w:val="24"/>
          <w:szCs w:val="24"/>
        </w:rPr>
        <w:t>vedada</w:t>
      </w:r>
      <w:proofErr w:type="spellEnd"/>
      <w:r w:rsidRPr="006D18B2">
        <w:rPr>
          <w:rFonts w:ascii="Arial" w:hAnsi="Arial" w:cs="Arial"/>
          <w:sz w:val="24"/>
          <w:szCs w:val="24"/>
        </w:rPr>
        <w:t xml:space="preserve"> </w:t>
      </w:r>
      <w:proofErr w:type="spellStart"/>
      <w:r w:rsidRPr="006D18B2">
        <w:rPr>
          <w:rFonts w:ascii="Arial" w:hAnsi="Arial" w:cs="Arial"/>
          <w:sz w:val="24"/>
          <w:szCs w:val="24"/>
        </w:rPr>
        <w:t>qualquer</w:t>
      </w:r>
      <w:proofErr w:type="spellEnd"/>
      <w:r w:rsidRPr="006D18B2">
        <w:rPr>
          <w:rFonts w:ascii="Arial" w:hAnsi="Arial" w:cs="Arial"/>
          <w:sz w:val="24"/>
          <w:szCs w:val="24"/>
        </w:rPr>
        <w:t xml:space="preserve"> </w:t>
      </w:r>
      <w:proofErr w:type="spellStart"/>
      <w:r w:rsidRPr="006D18B2">
        <w:rPr>
          <w:rFonts w:ascii="Arial" w:hAnsi="Arial" w:cs="Arial"/>
          <w:sz w:val="24"/>
          <w:szCs w:val="24"/>
        </w:rPr>
        <w:t>pretensão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w:t>
      </w:r>
      <w:proofErr w:type="spellStart"/>
      <w:r w:rsidRPr="006D18B2">
        <w:rPr>
          <w:rFonts w:ascii="Arial" w:hAnsi="Arial" w:cs="Arial"/>
          <w:sz w:val="24"/>
          <w:szCs w:val="24"/>
        </w:rPr>
        <w:t>antecipado</w:t>
      </w:r>
      <w:proofErr w:type="spellEnd"/>
      <w:r w:rsidRPr="006D18B2">
        <w:rPr>
          <w:rFonts w:ascii="Arial" w:hAnsi="Arial" w:cs="Arial"/>
          <w:sz w:val="24"/>
          <w:szCs w:val="24"/>
        </w:rPr>
        <w:t xml:space="preserve">, </w:t>
      </w:r>
      <w:proofErr w:type="spellStart"/>
      <w:r w:rsidRPr="006D18B2">
        <w:rPr>
          <w:rFonts w:ascii="Arial" w:hAnsi="Arial" w:cs="Arial"/>
          <w:sz w:val="24"/>
          <w:szCs w:val="24"/>
        </w:rPr>
        <w:t>parcial</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total, </w:t>
      </w:r>
      <w:proofErr w:type="spellStart"/>
      <w:r w:rsidRPr="006D18B2">
        <w:rPr>
          <w:rFonts w:ascii="Arial" w:hAnsi="Arial" w:cs="Arial"/>
          <w:sz w:val="24"/>
          <w:szCs w:val="24"/>
        </w:rPr>
        <w:t>relativo</w:t>
      </w:r>
      <w:proofErr w:type="spellEnd"/>
      <w:r w:rsidRPr="006D18B2">
        <w:rPr>
          <w:rFonts w:ascii="Arial" w:hAnsi="Arial" w:cs="Arial"/>
          <w:sz w:val="24"/>
          <w:szCs w:val="24"/>
        </w:rPr>
        <w:t xml:space="preserve"> à </w:t>
      </w:r>
      <w:proofErr w:type="spellStart"/>
      <w:r w:rsidRPr="006D18B2">
        <w:rPr>
          <w:rFonts w:ascii="Arial" w:hAnsi="Arial" w:cs="Arial"/>
          <w:sz w:val="24"/>
          <w:szCs w:val="24"/>
        </w:rPr>
        <w:t>prestação</w:t>
      </w:r>
      <w:proofErr w:type="spellEnd"/>
      <w:r w:rsidRPr="006D18B2">
        <w:rPr>
          <w:rFonts w:ascii="Arial" w:hAnsi="Arial" w:cs="Arial"/>
          <w:sz w:val="24"/>
          <w:szCs w:val="24"/>
        </w:rPr>
        <w:t xml:space="preserve"> dos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w:t>
      </w:r>
      <w:proofErr w:type="spellStart"/>
      <w:r w:rsidRPr="006D18B2">
        <w:rPr>
          <w:rFonts w:ascii="Arial" w:hAnsi="Arial" w:cs="Arial"/>
          <w:sz w:val="24"/>
          <w:szCs w:val="24"/>
        </w:rPr>
        <w:t>objeto</w:t>
      </w:r>
      <w:proofErr w:type="spellEnd"/>
      <w:r w:rsidRPr="006D18B2">
        <w:rPr>
          <w:rFonts w:ascii="Arial" w:hAnsi="Arial" w:cs="Arial"/>
          <w:sz w:val="24"/>
          <w:szCs w:val="24"/>
        </w:rPr>
        <w:t xml:space="preserve"> </w:t>
      </w:r>
      <w:proofErr w:type="spellStart"/>
      <w:r w:rsidRPr="006D18B2">
        <w:rPr>
          <w:rFonts w:ascii="Arial" w:hAnsi="Arial" w:cs="Arial"/>
          <w:sz w:val="24"/>
          <w:szCs w:val="24"/>
        </w:rPr>
        <w:t>deste</w:t>
      </w:r>
      <w:proofErr w:type="spellEnd"/>
      <w:r w:rsidRPr="006D18B2">
        <w:rPr>
          <w:rFonts w:ascii="Arial" w:hAnsi="Arial" w:cs="Arial"/>
          <w:sz w:val="24"/>
          <w:szCs w:val="24"/>
        </w:rPr>
        <w:t xml:space="preserve"> </w:t>
      </w:r>
      <w:proofErr w:type="spellStart"/>
      <w:r w:rsidRPr="006D18B2">
        <w:rPr>
          <w:rFonts w:ascii="Arial" w:hAnsi="Arial" w:cs="Arial"/>
          <w:sz w:val="24"/>
          <w:szCs w:val="24"/>
        </w:rPr>
        <w:t>Termo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Referência</w:t>
      </w:r>
      <w:proofErr w:type="spellEnd"/>
      <w:r w:rsidRPr="006D18B2">
        <w:rPr>
          <w:rFonts w:ascii="Arial" w:hAnsi="Arial" w:cs="Arial"/>
          <w:sz w:val="24"/>
          <w:szCs w:val="24"/>
        </w:rPr>
        <w:t xml:space="preserve">, </w:t>
      </w:r>
      <w:proofErr w:type="spellStart"/>
      <w:r w:rsidRPr="006D18B2">
        <w:rPr>
          <w:rFonts w:ascii="Arial" w:hAnsi="Arial" w:cs="Arial"/>
          <w:sz w:val="24"/>
          <w:szCs w:val="24"/>
        </w:rPr>
        <w:t>conforme</w:t>
      </w:r>
      <w:proofErr w:type="spellEnd"/>
      <w:r w:rsidRPr="006D18B2">
        <w:rPr>
          <w:rFonts w:ascii="Arial" w:hAnsi="Arial" w:cs="Arial"/>
          <w:sz w:val="24"/>
          <w:szCs w:val="24"/>
        </w:rPr>
        <w:t xml:space="preserve"> </w:t>
      </w:r>
      <w:proofErr w:type="spellStart"/>
      <w:r w:rsidRPr="006D18B2">
        <w:rPr>
          <w:rFonts w:ascii="Arial" w:hAnsi="Arial" w:cs="Arial"/>
          <w:sz w:val="24"/>
          <w:szCs w:val="24"/>
        </w:rPr>
        <w:t>preconiza</w:t>
      </w:r>
      <w:proofErr w:type="spellEnd"/>
      <w:r w:rsidRPr="006D18B2">
        <w:rPr>
          <w:rFonts w:ascii="Arial" w:hAnsi="Arial" w:cs="Arial"/>
          <w:sz w:val="24"/>
          <w:szCs w:val="24"/>
        </w:rPr>
        <w:t xml:space="preserve"> o art. 145</w:t>
      </w:r>
      <w:r w:rsidRPr="006D18B2">
        <w:rPr>
          <w:rStyle w:val="fontstyle01"/>
          <w:rFonts w:ascii="Arial" w:hAnsi="Arial" w:cs="Arial"/>
          <w:color w:val="auto"/>
          <w:sz w:val="24"/>
          <w:szCs w:val="24"/>
        </w:rPr>
        <w:t xml:space="preserve"> da </w:t>
      </w:r>
      <w:r w:rsidRPr="006D18B2">
        <w:rPr>
          <w:rFonts w:ascii="Arial" w:hAnsi="Arial" w:cs="Arial"/>
          <w:sz w:val="24"/>
          <w:szCs w:val="24"/>
        </w:rPr>
        <w:t>Lei nº 14.133/2021.</w:t>
      </w:r>
    </w:p>
    <w:p w14:paraId="74A0903C" w14:textId="77777777" w:rsidR="00B67A21" w:rsidRPr="006D18B2" w:rsidRDefault="00B67A21" w:rsidP="002B209E">
      <w:pPr>
        <w:autoSpaceDE w:val="0"/>
        <w:autoSpaceDN w:val="0"/>
        <w:adjustRightInd w:val="0"/>
        <w:spacing w:before="120" w:after="0" w:line="240" w:lineRule="auto"/>
        <w:jc w:val="both"/>
        <w:rPr>
          <w:rFonts w:ascii="Arial" w:hAnsi="Arial" w:cs="Arial"/>
          <w:sz w:val="24"/>
          <w:szCs w:val="24"/>
        </w:rPr>
      </w:pPr>
      <w:r w:rsidRPr="006D18B2">
        <w:rPr>
          <w:rFonts w:ascii="Arial" w:hAnsi="Arial" w:cs="Arial"/>
          <w:sz w:val="24"/>
          <w:szCs w:val="24"/>
        </w:rPr>
        <w:t xml:space="preserve">9.12. O </w:t>
      </w:r>
      <w:proofErr w:type="spellStart"/>
      <w:r w:rsidRPr="006D18B2">
        <w:rPr>
          <w:rFonts w:ascii="Arial" w:hAnsi="Arial" w:cs="Arial"/>
          <w:sz w:val="24"/>
          <w:szCs w:val="24"/>
        </w:rPr>
        <w:t>Município</w:t>
      </w:r>
      <w:proofErr w:type="spellEnd"/>
      <w:r w:rsidRPr="006D18B2">
        <w:rPr>
          <w:rFonts w:ascii="Arial" w:hAnsi="Arial" w:cs="Arial"/>
          <w:sz w:val="24"/>
          <w:szCs w:val="24"/>
        </w:rPr>
        <w:t xml:space="preserve"> de Colinas do Tocantins, Estado do Tocantins, tendo </w:t>
      </w:r>
      <w:proofErr w:type="spellStart"/>
      <w:r w:rsidRPr="006D18B2">
        <w:rPr>
          <w:rFonts w:ascii="Arial" w:hAnsi="Arial" w:cs="Arial"/>
          <w:sz w:val="24"/>
          <w:szCs w:val="24"/>
        </w:rPr>
        <w:t>como</w:t>
      </w:r>
      <w:proofErr w:type="spellEnd"/>
      <w:r w:rsidRPr="006D18B2">
        <w:rPr>
          <w:rFonts w:ascii="Arial" w:hAnsi="Arial" w:cs="Arial"/>
          <w:sz w:val="24"/>
          <w:szCs w:val="24"/>
        </w:rPr>
        <w:t xml:space="preserve"> </w:t>
      </w:r>
      <w:proofErr w:type="spellStart"/>
      <w:r w:rsidRPr="006D18B2">
        <w:rPr>
          <w:rFonts w:ascii="Arial" w:hAnsi="Arial" w:cs="Arial"/>
          <w:sz w:val="24"/>
          <w:szCs w:val="24"/>
        </w:rPr>
        <w:t>interveniente</w:t>
      </w:r>
      <w:proofErr w:type="spellEnd"/>
      <w:r w:rsidRPr="006D18B2">
        <w:rPr>
          <w:rFonts w:ascii="Arial" w:hAnsi="Arial" w:cs="Arial"/>
          <w:sz w:val="24"/>
          <w:szCs w:val="24"/>
        </w:rPr>
        <w:t xml:space="preserve"> a </w:t>
      </w:r>
      <w:proofErr w:type="spellStart"/>
      <w:r w:rsidRPr="006D18B2">
        <w:rPr>
          <w:rFonts w:ascii="Arial" w:hAnsi="Arial" w:cs="Arial"/>
          <w:sz w:val="24"/>
          <w:szCs w:val="24"/>
        </w:rPr>
        <w:t>Secretaria</w:t>
      </w:r>
      <w:proofErr w:type="spellEnd"/>
      <w:r w:rsidRPr="006D18B2">
        <w:rPr>
          <w:rFonts w:ascii="Arial" w:hAnsi="Arial" w:cs="Arial"/>
          <w:sz w:val="24"/>
          <w:szCs w:val="24"/>
        </w:rPr>
        <w:t xml:space="preserve"> Municipal de Saúde/Fundo Municipal de Saúde</w:t>
      </w:r>
      <w:r w:rsidRPr="006D18B2">
        <w:rPr>
          <w:rFonts w:ascii="Arial" w:hAnsi="Arial" w:cs="Arial"/>
          <w:bCs/>
          <w:sz w:val="24"/>
          <w:szCs w:val="24"/>
        </w:rPr>
        <w:t xml:space="preserve">, </w:t>
      </w:r>
      <w:proofErr w:type="spellStart"/>
      <w:r w:rsidRPr="006D18B2">
        <w:rPr>
          <w:rFonts w:ascii="Arial" w:hAnsi="Arial" w:cs="Arial"/>
          <w:sz w:val="24"/>
          <w:szCs w:val="24"/>
        </w:rPr>
        <w:t>reserva</w:t>
      </w:r>
      <w:proofErr w:type="spellEnd"/>
      <w:r w:rsidRPr="006D18B2">
        <w:rPr>
          <w:rFonts w:ascii="Arial" w:hAnsi="Arial" w:cs="Arial"/>
          <w:sz w:val="24"/>
          <w:szCs w:val="24"/>
        </w:rPr>
        <w:t xml:space="preserve">-se o </w:t>
      </w:r>
      <w:proofErr w:type="spellStart"/>
      <w:r w:rsidRPr="006D18B2">
        <w:rPr>
          <w:rFonts w:ascii="Arial" w:hAnsi="Arial" w:cs="Arial"/>
          <w:sz w:val="24"/>
          <w:szCs w:val="24"/>
        </w:rPr>
        <w:t>direito</w:t>
      </w:r>
      <w:proofErr w:type="spellEnd"/>
      <w:r w:rsidRPr="006D18B2">
        <w:rPr>
          <w:rFonts w:ascii="Arial" w:hAnsi="Arial" w:cs="Arial"/>
          <w:sz w:val="24"/>
          <w:szCs w:val="24"/>
        </w:rPr>
        <w:t xml:space="preserve"> de </w:t>
      </w:r>
      <w:proofErr w:type="spellStart"/>
      <w:r w:rsidRPr="006D18B2">
        <w:rPr>
          <w:rFonts w:ascii="Arial" w:hAnsi="Arial" w:cs="Arial"/>
          <w:sz w:val="24"/>
          <w:szCs w:val="24"/>
        </w:rPr>
        <w:t>recusar</w:t>
      </w:r>
      <w:proofErr w:type="spellEnd"/>
      <w:r w:rsidRPr="006D18B2">
        <w:rPr>
          <w:rFonts w:ascii="Arial" w:hAnsi="Arial" w:cs="Arial"/>
          <w:sz w:val="24"/>
          <w:szCs w:val="24"/>
        </w:rPr>
        <w:t xml:space="preserve"> o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se, no </w:t>
      </w:r>
      <w:proofErr w:type="spellStart"/>
      <w:r w:rsidRPr="006D18B2">
        <w:rPr>
          <w:rFonts w:ascii="Arial" w:hAnsi="Arial" w:cs="Arial"/>
          <w:sz w:val="24"/>
          <w:szCs w:val="24"/>
        </w:rPr>
        <w:t>ato</w:t>
      </w:r>
      <w:proofErr w:type="spellEnd"/>
      <w:r w:rsidRPr="006D18B2">
        <w:rPr>
          <w:rFonts w:ascii="Arial" w:hAnsi="Arial" w:cs="Arial"/>
          <w:sz w:val="24"/>
          <w:szCs w:val="24"/>
        </w:rPr>
        <w:t xml:space="preserve"> da </w:t>
      </w:r>
      <w:proofErr w:type="spellStart"/>
      <w:r w:rsidRPr="006D18B2">
        <w:rPr>
          <w:rFonts w:ascii="Arial" w:hAnsi="Arial" w:cs="Arial"/>
          <w:sz w:val="24"/>
          <w:szCs w:val="24"/>
        </w:rPr>
        <w:t>atestação</w:t>
      </w:r>
      <w:proofErr w:type="spellEnd"/>
      <w:r w:rsidRPr="006D18B2">
        <w:rPr>
          <w:rFonts w:ascii="Arial" w:hAnsi="Arial" w:cs="Arial"/>
          <w:sz w:val="24"/>
          <w:szCs w:val="24"/>
        </w:rPr>
        <w:t xml:space="preserve">, for </w:t>
      </w:r>
      <w:proofErr w:type="spellStart"/>
      <w:r w:rsidRPr="006D18B2">
        <w:rPr>
          <w:rFonts w:ascii="Arial" w:hAnsi="Arial" w:cs="Arial"/>
          <w:sz w:val="24"/>
          <w:szCs w:val="24"/>
        </w:rPr>
        <w:t>observado</w:t>
      </w:r>
      <w:proofErr w:type="spellEnd"/>
      <w:r w:rsidRPr="006D18B2">
        <w:rPr>
          <w:rFonts w:ascii="Arial" w:hAnsi="Arial" w:cs="Arial"/>
          <w:sz w:val="24"/>
          <w:szCs w:val="24"/>
        </w:rPr>
        <w:t xml:space="preserve"> que </w:t>
      </w:r>
      <w:proofErr w:type="spellStart"/>
      <w:r w:rsidRPr="006D18B2">
        <w:rPr>
          <w:rFonts w:ascii="Arial" w:hAnsi="Arial" w:cs="Arial"/>
          <w:sz w:val="24"/>
          <w:szCs w:val="24"/>
        </w:rPr>
        <w:t>os</w:t>
      </w:r>
      <w:proofErr w:type="spellEnd"/>
      <w:r w:rsidRPr="006D18B2">
        <w:rPr>
          <w:rFonts w:ascii="Arial" w:hAnsi="Arial" w:cs="Arial"/>
          <w:sz w:val="24"/>
          <w:szCs w:val="24"/>
        </w:rPr>
        <w:t xml:space="preserve"> </w:t>
      </w:r>
      <w:proofErr w:type="spellStart"/>
      <w:r w:rsidRPr="006D18B2">
        <w:rPr>
          <w:rFonts w:ascii="Arial" w:hAnsi="Arial" w:cs="Arial"/>
          <w:sz w:val="24"/>
          <w:szCs w:val="24"/>
        </w:rPr>
        <w:t>serviços</w:t>
      </w:r>
      <w:proofErr w:type="spellEnd"/>
      <w:r w:rsidRPr="006D18B2">
        <w:rPr>
          <w:rFonts w:ascii="Arial" w:hAnsi="Arial" w:cs="Arial"/>
          <w:sz w:val="24"/>
          <w:szCs w:val="24"/>
        </w:rPr>
        <w:t xml:space="preserve"> </w:t>
      </w:r>
      <w:proofErr w:type="spellStart"/>
      <w:r w:rsidRPr="006D18B2">
        <w:rPr>
          <w:rFonts w:ascii="Arial" w:hAnsi="Arial" w:cs="Arial"/>
          <w:sz w:val="24"/>
          <w:szCs w:val="24"/>
        </w:rPr>
        <w:t>prestados</w:t>
      </w:r>
      <w:proofErr w:type="spellEnd"/>
      <w:r w:rsidRPr="006D18B2">
        <w:rPr>
          <w:rFonts w:ascii="Arial" w:hAnsi="Arial" w:cs="Arial"/>
          <w:sz w:val="24"/>
          <w:szCs w:val="24"/>
        </w:rPr>
        <w:t xml:space="preserve"> </w:t>
      </w:r>
      <w:proofErr w:type="spellStart"/>
      <w:r w:rsidRPr="006D18B2">
        <w:rPr>
          <w:rFonts w:ascii="Arial" w:hAnsi="Arial" w:cs="Arial"/>
          <w:sz w:val="24"/>
          <w:szCs w:val="24"/>
        </w:rPr>
        <w:t>não</w:t>
      </w:r>
      <w:proofErr w:type="spellEnd"/>
      <w:r w:rsidRPr="006D18B2">
        <w:rPr>
          <w:rFonts w:ascii="Arial" w:hAnsi="Arial" w:cs="Arial"/>
          <w:sz w:val="24"/>
          <w:szCs w:val="24"/>
        </w:rPr>
        <w:t xml:space="preserve"> </w:t>
      </w:r>
      <w:proofErr w:type="spellStart"/>
      <w:r w:rsidRPr="006D18B2">
        <w:rPr>
          <w:rFonts w:ascii="Arial" w:hAnsi="Arial" w:cs="Arial"/>
          <w:sz w:val="24"/>
          <w:szCs w:val="24"/>
        </w:rPr>
        <w:t>estão</w:t>
      </w:r>
      <w:proofErr w:type="spellEnd"/>
      <w:r w:rsidRPr="006D18B2">
        <w:rPr>
          <w:rFonts w:ascii="Arial" w:hAnsi="Arial" w:cs="Arial"/>
          <w:sz w:val="24"/>
          <w:szCs w:val="24"/>
        </w:rPr>
        <w:t xml:space="preserve"> de </w:t>
      </w:r>
      <w:proofErr w:type="spellStart"/>
      <w:r w:rsidRPr="006D18B2">
        <w:rPr>
          <w:rFonts w:ascii="Arial" w:hAnsi="Arial" w:cs="Arial"/>
          <w:sz w:val="24"/>
          <w:szCs w:val="24"/>
        </w:rPr>
        <w:t>acordo</w:t>
      </w:r>
      <w:proofErr w:type="spellEnd"/>
      <w:r w:rsidRPr="006D18B2">
        <w:rPr>
          <w:rFonts w:ascii="Arial" w:hAnsi="Arial" w:cs="Arial"/>
          <w:sz w:val="24"/>
          <w:szCs w:val="24"/>
        </w:rPr>
        <w:t xml:space="preserve"> com as </w:t>
      </w:r>
      <w:proofErr w:type="spellStart"/>
      <w:r w:rsidRPr="006D18B2">
        <w:rPr>
          <w:rFonts w:ascii="Arial" w:hAnsi="Arial" w:cs="Arial"/>
          <w:sz w:val="24"/>
          <w:szCs w:val="24"/>
        </w:rPr>
        <w:t>especificações</w:t>
      </w:r>
      <w:proofErr w:type="spellEnd"/>
      <w:r w:rsidRPr="006D18B2">
        <w:rPr>
          <w:rFonts w:ascii="Arial" w:hAnsi="Arial" w:cs="Arial"/>
          <w:sz w:val="24"/>
          <w:szCs w:val="24"/>
        </w:rPr>
        <w:t xml:space="preserve"> </w:t>
      </w:r>
      <w:proofErr w:type="spellStart"/>
      <w:r w:rsidRPr="006D18B2">
        <w:rPr>
          <w:rFonts w:ascii="Arial" w:hAnsi="Arial" w:cs="Arial"/>
          <w:sz w:val="24"/>
          <w:szCs w:val="24"/>
        </w:rPr>
        <w:t>apresentadas</w:t>
      </w:r>
      <w:proofErr w:type="spellEnd"/>
      <w:r w:rsidRPr="006D18B2">
        <w:rPr>
          <w:rFonts w:ascii="Arial" w:hAnsi="Arial" w:cs="Arial"/>
          <w:sz w:val="24"/>
          <w:szCs w:val="24"/>
        </w:rPr>
        <w:t xml:space="preserve"> e </w:t>
      </w:r>
      <w:proofErr w:type="spellStart"/>
      <w:r w:rsidRPr="006D18B2">
        <w:rPr>
          <w:rFonts w:ascii="Arial" w:hAnsi="Arial" w:cs="Arial"/>
          <w:sz w:val="24"/>
          <w:szCs w:val="24"/>
        </w:rPr>
        <w:t>aceitas</w:t>
      </w:r>
      <w:proofErr w:type="spellEnd"/>
      <w:r w:rsidRPr="006D18B2">
        <w:rPr>
          <w:rFonts w:ascii="Arial" w:hAnsi="Arial" w:cs="Arial"/>
          <w:sz w:val="24"/>
          <w:szCs w:val="24"/>
        </w:rPr>
        <w:t xml:space="preserve">, </w:t>
      </w:r>
      <w:proofErr w:type="spellStart"/>
      <w:r w:rsidRPr="006D18B2">
        <w:rPr>
          <w:rFonts w:ascii="Arial" w:hAnsi="Arial" w:cs="Arial"/>
          <w:sz w:val="24"/>
          <w:szCs w:val="24"/>
        </w:rPr>
        <w:t>aplicando</w:t>
      </w:r>
      <w:proofErr w:type="spellEnd"/>
      <w:r w:rsidRPr="006D18B2">
        <w:rPr>
          <w:rFonts w:ascii="Arial" w:hAnsi="Arial" w:cs="Arial"/>
          <w:sz w:val="24"/>
          <w:szCs w:val="24"/>
        </w:rPr>
        <w:t xml:space="preserve">-se </w:t>
      </w:r>
      <w:proofErr w:type="spellStart"/>
      <w:r w:rsidRPr="006D18B2">
        <w:rPr>
          <w:rFonts w:ascii="Arial" w:hAnsi="Arial" w:cs="Arial"/>
          <w:sz w:val="24"/>
          <w:szCs w:val="24"/>
        </w:rPr>
        <w:t>ainda</w:t>
      </w:r>
      <w:proofErr w:type="spellEnd"/>
      <w:r w:rsidRPr="006D18B2">
        <w:rPr>
          <w:rFonts w:ascii="Arial" w:hAnsi="Arial" w:cs="Arial"/>
          <w:sz w:val="24"/>
          <w:szCs w:val="24"/>
        </w:rPr>
        <w:t xml:space="preserve"> as </w:t>
      </w:r>
      <w:proofErr w:type="spellStart"/>
      <w:r w:rsidRPr="006D18B2">
        <w:rPr>
          <w:rFonts w:ascii="Arial" w:hAnsi="Arial" w:cs="Arial"/>
          <w:sz w:val="24"/>
          <w:szCs w:val="24"/>
        </w:rPr>
        <w:t>penalidades</w:t>
      </w:r>
      <w:proofErr w:type="spellEnd"/>
      <w:r w:rsidRPr="006D18B2">
        <w:rPr>
          <w:rFonts w:ascii="Arial" w:hAnsi="Arial" w:cs="Arial"/>
          <w:sz w:val="24"/>
          <w:szCs w:val="24"/>
        </w:rPr>
        <w:t xml:space="preserve"> </w:t>
      </w:r>
      <w:proofErr w:type="spellStart"/>
      <w:r w:rsidRPr="006D18B2">
        <w:rPr>
          <w:rFonts w:ascii="Arial" w:hAnsi="Arial" w:cs="Arial"/>
          <w:sz w:val="24"/>
          <w:szCs w:val="24"/>
        </w:rPr>
        <w:t>cabíveis</w:t>
      </w:r>
      <w:proofErr w:type="spellEnd"/>
      <w:r w:rsidRPr="006D18B2">
        <w:rPr>
          <w:rFonts w:ascii="Arial" w:hAnsi="Arial" w:cs="Arial"/>
          <w:sz w:val="24"/>
          <w:szCs w:val="24"/>
        </w:rPr>
        <w:t>.</w:t>
      </w:r>
    </w:p>
    <w:p w14:paraId="4ECA4AB4" w14:textId="77777777" w:rsidR="00B67A21" w:rsidRPr="006D18B2"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9.13. </w:t>
      </w:r>
      <w:proofErr w:type="spellStart"/>
      <w:r w:rsidRPr="006D18B2">
        <w:rPr>
          <w:rFonts w:ascii="Arial" w:hAnsi="Arial" w:cs="Arial"/>
          <w:sz w:val="24"/>
          <w:szCs w:val="24"/>
        </w:rPr>
        <w:t>Nenhum</w:t>
      </w:r>
      <w:proofErr w:type="spellEnd"/>
      <w:r w:rsidRPr="006D18B2">
        <w:rPr>
          <w:rFonts w:ascii="Arial" w:hAnsi="Arial" w:cs="Arial"/>
          <w:sz w:val="24"/>
          <w:szCs w:val="24"/>
        </w:rPr>
        <w:t xml:space="preserve">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w:t>
      </w:r>
      <w:proofErr w:type="spellStart"/>
      <w:r w:rsidRPr="006D18B2">
        <w:rPr>
          <w:rFonts w:ascii="Arial" w:hAnsi="Arial" w:cs="Arial"/>
          <w:sz w:val="24"/>
          <w:szCs w:val="24"/>
        </w:rPr>
        <w:t>será</w:t>
      </w:r>
      <w:proofErr w:type="spellEnd"/>
      <w:r w:rsidRPr="006D18B2">
        <w:rPr>
          <w:rFonts w:ascii="Arial" w:hAnsi="Arial" w:cs="Arial"/>
          <w:sz w:val="24"/>
          <w:szCs w:val="24"/>
        </w:rPr>
        <w:t xml:space="preserve"> </w:t>
      </w:r>
      <w:proofErr w:type="spellStart"/>
      <w:r w:rsidRPr="006D18B2">
        <w:rPr>
          <w:rFonts w:ascii="Arial" w:hAnsi="Arial" w:cs="Arial"/>
          <w:sz w:val="24"/>
          <w:szCs w:val="24"/>
        </w:rPr>
        <w:t>efetuado</w:t>
      </w:r>
      <w:proofErr w:type="spellEnd"/>
      <w:r w:rsidRPr="006D18B2">
        <w:rPr>
          <w:rFonts w:ascii="Arial" w:hAnsi="Arial" w:cs="Arial"/>
          <w:sz w:val="24"/>
          <w:szCs w:val="24"/>
        </w:rPr>
        <w:t xml:space="preserve"> à </w:t>
      </w:r>
      <w:r w:rsidRPr="009120BB">
        <w:rPr>
          <w:rFonts w:ascii="Arial" w:hAnsi="Arial" w:cs="Arial"/>
          <w:b/>
          <w:bCs/>
          <w:sz w:val="24"/>
          <w:szCs w:val="24"/>
        </w:rPr>
        <w:t>CREDENCIADA</w:t>
      </w:r>
      <w:r w:rsidRPr="006D18B2">
        <w:rPr>
          <w:rFonts w:ascii="Arial" w:hAnsi="Arial" w:cs="Arial"/>
          <w:sz w:val="24"/>
          <w:szCs w:val="24"/>
        </w:rPr>
        <w:t xml:space="preserve">, </w:t>
      </w:r>
      <w:proofErr w:type="spellStart"/>
      <w:r w:rsidRPr="006D18B2">
        <w:rPr>
          <w:rFonts w:ascii="Arial" w:hAnsi="Arial" w:cs="Arial"/>
          <w:sz w:val="24"/>
          <w:szCs w:val="24"/>
        </w:rPr>
        <w:t>enquanto</w:t>
      </w:r>
      <w:proofErr w:type="spellEnd"/>
      <w:r w:rsidRPr="006D18B2">
        <w:rPr>
          <w:rFonts w:ascii="Arial" w:hAnsi="Arial" w:cs="Arial"/>
          <w:sz w:val="24"/>
          <w:szCs w:val="24"/>
        </w:rPr>
        <w:t xml:space="preserve"> pendente de </w:t>
      </w:r>
      <w:proofErr w:type="spellStart"/>
      <w:r w:rsidRPr="006D18B2">
        <w:rPr>
          <w:rFonts w:ascii="Arial" w:hAnsi="Arial" w:cs="Arial"/>
          <w:sz w:val="24"/>
          <w:szCs w:val="24"/>
        </w:rPr>
        <w:t>liquidação</w:t>
      </w:r>
      <w:proofErr w:type="spellEnd"/>
      <w:r w:rsidRPr="006D18B2">
        <w:rPr>
          <w:rFonts w:ascii="Arial" w:hAnsi="Arial" w:cs="Arial"/>
          <w:sz w:val="24"/>
          <w:szCs w:val="24"/>
        </w:rPr>
        <w:t xml:space="preserve"> </w:t>
      </w:r>
      <w:proofErr w:type="spellStart"/>
      <w:r w:rsidRPr="006D18B2">
        <w:rPr>
          <w:rFonts w:ascii="Arial" w:hAnsi="Arial" w:cs="Arial"/>
          <w:sz w:val="24"/>
          <w:szCs w:val="24"/>
        </w:rPr>
        <w:t>qualquer</w:t>
      </w:r>
      <w:proofErr w:type="spellEnd"/>
      <w:r w:rsidRPr="006D18B2">
        <w:rPr>
          <w:rFonts w:ascii="Arial" w:hAnsi="Arial" w:cs="Arial"/>
          <w:sz w:val="24"/>
          <w:szCs w:val="24"/>
        </w:rPr>
        <w:t xml:space="preserve"> </w:t>
      </w:r>
      <w:proofErr w:type="spellStart"/>
      <w:r w:rsidRPr="006D18B2">
        <w:rPr>
          <w:rFonts w:ascii="Arial" w:hAnsi="Arial" w:cs="Arial"/>
          <w:sz w:val="24"/>
          <w:szCs w:val="24"/>
        </w:rPr>
        <w:t>obrigação</w:t>
      </w:r>
      <w:proofErr w:type="spellEnd"/>
      <w:r w:rsidRPr="006D18B2">
        <w:rPr>
          <w:rFonts w:ascii="Arial" w:hAnsi="Arial" w:cs="Arial"/>
          <w:sz w:val="24"/>
          <w:szCs w:val="24"/>
        </w:rPr>
        <w:t xml:space="preserve"> </w:t>
      </w:r>
      <w:proofErr w:type="spellStart"/>
      <w:r w:rsidRPr="006D18B2">
        <w:rPr>
          <w:rFonts w:ascii="Arial" w:hAnsi="Arial" w:cs="Arial"/>
          <w:sz w:val="24"/>
          <w:szCs w:val="24"/>
        </w:rPr>
        <w:t>financeira</w:t>
      </w:r>
      <w:proofErr w:type="spellEnd"/>
      <w:r w:rsidRPr="006D18B2">
        <w:rPr>
          <w:rFonts w:ascii="Arial" w:hAnsi="Arial" w:cs="Arial"/>
          <w:sz w:val="24"/>
          <w:szCs w:val="24"/>
        </w:rPr>
        <w:t xml:space="preserve"> que </w:t>
      </w:r>
      <w:proofErr w:type="spellStart"/>
      <w:r w:rsidRPr="006D18B2">
        <w:rPr>
          <w:rFonts w:ascii="Arial" w:hAnsi="Arial" w:cs="Arial"/>
          <w:sz w:val="24"/>
          <w:szCs w:val="24"/>
        </w:rPr>
        <w:t>lhe</w:t>
      </w:r>
      <w:proofErr w:type="spellEnd"/>
      <w:r w:rsidRPr="006D18B2">
        <w:rPr>
          <w:rFonts w:ascii="Arial" w:hAnsi="Arial" w:cs="Arial"/>
          <w:sz w:val="24"/>
          <w:szCs w:val="24"/>
        </w:rPr>
        <w:t xml:space="preserve"> for </w:t>
      </w:r>
      <w:proofErr w:type="spellStart"/>
      <w:r w:rsidRPr="006D18B2">
        <w:rPr>
          <w:rFonts w:ascii="Arial" w:hAnsi="Arial" w:cs="Arial"/>
          <w:sz w:val="24"/>
          <w:szCs w:val="24"/>
        </w:rPr>
        <w:t>imposta</w:t>
      </w:r>
      <w:proofErr w:type="spellEnd"/>
      <w:r w:rsidRPr="006D18B2">
        <w:rPr>
          <w:rFonts w:ascii="Arial" w:hAnsi="Arial" w:cs="Arial"/>
          <w:sz w:val="24"/>
          <w:szCs w:val="24"/>
        </w:rPr>
        <w:t xml:space="preserve">, </w:t>
      </w:r>
      <w:proofErr w:type="spellStart"/>
      <w:r w:rsidRPr="006D18B2">
        <w:rPr>
          <w:rFonts w:ascii="Arial" w:hAnsi="Arial" w:cs="Arial"/>
          <w:sz w:val="24"/>
          <w:szCs w:val="24"/>
        </w:rPr>
        <w:t>em</w:t>
      </w:r>
      <w:proofErr w:type="spellEnd"/>
      <w:r w:rsidRPr="006D18B2">
        <w:rPr>
          <w:rFonts w:ascii="Arial" w:hAnsi="Arial" w:cs="Arial"/>
          <w:sz w:val="24"/>
          <w:szCs w:val="24"/>
        </w:rPr>
        <w:t xml:space="preserve"> </w:t>
      </w:r>
      <w:proofErr w:type="spellStart"/>
      <w:r w:rsidRPr="006D18B2">
        <w:rPr>
          <w:rFonts w:ascii="Arial" w:hAnsi="Arial" w:cs="Arial"/>
          <w:sz w:val="24"/>
          <w:szCs w:val="24"/>
        </w:rPr>
        <w:t>virtude</w:t>
      </w:r>
      <w:proofErr w:type="spellEnd"/>
      <w:r w:rsidRPr="006D18B2">
        <w:rPr>
          <w:rFonts w:ascii="Arial" w:hAnsi="Arial" w:cs="Arial"/>
          <w:sz w:val="24"/>
          <w:szCs w:val="24"/>
        </w:rPr>
        <w:t xml:space="preserve"> de </w:t>
      </w:r>
      <w:proofErr w:type="spellStart"/>
      <w:r w:rsidRPr="006D18B2">
        <w:rPr>
          <w:rFonts w:ascii="Arial" w:hAnsi="Arial" w:cs="Arial"/>
          <w:sz w:val="24"/>
          <w:szCs w:val="24"/>
        </w:rPr>
        <w:t>penalidade</w:t>
      </w:r>
      <w:proofErr w:type="spellEnd"/>
      <w:r w:rsidRPr="006D18B2">
        <w:rPr>
          <w:rFonts w:ascii="Arial" w:hAnsi="Arial" w:cs="Arial"/>
          <w:sz w:val="24"/>
          <w:szCs w:val="24"/>
        </w:rPr>
        <w:t xml:space="preserve"> </w:t>
      </w:r>
      <w:proofErr w:type="spellStart"/>
      <w:r w:rsidRPr="006D18B2">
        <w:rPr>
          <w:rFonts w:ascii="Arial" w:hAnsi="Arial" w:cs="Arial"/>
          <w:sz w:val="24"/>
          <w:szCs w:val="24"/>
        </w:rPr>
        <w:t>ou</w:t>
      </w:r>
      <w:proofErr w:type="spellEnd"/>
      <w:r w:rsidRPr="006D18B2">
        <w:rPr>
          <w:rFonts w:ascii="Arial" w:hAnsi="Arial" w:cs="Arial"/>
          <w:sz w:val="24"/>
          <w:szCs w:val="24"/>
        </w:rPr>
        <w:t xml:space="preserve"> </w:t>
      </w:r>
      <w:proofErr w:type="spellStart"/>
      <w:proofErr w:type="gramStart"/>
      <w:r w:rsidRPr="006D18B2">
        <w:rPr>
          <w:rFonts w:ascii="Arial" w:hAnsi="Arial" w:cs="Arial"/>
          <w:sz w:val="24"/>
          <w:szCs w:val="24"/>
        </w:rPr>
        <w:t>inadimplência</w:t>
      </w:r>
      <w:proofErr w:type="spellEnd"/>
      <w:r w:rsidRPr="006D18B2">
        <w:rPr>
          <w:rFonts w:ascii="Arial" w:hAnsi="Arial" w:cs="Arial"/>
          <w:sz w:val="24"/>
          <w:szCs w:val="24"/>
        </w:rPr>
        <w:t>;</w:t>
      </w:r>
      <w:proofErr w:type="gramEnd"/>
      <w:r w:rsidRPr="006D18B2">
        <w:rPr>
          <w:rFonts w:ascii="Arial" w:hAnsi="Arial" w:cs="Arial"/>
          <w:sz w:val="24"/>
          <w:szCs w:val="24"/>
        </w:rPr>
        <w:t xml:space="preserve"> </w:t>
      </w:r>
    </w:p>
    <w:p w14:paraId="41A0AD70" w14:textId="77777777" w:rsidR="00B67A21" w:rsidRDefault="00B67A21" w:rsidP="002B209E">
      <w:pPr>
        <w:spacing w:before="120" w:after="0" w:line="240" w:lineRule="auto"/>
        <w:jc w:val="both"/>
        <w:rPr>
          <w:rFonts w:ascii="Arial" w:hAnsi="Arial" w:cs="Arial"/>
          <w:sz w:val="24"/>
          <w:szCs w:val="24"/>
        </w:rPr>
      </w:pPr>
      <w:r w:rsidRPr="006D18B2">
        <w:rPr>
          <w:rFonts w:ascii="Arial" w:hAnsi="Arial" w:cs="Arial"/>
          <w:sz w:val="24"/>
          <w:szCs w:val="24"/>
        </w:rPr>
        <w:t xml:space="preserve">9.14. Caso </w:t>
      </w:r>
      <w:proofErr w:type="spellStart"/>
      <w:r w:rsidRPr="006D18B2">
        <w:rPr>
          <w:rFonts w:ascii="Arial" w:hAnsi="Arial" w:cs="Arial"/>
          <w:sz w:val="24"/>
          <w:szCs w:val="24"/>
        </w:rPr>
        <w:t>constatado</w:t>
      </w:r>
      <w:proofErr w:type="spellEnd"/>
      <w:r w:rsidRPr="006D18B2">
        <w:rPr>
          <w:rFonts w:ascii="Arial" w:hAnsi="Arial" w:cs="Arial"/>
          <w:sz w:val="24"/>
          <w:szCs w:val="24"/>
        </w:rPr>
        <w:t xml:space="preserve"> </w:t>
      </w:r>
      <w:proofErr w:type="spellStart"/>
      <w:r w:rsidRPr="006D18B2">
        <w:rPr>
          <w:rFonts w:ascii="Arial" w:hAnsi="Arial" w:cs="Arial"/>
          <w:sz w:val="24"/>
          <w:szCs w:val="24"/>
        </w:rPr>
        <w:t>alguma</w:t>
      </w:r>
      <w:proofErr w:type="spellEnd"/>
      <w:r w:rsidRPr="006D18B2">
        <w:rPr>
          <w:rFonts w:ascii="Arial" w:hAnsi="Arial" w:cs="Arial"/>
          <w:sz w:val="24"/>
          <w:szCs w:val="24"/>
        </w:rPr>
        <w:t xml:space="preserve"> </w:t>
      </w:r>
      <w:proofErr w:type="spellStart"/>
      <w:r w:rsidRPr="006D18B2">
        <w:rPr>
          <w:rFonts w:ascii="Arial" w:hAnsi="Arial" w:cs="Arial"/>
          <w:sz w:val="24"/>
          <w:szCs w:val="24"/>
        </w:rPr>
        <w:t>irregularidade</w:t>
      </w:r>
      <w:proofErr w:type="spellEnd"/>
      <w:r w:rsidRPr="006D18B2">
        <w:rPr>
          <w:rFonts w:ascii="Arial" w:hAnsi="Arial" w:cs="Arial"/>
          <w:sz w:val="24"/>
          <w:szCs w:val="24"/>
        </w:rPr>
        <w:t xml:space="preserve"> </w:t>
      </w:r>
      <w:proofErr w:type="spellStart"/>
      <w:r w:rsidRPr="006D18B2">
        <w:rPr>
          <w:rFonts w:ascii="Arial" w:hAnsi="Arial" w:cs="Arial"/>
          <w:sz w:val="24"/>
          <w:szCs w:val="24"/>
        </w:rPr>
        <w:t>nas</w:t>
      </w:r>
      <w:proofErr w:type="spellEnd"/>
      <w:r w:rsidRPr="006D18B2">
        <w:rPr>
          <w:rFonts w:ascii="Arial" w:hAnsi="Arial" w:cs="Arial"/>
          <w:sz w:val="24"/>
          <w:szCs w:val="24"/>
        </w:rPr>
        <w:t xml:space="preserve"> </w:t>
      </w:r>
      <w:proofErr w:type="spellStart"/>
      <w:r w:rsidRPr="006D18B2">
        <w:rPr>
          <w:rFonts w:ascii="Arial" w:hAnsi="Arial" w:cs="Arial"/>
          <w:sz w:val="24"/>
          <w:szCs w:val="24"/>
        </w:rPr>
        <w:t>Notas</w:t>
      </w:r>
      <w:proofErr w:type="spellEnd"/>
      <w:r w:rsidRPr="006D18B2">
        <w:rPr>
          <w:rFonts w:ascii="Arial" w:hAnsi="Arial" w:cs="Arial"/>
          <w:sz w:val="24"/>
          <w:szCs w:val="24"/>
        </w:rPr>
        <w:t xml:space="preserve"> </w:t>
      </w:r>
      <w:proofErr w:type="spellStart"/>
      <w:r w:rsidRPr="006D18B2">
        <w:rPr>
          <w:rFonts w:ascii="Arial" w:hAnsi="Arial" w:cs="Arial"/>
          <w:sz w:val="24"/>
          <w:szCs w:val="24"/>
        </w:rPr>
        <w:t>Fiscais</w:t>
      </w:r>
      <w:proofErr w:type="spellEnd"/>
      <w:r w:rsidRPr="006D18B2">
        <w:rPr>
          <w:rFonts w:ascii="Arial" w:hAnsi="Arial" w:cs="Arial"/>
          <w:sz w:val="24"/>
          <w:szCs w:val="24"/>
        </w:rPr>
        <w:t>/</w:t>
      </w:r>
      <w:proofErr w:type="spellStart"/>
      <w:r w:rsidRPr="006D18B2">
        <w:rPr>
          <w:rFonts w:ascii="Arial" w:hAnsi="Arial" w:cs="Arial"/>
          <w:sz w:val="24"/>
          <w:szCs w:val="24"/>
        </w:rPr>
        <w:t>Faturas</w:t>
      </w:r>
      <w:proofErr w:type="spellEnd"/>
      <w:r w:rsidRPr="006D18B2">
        <w:rPr>
          <w:rFonts w:ascii="Arial" w:hAnsi="Arial" w:cs="Arial"/>
          <w:sz w:val="24"/>
          <w:szCs w:val="24"/>
        </w:rPr>
        <w:t xml:space="preserve">, </w:t>
      </w:r>
      <w:proofErr w:type="spellStart"/>
      <w:r w:rsidRPr="006D18B2">
        <w:rPr>
          <w:rFonts w:ascii="Arial" w:hAnsi="Arial" w:cs="Arial"/>
          <w:sz w:val="24"/>
          <w:szCs w:val="24"/>
        </w:rPr>
        <w:t>estas</w:t>
      </w:r>
      <w:proofErr w:type="spellEnd"/>
      <w:r w:rsidRPr="006D18B2">
        <w:rPr>
          <w:rFonts w:ascii="Arial" w:hAnsi="Arial" w:cs="Arial"/>
          <w:sz w:val="24"/>
          <w:szCs w:val="24"/>
        </w:rPr>
        <w:t xml:space="preserve"> </w:t>
      </w:r>
      <w:proofErr w:type="spellStart"/>
      <w:r w:rsidRPr="006D18B2">
        <w:rPr>
          <w:rFonts w:ascii="Arial" w:hAnsi="Arial" w:cs="Arial"/>
          <w:sz w:val="24"/>
          <w:szCs w:val="24"/>
        </w:rPr>
        <w:t>serão</w:t>
      </w:r>
      <w:proofErr w:type="spellEnd"/>
      <w:r w:rsidRPr="006D18B2">
        <w:rPr>
          <w:rFonts w:ascii="Arial" w:hAnsi="Arial" w:cs="Arial"/>
          <w:sz w:val="24"/>
          <w:szCs w:val="24"/>
        </w:rPr>
        <w:t xml:space="preserve"> </w:t>
      </w:r>
      <w:proofErr w:type="spellStart"/>
      <w:r w:rsidRPr="006D18B2">
        <w:rPr>
          <w:rFonts w:ascii="Arial" w:hAnsi="Arial" w:cs="Arial"/>
          <w:sz w:val="24"/>
          <w:szCs w:val="24"/>
        </w:rPr>
        <w:t>devolvidas</w:t>
      </w:r>
      <w:proofErr w:type="spellEnd"/>
      <w:r w:rsidRPr="006D18B2">
        <w:rPr>
          <w:rFonts w:ascii="Arial" w:hAnsi="Arial" w:cs="Arial"/>
          <w:sz w:val="24"/>
          <w:szCs w:val="24"/>
        </w:rPr>
        <w:t xml:space="preserve"> </w:t>
      </w:r>
      <w:proofErr w:type="spellStart"/>
      <w:r w:rsidRPr="006D18B2">
        <w:rPr>
          <w:rFonts w:ascii="Arial" w:hAnsi="Arial" w:cs="Arial"/>
          <w:sz w:val="24"/>
          <w:szCs w:val="24"/>
        </w:rPr>
        <w:t>ao</w:t>
      </w:r>
      <w:proofErr w:type="spellEnd"/>
      <w:r w:rsidRPr="006D18B2">
        <w:rPr>
          <w:rFonts w:ascii="Arial" w:hAnsi="Arial" w:cs="Arial"/>
          <w:sz w:val="24"/>
          <w:szCs w:val="24"/>
        </w:rPr>
        <w:t xml:space="preserve"> </w:t>
      </w:r>
      <w:proofErr w:type="spellStart"/>
      <w:r w:rsidRPr="006D18B2">
        <w:rPr>
          <w:rFonts w:ascii="Arial" w:hAnsi="Arial" w:cs="Arial"/>
          <w:sz w:val="24"/>
          <w:szCs w:val="24"/>
        </w:rPr>
        <w:t>fornecedor</w:t>
      </w:r>
      <w:proofErr w:type="spellEnd"/>
      <w:r w:rsidRPr="006D18B2">
        <w:rPr>
          <w:rFonts w:ascii="Arial" w:hAnsi="Arial" w:cs="Arial"/>
          <w:sz w:val="24"/>
          <w:szCs w:val="24"/>
        </w:rPr>
        <w:t xml:space="preserve">, com as </w:t>
      </w:r>
      <w:proofErr w:type="spellStart"/>
      <w:r w:rsidRPr="006D18B2">
        <w:rPr>
          <w:rFonts w:ascii="Arial" w:hAnsi="Arial" w:cs="Arial"/>
          <w:sz w:val="24"/>
          <w:szCs w:val="24"/>
        </w:rPr>
        <w:t>informações</w:t>
      </w:r>
      <w:proofErr w:type="spellEnd"/>
      <w:r w:rsidRPr="006D18B2">
        <w:rPr>
          <w:rFonts w:ascii="Arial" w:hAnsi="Arial" w:cs="Arial"/>
          <w:sz w:val="24"/>
          <w:szCs w:val="24"/>
        </w:rPr>
        <w:t xml:space="preserve"> que </w:t>
      </w:r>
      <w:proofErr w:type="spellStart"/>
      <w:r w:rsidRPr="006D18B2">
        <w:rPr>
          <w:rFonts w:ascii="Arial" w:hAnsi="Arial" w:cs="Arial"/>
          <w:sz w:val="24"/>
          <w:szCs w:val="24"/>
        </w:rPr>
        <w:t>motivaram</w:t>
      </w:r>
      <w:proofErr w:type="spellEnd"/>
      <w:r w:rsidRPr="006D18B2">
        <w:rPr>
          <w:rFonts w:ascii="Arial" w:hAnsi="Arial" w:cs="Arial"/>
          <w:sz w:val="24"/>
          <w:szCs w:val="24"/>
        </w:rPr>
        <w:t xml:space="preserve"> </w:t>
      </w:r>
      <w:proofErr w:type="spellStart"/>
      <w:r w:rsidRPr="006D18B2">
        <w:rPr>
          <w:rFonts w:ascii="Arial" w:hAnsi="Arial" w:cs="Arial"/>
          <w:sz w:val="24"/>
          <w:szCs w:val="24"/>
        </w:rPr>
        <w:t>sua</w:t>
      </w:r>
      <w:proofErr w:type="spellEnd"/>
      <w:r w:rsidRPr="006D18B2">
        <w:rPr>
          <w:rFonts w:ascii="Arial" w:hAnsi="Arial" w:cs="Arial"/>
          <w:sz w:val="24"/>
          <w:szCs w:val="24"/>
        </w:rPr>
        <w:t xml:space="preserve"> </w:t>
      </w:r>
      <w:proofErr w:type="spellStart"/>
      <w:r w:rsidRPr="006D18B2">
        <w:rPr>
          <w:rFonts w:ascii="Arial" w:hAnsi="Arial" w:cs="Arial"/>
          <w:sz w:val="24"/>
          <w:szCs w:val="24"/>
        </w:rPr>
        <w:t>rejeição</w:t>
      </w:r>
      <w:proofErr w:type="spellEnd"/>
      <w:r w:rsidRPr="006D18B2">
        <w:rPr>
          <w:rFonts w:ascii="Arial" w:hAnsi="Arial" w:cs="Arial"/>
          <w:sz w:val="24"/>
          <w:szCs w:val="24"/>
        </w:rPr>
        <w:t xml:space="preserve">, para as </w:t>
      </w:r>
      <w:proofErr w:type="spellStart"/>
      <w:r w:rsidRPr="006D18B2">
        <w:rPr>
          <w:rFonts w:ascii="Arial" w:hAnsi="Arial" w:cs="Arial"/>
          <w:sz w:val="24"/>
          <w:szCs w:val="24"/>
        </w:rPr>
        <w:t>necessárias</w:t>
      </w:r>
      <w:proofErr w:type="spellEnd"/>
      <w:r w:rsidRPr="006D18B2">
        <w:rPr>
          <w:rFonts w:ascii="Arial" w:hAnsi="Arial" w:cs="Arial"/>
          <w:sz w:val="24"/>
          <w:szCs w:val="24"/>
        </w:rPr>
        <w:t xml:space="preserve"> </w:t>
      </w:r>
      <w:proofErr w:type="spellStart"/>
      <w:r w:rsidRPr="006D18B2">
        <w:rPr>
          <w:rFonts w:ascii="Arial" w:hAnsi="Arial" w:cs="Arial"/>
          <w:sz w:val="24"/>
          <w:szCs w:val="24"/>
        </w:rPr>
        <w:t>correções</w:t>
      </w:r>
      <w:proofErr w:type="spellEnd"/>
      <w:r w:rsidRPr="006D18B2">
        <w:rPr>
          <w:rFonts w:ascii="Arial" w:hAnsi="Arial" w:cs="Arial"/>
          <w:sz w:val="24"/>
          <w:szCs w:val="24"/>
        </w:rPr>
        <w:t xml:space="preserve">, </w:t>
      </w:r>
      <w:proofErr w:type="spellStart"/>
      <w:r w:rsidRPr="006D18B2">
        <w:rPr>
          <w:rFonts w:ascii="Arial" w:hAnsi="Arial" w:cs="Arial"/>
          <w:sz w:val="24"/>
          <w:szCs w:val="24"/>
        </w:rPr>
        <w:t>contando</w:t>
      </w:r>
      <w:proofErr w:type="spellEnd"/>
      <w:r w:rsidRPr="006D18B2">
        <w:rPr>
          <w:rFonts w:ascii="Arial" w:hAnsi="Arial" w:cs="Arial"/>
          <w:sz w:val="24"/>
          <w:szCs w:val="24"/>
        </w:rPr>
        <w:t xml:space="preserve">-se o </w:t>
      </w:r>
      <w:proofErr w:type="spellStart"/>
      <w:r w:rsidRPr="006D18B2">
        <w:rPr>
          <w:rFonts w:ascii="Arial" w:hAnsi="Arial" w:cs="Arial"/>
          <w:sz w:val="24"/>
          <w:szCs w:val="24"/>
        </w:rPr>
        <w:t>prazo</w:t>
      </w:r>
      <w:proofErr w:type="spellEnd"/>
      <w:r w:rsidRPr="006D18B2">
        <w:rPr>
          <w:rFonts w:ascii="Arial" w:hAnsi="Arial" w:cs="Arial"/>
          <w:sz w:val="24"/>
          <w:szCs w:val="24"/>
        </w:rPr>
        <w:t xml:space="preserve"> para </w:t>
      </w:r>
      <w:proofErr w:type="spellStart"/>
      <w:r w:rsidRPr="006D18B2">
        <w:rPr>
          <w:rFonts w:ascii="Arial" w:hAnsi="Arial" w:cs="Arial"/>
          <w:sz w:val="24"/>
          <w:szCs w:val="24"/>
        </w:rPr>
        <w:t>pagamento</w:t>
      </w:r>
      <w:proofErr w:type="spellEnd"/>
      <w:r w:rsidRPr="006D18B2">
        <w:rPr>
          <w:rFonts w:ascii="Arial" w:hAnsi="Arial" w:cs="Arial"/>
          <w:sz w:val="24"/>
          <w:szCs w:val="24"/>
        </w:rPr>
        <w:t xml:space="preserve">, a </w:t>
      </w:r>
      <w:proofErr w:type="spellStart"/>
      <w:r w:rsidRPr="006D18B2">
        <w:rPr>
          <w:rFonts w:ascii="Arial" w:hAnsi="Arial" w:cs="Arial"/>
          <w:sz w:val="24"/>
          <w:szCs w:val="24"/>
        </w:rPr>
        <w:t>sua</w:t>
      </w:r>
      <w:proofErr w:type="spellEnd"/>
      <w:r w:rsidRPr="006D18B2">
        <w:rPr>
          <w:rFonts w:ascii="Arial" w:hAnsi="Arial" w:cs="Arial"/>
          <w:sz w:val="24"/>
          <w:szCs w:val="24"/>
        </w:rPr>
        <w:t xml:space="preserve"> </w:t>
      </w:r>
      <w:proofErr w:type="spellStart"/>
      <w:r w:rsidRPr="006D18B2">
        <w:rPr>
          <w:rFonts w:ascii="Arial" w:hAnsi="Arial" w:cs="Arial"/>
          <w:sz w:val="24"/>
          <w:szCs w:val="24"/>
        </w:rPr>
        <w:t>reapresentação</w:t>
      </w:r>
      <w:proofErr w:type="spellEnd"/>
      <w:r w:rsidRPr="006D18B2">
        <w:rPr>
          <w:rFonts w:ascii="Arial" w:hAnsi="Arial" w:cs="Arial"/>
          <w:sz w:val="24"/>
          <w:szCs w:val="24"/>
        </w:rPr>
        <w:t>.</w:t>
      </w:r>
    </w:p>
    <w:bookmarkEnd w:id="19"/>
    <w:p w14:paraId="4C2A778E" w14:textId="77777777" w:rsidR="00B67A21" w:rsidRDefault="00B67A21" w:rsidP="002B209E">
      <w:pPr>
        <w:shd w:val="clear" w:color="auto" w:fill="FFFFFF"/>
        <w:autoSpaceDE w:val="0"/>
        <w:autoSpaceDN w:val="0"/>
        <w:adjustRightInd w:val="0"/>
        <w:spacing w:before="120" w:after="0" w:line="240" w:lineRule="auto"/>
        <w:jc w:val="both"/>
        <w:rPr>
          <w:rFonts w:ascii="Arial" w:eastAsia="Calibri" w:hAnsi="Arial" w:cs="Arial"/>
          <w:b/>
          <w:bCs/>
          <w:sz w:val="24"/>
          <w:szCs w:val="24"/>
        </w:rPr>
      </w:pPr>
      <w:r w:rsidRPr="006D18B2">
        <w:rPr>
          <w:rFonts w:ascii="Arial" w:eastAsia="Calibri" w:hAnsi="Arial" w:cs="Arial"/>
          <w:b/>
          <w:bCs/>
          <w:sz w:val="24"/>
          <w:szCs w:val="24"/>
        </w:rPr>
        <w:t>X – DA DOTAÇÃO ORÇAMENTÁRIA:</w:t>
      </w:r>
    </w:p>
    <w:p w14:paraId="14396292" w14:textId="77777777" w:rsidR="00B67A21" w:rsidRDefault="00B67A21" w:rsidP="002B209E">
      <w:pPr>
        <w:shd w:val="clear" w:color="auto" w:fill="FFFFFF"/>
        <w:adjustRightInd w:val="0"/>
        <w:spacing w:before="120" w:after="0" w:line="240" w:lineRule="auto"/>
        <w:jc w:val="both"/>
        <w:rPr>
          <w:rFonts w:ascii="Arial" w:eastAsia="Calibri" w:hAnsi="Arial" w:cs="Arial"/>
          <w:sz w:val="24"/>
          <w:szCs w:val="24"/>
        </w:rPr>
      </w:pPr>
      <w:r w:rsidRPr="003E6327">
        <w:rPr>
          <w:rFonts w:ascii="Arial" w:eastAsia="Calibri" w:hAnsi="Arial" w:cs="Arial"/>
          <w:sz w:val="24"/>
          <w:szCs w:val="24"/>
        </w:rPr>
        <w:t>10.1</w:t>
      </w:r>
      <w:r>
        <w:rPr>
          <w:rFonts w:ascii="Arial" w:eastAsia="Calibri" w:hAnsi="Arial" w:cs="Arial"/>
          <w:b/>
          <w:bCs/>
          <w:sz w:val="24"/>
          <w:szCs w:val="24"/>
        </w:rPr>
        <w:t xml:space="preserve"> </w:t>
      </w:r>
      <w:r w:rsidRPr="0077034E">
        <w:rPr>
          <w:rFonts w:ascii="Arial" w:eastAsia="Calibri" w:hAnsi="Arial" w:cs="Arial"/>
          <w:bCs/>
          <w:sz w:val="24"/>
          <w:szCs w:val="24"/>
        </w:rPr>
        <w:t xml:space="preserve">As despesas </w:t>
      </w:r>
      <w:proofErr w:type="spellStart"/>
      <w:r w:rsidRPr="0077034E">
        <w:rPr>
          <w:rFonts w:ascii="Arial" w:eastAsia="Calibri" w:hAnsi="Arial" w:cs="Arial"/>
          <w:bCs/>
          <w:sz w:val="24"/>
          <w:szCs w:val="24"/>
        </w:rPr>
        <w:t>oriundas</w:t>
      </w:r>
      <w:proofErr w:type="spellEnd"/>
      <w:r w:rsidRPr="0077034E">
        <w:rPr>
          <w:rFonts w:ascii="Arial" w:eastAsia="Calibri" w:hAnsi="Arial" w:cs="Arial"/>
          <w:bCs/>
          <w:sz w:val="24"/>
          <w:szCs w:val="24"/>
        </w:rPr>
        <w:t xml:space="preserve"> do </w:t>
      </w:r>
      <w:proofErr w:type="spellStart"/>
      <w:r w:rsidRPr="0077034E">
        <w:rPr>
          <w:rFonts w:ascii="Arial" w:eastAsia="Calibri" w:hAnsi="Arial" w:cs="Arial"/>
          <w:bCs/>
          <w:sz w:val="24"/>
          <w:szCs w:val="24"/>
        </w:rPr>
        <w:t>objeto</w:t>
      </w:r>
      <w:proofErr w:type="spellEnd"/>
      <w:r w:rsidRPr="0077034E">
        <w:rPr>
          <w:rFonts w:ascii="Arial" w:eastAsia="Calibri" w:hAnsi="Arial" w:cs="Arial"/>
          <w:bCs/>
          <w:sz w:val="24"/>
          <w:szCs w:val="24"/>
        </w:rPr>
        <w:t xml:space="preserve"> </w:t>
      </w:r>
      <w:proofErr w:type="spellStart"/>
      <w:r w:rsidRPr="0077034E">
        <w:rPr>
          <w:rFonts w:ascii="Arial" w:eastAsia="Calibri" w:hAnsi="Arial" w:cs="Arial"/>
          <w:bCs/>
          <w:sz w:val="24"/>
          <w:szCs w:val="24"/>
        </w:rPr>
        <w:t>desta</w:t>
      </w:r>
      <w:proofErr w:type="spellEnd"/>
      <w:r w:rsidRPr="0077034E">
        <w:rPr>
          <w:rFonts w:ascii="Arial" w:eastAsia="Calibri" w:hAnsi="Arial" w:cs="Arial"/>
          <w:bCs/>
          <w:sz w:val="24"/>
          <w:szCs w:val="24"/>
        </w:rPr>
        <w:t xml:space="preserve"> </w:t>
      </w:r>
      <w:proofErr w:type="spellStart"/>
      <w:r w:rsidRPr="0077034E">
        <w:rPr>
          <w:rFonts w:ascii="Arial" w:eastAsia="Calibri" w:hAnsi="Arial" w:cs="Arial"/>
          <w:bCs/>
          <w:sz w:val="24"/>
          <w:szCs w:val="24"/>
        </w:rPr>
        <w:t>licitação</w:t>
      </w:r>
      <w:proofErr w:type="spellEnd"/>
      <w:r w:rsidRPr="0077034E">
        <w:rPr>
          <w:rFonts w:ascii="Arial" w:eastAsia="Calibri" w:hAnsi="Arial" w:cs="Arial"/>
          <w:bCs/>
          <w:sz w:val="24"/>
          <w:szCs w:val="24"/>
        </w:rPr>
        <w:t xml:space="preserve"> </w:t>
      </w:r>
      <w:proofErr w:type="spellStart"/>
      <w:r w:rsidRPr="0077034E">
        <w:rPr>
          <w:rFonts w:ascii="Arial" w:eastAsia="Calibri" w:hAnsi="Arial" w:cs="Arial"/>
          <w:bCs/>
          <w:sz w:val="24"/>
          <w:szCs w:val="24"/>
        </w:rPr>
        <w:t>ocorrerão</w:t>
      </w:r>
      <w:proofErr w:type="spellEnd"/>
      <w:r w:rsidRPr="0077034E">
        <w:rPr>
          <w:rFonts w:ascii="Arial" w:eastAsia="Calibri" w:hAnsi="Arial" w:cs="Arial"/>
          <w:bCs/>
          <w:sz w:val="24"/>
          <w:szCs w:val="24"/>
        </w:rPr>
        <w:t xml:space="preserve"> </w:t>
      </w:r>
      <w:proofErr w:type="spellStart"/>
      <w:r w:rsidRPr="0077034E">
        <w:rPr>
          <w:rFonts w:ascii="Arial" w:eastAsia="Calibri" w:hAnsi="Arial" w:cs="Arial"/>
          <w:bCs/>
          <w:sz w:val="24"/>
          <w:szCs w:val="24"/>
        </w:rPr>
        <w:t>por</w:t>
      </w:r>
      <w:proofErr w:type="spellEnd"/>
      <w:r w:rsidRPr="0077034E">
        <w:rPr>
          <w:rFonts w:ascii="Arial" w:eastAsia="Calibri" w:hAnsi="Arial" w:cs="Arial"/>
          <w:bCs/>
          <w:sz w:val="24"/>
          <w:szCs w:val="24"/>
        </w:rPr>
        <w:t xml:space="preserve"> </w:t>
      </w:r>
      <w:proofErr w:type="spellStart"/>
      <w:r w:rsidRPr="0077034E">
        <w:rPr>
          <w:rFonts w:ascii="Arial" w:eastAsia="Calibri" w:hAnsi="Arial" w:cs="Arial"/>
          <w:bCs/>
          <w:sz w:val="24"/>
          <w:szCs w:val="24"/>
        </w:rPr>
        <w:t>conta</w:t>
      </w:r>
      <w:proofErr w:type="spellEnd"/>
      <w:r w:rsidRPr="0077034E">
        <w:rPr>
          <w:rFonts w:ascii="Arial" w:eastAsia="Calibri" w:hAnsi="Arial" w:cs="Arial"/>
          <w:bCs/>
          <w:sz w:val="24"/>
          <w:szCs w:val="24"/>
        </w:rPr>
        <w:t xml:space="preserve"> dos </w:t>
      </w:r>
      <w:proofErr w:type="spellStart"/>
      <w:r w:rsidRPr="0077034E">
        <w:rPr>
          <w:rFonts w:ascii="Arial" w:eastAsia="Calibri" w:hAnsi="Arial" w:cs="Arial"/>
          <w:bCs/>
          <w:sz w:val="24"/>
          <w:szCs w:val="24"/>
        </w:rPr>
        <w:t>recursos</w:t>
      </w:r>
      <w:proofErr w:type="spellEnd"/>
      <w:r w:rsidRPr="0077034E">
        <w:rPr>
          <w:rFonts w:ascii="Arial" w:eastAsia="Calibri" w:hAnsi="Arial" w:cs="Arial"/>
          <w:bCs/>
          <w:sz w:val="24"/>
          <w:szCs w:val="24"/>
        </w:rPr>
        <w:t xml:space="preserve"> </w:t>
      </w:r>
      <w:proofErr w:type="spellStart"/>
      <w:r w:rsidRPr="0077034E">
        <w:rPr>
          <w:rFonts w:ascii="Arial" w:eastAsia="Calibri" w:hAnsi="Arial" w:cs="Arial"/>
          <w:bCs/>
          <w:sz w:val="24"/>
          <w:szCs w:val="24"/>
        </w:rPr>
        <w:t>orçamentários</w:t>
      </w:r>
      <w:proofErr w:type="spellEnd"/>
      <w:r w:rsidRPr="0077034E">
        <w:rPr>
          <w:rFonts w:ascii="Arial" w:eastAsia="Calibri" w:hAnsi="Arial" w:cs="Arial"/>
          <w:bCs/>
          <w:sz w:val="24"/>
          <w:szCs w:val="24"/>
        </w:rPr>
        <w:t xml:space="preserve"> </w:t>
      </w:r>
      <w:proofErr w:type="spellStart"/>
      <w:r w:rsidRPr="0077034E">
        <w:rPr>
          <w:rFonts w:ascii="Arial" w:eastAsia="Calibri" w:hAnsi="Arial" w:cs="Arial"/>
          <w:bCs/>
          <w:sz w:val="24"/>
          <w:szCs w:val="24"/>
        </w:rPr>
        <w:t>previstos</w:t>
      </w:r>
      <w:proofErr w:type="spellEnd"/>
      <w:r w:rsidRPr="0077034E">
        <w:rPr>
          <w:rFonts w:ascii="Arial" w:eastAsia="Calibri" w:hAnsi="Arial" w:cs="Arial"/>
          <w:bCs/>
          <w:sz w:val="24"/>
          <w:szCs w:val="24"/>
        </w:rPr>
        <w:t xml:space="preserve"> no </w:t>
      </w:r>
      <w:proofErr w:type="spellStart"/>
      <w:r w:rsidRPr="0077034E">
        <w:rPr>
          <w:rFonts w:ascii="Arial" w:eastAsia="Calibri" w:hAnsi="Arial" w:cs="Arial"/>
          <w:bCs/>
          <w:sz w:val="24"/>
          <w:szCs w:val="24"/>
        </w:rPr>
        <w:t>Orçamento</w:t>
      </w:r>
      <w:proofErr w:type="spellEnd"/>
      <w:r w:rsidRPr="0077034E">
        <w:rPr>
          <w:rFonts w:ascii="Arial" w:eastAsia="Calibri" w:hAnsi="Arial" w:cs="Arial"/>
          <w:bCs/>
          <w:sz w:val="24"/>
          <w:szCs w:val="24"/>
        </w:rPr>
        <w:t xml:space="preserve"> </w:t>
      </w:r>
      <w:proofErr w:type="spellStart"/>
      <w:r w:rsidRPr="0077034E">
        <w:rPr>
          <w:rFonts w:ascii="Arial" w:eastAsia="Calibri" w:hAnsi="Arial" w:cs="Arial"/>
          <w:bCs/>
          <w:sz w:val="24"/>
          <w:szCs w:val="24"/>
        </w:rPr>
        <w:t>Programa</w:t>
      </w:r>
      <w:proofErr w:type="spellEnd"/>
      <w:r w:rsidRPr="0077034E">
        <w:rPr>
          <w:rFonts w:ascii="Arial" w:eastAsia="Calibri" w:hAnsi="Arial" w:cs="Arial"/>
          <w:bCs/>
          <w:sz w:val="24"/>
          <w:szCs w:val="24"/>
        </w:rPr>
        <w:t xml:space="preserve"> de </w:t>
      </w:r>
      <w:r>
        <w:rPr>
          <w:rFonts w:ascii="Arial" w:eastAsia="Calibri" w:hAnsi="Arial" w:cs="Arial"/>
          <w:bCs/>
          <w:sz w:val="24"/>
          <w:szCs w:val="24"/>
        </w:rPr>
        <w:t>2026,</w:t>
      </w:r>
      <w:r w:rsidRPr="0077034E">
        <w:rPr>
          <w:rFonts w:ascii="Arial" w:eastAsia="Calibri" w:hAnsi="Arial" w:cs="Arial"/>
          <w:bCs/>
          <w:sz w:val="24"/>
          <w:szCs w:val="24"/>
        </w:rPr>
        <w:t xml:space="preserve"> </w:t>
      </w:r>
      <w:proofErr w:type="spellStart"/>
      <w:r w:rsidRPr="0077034E">
        <w:rPr>
          <w:rFonts w:ascii="Arial" w:eastAsia="Calibri" w:hAnsi="Arial" w:cs="Arial"/>
          <w:bCs/>
          <w:sz w:val="24"/>
          <w:szCs w:val="24"/>
        </w:rPr>
        <w:t>obedecendo</w:t>
      </w:r>
      <w:proofErr w:type="spellEnd"/>
      <w:r w:rsidRPr="0077034E">
        <w:rPr>
          <w:rFonts w:ascii="Arial" w:eastAsia="Calibri" w:hAnsi="Arial" w:cs="Arial"/>
          <w:bCs/>
          <w:sz w:val="24"/>
          <w:szCs w:val="24"/>
        </w:rPr>
        <w:t xml:space="preserve"> a </w:t>
      </w:r>
      <w:proofErr w:type="spellStart"/>
      <w:r w:rsidRPr="0077034E">
        <w:rPr>
          <w:rFonts w:ascii="Arial" w:eastAsia="Calibri" w:hAnsi="Arial" w:cs="Arial"/>
          <w:bCs/>
          <w:sz w:val="24"/>
          <w:szCs w:val="24"/>
        </w:rPr>
        <w:t>seguinte</w:t>
      </w:r>
      <w:proofErr w:type="spellEnd"/>
      <w:r w:rsidRPr="0077034E">
        <w:rPr>
          <w:rFonts w:ascii="Arial" w:eastAsia="Calibri" w:hAnsi="Arial" w:cs="Arial"/>
          <w:bCs/>
          <w:sz w:val="24"/>
          <w:szCs w:val="24"/>
        </w:rPr>
        <w:t xml:space="preserve"> </w:t>
      </w:r>
      <w:proofErr w:type="spellStart"/>
      <w:r w:rsidRPr="0077034E">
        <w:rPr>
          <w:rFonts w:ascii="Arial" w:eastAsia="Calibri" w:hAnsi="Arial" w:cs="Arial"/>
          <w:sz w:val="24"/>
          <w:szCs w:val="24"/>
        </w:rPr>
        <w:t>classificação</w:t>
      </w:r>
      <w:proofErr w:type="spellEnd"/>
      <w:r w:rsidRPr="0077034E">
        <w:rPr>
          <w:rFonts w:ascii="Arial" w:eastAsia="Calibri" w:hAnsi="Arial" w:cs="Arial"/>
          <w:sz w:val="24"/>
          <w:szCs w:val="24"/>
        </w:rPr>
        <w:t>:</w:t>
      </w:r>
      <w:bookmarkStart w:id="20" w:name="_Hlk87263503"/>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1134"/>
        <w:gridCol w:w="1701"/>
        <w:gridCol w:w="1559"/>
        <w:gridCol w:w="1418"/>
        <w:gridCol w:w="992"/>
        <w:gridCol w:w="1559"/>
      </w:tblGrid>
      <w:tr w:rsidR="00B67A21" w:rsidRPr="00A047F6" w14:paraId="7DC792AB" w14:textId="77777777" w:rsidTr="006C62F6">
        <w:trPr>
          <w:trHeight w:val="410"/>
        </w:trPr>
        <w:tc>
          <w:tcPr>
            <w:tcW w:w="1276" w:type="dxa"/>
            <w:tcBorders>
              <w:top w:val="single" w:sz="4" w:space="0" w:color="000000"/>
              <w:left w:val="single" w:sz="4" w:space="0" w:color="000000"/>
              <w:bottom w:val="single" w:sz="4" w:space="0" w:color="000000"/>
              <w:right w:val="single" w:sz="4" w:space="0" w:color="000000"/>
            </w:tcBorders>
            <w:vAlign w:val="center"/>
          </w:tcPr>
          <w:p w14:paraId="788748A9" w14:textId="77777777" w:rsidR="00B67A21" w:rsidRPr="00A047F6" w:rsidRDefault="00B67A21" w:rsidP="002B209E">
            <w:pPr>
              <w:autoSpaceDE w:val="0"/>
              <w:autoSpaceDN w:val="0"/>
              <w:adjustRightInd w:val="0"/>
              <w:spacing w:after="0" w:line="240" w:lineRule="auto"/>
              <w:jc w:val="center"/>
              <w:rPr>
                <w:rFonts w:ascii="Arial" w:hAnsi="Arial" w:cs="Arial"/>
                <w:b/>
                <w:bCs/>
                <w:sz w:val="16"/>
                <w:szCs w:val="16"/>
              </w:rPr>
            </w:pPr>
            <w:proofErr w:type="spellStart"/>
            <w:r w:rsidRPr="00A047F6">
              <w:rPr>
                <w:rFonts w:ascii="Arial" w:hAnsi="Arial" w:cs="Arial"/>
                <w:b/>
                <w:bCs/>
                <w:sz w:val="16"/>
                <w:szCs w:val="16"/>
              </w:rPr>
              <w:t>Gestão</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8FB827D" w14:textId="77777777" w:rsidR="00B67A21" w:rsidRPr="00A047F6" w:rsidRDefault="00B67A21" w:rsidP="002B209E">
            <w:pPr>
              <w:autoSpaceDE w:val="0"/>
              <w:autoSpaceDN w:val="0"/>
              <w:adjustRightInd w:val="0"/>
              <w:spacing w:after="0" w:line="240" w:lineRule="auto"/>
              <w:jc w:val="center"/>
              <w:rPr>
                <w:rFonts w:ascii="Arial" w:hAnsi="Arial" w:cs="Arial"/>
                <w:b/>
                <w:bCs/>
                <w:sz w:val="16"/>
                <w:szCs w:val="16"/>
              </w:rPr>
            </w:pPr>
            <w:r w:rsidRPr="00A047F6">
              <w:rPr>
                <w:rFonts w:ascii="Arial" w:hAnsi="Arial" w:cs="Arial"/>
                <w:b/>
                <w:bCs/>
                <w:sz w:val="16"/>
                <w:szCs w:val="16"/>
              </w:rPr>
              <w:t xml:space="preserve">Código da </w:t>
            </w:r>
            <w:proofErr w:type="spellStart"/>
            <w:r w:rsidRPr="00A047F6">
              <w:rPr>
                <w:rFonts w:ascii="Arial" w:hAnsi="Arial" w:cs="Arial"/>
                <w:b/>
                <w:bCs/>
                <w:sz w:val="16"/>
                <w:szCs w:val="16"/>
              </w:rPr>
              <w:t>Unidade</w:t>
            </w:r>
            <w:proofErr w:type="spellEnd"/>
          </w:p>
        </w:tc>
        <w:tc>
          <w:tcPr>
            <w:tcW w:w="1701" w:type="dxa"/>
            <w:tcBorders>
              <w:top w:val="single" w:sz="4" w:space="0" w:color="000000"/>
              <w:left w:val="single" w:sz="4" w:space="0" w:color="000000"/>
              <w:bottom w:val="single" w:sz="4" w:space="0" w:color="000000"/>
              <w:right w:val="single" w:sz="4" w:space="0" w:color="000000"/>
            </w:tcBorders>
          </w:tcPr>
          <w:p w14:paraId="63C9E26E" w14:textId="77777777" w:rsidR="00B67A21" w:rsidRPr="00A047F6" w:rsidRDefault="00B67A21" w:rsidP="002B209E">
            <w:pPr>
              <w:autoSpaceDE w:val="0"/>
              <w:autoSpaceDN w:val="0"/>
              <w:adjustRightInd w:val="0"/>
              <w:spacing w:after="0" w:line="240" w:lineRule="auto"/>
              <w:jc w:val="center"/>
              <w:rPr>
                <w:rFonts w:ascii="Arial" w:hAnsi="Arial" w:cs="Arial"/>
                <w:b/>
                <w:bCs/>
                <w:sz w:val="16"/>
                <w:szCs w:val="16"/>
              </w:rPr>
            </w:pPr>
            <w:r w:rsidRPr="00A047F6">
              <w:rPr>
                <w:rFonts w:ascii="Arial" w:hAnsi="Arial" w:cs="Arial"/>
                <w:b/>
                <w:bCs/>
                <w:sz w:val="16"/>
                <w:szCs w:val="16"/>
              </w:rPr>
              <w:t xml:space="preserve">Código </w:t>
            </w:r>
            <w:proofErr w:type="spellStart"/>
            <w:r w:rsidRPr="00A047F6">
              <w:rPr>
                <w:rFonts w:ascii="Arial" w:hAnsi="Arial" w:cs="Arial"/>
                <w:b/>
                <w:bCs/>
                <w:sz w:val="16"/>
                <w:szCs w:val="16"/>
              </w:rPr>
              <w:t>Orçamentário</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53007AE3" w14:textId="77777777" w:rsidR="00B67A21" w:rsidRPr="00A047F6" w:rsidRDefault="00B67A21" w:rsidP="002B209E">
            <w:pPr>
              <w:autoSpaceDE w:val="0"/>
              <w:autoSpaceDN w:val="0"/>
              <w:adjustRightInd w:val="0"/>
              <w:spacing w:after="0" w:line="240" w:lineRule="auto"/>
              <w:jc w:val="center"/>
              <w:rPr>
                <w:rFonts w:ascii="Arial" w:hAnsi="Arial" w:cs="Arial"/>
                <w:b/>
                <w:bCs/>
                <w:sz w:val="16"/>
                <w:szCs w:val="16"/>
              </w:rPr>
            </w:pPr>
            <w:proofErr w:type="spellStart"/>
            <w:r w:rsidRPr="00A047F6">
              <w:rPr>
                <w:rFonts w:ascii="Arial" w:hAnsi="Arial" w:cs="Arial"/>
                <w:b/>
                <w:bCs/>
                <w:sz w:val="16"/>
                <w:szCs w:val="16"/>
              </w:rPr>
              <w:t>Projeto</w:t>
            </w:r>
            <w:proofErr w:type="spellEnd"/>
            <w:r w:rsidRPr="00A047F6">
              <w:rPr>
                <w:rFonts w:ascii="Arial" w:hAnsi="Arial" w:cs="Arial"/>
                <w:b/>
                <w:bCs/>
                <w:sz w:val="16"/>
                <w:szCs w:val="16"/>
              </w:rPr>
              <w:t xml:space="preserve"> de </w:t>
            </w:r>
            <w:proofErr w:type="spellStart"/>
            <w:r w:rsidRPr="00A047F6">
              <w:rPr>
                <w:rFonts w:ascii="Arial" w:hAnsi="Arial" w:cs="Arial"/>
                <w:b/>
                <w:bCs/>
                <w:sz w:val="16"/>
                <w:szCs w:val="16"/>
              </w:rPr>
              <w:t>Atividade</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14:paraId="54774A01" w14:textId="77777777" w:rsidR="00B67A21" w:rsidRPr="00A047F6" w:rsidRDefault="00B67A21" w:rsidP="002B209E">
            <w:pPr>
              <w:autoSpaceDE w:val="0"/>
              <w:autoSpaceDN w:val="0"/>
              <w:adjustRightInd w:val="0"/>
              <w:spacing w:after="0" w:line="240" w:lineRule="auto"/>
              <w:jc w:val="center"/>
              <w:rPr>
                <w:rFonts w:ascii="Arial" w:hAnsi="Arial" w:cs="Arial"/>
                <w:b/>
                <w:bCs/>
                <w:sz w:val="16"/>
                <w:szCs w:val="16"/>
              </w:rPr>
            </w:pPr>
            <w:proofErr w:type="spellStart"/>
            <w:r w:rsidRPr="00A047F6">
              <w:rPr>
                <w:rFonts w:ascii="Arial" w:hAnsi="Arial" w:cs="Arial"/>
                <w:b/>
                <w:bCs/>
                <w:sz w:val="16"/>
                <w:szCs w:val="16"/>
              </w:rPr>
              <w:t>Elemento</w:t>
            </w:r>
            <w:proofErr w:type="spellEnd"/>
            <w:r w:rsidRPr="00A047F6">
              <w:rPr>
                <w:rFonts w:ascii="Arial" w:hAnsi="Arial" w:cs="Arial"/>
                <w:b/>
                <w:bCs/>
                <w:sz w:val="16"/>
                <w:szCs w:val="16"/>
              </w:rPr>
              <w:t xml:space="preserve"> de </w:t>
            </w:r>
            <w:proofErr w:type="spellStart"/>
            <w:r w:rsidRPr="00A047F6">
              <w:rPr>
                <w:rFonts w:ascii="Arial" w:hAnsi="Arial" w:cs="Arial"/>
                <w:b/>
                <w:bCs/>
                <w:sz w:val="16"/>
                <w:szCs w:val="16"/>
              </w:rPr>
              <w:t>Despesa</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F5EE5A5" w14:textId="77777777" w:rsidR="00B67A21" w:rsidRPr="00A047F6" w:rsidRDefault="00B67A21" w:rsidP="002B209E">
            <w:pPr>
              <w:autoSpaceDE w:val="0"/>
              <w:autoSpaceDN w:val="0"/>
              <w:adjustRightInd w:val="0"/>
              <w:spacing w:after="0" w:line="240" w:lineRule="auto"/>
              <w:jc w:val="center"/>
              <w:rPr>
                <w:rFonts w:ascii="Arial" w:hAnsi="Arial" w:cs="Arial"/>
                <w:b/>
                <w:bCs/>
                <w:sz w:val="16"/>
                <w:szCs w:val="16"/>
              </w:rPr>
            </w:pPr>
            <w:proofErr w:type="spellStart"/>
            <w:r w:rsidRPr="00A047F6">
              <w:rPr>
                <w:rFonts w:ascii="Arial" w:hAnsi="Arial" w:cs="Arial"/>
                <w:b/>
                <w:bCs/>
                <w:sz w:val="16"/>
                <w:szCs w:val="16"/>
              </w:rPr>
              <w:t>Ficha</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769CF09C" w14:textId="77777777" w:rsidR="00B67A21" w:rsidRPr="00A047F6" w:rsidRDefault="00B67A21" w:rsidP="002B209E">
            <w:pPr>
              <w:autoSpaceDE w:val="0"/>
              <w:autoSpaceDN w:val="0"/>
              <w:adjustRightInd w:val="0"/>
              <w:spacing w:after="0" w:line="240" w:lineRule="auto"/>
              <w:jc w:val="center"/>
              <w:rPr>
                <w:rFonts w:ascii="Arial" w:hAnsi="Arial" w:cs="Arial"/>
                <w:b/>
                <w:bCs/>
                <w:sz w:val="16"/>
                <w:szCs w:val="16"/>
              </w:rPr>
            </w:pPr>
            <w:r w:rsidRPr="00A047F6">
              <w:rPr>
                <w:rFonts w:ascii="Arial" w:hAnsi="Arial" w:cs="Arial"/>
                <w:b/>
                <w:bCs/>
                <w:sz w:val="16"/>
                <w:szCs w:val="16"/>
              </w:rPr>
              <w:t>Fonte</w:t>
            </w:r>
          </w:p>
        </w:tc>
      </w:tr>
      <w:tr w:rsidR="00B67A21" w:rsidRPr="00A047F6" w14:paraId="74F4D7F5" w14:textId="77777777" w:rsidTr="006C62F6">
        <w:trPr>
          <w:trHeight w:val="410"/>
        </w:trPr>
        <w:tc>
          <w:tcPr>
            <w:tcW w:w="1276" w:type="dxa"/>
            <w:tcBorders>
              <w:top w:val="single" w:sz="4" w:space="0" w:color="000000"/>
              <w:left w:val="single" w:sz="4" w:space="0" w:color="000000"/>
              <w:bottom w:val="single" w:sz="4" w:space="0" w:color="000000"/>
              <w:right w:val="single" w:sz="4" w:space="0" w:color="000000"/>
            </w:tcBorders>
            <w:vAlign w:val="center"/>
          </w:tcPr>
          <w:p w14:paraId="6C52B004" w14:textId="77777777" w:rsidR="00B67A21" w:rsidRPr="00A047F6" w:rsidRDefault="00B67A21" w:rsidP="002B209E">
            <w:pPr>
              <w:autoSpaceDE w:val="0"/>
              <w:autoSpaceDN w:val="0"/>
              <w:adjustRightInd w:val="0"/>
              <w:spacing w:after="0" w:line="240" w:lineRule="auto"/>
              <w:jc w:val="both"/>
              <w:rPr>
                <w:rFonts w:ascii="Arial" w:hAnsi="Arial" w:cs="Arial"/>
                <w:sz w:val="16"/>
                <w:szCs w:val="16"/>
              </w:rPr>
            </w:pPr>
            <w:r w:rsidRPr="00A047F6">
              <w:rPr>
                <w:rFonts w:ascii="Arial" w:hAnsi="Arial" w:cs="Arial"/>
                <w:sz w:val="16"/>
                <w:szCs w:val="16"/>
              </w:rPr>
              <w:t>05 – Fundo Municipal de Saúde</w:t>
            </w:r>
          </w:p>
        </w:tc>
        <w:tc>
          <w:tcPr>
            <w:tcW w:w="1134" w:type="dxa"/>
            <w:tcBorders>
              <w:top w:val="single" w:sz="4" w:space="0" w:color="000000"/>
              <w:left w:val="single" w:sz="4" w:space="0" w:color="000000"/>
              <w:bottom w:val="single" w:sz="4" w:space="0" w:color="000000"/>
              <w:right w:val="single" w:sz="4" w:space="0" w:color="000000"/>
            </w:tcBorders>
            <w:vAlign w:val="center"/>
          </w:tcPr>
          <w:p w14:paraId="3B377A12" w14:textId="77777777" w:rsidR="00B67A21" w:rsidRPr="00A047F6" w:rsidRDefault="00B67A21" w:rsidP="002B209E">
            <w:pPr>
              <w:autoSpaceDE w:val="0"/>
              <w:autoSpaceDN w:val="0"/>
              <w:adjustRightInd w:val="0"/>
              <w:spacing w:after="0" w:line="240" w:lineRule="auto"/>
              <w:jc w:val="both"/>
              <w:rPr>
                <w:rFonts w:ascii="Arial" w:hAnsi="Arial" w:cs="Arial"/>
                <w:sz w:val="16"/>
                <w:szCs w:val="16"/>
              </w:rPr>
            </w:pPr>
            <w:r w:rsidRPr="00A047F6">
              <w:rPr>
                <w:rFonts w:ascii="Arial" w:hAnsi="Arial" w:cs="Arial"/>
                <w:sz w:val="16"/>
                <w:szCs w:val="16"/>
              </w:rPr>
              <w:t xml:space="preserve">0518 - </w:t>
            </w:r>
            <w:proofErr w:type="spellStart"/>
            <w:r w:rsidRPr="00A047F6">
              <w:rPr>
                <w:rFonts w:ascii="Arial" w:hAnsi="Arial" w:cs="Arial"/>
                <w:sz w:val="16"/>
                <w:szCs w:val="16"/>
              </w:rPr>
              <w:t>Secretaria</w:t>
            </w:r>
            <w:proofErr w:type="spellEnd"/>
            <w:r w:rsidRPr="00A047F6">
              <w:rPr>
                <w:rFonts w:ascii="Arial" w:hAnsi="Arial" w:cs="Arial"/>
                <w:sz w:val="16"/>
                <w:szCs w:val="16"/>
              </w:rPr>
              <w:t xml:space="preserve"> Municipal de Saúde</w:t>
            </w:r>
          </w:p>
        </w:tc>
        <w:tc>
          <w:tcPr>
            <w:tcW w:w="1701" w:type="dxa"/>
            <w:tcBorders>
              <w:top w:val="single" w:sz="4" w:space="0" w:color="000000"/>
              <w:left w:val="single" w:sz="4" w:space="0" w:color="000000"/>
              <w:bottom w:val="single" w:sz="4" w:space="0" w:color="000000"/>
              <w:right w:val="single" w:sz="4" w:space="0" w:color="000000"/>
            </w:tcBorders>
          </w:tcPr>
          <w:p w14:paraId="5A52DEAD" w14:textId="77777777" w:rsidR="00B67A21" w:rsidRPr="00A047F6" w:rsidRDefault="00B67A21" w:rsidP="002B209E">
            <w:pPr>
              <w:spacing w:after="0" w:line="240" w:lineRule="auto"/>
              <w:jc w:val="center"/>
              <w:rPr>
                <w:rFonts w:ascii="Arial" w:hAnsi="Arial" w:cs="Arial"/>
                <w:sz w:val="16"/>
                <w:szCs w:val="16"/>
              </w:rPr>
            </w:pPr>
          </w:p>
          <w:p w14:paraId="38358065" w14:textId="77777777" w:rsidR="00B67A21" w:rsidRPr="00A047F6" w:rsidRDefault="00B67A21" w:rsidP="002B209E">
            <w:pPr>
              <w:spacing w:after="0" w:line="240" w:lineRule="auto"/>
              <w:jc w:val="center"/>
              <w:rPr>
                <w:rFonts w:ascii="Arial" w:hAnsi="Arial" w:cs="Arial"/>
                <w:sz w:val="16"/>
                <w:szCs w:val="16"/>
              </w:rPr>
            </w:pPr>
          </w:p>
          <w:p w14:paraId="778B6B98" w14:textId="77777777" w:rsidR="00B67A21" w:rsidRPr="00A047F6" w:rsidRDefault="00B67A21" w:rsidP="002B209E">
            <w:pPr>
              <w:spacing w:after="0" w:line="240" w:lineRule="auto"/>
              <w:jc w:val="center"/>
              <w:rPr>
                <w:rFonts w:ascii="Arial" w:hAnsi="Arial" w:cs="Arial"/>
                <w:sz w:val="16"/>
                <w:szCs w:val="16"/>
              </w:rPr>
            </w:pPr>
          </w:p>
          <w:p w14:paraId="3AAB9C4E" w14:textId="77777777" w:rsidR="00B67A21" w:rsidRPr="00A047F6" w:rsidRDefault="00B67A21" w:rsidP="002B209E">
            <w:pPr>
              <w:spacing w:after="0" w:line="240" w:lineRule="auto"/>
              <w:jc w:val="center"/>
              <w:rPr>
                <w:rFonts w:ascii="Arial" w:hAnsi="Arial" w:cs="Arial"/>
                <w:sz w:val="16"/>
                <w:szCs w:val="16"/>
              </w:rPr>
            </w:pPr>
          </w:p>
          <w:p w14:paraId="6498405D" w14:textId="77777777" w:rsidR="00B67A21" w:rsidRPr="00A047F6" w:rsidRDefault="00B67A21" w:rsidP="002B209E">
            <w:pPr>
              <w:spacing w:after="0" w:line="240" w:lineRule="auto"/>
              <w:jc w:val="center"/>
              <w:rPr>
                <w:rFonts w:ascii="Arial" w:hAnsi="Arial" w:cs="Arial"/>
                <w:sz w:val="16"/>
                <w:szCs w:val="16"/>
              </w:rPr>
            </w:pPr>
            <w:r w:rsidRPr="00A047F6">
              <w:rPr>
                <w:rFonts w:ascii="Arial" w:hAnsi="Arial" w:cs="Arial"/>
                <w:sz w:val="16"/>
                <w:szCs w:val="16"/>
              </w:rPr>
              <w:t>10.302.1004.2.110</w:t>
            </w:r>
          </w:p>
        </w:tc>
        <w:tc>
          <w:tcPr>
            <w:tcW w:w="1559" w:type="dxa"/>
            <w:tcBorders>
              <w:top w:val="single" w:sz="4" w:space="0" w:color="000000"/>
              <w:left w:val="single" w:sz="4" w:space="0" w:color="000000"/>
              <w:bottom w:val="single" w:sz="4" w:space="0" w:color="000000"/>
              <w:right w:val="single" w:sz="4" w:space="0" w:color="000000"/>
            </w:tcBorders>
          </w:tcPr>
          <w:p w14:paraId="3FEA1C6E" w14:textId="77777777" w:rsidR="00B67A21" w:rsidRPr="00A047F6" w:rsidRDefault="00B67A21" w:rsidP="002B209E">
            <w:pPr>
              <w:autoSpaceDE w:val="0"/>
              <w:autoSpaceDN w:val="0"/>
              <w:adjustRightInd w:val="0"/>
              <w:spacing w:after="0" w:line="240" w:lineRule="auto"/>
              <w:jc w:val="both"/>
              <w:rPr>
                <w:rFonts w:ascii="Arial" w:hAnsi="Arial" w:cs="Arial"/>
                <w:sz w:val="16"/>
                <w:szCs w:val="16"/>
              </w:rPr>
            </w:pPr>
          </w:p>
          <w:p w14:paraId="13519057" w14:textId="77777777" w:rsidR="00B67A21" w:rsidRDefault="00B67A21" w:rsidP="002B209E">
            <w:pPr>
              <w:autoSpaceDE w:val="0"/>
              <w:autoSpaceDN w:val="0"/>
              <w:adjustRightInd w:val="0"/>
              <w:spacing w:after="0" w:line="240" w:lineRule="auto"/>
              <w:jc w:val="both"/>
              <w:rPr>
                <w:rFonts w:ascii="Arial" w:hAnsi="Arial" w:cs="Arial"/>
                <w:sz w:val="16"/>
                <w:szCs w:val="16"/>
              </w:rPr>
            </w:pPr>
          </w:p>
          <w:p w14:paraId="3B1B0E0E" w14:textId="77777777" w:rsidR="00B67A21" w:rsidRPr="00A047F6" w:rsidRDefault="00B67A21" w:rsidP="002B209E">
            <w:pPr>
              <w:autoSpaceDE w:val="0"/>
              <w:autoSpaceDN w:val="0"/>
              <w:adjustRightInd w:val="0"/>
              <w:spacing w:after="0" w:line="240" w:lineRule="auto"/>
              <w:jc w:val="both"/>
              <w:rPr>
                <w:rFonts w:ascii="Arial" w:hAnsi="Arial" w:cs="Arial"/>
                <w:sz w:val="16"/>
                <w:szCs w:val="16"/>
              </w:rPr>
            </w:pPr>
          </w:p>
          <w:p w14:paraId="17F70E9F" w14:textId="77777777" w:rsidR="00B67A21" w:rsidRPr="00A047F6" w:rsidRDefault="00B67A21" w:rsidP="002B209E">
            <w:pPr>
              <w:autoSpaceDE w:val="0"/>
              <w:autoSpaceDN w:val="0"/>
              <w:adjustRightInd w:val="0"/>
              <w:spacing w:after="0" w:line="240" w:lineRule="auto"/>
              <w:jc w:val="both"/>
              <w:rPr>
                <w:rFonts w:ascii="Arial" w:hAnsi="Arial" w:cs="Arial"/>
                <w:sz w:val="16"/>
                <w:szCs w:val="16"/>
              </w:rPr>
            </w:pPr>
            <w:r w:rsidRPr="00A047F6">
              <w:rPr>
                <w:rFonts w:ascii="Arial" w:hAnsi="Arial" w:cs="Arial"/>
                <w:sz w:val="16"/>
                <w:szCs w:val="16"/>
              </w:rPr>
              <w:t>Manutenção do Hospital Municipal de Colinas</w:t>
            </w:r>
          </w:p>
        </w:tc>
        <w:tc>
          <w:tcPr>
            <w:tcW w:w="1418" w:type="dxa"/>
            <w:tcBorders>
              <w:top w:val="single" w:sz="4" w:space="0" w:color="000000"/>
              <w:left w:val="single" w:sz="4" w:space="0" w:color="000000"/>
              <w:bottom w:val="single" w:sz="4" w:space="0" w:color="000000"/>
              <w:right w:val="single" w:sz="4" w:space="0" w:color="000000"/>
            </w:tcBorders>
            <w:vAlign w:val="center"/>
          </w:tcPr>
          <w:p w14:paraId="7BF8B3F0" w14:textId="77777777" w:rsidR="00B67A21" w:rsidRDefault="00B67A21" w:rsidP="002B209E">
            <w:pPr>
              <w:autoSpaceDE w:val="0"/>
              <w:autoSpaceDN w:val="0"/>
              <w:adjustRightInd w:val="0"/>
              <w:spacing w:after="0" w:line="240" w:lineRule="auto"/>
              <w:jc w:val="both"/>
              <w:rPr>
                <w:rFonts w:ascii="Arial" w:hAnsi="Arial" w:cs="Arial"/>
                <w:sz w:val="16"/>
                <w:szCs w:val="16"/>
              </w:rPr>
            </w:pPr>
          </w:p>
          <w:p w14:paraId="0F1BF7A6" w14:textId="77777777" w:rsidR="00B67A21" w:rsidRPr="00A047F6" w:rsidRDefault="00B67A21" w:rsidP="002B209E">
            <w:pPr>
              <w:autoSpaceDE w:val="0"/>
              <w:autoSpaceDN w:val="0"/>
              <w:adjustRightInd w:val="0"/>
              <w:spacing w:after="0" w:line="240" w:lineRule="auto"/>
              <w:jc w:val="both"/>
              <w:rPr>
                <w:rFonts w:ascii="Arial" w:hAnsi="Arial" w:cs="Arial"/>
                <w:sz w:val="16"/>
                <w:szCs w:val="16"/>
              </w:rPr>
            </w:pPr>
          </w:p>
          <w:p w14:paraId="3EF85FB7" w14:textId="77777777" w:rsidR="00B67A21" w:rsidRPr="00A047F6" w:rsidRDefault="00B67A21" w:rsidP="002B209E">
            <w:pPr>
              <w:autoSpaceDE w:val="0"/>
              <w:autoSpaceDN w:val="0"/>
              <w:adjustRightInd w:val="0"/>
              <w:spacing w:after="0" w:line="240" w:lineRule="auto"/>
              <w:jc w:val="both"/>
              <w:rPr>
                <w:rFonts w:ascii="Arial" w:hAnsi="Arial" w:cs="Arial"/>
                <w:sz w:val="16"/>
                <w:szCs w:val="16"/>
              </w:rPr>
            </w:pPr>
            <w:r w:rsidRPr="00A047F6">
              <w:rPr>
                <w:rFonts w:ascii="Arial" w:hAnsi="Arial" w:cs="Arial"/>
                <w:sz w:val="16"/>
                <w:szCs w:val="16"/>
              </w:rPr>
              <w:t xml:space="preserve">3.3.90.39.00 – </w:t>
            </w:r>
            <w:proofErr w:type="spellStart"/>
            <w:r w:rsidRPr="00A047F6">
              <w:rPr>
                <w:rFonts w:ascii="Arial" w:hAnsi="Arial" w:cs="Arial"/>
                <w:sz w:val="16"/>
                <w:szCs w:val="16"/>
              </w:rPr>
              <w:t>Prestação</w:t>
            </w:r>
            <w:proofErr w:type="spellEnd"/>
            <w:r w:rsidRPr="00A047F6">
              <w:rPr>
                <w:rFonts w:ascii="Arial" w:hAnsi="Arial" w:cs="Arial"/>
                <w:sz w:val="16"/>
                <w:szCs w:val="16"/>
              </w:rPr>
              <w:t xml:space="preserve"> Serv. Pessoa </w:t>
            </w:r>
            <w:proofErr w:type="spellStart"/>
            <w:r w:rsidRPr="00A047F6">
              <w:rPr>
                <w:rFonts w:ascii="Arial" w:hAnsi="Arial" w:cs="Arial"/>
                <w:sz w:val="16"/>
                <w:szCs w:val="16"/>
              </w:rPr>
              <w:t>Juridica</w:t>
            </w:r>
            <w:proofErr w:type="spellEnd"/>
          </w:p>
          <w:p w14:paraId="597CC319" w14:textId="77777777" w:rsidR="00B67A21" w:rsidRPr="00A047F6" w:rsidRDefault="00B67A21" w:rsidP="002B209E">
            <w:pPr>
              <w:autoSpaceDE w:val="0"/>
              <w:autoSpaceDN w:val="0"/>
              <w:adjustRightInd w:val="0"/>
              <w:spacing w:after="0" w:line="240" w:lineRule="auto"/>
              <w:jc w:val="both"/>
              <w:rPr>
                <w:rFonts w:ascii="Arial" w:hAnsi="Arial" w:cs="Arial"/>
                <w:sz w:val="16"/>
                <w:szCs w:val="16"/>
              </w:rPr>
            </w:pPr>
          </w:p>
          <w:p w14:paraId="22558B32" w14:textId="77777777" w:rsidR="00B67A21" w:rsidRPr="00A047F6" w:rsidRDefault="00B67A21" w:rsidP="002B209E">
            <w:pPr>
              <w:autoSpaceDE w:val="0"/>
              <w:autoSpaceDN w:val="0"/>
              <w:adjustRightInd w:val="0"/>
              <w:spacing w:after="0" w:line="240" w:lineRule="auto"/>
              <w:jc w:val="both"/>
              <w:rPr>
                <w:rFonts w:ascii="Arial" w:hAnsi="Arial" w:cs="Arial"/>
                <w:sz w:val="16"/>
                <w:szCs w:val="16"/>
              </w:rPr>
            </w:pPr>
          </w:p>
        </w:tc>
        <w:tc>
          <w:tcPr>
            <w:tcW w:w="992" w:type="dxa"/>
            <w:tcBorders>
              <w:top w:val="single" w:sz="4" w:space="0" w:color="000000"/>
              <w:left w:val="single" w:sz="4" w:space="0" w:color="000000"/>
              <w:bottom w:val="single" w:sz="4" w:space="0" w:color="000000"/>
              <w:right w:val="single" w:sz="4" w:space="0" w:color="000000"/>
            </w:tcBorders>
          </w:tcPr>
          <w:p w14:paraId="46C9D355" w14:textId="77777777" w:rsidR="00B67A21" w:rsidRPr="00A047F6" w:rsidRDefault="00B67A21" w:rsidP="002B209E">
            <w:pPr>
              <w:spacing w:after="0" w:line="240" w:lineRule="auto"/>
              <w:jc w:val="center"/>
              <w:rPr>
                <w:rFonts w:ascii="Arial" w:hAnsi="Arial" w:cs="Arial"/>
                <w:sz w:val="16"/>
                <w:szCs w:val="16"/>
              </w:rPr>
            </w:pPr>
          </w:p>
          <w:p w14:paraId="47BD395F" w14:textId="77777777" w:rsidR="00B67A21" w:rsidRPr="00A047F6" w:rsidRDefault="00B67A21" w:rsidP="002B209E">
            <w:pPr>
              <w:spacing w:after="0" w:line="240" w:lineRule="auto"/>
              <w:jc w:val="center"/>
              <w:rPr>
                <w:rFonts w:ascii="Arial" w:hAnsi="Arial" w:cs="Arial"/>
                <w:sz w:val="16"/>
                <w:szCs w:val="16"/>
              </w:rPr>
            </w:pPr>
          </w:p>
          <w:p w14:paraId="414ED504" w14:textId="77777777" w:rsidR="00B67A21" w:rsidRDefault="00B67A21" w:rsidP="002B209E">
            <w:pPr>
              <w:spacing w:after="0" w:line="240" w:lineRule="auto"/>
              <w:jc w:val="center"/>
              <w:rPr>
                <w:rFonts w:ascii="Arial" w:hAnsi="Arial" w:cs="Arial"/>
                <w:sz w:val="16"/>
                <w:szCs w:val="16"/>
              </w:rPr>
            </w:pPr>
          </w:p>
          <w:p w14:paraId="084EDCB0" w14:textId="77777777" w:rsidR="00B67A21" w:rsidRPr="00A047F6" w:rsidRDefault="00B67A21" w:rsidP="002B209E">
            <w:pPr>
              <w:spacing w:after="0" w:line="240" w:lineRule="auto"/>
              <w:jc w:val="center"/>
              <w:rPr>
                <w:rFonts w:ascii="Arial" w:hAnsi="Arial" w:cs="Arial"/>
                <w:sz w:val="16"/>
                <w:szCs w:val="16"/>
              </w:rPr>
            </w:pPr>
          </w:p>
          <w:p w14:paraId="5475046F" w14:textId="77777777" w:rsidR="00B67A21" w:rsidRPr="00A047F6" w:rsidRDefault="00B67A21" w:rsidP="002B209E">
            <w:pPr>
              <w:spacing w:after="0" w:line="240" w:lineRule="auto"/>
              <w:jc w:val="center"/>
              <w:rPr>
                <w:rFonts w:ascii="Arial" w:hAnsi="Arial" w:cs="Arial"/>
                <w:sz w:val="16"/>
                <w:szCs w:val="16"/>
              </w:rPr>
            </w:pPr>
            <w:r>
              <w:rPr>
                <w:rFonts w:ascii="Arial" w:hAnsi="Arial" w:cs="Arial"/>
                <w:sz w:val="16"/>
                <w:szCs w:val="16"/>
              </w:rPr>
              <w:t>793</w:t>
            </w:r>
          </w:p>
        </w:tc>
        <w:tc>
          <w:tcPr>
            <w:tcW w:w="1559" w:type="dxa"/>
            <w:tcBorders>
              <w:top w:val="single" w:sz="4" w:space="0" w:color="000000"/>
              <w:left w:val="single" w:sz="4" w:space="0" w:color="000000"/>
              <w:bottom w:val="single" w:sz="4" w:space="0" w:color="000000"/>
              <w:right w:val="single" w:sz="4" w:space="0" w:color="000000"/>
            </w:tcBorders>
          </w:tcPr>
          <w:p w14:paraId="2837EE84" w14:textId="77777777" w:rsidR="00B67A21" w:rsidRPr="00A047F6" w:rsidRDefault="00B67A21" w:rsidP="002B209E">
            <w:pPr>
              <w:spacing w:after="0" w:line="240" w:lineRule="auto"/>
              <w:jc w:val="both"/>
              <w:rPr>
                <w:rFonts w:ascii="Arial" w:hAnsi="Arial" w:cs="Arial"/>
                <w:sz w:val="16"/>
                <w:szCs w:val="16"/>
              </w:rPr>
            </w:pPr>
            <w:r w:rsidRPr="00A047F6">
              <w:rPr>
                <w:rFonts w:ascii="Arial" w:hAnsi="Arial" w:cs="Arial"/>
                <w:sz w:val="16"/>
                <w:szCs w:val="16"/>
              </w:rPr>
              <w:t xml:space="preserve">1.500.1002.0000 – ASPS – </w:t>
            </w:r>
            <w:proofErr w:type="spellStart"/>
            <w:r w:rsidRPr="00A047F6">
              <w:rPr>
                <w:rFonts w:ascii="Arial" w:hAnsi="Arial" w:cs="Arial"/>
                <w:sz w:val="16"/>
                <w:szCs w:val="16"/>
              </w:rPr>
              <w:t>Ações</w:t>
            </w:r>
            <w:proofErr w:type="spellEnd"/>
            <w:r w:rsidRPr="00A047F6">
              <w:rPr>
                <w:rFonts w:ascii="Arial" w:hAnsi="Arial" w:cs="Arial"/>
                <w:sz w:val="16"/>
                <w:szCs w:val="16"/>
              </w:rPr>
              <w:t xml:space="preserve"> e Serv. Saúde</w:t>
            </w:r>
          </w:p>
          <w:p w14:paraId="04C60FC7" w14:textId="77777777" w:rsidR="00B67A21" w:rsidRPr="00A047F6" w:rsidRDefault="00B67A21" w:rsidP="002B209E">
            <w:pPr>
              <w:spacing w:after="0" w:line="240" w:lineRule="auto"/>
              <w:jc w:val="both"/>
              <w:rPr>
                <w:rFonts w:ascii="Arial" w:hAnsi="Arial" w:cs="Arial"/>
                <w:sz w:val="16"/>
                <w:szCs w:val="16"/>
              </w:rPr>
            </w:pPr>
            <w:r w:rsidRPr="00A047F6">
              <w:rPr>
                <w:rFonts w:ascii="Arial" w:hAnsi="Arial" w:cs="Arial"/>
                <w:sz w:val="16"/>
                <w:szCs w:val="16"/>
              </w:rPr>
              <w:t>1.600.0000.0000 – SUS – Bloco Manutenção</w:t>
            </w:r>
          </w:p>
          <w:p w14:paraId="3D580642" w14:textId="77777777" w:rsidR="00B67A21" w:rsidRPr="00A047F6" w:rsidRDefault="00B67A21" w:rsidP="002B209E">
            <w:pPr>
              <w:spacing w:after="0" w:line="240" w:lineRule="auto"/>
              <w:jc w:val="both"/>
              <w:rPr>
                <w:rFonts w:ascii="Arial" w:hAnsi="Arial" w:cs="Arial"/>
                <w:sz w:val="16"/>
                <w:szCs w:val="16"/>
              </w:rPr>
            </w:pPr>
            <w:r w:rsidRPr="00A047F6">
              <w:rPr>
                <w:rFonts w:ascii="Arial" w:hAnsi="Arial" w:cs="Arial"/>
                <w:sz w:val="16"/>
                <w:szCs w:val="16"/>
              </w:rPr>
              <w:t>1.6</w:t>
            </w:r>
            <w:r>
              <w:rPr>
                <w:rFonts w:ascii="Arial" w:hAnsi="Arial" w:cs="Arial"/>
                <w:sz w:val="16"/>
                <w:szCs w:val="16"/>
              </w:rPr>
              <w:t>21</w:t>
            </w:r>
            <w:r w:rsidRPr="00A047F6">
              <w:rPr>
                <w:rFonts w:ascii="Arial" w:hAnsi="Arial" w:cs="Arial"/>
                <w:sz w:val="16"/>
                <w:szCs w:val="16"/>
              </w:rPr>
              <w:t xml:space="preserve">.0000.0000 – </w:t>
            </w:r>
            <w:r>
              <w:rPr>
                <w:rFonts w:ascii="Arial" w:hAnsi="Arial" w:cs="Arial"/>
                <w:sz w:val="16"/>
                <w:szCs w:val="16"/>
              </w:rPr>
              <w:t xml:space="preserve">Transf. </w:t>
            </w:r>
            <w:r w:rsidRPr="00A047F6">
              <w:rPr>
                <w:rFonts w:ascii="Arial" w:hAnsi="Arial" w:cs="Arial"/>
                <w:sz w:val="16"/>
                <w:szCs w:val="16"/>
              </w:rPr>
              <w:t xml:space="preserve">SUS – </w:t>
            </w:r>
            <w:r>
              <w:rPr>
                <w:rFonts w:ascii="Arial" w:hAnsi="Arial" w:cs="Arial"/>
                <w:sz w:val="16"/>
                <w:szCs w:val="16"/>
              </w:rPr>
              <w:t xml:space="preserve">Gov. </w:t>
            </w:r>
            <w:proofErr w:type="spellStart"/>
            <w:r>
              <w:rPr>
                <w:rFonts w:ascii="Arial" w:hAnsi="Arial" w:cs="Arial"/>
                <w:sz w:val="16"/>
                <w:szCs w:val="16"/>
              </w:rPr>
              <w:t>Estadual</w:t>
            </w:r>
            <w:proofErr w:type="spellEnd"/>
          </w:p>
        </w:tc>
      </w:tr>
    </w:tbl>
    <w:p w14:paraId="700DC4DE" w14:textId="77777777" w:rsidR="00B67A21" w:rsidRPr="009D2C31" w:rsidRDefault="00B67A21" w:rsidP="002B209E">
      <w:pPr>
        <w:tabs>
          <w:tab w:val="left" w:pos="3544"/>
        </w:tabs>
        <w:adjustRightInd w:val="0"/>
        <w:spacing w:before="120" w:after="0" w:line="240" w:lineRule="auto"/>
        <w:jc w:val="both"/>
        <w:rPr>
          <w:rFonts w:ascii="Arial" w:hAnsi="Arial" w:cs="Arial"/>
          <w:b/>
          <w:bCs/>
          <w:sz w:val="23"/>
          <w:szCs w:val="23"/>
        </w:rPr>
      </w:pPr>
      <w:bookmarkStart w:id="21" w:name="_Hlk159255207"/>
      <w:bookmarkEnd w:id="20"/>
      <w:r w:rsidRPr="009D2C31">
        <w:rPr>
          <w:rFonts w:ascii="Arial" w:hAnsi="Arial" w:cs="Arial"/>
          <w:b/>
          <w:bCs/>
          <w:sz w:val="23"/>
          <w:szCs w:val="23"/>
        </w:rPr>
        <w:t>XI – DAS INFRAÇÕES ADMINISTRATIVAS E SANÇÕES</w:t>
      </w:r>
    </w:p>
    <w:bookmarkEnd w:id="21"/>
    <w:p w14:paraId="5B466405" w14:textId="77777777" w:rsidR="00B67A21" w:rsidRPr="009D2C31" w:rsidRDefault="00B67A21" w:rsidP="002B209E">
      <w:pPr>
        <w:spacing w:before="120" w:after="0" w:line="240" w:lineRule="auto"/>
        <w:jc w:val="both"/>
        <w:rPr>
          <w:rFonts w:ascii="Arial" w:hAnsi="Arial" w:cs="Arial"/>
          <w:b/>
          <w:bCs/>
          <w:sz w:val="23"/>
          <w:szCs w:val="23"/>
        </w:rPr>
      </w:pPr>
      <w:r w:rsidRPr="009D2C31">
        <w:rPr>
          <w:rFonts w:ascii="Arial" w:hAnsi="Arial" w:cs="Arial"/>
          <w:b/>
          <w:bCs/>
          <w:sz w:val="23"/>
          <w:szCs w:val="23"/>
        </w:rPr>
        <w:t xml:space="preserve">11.1. </w:t>
      </w:r>
      <w:proofErr w:type="spellStart"/>
      <w:r w:rsidRPr="009D2C31">
        <w:rPr>
          <w:rFonts w:ascii="Arial" w:eastAsia="TimesNewRomanPSMT" w:hAnsi="Arial" w:cs="Arial"/>
          <w:b/>
          <w:bCs/>
          <w:sz w:val="23"/>
          <w:szCs w:val="23"/>
        </w:rPr>
        <w:t>Comete</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infração</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administrativa</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nos</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termos</w:t>
      </w:r>
      <w:proofErr w:type="spellEnd"/>
      <w:r w:rsidRPr="009D2C31">
        <w:rPr>
          <w:rFonts w:ascii="Arial" w:eastAsia="TimesNewRomanPSMT" w:hAnsi="Arial" w:cs="Arial"/>
          <w:b/>
          <w:bCs/>
          <w:sz w:val="23"/>
          <w:szCs w:val="23"/>
        </w:rPr>
        <w:t xml:space="preserve"> da Lei nº 14.133, de 2021, o </w:t>
      </w:r>
      <w:proofErr w:type="spellStart"/>
      <w:r w:rsidRPr="009D2C31">
        <w:rPr>
          <w:rFonts w:ascii="Arial" w:eastAsia="TimesNewRomanPSMT" w:hAnsi="Arial" w:cs="Arial"/>
          <w:b/>
          <w:bCs/>
          <w:sz w:val="23"/>
          <w:szCs w:val="23"/>
        </w:rPr>
        <w:t>Contratado</w:t>
      </w:r>
      <w:proofErr w:type="spellEnd"/>
      <w:r w:rsidRPr="009D2C31">
        <w:rPr>
          <w:rFonts w:ascii="Arial" w:eastAsia="TimesNewRomanPSMT" w:hAnsi="Arial" w:cs="Arial"/>
          <w:b/>
          <w:bCs/>
          <w:sz w:val="23"/>
          <w:szCs w:val="23"/>
        </w:rPr>
        <w:t xml:space="preserve"> que:</w:t>
      </w:r>
    </w:p>
    <w:p w14:paraId="3677F8E5"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11.1.1. Dar causa à </w:t>
      </w:r>
      <w:proofErr w:type="spellStart"/>
      <w:r w:rsidRPr="009D2C31">
        <w:rPr>
          <w:rFonts w:ascii="Arial" w:eastAsia="TimesNewRomanPSMT" w:hAnsi="Arial" w:cs="Arial"/>
          <w:sz w:val="23"/>
          <w:szCs w:val="23"/>
        </w:rPr>
        <w:t>inexecução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parcial</w:t>
      </w:r>
      <w:proofErr w:type="spellEnd"/>
      <w:r w:rsidRPr="009D2C31">
        <w:rPr>
          <w:rFonts w:ascii="Arial" w:eastAsia="TimesNewRomanPSMT" w:hAnsi="Arial" w:cs="Arial"/>
          <w:sz w:val="23"/>
          <w:szCs w:val="23"/>
        </w:rPr>
        <w:t xml:space="preserve"> do </w:t>
      </w:r>
      <w:proofErr w:type="spellStart"/>
      <w:proofErr w:type="gramStart"/>
      <w:r w:rsidRPr="009D2C31">
        <w:rPr>
          <w:rFonts w:ascii="Arial" w:eastAsia="TimesNewRomanPSMT" w:hAnsi="Arial" w:cs="Arial"/>
          <w:sz w:val="23"/>
          <w:szCs w:val="23"/>
        </w:rPr>
        <w:t>Contrato</w:t>
      </w:r>
      <w:proofErr w:type="spellEnd"/>
      <w:r w:rsidRPr="009D2C31">
        <w:rPr>
          <w:rFonts w:ascii="Arial" w:eastAsia="TimesNewRomanPSMT" w:hAnsi="Arial" w:cs="Arial"/>
          <w:sz w:val="23"/>
          <w:szCs w:val="23"/>
        </w:rPr>
        <w:t>;</w:t>
      </w:r>
      <w:proofErr w:type="gramEnd"/>
    </w:p>
    <w:p w14:paraId="3394444E"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lastRenderedPageBreak/>
        <w:t xml:space="preserve">11.1.2.  Dar causa à </w:t>
      </w:r>
      <w:proofErr w:type="spellStart"/>
      <w:r w:rsidRPr="009D2C31">
        <w:rPr>
          <w:rFonts w:ascii="Arial" w:eastAsia="TimesNewRomanPSMT" w:hAnsi="Arial" w:cs="Arial"/>
          <w:sz w:val="23"/>
          <w:szCs w:val="23"/>
        </w:rPr>
        <w:t>inexecução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parcial</w:t>
      </w:r>
      <w:proofErr w:type="spellEnd"/>
      <w:r w:rsidRPr="009D2C31">
        <w:rPr>
          <w:rFonts w:ascii="Arial" w:eastAsia="TimesNewRomanPSMT" w:hAnsi="Arial" w:cs="Arial"/>
          <w:sz w:val="23"/>
          <w:szCs w:val="23"/>
        </w:rPr>
        <w:t xml:space="preserve"> do </w:t>
      </w:r>
      <w:proofErr w:type="spellStart"/>
      <w:r w:rsidRPr="009D2C31">
        <w:rPr>
          <w:rFonts w:ascii="Arial" w:eastAsia="TimesNewRomanPSMT" w:hAnsi="Arial" w:cs="Arial"/>
          <w:sz w:val="23"/>
          <w:szCs w:val="23"/>
        </w:rPr>
        <w:t>contrato</w:t>
      </w:r>
      <w:proofErr w:type="spellEnd"/>
      <w:r w:rsidRPr="009D2C31">
        <w:rPr>
          <w:rFonts w:ascii="Arial" w:eastAsia="TimesNewRomanPSMT" w:hAnsi="Arial" w:cs="Arial"/>
          <w:sz w:val="23"/>
          <w:szCs w:val="23"/>
        </w:rPr>
        <w:t xml:space="preserve"> que cause grave </w:t>
      </w:r>
      <w:proofErr w:type="spellStart"/>
      <w:r w:rsidRPr="009D2C31">
        <w:rPr>
          <w:rFonts w:ascii="Arial" w:eastAsia="TimesNewRomanPSMT" w:hAnsi="Arial" w:cs="Arial"/>
          <w:sz w:val="23"/>
          <w:szCs w:val="23"/>
        </w:rPr>
        <w:t>dano</w:t>
      </w:r>
      <w:proofErr w:type="spellEnd"/>
      <w:r w:rsidRPr="009D2C31">
        <w:rPr>
          <w:rFonts w:ascii="Arial" w:eastAsia="TimesNewRomanPSMT" w:hAnsi="Arial" w:cs="Arial"/>
          <w:sz w:val="23"/>
          <w:szCs w:val="23"/>
        </w:rPr>
        <w:t xml:space="preserve"> à </w:t>
      </w:r>
      <w:proofErr w:type="spellStart"/>
      <w:r w:rsidRPr="009D2C31">
        <w:rPr>
          <w:rFonts w:ascii="Arial" w:eastAsia="TimesNewRomanPSMT" w:hAnsi="Arial" w:cs="Arial"/>
          <w:sz w:val="23"/>
          <w:szCs w:val="23"/>
        </w:rPr>
        <w:t>Administração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ao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funcionamento</w:t>
      </w:r>
      <w:proofErr w:type="spellEnd"/>
      <w:r w:rsidRPr="009D2C31">
        <w:rPr>
          <w:rFonts w:ascii="Arial" w:eastAsia="TimesNewRomanPSMT" w:hAnsi="Arial" w:cs="Arial"/>
          <w:sz w:val="23"/>
          <w:szCs w:val="23"/>
        </w:rPr>
        <w:t xml:space="preserve"> dos </w:t>
      </w:r>
      <w:proofErr w:type="spellStart"/>
      <w:r w:rsidRPr="009D2C31">
        <w:rPr>
          <w:rFonts w:ascii="Arial" w:eastAsia="TimesNewRomanPSMT" w:hAnsi="Arial" w:cs="Arial"/>
          <w:sz w:val="23"/>
          <w:szCs w:val="23"/>
        </w:rPr>
        <w:t>serviços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públicos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ou</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ao</w:t>
      </w:r>
      <w:proofErr w:type="spellEnd"/>
      <w:r w:rsidRPr="009D2C31">
        <w:rPr>
          <w:rFonts w:ascii="Arial" w:eastAsia="TimesNewRomanPSMT" w:hAnsi="Arial" w:cs="Arial"/>
          <w:sz w:val="23"/>
          <w:szCs w:val="23"/>
        </w:rPr>
        <w:t xml:space="preserve"> interesse </w:t>
      </w:r>
      <w:proofErr w:type="spellStart"/>
      <w:proofErr w:type="gramStart"/>
      <w:r w:rsidRPr="009D2C31">
        <w:rPr>
          <w:rFonts w:ascii="Arial" w:eastAsia="TimesNewRomanPSMT" w:hAnsi="Arial" w:cs="Arial"/>
          <w:sz w:val="23"/>
          <w:szCs w:val="23"/>
        </w:rPr>
        <w:t>coletivo</w:t>
      </w:r>
      <w:proofErr w:type="spellEnd"/>
      <w:r w:rsidRPr="009D2C31">
        <w:rPr>
          <w:rFonts w:ascii="Arial" w:eastAsia="TimesNewRomanPSMT" w:hAnsi="Arial" w:cs="Arial"/>
          <w:sz w:val="23"/>
          <w:szCs w:val="23"/>
        </w:rPr>
        <w:t>;</w:t>
      </w:r>
      <w:proofErr w:type="gramEnd"/>
    </w:p>
    <w:p w14:paraId="5A0D3961"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11.1.3. Dar causa à </w:t>
      </w:r>
      <w:proofErr w:type="spellStart"/>
      <w:r w:rsidRPr="009D2C31">
        <w:rPr>
          <w:rFonts w:ascii="Arial" w:eastAsia="TimesNewRomanPSMT" w:hAnsi="Arial" w:cs="Arial"/>
          <w:sz w:val="23"/>
          <w:szCs w:val="23"/>
        </w:rPr>
        <w:t>inexecução</w:t>
      </w:r>
      <w:proofErr w:type="spellEnd"/>
      <w:r w:rsidRPr="009D2C31">
        <w:rPr>
          <w:rFonts w:ascii="Arial" w:eastAsia="TimesNewRomanPSMT" w:hAnsi="Arial" w:cs="Arial"/>
          <w:sz w:val="23"/>
          <w:szCs w:val="23"/>
        </w:rPr>
        <w:t xml:space="preserve"> total do </w:t>
      </w:r>
      <w:proofErr w:type="spellStart"/>
      <w:proofErr w:type="gramStart"/>
      <w:r w:rsidRPr="009D2C31">
        <w:rPr>
          <w:rFonts w:ascii="Arial" w:eastAsia="TimesNewRomanPSMT" w:hAnsi="Arial" w:cs="Arial"/>
          <w:sz w:val="23"/>
          <w:szCs w:val="23"/>
        </w:rPr>
        <w:t>contrato</w:t>
      </w:r>
      <w:proofErr w:type="spellEnd"/>
      <w:r w:rsidRPr="009D2C31">
        <w:rPr>
          <w:rFonts w:ascii="Arial" w:eastAsia="TimesNewRomanPSMT" w:hAnsi="Arial" w:cs="Arial"/>
          <w:sz w:val="23"/>
          <w:szCs w:val="23"/>
        </w:rPr>
        <w:t>;</w:t>
      </w:r>
      <w:proofErr w:type="gramEnd"/>
    </w:p>
    <w:p w14:paraId="485F1E4C"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11.1.4. </w:t>
      </w:r>
      <w:proofErr w:type="spellStart"/>
      <w:r w:rsidRPr="009D2C31">
        <w:rPr>
          <w:rFonts w:ascii="Arial" w:eastAsia="TimesNewRomanPSMT" w:hAnsi="Arial" w:cs="Arial"/>
          <w:sz w:val="23"/>
          <w:szCs w:val="23"/>
        </w:rPr>
        <w:t>Deixar</w:t>
      </w:r>
      <w:proofErr w:type="spellEnd"/>
      <w:r w:rsidRPr="009D2C31">
        <w:rPr>
          <w:rFonts w:ascii="Arial" w:eastAsia="TimesNewRomanPSMT" w:hAnsi="Arial" w:cs="Arial"/>
          <w:sz w:val="23"/>
          <w:szCs w:val="23"/>
        </w:rPr>
        <w:t xml:space="preserve"> de </w:t>
      </w:r>
      <w:proofErr w:type="spellStart"/>
      <w:r w:rsidRPr="009D2C31">
        <w:rPr>
          <w:rFonts w:ascii="Arial" w:eastAsia="TimesNewRomanPSMT" w:hAnsi="Arial" w:cs="Arial"/>
          <w:sz w:val="23"/>
          <w:szCs w:val="23"/>
        </w:rPr>
        <w:t>entregar</w:t>
      </w:r>
      <w:proofErr w:type="spellEnd"/>
      <w:r w:rsidRPr="009D2C31">
        <w:rPr>
          <w:rFonts w:ascii="Arial" w:eastAsia="TimesNewRomanPSMT" w:hAnsi="Arial" w:cs="Arial"/>
          <w:sz w:val="23"/>
          <w:szCs w:val="23"/>
        </w:rPr>
        <w:t xml:space="preserve"> a </w:t>
      </w:r>
      <w:proofErr w:type="spellStart"/>
      <w:r w:rsidRPr="009D2C31">
        <w:rPr>
          <w:rFonts w:ascii="Arial" w:eastAsia="TimesNewRomanPSMT" w:hAnsi="Arial" w:cs="Arial"/>
          <w:sz w:val="23"/>
          <w:szCs w:val="23"/>
        </w:rPr>
        <w:t>documentação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exigida</w:t>
      </w:r>
      <w:proofErr w:type="spellEnd"/>
      <w:r w:rsidRPr="009D2C31">
        <w:rPr>
          <w:rFonts w:ascii="Arial" w:eastAsia="TimesNewRomanPSMT" w:hAnsi="Arial" w:cs="Arial"/>
          <w:sz w:val="23"/>
          <w:szCs w:val="23"/>
        </w:rPr>
        <w:t xml:space="preserve"> para o </w:t>
      </w:r>
      <w:proofErr w:type="spellStart"/>
      <w:proofErr w:type="gramStart"/>
      <w:r w:rsidRPr="009D2C31">
        <w:rPr>
          <w:rFonts w:ascii="Arial" w:eastAsia="TimesNewRomanPSMT" w:hAnsi="Arial" w:cs="Arial"/>
          <w:sz w:val="23"/>
          <w:szCs w:val="23"/>
        </w:rPr>
        <w:t>Credenciamento</w:t>
      </w:r>
      <w:proofErr w:type="spellEnd"/>
      <w:r w:rsidRPr="009D2C31">
        <w:rPr>
          <w:rFonts w:ascii="Arial" w:eastAsia="TimesNewRomanPSMT" w:hAnsi="Arial" w:cs="Arial"/>
          <w:sz w:val="23"/>
          <w:szCs w:val="23"/>
        </w:rPr>
        <w:t>;</w:t>
      </w:r>
      <w:proofErr w:type="gramEnd"/>
    </w:p>
    <w:p w14:paraId="041A1E35"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11.1.5. </w:t>
      </w:r>
      <w:proofErr w:type="spellStart"/>
      <w:r w:rsidRPr="009D2C31">
        <w:rPr>
          <w:rFonts w:ascii="Arial" w:eastAsia="TimesNewRomanPSMT" w:hAnsi="Arial" w:cs="Arial"/>
          <w:sz w:val="23"/>
          <w:szCs w:val="23"/>
        </w:rPr>
        <w:t>Não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manter</w:t>
      </w:r>
      <w:proofErr w:type="spellEnd"/>
      <w:r w:rsidRPr="009D2C31">
        <w:rPr>
          <w:rFonts w:ascii="Arial" w:eastAsia="TimesNewRomanPSMT" w:hAnsi="Arial" w:cs="Arial"/>
          <w:sz w:val="23"/>
          <w:szCs w:val="23"/>
        </w:rPr>
        <w:t xml:space="preserve"> a proposta, salvo </w:t>
      </w:r>
      <w:proofErr w:type="spellStart"/>
      <w:r w:rsidRPr="009D2C31">
        <w:rPr>
          <w:rFonts w:ascii="Arial" w:eastAsia="TimesNewRomanPSMT" w:hAnsi="Arial" w:cs="Arial"/>
          <w:sz w:val="23"/>
          <w:szCs w:val="23"/>
        </w:rPr>
        <w:t>em</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decorrência</w:t>
      </w:r>
      <w:proofErr w:type="spellEnd"/>
      <w:r w:rsidRPr="009D2C31">
        <w:rPr>
          <w:rFonts w:ascii="Arial" w:eastAsia="TimesNewRomanPSMT" w:hAnsi="Arial" w:cs="Arial"/>
          <w:sz w:val="23"/>
          <w:szCs w:val="23"/>
        </w:rPr>
        <w:t xml:space="preserve"> de </w:t>
      </w:r>
      <w:proofErr w:type="spellStart"/>
      <w:r w:rsidRPr="009D2C31">
        <w:rPr>
          <w:rFonts w:ascii="Arial" w:eastAsia="TimesNewRomanPSMT" w:hAnsi="Arial" w:cs="Arial"/>
          <w:sz w:val="23"/>
          <w:szCs w:val="23"/>
        </w:rPr>
        <w:t>fato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superveniente</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devidamente</w:t>
      </w:r>
      <w:proofErr w:type="spellEnd"/>
      <w:r w:rsidRPr="009D2C31">
        <w:rPr>
          <w:rFonts w:ascii="Arial" w:eastAsia="TimesNewRomanPSMT" w:hAnsi="Arial" w:cs="Arial"/>
          <w:sz w:val="23"/>
          <w:szCs w:val="23"/>
        </w:rPr>
        <w:t xml:space="preserve"> </w:t>
      </w:r>
      <w:proofErr w:type="spellStart"/>
      <w:proofErr w:type="gramStart"/>
      <w:r w:rsidRPr="009D2C31">
        <w:rPr>
          <w:rFonts w:ascii="Arial" w:eastAsia="TimesNewRomanPSMT" w:hAnsi="Arial" w:cs="Arial"/>
          <w:sz w:val="23"/>
          <w:szCs w:val="23"/>
        </w:rPr>
        <w:t>justificado</w:t>
      </w:r>
      <w:proofErr w:type="spellEnd"/>
      <w:r w:rsidRPr="009D2C31">
        <w:rPr>
          <w:rFonts w:ascii="Arial" w:eastAsia="TimesNewRomanPSMT" w:hAnsi="Arial" w:cs="Arial"/>
          <w:sz w:val="23"/>
          <w:szCs w:val="23"/>
        </w:rPr>
        <w:t>;</w:t>
      </w:r>
      <w:proofErr w:type="gramEnd"/>
      <w:r w:rsidRPr="009D2C31">
        <w:rPr>
          <w:rFonts w:ascii="Arial" w:eastAsia="TimesNewRomanPSMT" w:hAnsi="Arial" w:cs="Arial"/>
          <w:sz w:val="23"/>
          <w:szCs w:val="23"/>
        </w:rPr>
        <w:t xml:space="preserve"> </w:t>
      </w:r>
    </w:p>
    <w:p w14:paraId="79058D80"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11.1.6. </w:t>
      </w:r>
      <w:proofErr w:type="spellStart"/>
      <w:r w:rsidRPr="009D2C31">
        <w:rPr>
          <w:rFonts w:ascii="Arial" w:eastAsia="TimesNewRomanPSMT" w:hAnsi="Arial" w:cs="Arial"/>
          <w:sz w:val="23"/>
          <w:szCs w:val="23"/>
        </w:rPr>
        <w:t>Não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celebrar</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este</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Contrato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ou</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não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entregar</w:t>
      </w:r>
      <w:proofErr w:type="spellEnd"/>
      <w:r w:rsidRPr="009D2C31">
        <w:rPr>
          <w:rFonts w:ascii="Arial" w:eastAsia="TimesNewRomanPSMT" w:hAnsi="Arial" w:cs="Arial"/>
          <w:sz w:val="23"/>
          <w:szCs w:val="23"/>
        </w:rPr>
        <w:t xml:space="preserve"> a </w:t>
      </w:r>
      <w:proofErr w:type="spellStart"/>
      <w:r w:rsidRPr="009D2C31">
        <w:rPr>
          <w:rFonts w:ascii="Arial" w:eastAsia="TimesNewRomanPSMT" w:hAnsi="Arial" w:cs="Arial"/>
          <w:sz w:val="23"/>
          <w:szCs w:val="23"/>
        </w:rPr>
        <w:t>documentação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exigida</w:t>
      </w:r>
      <w:proofErr w:type="spellEnd"/>
      <w:r w:rsidRPr="009D2C31">
        <w:rPr>
          <w:rFonts w:ascii="Arial" w:eastAsia="TimesNewRomanPSMT" w:hAnsi="Arial" w:cs="Arial"/>
          <w:sz w:val="23"/>
          <w:szCs w:val="23"/>
        </w:rPr>
        <w:t xml:space="preserve"> para a </w:t>
      </w:r>
      <w:proofErr w:type="spellStart"/>
      <w:r w:rsidRPr="009D2C31">
        <w:rPr>
          <w:rFonts w:ascii="Arial" w:eastAsia="TimesNewRomanPSMT" w:hAnsi="Arial" w:cs="Arial"/>
          <w:sz w:val="23"/>
          <w:szCs w:val="23"/>
        </w:rPr>
        <w:t>contratação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quando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convocado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dentro</w:t>
      </w:r>
      <w:proofErr w:type="spellEnd"/>
      <w:r w:rsidRPr="009D2C31">
        <w:rPr>
          <w:rFonts w:ascii="Arial" w:eastAsia="TimesNewRomanPSMT" w:hAnsi="Arial" w:cs="Arial"/>
          <w:sz w:val="23"/>
          <w:szCs w:val="23"/>
        </w:rPr>
        <w:t xml:space="preserve"> do </w:t>
      </w:r>
      <w:proofErr w:type="spellStart"/>
      <w:r w:rsidRPr="009D2C31">
        <w:rPr>
          <w:rFonts w:ascii="Arial" w:eastAsia="TimesNewRomanPSMT" w:hAnsi="Arial" w:cs="Arial"/>
          <w:sz w:val="23"/>
          <w:szCs w:val="23"/>
        </w:rPr>
        <w:t>prazo</w:t>
      </w:r>
      <w:proofErr w:type="spellEnd"/>
      <w:r w:rsidRPr="009D2C31">
        <w:rPr>
          <w:rFonts w:ascii="Arial" w:eastAsia="TimesNewRomanPSMT" w:hAnsi="Arial" w:cs="Arial"/>
          <w:sz w:val="23"/>
          <w:szCs w:val="23"/>
        </w:rPr>
        <w:t xml:space="preserve"> de </w:t>
      </w:r>
      <w:proofErr w:type="spellStart"/>
      <w:r w:rsidRPr="009D2C31">
        <w:rPr>
          <w:rFonts w:ascii="Arial" w:eastAsia="TimesNewRomanPSMT" w:hAnsi="Arial" w:cs="Arial"/>
          <w:sz w:val="23"/>
          <w:szCs w:val="23"/>
        </w:rPr>
        <w:t>validade</w:t>
      </w:r>
      <w:proofErr w:type="spellEnd"/>
      <w:r w:rsidRPr="009D2C31">
        <w:rPr>
          <w:rFonts w:ascii="Arial" w:eastAsia="TimesNewRomanPSMT" w:hAnsi="Arial" w:cs="Arial"/>
          <w:sz w:val="23"/>
          <w:szCs w:val="23"/>
        </w:rPr>
        <w:t xml:space="preserve"> de </w:t>
      </w:r>
      <w:proofErr w:type="spellStart"/>
      <w:r w:rsidRPr="009D2C31">
        <w:rPr>
          <w:rFonts w:ascii="Arial" w:eastAsia="TimesNewRomanPSMT" w:hAnsi="Arial" w:cs="Arial"/>
          <w:sz w:val="23"/>
          <w:szCs w:val="23"/>
        </w:rPr>
        <w:t>sua</w:t>
      </w:r>
      <w:proofErr w:type="spellEnd"/>
      <w:r w:rsidRPr="009D2C31">
        <w:rPr>
          <w:rFonts w:ascii="Arial" w:eastAsia="TimesNewRomanPSMT" w:hAnsi="Arial" w:cs="Arial"/>
          <w:sz w:val="23"/>
          <w:szCs w:val="23"/>
        </w:rPr>
        <w:t xml:space="preserve"> </w:t>
      </w:r>
      <w:proofErr w:type="gramStart"/>
      <w:r w:rsidRPr="009D2C31">
        <w:rPr>
          <w:rFonts w:ascii="Arial" w:eastAsia="TimesNewRomanPSMT" w:hAnsi="Arial" w:cs="Arial"/>
          <w:sz w:val="23"/>
          <w:szCs w:val="23"/>
        </w:rPr>
        <w:t>proposta;</w:t>
      </w:r>
      <w:proofErr w:type="gramEnd"/>
    </w:p>
    <w:p w14:paraId="651254D2"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11.1.7. </w:t>
      </w:r>
      <w:proofErr w:type="spellStart"/>
      <w:r w:rsidRPr="009D2C31">
        <w:rPr>
          <w:rFonts w:ascii="Arial" w:eastAsia="TimesNewRomanPSMT" w:hAnsi="Arial" w:cs="Arial"/>
          <w:sz w:val="23"/>
          <w:szCs w:val="23"/>
        </w:rPr>
        <w:t>Ensejar</w:t>
      </w:r>
      <w:proofErr w:type="spellEnd"/>
      <w:r w:rsidRPr="009D2C31">
        <w:rPr>
          <w:rFonts w:ascii="Arial" w:eastAsia="TimesNewRomanPSMT" w:hAnsi="Arial" w:cs="Arial"/>
          <w:sz w:val="23"/>
          <w:szCs w:val="23"/>
        </w:rPr>
        <w:t xml:space="preserve"> o </w:t>
      </w:r>
      <w:proofErr w:type="spellStart"/>
      <w:r w:rsidRPr="009D2C31">
        <w:rPr>
          <w:rFonts w:ascii="Arial" w:eastAsia="TimesNewRomanPSMT" w:hAnsi="Arial" w:cs="Arial"/>
          <w:sz w:val="23"/>
          <w:szCs w:val="23"/>
        </w:rPr>
        <w:t>retardamento</w:t>
      </w:r>
      <w:proofErr w:type="spellEnd"/>
      <w:r w:rsidRPr="009D2C31">
        <w:rPr>
          <w:rFonts w:ascii="Arial" w:eastAsia="TimesNewRomanPSMT" w:hAnsi="Arial" w:cs="Arial"/>
          <w:sz w:val="23"/>
          <w:szCs w:val="23"/>
        </w:rPr>
        <w:t xml:space="preserve"> da execução </w:t>
      </w:r>
      <w:proofErr w:type="spellStart"/>
      <w:r w:rsidRPr="009D2C31">
        <w:rPr>
          <w:rFonts w:ascii="Arial" w:eastAsia="TimesNewRomanPSMT" w:hAnsi="Arial" w:cs="Arial"/>
          <w:sz w:val="23"/>
          <w:szCs w:val="23"/>
        </w:rPr>
        <w:t>ou</w:t>
      </w:r>
      <w:proofErr w:type="spellEnd"/>
      <w:r w:rsidRPr="009D2C31">
        <w:rPr>
          <w:rFonts w:ascii="Arial" w:eastAsia="TimesNewRomanPSMT" w:hAnsi="Arial" w:cs="Arial"/>
          <w:sz w:val="23"/>
          <w:szCs w:val="23"/>
        </w:rPr>
        <w:t xml:space="preserve"> da </w:t>
      </w:r>
      <w:proofErr w:type="spellStart"/>
      <w:r w:rsidRPr="009D2C31">
        <w:rPr>
          <w:rFonts w:ascii="Arial" w:eastAsia="TimesNewRomanPSMT" w:hAnsi="Arial" w:cs="Arial"/>
          <w:sz w:val="23"/>
          <w:szCs w:val="23"/>
        </w:rPr>
        <w:t>entrega</w:t>
      </w:r>
      <w:proofErr w:type="spellEnd"/>
      <w:r w:rsidRPr="009D2C31">
        <w:rPr>
          <w:rFonts w:ascii="Arial" w:eastAsia="TimesNewRomanPSMT" w:hAnsi="Arial" w:cs="Arial"/>
          <w:sz w:val="23"/>
          <w:szCs w:val="23"/>
        </w:rPr>
        <w:t xml:space="preserve"> do </w:t>
      </w:r>
      <w:proofErr w:type="spellStart"/>
      <w:r w:rsidRPr="009D2C31">
        <w:rPr>
          <w:rFonts w:ascii="Arial" w:eastAsia="TimesNewRomanPSMT" w:hAnsi="Arial" w:cs="Arial"/>
          <w:sz w:val="23"/>
          <w:szCs w:val="23"/>
        </w:rPr>
        <w:t>objeto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deste</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Termo</w:t>
      </w:r>
      <w:proofErr w:type="spellEnd"/>
      <w:r w:rsidRPr="009D2C31">
        <w:rPr>
          <w:rFonts w:ascii="Arial" w:eastAsia="TimesNewRomanPSMT" w:hAnsi="Arial" w:cs="Arial"/>
          <w:sz w:val="23"/>
          <w:szCs w:val="23"/>
        </w:rPr>
        <w:t xml:space="preserve"> de </w:t>
      </w:r>
      <w:proofErr w:type="spellStart"/>
      <w:r w:rsidRPr="009D2C31">
        <w:rPr>
          <w:rFonts w:ascii="Arial" w:eastAsia="TimesNewRomanPSMT" w:hAnsi="Arial" w:cs="Arial"/>
          <w:sz w:val="23"/>
          <w:szCs w:val="23"/>
        </w:rPr>
        <w:t>Referência</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sem</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motivo</w:t>
      </w:r>
      <w:proofErr w:type="spellEnd"/>
      <w:r w:rsidRPr="009D2C31">
        <w:rPr>
          <w:rFonts w:ascii="Arial" w:eastAsia="TimesNewRomanPSMT" w:hAnsi="Arial" w:cs="Arial"/>
          <w:sz w:val="23"/>
          <w:szCs w:val="23"/>
        </w:rPr>
        <w:t xml:space="preserve"> </w:t>
      </w:r>
      <w:proofErr w:type="spellStart"/>
      <w:proofErr w:type="gramStart"/>
      <w:r w:rsidRPr="009D2C31">
        <w:rPr>
          <w:rFonts w:ascii="Arial" w:eastAsia="TimesNewRomanPSMT" w:hAnsi="Arial" w:cs="Arial"/>
          <w:sz w:val="23"/>
          <w:szCs w:val="23"/>
        </w:rPr>
        <w:t>justificado</w:t>
      </w:r>
      <w:proofErr w:type="spellEnd"/>
      <w:r w:rsidRPr="009D2C31">
        <w:rPr>
          <w:rFonts w:ascii="Arial" w:eastAsia="TimesNewRomanPSMT" w:hAnsi="Arial" w:cs="Arial"/>
          <w:sz w:val="23"/>
          <w:szCs w:val="23"/>
        </w:rPr>
        <w:t>;</w:t>
      </w:r>
      <w:proofErr w:type="gramEnd"/>
    </w:p>
    <w:p w14:paraId="0B4CD6BB"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11.1.8. </w:t>
      </w:r>
      <w:proofErr w:type="spellStart"/>
      <w:r w:rsidRPr="009D2C31">
        <w:rPr>
          <w:rFonts w:ascii="Arial" w:eastAsia="TimesNewRomanPSMT" w:hAnsi="Arial" w:cs="Arial"/>
          <w:sz w:val="23"/>
          <w:szCs w:val="23"/>
        </w:rPr>
        <w:t>Comportar</w:t>
      </w:r>
      <w:proofErr w:type="spellEnd"/>
      <w:r w:rsidRPr="009D2C31">
        <w:rPr>
          <w:rFonts w:ascii="Arial" w:eastAsia="TimesNewRomanPSMT" w:hAnsi="Arial" w:cs="Arial"/>
          <w:sz w:val="23"/>
          <w:szCs w:val="23"/>
        </w:rPr>
        <w:t xml:space="preserve">-se de modo </w:t>
      </w:r>
      <w:proofErr w:type="spellStart"/>
      <w:r w:rsidRPr="009D2C31">
        <w:rPr>
          <w:rFonts w:ascii="Arial" w:eastAsia="TimesNewRomanPSMT" w:hAnsi="Arial" w:cs="Arial"/>
          <w:sz w:val="23"/>
          <w:szCs w:val="23"/>
        </w:rPr>
        <w:t>inidôneo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ou</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cometer</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fraude</w:t>
      </w:r>
      <w:proofErr w:type="spellEnd"/>
      <w:r w:rsidRPr="009D2C31">
        <w:rPr>
          <w:rFonts w:ascii="Arial" w:eastAsia="TimesNewRomanPSMT" w:hAnsi="Arial" w:cs="Arial"/>
          <w:sz w:val="23"/>
          <w:szCs w:val="23"/>
        </w:rPr>
        <w:t xml:space="preserve"> de </w:t>
      </w:r>
      <w:proofErr w:type="spellStart"/>
      <w:r w:rsidRPr="009D2C31">
        <w:rPr>
          <w:rFonts w:ascii="Arial" w:eastAsia="TimesNewRomanPSMT" w:hAnsi="Arial" w:cs="Arial"/>
          <w:sz w:val="23"/>
          <w:szCs w:val="23"/>
        </w:rPr>
        <w:t>qualquer</w:t>
      </w:r>
      <w:proofErr w:type="spellEnd"/>
      <w:r w:rsidRPr="009D2C31">
        <w:rPr>
          <w:rFonts w:ascii="Arial" w:eastAsia="TimesNewRomanPSMT" w:hAnsi="Arial" w:cs="Arial"/>
          <w:sz w:val="23"/>
          <w:szCs w:val="23"/>
        </w:rPr>
        <w:t xml:space="preserve"> </w:t>
      </w:r>
      <w:proofErr w:type="spellStart"/>
      <w:proofErr w:type="gramStart"/>
      <w:r w:rsidRPr="009D2C31">
        <w:rPr>
          <w:rFonts w:ascii="Arial" w:eastAsia="TimesNewRomanPSMT" w:hAnsi="Arial" w:cs="Arial"/>
          <w:sz w:val="23"/>
          <w:szCs w:val="23"/>
        </w:rPr>
        <w:t>natureza</w:t>
      </w:r>
      <w:proofErr w:type="spellEnd"/>
      <w:r w:rsidRPr="009D2C31">
        <w:rPr>
          <w:rFonts w:ascii="Arial" w:eastAsia="TimesNewRomanPSMT" w:hAnsi="Arial" w:cs="Arial"/>
          <w:sz w:val="23"/>
          <w:szCs w:val="23"/>
        </w:rPr>
        <w:t>;</w:t>
      </w:r>
      <w:proofErr w:type="gramEnd"/>
    </w:p>
    <w:p w14:paraId="1DD680A1"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11.1.9. </w:t>
      </w:r>
      <w:proofErr w:type="spellStart"/>
      <w:r w:rsidRPr="009D2C31">
        <w:rPr>
          <w:rFonts w:ascii="Arial" w:eastAsia="TimesNewRomanPSMT" w:hAnsi="Arial" w:cs="Arial"/>
          <w:sz w:val="23"/>
          <w:szCs w:val="23"/>
        </w:rPr>
        <w:t>Praticar</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ato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lesivo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previsto</w:t>
      </w:r>
      <w:proofErr w:type="spellEnd"/>
      <w:r w:rsidRPr="009D2C31">
        <w:rPr>
          <w:rFonts w:ascii="Arial" w:eastAsia="TimesNewRomanPSMT" w:hAnsi="Arial" w:cs="Arial"/>
          <w:sz w:val="23"/>
          <w:szCs w:val="23"/>
        </w:rPr>
        <w:t xml:space="preserve"> no art. 5º da Lei Nº12.846, de 1º de </w:t>
      </w:r>
      <w:proofErr w:type="spellStart"/>
      <w:r w:rsidRPr="009D2C31">
        <w:rPr>
          <w:rFonts w:ascii="Arial" w:eastAsia="TimesNewRomanPSMT" w:hAnsi="Arial" w:cs="Arial"/>
          <w:sz w:val="23"/>
          <w:szCs w:val="23"/>
        </w:rPr>
        <w:t>agosto</w:t>
      </w:r>
      <w:proofErr w:type="spellEnd"/>
      <w:r w:rsidRPr="009D2C31">
        <w:rPr>
          <w:rFonts w:ascii="Arial" w:eastAsia="TimesNewRomanPSMT" w:hAnsi="Arial" w:cs="Arial"/>
          <w:sz w:val="23"/>
          <w:szCs w:val="23"/>
        </w:rPr>
        <w:t xml:space="preserve"> de 2013.</w:t>
      </w:r>
    </w:p>
    <w:p w14:paraId="491158E9" w14:textId="77777777" w:rsidR="00B67A21" w:rsidRPr="009D2C31" w:rsidRDefault="00B67A21" w:rsidP="002B209E">
      <w:pPr>
        <w:spacing w:before="120" w:after="0" w:line="240" w:lineRule="auto"/>
        <w:jc w:val="both"/>
        <w:rPr>
          <w:rFonts w:ascii="Arial" w:eastAsia="TimesNewRomanPSMT" w:hAnsi="Arial" w:cs="Arial"/>
          <w:b/>
          <w:bCs/>
          <w:sz w:val="23"/>
          <w:szCs w:val="23"/>
        </w:rPr>
      </w:pPr>
      <w:r w:rsidRPr="009D2C31">
        <w:rPr>
          <w:rFonts w:ascii="Arial" w:hAnsi="Arial" w:cs="Arial"/>
          <w:b/>
          <w:bCs/>
          <w:sz w:val="23"/>
          <w:szCs w:val="23"/>
        </w:rPr>
        <w:t xml:space="preserve">11.2. </w:t>
      </w:r>
      <w:proofErr w:type="spellStart"/>
      <w:r w:rsidRPr="009D2C31">
        <w:rPr>
          <w:rFonts w:ascii="Arial" w:eastAsia="TimesNewRomanPSMT" w:hAnsi="Arial" w:cs="Arial"/>
          <w:b/>
          <w:bCs/>
          <w:sz w:val="23"/>
          <w:szCs w:val="23"/>
        </w:rPr>
        <w:t>Serão</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aplicadas</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ao</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responsável</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pelas</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infrações</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administrativas</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previstas</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neste</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Termo</w:t>
      </w:r>
      <w:proofErr w:type="spellEnd"/>
      <w:r w:rsidRPr="009D2C31">
        <w:rPr>
          <w:rFonts w:ascii="Arial" w:eastAsia="TimesNewRomanPSMT" w:hAnsi="Arial" w:cs="Arial"/>
          <w:b/>
          <w:bCs/>
          <w:sz w:val="23"/>
          <w:szCs w:val="23"/>
        </w:rPr>
        <w:t xml:space="preserve"> de </w:t>
      </w:r>
      <w:proofErr w:type="spellStart"/>
      <w:r w:rsidRPr="009D2C31">
        <w:rPr>
          <w:rFonts w:ascii="Arial" w:eastAsia="TimesNewRomanPSMT" w:hAnsi="Arial" w:cs="Arial"/>
          <w:b/>
          <w:bCs/>
          <w:sz w:val="23"/>
          <w:szCs w:val="23"/>
        </w:rPr>
        <w:t>Referência</w:t>
      </w:r>
      <w:proofErr w:type="spellEnd"/>
      <w:r w:rsidRPr="009D2C31">
        <w:rPr>
          <w:rFonts w:ascii="Arial" w:eastAsia="TimesNewRomanPSMT" w:hAnsi="Arial" w:cs="Arial"/>
          <w:b/>
          <w:bCs/>
          <w:sz w:val="23"/>
          <w:szCs w:val="23"/>
        </w:rPr>
        <w:t xml:space="preserve"> </w:t>
      </w:r>
      <w:r w:rsidRPr="009D2C31">
        <w:rPr>
          <w:rFonts w:ascii="Arial" w:hAnsi="Arial" w:cs="Arial"/>
          <w:b/>
          <w:bCs/>
          <w:sz w:val="23"/>
          <w:szCs w:val="23"/>
        </w:rPr>
        <w:t xml:space="preserve">e no art. 156 da Lei nº 14.133, de 2021 </w:t>
      </w:r>
      <w:r w:rsidRPr="009D2C31">
        <w:rPr>
          <w:rFonts w:ascii="Arial" w:eastAsia="TimesNewRomanPSMT" w:hAnsi="Arial" w:cs="Arial"/>
          <w:b/>
          <w:bCs/>
          <w:sz w:val="23"/>
          <w:szCs w:val="23"/>
        </w:rPr>
        <w:t xml:space="preserve">as </w:t>
      </w:r>
      <w:proofErr w:type="spellStart"/>
      <w:r w:rsidRPr="009D2C31">
        <w:rPr>
          <w:rFonts w:ascii="Arial" w:eastAsia="TimesNewRomanPSMT" w:hAnsi="Arial" w:cs="Arial"/>
          <w:b/>
          <w:bCs/>
          <w:sz w:val="23"/>
          <w:szCs w:val="23"/>
        </w:rPr>
        <w:t>seguintes</w:t>
      </w:r>
      <w:proofErr w:type="spellEnd"/>
      <w:r w:rsidRPr="009D2C31">
        <w:rPr>
          <w:rFonts w:ascii="Arial" w:eastAsia="TimesNewRomanPSMT" w:hAnsi="Arial" w:cs="Arial"/>
          <w:b/>
          <w:bCs/>
          <w:sz w:val="23"/>
          <w:szCs w:val="23"/>
        </w:rPr>
        <w:t xml:space="preserve"> </w:t>
      </w:r>
      <w:proofErr w:type="spellStart"/>
      <w:r w:rsidRPr="009D2C31">
        <w:rPr>
          <w:rFonts w:ascii="Arial" w:eastAsia="TimesNewRomanPSMT" w:hAnsi="Arial" w:cs="Arial"/>
          <w:b/>
          <w:bCs/>
          <w:sz w:val="23"/>
          <w:szCs w:val="23"/>
        </w:rPr>
        <w:t>sanções</w:t>
      </w:r>
      <w:proofErr w:type="spellEnd"/>
      <w:r w:rsidRPr="009D2C31">
        <w:rPr>
          <w:rFonts w:ascii="Arial" w:eastAsia="TimesNewRomanPSMT" w:hAnsi="Arial" w:cs="Arial"/>
          <w:b/>
          <w:bCs/>
          <w:sz w:val="23"/>
          <w:szCs w:val="23"/>
        </w:rPr>
        <w:t>:</w:t>
      </w:r>
    </w:p>
    <w:p w14:paraId="398CB3DE"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hAnsi="Arial" w:cs="Arial"/>
          <w:sz w:val="23"/>
          <w:szCs w:val="23"/>
        </w:rPr>
        <w:t>11.2.1.</w:t>
      </w:r>
      <w:r w:rsidRPr="009D2C31">
        <w:rPr>
          <w:rFonts w:ascii="Arial" w:hAnsi="Arial" w:cs="Arial"/>
          <w:b/>
          <w:bCs/>
          <w:sz w:val="23"/>
          <w:szCs w:val="23"/>
        </w:rPr>
        <w:t xml:space="preserve"> </w:t>
      </w:r>
      <w:proofErr w:type="spellStart"/>
      <w:r w:rsidRPr="009D2C31">
        <w:rPr>
          <w:rFonts w:ascii="Arial" w:hAnsi="Arial" w:cs="Arial"/>
          <w:b/>
          <w:bCs/>
          <w:sz w:val="23"/>
          <w:szCs w:val="23"/>
        </w:rPr>
        <w:t>Advertência</w:t>
      </w:r>
      <w:proofErr w:type="spellEnd"/>
      <w:r w:rsidRPr="009D2C31">
        <w:rPr>
          <w:rFonts w:ascii="Arial" w:hAnsi="Arial" w:cs="Arial"/>
          <w:sz w:val="23"/>
          <w:szCs w:val="23"/>
        </w:rPr>
        <w:t>,</w:t>
      </w:r>
      <w:r w:rsidRPr="009D2C31">
        <w:rPr>
          <w:rFonts w:ascii="Arial" w:hAnsi="Arial" w:cs="Arial"/>
          <w:b/>
          <w:bCs/>
          <w:sz w:val="23"/>
          <w:szCs w:val="23"/>
        </w:rPr>
        <w:t xml:space="preserve"> </w:t>
      </w:r>
      <w:proofErr w:type="spellStart"/>
      <w:r w:rsidRPr="009D2C31">
        <w:rPr>
          <w:rFonts w:ascii="Arial" w:eastAsia="TimesNewRomanPSMT" w:hAnsi="Arial" w:cs="Arial"/>
          <w:sz w:val="23"/>
          <w:szCs w:val="23"/>
        </w:rPr>
        <w:t>quando</w:t>
      </w:r>
      <w:proofErr w:type="spellEnd"/>
      <w:r w:rsidRPr="009D2C31">
        <w:rPr>
          <w:rFonts w:ascii="Arial" w:eastAsia="TimesNewRomanPSMT" w:hAnsi="Arial" w:cs="Arial"/>
          <w:sz w:val="23"/>
          <w:szCs w:val="23"/>
        </w:rPr>
        <w:t xml:space="preserve"> o </w:t>
      </w:r>
      <w:proofErr w:type="spellStart"/>
      <w:r w:rsidRPr="009D2C31">
        <w:rPr>
          <w:rFonts w:ascii="Arial" w:eastAsia="TimesNewRomanPSMT" w:hAnsi="Arial" w:cs="Arial"/>
          <w:sz w:val="23"/>
          <w:szCs w:val="23"/>
        </w:rPr>
        <w:t>Contratado</w:t>
      </w:r>
      <w:proofErr w:type="spellEnd"/>
      <w:r w:rsidRPr="009D2C31">
        <w:rPr>
          <w:rFonts w:ascii="Arial" w:eastAsia="TimesNewRomanPSMT" w:hAnsi="Arial" w:cs="Arial"/>
          <w:sz w:val="23"/>
          <w:szCs w:val="23"/>
        </w:rPr>
        <w:t xml:space="preserve"> der causa à </w:t>
      </w:r>
      <w:proofErr w:type="spellStart"/>
      <w:r w:rsidRPr="009D2C31">
        <w:rPr>
          <w:rFonts w:ascii="Arial" w:eastAsia="TimesNewRomanPSMT" w:hAnsi="Arial" w:cs="Arial"/>
          <w:sz w:val="23"/>
          <w:szCs w:val="23"/>
        </w:rPr>
        <w:t>inexecução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parcial</w:t>
      </w:r>
      <w:proofErr w:type="spellEnd"/>
      <w:r w:rsidRPr="009D2C31">
        <w:rPr>
          <w:rFonts w:ascii="Arial" w:eastAsia="TimesNewRomanPSMT" w:hAnsi="Arial" w:cs="Arial"/>
          <w:sz w:val="23"/>
          <w:szCs w:val="23"/>
        </w:rPr>
        <w:t xml:space="preserve"> do </w:t>
      </w:r>
      <w:proofErr w:type="spellStart"/>
      <w:r w:rsidRPr="009D2C31">
        <w:rPr>
          <w:rFonts w:ascii="Arial" w:eastAsia="TimesNewRomanPSMT" w:hAnsi="Arial" w:cs="Arial"/>
          <w:sz w:val="23"/>
          <w:szCs w:val="23"/>
        </w:rPr>
        <w:t>contrato</w:t>
      </w:r>
      <w:proofErr w:type="spellEnd"/>
      <w:r w:rsidRPr="009D2C31">
        <w:rPr>
          <w:rFonts w:ascii="Arial" w:eastAsia="TimesNewRomanPSMT" w:hAnsi="Arial" w:cs="Arial"/>
          <w:sz w:val="23"/>
          <w:szCs w:val="23"/>
        </w:rPr>
        <w:t xml:space="preserve">, sempre que </w:t>
      </w:r>
      <w:proofErr w:type="spellStart"/>
      <w:r w:rsidRPr="009D2C31">
        <w:rPr>
          <w:rFonts w:ascii="Arial" w:eastAsia="TimesNewRomanPSMT" w:hAnsi="Arial" w:cs="Arial"/>
          <w:sz w:val="23"/>
          <w:szCs w:val="23"/>
        </w:rPr>
        <w:t>não</w:t>
      </w:r>
      <w:proofErr w:type="spellEnd"/>
      <w:r w:rsidRPr="009D2C31">
        <w:rPr>
          <w:rFonts w:ascii="Arial" w:eastAsia="TimesNewRomanPSMT" w:hAnsi="Arial" w:cs="Arial"/>
          <w:sz w:val="23"/>
          <w:szCs w:val="23"/>
        </w:rPr>
        <w:t xml:space="preserve"> se </w:t>
      </w:r>
      <w:proofErr w:type="spellStart"/>
      <w:r w:rsidRPr="009D2C31">
        <w:rPr>
          <w:rFonts w:ascii="Arial" w:eastAsia="TimesNewRomanPSMT" w:hAnsi="Arial" w:cs="Arial"/>
          <w:sz w:val="23"/>
          <w:szCs w:val="23"/>
        </w:rPr>
        <w:t>justificar</w:t>
      </w:r>
      <w:proofErr w:type="spellEnd"/>
      <w:r w:rsidRPr="009D2C31">
        <w:rPr>
          <w:rFonts w:ascii="Arial" w:eastAsia="TimesNewRomanPSMT" w:hAnsi="Arial" w:cs="Arial"/>
          <w:sz w:val="23"/>
          <w:szCs w:val="23"/>
        </w:rPr>
        <w:t xml:space="preserve"> </w:t>
      </w:r>
      <w:proofErr w:type="gramStart"/>
      <w:r w:rsidRPr="009D2C31">
        <w:rPr>
          <w:rFonts w:ascii="Arial" w:eastAsia="TimesNewRomanPSMT" w:hAnsi="Arial" w:cs="Arial"/>
          <w:sz w:val="23"/>
          <w:szCs w:val="23"/>
        </w:rPr>
        <w:t>a</w:t>
      </w:r>
      <w:proofErr w:type="gram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imposição</w:t>
      </w:r>
      <w:proofErr w:type="spellEnd"/>
      <w:r w:rsidRPr="009D2C31">
        <w:rPr>
          <w:rFonts w:ascii="Arial" w:eastAsia="TimesNewRomanPSMT" w:hAnsi="Arial" w:cs="Arial"/>
          <w:sz w:val="23"/>
          <w:szCs w:val="23"/>
        </w:rPr>
        <w:t xml:space="preserve"> de </w:t>
      </w:r>
      <w:proofErr w:type="spellStart"/>
      <w:r w:rsidRPr="009D2C31">
        <w:rPr>
          <w:rFonts w:ascii="Arial" w:eastAsia="TimesNewRomanPSMT" w:hAnsi="Arial" w:cs="Arial"/>
          <w:sz w:val="23"/>
          <w:szCs w:val="23"/>
        </w:rPr>
        <w:t>penalidade</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mais</w:t>
      </w:r>
      <w:proofErr w:type="spellEnd"/>
      <w:r w:rsidRPr="009D2C31">
        <w:rPr>
          <w:rFonts w:ascii="Arial" w:eastAsia="TimesNewRomanPSMT" w:hAnsi="Arial" w:cs="Arial"/>
          <w:sz w:val="23"/>
          <w:szCs w:val="23"/>
        </w:rPr>
        <w:t xml:space="preserve"> grave (art. 156, §2º, da Lei 14.133/2021);</w:t>
      </w:r>
    </w:p>
    <w:p w14:paraId="65DD2197"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11.2.2. </w:t>
      </w:r>
      <w:proofErr w:type="spellStart"/>
      <w:r w:rsidRPr="009D2C31">
        <w:rPr>
          <w:rFonts w:ascii="Arial" w:hAnsi="Arial" w:cs="Arial"/>
          <w:b/>
          <w:bCs/>
          <w:sz w:val="23"/>
          <w:szCs w:val="23"/>
        </w:rPr>
        <w:t>Multa</w:t>
      </w:r>
      <w:proofErr w:type="spellEnd"/>
      <w:r w:rsidRPr="009D2C31">
        <w:rPr>
          <w:rFonts w:ascii="Arial" w:eastAsia="TimesNewRomanPSMT" w:hAnsi="Arial" w:cs="Arial"/>
          <w:sz w:val="23"/>
          <w:szCs w:val="23"/>
        </w:rPr>
        <w:t>:</w:t>
      </w:r>
    </w:p>
    <w:p w14:paraId="6F5E84CE" w14:textId="77777777" w:rsidR="00B67A21" w:rsidRPr="009D2C31" w:rsidRDefault="00B67A21" w:rsidP="002B209E">
      <w:pPr>
        <w:tabs>
          <w:tab w:val="left" w:pos="3544"/>
        </w:tabs>
        <w:adjustRightInd w:val="0"/>
        <w:spacing w:before="120" w:after="0" w:line="240" w:lineRule="auto"/>
        <w:jc w:val="both"/>
        <w:rPr>
          <w:rFonts w:ascii="Arial" w:hAnsi="Arial" w:cs="Arial"/>
          <w:b/>
          <w:bCs/>
          <w:sz w:val="23"/>
          <w:szCs w:val="23"/>
        </w:rPr>
      </w:pPr>
      <w:r w:rsidRPr="009D2C31">
        <w:rPr>
          <w:rFonts w:ascii="Arial" w:hAnsi="Arial" w:cs="Arial"/>
          <w:sz w:val="23"/>
          <w:szCs w:val="23"/>
        </w:rPr>
        <w:t xml:space="preserve">11.2.2.1. Para </w:t>
      </w:r>
      <w:proofErr w:type="gramStart"/>
      <w:r w:rsidRPr="009D2C31">
        <w:rPr>
          <w:rFonts w:ascii="Arial" w:hAnsi="Arial" w:cs="Arial"/>
          <w:sz w:val="23"/>
          <w:szCs w:val="23"/>
        </w:rPr>
        <w:t>a</w:t>
      </w:r>
      <w:proofErr w:type="gramEnd"/>
      <w:r w:rsidRPr="009D2C31">
        <w:rPr>
          <w:rFonts w:ascii="Arial" w:hAnsi="Arial" w:cs="Arial"/>
          <w:sz w:val="23"/>
          <w:szCs w:val="23"/>
        </w:rPr>
        <w:t xml:space="preserve"> </w:t>
      </w:r>
      <w:proofErr w:type="spellStart"/>
      <w:r w:rsidRPr="009D2C31">
        <w:rPr>
          <w:rFonts w:ascii="Arial" w:hAnsi="Arial" w:cs="Arial"/>
          <w:sz w:val="23"/>
          <w:szCs w:val="23"/>
        </w:rPr>
        <w:t>infração</w:t>
      </w:r>
      <w:proofErr w:type="spellEnd"/>
      <w:r w:rsidRPr="009D2C31">
        <w:rPr>
          <w:rFonts w:ascii="Arial" w:hAnsi="Arial" w:cs="Arial"/>
          <w:sz w:val="23"/>
          <w:szCs w:val="23"/>
        </w:rPr>
        <w:t xml:space="preserve"> </w:t>
      </w:r>
      <w:proofErr w:type="spellStart"/>
      <w:r w:rsidRPr="009D2C31">
        <w:rPr>
          <w:rFonts w:ascii="Arial" w:hAnsi="Arial" w:cs="Arial"/>
          <w:sz w:val="23"/>
          <w:szCs w:val="23"/>
        </w:rPr>
        <w:t>prevista</w:t>
      </w:r>
      <w:proofErr w:type="spellEnd"/>
      <w:r w:rsidRPr="009D2C31">
        <w:rPr>
          <w:rFonts w:ascii="Arial" w:hAnsi="Arial" w:cs="Arial"/>
          <w:sz w:val="23"/>
          <w:szCs w:val="23"/>
        </w:rPr>
        <w:t xml:space="preserve"> no item 10.1.6, a </w:t>
      </w:r>
      <w:proofErr w:type="spellStart"/>
      <w:r w:rsidRPr="009D2C31">
        <w:rPr>
          <w:rFonts w:ascii="Arial" w:hAnsi="Arial" w:cs="Arial"/>
          <w:sz w:val="23"/>
          <w:szCs w:val="23"/>
        </w:rPr>
        <w:t>multa</w:t>
      </w:r>
      <w:proofErr w:type="spellEnd"/>
      <w:r w:rsidRPr="009D2C31">
        <w:rPr>
          <w:rFonts w:ascii="Arial" w:hAnsi="Arial" w:cs="Arial"/>
          <w:sz w:val="23"/>
          <w:szCs w:val="23"/>
        </w:rPr>
        <w:t xml:space="preserve"> </w:t>
      </w:r>
      <w:proofErr w:type="spellStart"/>
      <w:r w:rsidRPr="009D2C31">
        <w:rPr>
          <w:rFonts w:ascii="Arial" w:hAnsi="Arial" w:cs="Arial"/>
          <w:sz w:val="23"/>
          <w:szCs w:val="23"/>
        </w:rPr>
        <w:t>será</w:t>
      </w:r>
      <w:proofErr w:type="spellEnd"/>
      <w:r w:rsidRPr="009D2C31">
        <w:rPr>
          <w:rFonts w:ascii="Arial" w:hAnsi="Arial" w:cs="Arial"/>
          <w:sz w:val="23"/>
          <w:szCs w:val="23"/>
        </w:rPr>
        <w:t xml:space="preserve"> de 5% (</w:t>
      </w:r>
      <w:proofErr w:type="spellStart"/>
      <w:r w:rsidRPr="009D2C31">
        <w:rPr>
          <w:rFonts w:ascii="Arial" w:hAnsi="Arial" w:cs="Arial"/>
          <w:sz w:val="23"/>
          <w:szCs w:val="23"/>
        </w:rPr>
        <w:t>cinco</w:t>
      </w:r>
      <w:proofErr w:type="spellEnd"/>
      <w:r w:rsidRPr="009D2C31">
        <w:rPr>
          <w:rFonts w:ascii="Arial" w:hAnsi="Arial" w:cs="Arial"/>
          <w:sz w:val="23"/>
          <w:szCs w:val="23"/>
        </w:rPr>
        <w:t xml:space="preserve"> </w:t>
      </w:r>
      <w:proofErr w:type="spellStart"/>
      <w:r w:rsidRPr="009D2C31">
        <w:rPr>
          <w:rFonts w:ascii="Arial" w:hAnsi="Arial" w:cs="Arial"/>
          <w:sz w:val="23"/>
          <w:szCs w:val="23"/>
        </w:rPr>
        <w:t>por</w:t>
      </w:r>
      <w:proofErr w:type="spellEnd"/>
      <w:r w:rsidRPr="009D2C31">
        <w:rPr>
          <w:rFonts w:ascii="Arial" w:hAnsi="Arial" w:cs="Arial"/>
          <w:sz w:val="23"/>
          <w:szCs w:val="23"/>
        </w:rPr>
        <w:t xml:space="preserve"> cento) do valor da </w:t>
      </w:r>
      <w:proofErr w:type="spellStart"/>
      <w:r w:rsidRPr="009D2C31">
        <w:rPr>
          <w:rFonts w:ascii="Arial" w:hAnsi="Arial" w:cs="Arial"/>
          <w:sz w:val="23"/>
          <w:szCs w:val="23"/>
        </w:rPr>
        <w:t>contratação</w:t>
      </w:r>
      <w:proofErr w:type="spellEnd"/>
      <w:r w:rsidRPr="009D2C31">
        <w:rPr>
          <w:rFonts w:ascii="Arial" w:hAnsi="Arial" w:cs="Arial"/>
          <w:sz w:val="23"/>
          <w:szCs w:val="23"/>
        </w:rPr>
        <w:t>.</w:t>
      </w:r>
    </w:p>
    <w:p w14:paraId="1819C2B5"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11.2.2.2. </w:t>
      </w:r>
      <w:proofErr w:type="spellStart"/>
      <w:r w:rsidRPr="009D2C31">
        <w:rPr>
          <w:rFonts w:ascii="Arial" w:eastAsia="TimesNewRomanPSMT" w:hAnsi="Arial" w:cs="Arial"/>
          <w:b/>
          <w:bCs/>
          <w:sz w:val="23"/>
          <w:szCs w:val="23"/>
        </w:rPr>
        <w:t>Moratória</w:t>
      </w:r>
      <w:proofErr w:type="spellEnd"/>
      <w:r w:rsidRPr="009D2C31">
        <w:rPr>
          <w:rFonts w:ascii="Arial" w:eastAsia="TimesNewRomanPSMT" w:hAnsi="Arial" w:cs="Arial"/>
          <w:sz w:val="23"/>
          <w:szCs w:val="23"/>
        </w:rPr>
        <w:t xml:space="preserve"> de 10% (</w:t>
      </w:r>
      <w:proofErr w:type="spellStart"/>
      <w:r w:rsidRPr="009D2C31">
        <w:rPr>
          <w:rFonts w:ascii="Arial" w:eastAsia="TimesNewRomanPSMT" w:hAnsi="Arial" w:cs="Arial"/>
          <w:sz w:val="23"/>
          <w:szCs w:val="23"/>
        </w:rPr>
        <w:t>dez</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por</w:t>
      </w:r>
      <w:proofErr w:type="spellEnd"/>
      <w:r w:rsidRPr="009D2C31">
        <w:rPr>
          <w:rFonts w:ascii="Arial" w:eastAsia="TimesNewRomanPSMT" w:hAnsi="Arial" w:cs="Arial"/>
          <w:sz w:val="23"/>
          <w:szCs w:val="23"/>
        </w:rPr>
        <w:t xml:space="preserve"> cento) </w:t>
      </w:r>
      <w:proofErr w:type="spellStart"/>
      <w:r w:rsidRPr="009D2C31">
        <w:rPr>
          <w:rFonts w:ascii="Arial" w:eastAsia="TimesNewRomanPSMT" w:hAnsi="Arial" w:cs="Arial"/>
          <w:sz w:val="23"/>
          <w:szCs w:val="23"/>
        </w:rPr>
        <w:t>por</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dia</w:t>
      </w:r>
      <w:proofErr w:type="spellEnd"/>
      <w:r w:rsidRPr="009D2C31">
        <w:rPr>
          <w:rFonts w:ascii="Arial" w:eastAsia="TimesNewRomanPSMT" w:hAnsi="Arial" w:cs="Arial"/>
          <w:sz w:val="23"/>
          <w:szCs w:val="23"/>
        </w:rPr>
        <w:t xml:space="preserve"> de </w:t>
      </w:r>
      <w:proofErr w:type="spellStart"/>
      <w:r w:rsidRPr="009D2C31">
        <w:rPr>
          <w:rFonts w:ascii="Arial" w:eastAsia="TimesNewRomanPSMT" w:hAnsi="Arial" w:cs="Arial"/>
          <w:sz w:val="23"/>
          <w:szCs w:val="23"/>
        </w:rPr>
        <w:t>atraso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injustificado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sobre</w:t>
      </w:r>
      <w:proofErr w:type="spellEnd"/>
      <w:r w:rsidRPr="009D2C31">
        <w:rPr>
          <w:rFonts w:ascii="Arial" w:eastAsia="TimesNewRomanPSMT" w:hAnsi="Arial" w:cs="Arial"/>
          <w:sz w:val="23"/>
          <w:szCs w:val="23"/>
        </w:rPr>
        <w:t xml:space="preserve"> o valor da </w:t>
      </w:r>
      <w:proofErr w:type="spellStart"/>
      <w:r w:rsidRPr="009D2C31">
        <w:rPr>
          <w:rFonts w:ascii="Arial" w:eastAsia="TimesNewRomanPSMT" w:hAnsi="Arial" w:cs="Arial"/>
          <w:sz w:val="23"/>
          <w:szCs w:val="23"/>
        </w:rPr>
        <w:t>parcela</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inadimplida</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até</w:t>
      </w:r>
      <w:proofErr w:type="spellEnd"/>
      <w:r w:rsidRPr="009D2C31">
        <w:rPr>
          <w:rFonts w:ascii="Arial" w:eastAsia="TimesNewRomanPSMT" w:hAnsi="Arial" w:cs="Arial"/>
          <w:sz w:val="23"/>
          <w:szCs w:val="23"/>
        </w:rPr>
        <w:t xml:space="preserve"> o </w:t>
      </w:r>
      <w:proofErr w:type="spellStart"/>
      <w:r w:rsidRPr="009D2C31">
        <w:rPr>
          <w:rFonts w:ascii="Arial" w:eastAsia="TimesNewRomanPSMT" w:hAnsi="Arial" w:cs="Arial"/>
          <w:sz w:val="23"/>
          <w:szCs w:val="23"/>
        </w:rPr>
        <w:t>limite</w:t>
      </w:r>
      <w:proofErr w:type="spellEnd"/>
      <w:r w:rsidRPr="009D2C31">
        <w:rPr>
          <w:rFonts w:ascii="Arial" w:eastAsia="TimesNewRomanPSMT" w:hAnsi="Arial" w:cs="Arial"/>
          <w:sz w:val="23"/>
          <w:szCs w:val="23"/>
        </w:rPr>
        <w:t xml:space="preserve"> de 30 (</w:t>
      </w:r>
      <w:proofErr w:type="spellStart"/>
      <w:r w:rsidRPr="009D2C31">
        <w:rPr>
          <w:rFonts w:ascii="Arial" w:eastAsia="TimesNewRomanPSMT" w:hAnsi="Arial" w:cs="Arial"/>
          <w:sz w:val="23"/>
          <w:szCs w:val="23"/>
        </w:rPr>
        <w:t>trinta</w:t>
      </w:r>
      <w:proofErr w:type="spellEnd"/>
      <w:r w:rsidRPr="009D2C31">
        <w:rPr>
          <w:rFonts w:ascii="Arial" w:eastAsia="TimesNewRomanPSMT" w:hAnsi="Arial" w:cs="Arial"/>
          <w:sz w:val="23"/>
          <w:szCs w:val="23"/>
        </w:rPr>
        <w:t xml:space="preserve">) </w:t>
      </w:r>
      <w:proofErr w:type="spellStart"/>
      <w:proofErr w:type="gramStart"/>
      <w:r w:rsidRPr="009D2C31">
        <w:rPr>
          <w:rFonts w:ascii="Arial" w:eastAsia="TimesNewRomanPSMT" w:hAnsi="Arial" w:cs="Arial"/>
          <w:sz w:val="23"/>
          <w:szCs w:val="23"/>
        </w:rPr>
        <w:t>dias</w:t>
      </w:r>
      <w:proofErr w:type="spellEnd"/>
      <w:r w:rsidRPr="009D2C31">
        <w:rPr>
          <w:rFonts w:ascii="Arial" w:eastAsia="TimesNewRomanPSMT" w:hAnsi="Arial" w:cs="Arial"/>
          <w:sz w:val="23"/>
          <w:szCs w:val="23"/>
        </w:rPr>
        <w:t>;</w:t>
      </w:r>
      <w:proofErr w:type="gramEnd"/>
    </w:p>
    <w:p w14:paraId="2F4F5493"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11.2.2.2.1. O </w:t>
      </w:r>
      <w:proofErr w:type="spellStart"/>
      <w:r w:rsidRPr="009D2C31">
        <w:rPr>
          <w:rFonts w:ascii="Arial" w:eastAsia="TimesNewRomanPSMT" w:hAnsi="Arial" w:cs="Arial"/>
          <w:sz w:val="23"/>
          <w:szCs w:val="23"/>
        </w:rPr>
        <w:t>atraso</w:t>
      </w:r>
      <w:proofErr w:type="spellEnd"/>
      <w:r w:rsidRPr="009D2C31">
        <w:rPr>
          <w:rFonts w:ascii="Arial" w:eastAsia="TimesNewRomanPSMT" w:hAnsi="Arial" w:cs="Arial"/>
          <w:sz w:val="23"/>
          <w:szCs w:val="23"/>
        </w:rPr>
        <w:t xml:space="preserve"> superior a 60 </w:t>
      </w:r>
      <w:proofErr w:type="spellStart"/>
      <w:r w:rsidRPr="009D2C31">
        <w:rPr>
          <w:rFonts w:ascii="Arial" w:eastAsia="TimesNewRomanPSMT" w:hAnsi="Arial" w:cs="Arial"/>
          <w:sz w:val="23"/>
          <w:szCs w:val="23"/>
        </w:rPr>
        <w:t>dias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autoriza</w:t>
      </w:r>
      <w:proofErr w:type="spellEnd"/>
      <w:r w:rsidRPr="009D2C31">
        <w:rPr>
          <w:rFonts w:ascii="Arial" w:eastAsia="TimesNewRomanPSMT" w:hAnsi="Arial" w:cs="Arial"/>
          <w:sz w:val="23"/>
          <w:szCs w:val="23"/>
        </w:rPr>
        <w:t xml:space="preserve"> a </w:t>
      </w:r>
      <w:proofErr w:type="spellStart"/>
      <w:r w:rsidRPr="009D2C31">
        <w:rPr>
          <w:rFonts w:ascii="Arial" w:eastAsia="TimesNewRomanPSMT" w:hAnsi="Arial" w:cs="Arial"/>
          <w:sz w:val="23"/>
          <w:szCs w:val="23"/>
        </w:rPr>
        <w:t>Administração</w:t>
      </w:r>
      <w:proofErr w:type="spellEnd"/>
      <w:r w:rsidRPr="009D2C31">
        <w:rPr>
          <w:rFonts w:ascii="Arial" w:eastAsia="TimesNewRomanPSMT" w:hAnsi="Arial" w:cs="Arial"/>
          <w:sz w:val="23"/>
          <w:szCs w:val="23"/>
        </w:rPr>
        <w:t xml:space="preserve"> a </w:t>
      </w:r>
      <w:proofErr w:type="spellStart"/>
      <w:r w:rsidRPr="009D2C31">
        <w:rPr>
          <w:rFonts w:ascii="Arial" w:eastAsia="TimesNewRomanPSMT" w:hAnsi="Arial" w:cs="Arial"/>
          <w:sz w:val="23"/>
          <w:szCs w:val="23"/>
        </w:rPr>
        <w:t>promover</w:t>
      </w:r>
      <w:proofErr w:type="spellEnd"/>
      <w:r w:rsidRPr="009D2C31">
        <w:rPr>
          <w:rFonts w:ascii="Arial" w:eastAsia="TimesNewRomanPSMT" w:hAnsi="Arial" w:cs="Arial"/>
          <w:sz w:val="23"/>
          <w:szCs w:val="23"/>
        </w:rPr>
        <w:t xml:space="preserve"> </w:t>
      </w:r>
      <w:proofErr w:type="gramStart"/>
      <w:r w:rsidRPr="009D2C31">
        <w:rPr>
          <w:rFonts w:ascii="Arial" w:eastAsia="TimesNewRomanPSMT" w:hAnsi="Arial" w:cs="Arial"/>
          <w:sz w:val="23"/>
          <w:szCs w:val="23"/>
        </w:rPr>
        <w:t>a</w:t>
      </w:r>
      <w:proofErr w:type="gram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extinção</w:t>
      </w:r>
      <w:proofErr w:type="spellEnd"/>
      <w:r w:rsidRPr="009D2C31">
        <w:rPr>
          <w:rFonts w:ascii="Arial" w:eastAsia="TimesNewRomanPSMT" w:hAnsi="Arial" w:cs="Arial"/>
          <w:sz w:val="23"/>
          <w:szCs w:val="23"/>
        </w:rPr>
        <w:t xml:space="preserve"> do </w:t>
      </w:r>
      <w:proofErr w:type="spellStart"/>
      <w:r w:rsidRPr="009D2C31">
        <w:rPr>
          <w:rFonts w:ascii="Arial" w:eastAsia="TimesNewRomanPSMT" w:hAnsi="Arial" w:cs="Arial"/>
          <w:sz w:val="23"/>
          <w:szCs w:val="23"/>
        </w:rPr>
        <w:t>contrato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por</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descumprimento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ou</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cumprimento</w:t>
      </w:r>
      <w:proofErr w:type="spellEnd"/>
      <w:r w:rsidRPr="009D2C31">
        <w:rPr>
          <w:rFonts w:ascii="Arial" w:eastAsia="TimesNewRomanPSMT" w:hAnsi="Arial" w:cs="Arial"/>
          <w:sz w:val="23"/>
          <w:szCs w:val="23"/>
        </w:rPr>
        <w:t xml:space="preserve"> irregular de </w:t>
      </w:r>
      <w:proofErr w:type="spellStart"/>
      <w:r w:rsidRPr="009D2C31">
        <w:rPr>
          <w:rFonts w:ascii="Arial" w:eastAsia="TimesNewRomanPSMT" w:hAnsi="Arial" w:cs="Arial"/>
          <w:sz w:val="23"/>
          <w:szCs w:val="23"/>
        </w:rPr>
        <w:t>suas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cláusulas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conforme</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dispõe</w:t>
      </w:r>
      <w:proofErr w:type="spellEnd"/>
      <w:r w:rsidRPr="009D2C31">
        <w:rPr>
          <w:rFonts w:ascii="Arial" w:eastAsia="TimesNewRomanPSMT" w:hAnsi="Arial" w:cs="Arial"/>
          <w:sz w:val="23"/>
          <w:szCs w:val="23"/>
        </w:rPr>
        <w:t xml:space="preserve"> o </w:t>
      </w:r>
      <w:proofErr w:type="spellStart"/>
      <w:r w:rsidRPr="009D2C31">
        <w:rPr>
          <w:rFonts w:ascii="Arial" w:eastAsia="TimesNewRomanPSMT" w:hAnsi="Arial" w:cs="Arial"/>
          <w:sz w:val="23"/>
          <w:szCs w:val="23"/>
        </w:rPr>
        <w:t>inciso</w:t>
      </w:r>
      <w:proofErr w:type="spellEnd"/>
      <w:r w:rsidRPr="009D2C31">
        <w:rPr>
          <w:rFonts w:ascii="Arial" w:eastAsia="TimesNewRomanPSMT" w:hAnsi="Arial" w:cs="Arial"/>
          <w:sz w:val="23"/>
          <w:szCs w:val="23"/>
        </w:rPr>
        <w:t xml:space="preserve"> I do art. Da Lei Nº14.133/2021.</w:t>
      </w:r>
    </w:p>
    <w:p w14:paraId="116C556F"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11.2.2.3. </w:t>
      </w:r>
      <w:proofErr w:type="spellStart"/>
      <w:r w:rsidRPr="009D2C31">
        <w:rPr>
          <w:rFonts w:ascii="Arial" w:eastAsia="TimesNewRomanPSMT" w:hAnsi="Arial" w:cs="Arial"/>
          <w:b/>
          <w:bCs/>
          <w:sz w:val="23"/>
          <w:szCs w:val="23"/>
        </w:rPr>
        <w:t>Compensatório</w:t>
      </w:r>
      <w:proofErr w:type="spellEnd"/>
      <w:r w:rsidRPr="009D2C31">
        <w:rPr>
          <w:rFonts w:ascii="Arial" w:eastAsia="TimesNewRomanPSMT" w:hAnsi="Arial" w:cs="Arial"/>
          <w:b/>
          <w:bCs/>
          <w:sz w:val="23"/>
          <w:szCs w:val="23"/>
        </w:rPr>
        <w:t xml:space="preserve"> </w:t>
      </w:r>
      <w:r w:rsidRPr="009D2C31">
        <w:rPr>
          <w:rFonts w:ascii="Arial" w:eastAsia="TimesNewRomanPSMT" w:hAnsi="Arial" w:cs="Arial"/>
          <w:sz w:val="23"/>
          <w:szCs w:val="23"/>
        </w:rPr>
        <w:t xml:space="preserve">de 15% (quinze </w:t>
      </w:r>
      <w:proofErr w:type="spellStart"/>
      <w:r w:rsidRPr="009D2C31">
        <w:rPr>
          <w:rFonts w:ascii="Arial" w:eastAsia="TimesNewRomanPSMT" w:hAnsi="Arial" w:cs="Arial"/>
          <w:sz w:val="23"/>
          <w:szCs w:val="23"/>
        </w:rPr>
        <w:t>por</w:t>
      </w:r>
      <w:proofErr w:type="spellEnd"/>
      <w:r w:rsidRPr="009D2C31">
        <w:rPr>
          <w:rFonts w:ascii="Arial" w:eastAsia="TimesNewRomanPSMT" w:hAnsi="Arial" w:cs="Arial"/>
          <w:sz w:val="23"/>
          <w:szCs w:val="23"/>
        </w:rPr>
        <w:t xml:space="preserve"> cento) </w:t>
      </w:r>
      <w:proofErr w:type="spellStart"/>
      <w:r w:rsidRPr="009D2C31">
        <w:rPr>
          <w:rFonts w:ascii="Arial" w:eastAsia="TimesNewRomanPSMT" w:hAnsi="Arial" w:cs="Arial"/>
          <w:sz w:val="23"/>
          <w:szCs w:val="23"/>
        </w:rPr>
        <w:t>sobre</w:t>
      </w:r>
      <w:proofErr w:type="spellEnd"/>
      <w:r w:rsidRPr="009D2C31">
        <w:rPr>
          <w:rFonts w:ascii="Arial" w:eastAsia="TimesNewRomanPSMT" w:hAnsi="Arial" w:cs="Arial"/>
          <w:sz w:val="23"/>
          <w:szCs w:val="23"/>
        </w:rPr>
        <w:t xml:space="preserve"> o valor total </w:t>
      </w:r>
      <w:proofErr w:type="gramStart"/>
      <w:r w:rsidRPr="009D2C31">
        <w:rPr>
          <w:rFonts w:ascii="Arial" w:eastAsia="TimesNewRomanPSMT" w:hAnsi="Arial" w:cs="Arial"/>
          <w:sz w:val="23"/>
          <w:szCs w:val="23"/>
        </w:rPr>
        <w:t>do</w:t>
      </w:r>
      <w:proofErr w:type="gram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contrato</w:t>
      </w:r>
      <w:proofErr w:type="spellEnd"/>
      <w:r w:rsidRPr="009D2C31">
        <w:rPr>
          <w:rFonts w:ascii="Arial" w:eastAsia="TimesNewRomanPSMT" w:hAnsi="Arial" w:cs="Arial"/>
          <w:sz w:val="23"/>
          <w:szCs w:val="23"/>
        </w:rPr>
        <w:t xml:space="preserve">, no </w:t>
      </w:r>
      <w:proofErr w:type="spellStart"/>
      <w:r w:rsidRPr="009D2C31">
        <w:rPr>
          <w:rFonts w:ascii="Arial" w:eastAsia="TimesNewRomanPSMT" w:hAnsi="Arial" w:cs="Arial"/>
          <w:sz w:val="23"/>
          <w:szCs w:val="23"/>
        </w:rPr>
        <w:t>caso</w:t>
      </w:r>
      <w:proofErr w:type="spellEnd"/>
      <w:r w:rsidRPr="009D2C31">
        <w:rPr>
          <w:rFonts w:ascii="Arial" w:eastAsia="TimesNewRomanPSMT" w:hAnsi="Arial" w:cs="Arial"/>
          <w:sz w:val="23"/>
          <w:szCs w:val="23"/>
        </w:rPr>
        <w:t xml:space="preserve"> de </w:t>
      </w:r>
      <w:proofErr w:type="spellStart"/>
      <w:r w:rsidRPr="009D2C31">
        <w:rPr>
          <w:rFonts w:ascii="Arial" w:eastAsia="TimesNewRomanPSMT" w:hAnsi="Arial" w:cs="Arial"/>
          <w:sz w:val="23"/>
          <w:szCs w:val="23"/>
        </w:rPr>
        <w:t>inexecução</w:t>
      </w:r>
      <w:proofErr w:type="spellEnd"/>
      <w:r w:rsidRPr="009D2C31">
        <w:rPr>
          <w:rFonts w:ascii="Arial" w:eastAsia="TimesNewRomanPSMT" w:hAnsi="Arial" w:cs="Arial"/>
          <w:sz w:val="23"/>
          <w:szCs w:val="23"/>
        </w:rPr>
        <w:t xml:space="preserve"> total do </w:t>
      </w:r>
      <w:proofErr w:type="spellStart"/>
      <w:r w:rsidRPr="009D2C31">
        <w:rPr>
          <w:rFonts w:ascii="Arial" w:eastAsia="TimesNewRomanPSMT" w:hAnsi="Arial" w:cs="Arial"/>
          <w:sz w:val="23"/>
          <w:szCs w:val="23"/>
        </w:rPr>
        <w:t>objeto</w:t>
      </w:r>
      <w:proofErr w:type="spellEnd"/>
      <w:r w:rsidRPr="009D2C31">
        <w:rPr>
          <w:rFonts w:ascii="Arial" w:eastAsia="TimesNewRomanPSMT" w:hAnsi="Arial" w:cs="Arial"/>
          <w:sz w:val="23"/>
          <w:szCs w:val="23"/>
        </w:rPr>
        <w:t>;</w:t>
      </w:r>
    </w:p>
    <w:p w14:paraId="0416487D"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11.2.2.4. </w:t>
      </w:r>
      <w:proofErr w:type="spellStart"/>
      <w:r w:rsidRPr="009D2C31">
        <w:rPr>
          <w:rFonts w:ascii="Arial" w:eastAsia="TimesNewRomanPSMT" w:hAnsi="Arial" w:cs="Arial"/>
          <w:b/>
          <w:bCs/>
          <w:sz w:val="23"/>
          <w:szCs w:val="23"/>
        </w:rPr>
        <w:t>Impedimento</w:t>
      </w:r>
      <w:proofErr w:type="spellEnd"/>
      <w:r w:rsidRPr="009D2C31">
        <w:rPr>
          <w:rFonts w:ascii="Arial" w:eastAsia="TimesNewRomanPSMT" w:hAnsi="Arial" w:cs="Arial"/>
          <w:b/>
          <w:bCs/>
          <w:sz w:val="23"/>
          <w:szCs w:val="23"/>
        </w:rPr>
        <w:t xml:space="preserve"> de </w:t>
      </w:r>
      <w:proofErr w:type="spellStart"/>
      <w:r w:rsidRPr="009D2C31">
        <w:rPr>
          <w:rFonts w:ascii="Arial" w:eastAsia="TimesNewRomanPSMT" w:hAnsi="Arial" w:cs="Arial"/>
          <w:b/>
          <w:bCs/>
          <w:sz w:val="23"/>
          <w:szCs w:val="23"/>
        </w:rPr>
        <w:t>licitar</w:t>
      </w:r>
      <w:proofErr w:type="spellEnd"/>
      <w:r w:rsidRPr="009D2C31">
        <w:rPr>
          <w:rFonts w:ascii="Arial" w:eastAsia="TimesNewRomanPSMT" w:hAnsi="Arial" w:cs="Arial"/>
          <w:b/>
          <w:bCs/>
          <w:sz w:val="23"/>
          <w:szCs w:val="23"/>
        </w:rPr>
        <w:t xml:space="preserve"> e </w:t>
      </w:r>
      <w:proofErr w:type="spellStart"/>
      <w:r w:rsidRPr="009D2C31">
        <w:rPr>
          <w:rFonts w:ascii="Arial" w:eastAsia="TimesNewRomanPSMT" w:hAnsi="Arial" w:cs="Arial"/>
          <w:b/>
          <w:bCs/>
          <w:sz w:val="23"/>
          <w:szCs w:val="23"/>
        </w:rPr>
        <w:t>contratar</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quando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praticadas</w:t>
      </w:r>
      <w:proofErr w:type="spellEnd"/>
      <w:r w:rsidRPr="009D2C31">
        <w:rPr>
          <w:rFonts w:ascii="Arial" w:eastAsia="TimesNewRomanPSMT" w:hAnsi="Arial" w:cs="Arial"/>
          <w:sz w:val="23"/>
          <w:szCs w:val="23"/>
        </w:rPr>
        <w:t xml:space="preserve"> as </w:t>
      </w:r>
      <w:proofErr w:type="spellStart"/>
      <w:r w:rsidRPr="009D2C31">
        <w:rPr>
          <w:rFonts w:ascii="Arial" w:eastAsia="TimesNewRomanPSMT" w:hAnsi="Arial" w:cs="Arial"/>
          <w:sz w:val="23"/>
          <w:szCs w:val="23"/>
        </w:rPr>
        <w:t>condutas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descritas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nos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subitens</w:t>
      </w:r>
      <w:proofErr w:type="spellEnd"/>
      <w:r w:rsidRPr="009D2C31">
        <w:rPr>
          <w:rFonts w:ascii="Arial" w:eastAsia="TimesNewRomanPSMT" w:hAnsi="Arial" w:cs="Arial"/>
          <w:sz w:val="23"/>
          <w:szCs w:val="23"/>
        </w:rPr>
        <w:t xml:space="preserve"> 10.1.2, 10.1.3, 10.1.4, 10.1.5, 10.1.6 e 10.1.7 do item 10.1, sempre que </w:t>
      </w:r>
      <w:proofErr w:type="spellStart"/>
      <w:r w:rsidRPr="009D2C31">
        <w:rPr>
          <w:rFonts w:ascii="Arial" w:eastAsia="TimesNewRomanPSMT" w:hAnsi="Arial" w:cs="Arial"/>
          <w:sz w:val="23"/>
          <w:szCs w:val="23"/>
        </w:rPr>
        <w:t>não</w:t>
      </w:r>
      <w:proofErr w:type="spellEnd"/>
      <w:r w:rsidRPr="009D2C31">
        <w:rPr>
          <w:rFonts w:ascii="Arial" w:eastAsia="TimesNewRomanPSMT" w:hAnsi="Arial" w:cs="Arial"/>
          <w:sz w:val="23"/>
          <w:szCs w:val="23"/>
        </w:rPr>
        <w:t xml:space="preserve"> se </w:t>
      </w:r>
      <w:proofErr w:type="spellStart"/>
      <w:r w:rsidRPr="009D2C31">
        <w:rPr>
          <w:rFonts w:ascii="Arial" w:eastAsia="TimesNewRomanPSMT" w:hAnsi="Arial" w:cs="Arial"/>
          <w:sz w:val="23"/>
          <w:szCs w:val="23"/>
        </w:rPr>
        <w:t>justificar</w:t>
      </w:r>
      <w:proofErr w:type="spellEnd"/>
      <w:r w:rsidRPr="009D2C31">
        <w:rPr>
          <w:rFonts w:ascii="Arial" w:eastAsia="TimesNewRomanPSMT" w:hAnsi="Arial" w:cs="Arial"/>
          <w:sz w:val="23"/>
          <w:szCs w:val="23"/>
        </w:rPr>
        <w:t xml:space="preserve"> </w:t>
      </w:r>
      <w:proofErr w:type="gramStart"/>
      <w:r w:rsidRPr="009D2C31">
        <w:rPr>
          <w:rFonts w:ascii="Arial" w:eastAsia="TimesNewRomanPSMT" w:hAnsi="Arial" w:cs="Arial"/>
          <w:sz w:val="23"/>
          <w:szCs w:val="23"/>
        </w:rPr>
        <w:t>a</w:t>
      </w:r>
      <w:proofErr w:type="gram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imposição</w:t>
      </w:r>
      <w:proofErr w:type="spellEnd"/>
      <w:r w:rsidRPr="009D2C31">
        <w:rPr>
          <w:rFonts w:ascii="Arial" w:eastAsia="TimesNewRomanPSMT" w:hAnsi="Arial" w:cs="Arial"/>
          <w:sz w:val="23"/>
          <w:szCs w:val="23"/>
        </w:rPr>
        <w:t xml:space="preserve"> de </w:t>
      </w:r>
      <w:proofErr w:type="spellStart"/>
      <w:r w:rsidRPr="009D2C31">
        <w:rPr>
          <w:rFonts w:ascii="Arial" w:eastAsia="TimesNewRomanPSMT" w:hAnsi="Arial" w:cs="Arial"/>
          <w:sz w:val="23"/>
          <w:szCs w:val="23"/>
        </w:rPr>
        <w:t>penalidade</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mais</w:t>
      </w:r>
      <w:proofErr w:type="spellEnd"/>
      <w:r w:rsidRPr="009D2C31">
        <w:rPr>
          <w:rFonts w:ascii="Arial" w:eastAsia="TimesNewRomanPSMT" w:hAnsi="Arial" w:cs="Arial"/>
          <w:sz w:val="23"/>
          <w:szCs w:val="23"/>
        </w:rPr>
        <w:t xml:space="preserve"> grave (art. 156, § 4º, da Lei Nº14.133/2021).</w:t>
      </w:r>
    </w:p>
    <w:p w14:paraId="65E7899F" w14:textId="77777777" w:rsidR="00B67A21" w:rsidRPr="009D2C31" w:rsidRDefault="00B67A21" w:rsidP="002B209E">
      <w:pPr>
        <w:spacing w:before="120" w:after="0" w:line="240" w:lineRule="auto"/>
        <w:jc w:val="both"/>
        <w:rPr>
          <w:rFonts w:ascii="Arial" w:eastAsia="TimesNewRomanPSMT" w:hAnsi="Arial" w:cs="Arial"/>
          <w:sz w:val="23"/>
          <w:szCs w:val="23"/>
        </w:rPr>
      </w:pPr>
      <w:r w:rsidRPr="009D2C31">
        <w:rPr>
          <w:rFonts w:ascii="Arial" w:eastAsia="TimesNewRomanPSMT" w:hAnsi="Arial" w:cs="Arial"/>
          <w:sz w:val="23"/>
          <w:szCs w:val="23"/>
        </w:rPr>
        <w:t xml:space="preserve">11.2.2.5. </w:t>
      </w:r>
      <w:proofErr w:type="spellStart"/>
      <w:r w:rsidRPr="009D2C31">
        <w:rPr>
          <w:rFonts w:ascii="Arial" w:eastAsia="TimesNewRomanPSMT" w:hAnsi="Arial" w:cs="Arial"/>
          <w:sz w:val="23"/>
          <w:szCs w:val="23"/>
        </w:rPr>
        <w:t>Declaração</w:t>
      </w:r>
      <w:proofErr w:type="spellEnd"/>
      <w:r w:rsidRPr="009D2C31">
        <w:rPr>
          <w:rFonts w:ascii="Arial" w:eastAsia="TimesNewRomanPSMT" w:hAnsi="Arial" w:cs="Arial"/>
          <w:sz w:val="23"/>
          <w:szCs w:val="23"/>
        </w:rPr>
        <w:t xml:space="preserve"> de </w:t>
      </w:r>
      <w:proofErr w:type="spellStart"/>
      <w:r w:rsidRPr="009D2C31">
        <w:rPr>
          <w:rFonts w:ascii="Arial" w:eastAsia="TimesNewRomanPSMT" w:hAnsi="Arial" w:cs="Arial"/>
          <w:sz w:val="23"/>
          <w:szCs w:val="23"/>
        </w:rPr>
        <w:t>Inidoneidade</w:t>
      </w:r>
      <w:proofErr w:type="spellEnd"/>
      <w:r w:rsidRPr="009D2C31">
        <w:rPr>
          <w:rFonts w:ascii="Arial" w:eastAsia="TimesNewRomanPSMT" w:hAnsi="Arial" w:cs="Arial"/>
          <w:sz w:val="23"/>
          <w:szCs w:val="23"/>
        </w:rPr>
        <w:t xml:space="preserve"> para </w:t>
      </w:r>
      <w:proofErr w:type="spellStart"/>
      <w:r w:rsidRPr="009D2C31">
        <w:rPr>
          <w:rFonts w:ascii="Arial" w:eastAsia="TimesNewRomanPSMT" w:hAnsi="Arial" w:cs="Arial"/>
          <w:sz w:val="23"/>
          <w:szCs w:val="23"/>
        </w:rPr>
        <w:t>licitar</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ou</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contratar</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quando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praticadas</w:t>
      </w:r>
      <w:proofErr w:type="spellEnd"/>
      <w:r w:rsidRPr="009D2C31">
        <w:rPr>
          <w:rFonts w:ascii="Arial" w:eastAsia="TimesNewRomanPSMT" w:hAnsi="Arial" w:cs="Arial"/>
          <w:sz w:val="23"/>
          <w:szCs w:val="23"/>
        </w:rPr>
        <w:t xml:space="preserve"> as </w:t>
      </w:r>
      <w:proofErr w:type="spellStart"/>
      <w:r w:rsidRPr="009D2C31">
        <w:rPr>
          <w:rFonts w:ascii="Arial" w:eastAsia="TimesNewRomanPSMT" w:hAnsi="Arial" w:cs="Arial"/>
          <w:sz w:val="23"/>
          <w:szCs w:val="23"/>
        </w:rPr>
        <w:t>condutas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descritas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nos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subitens</w:t>
      </w:r>
      <w:proofErr w:type="spellEnd"/>
      <w:r w:rsidRPr="009D2C31">
        <w:rPr>
          <w:rFonts w:ascii="Arial" w:eastAsia="TimesNewRomanPSMT" w:hAnsi="Arial" w:cs="Arial"/>
          <w:sz w:val="23"/>
          <w:szCs w:val="23"/>
        </w:rPr>
        <w:t xml:space="preserve">, 10.1.8, e 10.1.9 do item 10.1, bem </w:t>
      </w:r>
      <w:proofErr w:type="spellStart"/>
      <w:r w:rsidRPr="009D2C31">
        <w:rPr>
          <w:rFonts w:ascii="Arial" w:eastAsia="TimesNewRomanPSMT" w:hAnsi="Arial" w:cs="Arial"/>
          <w:sz w:val="23"/>
          <w:szCs w:val="23"/>
        </w:rPr>
        <w:t>como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os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subitens</w:t>
      </w:r>
      <w:proofErr w:type="spellEnd"/>
      <w:r w:rsidRPr="009D2C31">
        <w:rPr>
          <w:rFonts w:ascii="Arial" w:eastAsia="TimesNewRomanPSMT" w:hAnsi="Arial" w:cs="Arial"/>
          <w:sz w:val="23"/>
          <w:szCs w:val="23"/>
        </w:rPr>
        <w:t xml:space="preserve"> 11.1.2, 10.1.3, 10.1.4, 10.1.5, 10.1.6 e 10.1.7, que </w:t>
      </w:r>
      <w:proofErr w:type="spellStart"/>
      <w:r w:rsidRPr="009D2C31">
        <w:rPr>
          <w:rFonts w:ascii="Arial" w:eastAsia="TimesNewRomanPSMT" w:hAnsi="Arial" w:cs="Arial"/>
          <w:sz w:val="23"/>
          <w:szCs w:val="23"/>
        </w:rPr>
        <w:t>justifiquem</w:t>
      </w:r>
      <w:proofErr w:type="spellEnd"/>
      <w:r w:rsidRPr="009D2C31">
        <w:rPr>
          <w:rFonts w:ascii="Arial" w:eastAsia="TimesNewRomanPSMT" w:hAnsi="Arial" w:cs="Arial"/>
          <w:sz w:val="23"/>
          <w:szCs w:val="23"/>
        </w:rPr>
        <w:t xml:space="preserve"> </w:t>
      </w:r>
      <w:proofErr w:type="gramStart"/>
      <w:r w:rsidRPr="009D2C31">
        <w:rPr>
          <w:rFonts w:ascii="Arial" w:eastAsia="TimesNewRomanPSMT" w:hAnsi="Arial" w:cs="Arial"/>
          <w:sz w:val="23"/>
          <w:szCs w:val="23"/>
        </w:rPr>
        <w:t>a</w:t>
      </w:r>
      <w:proofErr w:type="gram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imposição</w:t>
      </w:r>
      <w:proofErr w:type="spellEnd"/>
      <w:r w:rsidRPr="009D2C31">
        <w:rPr>
          <w:rFonts w:ascii="Arial" w:eastAsia="TimesNewRomanPSMT" w:hAnsi="Arial" w:cs="Arial"/>
          <w:sz w:val="23"/>
          <w:szCs w:val="23"/>
        </w:rPr>
        <w:t xml:space="preserve"> de </w:t>
      </w:r>
      <w:proofErr w:type="spellStart"/>
      <w:r w:rsidRPr="009D2C31">
        <w:rPr>
          <w:rFonts w:ascii="Arial" w:eastAsia="TimesNewRomanPSMT" w:hAnsi="Arial" w:cs="Arial"/>
          <w:sz w:val="23"/>
          <w:szCs w:val="23"/>
        </w:rPr>
        <w:t>penalidade</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mais</w:t>
      </w:r>
      <w:proofErr w:type="spellEnd"/>
      <w:r w:rsidRPr="009D2C31">
        <w:rPr>
          <w:rFonts w:ascii="Arial" w:eastAsia="TimesNewRomanPSMT" w:hAnsi="Arial" w:cs="Arial"/>
          <w:sz w:val="23"/>
          <w:szCs w:val="23"/>
        </w:rPr>
        <w:t xml:space="preserve"> grave, </w:t>
      </w:r>
      <w:proofErr w:type="spellStart"/>
      <w:r w:rsidRPr="009D2C31">
        <w:rPr>
          <w:rFonts w:ascii="Arial" w:eastAsia="TimesNewRomanPSMT" w:hAnsi="Arial" w:cs="Arial"/>
          <w:sz w:val="23"/>
          <w:szCs w:val="23"/>
        </w:rPr>
        <w:t>pelo</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prazo</w:t>
      </w:r>
      <w:proofErr w:type="spellEnd"/>
      <w:r w:rsidRPr="009D2C31">
        <w:rPr>
          <w:rFonts w:ascii="Arial" w:eastAsia="TimesNewRomanPSMT" w:hAnsi="Arial" w:cs="Arial"/>
          <w:sz w:val="23"/>
          <w:szCs w:val="23"/>
        </w:rPr>
        <w:t xml:space="preserve"> mínimo de 3 (</w:t>
      </w:r>
      <w:proofErr w:type="spellStart"/>
      <w:r w:rsidRPr="009D2C31">
        <w:rPr>
          <w:rFonts w:ascii="Arial" w:eastAsia="TimesNewRomanPSMT" w:hAnsi="Arial" w:cs="Arial"/>
          <w:sz w:val="23"/>
          <w:szCs w:val="23"/>
        </w:rPr>
        <w:t>três</w:t>
      </w:r>
      <w:proofErr w:type="spellEnd"/>
      <w:r w:rsidRPr="009D2C31">
        <w:rPr>
          <w:rFonts w:ascii="Arial" w:eastAsia="TimesNewRomanPSMT" w:hAnsi="Arial" w:cs="Arial"/>
          <w:sz w:val="23"/>
          <w:szCs w:val="23"/>
        </w:rPr>
        <w:t xml:space="preserve">) </w:t>
      </w:r>
      <w:proofErr w:type="spellStart"/>
      <w:r w:rsidRPr="009D2C31">
        <w:rPr>
          <w:rFonts w:ascii="Arial" w:eastAsia="TimesNewRomanPSMT" w:hAnsi="Arial" w:cs="Arial"/>
          <w:sz w:val="23"/>
          <w:szCs w:val="23"/>
        </w:rPr>
        <w:t>anos</w:t>
      </w:r>
      <w:proofErr w:type="spellEnd"/>
      <w:r w:rsidRPr="009D2C31">
        <w:rPr>
          <w:rFonts w:ascii="Arial" w:eastAsia="TimesNewRomanPSMT" w:hAnsi="Arial" w:cs="Arial"/>
          <w:sz w:val="23"/>
          <w:szCs w:val="23"/>
        </w:rPr>
        <w:t xml:space="preserve"> e </w:t>
      </w:r>
      <w:proofErr w:type="spellStart"/>
      <w:r w:rsidRPr="009D2C31">
        <w:rPr>
          <w:rFonts w:ascii="Arial" w:eastAsia="TimesNewRomanPSMT" w:hAnsi="Arial" w:cs="Arial"/>
          <w:sz w:val="23"/>
          <w:szCs w:val="23"/>
        </w:rPr>
        <w:t>máximo</w:t>
      </w:r>
      <w:proofErr w:type="spellEnd"/>
      <w:r w:rsidRPr="009D2C31">
        <w:rPr>
          <w:rFonts w:ascii="Arial" w:eastAsia="TimesNewRomanPSMT" w:hAnsi="Arial" w:cs="Arial"/>
          <w:sz w:val="23"/>
          <w:szCs w:val="23"/>
        </w:rPr>
        <w:t xml:space="preserve"> de 6 (seis) </w:t>
      </w:r>
      <w:proofErr w:type="spellStart"/>
      <w:r w:rsidRPr="009D2C31">
        <w:rPr>
          <w:rFonts w:ascii="Arial" w:eastAsia="TimesNewRomanPSMT" w:hAnsi="Arial" w:cs="Arial"/>
          <w:sz w:val="23"/>
          <w:szCs w:val="23"/>
        </w:rPr>
        <w:t>anos</w:t>
      </w:r>
      <w:proofErr w:type="spellEnd"/>
      <w:r w:rsidRPr="009D2C31">
        <w:rPr>
          <w:rFonts w:ascii="Arial" w:eastAsia="TimesNewRomanPSMT" w:hAnsi="Arial" w:cs="Arial"/>
          <w:sz w:val="23"/>
          <w:szCs w:val="23"/>
        </w:rPr>
        <w:t xml:space="preserve"> (art. 156, §5º, da Lei Nº14.133/2021).</w:t>
      </w:r>
    </w:p>
    <w:p w14:paraId="7E978B06" w14:textId="77777777" w:rsidR="00B67A21" w:rsidRPr="009D2C31" w:rsidRDefault="00B67A21" w:rsidP="002B209E">
      <w:pPr>
        <w:autoSpaceDE w:val="0"/>
        <w:autoSpaceDN w:val="0"/>
        <w:adjustRightInd w:val="0"/>
        <w:spacing w:before="120" w:after="0" w:line="240" w:lineRule="auto"/>
        <w:jc w:val="both"/>
        <w:rPr>
          <w:rFonts w:ascii="Arial" w:hAnsi="Arial" w:cs="Arial"/>
          <w:b/>
          <w:bCs/>
          <w:sz w:val="23"/>
          <w:szCs w:val="23"/>
        </w:rPr>
      </w:pPr>
      <w:r w:rsidRPr="009D2C31">
        <w:rPr>
          <w:rFonts w:ascii="Arial" w:eastAsia="TimesNewRomanPSMT" w:hAnsi="Arial" w:cs="Arial"/>
          <w:b/>
          <w:bCs/>
          <w:sz w:val="23"/>
          <w:szCs w:val="23"/>
        </w:rPr>
        <w:t>11</w:t>
      </w:r>
      <w:r w:rsidRPr="009D2C31">
        <w:rPr>
          <w:rFonts w:ascii="Arial" w:hAnsi="Arial" w:cs="Arial"/>
          <w:b/>
          <w:bCs/>
          <w:sz w:val="23"/>
          <w:szCs w:val="23"/>
        </w:rPr>
        <w:t xml:space="preserve">.3. Na </w:t>
      </w:r>
      <w:proofErr w:type="spellStart"/>
      <w:r w:rsidRPr="009D2C31">
        <w:rPr>
          <w:rFonts w:ascii="Arial" w:hAnsi="Arial" w:cs="Arial"/>
          <w:b/>
          <w:bCs/>
          <w:sz w:val="23"/>
          <w:szCs w:val="23"/>
        </w:rPr>
        <w:t>aplicação</w:t>
      </w:r>
      <w:proofErr w:type="spellEnd"/>
      <w:r w:rsidRPr="009D2C31">
        <w:rPr>
          <w:rFonts w:ascii="Arial" w:hAnsi="Arial" w:cs="Arial"/>
          <w:b/>
          <w:bCs/>
          <w:sz w:val="23"/>
          <w:szCs w:val="23"/>
        </w:rPr>
        <w:t xml:space="preserve"> das </w:t>
      </w:r>
      <w:proofErr w:type="spellStart"/>
      <w:r w:rsidRPr="009D2C31">
        <w:rPr>
          <w:rFonts w:ascii="Arial" w:hAnsi="Arial" w:cs="Arial"/>
          <w:b/>
          <w:bCs/>
          <w:sz w:val="23"/>
          <w:szCs w:val="23"/>
        </w:rPr>
        <w:t>sanções</w:t>
      </w:r>
      <w:proofErr w:type="spellEnd"/>
      <w:r w:rsidRPr="009D2C31">
        <w:rPr>
          <w:rFonts w:ascii="Arial" w:hAnsi="Arial" w:cs="Arial"/>
          <w:b/>
          <w:bCs/>
          <w:sz w:val="23"/>
          <w:szCs w:val="23"/>
        </w:rPr>
        <w:t xml:space="preserve"> </w:t>
      </w:r>
      <w:proofErr w:type="spellStart"/>
      <w:r w:rsidRPr="009D2C31">
        <w:rPr>
          <w:rFonts w:ascii="Arial" w:hAnsi="Arial" w:cs="Arial"/>
          <w:b/>
          <w:bCs/>
          <w:sz w:val="23"/>
          <w:szCs w:val="23"/>
        </w:rPr>
        <w:t>serão</w:t>
      </w:r>
      <w:proofErr w:type="spellEnd"/>
      <w:r w:rsidRPr="009D2C31">
        <w:rPr>
          <w:rFonts w:ascii="Arial" w:hAnsi="Arial" w:cs="Arial"/>
          <w:b/>
          <w:bCs/>
          <w:sz w:val="23"/>
          <w:szCs w:val="23"/>
        </w:rPr>
        <w:t xml:space="preserve"> </w:t>
      </w:r>
      <w:proofErr w:type="spellStart"/>
      <w:r w:rsidRPr="009D2C31">
        <w:rPr>
          <w:rFonts w:ascii="Arial" w:hAnsi="Arial" w:cs="Arial"/>
          <w:b/>
          <w:bCs/>
          <w:sz w:val="23"/>
          <w:szCs w:val="23"/>
        </w:rPr>
        <w:t>considerados</w:t>
      </w:r>
      <w:proofErr w:type="spellEnd"/>
      <w:r w:rsidRPr="009D2C31">
        <w:rPr>
          <w:rFonts w:ascii="Arial" w:hAnsi="Arial" w:cs="Arial"/>
          <w:b/>
          <w:bCs/>
          <w:sz w:val="23"/>
          <w:szCs w:val="23"/>
        </w:rPr>
        <w:t>:</w:t>
      </w:r>
    </w:p>
    <w:p w14:paraId="16BD6576" w14:textId="77777777" w:rsidR="00B67A21" w:rsidRPr="009D2C31" w:rsidRDefault="00B67A21" w:rsidP="002B209E">
      <w:pPr>
        <w:autoSpaceDE w:val="0"/>
        <w:autoSpaceDN w:val="0"/>
        <w:adjustRightInd w:val="0"/>
        <w:spacing w:before="120" w:after="0" w:line="240" w:lineRule="auto"/>
        <w:jc w:val="both"/>
        <w:rPr>
          <w:rFonts w:ascii="Arial" w:hAnsi="Arial" w:cs="Arial"/>
          <w:sz w:val="23"/>
          <w:szCs w:val="23"/>
        </w:rPr>
      </w:pPr>
      <w:r w:rsidRPr="009D2C31">
        <w:rPr>
          <w:rFonts w:ascii="Arial" w:eastAsia="TimesNewRomanPSMT" w:hAnsi="Arial" w:cs="Arial"/>
          <w:sz w:val="23"/>
          <w:szCs w:val="23"/>
        </w:rPr>
        <w:t>11</w:t>
      </w:r>
      <w:r w:rsidRPr="009D2C31">
        <w:rPr>
          <w:rFonts w:ascii="Arial" w:hAnsi="Arial" w:cs="Arial"/>
          <w:sz w:val="23"/>
          <w:szCs w:val="23"/>
        </w:rPr>
        <w:t xml:space="preserve">.3.1. A </w:t>
      </w:r>
      <w:proofErr w:type="spellStart"/>
      <w:r w:rsidRPr="009D2C31">
        <w:rPr>
          <w:rFonts w:ascii="Arial" w:hAnsi="Arial" w:cs="Arial"/>
          <w:sz w:val="23"/>
          <w:szCs w:val="23"/>
        </w:rPr>
        <w:t>natureza</w:t>
      </w:r>
      <w:proofErr w:type="spellEnd"/>
      <w:r w:rsidRPr="009D2C31">
        <w:rPr>
          <w:rFonts w:ascii="Arial" w:hAnsi="Arial" w:cs="Arial"/>
          <w:sz w:val="23"/>
          <w:szCs w:val="23"/>
        </w:rPr>
        <w:t xml:space="preserve"> e a </w:t>
      </w:r>
      <w:proofErr w:type="spellStart"/>
      <w:r w:rsidRPr="009D2C31">
        <w:rPr>
          <w:rFonts w:ascii="Arial" w:hAnsi="Arial" w:cs="Arial"/>
          <w:sz w:val="23"/>
          <w:szCs w:val="23"/>
        </w:rPr>
        <w:t>gravidade</w:t>
      </w:r>
      <w:proofErr w:type="spellEnd"/>
      <w:r w:rsidRPr="009D2C31">
        <w:rPr>
          <w:rFonts w:ascii="Arial" w:hAnsi="Arial" w:cs="Arial"/>
          <w:sz w:val="23"/>
          <w:szCs w:val="23"/>
        </w:rPr>
        <w:t xml:space="preserve"> da </w:t>
      </w:r>
      <w:proofErr w:type="spellStart"/>
      <w:r w:rsidRPr="009D2C31">
        <w:rPr>
          <w:rFonts w:ascii="Arial" w:hAnsi="Arial" w:cs="Arial"/>
          <w:sz w:val="23"/>
          <w:szCs w:val="23"/>
        </w:rPr>
        <w:t>infração</w:t>
      </w:r>
      <w:proofErr w:type="spellEnd"/>
      <w:r w:rsidRPr="009D2C31">
        <w:rPr>
          <w:rFonts w:ascii="Arial" w:hAnsi="Arial" w:cs="Arial"/>
          <w:sz w:val="23"/>
          <w:szCs w:val="23"/>
        </w:rPr>
        <w:t xml:space="preserve"> </w:t>
      </w:r>
      <w:proofErr w:type="spellStart"/>
      <w:proofErr w:type="gramStart"/>
      <w:r w:rsidRPr="009D2C31">
        <w:rPr>
          <w:rFonts w:ascii="Arial" w:hAnsi="Arial" w:cs="Arial"/>
          <w:sz w:val="23"/>
          <w:szCs w:val="23"/>
        </w:rPr>
        <w:t>cometida</w:t>
      </w:r>
      <w:proofErr w:type="spellEnd"/>
      <w:r w:rsidRPr="009D2C31">
        <w:rPr>
          <w:rFonts w:ascii="Arial" w:hAnsi="Arial" w:cs="Arial"/>
          <w:sz w:val="23"/>
          <w:szCs w:val="23"/>
        </w:rPr>
        <w:t>;</w:t>
      </w:r>
      <w:proofErr w:type="gramEnd"/>
    </w:p>
    <w:p w14:paraId="7AEA1224" w14:textId="77777777" w:rsidR="00B67A21" w:rsidRPr="009D2C31" w:rsidRDefault="00B67A21" w:rsidP="002B209E">
      <w:pPr>
        <w:autoSpaceDE w:val="0"/>
        <w:autoSpaceDN w:val="0"/>
        <w:adjustRightInd w:val="0"/>
        <w:spacing w:before="120" w:after="0" w:line="240" w:lineRule="auto"/>
        <w:jc w:val="both"/>
        <w:rPr>
          <w:rFonts w:ascii="Arial" w:hAnsi="Arial" w:cs="Arial"/>
          <w:sz w:val="23"/>
          <w:szCs w:val="23"/>
        </w:rPr>
      </w:pPr>
      <w:r w:rsidRPr="009D2C31">
        <w:rPr>
          <w:rFonts w:ascii="Arial" w:eastAsia="TimesNewRomanPSMT" w:hAnsi="Arial" w:cs="Arial"/>
          <w:sz w:val="23"/>
          <w:szCs w:val="23"/>
        </w:rPr>
        <w:t>11</w:t>
      </w:r>
      <w:r w:rsidRPr="009D2C31">
        <w:rPr>
          <w:rFonts w:ascii="Arial" w:hAnsi="Arial" w:cs="Arial"/>
          <w:sz w:val="23"/>
          <w:szCs w:val="23"/>
        </w:rPr>
        <w:t xml:space="preserve">.3.2. As </w:t>
      </w:r>
      <w:proofErr w:type="spellStart"/>
      <w:r w:rsidRPr="009D2C31">
        <w:rPr>
          <w:rFonts w:ascii="Arial" w:hAnsi="Arial" w:cs="Arial"/>
          <w:sz w:val="23"/>
          <w:szCs w:val="23"/>
        </w:rPr>
        <w:t>peculiaridades</w:t>
      </w:r>
      <w:proofErr w:type="spellEnd"/>
      <w:r w:rsidRPr="009D2C31">
        <w:rPr>
          <w:rFonts w:ascii="Arial" w:hAnsi="Arial" w:cs="Arial"/>
          <w:sz w:val="23"/>
          <w:szCs w:val="23"/>
        </w:rPr>
        <w:t xml:space="preserve"> do </w:t>
      </w:r>
      <w:proofErr w:type="spellStart"/>
      <w:r w:rsidRPr="009D2C31">
        <w:rPr>
          <w:rFonts w:ascii="Arial" w:hAnsi="Arial" w:cs="Arial"/>
          <w:sz w:val="23"/>
          <w:szCs w:val="23"/>
        </w:rPr>
        <w:t>caso</w:t>
      </w:r>
      <w:proofErr w:type="spellEnd"/>
      <w:r w:rsidRPr="009D2C31">
        <w:rPr>
          <w:rFonts w:ascii="Arial" w:hAnsi="Arial" w:cs="Arial"/>
          <w:sz w:val="23"/>
          <w:szCs w:val="23"/>
        </w:rPr>
        <w:t xml:space="preserve"> </w:t>
      </w:r>
      <w:proofErr w:type="spellStart"/>
      <w:proofErr w:type="gramStart"/>
      <w:r w:rsidRPr="009D2C31">
        <w:rPr>
          <w:rFonts w:ascii="Arial" w:hAnsi="Arial" w:cs="Arial"/>
          <w:sz w:val="23"/>
          <w:szCs w:val="23"/>
        </w:rPr>
        <w:t>concreto</w:t>
      </w:r>
      <w:proofErr w:type="spellEnd"/>
      <w:r w:rsidRPr="009D2C31">
        <w:rPr>
          <w:rFonts w:ascii="Arial" w:hAnsi="Arial" w:cs="Arial"/>
          <w:sz w:val="23"/>
          <w:szCs w:val="23"/>
        </w:rPr>
        <w:t>;</w:t>
      </w:r>
      <w:proofErr w:type="gramEnd"/>
    </w:p>
    <w:p w14:paraId="00C6EAB7" w14:textId="77777777" w:rsidR="00B67A21" w:rsidRPr="009D2C31" w:rsidRDefault="00B67A21" w:rsidP="002B209E">
      <w:pPr>
        <w:autoSpaceDE w:val="0"/>
        <w:autoSpaceDN w:val="0"/>
        <w:adjustRightInd w:val="0"/>
        <w:spacing w:before="120" w:after="0" w:line="240" w:lineRule="auto"/>
        <w:jc w:val="both"/>
        <w:rPr>
          <w:rFonts w:ascii="Arial" w:hAnsi="Arial" w:cs="Arial"/>
          <w:sz w:val="23"/>
          <w:szCs w:val="23"/>
        </w:rPr>
      </w:pPr>
      <w:r w:rsidRPr="009D2C31">
        <w:rPr>
          <w:rFonts w:ascii="Arial" w:eastAsia="TimesNewRomanPSMT" w:hAnsi="Arial" w:cs="Arial"/>
          <w:sz w:val="23"/>
          <w:szCs w:val="23"/>
        </w:rPr>
        <w:t>11</w:t>
      </w:r>
      <w:r w:rsidRPr="009D2C31">
        <w:rPr>
          <w:rFonts w:ascii="Arial" w:hAnsi="Arial" w:cs="Arial"/>
          <w:sz w:val="23"/>
          <w:szCs w:val="23"/>
        </w:rPr>
        <w:t xml:space="preserve">.3.3. As </w:t>
      </w:r>
      <w:proofErr w:type="spellStart"/>
      <w:r w:rsidRPr="009D2C31">
        <w:rPr>
          <w:rFonts w:ascii="Arial" w:hAnsi="Arial" w:cs="Arial"/>
          <w:sz w:val="23"/>
          <w:szCs w:val="23"/>
        </w:rPr>
        <w:t>circunstâncias</w:t>
      </w:r>
      <w:proofErr w:type="spellEnd"/>
      <w:r w:rsidRPr="009D2C31">
        <w:rPr>
          <w:rFonts w:ascii="Arial" w:hAnsi="Arial" w:cs="Arial"/>
          <w:sz w:val="23"/>
          <w:szCs w:val="23"/>
        </w:rPr>
        <w:t xml:space="preserve"> </w:t>
      </w:r>
      <w:proofErr w:type="spellStart"/>
      <w:r w:rsidRPr="009D2C31">
        <w:rPr>
          <w:rFonts w:ascii="Arial" w:hAnsi="Arial" w:cs="Arial"/>
          <w:sz w:val="23"/>
          <w:szCs w:val="23"/>
        </w:rPr>
        <w:t>agravantes</w:t>
      </w:r>
      <w:proofErr w:type="spellEnd"/>
      <w:r w:rsidRPr="009D2C31">
        <w:rPr>
          <w:rFonts w:ascii="Arial" w:hAnsi="Arial" w:cs="Arial"/>
          <w:sz w:val="23"/>
          <w:szCs w:val="23"/>
        </w:rPr>
        <w:t xml:space="preserve"> </w:t>
      </w:r>
      <w:proofErr w:type="spellStart"/>
      <w:r w:rsidRPr="009D2C31">
        <w:rPr>
          <w:rFonts w:ascii="Arial" w:hAnsi="Arial" w:cs="Arial"/>
          <w:sz w:val="23"/>
          <w:szCs w:val="23"/>
        </w:rPr>
        <w:t>ou</w:t>
      </w:r>
      <w:proofErr w:type="spellEnd"/>
      <w:r w:rsidRPr="009D2C31">
        <w:rPr>
          <w:rFonts w:ascii="Arial" w:hAnsi="Arial" w:cs="Arial"/>
          <w:sz w:val="23"/>
          <w:szCs w:val="23"/>
        </w:rPr>
        <w:t xml:space="preserve"> </w:t>
      </w:r>
      <w:proofErr w:type="spellStart"/>
      <w:proofErr w:type="gramStart"/>
      <w:r w:rsidRPr="009D2C31">
        <w:rPr>
          <w:rFonts w:ascii="Arial" w:hAnsi="Arial" w:cs="Arial"/>
          <w:sz w:val="23"/>
          <w:szCs w:val="23"/>
        </w:rPr>
        <w:t>atenuantes</w:t>
      </w:r>
      <w:proofErr w:type="spellEnd"/>
      <w:r w:rsidRPr="009D2C31">
        <w:rPr>
          <w:rFonts w:ascii="Arial" w:hAnsi="Arial" w:cs="Arial"/>
          <w:sz w:val="23"/>
          <w:szCs w:val="23"/>
        </w:rPr>
        <w:t>;</w:t>
      </w:r>
      <w:proofErr w:type="gramEnd"/>
    </w:p>
    <w:p w14:paraId="6A2716DD" w14:textId="77777777" w:rsidR="00B67A21" w:rsidRPr="009D2C31" w:rsidRDefault="00B67A21" w:rsidP="002B209E">
      <w:pPr>
        <w:autoSpaceDE w:val="0"/>
        <w:autoSpaceDN w:val="0"/>
        <w:adjustRightInd w:val="0"/>
        <w:spacing w:before="120" w:after="0" w:line="240" w:lineRule="auto"/>
        <w:jc w:val="both"/>
        <w:rPr>
          <w:rFonts w:ascii="Arial" w:hAnsi="Arial" w:cs="Arial"/>
          <w:sz w:val="23"/>
          <w:szCs w:val="23"/>
        </w:rPr>
      </w:pPr>
      <w:r w:rsidRPr="009D2C31">
        <w:rPr>
          <w:rFonts w:ascii="Arial" w:eastAsia="TimesNewRomanPSMT" w:hAnsi="Arial" w:cs="Arial"/>
          <w:sz w:val="23"/>
          <w:szCs w:val="23"/>
        </w:rPr>
        <w:t>11</w:t>
      </w:r>
      <w:r w:rsidRPr="009D2C31">
        <w:rPr>
          <w:rFonts w:ascii="Arial" w:hAnsi="Arial" w:cs="Arial"/>
          <w:sz w:val="23"/>
          <w:szCs w:val="23"/>
        </w:rPr>
        <w:t xml:space="preserve">.3.4. </w:t>
      </w:r>
      <w:proofErr w:type="spellStart"/>
      <w:r w:rsidRPr="009D2C31">
        <w:rPr>
          <w:rFonts w:ascii="Arial" w:hAnsi="Arial" w:cs="Arial"/>
          <w:sz w:val="23"/>
          <w:szCs w:val="23"/>
        </w:rPr>
        <w:t>Os</w:t>
      </w:r>
      <w:proofErr w:type="spellEnd"/>
      <w:r w:rsidRPr="009D2C31">
        <w:rPr>
          <w:rFonts w:ascii="Arial" w:hAnsi="Arial" w:cs="Arial"/>
          <w:sz w:val="23"/>
          <w:szCs w:val="23"/>
        </w:rPr>
        <w:t xml:space="preserve"> danos que dela </w:t>
      </w:r>
      <w:proofErr w:type="spellStart"/>
      <w:r w:rsidRPr="009D2C31">
        <w:rPr>
          <w:rFonts w:ascii="Arial" w:hAnsi="Arial" w:cs="Arial"/>
          <w:sz w:val="23"/>
          <w:szCs w:val="23"/>
        </w:rPr>
        <w:t>provierem</w:t>
      </w:r>
      <w:proofErr w:type="spellEnd"/>
      <w:r w:rsidRPr="009D2C31">
        <w:rPr>
          <w:rFonts w:ascii="Arial" w:hAnsi="Arial" w:cs="Arial"/>
          <w:sz w:val="23"/>
          <w:szCs w:val="23"/>
        </w:rPr>
        <w:t xml:space="preserve"> para a </w:t>
      </w:r>
      <w:proofErr w:type="spellStart"/>
      <w:r w:rsidRPr="009D2C31">
        <w:rPr>
          <w:rFonts w:ascii="Arial" w:hAnsi="Arial" w:cs="Arial"/>
          <w:sz w:val="23"/>
          <w:szCs w:val="23"/>
        </w:rPr>
        <w:t>Administração</w:t>
      </w:r>
      <w:proofErr w:type="spellEnd"/>
      <w:r w:rsidRPr="009D2C31">
        <w:rPr>
          <w:rFonts w:ascii="Arial" w:hAnsi="Arial" w:cs="Arial"/>
          <w:sz w:val="23"/>
          <w:szCs w:val="23"/>
        </w:rPr>
        <w:t xml:space="preserve"> </w:t>
      </w:r>
      <w:proofErr w:type="gramStart"/>
      <w:r w:rsidRPr="009D2C31">
        <w:rPr>
          <w:rFonts w:ascii="Arial" w:hAnsi="Arial" w:cs="Arial"/>
          <w:sz w:val="23"/>
          <w:szCs w:val="23"/>
        </w:rPr>
        <w:t>Pública;</w:t>
      </w:r>
      <w:proofErr w:type="gramEnd"/>
    </w:p>
    <w:p w14:paraId="78A518D0" w14:textId="77777777" w:rsidR="00B67A21" w:rsidRPr="009D2C31" w:rsidRDefault="00B67A21" w:rsidP="002B209E">
      <w:pPr>
        <w:autoSpaceDE w:val="0"/>
        <w:autoSpaceDN w:val="0"/>
        <w:adjustRightInd w:val="0"/>
        <w:spacing w:before="120" w:after="0" w:line="240" w:lineRule="auto"/>
        <w:jc w:val="both"/>
        <w:rPr>
          <w:rFonts w:ascii="Arial" w:hAnsi="Arial" w:cs="Arial"/>
          <w:sz w:val="23"/>
          <w:szCs w:val="23"/>
        </w:rPr>
      </w:pPr>
      <w:r w:rsidRPr="009D2C31">
        <w:rPr>
          <w:rFonts w:ascii="Arial" w:eastAsia="TimesNewRomanPSMT" w:hAnsi="Arial" w:cs="Arial"/>
          <w:sz w:val="23"/>
          <w:szCs w:val="23"/>
        </w:rPr>
        <w:t>11</w:t>
      </w:r>
      <w:r w:rsidRPr="009D2C31">
        <w:rPr>
          <w:rFonts w:ascii="Arial" w:hAnsi="Arial" w:cs="Arial"/>
          <w:sz w:val="23"/>
          <w:szCs w:val="23"/>
        </w:rPr>
        <w:t xml:space="preserve">.4. </w:t>
      </w:r>
      <w:proofErr w:type="spellStart"/>
      <w:r w:rsidRPr="009D2C31">
        <w:rPr>
          <w:rFonts w:ascii="Arial" w:hAnsi="Arial" w:cs="Arial"/>
          <w:sz w:val="23"/>
          <w:szCs w:val="23"/>
        </w:rPr>
        <w:t>Os</w:t>
      </w:r>
      <w:proofErr w:type="spellEnd"/>
      <w:r w:rsidRPr="009D2C31">
        <w:rPr>
          <w:rFonts w:ascii="Arial" w:hAnsi="Arial" w:cs="Arial"/>
          <w:sz w:val="23"/>
          <w:szCs w:val="23"/>
        </w:rPr>
        <w:t xml:space="preserve"> </w:t>
      </w:r>
      <w:proofErr w:type="spellStart"/>
      <w:r w:rsidRPr="009D2C31">
        <w:rPr>
          <w:rFonts w:ascii="Arial" w:hAnsi="Arial" w:cs="Arial"/>
          <w:sz w:val="23"/>
          <w:szCs w:val="23"/>
        </w:rPr>
        <w:t>atos</w:t>
      </w:r>
      <w:proofErr w:type="spellEnd"/>
      <w:r w:rsidRPr="009D2C31">
        <w:rPr>
          <w:rFonts w:ascii="Arial" w:hAnsi="Arial" w:cs="Arial"/>
          <w:sz w:val="23"/>
          <w:szCs w:val="23"/>
        </w:rPr>
        <w:t xml:space="preserve"> </w:t>
      </w:r>
      <w:proofErr w:type="spellStart"/>
      <w:r w:rsidRPr="009D2C31">
        <w:rPr>
          <w:rFonts w:ascii="Arial" w:hAnsi="Arial" w:cs="Arial"/>
          <w:sz w:val="23"/>
          <w:szCs w:val="23"/>
        </w:rPr>
        <w:t>previstos</w:t>
      </w:r>
      <w:proofErr w:type="spellEnd"/>
      <w:r w:rsidRPr="009D2C31">
        <w:rPr>
          <w:rFonts w:ascii="Arial" w:hAnsi="Arial" w:cs="Arial"/>
          <w:sz w:val="23"/>
          <w:szCs w:val="23"/>
        </w:rPr>
        <w:t xml:space="preserve"> </w:t>
      </w:r>
      <w:proofErr w:type="spellStart"/>
      <w:r w:rsidRPr="009D2C31">
        <w:rPr>
          <w:rFonts w:ascii="Arial" w:hAnsi="Arial" w:cs="Arial"/>
          <w:sz w:val="23"/>
          <w:szCs w:val="23"/>
        </w:rPr>
        <w:t>como</w:t>
      </w:r>
      <w:proofErr w:type="spellEnd"/>
      <w:r w:rsidRPr="009D2C31">
        <w:rPr>
          <w:rFonts w:ascii="Arial" w:hAnsi="Arial" w:cs="Arial"/>
          <w:sz w:val="23"/>
          <w:szCs w:val="23"/>
        </w:rPr>
        <w:t xml:space="preserve"> </w:t>
      </w:r>
      <w:proofErr w:type="spellStart"/>
      <w:r w:rsidRPr="009D2C31">
        <w:rPr>
          <w:rFonts w:ascii="Arial" w:hAnsi="Arial" w:cs="Arial"/>
          <w:sz w:val="23"/>
          <w:szCs w:val="23"/>
        </w:rPr>
        <w:t>infrações</w:t>
      </w:r>
      <w:proofErr w:type="spellEnd"/>
      <w:r w:rsidRPr="009D2C31">
        <w:rPr>
          <w:rFonts w:ascii="Arial" w:hAnsi="Arial" w:cs="Arial"/>
          <w:sz w:val="23"/>
          <w:szCs w:val="23"/>
        </w:rPr>
        <w:t xml:space="preserve"> </w:t>
      </w:r>
      <w:proofErr w:type="spellStart"/>
      <w:r w:rsidRPr="009D2C31">
        <w:rPr>
          <w:rFonts w:ascii="Arial" w:hAnsi="Arial" w:cs="Arial"/>
          <w:sz w:val="23"/>
          <w:szCs w:val="23"/>
        </w:rPr>
        <w:t>administrativas</w:t>
      </w:r>
      <w:proofErr w:type="spellEnd"/>
      <w:r w:rsidRPr="009D2C31">
        <w:rPr>
          <w:rFonts w:ascii="Arial" w:hAnsi="Arial" w:cs="Arial"/>
          <w:sz w:val="23"/>
          <w:szCs w:val="23"/>
        </w:rPr>
        <w:t xml:space="preserve"> na Lei Nº14.133, de 2021, </w:t>
      </w:r>
      <w:proofErr w:type="spellStart"/>
      <w:r w:rsidRPr="009D2C31">
        <w:rPr>
          <w:rFonts w:ascii="Arial" w:hAnsi="Arial" w:cs="Arial"/>
          <w:sz w:val="23"/>
          <w:szCs w:val="23"/>
        </w:rPr>
        <w:t>ou</w:t>
      </w:r>
      <w:proofErr w:type="spellEnd"/>
      <w:r w:rsidRPr="009D2C31">
        <w:rPr>
          <w:rFonts w:ascii="Arial" w:hAnsi="Arial" w:cs="Arial"/>
          <w:sz w:val="23"/>
          <w:szCs w:val="23"/>
        </w:rPr>
        <w:t xml:space="preserve"> </w:t>
      </w:r>
      <w:proofErr w:type="spellStart"/>
      <w:r w:rsidRPr="009D2C31">
        <w:rPr>
          <w:rFonts w:ascii="Arial" w:hAnsi="Arial" w:cs="Arial"/>
          <w:sz w:val="23"/>
          <w:szCs w:val="23"/>
        </w:rPr>
        <w:t>em</w:t>
      </w:r>
      <w:proofErr w:type="spellEnd"/>
      <w:r w:rsidRPr="009D2C31">
        <w:rPr>
          <w:rFonts w:ascii="Arial" w:hAnsi="Arial" w:cs="Arial"/>
          <w:sz w:val="23"/>
          <w:szCs w:val="23"/>
        </w:rPr>
        <w:t xml:space="preserve"> outras leis de </w:t>
      </w:r>
      <w:proofErr w:type="spellStart"/>
      <w:r w:rsidRPr="009D2C31">
        <w:rPr>
          <w:rFonts w:ascii="Arial" w:hAnsi="Arial" w:cs="Arial"/>
          <w:sz w:val="23"/>
          <w:szCs w:val="23"/>
        </w:rPr>
        <w:t>licitações</w:t>
      </w:r>
      <w:proofErr w:type="spellEnd"/>
      <w:r w:rsidRPr="009D2C31">
        <w:rPr>
          <w:rFonts w:ascii="Arial" w:hAnsi="Arial" w:cs="Arial"/>
          <w:sz w:val="23"/>
          <w:szCs w:val="23"/>
        </w:rPr>
        <w:t xml:space="preserve"> e </w:t>
      </w:r>
      <w:proofErr w:type="spellStart"/>
      <w:r w:rsidRPr="009D2C31">
        <w:rPr>
          <w:rFonts w:ascii="Arial" w:hAnsi="Arial" w:cs="Arial"/>
          <w:sz w:val="23"/>
          <w:szCs w:val="23"/>
        </w:rPr>
        <w:t>contratos</w:t>
      </w:r>
      <w:proofErr w:type="spellEnd"/>
      <w:r w:rsidRPr="009D2C31">
        <w:rPr>
          <w:rFonts w:ascii="Arial" w:hAnsi="Arial" w:cs="Arial"/>
          <w:sz w:val="23"/>
          <w:szCs w:val="23"/>
        </w:rPr>
        <w:t xml:space="preserve"> da </w:t>
      </w:r>
      <w:proofErr w:type="spellStart"/>
      <w:r w:rsidRPr="009D2C31">
        <w:rPr>
          <w:rFonts w:ascii="Arial" w:hAnsi="Arial" w:cs="Arial"/>
          <w:sz w:val="23"/>
          <w:szCs w:val="23"/>
        </w:rPr>
        <w:t>Administração</w:t>
      </w:r>
      <w:proofErr w:type="spellEnd"/>
      <w:r w:rsidRPr="009D2C31">
        <w:rPr>
          <w:rFonts w:ascii="Arial" w:hAnsi="Arial" w:cs="Arial"/>
          <w:sz w:val="23"/>
          <w:szCs w:val="23"/>
        </w:rPr>
        <w:t xml:space="preserve"> Pública que </w:t>
      </w:r>
      <w:proofErr w:type="spellStart"/>
      <w:r w:rsidRPr="009D2C31">
        <w:rPr>
          <w:rFonts w:ascii="Arial" w:hAnsi="Arial" w:cs="Arial"/>
          <w:sz w:val="23"/>
          <w:szCs w:val="23"/>
        </w:rPr>
        <w:t>também</w:t>
      </w:r>
      <w:proofErr w:type="spellEnd"/>
      <w:r w:rsidRPr="009D2C31">
        <w:rPr>
          <w:rFonts w:ascii="Arial" w:hAnsi="Arial" w:cs="Arial"/>
          <w:sz w:val="23"/>
          <w:szCs w:val="23"/>
        </w:rPr>
        <w:t xml:space="preserve"> </w:t>
      </w:r>
      <w:proofErr w:type="spellStart"/>
      <w:r w:rsidRPr="009D2C31">
        <w:rPr>
          <w:rFonts w:ascii="Arial" w:hAnsi="Arial" w:cs="Arial"/>
          <w:sz w:val="23"/>
          <w:szCs w:val="23"/>
        </w:rPr>
        <w:t>sejam</w:t>
      </w:r>
      <w:proofErr w:type="spellEnd"/>
      <w:r w:rsidRPr="009D2C31">
        <w:rPr>
          <w:rFonts w:ascii="Arial" w:hAnsi="Arial" w:cs="Arial"/>
          <w:sz w:val="23"/>
          <w:szCs w:val="23"/>
        </w:rPr>
        <w:t xml:space="preserve"> </w:t>
      </w:r>
      <w:proofErr w:type="spellStart"/>
      <w:r w:rsidRPr="009D2C31">
        <w:rPr>
          <w:rFonts w:ascii="Arial" w:hAnsi="Arial" w:cs="Arial"/>
          <w:sz w:val="23"/>
          <w:szCs w:val="23"/>
        </w:rPr>
        <w:t>tipificados</w:t>
      </w:r>
      <w:proofErr w:type="spellEnd"/>
      <w:r w:rsidRPr="009D2C31">
        <w:rPr>
          <w:rFonts w:ascii="Arial" w:hAnsi="Arial" w:cs="Arial"/>
          <w:sz w:val="23"/>
          <w:szCs w:val="23"/>
        </w:rPr>
        <w:t xml:space="preserve"> </w:t>
      </w:r>
      <w:proofErr w:type="spellStart"/>
      <w:r w:rsidRPr="009D2C31">
        <w:rPr>
          <w:rFonts w:ascii="Arial" w:hAnsi="Arial" w:cs="Arial"/>
          <w:sz w:val="23"/>
          <w:szCs w:val="23"/>
        </w:rPr>
        <w:t>como</w:t>
      </w:r>
      <w:proofErr w:type="spellEnd"/>
      <w:r w:rsidRPr="009D2C31">
        <w:rPr>
          <w:rFonts w:ascii="Arial" w:hAnsi="Arial" w:cs="Arial"/>
          <w:sz w:val="23"/>
          <w:szCs w:val="23"/>
        </w:rPr>
        <w:t xml:space="preserve"> </w:t>
      </w:r>
      <w:proofErr w:type="spellStart"/>
      <w:r w:rsidRPr="009D2C31">
        <w:rPr>
          <w:rFonts w:ascii="Arial" w:hAnsi="Arial" w:cs="Arial"/>
          <w:sz w:val="23"/>
          <w:szCs w:val="23"/>
        </w:rPr>
        <w:t>atos</w:t>
      </w:r>
      <w:proofErr w:type="spellEnd"/>
      <w:r w:rsidRPr="009D2C31">
        <w:rPr>
          <w:rFonts w:ascii="Arial" w:hAnsi="Arial" w:cs="Arial"/>
          <w:sz w:val="23"/>
          <w:szCs w:val="23"/>
        </w:rPr>
        <w:t xml:space="preserve"> </w:t>
      </w:r>
      <w:proofErr w:type="spellStart"/>
      <w:r w:rsidRPr="009D2C31">
        <w:rPr>
          <w:rFonts w:ascii="Arial" w:hAnsi="Arial" w:cs="Arial"/>
          <w:sz w:val="23"/>
          <w:szCs w:val="23"/>
        </w:rPr>
        <w:t>lesivos</w:t>
      </w:r>
      <w:proofErr w:type="spellEnd"/>
      <w:r w:rsidRPr="009D2C31">
        <w:rPr>
          <w:rFonts w:ascii="Arial" w:hAnsi="Arial" w:cs="Arial"/>
          <w:sz w:val="23"/>
          <w:szCs w:val="23"/>
        </w:rPr>
        <w:t xml:space="preserve"> na Lei nº12.846, de 2013, </w:t>
      </w:r>
      <w:proofErr w:type="spellStart"/>
      <w:r w:rsidRPr="009D2C31">
        <w:rPr>
          <w:rFonts w:ascii="Arial" w:hAnsi="Arial" w:cs="Arial"/>
          <w:sz w:val="23"/>
          <w:szCs w:val="23"/>
        </w:rPr>
        <w:t>serão</w:t>
      </w:r>
      <w:proofErr w:type="spellEnd"/>
      <w:r w:rsidRPr="009D2C31">
        <w:rPr>
          <w:rFonts w:ascii="Arial" w:hAnsi="Arial" w:cs="Arial"/>
          <w:sz w:val="23"/>
          <w:szCs w:val="23"/>
        </w:rPr>
        <w:t xml:space="preserve"> </w:t>
      </w:r>
      <w:proofErr w:type="spellStart"/>
      <w:r w:rsidRPr="009D2C31">
        <w:rPr>
          <w:rFonts w:ascii="Arial" w:hAnsi="Arial" w:cs="Arial"/>
          <w:sz w:val="23"/>
          <w:szCs w:val="23"/>
        </w:rPr>
        <w:t>apurados</w:t>
      </w:r>
      <w:proofErr w:type="spellEnd"/>
      <w:r w:rsidRPr="009D2C31">
        <w:rPr>
          <w:rFonts w:ascii="Arial" w:hAnsi="Arial" w:cs="Arial"/>
          <w:sz w:val="23"/>
          <w:szCs w:val="23"/>
        </w:rPr>
        <w:t xml:space="preserve"> e </w:t>
      </w:r>
      <w:proofErr w:type="spellStart"/>
      <w:r w:rsidRPr="009D2C31">
        <w:rPr>
          <w:rFonts w:ascii="Arial" w:hAnsi="Arial" w:cs="Arial"/>
          <w:sz w:val="23"/>
          <w:szCs w:val="23"/>
        </w:rPr>
        <w:t>julgados</w:t>
      </w:r>
      <w:proofErr w:type="spellEnd"/>
      <w:r w:rsidRPr="009D2C31">
        <w:rPr>
          <w:rFonts w:ascii="Arial" w:hAnsi="Arial" w:cs="Arial"/>
          <w:sz w:val="23"/>
          <w:szCs w:val="23"/>
        </w:rPr>
        <w:t xml:space="preserve"> </w:t>
      </w:r>
      <w:proofErr w:type="spellStart"/>
      <w:r w:rsidRPr="009D2C31">
        <w:rPr>
          <w:rFonts w:ascii="Arial" w:hAnsi="Arial" w:cs="Arial"/>
          <w:sz w:val="23"/>
          <w:szCs w:val="23"/>
        </w:rPr>
        <w:t>conjuntamente</w:t>
      </w:r>
      <w:proofErr w:type="spellEnd"/>
      <w:r w:rsidRPr="009D2C31">
        <w:rPr>
          <w:rFonts w:ascii="Arial" w:hAnsi="Arial" w:cs="Arial"/>
          <w:sz w:val="23"/>
          <w:szCs w:val="23"/>
        </w:rPr>
        <w:t xml:space="preserve">, </w:t>
      </w:r>
      <w:proofErr w:type="spellStart"/>
      <w:r w:rsidRPr="009D2C31">
        <w:rPr>
          <w:rFonts w:ascii="Arial" w:hAnsi="Arial" w:cs="Arial"/>
          <w:sz w:val="23"/>
          <w:szCs w:val="23"/>
        </w:rPr>
        <w:t>nos</w:t>
      </w:r>
      <w:proofErr w:type="spellEnd"/>
      <w:r w:rsidRPr="009D2C31">
        <w:rPr>
          <w:rFonts w:ascii="Arial" w:hAnsi="Arial" w:cs="Arial"/>
          <w:sz w:val="23"/>
          <w:szCs w:val="23"/>
        </w:rPr>
        <w:t xml:space="preserve"> mesmos </w:t>
      </w:r>
      <w:r w:rsidRPr="009D2C31">
        <w:rPr>
          <w:rFonts w:ascii="Arial" w:hAnsi="Arial" w:cs="Arial"/>
          <w:sz w:val="23"/>
          <w:szCs w:val="23"/>
        </w:rPr>
        <w:lastRenderedPageBreak/>
        <w:t xml:space="preserve">autos, </w:t>
      </w:r>
      <w:proofErr w:type="spellStart"/>
      <w:r w:rsidRPr="009D2C31">
        <w:rPr>
          <w:rFonts w:ascii="Arial" w:hAnsi="Arial" w:cs="Arial"/>
          <w:sz w:val="23"/>
          <w:szCs w:val="23"/>
        </w:rPr>
        <w:t>observados</w:t>
      </w:r>
      <w:proofErr w:type="spellEnd"/>
      <w:r w:rsidRPr="009D2C31">
        <w:rPr>
          <w:rFonts w:ascii="Arial" w:hAnsi="Arial" w:cs="Arial"/>
          <w:sz w:val="23"/>
          <w:szCs w:val="23"/>
        </w:rPr>
        <w:t xml:space="preserve"> o </w:t>
      </w:r>
      <w:proofErr w:type="spellStart"/>
      <w:r w:rsidRPr="009D2C31">
        <w:rPr>
          <w:rFonts w:ascii="Arial" w:hAnsi="Arial" w:cs="Arial"/>
          <w:sz w:val="23"/>
          <w:szCs w:val="23"/>
        </w:rPr>
        <w:t>rito</w:t>
      </w:r>
      <w:proofErr w:type="spellEnd"/>
      <w:r w:rsidRPr="009D2C31">
        <w:rPr>
          <w:rFonts w:ascii="Arial" w:hAnsi="Arial" w:cs="Arial"/>
          <w:sz w:val="23"/>
          <w:szCs w:val="23"/>
        </w:rPr>
        <w:t xml:space="preserve"> </w:t>
      </w:r>
      <w:proofErr w:type="spellStart"/>
      <w:r w:rsidRPr="009D2C31">
        <w:rPr>
          <w:rFonts w:ascii="Arial" w:hAnsi="Arial" w:cs="Arial"/>
          <w:sz w:val="23"/>
          <w:szCs w:val="23"/>
        </w:rPr>
        <w:t>procedimental</w:t>
      </w:r>
      <w:proofErr w:type="spellEnd"/>
      <w:r w:rsidRPr="009D2C31">
        <w:rPr>
          <w:rFonts w:ascii="Arial" w:hAnsi="Arial" w:cs="Arial"/>
          <w:sz w:val="23"/>
          <w:szCs w:val="23"/>
        </w:rPr>
        <w:t xml:space="preserve"> e </w:t>
      </w:r>
      <w:proofErr w:type="spellStart"/>
      <w:r w:rsidRPr="009D2C31">
        <w:rPr>
          <w:rFonts w:ascii="Arial" w:hAnsi="Arial" w:cs="Arial"/>
          <w:sz w:val="23"/>
          <w:szCs w:val="23"/>
        </w:rPr>
        <w:t>autoridade</w:t>
      </w:r>
      <w:proofErr w:type="spellEnd"/>
      <w:r w:rsidRPr="009D2C31">
        <w:rPr>
          <w:rFonts w:ascii="Arial" w:hAnsi="Arial" w:cs="Arial"/>
          <w:sz w:val="23"/>
          <w:szCs w:val="23"/>
        </w:rPr>
        <w:t xml:space="preserve"> </w:t>
      </w:r>
      <w:proofErr w:type="spellStart"/>
      <w:r w:rsidRPr="009D2C31">
        <w:rPr>
          <w:rFonts w:ascii="Arial" w:hAnsi="Arial" w:cs="Arial"/>
          <w:sz w:val="23"/>
          <w:szCs w:val="23"/>
        </w:rPr>
        <w:t>competente</w:t>
      </w:r>
      <w:proofErr w:type="spellEnd"/>
      <w:r w:rsidRPr="009D2C31">
        <w:rPr>
          <w:rFonts w:ascii="Arial" w:hAnsi="Arial" w:cs="Arial"/>
          <w:sz w:val="23"/>
          <w:szCs w:val="23"/>
        </w:rPr>
        <w:t xml:space="preserve"> </w:t>
      </w:r>
      <w:proofErr w:type="spellStart"/>
      <w:r w:rsidRPr="009D2C31">
        <w:rPr>
          <w:rFonts w:ascii="Arial" w:hAnsi="Arial" w:cs="Arial"/>
          <w:sz w:val="23"/>
          <w:szCs w:val="23"/>
        </w:rPr>
        <w:t>definidos</w:t>
      </w:r>
      <w:proofErr w:type="spellEnd"/>
      <w:r w:rsidRPr="009D2C31">
        <w:rPr>
          <w:rFonts w:ascii="Arial" w:hAnsi="Arial" w:cs="Arial"/>
          <w:sz w:val="23"/>
          <w:szCs w:val="23"/>
        </w:rPr>
        <w:t xml:space="preserve"> na </w:t>
      </w:r>
      <w:proofErr w:type="spellStart"/>
      <w:r w:rsidRPr="009D2C31">
        <w:rPr>
          <w:rFonts w:ascii="Arial" w:hAnsi="Arial" w:cs="Arial"/>
          <w:sz w:val="23"/>
          <w:szCs w:val="23"/>
        </w:rPr>
        <w:t>referida</w:t>
      </w:r>
      <w:proofErr w:type="spellEnd"/>
      <w:r w:rsidRPr="009D2C31">
        <w:rPr>
          <w:rFonts w:ascii="Arial" w:hAnsi="Arial" w:cs="Arial"/>
          <w:sz w:val="23"/>
          <w:szCs w:val="23"/>
        </w:rPr>
        <w:t xml:space="preserve"> Lei. (art. 159 da Lei Nº14.133/2021)</w:t>
      </w:r>
    </w:p>
    <w:p w14:paraId="70B5EAE1" w14:textId="77777777" w:rsidR="00B67A21" w:rsidRPr="009D2C31" w:rsidRDefault="00B67A21" w:rsidP="002B209E">
      <w:pPr>
        <w:autoSpaceDE w:val="0"/>
        <w:autoSpaceDN w:val="0"/>
        <w:adjustRightInd w:val="0"/>
        <w:spacing w:before="120" w:after="0" w:line="240" w:lineRule="auto"/>
        <w:jc w:val="both"/>
        <w:rPr>
          <w:rFonts w:ascii="Arial" w:hAnsi="Arial" w:cs="Arial"/>
          <w:sz w:val="23"/>
          <w:szCs w:val="23"/>
        </w:rPr>
      </w:pPr>
      <w:r w:rsidRPr="009D2C31">
        <w:rPr>
          <w:rFonts w:ascii="Arial" w:eastAsia="TimesNewRomanPSMT" w:hAnsi="Arial" w:cs="Arial"/>
          <w:sz w:val="23"/>
          <w:szCs w:val="23"/>
        </w:rPr>
        <w:t>11</w:t>
      </w:r>
      <w:r w:rsidRPr="009D2C31">
        <w:rPr>
          <w:rFonts w:ascii="Arial" w:hAnsi="Arial" w:cs="Arial"/>
          <w:sz w:val="23"/>
          <w:szCs w:val="23"/>
        </w:rPr>
        <w:t xml:space="preserve">.5. A </w:t>
      </w:r>
      <w:proofErr w:type="spellStart"/>
      <w:r w:rsidRPr="009D2C31">
        <w:rPr>
          <w:rFonts w:ascii="Arial" w:hAnsi="Arial" w:cs="Arial"/>
          <w:sz w:val="23"/>
          <w:szCs w:val="23"/>
        </w:rPr>
        <w:t>personalidade</w:t>
      </w:r>
      <w:proofErr w:type="spellEnd"/>
      <w:r w:rsidRPr="009D2C31">
        <w:rPr>
          <w:rFonts w:ascii="Arial" w:hAnsi="Arial" w:cs="Arial"/>
          <w:sz w:val="23"/>
          <w:szCs w:val="23"/>
        </w:rPr>
        <w:t xml:space="preserve"> </w:t>
      </w:r>
      <w:proofErr w:type="spellStart"/>
      <w:r w:rsidRPr="009D2C31">
        <w:rPr>
          <w:rFonts w:ascii="Arial" w:hAnsi="Arial" w:cs="Arial"/>
          <w:sz w:val="23"/>
          <w:szCs w:val="23"/>
        </w:rPr>
        <w:t>juridica</w:t>
      </w:r>
      <w:proofErr w:type="spellEnd"/>
      <w:r w:rsidRPr="009D2C31">
        <w:rPr>
          <w:rFonts w:ascii="Arial" w:hAnsi="Arial" w:cs="Arial"/>
          <w:sz w:val="23"/>
          <w:szCs w:val="23"/>
        </w:rPr>
        <w:t xml:space="preserve"> do </w:t>
      </w:r>
      <w:proofErr w:type="spellStart"/>
      <w:r w:rsidRPr="009D2C31">
        <w:rPr>
          <w:rFonts w:ascii="Arial" w:hAnsi="Arial" w:cs="Arial"/>
          <w:sz w:val="23"/>
          <w:szCs w:val="23"/>
        </w:rPr>
        <w:t>Contratado</w:t>
      </w:r>
      <w:proofErr w:type="spellEnd"/>
      <w:r w:rsidRPr="009D2C31">
        <w:rPr>
          <w:rFonts w:ascii="Arial" w:hAnsi="Arial" w:cs="Arial"/>
          <w:sz w:val="23"/>
          <w:szCs w:val="23"/>
        </w:rPr>
        <w:t xml:space="preserve"> </w:t>
      </w:r>
      <w:proofErr w:type="spellStart"/>
      <w:r w:rsidRPr="009D2C31">
        <w:rPr>
          <w:rFonts w:ascii="Arial" w:hAnsi="Arial" w:cs="Arial"/>
          <w:sz w:val="23"/>
          <w:szCs w:val="23"/>
        </w:rPr>
        <w:t>poderá</w:t>
      </w:r>
      <w:proofErr w:type="spellEnd"/>
      <w:r w:rsidRPr="009D2C31">
        <w:rPr>
          <w:rFonts w:ascii="Arial" w:hAnsi="Arial" w:cs="Arial"/>
          <w:sz w:val="23"/>
          <w:szCs w:val="23"/>
        </w:rPr>
        <w:t xml:space="preserve"> ser </w:t>
      </w:r>
      <w:proofErr w:type="spellStart"/>
      <w:r w:rsidRPr="009D2C31">
        <w:rPr>
          <w:rFonts w:ascii="Arial" w:hAnsi="Arial" w:cs="Arial"/>
          <w:sz w:val="23"/>
          <w:szCs w:val="23"/>
        </w:rPr>
        <w:t>desconsiderada</w:t>
      </w:r>
      <w:proofErr w:type="spellEnd"/>
      <w:r w:rsidRPr="009D2C31">
        <w:rPr>
          <w:rFonts w:ascii="Arial" w:hAnsi="Arial" w:cs="Arial"/>
          <w:sz w:val="23"/>
          <w:szCs w:val="23"/>
        </w:rPr>
        <w:t xml:space="preserve"> sempre que </w:t>
      </w:r>
      <w:proofErr w:type="spellStart"/>
      <w:r w:rsidRPr="009D2C31">
        <w:rPr>
          <w:rFonts w:ascii="Arial" w:hAnsi="Arial" w:cs="Arial"/>
          <w:sz w:val="23"/>
          <w:szCs w:val="23"/>
        </w:rPr>
        <w:t>utilizada</w:t>
      </w:r>
      <w:proofErr w:type="spellEnd"/>
      <w:r w:rsidRPr="009D2C31">
        <w:rPr>
          <w:rFonts w:ascii="Arial" w:hAnsi="Arial" w:cs="Arial"/>
          <w:sz w:val="23"/>
          <w:szCs w:val="23"/>
        </w:rPr>
        <w:t xml:space="preserve"> com </w:t>
      </w:r>
      <w:proofErr w:type="spellStart"/>
      <w:r w:rsidRPr="009D2C31">
        <w:rPr>
          <w:rFonts w:ascii="Arial" w:hAnsi="Arial" w:cs="Arial"/>
          <w:sz w:val="23"/>
          <w:szCs w:val="23"/>
        </w:rPr>
        <w:t>abuso</w:t>
      </w:r>
      <w:proofErr w:type="spellEnd"/>
      <w:r w:rsidRPr="009D2C31">
        <w:rPr>
          <w:rFonts w:ascii="Arial" w:hAnsi="Arial" w:cs="Arial"/>
          <w:sz w:val="23"/>
          <w:szCs w:val="23"/>
        </w:rPr>
        <w:t xml:space="preserve"> do </w:t>
      </w:r>
      <w:proofErr w:type="spellStart"/>
      <w:r w:rsidRPr="009D2C31">
        <w:rPr>
          <w:rFonts w:ascii="Arial" w:hAnsi="Arial" w:cs="Arial"/>
          <w:sz w:val="23"/>
          <w:szCs w:val="23"/>
        </w:rPr>
        <w:t>direito</w:t>
      </w:r>
      <w:proofErr w:type="spellEnd"/>
      <w:r w:rsidRPr="009D2C31">
        <w:rPr>
          <w:rFonts w:ascii="Arial" w:hAnsi="Arial" w:cs="Arial"/>
          <w:sz w:val="23"/>
          <w:szCs w:val="23"/>
        </w:rPr>
        <w:t xml:space="preserve"> para </w:t>
      </w:r>
      <w:proofErr w:type="spellStart"/>
      <w:r w:rsidRPr="009D2C31">
        <w:rPr>
          <w:rFonts w:ascii="Arial" w:hAnsi="Arial" w:cs="Arial"/>
          <w:sz w:val="23"/>
          <w:szCs w:val="23"/>
        </w:rPr>
        <w:t>facilitar</w:t>
      </w:r>
      <w:proofErr w:type="spellEnd"/>
      <w:r w:rsidRPr="009D2C31">
        <w:rPr>
          <w:rFonts w:ascii="Arial" w:hAnsi="Arial" w:cs="Arial"/>
          <w:sz w:val="23"/>
          <w:szCs w:val="23"/>
        </w:rPr>
        <w:t xml:space="preserve">, </w:t>
      </w:r>
      <w:proofErr w:type="spellStart"/>
      <w:r w:rsidRPr="009D2C31">
        <w:rPr>
          <w:rFonts w:ascii="Arial" w:hAnsi="Arial" w:cs="Arial"/>
          <w:sz w:val="23"/>
          <w:szCs w:val="23"/>
        </w:rPr>
        <w:t>encobrir</w:t>
      </w:r>
      <w:proofErr w:type="spellEnd"/>
      <w:r w:rsidRPr="009D2C31">
        <w:rPr>
          <w:rFonts w:ascii="Arial" w:hAnsi="Arial" w:cs="Arial"/>
          <w:sz w:val="23"/>
          <w:szCs w:val="23"/>
        </w:rPr>
        <w:t xml:space="preserve"> </w:t>
      </w:r>
      <w:proofErr w:type="spellStart"/>
      <w:r w:rsidRPr="009D2C31">
        <w:rPr>
          <w:rFonts w:ascii="Arial" w:hAnsi="Arial" w:cs="Arial"/>
          <w:sz w:val="23"/>
          <w:szCs w:val="23"/>
        </w:rPr>
        <w:t>ou</w:t>
      </w:r>
      <w:proofErr w:type="spellEnd"/>
      <w:r w:rsidRPr="009D2C31">
        <w:rPr>
          <w:rFonts w:ascii="Arial" w:hAnsi="Arial" w:cs="Arial"/>
          <w:sz w:val="23"/>
          <w:szCs w:val="23"/>
        </w:rPr>
        <w:t xml:space="preserve"> </w:t>
      </w:r>
      <w:proofErr w:type="spellStart"/>
      <w:r w:rsidRPr="009D2C31">
        <w:rPr>
          <w:rFonts w:ascii="Arial" w:hAnsi="Arial" w:cs="Arial"/>
          <w:sz w:val="23"/>
          <w:szCs w:val="23"/>
        </w:rPr>
        <w:t>dissimular</w:t>
      </w:r>
      <w:proofErr w:type="spellEnd"/>
      <w:r w:rsidRPr="009D2C31">
        <w:rPr>
          <w:rFonts w:ascii="Arial" w:hAnsi="Arial" w:cs="Arial"/>
          <w:sz w:val="23"/>
          <w:szCs w:val="23"/>
        </w:rPr>
        <w:t xml:space="preserve"> a </w:t>
      </w:r>
      <w:proofErr w:type="spellStart"/>
      <w:r w:rsidRPr="009D2C31">
        <w:rPr>
          <w:rFonts w:ascii="Arial" w:hAnsi="Arial" w:cs="Arial"/>
          <w:sz w:val="23"/>
          <w:szCs w:val="23"/>
        </w:rPr>
        <w:t>prática</w:t>
      </w:r>
      <w:proofErr w:type="spellEnd"/>
      <w:r w:rsidRPr="009D2C31">
        <w:rPr>
          <w:rFonts w:ascii="Arial" w:hAnsi="Arial" w:cs="Arial"/>
          <w:sz w:val="23"/>
          <w:szCs w:val="23"/>
        </w:rPr>
        <w:t xml:space="preserve"> dos </w:t>
      </w:r>
      <w:proofErr w:type="spellStart"/>
      <w:r w:rsidRPr="009D2C31">
        <w:rPr>
          <w:rFonts w:ascii="Arial" w:hAnsi="Arial" w:cs="Arial"/>
          <w:sz w:val="23"/>
          <w:szCs w:val="23"/>
        </w:rPr>
        <w:t>atos</w:t>
      </w:r>
      <w:proofErr w:type="spellEnd"/>
      <w:r w:rsidRPr="009D2C31">
        <w:rPr>
          <w:rFonts w:ascii="Arial" w:hAnsi="Arial" w:cs="Arial"/>
          <w:sz w:val="23"/>
          <w:szCs w:val="23"/>
        </w:rPr>
        <w:t xml:space="preserve"> </w:t>
      </w:r>
      <w:proofErr w:type="spellStart"/>
      <w:r w:rsidRPr="009D2C31">
        <w:rPr>
          <w:rFonts w:ascii="Arial" w:hAnsi="Arial" w:cs="Arial"/>
          <w:sz w:val="23"/>
          <w:szCs w:val="23"/>
        </w:rPr>
        <w:t>ilícitos</w:t>
      </w:r>
      <w:proofErr w:type="spellEnd"/>
      <w:r w:rsidRPr="009D2C31">
        <w:rPr>
          <w:rFonts w:ascii="Arial" w:hAnsi="Arial" w:cs="Arial"/>
          <w:sz w:val="23"/>
          <w:szCs w:val="23"/>
        </w:rPr>
        <w:t xml:space="preserve"> </w:t>
      </w:r>
      <w:proofErr w:type="spellStart"/>
      <w:r w:rsidRPr="009D2C31">
        <w:rPr>
          <w:rFonts w:ascii="Arial" w:hAnsi="Arial" w:cs="Arial"/>
          <w:sz w:val="23"/>
          <w:szCs w:val="23"/>
        </w:rPr>
        <w:t>previstos</w:t>
      </w:r>
      <w:proofErr w:type="spellEnd"/>
      <w:r w:rsidRPr="009D2C31">
        <w:rPr>
          <w:rFonts w:ascii="Arial" w:hAnsi="Arial" w:cs="Arial"/>
          <w:sz w:val="23"/>
          <w:szCs w:val="23"/>
        </w:rPr>
        <w:t xml:space="preserve"> </w:t>
      </w:r>
      <w:proofErr w:type="spellStart"/>
      <w:r w:rsidRPr="009D2C31">
        <w:rPr>
          <w:rFonts w:ascii="Arial" w:hAnsi="Arial" w:cs="Arial"/>
          <w:sz w:val="23"/>
          <w:szCs w:val="23"/>
        </w:rPr>
        <w:t>neste</w:t>
      </w:r>
      <w:proofErr w:type="spellEnd"/>
      <w:r w:rsidRPr="009D2C31">
        <w:rPr>
          <w:rFonts w:ascii="Arial" w:hAnsi="Arial" w:cs="Arial"/>
          <w:sz w:val="23"/>
          <w:szCs w:val="23"/>
        </w:rPr>
        <w:t xml:space="preserve"> </w:t>
      </w:r>
      <w:proofErr w:type="spellStart"/>
      <w:r w:rsidRPr="009D2C31">
        <w:rPr>
          <w:rFonts w:ascii="Arial" w:hAnsi="Arial" w:cs="Arial"/>
          <w:sz w:val="23"/>
          <w:szCs w:val="23"/>
        </w:rPr>
        <w:t>Contrato</w:t>
      </w:r>
      <w:proofErr w:type="spellEnd"/>
      <w:r w:rsidRPr="009D2C31">
        <w:rPr>
          <w:rFonts w:ascii="Arial" w:hAnsi="Arial" w:cs="Arial"/>
          <w:sz w:val="23"/>
          <w:szCs w:val="23"/>
        </w:rPr>
        <w:t xml:space="preserve"> </w:t>
      </w:r>
      <w:proofErr w:type="spellStart"/>
      <w:r w:rsidRPr="009D2C31">
        <w:rPr>
          <w:rFonts w:ascii="Arial" w:hAnsi="Arial" w:cs="Arial"/>
          <w:sz w:val="23"/>
          <w:szCs w:val="23"/>
        </w:rPr>
        <w:t>ou</w:t>
      </w:r>
      <w:proofErr w:type="spellEnd"/>
      <w:r w:rsidRPr="009D2C31">
        <w:rPr>
          <w:rFonts w:ascii="Arial" w:hAnsi="Arial" w:cs="Arial"/>
          <w:sz w:val="23"/>
          <w:szCs w:val="23"/>
        </w:rPr>
        <w:t xml:space="preserve"> para </w:t>
      </w:r>
      <w:proofErr w:type="spellStart"/>
      <w:r w:rsidRPr="009D2C31">
        <w:rPr>
          <w:rFonts w:ascii="Arial" w:hAnsi="Arial" w:cs="Arial"/>
          <w:sz w:val="23"/>
          <w:szCs w:val="23"/>
        </w:rPr>
        <w:t>provocar</w:t>
      </w:r>
      <w:proofErr w:type="spellEnd"/>
      <w:r w:rsidRPr="009D2C31">
        <w:rPr>
          <w:rFonts w:ascii="Arial" w:hAnsi="Arial" w:cs="Arial"/>
          <w:sz w:val="23"/>
          <w:szCs w:val="23"/>
        </w:rPr>
        <w:t xml:space="preserve"> </w:t>
      </w:r>
      <w:proofErr w:type="spellStart"/>
      <w:r w:rsidRPr="009D2C31">
        <w:rPr>
          <w:rFonts w:ascii="Arial" w:hAnsi="Arial" w:cs="Arial"/>
          <w:sz w:val="23"/>
          <w:szCs w:val="23"/>
        </w:rPr>
        <w:t>confusão</w:t>
      </w:r>
      <w:proofErr w:type="spellEnd"/>
      <w:r w:rsidRPr="009D2C31">
        <w:rPr>
          <w:rFonts w:ascii="Arial" w:hAnsi="Arial" w:cs="Arial"/>
          <w:sz w:val="23"/>
          <w:szCs w:val="23"/>
        </w:rPr>
        <w:t xml:space="preserve"> patrimonial e, </w:t>
      </w:r>
      <w:proofErr w:type="spellStart"/>
      <w:r w:rsidRPr="009D2C31">
        <w:rPr>
          <w:rFonts w:ascii="Arial" w:hAnsi="Arial" w:cs="Arial"/>
          <w:sz w:val="23"/>
          <w:szCs w:val="23"/>
        </w:rPr>
        <w:t>nesse</w:t>
      </w:r>
      <w:proofErr w:type="spellEnd"/>
      <w:r w:rsidRPr="009D2C31">
        <w:rPr>
          <w:rFonts w:ascii="Arial" w:hAnsi="Arial" w:cs="Arial"/>
          <w:sz w:val="23"/>
          <w:szCs w:val="23"/>
        </w:rPr>
        <w:t xml:space="preserve"> </w:t>
      </w:r>
      <w:proofErr w:type="spellStart"/>
      <w:r w:rsidRPr="009D2C31">
        <w:rPr>
          <w:rFonts w:ascii="Arial" w:hAnsi="Arial" w:cs="Arial"/>
          <w:sz w:val="23"/>
          <w:szCs w:val="23"/>
        </w:rPr>
        <w:t>caso</w:t>
      </w:r>
      <w:proofErr w:type="spellEnd"/>
      <w:r w:rsidRPr="009D2C31">
        <w:rPr>
          <w:rFonts w:ascii="Arial" w:hAnsi="Arial" w:cs="Arial"/>
          <w:sz w:val="23"/>
          <w:szCs w:val="23"/>
        </w:rPr>
        <w:t xml:space="preserve">, </w:t>
      </w:r>
      <w:proofErr w:type="spellStart"/>
      <w:r w:rsidRPr="009D2C31">
        <w:rPr>
          <w:rFonts w:ascii="Arial" w:hAnsi="Arial" w:cs="Arial"/>
          <w:sz w:val="23"/>
          <w:szCs w:val="23"/>
        </w:rPr>
        <w:t>todos</w:t>
      </w:r>
      <w:proofErr w:type="spellEnd"/>
      <w:r w:rsidRPr="009D2C31">
        <w:rPr>
          <w:rFonts w:ascii="Arial" w:hAnsi="Arial" w:cs="Arial"/>
          <w:sz w:val="23"/>
          <w:szCs w:val="23"/>
        </w:rPr>
        <w:t xml:space="preserve"> </w:t>
      </w:r>
      <w:proofErr w:type="spellStart"/>
      <w:r w:rsidRPr="009D2C31">
        <w:rPr>
          <w:rFonts w:ascii="Arial" w:hAnsi="Arial" w:cs="Arial"/>
          <w:sz w:val="23"/>
          <w:szCs w:val="23"/>
        </w:rPr>
        <w:t>os</w:t>
      </w:r>
      <w:proofErr w:type="spellEnd"/>
      <w:r w:rsidRPr="009D2C31">
        <w:rPr>
          <w:rFonts w:ascii="Arial" w:hAnsi="Arial" w:cs="Arial"/>
          <w:sz w:val="23"/>
          <w:szCs w:val="23"/>
        </w:rPr>
        <w:t xml:space="preserve"> </w:t>
      </w:r>
      <w:proofErr w:type="spellStart"/>
      <w:r w:rsidRPr="009D2C31">
        <w:rPr>
          <w:rFonts w:ascii="Arial" w:hAnsi="Arial" w:cs="Arial"/>
          <w:sz w:val="23"/>
          <w:szCs w:val="23"/>
        </w:rPr>
        <w:t>efeitos</w:t>
      </w:r>
      <w:proofErr w:type="spellEnd"/>
      <w:r w:rsidRPr="009D2C31">
        <w:rPr>
          <w:rFonts w:ascii="Arial" w:hAnsi="Arial" w:cs="Arial"/>
          <w:sz w:val="23"/>
          <w:szCs w:val="23"/>
        </w:rPr>
        <w:t xml:space="preserve"> das </w:t>
      </w:r>
      <w:proofErr w:type="spellStart"/>
      <w:r w:rsidRPr="009D2C31">
        <w:rPr>
          <w:rFonts w:ascii="Arial" w:hAnsi="Arial" w:cs="Arial"/>
          <w:sz w:val="23"/>
          <w:szCs w:val="23"/>
        </w:rPr>
        <w:t>sanções</w:t>
      </w:r>
      <w:proofErr w:type="spellEnd"/>
      <w:r w:rsidRPr="009D2C31">
        <w:rPr>
          <w:rFonts w:ascii="Arial" w:hAnsi="Arial" w:cs="Arial"/>
          <w:sz w:val="23"/>
          <w:szCs w:val="23"/>
        </w:rPr>
        <w:t xml:space="preserve"> </w:t>
      </w:r>
      <w:proofErr w:type="spellStart"/>
      <w:r w:rsidRPr="009D2C31">
        <w:rPr>
          <w:rFonts w:ascii="Arial" w:hAnsi="Arial" w:cs="Arial"/>
          <w:sz w:val="23"/>
          <w:szCs w:val="23"/>
        </w:rPr>
        <w:t>aplicadas</w:t>
      </w:r>
      <w:proofErr w:type="spellEnd"/>
      <w:r w:rsidRPr="009D2C31">
        <w:rPr>
          <w:rFonts w:ascii="Arial" w:hAnsi="Arial" w:cs="Arial"/>
          <w:sz w:val="23"/>
          <w:szCs w:val="23"/>
        </w:rPr>
        <w:t xml:space="preserve"> à </w:t>
      </w:r>
      <w:proofErr w:type="spellStart"/>
      <w:r w:rsidRPr="009D2C31">
        <w:rPr>
          <w:rFonts w:ascii="Arial" w:hAnsi="Arial" w:cs="Arial"/>
          <w:sz w:val="23"/>
          <w:szCs w:val="23"/>
        </w:rPr>
        <w:t>pessoa</w:t>
      </w:r>
      <w:proofErr w:type="spellEnd"/>
      <w:r w:rsidRPr="009D2C31">
        <w:rPr>
          <w:rFonts w:ascii="Arial" w:hAnsi="Arial" w:cs="Arial"/>
          <w:sz w:val="23"/>
          <w:szCs w:val="23"/>
        </w:rPr>
        <w:t xml:space="preserve"> </w:t>
      </w:r>
      <w:proofErr w:type="spellStart"/>
      <w:r w:rsidRPr="009D2C31">
        <w:rPr>
          <w:rFonts w:ascii="Arial" w:hAnsi="Arial" w:cs="Arial"/>
          <w:sz w:val="23"/>
          <w:szCs w:val="23"/>
        </w:rPr>
        <w:t>juridica</w:t>
      </w:r>
      <w:proofErr w:type="spellEnd"/>
      <w:r w:rsidRPr="009D2C31">
        <w:rPr>
          <w:rFonts w:ascii="Arial" w:hAnsi="Arial" w:cs="Arial"/>
          <w:sz w:val="23"/>
          <w:szCs w:val="23"/>
        </w:rPr>
        <w:t xml:space="preserve"> </w:t>
      </w:r>
      <w:proofErr w:type="spellStart"/>
      <w:r w:rsidRPr="009D2C31">
        <w:rPr>
          <w:rFonts w:ascii="Arial" w:hAnsi="Arial" w:cs="Arial"/>
          <w:sz w:val="23"/>
          <w:szCs w:val="23"/>
        </w:rPr>
        <w:t>serão</w:t>
      </w:r>
      <w:proofErr w:type="spellEnd"/>
      <w:r w:rsidRPr="009D2C31">
        <w:rPr>
          <w:rFonts w:ascii="Arial" w:hAnsi="Arial" w:cs="Arial"/>
          <w:sz w:val="23"/>
          <w:szCs w:val="23"/>
        </w:rPr>
        <w:t xml:space="preserve"> </w:t>
      </w:r>
      <w:proofErr w:type="spellStart"/>
      <w:r w:rsidRPr="009D2C31">
        <w:rPr>
          <w:rFonts w:ascii="Arial" w:hAnsi="Arial" w:cs="Arial"/>
          <w:sz w:val="23"/>
          <w:szCs w:val="23"/>
        </w:rPr>
        <w:t>estendidos</w:t>
      </w:r>
      <w:proofErr w:type="spellEnd"/>
      <w:r w:rsidRPr="009D2C31">
        <w:rPr>
          <w:rFonts w:ascii="Arial" w:hAnsi="Arial" w:cs="Arial"/>
          <w:sz w:val="23"/>
          <w:szCs w:val="23"/>
        </w:rPr>
        <w:t xml:space="preserve"> </w:t>
      </w:r>
      <w:proofErr w:type="spellStart"/>
      <w:r w:rsidRPr="009D2C31">
        <w:rPr>
          <w:rFonts w:ascii="Arial" w:hAnsi="Arial" w:cs="Arial"/>
          <w:sz w:val="23"/>
          <w:szCs w:val="23"/>
        </w:rPr>
        <w:t>aos</w:t>
      </w:r>
      <w:proofErr w:type="spellEnd"/>
      <w:r w:rsidRPr="009D2C31">
        <w:rPr>
          <w:rFonts w:ascii="Arial" w:hAnsi="Arial" w:cs="Arial"/>
          <w:sz w:val="23"/>
          <w:szCs w:val="23"/>
        </w:rPr>
        <w:t xml:space="preserve"> </w:t>
      </w:r>
      <w:proofErr w:type="spellStart"/>
      <w:r w:rsidRPr="009D2C31">
        <w:rPr>
          <w:rFonts w:ascii="Arial" w:hAnsi="Arial" w:cs="Arial"/>
          <w:sz w:val="23"/>
          <w:szCs w:val="23"/>
        </w:rPr>
        <w:t>seus</w:t>
      </w:r>
      <w:proofErr w:type="spellEnd"/>
      <w:r w:rsidRPr="009D2C31">
        <w:rPr>
          <w:rFonts w:ascii="Arial" w:hAnsi="Arial" w:cs="Arial"/>
          <w:sz w:val="23"/>
          <w:szCs w:val="23"/>
        </w:rPr>
        <w:t xml:space="preserve"> </w:t>
      </w:r>
      <w:proofErr w:type="spellStart"/>
      <w:r w:rsidRPr="009D2C31">
        <w:rPr>
          <w:rFonts w:ascii="Arial" w:hAnsi="Arial" w:cs="Arial"/>
          <w:sz w:val="23"/>
          <w:szCs w:val="23"/>
        </w:rPr>
        <w:t>administradores</w:t>
      </w:r>
      <w:proofErr w:type="spellEnd"/>
      <w:r w:rsidRPr="009D2C31">
        <w:rPr>
          <w:rFonts w:ascii="Arial" w:hAnsi="Arial" w:cs="Arial"/>
          <w:sz w:val="23"/>
          <w:szCs w:val="23"/>
        </w:rPr>
        <w:t xml:space="preserve"> e </w:t>
      </w:r>
      <w:proofErr w:type="spellStart"/>
      <w:r w:rsidRPr="009D2C31">
        <w:rPr>
          <w:rFonts w:ascii="Arial" w:hAnsi="Arial" w:cs="Arial"/>
          <w:sz w:val="23"/>
          <w:szCs w:val="23"/>
        </w:rPr>
        <w:t>sócios</w:t>
      </w:r>
      <w:proofErr w:type="spellEnd"/>
      <w:r w:rsidRPr="009D2C31">
        <w:rPr>
          <w:rFonts w:ascii="Arial" w:hAnsi="Arial" w:cs="Arial"/>
          <w:sz w:val="23"/>
          <w:szCs w:val="23"/>
        </w:rPr>
        <w:t xml:space="preserve"> com </w:t>
      </w:r>
      <w:proofErr w:type="spellStart"/>
      <w:r w:rsidRPr="009D2C31">
        <w:rPr>
          <w:rFonts w:ascii="Arial" w:hAnsi="Arial" w:cs="Arial"/>
          <w:sz w:val="23"/>
          <w:szCs w:val="23"/>
        </w:rPr>
        <w:t>poderes</w:t>
      </w:r>
      <w:proofErr w:type="spellEnd"/>
      <w:r w:rsidRPr="009D2C31">
        <w:rPr>
          <w:rFonts w:ascii="Arial" w:hAnsi="Arial" w:cs="Arial"/>
          <w:sz w:val="23"/>
          <w:szCs w:val="23"/>
        </w:rPr>
        <w:t xml:space="preserve"> de </w:t>
      </w:r>
      <w:proofErr w:type="spellStart"/>
      <w:r w:rsidRPr="009D2C31">
        <w:rPr>
          <w:rFonts w:ascii="Arial" w:hAnsi="Arial" w:cs="Arial"/>
          <w:sz w:val="23"/>
          <w:szCs w:val="23"/>
        </w:rPr>
        <w:t>administração</w:t>
      </w:r>
      <w:proofErr w:type="spellEnd"/>
      <w:r w:rsidRPr="009D2C31">
        <w:rPr>
          <w:rFonts w:ascii="Arial" w:hAnsi="Arial" w:cs="Arial"/>
          <w:sz w:val="23"/>
          <w:szCs w:val="23"/>
        </w:rPr>
        <w:t xml:space="preserve">, á </w:t>
      </w:r>
      <w:proofErr w:type="spellStart"/>
      <w:r w:rsidRPr="009D2C31">
        <w:rPr>
          <w:rFonts w:ascii="Arial" w:hAnsi="Arial" w:cs="Arial"/>
          <w:sz w:val="23"/>
          <w:szCs w:val="23"/>
        </w:rPr>
        <w:t>pessoa</w:t>
      </w:r>
      <w:proofErr w:type="spellEnd"/>
      <w:r w:rsidRPr="009D2C31">
        <w:rPr>
          <w:rFonts w:ascii="Arial" w:hAnsi="Arial" w:cs="Arial"/>
          <w:sz w:val="23"/>
          <w:szCs w:val="23"/>
        </w:rPr>
        <w:t xml:space="preserve"> </w:t>
      </w:r>
      <w:proofErr w:type="spellStart"/>
      <w:r w:rsidRPr="009D2C31">
        <w:rPr>
          <w:rFonts w:ascii="Arial" w:hAnsi="Arial" w:cs="Arial"/>
          <w:sz w:val="23"/>
          <w:szCs w:val="23"/>
        </w:rPr>
        <w:t>jurídica</w:t>
      </w:r>
      <w:proofErr w:type="spellEnd"/>
      <w:r w:rsidRPr="009D2C31">
        <w:rPr>
          <w:rFonts w:ascii="Arial" w:hAnsi="Arial" w:cs="Arial"/>
          <w:sz w:val="23"/>
          <w:szCs w:val="23"/>
        </w:rPr>
        <w:t xml:space="preserve"> </w:t>
      </w:r>
      <w:proofErr w:type="spellStart"/>
      <w:r w:rsidRPr="009D2C31">
        <w:rPr>
          <w:rFonts w:ascii="Arial" w:hAnsi="Arial" w:cs="Arial"/>
          <w:sz w:val="23"/>
          <w:szCs w:val="23"/>
        </w:rPr>
        <w:t>sucessora</w:t>
      </w:r>
      <w:proofErr w:type="spellEnd"/>
      <w:r w:rsidRPr="009D2C31">
        <w:rPr>
          <w:rFonts w:ascii="Arial" w:hAnsi="Arial" w:cs="Arial"/>
          <w:sz w:val="23"/>
          <w:szCs w:val="23"/>
        </w:rPr>
        <w:t xml:space="preserve"> </w:t>
      </w:r>
      <w:proofErr w:type="spellStart"/>
      <w:r w:rsidRPr="009D2C31">
        <w:rPr>
          <w:rFonts w:ascii="Arial" w:hAnsi="Arial" w:cs="Arial"/>
          <w:sz w:val="23"/>
          <w:szCs w:val="23"/>
        </w:rPr>
        <w:t>ou</w:t>
      </w:r>
      <w:proofErr w:type="spellEnd"/>
      <w:r w:rsidRPr="009D2C31">
        <w:rPr>
          <w:rFonts w:ascii="Arial" w:hAnsi="Arial" w:cs="Arial"/>
          <w:sz w:val="23"/>
          <w:szCs w:val="23"/>
        </w:rPr>
        <w:t xml:space="preserve"> à </w:t>
      </w:r>
      <w:proofErr w:type="spellStart"/>
      <w:r w:rsidRPr="009D2C31">
        <w:rPr>
          <w:rFonts w:ascii="Arial" w:hAnsi="Arial" w:cs="Arial"/>
          <w:sz w:val="23"/>
          <w:szCs w:val="23"/>
        </w:rPr>
        <w:t>empresa</w:t>
      </w:r>
      <w:proofErr w:type="spellEnd"/>
      <w:r w:rsidRPr="009D2C31">
        <w:rPr>
          <w:rFonts w:ascii="Arial" w:hAnsi="Arial" w:cs="Arial"/>
          <w:sz w:val="23"/>
          <w:szCs w:val="23"/>
        </w:rPr>
        <w:t xml:space="preserve"> do </w:t>
      </w:r>
      <w:proofErr w:type="spellStart"/>
      <w:r w:rsidRPr="009D2C31">
        <w:rPr>
          <w:rFonts w:ascii="Arial" w:hAnsi="Arial" w:cs="Arial"/>
          <w:sz w:val="23"/>
          <w:szCs w:val="23"/>
        </w:rPr>
        <w:t>mesmo</w:t>
      </w:r>
      <w:proofErr w:type="spellEnd"/>
      <w:r w:rsidRPr="009D2C31">
        <w:rPr>
          <w:rFonts w:ascii="Arial" w:hAnsi="Arial" w:cs="Arial"/>
          <w:sz w:val="23"/>
          <w:szCs w:val="23"/>
        </w:rPr>
        <w:t xml:space="preserve"> </w:t>
      </w:r>
      <w:proofErr w:type="spellStart"/>
      <w:r w:rsidRPr="009D2C31">
        <w:rPr>
          <w:rFonts w:ascii="Arial" w:hAnsi="Arial" w:cs="Arial"/>
          <w:sz w:val="23"/>
          <w:szCs w:val="23"/>
        </w:rPr>
        <w:t>ramo</w:t>
      </w:r>
      <w:proofErr w:type="spellEnd"/>
      <w:r w:rsidRPr="009D2C31">
        <w:rPr>
          <w:rFonts w:ascii="Arial" w:hAnsi="Arial" w:cs="Arial"/>
          <w:sz w:val="23"/>
          <w:szCs w:val="23"/>
        </w:rPr>
        <w:t xml:space="preserve"> com </w:t>
      </w:r>
      <w:proofErr w:type="spellStart"/>
      <w:r w:rsidRPr="009D2C31">
        <w:rPr>
          <w:rFonts w:ascii="Arial" w:hAnsi="Arial" w:cs="Arial"/>
          <w:sz w:val="23"/>
          <w:szCs w:val="23"/>
        </w:rPr>
        <w:t>relação</w:t>
      </w:r>
      <w:proofErr w:type="spellEnd"/>
      <w:r w:rsidRPr="009D2C31">
        <w:rPr>
          <w:rFonts w:ascii="Arial" w:hAnsi="Arial" w:cs="Arial"/>
          <w:sz w:val="23"/>
          <w:szCs w:val="23"/>
        </w:rPr>
        <w:t xml:space="preserve"> de </w:t>
      </w:r>
      <w:proofErr w:type="spellStart"/>
      <w:r w:rsidRPr="009D2C31">
        <w:rPr>
          <w:rFonts w:ascii="Arial" w:hAnsi="Arial" w:cs="Arial"/>
          <w:sz w:val="23"/>
          <w:szCs w:val="23"/>
        </w:rPr>
        <w:t>coligação</w:t>
      </w:r>
      <w:proofErr w:type="spellEnd"/>
      <w:r w:rsidRPr="009D2C31">
        <w:rPr>
          <w:rFonts w:ascii="Arial" w:hAnsi="Arial" w:cs="Arial"/>
          <w:sz w:val="23"/>
          <w:szCs w:val="23"/>
        </w:rPr>
        <w:t xml:space="preserve"> </w:t>
      </w:r>
      <w:proofErr w:type="spellStart"/>
      <w:r w:rsidRPr="009D2C31">
        <w:rPr>
          <w:rFonts w:ascii="Arial" w:hAnsi="Arial" w:cs="Arial"/>
          <w:sz w:val="23"/>
          <w:szCs w:val="23"/>
        </w:rPr>
        <w:t>ou</w:t>
      </w:r>
      <w:proofErr w:type="spellEnd"/>
      <w:r w:rsidRPr="009D2C31">
        <w:rPr>
          <w:rFonts w:ascii="Arial" w:hAnsi="Arial" w:cs="Arial"/>
          <w:sz w:val="23"/>
          <w:szCs w:val="23"/>
        </w:rPr>
        <w:t xml:space="preserve"> controle, de </w:t>
      </w:r>
      <w:proofErr w:type="spellStart"/>
      <w:r w:rsidRPr="009D2C31">
        <w:rPr>
          <w:rFonts w:ascii="Arial" w:hAnsi="Arial" w:cs="Arial"/>
          <w:sz w:val="23"/>
          <w:szCs w:val="23"/>
        </w:rPr>
        <w:t>fato</w:t>
      </w:r>
      <w:proofErr w:type="spellEnd"/>
      <w:r w:rsidRPr="009D2C31">
        <w:rPr>
          <w:rFonts w:ascii="Arial" w:hAnsi="Arial" w:cs="Arial"/>
          <w:sz w:val="23"/>
          <w:szCs w:val="23"/>
        </w:rPr>
        <w:t xml:space="preserve"> </w:t>
      </w:r>
      <w:proofErr w:type="spellStart"/>
      <w:r w:rsidRPr="009D2C31">
        <w:rPr>
          <w:rFonts w:ascii="Arial" w:hAnsi="Arial" w:cs="Arial"/>
          <w:sz w:val="23"/>
          <w:szCs w:val="23"/>
        </w:rPr>
        <w:t>ou</w:t>
      </w:r>
      <w:proofErr w:type="spellEnd"/>
      <w:r w:rsidRPr="009D2C31">
        <w:rPr>
          <w:rFonts w:ascii="Arial" w:hAnsi="Arial" w:cs="Arial"/>
          <w:sz w:val="23"/>
          <w:szCs w:val="23"/>
        </w:rPr>
        <w:t xml:space="preserve"> de </w:t>
      </w:r>
      <w:proofErr w:type="spellStart"/>
      <w:r w:rsidRPr="009D2C31">
        <w:rPr>
          <w:rFonts w:ascii="Arial" w:hAnsi="Arial" w:cs="Arial"/>
          <w:sz w:val="23"/>
          <w:szCs w:val="23"/>
        </w:rPr>
        <w:t>direito</w:t>
      </w:r>
      <w:proofErr w:type="spellEnd"/>
      <w:r w:rsidRPr="009D2C31">
        <w:rPr>
          <w:rFonts w:ascii="Arial" w:hAnsi="Arial" w:cs="Arial"/>
          <w:sz w:val="23"/>
          <w:szCs w:val="23"/>
        </w:rPr>
        <w:t xml:space="preserve">, com o </w:t>
      </w:r>
      <w:proofErr w:type="spellStart"/>
      <w:r w:rsidRPr="009D2C31">
        <w:rPr>
          <w:rFonts w:ascii="Arial" w:hAnsi="Arial" w:cs="Arial"/>
          <w:sz w:val="23"/>
          <w:szCs w:val="23"/>
        </w:rPr>
        <w:t>Contratado</w:t>
      </w:r>
      <w:proofErr w:type="spellEnd"/>
      <w:r w:rsidRPr="009D2C31">
        <w:rPr>
          <w:rFonts w:ascii="Arial" w:hAnsi="Arial" w:cs="Arial"/>
          <w:sz w:val="23"/>
          <w:szCs w:val="23"/>
        </w:rPr>
        <w:t xml:space="preserve">, </w:t>
      </w:r>
      <w:proofErr w:type="spellStart"/>
      <w:r w:rsidRPr="009D2C31">
        <w:rPr>
          <w:rFonts w:ascii="Arial" w:hAnsi="Arial" w:cs="Arial"/>
          <w:sz w:val="23"/>
          <w:szCs w:val="23"/>
        </w:rPr>
        <w:t>observados</w:t>
      </w:r>
      <w:proofErr w:type="spellEnd"/>
      <w:r w:rsidRPr="009D2C31">
        <w:rPr>
          <w:rFonts w:ascii="Arial" w:hAnsi="Arial" w:cs="Arial"/>
          <w:sz w:val="23"/>
          <w:szCs w:val="23"/>
        </w:rPr>
        <w:t xml:space="preserve">, </w:t>
      </w:r>
      <w:proofErr w:type="spellStart"/>
      <w:r w:rsidRPr="009D2C31">
        <w:rPr>
          <w:rFonts w:ascii="Arial" w:hAnsi="Arial" w:cs="Arial"/>
          <w:sz w:val="23"/>
          <w:szCs w:val="23"/>
        </w:rPr>
        <w:t>em</w:t>
      </w:r>
      <w:proofErr w:type="spellEnd"/>
      <w:r w:rsidRPr="009D2C31">
        <w:rPr>
          <w:rFonts w:ascii="Arial" w:hAnsi="Arial" w:cs="Arial"/>
          <w:sz w:val="23"/>
          <w:szCs w:val="23"/>
        </w:rPr>
        <w:t xml:space="preserve"> </w:t>
      </w:r>
      <w:proofErr w:type="spellStart"/>
      <w:r w:rsidRPr="009D2C31">
        <w:rPr>
          <w:rFonts w:ascii="Arial" w:hAnsi="Arial" w:cs="Arial"/>
          <w:sz w:val="23"/>
          <w:szCs w:val="23"/>
        </w:rPr>
        <w:t>todos</w:t>
      </w:r>
      <w:proofErr w:type="spellEnd"/>
      <w:r w:rsidRPr="009D2C31">
        <w:rPr>
          <w:rFonts w:ascii="Arial" w:hAnsi="Arial" w:cs="Arial"/>
          <w:sz w:val="23"/>
          <w:szCs w:val="23"/>
        </w:rPr>
        <w:t xml:space="preserve"> </w:t>
      </w:r>
      <w:proofErr w:type="spellStart"/>
      <w:r w:rsidRPr="009D2C31">
        <w:rPr>
          <w:rFonts w:ascii="Arial" w:hAnsi="Arial" w:cs="Arial"/>
          <w:sz w:val="23"/>
          <w:szCs w:val="23"/>
        </w:rPr>
        <w:t>os</w:t>
      </w:r>
      <w:proofErr w:type="spellEnd"/>
      <w:r w:rsidRPr="009D2C31">
        <w:rPr>
          <w:rFonts w:ascii="Arial" w:hAnsi="Arial" w:cs="Arial"/>
          <w:sz w:val="23"/>
          <w:szCs w:val="23"/>
        </w:rPr>
        <w:t xml:space="preserve"> </w:t>
      </w:r>
      <w:proofErr w:type="spellStart"/>
      <w:r w:rsidRPr="009D2C31">
        <w:rPr>
          <w:rFonts w:ascii="Arial" w:hAnsi="Arial" w:cs="Arial"/>
          <w:sz w:val="23"/>
          <w:szCs w:val="23"/>
        </w:rPr>
        <w:t>casos</w:t>
      </w:r>
      <w:proofErr w:type="spellEnd"/>
      <w:r w:rsidRPr="009D2C31">
        <w:rPr>
          <w:rFonts w:ascii="Arial" w:hAnsi="Arial" w:cs="Arial"/>
          <w:sz w:val="23"/>
          <w:szCs w:val="23"/>
        </w:rPr>
        <w:t xml:space="preserve">, o </w:t>
      </w:r>
      <w:proofErr w:type="spellStart"/>
      <w:r w:rsidRPr="009D2C31">
        <w:rPr>
          <w:rFonts w:ascii="Arial" w:hAnsi="Arial" w:cs="Arial"/>
          <w:sz w:val="23"/>
          <w:szCs w:val="23"/>
        </w:rPr>
        <w:t>contraditório</w:t>
      </w:r>
      <w:proofErr w:type="spellEnd"/>
      <w:r w:rsidRPr="009D2C31">
        <w:rPr>
          <w:rFonts w:ascii="Arial" w:hAnsi="Arial" w:cs="Arial"/>
          <w:sz w:val="23"/>
          <w:szCs w:val="23"/>
        </w:rPr>
        <w:t xml:space="preserve">, a </w:t>
      </w:r>
      <w:proofErr w:type="spellStart"/>
      <w:r w:rsidRPr="009D2C31">
        <w:rPr>
          <w:rFonts w:ascii="Arial" w:hAnsi="Arial" w:cs="Arial"/>
          <w:sz w:val="23"/>
          <w:szCs w:val="23"/>
        </w:rPr>
        <w:t>ampla</w:t>
      </w:r>
      <w:proofErr w:type="spellEnd"/>
      <w:r w:rsidRPr="009D2C31">
        <w:rPr>
          <w:rFonts w:ascii="Arial" w:hAnsi="Arial" w:cs="Arial"/>
          <w:sz w:val="23"/>
          <w:szCs w:val="23"/>
        </w:rPr>
        <w:t xml:space="preserve"> </w:t>
      </w:r>
      <w:proofErr w:type="spellStart"/>
      <w:r w:rsidRPr="009D2C31">
        <w:rPr>
          <w:rFonts w:ascii="Arial" w:hAnsi="Arial" w:cs="Arial"/>
          <w:sz w:val="23"/>
          <w:szCs w:val="23"/>
        </w:rPr>
        <w:t>defesa</w:t>
      </w:r>
      <w:proofErr w:type="spellEnd"/>
      <w:r w:rsidRPr="009D2C31">
        <w:rPr>
          <w:rFonts w:ascii="Arial" w:hAnsi="Arial" w:cs="Arial"/>
          <w:sz w:val="23"/>
          <w:szCs w:val="23"/>
        </w:rPr>
        <w:t xml:space="preserve"> e a </w:t>
      </w:r>
      <w:proofErr w:type="spellStart"/>
      <w:r w:rsidRPr="009D2C31">
        <w:rPr>
          <w:rFonts w:ascii="Arial" w:hAnsi="Arial" w:cs="Arial"/>
          <w:sz w:val="23"/>
          <w:szCs w:val="23"/>
        </w:rPr>
        <w:t>obrigatoriedade</w:t>
      </w:r>
      <w:proofErr w:type="spellEnd"/>
      <w:r w:rsidRPr="009D2C31">
        <w:rPr>
          <w:rFonts w:ascii="Arial" w:hAnsi="Arial" w:cs="Arial"/>
          <w:sz w:val="23"/>
          <w:szCs w:val="23"/>
        </w:rPr>
        <w:t xml:space="preserve"> de </w:t>
      </w:r>
      <w:proofErr w:type="spellStart"/>
      <w:r w:rsidRPr="009D2C31">
        <w:rPr>
          <w:rFonts w:ascii="Arial" w:hAnsi="Arial" w:cs="Arial"/>
          <w:sz w:val="23"/>
          <w:szCs w:val="23"/>
        </w:rPr>
        <w:t>análise</w:t>
      </w:r>
      <w:proofErr w:type="spellEnd"/>
      <w:r w:rsidRPr="009D2C31">
        <w:rPr>
          <w:rFonts w:ascii="Arial" w:hAnsi="Arial" w:cs="Arial"/>
          <w:sz w:val="23"/>
          <w:szCs w:val="23"/>
        </w:rPr>
        <w:t xml:space="preserve"> </w:t>
      </w:r>
      <w:proofErr w:type="spellStart"/>
      <w:r w:rsidRPr="009D2C31">
        <w:rPr>
          <w:rFonts w:ascii="Arial" w:hAnsi="Arial" w:cs="Arial"/>
          <w:sz w:val="23"/>
          <w:szCs w:val="23"/>
        </w:rPr>
        <w:t>jurídica</w:t>
      </w:r>
      <w:proofErr w:type="spellEnd"/>
      <w:r w:rsidRPr="009D2C31">
        <w:rPr>
          <w:rFonts w:ascii="Arial" w:hAnsi="Arial" w:cs="Arial"/>
          <w:sz w:val="23"/>
          <w:szCs w:val="23"/>
        </w:rPr>
        <w:t xml:space="preserve"> </w:t>
      </w:r>
      <w:proofErr w:type="spellStart"/>
      <w:r w:rsidRPr="009D2C31">
        <w:rPr>
          <w:rFonts w:ascii="Arial" w:hAnsi="Arial" w:cs="Arial"/>
          <w:sz w:val="23"/>
          <w:szCs w:val="23"/>
        </w:rPr>
        <w:t>prévia</w:t>
      </w:r>
      <w:proofErr w:type="spellEnd"/>
      <w:r w:rsidRPr="009D2C31">
        <w:rPr>
          <w:rFonts w:ascii="Arial" w:hAnsi="Arial" w:cs="Arial"/>
          <w:sz w:val="23"/>
          <w:szCs w:val="23"/>
        </w:rPr>
        <w:t>. (art.160 da Lei Nº14.133/2021)</w:t>
      </w:r>
    </w:p>
    <w:p w14:paraId="0E00BBBE" w14:textId="77777777" w:rsidR="00B67A21" w:rsidRPr="009D2C31" w:rsidRDefault="00B67A21" w:rsidP="002B209E">
      <w:pPr>
        <w:autoSpaceDE w:val="0"/>
        <w:autoSpaceDN w:val="0"/>
        <w:adjustRightInd w:val="0"/>
        <w:spacing w:before="120" w:after="0" w:line="240" w:lineRule="auto"/>
        <w:jc w:val="both"/>
        <w:rPr>
          <w:rFonts w:ascii="Arial" w:hAnsi="Arial" w:cs="Arial"/>
          <w:sz w:val="23"/>
          <w:szCs w:val="23"/>
        </w:rPr>
      </w:pPr>
      <w:r w:rsidRPr="009D2C31">
        <w:rPr>
          <w:rFonts w:ascii="Arial" w:eastAsia="TimesNewRomanPSMT" w:hAnsi="Arial" w:cs="Arial"/>
          <w:sz w:val="23"/>
          <w:szCs w:val="23"/>
        </w:rPr>
        <w:t>11</w:t>
      </w:r>
      <w:r w:rsidRPr="009D2C31">
        <w:rPr>
          <w:rFonts w:ascii="Arial" w:hAnsi="Arial" w:cs="Arial"/>
          <w:sz w:val="23"/>
          <w:szCs w:val="23"/>
        </w:rPr>
        <w:t xml:space="preserve">.6. A </w:t>
      </w:r>
      <w:proofErr w:type="spellStart"/>
      <w:r w:rsidRPr="009D2C31">
        <w:rPr>
          <w:rFonts w:ascii="Arial" w:hAnsi="Arial" w:cs="Arial"/>
          <w:sz w:val="23"/>
          <w:szCs w:val="23"/>
        </w:rPr>
        <w:t>Contratante</w:t>
      </w:r>
      <w:proofErr w:type="spellEnd"/>
      <w:r w:rsidRPr="009D2C31">
        <w:rPr>
          <w:rFonts w:ascii="Arial" w:hAnsi="Arial" w:cs="Arial"/>
          <w:sz w:val="23"/>
          <w:szCs w:val="23"/>
        </w:rPr>
        <w:t xml:space="preserve"> </w:t>
      </w:r>
      <w:proofErr w:type="spellStart"/>
      <w:r w:rsidRPr="009D2C31">
        <w:rPr>
          <w:rFonts w:ascii="Arial" w:hAnsi="Arial" w:cs="Arial"/>
          <w:sz w:val="23"/>
          <w:szCs w:val="23"/>
        </w:rPr>
        <w:t>deverá</w:t>
      </w:r>
      <w:proofErr w:type="spellEnd"/>
      <w:r w:rsidRPr="009D2C31">
        <w:rPr>
          <w:rFonts w:ascii="Arial" w:hAnsi="Arial" w:cs="Arial"/>
          <w:sz w:val="23"/>
          <w:szCs w:val="23"/>
        </w:rPr>
        <w:t xml:space="preserve">, no </w:t>
      </w:r>
      <w:proofErr w:type="spellStart"/>
      <w:r w:rsidRPr="009D2C31">
        <w:rPr>
          <w:rFonts w:ascii="Arial" w:hAnsi="Arial" w:cs="Arial"/>
          <w:sz w:val="23"/>
          <w:szCs w:val="23"/>
        </w:rPr>
        <w:t>prazo</w:t>
      </w:r>
      <w:proofErr w:type="spellEnd"/>
      <w:r w:rsidRPr="009D2C31">
        <w:rPr>
          <w:rFonts w:ascii="Arial" w:hAnsi="Arial" w:cs="Arial"/>
          <w:sz w:val="23"/>
          <w:szCs w:val="23"/>
        </w:rPr>
        <w:t xml:space="preserve"> </w:t>
      </w:r>
      <w:proofErr w:type="spellStart"/>
      <w:r w:rsidRPr="009D2C31">
        <w:rPr>
          <w:rFonts w:ascii="Arial" w:hAnsi="Arial" w:cs="Arial"/>
          <w:sz w:val="23"/>
          <w:szCs w:val="23"/>
        </w:rPr>
        <w:t>máximo</w:t>
      </w:r>
      <w:proofErr w:type="spellEnd"/>
      <w:r w:rsidRPr="009D2C31">
        <w:rPr>
          <w:rFonts w:ascii="Arial" w:hAnsi="Arial" w:cs="Arial"/>
          <w:sz w:val="23"/>
          <w:szCs w:val="23"/>
        </w:rPr>
        <w:t xml:space="preserve"> 15 (quinze) </w:t>
      </w:r>
      <w:proofErr w:type="spellStart"/>
      <w:r w:rsidRPr="009D2C31">
        <w:rPr>
          <w:rFonts w:ascii="Arial" w:hAnsi="Arial" w:cs="Arial"/>
          <w:sz w:val="23"/>
          <w:szCs w:val="23"/>
        </w:rPr>
        <w:t>dias</w:t>
      </w:r>
      <w:proofErr w:type="spellEnd"/>
      <w:r w:rsidRPr="009D2C31">
        <w:rPr>
          <w:rFonts w:ascii="Arial" w:hAnsi="Arial" w:cs="Arial"/>
          <w:sz w:val="23"/>
          <w:szCs w:val="23"/>
        </w:rPr>
        <w:t xml:space="preserve"> </w:t>
      </w:r>
      <w:proofErr w:type="spellStart"/>
      <w:r w:rsidRPr="009D2C31">
        <w:rPr>
          <w:rFonts w:ascii="Arial" w:hAnsi="Arial" w:cs="Arial"/>
          <w:sz w:val="23"/>
          <w:szCs w:val="23"/>
        </w:rPr>
        <w:t>úteis</w:t>
      </w:r>
      <w:proofErr w:type="spellEnd"/>
      <w:r w:rsidRPr="009D2C31">
        <w:rPr>
          <w:rFonts w:ascii="Arial" w:hAnsi="Arial" w:cs="Arial"/>
          <w:sz w:val="23"/>
          <w:szCs w:val="23"/>
        </w:rPr>
        <w:t xml:space="preserve">, </w:t>
      </w:r>
      <w:proofErr w:type="spellStart"/>
      <w:r w:rsidRPr="009D2C31">
        <w:rPr>
          <w:rFonts w:ascii="Arial" w:hAnsi="Arial" w:cs="Arial"/>
          <w:sz w:val="23"/>
          <w:szCs w:val="23"/>
        </w:rPr>
        <w:t>contado</w:t>
      </w:r>
      <w:proofErr w:type="spellEnd"/>
      <w:r w:rsidRPr="009D2C31">
        <w:rPr>
          <w:rFonts w:ascii="Arial" w:hAnsi="Arial" w:cs="Arial"/>
          <w:sz w:val="23"/>
          <w:szCs w:val="23"/>
        </w:rPr>
        <w:t xml:space="preserve"> da data de </w:t>
      </w:r>
      <w:proofErr w:type="spellStart"/>
      <w:r w:rsidRPr="009D2C31">
        <w:rPr>
          <w:rFonts w:ascii="Arial" w:hAnsi="Arial" w:cs="Arial"/>
          <w:sz w:val="23"/>
          <w:szCs w:val="23"/>
        </w:rPr>
        <w:t>aplicação</w:t>
      </w:r>
      <w:proofErr w:type="spellEnd"/>
      <w:r w:rsidRPr="009D2C31">
        <w:rPr>
          <w:rFonts w:ascii="Arial" w:hAnsi="Arial" w:cs="Arial"/>
          <w:sz w:val="23"/>
          <w:szCs w:val="23"/>
        </w:rPr>
        <w:t xml:space="preserve"> da </w:t>
      </w:r>
      <w:proofErr w:type="spellStart"/>
      <w:r w:rsidRPr="009D2C31">
        <w:rPr>
          <w:rFonts w:ascii="Arial" w:hAnsi="Arial" w:cs="Arial"/>
          <w:sz w:val="23"/>
          <w:szCs w:val="23"/>
        </w:rPr>
        <w:t>sanção</w:t>
      </w:r>
      <w:proofErr w:type="spellEnd"/>
      <w:r w:rsidRPr="009D2C31">
        <w:rPr>
          <w:rFonts w:ascii="Arial" w:hAnsi="Arial" w:cs="Arial"/>
          <w:sz w:val="23"/>
          <w:szCs w:val="23"/>
        </w:rPr>
        <w:t xml:space="preserve">, </w:t>
      </w:r>
      <w:proofErr w:type="spellStart"/>
      <w:r w:rsidRPr="009D2C31">
        <w:rPr>
          <w:rFonts w:ascii="Arial" w:hAnsi="Arial" w:cs="Arial"/>
          <w:sz w:val="23"/>
          <w:szCs w:val="23"/>
        </w:rPr>
        <w:t>informar</w:t>
      </w:r>
      <w:proofErr w:type="spellEnd"/>
      <w:r w:rsidRPr="009D2C31">
        <w:rPr>
          <w:rFonts w:ascii="Arial" w:hAnsi="Arial" w:cs="Arial"/>
          <w:sz w:val="23"/>
          <w:szCs w:val="23"/>
        </w:rPr>
        <w:t xml:space="preserve"> e </w:t>
      </w:r>
      <w:proofErr w:type="spellStart"/>
      <w:r w:rsidRPr="009D2C31">
        <w:rPr>
          <w:rFonts w:ascii="Arial" w:hAnsi="Arial" w:cs="Arial"/>
          <w:sz w:val="23"/>
          <w:szCs w:val="23"/>
        </w:rPr>
        <w:t>manter</w:t>
      </w:r>
      <w:proofErr w:type="spellEnd"/>
      <w:r w:rsidRPr="009D2C31">
        <w:rPr>
          <w:rFonts w:ascii="Arial" w:hAnsi="Arial" w:cs="Arial"/>
          <w:sz w:val="23"/>
          <w:szCs w:val="23"/>
        </w:rPr>
        <w:t xml:space="preserve"> </w:t>
      </w:r>
      <w:proofErr w:type="spellStart"/>
      <w:r w:rsidRPr="009D2C31">
        <w:rPr>
          <w:rFonts w:ascii="Arial" w:hAnsi="Arial" w:cs="Arial"/>
          <w:sz w:val="23"/>
          <w:szCs w:val="23"/>
        </w:rPr>
        <w:t>atualizados</w:t>
      </w:r>
      <w:proofErr w:type="spellEnd"/>
      <w:r w:rsidRPr="009D2C31">
        <w:rPr>
          <w:rFonts w:ascii="Arial" w:hAnsi="Arial" w:cs="Arial"/>
          <w:sz w:val="23"/>
          <w:szCs w:val="23"/>
        </w:rPr>
        <w:t xml:space="preserve"> </w:t>
      </w:r>
      <w:proofErr w:type="spellStart"/>
      <w:r w:rsidRPr="009D2C31">
        <w:rPr>
          <w:rFonts w:ascii="Arial" w:hAnsi="Arial" w:cs="Arial"/>
          <w:sz w:val="23"/>
          <w:szCs w:val="23"/>
        </w:rPr>
        <w:t>os</w:t>
      </w:r>
      <w:proofErr w:type="spellEnd"/>
      <w:r w:rsidRPr="009D2C31">
        <w:rPr>
          <w:rFonts w:ascii="Arial" w:hAnsi="Arial" w:cs="Arial"/>
          <w:sz w:val="23"/>
          <w:szCs w:val="23"/>
        </w:rPr>
        <w:t xml:space="preserve"> dados </w:t>
      </w:r>
      <w:proofErr w:type="spellStart"/>
      <w:r w:rsidRPr="009D2C31">
        <w:rPr>
          <w:rFonts w:ascii="Arial" w:hAnsi="Arial" w:cs="Arial"/>
          <w:sz w:val="23"/>
          <w:szCs w:val="23"/>
        </w:rPr>
        <w:t>relativos</w:t>
      </w:r>
      <w:proofErr w:type="spellEnd"/>
      <w:r w:rsidRPr="009D2C31">
        <w:rPr>
          <w:rFonts w:ascii="Arial" w:hAnsi="Arial" w:cs="Arial"/>
          <w:sz w:val="23"/>
          <w:szCs w:val="23"/>
        </w:rPr>
        <w:t xml:space="preserve"> </w:t>
      </w:r>
      <w:proofErr w:type="spellStart"/>
      <w:r w:rsidRPr="009D2C31">
        <w:rPr>
          <w:rFonts w:ascii="Arial" w:hAnsi="Arial" w:cs="Arial"/>
          <w:sz w:val="23"/>
          <w:szCs w:val="23"/>
        </w:rPr>
        <w:t>às</w:t>
      </w:r>
      <w:proofErr w:type="spellEnd"/>
      <w:r w:rsidRPr="009D2C31">
        <w:rPr>
          <w:rFonts w:ascii="Arial" w:hAnsi="Arial" w:cs="Arial"/>
          <w:sz w:val="23"/>
          <w:szCs w:val="23"/>
        </w:rPr>
        <w:t xml:space="preserve"> </w:t>
      </w:r>
      <w:proofErr w:type="spellStart"/>
      <w:r w:rsidRPr="009D2C31">
        <w:rPr>
          <w:rFonts w:ascii="Arial" w:hAnsi="Arial" w:cs="Arial"/>
          <w:sz w:val="23"/>
          <w:szCs w:val="23"/>
        </w:rPr>
        <w:t>sanções</w:t>
      </w:r>
      <w:proofErr w:type="spellEnd"/>
      <w:r w:rsidRPr="009D2C31">
        <w:rPr>
          <w:rFonts w:ascii="Arial" w:hAnsi="Arial" w:cs="Arial"/>
          <w:sz w:val="23"/>
          <w:szCs w:val="23"/>
        </w:rPr>
        <w:t xml:space="preserve"> </w:t>
      </w:r>
      <w:proofErr w:type="spellStart"/>
      <w:r w:rsidRPr="009D2C31">
        <w:rPr>
          <w:rFonts w:ascii="Arial" w:hAnsi="Arial" w:cs="Arial"/>
          <w:sz w:val="23"/>
          <w:szCs w:val="23"/>
        </w:rPr>
        <w:t>por</w:t>
      </w:r>
      <w:proofErr w:type="spellEnd"/>
      <w:r w:rsidRPr="009D2C31">
        <w:rPr>
          <w:rFonts w:ascii="Arial" w:hAnsi="Arial" w:cs="Arial"/>
          <w:sz w:val="23"/>
          <w:szCs w:val="23"/>
        </w:rPr>
        <w:t xml:space="preserve"> </w:t>
      </w:r>
      <w:proofErr w:type="spellStart"/>
      <w:r w:rsidRPr="009D2C31">
        <w:rPr>
          <w:rFonts w:ascii="Arial" w:hAnsi="Arial" w:cs="Arial"/>
          <w:sz w:val="23"/>
          <w:szCs w:val="23"/>
        </w:rPr>
        <w:t>ela</w:t>
      </w:r>
      <w:proofErr w:type="spellEnd"/>
      <w:r w:rsidRPr="009D2C31">
        <w:rPr>
          <w:rFonts w:ascii="Arial" w:hAnsi="Arial" w:cs="Arial"/>
          <w:sz w:val="23"/>
          <w:szCs w:val="23"/>
        </w:rPr>
        <w:t xml:space="preserve"> </w:t>
      </w:r>
      <w:proofErr w:type="spellStart"/>
      <w:r w:rsidRPr="009D2C31">
        <w:rPr>
          <w:rFonts w:ascii="Arial" w:hAnsi="Arial" w:cs="Arial"/>
          <w:sz w:val="23"/>
          <w:szCs w:val="23"/>
        </w:rPr>
        <w:t>aplicadas</w:t>
      </w:r>
      <w:proofErr w:type="spellEnd"/>
      <w:r w:rsidRPr="009D2C31">
        <w:rPr>
          <w:rFonts w:ascii="Arial" w:hAnsi="Arial" w:cs="Arial"/>
          <w:sz w:val="23"/>
          <w:szCs w:val="23"/>
        </w:rPr>
        <w:t xml:space="preserve">, para fins de </w:t>
      </w:r>
      <w:proofErr w:type="spellStart"/>
      <w:r w:rsidRPr="009D2C31">
        <w:rPr>
          <w:rFonts w:ascii="Arial" w:hAnsi="Arial" w:cs="Arial"/>
          <w:sz w:val="23"/>
          <w:szCs w:val="23"/>
        </w:rPr>
        <w:t>publicidade</w:t>
      </w:r>
      <w:proofErr w:type="spellEnd"/>
      <w:r w:rsidRPr="009D2C31">
        <w:rPr>
          <w:rFonts w:ascii="Arial" w:hAnsi="Arial" w:cs="Arial"/>
          <w:sz w:val="23"/>
          <w:szCs w:val="23"/>
        </w:rPr>
        <w:t xml:space="preserve"> no </w:t>
      </w:r>
      <w:proofErr w:type="spellStart"/>
      <w:r w:rsidRPr="009D2C31">
        <w:rPr>
          <w:rFonts w:ascii="Arial" w:hAnsi="Arial" w:cs="Arial"/>
          <w:sz w:val="23"/>
          <w:szCs w:val="23"/>
        </w:rPr>
        <w:t>Cadastro</w:t>
      </w:r>
      <w:proofErr w:type="spellEnd"/>
      <w:r w:rsidRPr="009D2C31">
        <w:rPr>
          <w:rFonts w:ascii="Arial" w:hAnsi="Arial" w:cs="Arial"/>
          <w:sz w:val="23"/>
          <w:szCs w:val="23"/>
        </w:rPr>
        <w:t xml:space="preserve"> Nacional de </w:t>
      </w:r>
      <w:proofErr w:type="spellStart"/>
      <w:r w:rsidRPr="009D2C31">
        <w:rPr>
          <w:rFonts w:ascii="Arial" w:hAnsi="Arial" w:cs="Arial"/>
          <w:sz w:val="23"/>
          <w:szCs w:val="23"/>
        </w:rPr>
        <w:t>Empresas</w:t>
      </w:r>
      <w:proofErr w:type="spellEnd"/>
      <w:r w:rsidRPr="009D2C31">
        <w:rPr>
          <w:rFonts w:ascii="Arial" w:hAnsi="Arial" w:cs="Arial"/>
          <w:sz w:val="23"/>
          <w:szCs w:val="23"/>
        </w:rPr>
        <w:t xml:space="preserve"> </w:t>
      </w:r>
      <w:proofErr w:type="spellStart"/>
      <w:r w:rsidRPr="009D2C31">
        <w:rPr>
          <w:rFonts w:ascii="Arial" w:hAnsi="Arial" w:cs="Arial"/>
          <w:sz w:val="23"/>
          <w:szCs w:val="23"/>
        </w:rPr>
        <w:t>Inidôneas</w:t>
      </w:r>
      <w:proofErr w:type="spellEnd"/>
      <w:r w:rsidRPr="009D2C31">
        <w:rPr>
          <w:rFonts w:ascii="Arial" w:hAnsi="Arial" w:cs="Arial"/>
          <w:sz w:val="23"/>
          <w:szCs w:val="23"/>
        </w:rPr>
        <w:t xml:space="preserve"> e </w:t>
      </w:r>
      <w:proofErr w:type="spellStart"/>
      <w:r w:rsidRPr="009D2C31">
        <w:rPr>
          <w:rFonts w:ascii="Arial" w:hAnsi="Arial" w:cs="Arial"/>
          <w:sz w:val="23"/>
          <w:szCs w:val="23"/>
        </w:rPr>
        <w:t>Suspensas</w:t>
      </w:r>
      <w:proofErr w:type="spellEnd"/>
      <w:r w:rsidRPr="009D2C31">
        <w:rPr>
          <w:rFonts w:ascii="Arial" w:hAnsi="Arial" w:cs="Arial"/>
          <w:sz w:val="23"/>
          <w:szCs w:val="23"/>
        </w:rPr>
        <w:t xml:space="preserve"> (</w:t>
      </w:r>
      <w:proofErr w:type="spellStart"/>
      <w:r w:rsidRPr="009D2C31">
        <w:rPr>
          <w:rFonts w:ascii="Arial" w:hAnsi="Arial" w:cs="Arial"/>
          <w:sz w:val="23"/>
          <w:szCs w:val="23"/>
        </w:rPr>
        <w:t>Ceis</w:t>
      </w:r>
      <w:proofErr w:type="spellEnd"/>
      <w:r w:rsidRPr="009D2C31">
        <w:rPr>
          <w:rFonts w:ascii="Arial" w:hAnsi="Arial" w:cs="Arial"/>
          <w:sz w:val="23"/>
          <w:szCs w:val="23"/>
        </w:rPr>
        <w:t xml:space="preserve">) e no </w:t>
      </w:r>
      <w:proofErr w:type="spellStart"/>
      <w:r w:rsidRPr="009D2C31">
        <w:rPr>
          <w:rFonts w:ascii="Arial" w:hAnsi="Arial" w:cs="Arial"/>
          <w:sz w:val="23"/>
          <w:szCs w:val="23"/>
        </w:rPr>
        <w:t>Cadastro</w:t>
      </w:r>
      <w:proofErr w:type="spellEnd"/>
      <w:r w:rsidRPr="009D2C31">
        <w:rPr>
          <w:rFonts w:ascii="Arial" w:hAnsi="Arial" w:cs="Arial"/>
          <w:sz w:val="23"/>
          <w:szCs w:val="23"/>
        </w:rPr>
        <w:t xml:space="preserve"> Nacional de </w:t>
      </w:r>
      <w:proofErr w:type="spellStart"/>
      <w:r w:rsidRPr="009D2C31">
        <w:rPr>
          <w:rFonts w:ascii="Arial" w:hAnsi="Arial" w:cs="Arial"/>
          <w:sz w:val="23"/>
          <w:szCs w:val="23"/>
        </w:rPr>
        <w:t>Empresas</w:t>
      </w:r>
      <w:proofErr w:type="spellEnd"/>
      <w:r w:rsidRPr="009D2C31">
        <w:rPr>
          <w:rFonts w:ascii="Arial" w:hAnsi="Arial" w:cs="Arial"/>
          <w:sz w:val="23"/>
          <w:szCs w:val="23"/>
        </w:rPr>
        <w:t xml:space="preserve"> </w:t>
      </w:r>
      <w:proofErr w:type="spellStart"/>
      <w:r w:rsidRPr="009D2C31">
        <w:rPr>
          <w:rFonts w:ascii="Arial" w:hAnsi="Arial" w:cs="Arial"/>
          <w:sz w:val="23"/>
          <w:szCs w:val="23"/>
        </w:rPr>
        <w:t>Punidas</w:t>
      </w:r>
      <w:proofErr w:type="spellEnd"/>
      <w:r w:rsidRPr="009D2C31">
        <w:rPr>
          <w:rFonts w:ascii="Arial" w:hAnsi="Arial" w:cs="Arial"/>
          <w:sz w:val="23"/>
          <w:szCs w:val="23"/>
        </w:rPr>
        <w:t xml:space="preserve"> (</w:t>
      </w:r>
      <w:proofErr w:type="spellStart"/>
      <w:r w:rsidRPr="009D2C31">
        <w:rPr>
          <w:rFonts w:ascii="Arial" w:hAnsi="Arial" w:cs="Arial"/>
          <w:sz w:val="23"/>
          <w:szCs w:val="23"/>
        </w:rPr>
        <w:t>Cnep</w:t>
      </w:r>
      <w:proofErr w:type="spellEnd"/>
      <w:r w:rsidRPr="009D2C31">
        <w:rPr>
          <w:rFonts w:ascii="Arial" w:hAnsi="Arial" w:cs="Arial"/>
          <w:sz w:val="23"/>
          <w:szCs w:val="23"/>
        </w:rPr>
        <w:t xml:space="preserve">), </w:t>
      </w:r>
      <w:proofErr w:type="spellStart"/>
      <w:r w:rsidRPr="009D2C31">
        <w:rPr>
          <w:rFonts w:ascii="Arial" w:hAnsi="Arial" w:cs="Arial"/>
          <w:sz w:val="23"/>
          <w:szCs w:val="23"/>
        </w:rPr>
        <w:t>instituídos</w:t>
      </w:r>
      <w:proofErr w:type="spellEnd"/>
      <w:r w:rsidRPr="009D2C31">
        <w:rPr>
          <w:rFonts w:ascii="Arial" w:hAnsi="Arial" w:cs="Arial"/>
          <w:sz w:val="23"/>
          <w:szCs w:val="23"/>
        </w:rPr>
        <w:t xml:space="preserve"> no </w:t>
      </w:r>
      <w:proofErr w:type="spellStart"/>
      <w:r w:rsidRPr="009D2C31">
        <w:rPr>
          <w:rFonts w:ascii="Arial" w:hAnsi="Arial" w:cs="Arial"/>
          <w:sz w:val="23"/>
          <w:szCs w:val="23"/>
        </w:rPr>
        <w:t>âmbito</w:t>
      </w:r>
      <w:proofErr w:type="spellEnd"/>
      <w:r w:rsidRPr="009D2C31">
        <w:rPr>
          <w:rFonts w:ascii="Arial" w:hAnsi="Arial" w:cs="Arial"/>
          <w:sz w:val="23"/>
          <w:szCs w:val="23"/>
        </w:rPr>
        <w:t xml:space="preserve"> do Poder </w:t>
      </w:r>
      <w:proofErr w:type="spellStart"/>
      <w:r w:rsidRPr="009D2C31">
        <w:rPr>
          <w:rFonts w:ascii="Arial" w:hAnsi="Arial" w:cs="Arial"/>
          <w:sz w:val="23"/>
          <w:szCs w:val="23"/>
        </w:rPr>
        <w:t>Executivo</w:t>
      </w:r>
      <w:proofErr w:type="spellEnd"/>
      <w:r w:rsidRPr="009D2C31">
        <w:rPr>
          <w:rFonts w:ascii="Arial" w:hAnsi="Arial" w:cs="Arial"/>
          <w:sz w:val="23"/>
          <w:szCs w:val="23"/>
        </w:rPr>
        <w:t xml:space="preserve"> Federal. (art.161 da Lei Nº14.133/2021)</w:t>
      </w:r>
    </w:p>
    <w:p w14:paraId="4D2F2131" w14:textId="77777777" w:rsidR="00B67A21" w:rsidRPr="009D2C31" w:rsidRDefault="00B67A21" w:rsidP="002B209E">
      <w:pPr>
        <w:autoSpaceDE w:val="0"/>
        <w:autoSpaceDN w:val="0"/>
        <w:adjustRightInd w:val="0"/>
        <w:spacing w:before="120" w:after="0" w:line="240" w:lineRule="auto"/>
        <w:jc w:val="both"/>
        <w:rPr>
          <w:rFonts w:ascii="Arial" w:hAnsi="Arial" w:cs="Arial"/>
          <w:sz w:val="23"/>
          <w:szCs w:val="23"/>
        </w:rPr>
      </w:pPr>
      <w:r w:rsidRPr="009D2C31">
        <w:rPr>
          <w:rFonts w:ascii="Arial" w:eastAsia="TimesNewRomanPSMT" w:hAnsi="Arial" w:cs="Arial"/>
          <w:sz w:val="23"/>
          <w:szCs w:val="23"/>
        </w:rPr>
        <w:t>11</w:t>
      </w:r>
      <w:r w:rsidRPr="009D2C31">
        <w:rPr>
          <w:rFonts w:ascii="Arial" w:hAnsi="Arial" w:cs="Arial"/>
          <w:sz w:val="23"/>
          <w:szCs w:val="23"/>
        </w:rPr>
        <w:t xml:space="preserve">.7. As </w:t>
      </w:r>
      <w:proofErr w:type="spellStart"/>
      <w:r w:rsidRPr="009D2C31">
        <w:rPr>
          <w:rFonts w:ascii="Arial" w:hAnsi="Arial" w:cs="Arial"/>
          <w:sz w:val="23"/>
          <w:szCs w:val="23"/>
        </w:rPr>
        <w:t>sanções</w:t>
      </w:r>
      <w:proofErr w:type="spellEnd"/>
      <w:r w:rsidRPr="009D2C31">
        <w:rPr>
          <w:rFonts w:ascii="Arial" w:hAnsi="Arial" w:cs="Arial"/>
          <w:sz w:val="23"/>
          <w:szCs w:val="23"/>
        </w:rPr>
        <w:t xml:space="preserve"> de </w:t>
      </w:r>
      <w:proofErr w:type="spellStart"/>
      <w:r w:rsidRPr="009D2C31">
        <w:rPr>
          <w:rFonts w:ascii="Arial" w:hAnsi="Arial" w:cs="Arial"/>
          <w:sz w:val="23"/>
          <w:szCs w:val="23"/>
        </w:rPr>
        <w:t>impedimento</w:t>
      </w:r>
      <w:proofErr w:type="spellEnd"/>
      <w:r w:rsidRPr="009D2C31">
        <w:rPr>
          <w:rFonts w:ascii="Arial" w:hAnsi="Arial" w:cs="Arial"/>
          <w:sz w:val="23"/>
          <w:szCs w:val="23"/>
        </w:rPr>
        <w:t xml:space="preserve"> de </w:t>
      </w:r>
      <w:proofErr w:type="spellStart"/>
      <w:r w:rsidRPr="009D2C31">
        <w:rPr>
          <w:rFonts w:ascii="Arial" w:hAnsi="Arial" w:cs="Arial"/>
          <w:sz w:val="23"/>
          <w:szCs w:val="23"/>
        </w:rPr>
        <w:t>licitar</w:t>
      </w:r>
      <w:proofErr w:type="spellEnd"/>
      <w:r w:rsidRPr="009D2C31">
        <w:rPr>
          <w:rFonts w:ascii="Arial" w:hAnsi="Arial" w:cs="Arial"/>
          <w:sz w:val="23"/>
          <w:szCs w:val="23"/>
        </w:rPr>
        <w:t xml:space="preserve"> e </w:t>
      </w:r>
      <w:proofErr w:type="spellStart"/>
      <w:r w:rsidRPr="009D2C31">
        <w:rPr>
          <w:rFonts w:ascii="Arial" w:hAnsi="Arial" w:cs="Arial"/>
          <w:sz w:val="23"/>
          <w:szCs w:val="23"/>
        </w:rPr>
        <w:t>contratar</w:t>
      </w:r>
      <w:proofErr w:type="spellEnd"/>
      <w:r w:rsidRPr="009D2C31">
        <w:rPr>
          <w:rFonts w:ascii="Arial" w:hAnsi="Arial" w:cs="Arial"/>
          <w:sz w:val="23"/>
          <w:szCs w:val="23"/>
        </w:rPr>
        <w:t xml:space="preserve"> e </w:t>
      </w:r>
      <w:proofErr w:type="spellStart"/>
      <w:r w:rsidRPr="009D2C31">
        <w:rPr>
          <w:rFonts w:ascii="Arial" w:hAnsi="Arial" w:cs="Arial"/>
          <w:sz w:val="23"/>
          <w:szCs w:val="23"/>
        </w:rPr>
        <w:t>declaração</w:t>
      </w:r>
      <w:proofErr w:type="spellEnd"/>
      <w:r w:rsidRPr="009D2C31">
        <w:rPr>
          <w:rFonts w:ascii="Arial" w:hAnsi="Arial" w:cs="Arial"/>
          <w:sz w:val="23"/>
          <w:szCs w:val="23"/>
        </w:rPr>
        <w:t xml:space="preserve"> de </w:t>
      </w:r>
      <w:proofErr w:type="spellStart"/>
      <w:r w:rsidRPr="009D2C31">
        <w:rPr>
          <w:rFonts w:ascii="Arial" w:hAnsi="Arial" w:cs="Arial"/>
          <w:sz w:val="23"/>
          <w:szCs w:val="23"/>
        </w:rPr>
        <w:t>inidoneidade</w:t>
      </w:r>
      <w:proofErr w:type="spellEnd"/>
      <w:r w:rsidRPr="009D2C31">
        <w:rPr>
          <w:rFonts w:ascii="Arial" w:hAnsi="Arial" w:cs="Arial"/>
          <w:sz w:val="23"/>
          <w:szCs w:val="23"/>
        </w:rPr>
        <w:t xml:space="preserve"> para </w:t>
      </w:r>
      <w:proofErr w:type="spellStart"/>
      <w:r w:rsidRPr="009D2C31">
        <w:rPr>
          <w:rFonts w:ascii="Arial" w:hAnsi="Arial" w:cs="Arial"/>
          <w:sz w:val="23"/>
          <w:szCs w:val="23"/>
        </w:rPr>
        <w:t>licitar</w:t>
      </w:r>
      <w:proofErr w:type="spellEnd"/>
      <w:r w:rsidRPr="009D2C31">
        <w:rPr>
          <w:rFonts w:ascii="Arial" w:hAnsi="Arial" w:cs="Arial"/>
          <w:sz w:val="23"/>
          <w:szCs w:val="23"/>
        </w:rPr>
        <w:t xml:space="preserve"> </w:t>
      </w:r>
      <w:proofErr w:type="spellStart"/>
      <w:r w:rsidRPr="009D2C31">
        <w:rPr>
          <w:rFonts w:ascii="Arial" w:hAnsi="Arial" w:cs="Arial"/>
          <w:sz w:val="23"/>
          <w:szCs w:val="23"/>
        </w:rPr>
        <w:t>ou</w:t>
      </w:r>
      <w:proofErr w:type="spellEnd"/>
      <w:r w:rsidRPr="009D2C31">
        <w:rPr>
          <w:rFonts w:ascii="Arial" w:hAnsi="Arial" w:cs="Arial"/>
          <w:sz w:val="23"/>
          <w:szCs w:val="23"/>
        </w:rPr>
        <w:t xml:space="preserve"> </w:t>
      </w:r>
      <w:proofErr w:type="spellStart"/>
      <w:r w:rsidRPr="009D2C31">
        <w:rPr>
          <w:rFonts w:ascii="Arial" w:hAnsi="Arial" w:cs="Arial"/>
          <w:sz w:val="23"/>
          <w:szCs w:val="23"/>
        </w:rPr>
        <w:t>contratar</w:t>
      </w:r>
      <w:proofErr w:type="spellEnd"/>
      <w:r w:rsidRPr="009D2C31">
        <w:rPr>
          <w:rFonts w:ascii="Arial" w:hAnsi="Arial" w:cs="Arial"/>
          <w:sz w:val="23"/>
          <w:szCs w:val="23"/>
        </w:rPr>
        <w:t xml:space="preserve"> </w:t>
      </w:r>
      <w:proofErr w:type="spellStart"/>
      <w:r w:rsidRPr="009D2C31">
        <w:rPr>
          <w:rFonts w:ascii="Arial" w:hAnsi="Arial" w:cs="Arial"/>
          <w:sz w:val="23"/>
          <w:szCs w:val="23"/>
        </w:rPr>
        <w:t>são</w:t>
      </w:r>
      <w:proofErr w:type="spellEnd"/>
      <w:r w:rsidRPr="009D2C31">
        <w:rPr>
          <w:rFonts w:ascii="Arial" w:hAnsi="Arial" w:cs="Arial"/>
          <w:sz w:val="23"/>
          <w:szCs w:val="23"/>
        </w:rPr>
        <w:t xml:space="preserve"> </w:t>
      </w:r>
      <w:proofErr w:type="spellStart"/>
      <w:r w:rsidRPr="009D2C31">
        <w:rPr>
          <w:rFonts w:ascii="Arial" w:hAnsi="Arial" w:cs="Arial"/>
          <w:sz w:val="23"/>
          <w:szCs w:val="23"/>
        </w:rPr>
        <w:t>passíveis</w:t>
      </w:r>
      <w:proofErr w:type="spellEnd"/>
      <w:r w:rsidRPr="009D2C31">
        <w:rPr>
          <w:rFonts w:ascii="Arial" w:hAnsi="Arial" w:cs="Arial"/>
          <w:sz w:val="23"/>
          <w:szCs w:val="23"/>
        </w:rPr>
        <w:t xml:space="preserve"> de </w:t>
      </w:r>
      <w:proofErr w:type="spellStart"/>
      <w:r w:rsidRPr="009D2C31">
        <w:rPr>
          <w:rFonts w:ascii="Arial" w:hAnsi="Arial" w:cs="Arial"/>
          <w:sz w:val="23"/>
          <w:szCs w:val="23"/>
        </w:rPr>
        <w:t>reabilitação</w:t>
      </w:r>
      <w:proofErr w:type="spellEnd"/>
      <w:r w:rsidRPr="009D2C31">
        <w:rPr>
          <w:rFonts w:ascii="Arial" w:hAnsi="Arial" w:cs="Arial"/>
          <w:sz w:val="23"/>
          <w:szCs w:val="23"/>
        </w:rPr>
        <w:t xml:space="preserve"> na forma do art. 163 Lei Nº14.133/2021.</w:t>
      </w:r>
    </w:p>
    <w:p w14:paraId="24194558" w14:textId="77777777" w:rsidR="00B67A21" w:rsidRPr="009D2C31" w:rsidRDefault="00B67A21" w:rsidP="002B209E">
      <w:pPr>
        <w:autoSpaceDE w:val="0"/>
        <w:autoSpaceDN w:val="0"/>
        <w:adjustRightInd w:val="0"/>
        <w:spacing w:before="120" w:after="0" w:line="240" w:lineRule="auto"/>
        <w:jc w:val="both"/>
        <w:rPr>
          <w:rFonts w:ascii="Arial" w:hAnsi="Arial" w:cs="Arial"/>
          <w:sz w:val="23"/>
          <w:szCs w:val="23"/>
        </w:rPr>
      </w:pPr>
      <w:r w:rsidRPr="009D2C31">
        <w:rPr>
          <w:rFonts w:ascii="Arial" w:eastAsia="TimesNewRomanPSMT" w:hAnsi="Arial" w:cs="Arial"/>
          <w:sz w:val="23"/>
          <w:szCs w:val="23"/>
        </w:rPr>
        <w:t>11</w:t>
      </w:r>
      <w:r w:rsidRPr="009D2C31">
        <w:rPr>
          <w:rFonts w:ascii="Arial" w:hAnsi="Arial" w:cs="Arial"/>
          <w:sz w:val="23"/>
          <w:szCs w:val="23"/>
        </w:rPr>
        <w:t xml:space="preserve">.8. As </w:t>
      </w:r>
      <w:proofErr w:type="spellStart"/>
      <w:r w:rsidRPr="009D2C31">
        <w:rPr>
          <w:rFonts w:ascii="Arial" w:hAnsi="Arial" w:cs="Arial"/>
          <w:sz w:val="23"/>
          <w:szCs w:val="23"/>
        </w:rPr>
        <w:t>sanções</w:t>
      </w:r>
      <w:proofErr w:type="spellEnd"/>
      <w:r w:rsidRPr="009D2C31">
        <w:rPr>
          <w:rFonts w:ascii="Arial" w:hAnsi="Arial" w:cs="Arial"/>
          <w:sz w:val="23"/>
          <w:szCs w:val="23"/>
        </w:rPr>
        <w:t xml:space="preserve"> </w:t>
      </w:r>
      <w:proofErr w:type="spellStart"/>
      <w:r w:rsidRPr="009D2C31">
        <w:rPr>
          <w:rFonts w:ascii="Arial" w:hAnsi="Arial" w:cs="Arial"/>
          <w:sz w:val="23"/>
          <w:szCs w:val="23"/>
        </w:rPr>
        <w:t>aqui</w:t>
      </w:r>
      <w:proofErr w:type="spellEnd"/>
      <w:r w:rsidRPr="009D2C31">
        <w:rPr>
          <w:rFonts w:ascii="Arial" w:hAnsi="Arial" w:cs="Arial"/>
          <w:sz w:val="23"/>
          <w:szCs w:val="23"/>
        </w:rPr>
        <w:t xml:space="preserve"> </w:t>
      </w:r>
      <w:proofErr w:type="spellStart"/>
      <w:r w:rsidRPr="009D2C31">
        <w:rPr>
          <w:rFonts w:ascii="Arial" w:hAnsi="Arial" w:cs="Arial"/>
          <w:sz w:val="23"/>
          <w:szCs w:val="23"/>
        </w:rPr>
        <w:t>previstas</w:t>
      </w:r>
      <w:proofErr w:type="spellEnd"/>
      <w:r w:rsidRPr="009D2C31">
        <w:rPr>
          <w:rFonts w:ascii="Arial" w:hAnsi="Arial" w:cs="Arial"/>
          <w:sz w:val="23"/>
          <w:szCs w:val="23"/>
        </w:rPr>
        <w:t xml:space="preserve"> </w:t>
      </w:r>
      <w:proofErr w:type="spellStart"/>
      <w:r w:rsidRPr="009D2C31">
        <w:rPr>
          <w:rFonts w:ascii="Arial" w:hAnsi="Arial" w:cs="Arial"/>
          <w:sz w:val="23"/>
          <w:szCs w:val="23"/>
        </w:rPr>
        <w:t>poderão</w:t>
      </w:r>
      <w:proofErr w:type="spellEnd"/>
      <w:r w:rsidRPr="009D2C31">
        <w:rPr>
          <w:rFonts w:ascii="Arial" w:hAnsi="Arial" w:cs="Arial"/>
          <w:sz w:val="23"/>
          <w:szCs w:val="23"/>
        </w:rPr>
        <w:t xml:space="preserve"> ser </w:t>
      </w:r>
      <w:proofErr w:type="spellStart"/>
      <w:r w:rsidRPr="009D2C31">
        <w:rPr>
          <w:rFonts w:ascii="Arial" w:hAnsi="Arial" w:cs="Arial"/>
          <w:sz w:val="23"/>
          <w:szCs w:val="23"/>
        </w:rPr>
        <w:t>aplicadas</w:t>
      </w:r>
      <w:proofErr w:type="spellEnd"/>
      <w:r w:rsidRPr="009D2C31">
        <w:rPr>
          <w:rFonts w:ascii="Arial" w:hAnsi="Arial" w:cs="Arial"/>
          <w:sz w:val="23"/>
          <w:szCs w:val="23"/>
        </w:rPr>
        <w:t xml:space="preserve"> </w:t>
      </w:r>
      <w:proofErr w:type="spellStart"/>
      <w:r w:rsidRPr="009D2C31">
        <w:rPr>
          <w:rFonts w:ascii="Arial" w:hAnsi="Arial" w:cs="Arial"/>
          <w:sz w:val="23"/>
          <w:szCs w:val="23"/>
        </w:rPr>
        <w:t>isoladas</w:t>
      </w:r>
      <w:proofErr w:type="spellEnd"/>
      <w:r w:rsidRPr="009D2C31">
        <w:rPr>
          <w:rFonts w:ascii="Arial" w:hAnsi="Arial" w:cs="Arial"/>
          <w:sz w:val="23"/>
          <w:szCs w:val="23"/>
        </w:rPr>
        <w:t xml:space="preserve"> </w:t>
      </w:r>
      <w:proofErr w:type="spellStart"/>
      <w:r w:rsidRPr="009D2C31">
        <w:rPr>
          <w:rFonts w:ascii="Arial" w:hAnsi="Arial" w:cs="Arial"/>
          <w:sz w:val="23"/>
          <w:szCs w:val="23"/>
        </w:rPr>
        <w:t>ou</w:t>
      </w:r>
      <w:proofErr w:type="spellEnd"/>
      <w:r w:rsidRPr="009D2C31">
        <w:rPr>
          <w:rFonts w:ascii="Arial" w:hAnsi="Arial" w:cs="Arial"/>
          <w:sz w:val="23"/>
          <w:szCs w:val="23"/>
        </w:rPr>
        <w:t xml:space="preserve"> </w:t>
      </w:r>
      <w:proofErr w:type="spellStart"/>
      <w:r w:rsidRPr="009D2C31">
        <w:rPr>
          <w:rFonts w:ascii="Arial" w:hAnsi="Arial" w:cs="Arial"/>
          <w:sz w:val="23"/>
          <w:szCs w:val="23"/>
        </w:rPr>
        <w:t>cumulativamente</w:t>
      </w:r>
      <w:proofErr w:type="spellEnd"/>
      <w:r w:rsidRPr="009D2C31">
        <w:rPr>
          <w:rFonts w:ascii="Arial" w:hAnsi="Arial" w:cs="Arial"/>
          <w:sz w:val="23"/>
          <w:szCs w:val="23"/>
        </w:rPr>
        <w:t xml:space="preserve">, </w:t>
      </w:r>
      <w:proofErr w:type="spellStart"/>
      <w:r w:rsidRPr="009D2C31">
        <w:rPr>
          <w:rFonts w:ascii="Arial" w:hAnsi="Arial" w:cs="Arial"/>
          <w:sz w:val="23"/>
          <w:szCs w:val="23"/>
        </w:rPr>
        <w:t>sem</w:t>
      </w:r>
      <w:proofErr w:type="spellEnd"/>
      <w:r w:rsidRPr="009D2C31">
        <w:rPr>
          <w:rFonts w:ascii="Arial" w:hAnsi="Arial" w:cs="Arial"/>
          <w:sz w:val="23"/>
          <w:szCs w:val="23"/>
        </w:rPr>
        <w:t xml:space="preserve"> </w:t>
      </w:r>
      <w:proofErr w:type="spellStart"/>
      <w:r w:rsidRPr="009D2C31">
        <w:rPr>
          <w:rFonts w:ascii="Arial" w:hAnsi="Arial" w:cs="Arial"/>
          <w:sz w:val="23"/>
          <w:szCs w:val="23"/>
        </w:rPr>
        <w:t>prejuízo</w:t>
      </w:r>
      <w:proofErr w:type="spellEnd"/>
      <w:r w:rsidRPr="009D2C31">
        <w:rPr>
          <w:rFonts w:ascii="Arial" w:hAnsi="Arial" w:cs="Arial"/>
          <w:sz w:val="23"/>
          <w:szCs w:val="23"/>
        </w:rPr>
        <w:t xml:space="preserve"> de outras </w:t>
      </w:r>
      <w:proofErr w:type="spellStart"/>
      <w:r w:rsidRPr="009D2C31">
        <w:rPr>
          <w:rFonts w:ascii="Arial" w:hAnsi="Arial" w:cs="Arial"/>
          <w:sz w:val="23"/>
          <w:szCs w:val="23"/>
        </w:rPr>
        <w:t>medidas</w:t>
      </w:r>
      <w:proofErr w:type="spellEnd"/>
      <w:r w:rsidRPr="009D2C31">
        <w:rPr>
          <w:rFonts w:ascii="Arial" w:hAnsi="Arial" w:cs="Arial"/>
          <w:sz w:val="23"/>
          <w:szCs w:val="23"/>
        </w:rPr>
        <w:t xml:space="preserve"> </w:t>
      </w:r>
      <w:proofErr w:type="spellStart"/>
      <w:r w:rsidRPr="009D2C31">
        <w:rPr>
          <w:rFonts w:ascii="Arial" w:hAnsi="Arial" w:cs="Arial"/>
          <w:sz w:val="23"/>
          <w:szCs w:val="23"/>
        </w:rPr>
        <w:t>cabíveis</w:t>
      </w:r>
      <w:proofErr w:type="spellEnd"/>
      <w:r w:rsidRPr="009D2C31">
        <w:rPr>
          <w:rFonts w:ascii="Arial" w:hAnsi="Arial" w:cs="Arial"/>
          <w:sz w:val="23"/>
          <w:szCs w:val="23"/>
        </w:rPr>
        <w:t xml:space="preserve">, </w:t>
      </w:r>
      <w:proofErr w:type="spellStart"/>
      <w:r w:rsidRPr="009D2C31">
        <w:rPr>
          <w:rFonts w:ascii="Arial" w:hAnsi="Arial" w:cs="Arial"/>
          <w:sz w:val="23"/>
          <w:szCs w:val="23"/>
        </w:rPr>
        <w:t>facultada</w:t>
      </w:r>
      <w:proofErr w:type="spellEnd"/>
      <w:r w:rsidRPr="009D2C31">
        <w:rPr>
          <w:rFonts w:ascii="Arial" w:hAnsi="Arial" w:cs="Arial"/>
          <w:sz w:val="23"/>
          <w:szCs w:val="23"/>
        </w:rPr>
        <w:t xml:space="preserve"> a </w:t>
      </w:r>
      <w:proofErr w:type="spellStart"/>
      <w:r w:rsidRPr="009D2C31">
        <w:rPr>
          <w:rFonts w:ascii="Arial" w:hAnsi="Arial" w:cs="Arial"/>
          <w:sz w:val="23"/>
          <w:szCs w:val="23"/>
        </w:rPr>
        <w:t>defesa</w:t>
      </w:r>
      <w:proofErr w:type="spellEnd"/>
      <w:r w:rsidRPr="009D2C31">
        <w:rPr>
          <w:rFonts w:ascii="Arial" w:hAnsi="Arial" w:cs="Arial"/>
          <w:sz w:val="23"/>
          <w:szCs w:val="23"/>
        </w:rPr>
        <w:t xml:space="preserve"> </w:t>
      </w:r>
      <w:proofErr w:type="spellStart"/>
      <w:r w:rsidRPr="009D2C31">
        <w:rPr>
          <w:rFonts w:ascii="Arial" w:hAnsi="Arial" w:cs="Arial"/>
          <w:sz w:val="23"/>
          <w:szCs w:val="23"/>
        </w:rPr>
        <w:t>prévia</w:t>
      </w:r>
      <w:proofErr w:type="spellEnd"/>
      <w:r w:rsidRPr="009D2C31">
        <w:rPr>
          <w:rFonts w:ascii="Arial" w:hAnsi="Arial" w:cs="Arial"/>
          <w:sz w:val="23"/>
          <w:szCs w:val="23"/>
        </w:rPr>
        <w:t xml:space="preserve"> do </w:t>
      </w:r>
      <w:proofErr w:type="spellStart"/>
      <w:r w:rsidRPr="009D2C31">
        <w:rPr>
          <w:rFonts w:ascii="Arial" w:hAnsi="Arial" w:cs="Arial"/>
          <w:sz w:val="23"/>
          <w:szCs w:val="23"/>
        </w:rPr>
        <w:t>interessado</w:t>
      </w:r>
      <w:proofErr w:type="spellEnd"/>
      <w:r w:rsidRPr="009D2C31">
        <w:rPr>
          <w:rFonts w:ascii="Arial" w:hAnsi="Arial" w:cs="Arial"/>
          <w:sz w:val="23"/>
          <w:szCs w:val="23"/>
        </w:rPr>
        <w:t xml:space="preserve"> no </w:t>
      </w:r>
      <w:proofErr w:type="spellStart"/>
      <w:r w:rsidRPr="009D2C31">
        <w:rPr>
          <w:rFonts w:ascii="Arial" w:hAnsi="Arial" w:cs="Arial"/>
          <w:sz w:val="23"/>
          <w:szCs w:val="23"/>
        </w:rPr>
        <w:t>prazo</w:t>
      </w:r>
      <w:proofErr w:type="spellEnd"/>
      <w:r w:rsidRPr="009D2C31">
        <w:rPr>
          <w:rFonts w:ascii="Arial" w:hAnsi="Arial" w:cs="Arial"/>
          <w:sz w:val="23"/>
          <w:szCs w:val="23"/>
        </w:rPr>
        <w:t xml:space="preserve"> de 15 (quinze) </w:t>
      </w:r>
      <w:proofErr w:type="spellStart"/>
      <w:r w:rsidRPr="009D2C31">
        <w:rPr>
          <w:rFonts w:ascii="Arial" w:hAnsi="Arial" w:cs="Arial"/>
          <w:sz w:val="23"/>
          <w:szCs w:val="23"/>
        </w:rPr>
        <w:t>dias</w:t>
      </w:r>
      <w:proofErr w:type="spellEnd"/>
      <w:r w:rsidRPr="009D2C31">
        <w:rPr>
          <w:rFonts w:ascii="Arial" w:hAnsi="Arial" w:cs="Arial"/>
          <w:sz w:val="23"/>
          <w:szCs w:val="23"/>
        </w:rPr>
        <w:t xml:space="preserve"> </w:t>
      </w:r>
      <w:proofErr w:type="spellStart"/>
      <w:r w:rsidRPr="009D2C31">
        <w:rPr>
          <w:rFonts w:ascii="Arial" w:hAnsi="Arial" w:cs="Arial"/>
          <w:sz w:val="23"/>
          <w:szCs w:val="23"/>
        </w:rPr>
        <w:t>úteis</w:t>
      </w:r>
      <w:proofErr w:type="spellEnd"/>
      <w:r w:rsidRPr="009D2C31">
        <w:rPr>
          <w:rFonts w:ascii="Arial" w:hAnsi="Arial" w:cs="Arial"/>
          <w:sz w:val="23"/>
          <w:szCs w:val="23"/>
        </w:rPr>
        <w:t xml:space="preserve"> </w:t>
      </w:r>
      <w:proofErr w:type="spellStart"/>
      <w:r w:rsidRPr="009D2C31">
        <w:rPr>
          <w:rFonts w:ascii="Arial" w:hAnsi="Arial" w:cs="Arial"/>
          <w:sz w:val="23"/>
          <w:szCs w:val="23"/>
        </w:rPr>
        <w:t>após</w:t>
      </w:r>
      <w:proofErr w:type="spellEnd"/>
      <w:r w:rsidRPr="009D2C31">
        <w:rPr>
          <w:rFonts w:ascii="Arial" w:hAnsi="Arial" w:cs="Arial"/>
          <w:sz w:val="23"/>
          <w:szCs w:val="23"/>
        </w:rPr>
        <w:t xml:space="preserve"> o </w:t>
      </w:r>
      <w:proofErr w:type="spellStart"/>
      <w:r w:rsidRPr="009D2C31">
        <w:rPr>
          <w:rFonts w:ascii="Arial" w:hAnsi="Arial" w:cs="Arial"/>
          <w:sz w:val="23"/>
          <w:szCs w:val="23"/>
        </w:rPr>
        <w:t>recebimento</w:t>
      </w:r>
      <w:proofErr w:type="spellEnd"/>
      <w:r w:rsidRPr="009D2C31">
        <w:rPr>
          <w:rFonts w:ascii="Arial" w:hAnsi="Arial" w:cs="Arial"/>
          <w:sz w:val="23"/>
          <w:szCs w:val="23"/>
        </w:rPr>
        <w:t xml:space="preserve"> da </w:t>
      </w:r>
      <w:proofErr w:type="spellStart"/>
      <w:r w:rsidRPr="009D2C31">
        <w:rPr>
          <w:rFonts w:ascii="Arial" w:hAnsi="Arial" w:cs="Arial"/>
          <w:sz w:val="23"/>
          <w:szCs w:val="23"/>
        </w:rPr>
        <w:t>notificação</w:t>
      </w:r>
      <w:proofErr w:type="spellEnd"/>
      <w:r w:rsidRPr="009D2C31">
        <w:rPr>
          <w:rFonts w:ascii="Arial" w:hAnsi="Arial" w:cs="Arial"/>
          <w:sz w:val="23"/>
          <w:szCs w:val="23"/>
        </w:rPr>
        <w:t xml:space="preserve">. </w:t>
      </w:r>
    </w:p>
    <w:p w14:paraId="78861410" w14:textId="77777777" w:rsidR="00B67A21" w:rsidRPr="009D2C31" w:rsidRDefault="00B67A21" w:rsidP="002B209E">
      <w:pPr>
        <w:shd w:val="clear" w:color="auto" w:fill="FFFFFF"/>
        <w:autoSpaceDE w:val="0"/>
        <w:autoSpaceDN w:val="0"/>
        <w:adjustRightInd w:val="0"/>
        <w:spacing w:before="120" w:after="0" w:line="240" w:lineRule="auto"/>
        <w:jc w:val="both"/>
        <w:rPr>
          <w:rFonts w:ascii="Arial" w:hAnsi="Arial" w:cs="Arial"/>
          <w:sz w:val="23"/>
          <w:szCs w:val="23"/>
        </w:rPr>
      </w:pPr>
      <w:r w:rsidRPr="009D2C31">
        <w:rPr>
          <w:rFonts w:ascii="Arial" w:eastAsia="TimesNewRomanPSMT" w:hAnsi="Arial" w:cs="Arial"/>
          <w:sz w:val="23"/>
          <w:szCs w:val="23"/>
        </w:rPr>
        <w:t>11</w:t>
      </w:r>
      <w:r w:rsidRPr="009D2C31">
        <w:rPr>
          <w:rFonts w:ascii="Arial" w:hAnsi="Arial" w:cs="Arial"/>
          <w:sz w:val="23"/>
          <w:szCs w:val="23"/>
        </w:rPr>
        <w:t xml:space="preserve">.9. A </w:t>
      </w:r>
      <w:proofErr w:type="spellStart"/>
      <w:r w:rsidRPr="009D2C31">
        <w:rPr>
          <w:rFonts w:ascii="Arial" w:hAnsi="Arial" w:cs="Arial"/>
          <w:sz w:val="23"/>
          <w:szCs w:val="23"/>
        </w:rPr>
        <w:t>Secretaria</w:t>
      </w:r>
      <w:proofErr w:type="spellEnd"/>
      <w:r w:rsidRPr="009D2C31">
        <w:rPr>
          <w:rFonts w:ascii="Arial" w:hAnsi="Arial" w:cs="Arial"/>
          <w:sz w:val="23"/>
          <w:szCs w:val="23"/>
        </w:rPr>
        <w:t xml:space="preserve"> Municipal de Saúde de Colinas do Tocantins/TO, </w:t>
      </w:r>
      <w:proofErr w:type="spellStart"/>
      <w:r w:rsidRPr="009D2C31">
        <w:rPr>
          <w:rFonts w:ascii="Arial" w:hAnsi="Arial" w:cs="Arial"/>
          <w:sz w:val="23"/>
          <w:szCs w:val="23"/>
        </w:rPr>
        <w:t>poderá</w:t>
      </w:r>
      <w:proofErr w:type="spellEnd"/>
      <w:r w:rsidRPr="009D2C31">
        <w:rPr>
          <w:rFonts w:ascii="Arial" w:hAnsi="Arial" w:cs="Arial"/>
          <w:sz w:val="23"/>
          <w:szCs w:val="23"/>
        </w:rPr>
        <w:t xml:space="preserve"> </w:t>
      </w:r>
      <w:proofErr w:type="spellStart"/>
      <w:r w:rsidRPr="009D2C31">
        <w:rPr>
          <w:rFonts w:ascii="Arial" w:hAnsi="Arial" w:cs="Arial"/>
          <w:sz w:val="23"/>
          <w:szCs w:val="23"/>
        </w:rPr>
        <w:t>efetuar</w:t>
      </w:r>
      <w:proofErr w:type="spellEnd"/>
      <w:r w:rsidRPr="009D2C31">
        <w:rPr>
          <w:rFonts w:ascii="Arial" w:hAnsi="Arial" w:cs="Arial"/>
          <w:sz w:val="23"/>
          <w:szCs w:val="23"/>
        </w:rPr>
        <w:t xml:space="preserve"> a </w:t>
      </w:r>
      <w:proofErr w:type="spellStart"/>
      <w:r w:rsidRPr="009D2C31">
        <w:rPr>
          <w:rFonts w:ascii="Arial" w:hAnsi="Arial" w:cs="Arial"/>
          <w:sz w:val="23"/>
          <w:szCs w:val="23"/>
        </w:rPr>
        <w:t>retenção</w:t>
      </w:r>
      <w:proofErr w:type="spellEnd"/>
      <w:r w:rsidRPr="009D2C31">
        <w:rPr>
          <w:rFonts w:ascii="Arial" w:hAnsi="Arial" w:cs="Arial"/>
          <w:sz w:val="23"/>
          <w:szCs w:val="23"/>
        </w:rPr>
        <w:t xml:space="preserve"> de </w:t>
      </w:r>
      <w:proofErr w:type="spellStart"/>
      <w:r w:rsidRPr="009D2C31">
        <w:rPr>
          <w:rFonts w:ascii="Arial" w:hAnsi="Arial" w:cs="Arial"/>
          <w:sz w:val="23"/>
          <w:szCs w:val="23"/>
        </w:rPr>
        <w:t>qualquer</w:t>
      </w:r>
      <w:proofErr w:type="spellEnd"/>
      <w:r w:rsidRPr="009D2C31">
        <w:rPr>
          <w:rFonts w:ascii="Arial" w:hAnsi="Arial" w:cs="Arial"/>
          <w:sz w:val="23"/>
          <w:szCs w:val="23"/>
        </w:rPr>
        <w:t xml:space="preserve"> </w:t>
      </w:r>
      <w:proofErr w:type="spellStart"/>
      <w:r w:rsidRPr="009D2C31">
        <w:rPr>
          <w:rFonts w:ascii="Arial" w:hAnsi="Arial" w:cs="Arial"/>
          <w:sz w:val="23"/>
          <w:szCs w:val="23"/>
        </w:rPr>
        <w:t>pagamento</w:t>
      </w:r>
      <w:proofErr w:type="spellEnd"/>
      <w:r w:rsidRPr="009D2C31">
        <w:rPr>
          <w:rFonts w:ascii="Arial" w:hAnsi="Arial" w:cs="Arial"/>
          <w:sz w:val="23"/>
          <w:szCs w:val="23"/>
        </w:rPr>
        <w:t xml:space="preserve"> que for </w:t>
      </w:r>
      <w:proofErr w:type="spellStart"/>
      <w:r w:rsidRPr="009D2C31">
        <w:rPr>
          <w:rFonts w:ascii="Arial" w:hAnsi="Arial" w:cs="Arial"/>
          <w:sz w:val="23"/>
          <w:szCs w:val="23"/>
        </w:rPr>
        <w:t>devido</w:t>
      </w:r>
      <w:proofErr w:type="spellEnd"/>
      <w:r w:rsidRPr="009D2C31">
        <w:rPr>
          <w:rFonts w:ascii="Arial" w:hAnsi="Arial" w:cs="Arial"/>
          <w:sz w:val="23"/>
          <w:szCs w:val="23"/>
        </w:rPr>
        <w:t xml:space="preserve">, para </w:t>
      </w:r>
      <w:proofErr w:type="spellStart"/>
      <w:r w:rsidRPr="009D2C31">
        <w:rPr>
          <w:rFonts w:ascii="Arial" w:hAnsi="Arial" w:cs="Arial"/>
          <w:sz w:val="23"/>
          <w:szCs w:val="23"/>
        </w:rPr>
        <w:t>compensação</w:t>
      </w:r>
      <w:proofErr w:type="spellEnd"/>
      <w:r w:rsidRPr="009D2C31">
        <w:rPr>
          <w:rFonts w:ascii="Arial" w:hAnsi="Arial" w:cs="Arial"/>
          <w:sz w:val="23"/>
          <w:szCs w:val="23"/>
        </w:rPr>
        <w:t xml:space="preserve"> das </w:t>
      </w:r>
      <w:proofErr w:type="spellStart"/>
      <w:r w:rsidRPr="009D2C31">
        <w:rPr>
          <w:rFonts w:ascii="Arial" w:hAnsi="Arial" w:cs="Arial"/>
          <w:sz w:val="23"/>
          <w:szCs w:val="23"/>
        </w:rPr>
        <w:t>multas</w:t>
      </w:r>
      <w:proofErr w:type="spellEnd"/>
      <w:r w:rsidRPr="009D2C31">
        <w:rPr>
          <w:rFonts w:ascii="Arial" w:hAnsi="Arial" w:cs="Arial"/>
          <w:sz w:val="23"/>
          <w:szCs w:val="23"/>
        </w:rPr>
        <w:t xml:space="preserve"> </w:t>
      </w:r>
      <w:proofErr w:type="spellStart"/>
      <w:r w:rsidRPr="009D2C31">
        <w:rPr>
          <w:rFonts w:ascii="Arial" w:hAnsi="Arial" w:cs="Arial"/>
          <w:sz w:val="23"/>
          <w:szCs w:val="23"/>
        </w:rPr>
        <w:t>aplicadas</w:t>
      </w:r>
      <w:proofErr w:type="spellEnd"/>
      <w:r w:rsidRPr="009D2C31">
        <w:rPr>
          <w:rFonts w:ascii="Arial" w:hAnsi="Arial" w:cs="Arial"/>
          <w:sz w:val="23"/>
          <w:szCs w:val="23"/>
        </w:rPr>
        <w:t xml:space="preserve">, </w:t>
      </w:r>
      <w:proofErr w:type="spellStart"/>
      <w:r w:rsidRPr="009D2C31">
        <w:rPr>
          <w:rFonts w:ascii="Arial" w:hAnsi="Arial" w:cs="Arial"/>
          <w:sz w:val="23"/>
          <w:szCs w:val="23"/>
        </w:rPr>
        <w:t>sendo</w:t>
      </w:r>
      <w:proofErr w:type="spellEnd"/>
      <w:r w:rsidRPr="009D2C31">
        <w:rPr>
          <w:rFonts w:ascii="Arial" w:hAnsi="Arial" w:cs="Arial"/>
          <w:sz w:val="23"/>
          <w:szCs w:val="23"/>
        </w:rPr>
        <w:t xml:space="preserve"> que o valor da </w:t>
      </w:r>
      <w:proofErr w:type="spellStart"/>
      <w:r w:rsidRPr="009D2C31">
        <w:rPr>
          <w:rFonts w:ascii="Arial" w:hAnsi="Arial" w:cs="Arial"/>
          <w:sz w:val="23"/>
          <w:szCs w:val="23"/>
        </w:rPr>
        <w:t>multa</w:t>
      </w:r>
      <w:proofErr w:type="spellEnd"/>
      <w:r w:rsidRPr="009D2C31">
        <w:rPr>
          <w:rFonts w:ascii="Arial" w:hAnsi="Arial" w:cs="Arial"/>
          <w:sz w:val="23"/>
          <w:szCs w:val="23"/>
        </w:rPr>
        <w:t xml:space="preserve"> </w:t>
      </w:r>
      <w:proofErr w:type="spellStart"/>
      <w:r w:rsidRPr="009D2C31">
        <w:rPr>
          <w:rFonts w:ascii="Arial" w:hAnsi="Arial" w:cs="Arial"/>
          <w:sz w:val="23"/>
          <w:szCs w:val="23"/>
        </w:rPr>
        <w:t>será</w:t>
      </w:r>
      <w:proofErr w:type="spellEnd"/>
      <w:r w:rsidRPr="009D2C31">
        <w:rPr>
          <w:rFonts w:ascii="Arial" w:hAnsi="Arial" w:cs="Arial"/>
          <w:sz w:val="23"/>
          <w:szCs w:val="23"/>
        </w:rPr>
        <w:t xml:space="preserve"> </w:t>
      </w:r>
      <w:proofErr w:type="spellStart"/>
      <w:r w:rsidRPr="009D2C31">
        <w:rPr>
          <w:rFonts w:ascii="Arial" w:hAnsi="Arial" w:cs="Arial"/>
          <w:sz w:val="23"/>
          <w:szCs w:val="23"/>
        </w:rPr>
        <w:t>descontado</w:t>
      </w:r>
      <w:proofErr w:type="spellEnd"/>
      <w:r w:rsidRPr="009D2C31">
        <w:rPr>
          <w:rFonts w:ascii="Arial" w:hAnsi="Arial" w:cs="Arial"/>
          <w:sz w:val="23"/>
          <w:szCs w:val="23"/>
        </w:rPr>
        <w:t xml:space="preserve"> dos </w:t>
      </w:r>
      <w:proofErr w:type="spellStart"/>
      <w:r w:rsidRPr="009D2C31">
        <w:rPr>
          <w:rFonts w:ascii="Arial" w:hAnsi="Arial" w:cs="Arial"/>
          <w:sz w:val="23"/>
          <w:szCs w:val="23"/>
        </w:rPr>
        <w:t>pagamentos</w:t>
      </w:r>
      <w:proofErr w:type="spellEnd"/>
      <w:r w:rsidRPr="009D2C31">
        <w:rPr>
          <w:rFonts w:ascii="Arial" w:hAnsi="Arial" w:cs="Arial"/>
          <w:sz w:val="23"/>
          <w:szCs w:val="23"/>
        </w:rPr>
        <w:t xml:space="preserve"> </w:t>
      </w:r>
      <w:proofErr w:type="spellStart"/>
      <w:r w:rsidRPr="009D2C31">
        <w:rPr>
          <w:rFonts w:ascii="Arial" w:hAnsi="Arial" w:cs="Arial"/>
          <w:sz w:val="23"/>
          <w:szCs w:val="23"/>
        </w:rPr>
        <w:t>devidos</w:t>
      </w:r>
      <w:proofErr w:type="spellEnd"/>
      <w:r w:rsidRPr="009D2C31">
        <w:rPr>
          <w:rFonts w:ascii="Arial" w:hAnsi="Arial" w:cs="Arial"/>
          <w:sz w:val="23"/>
          <w:szCs w:val="23"/>
        </w:rPr>
        <w:t xml:space="preserve"> pela </w:t>
      </w:r>
      <w:r w:rsidRPr="009D2C31">
        <w:rPr>
          <w:rFonts w:ascii="Arial" w:hAnsi="Arial" w:cs="Arial"/>
          <w:b/>
          <w:bCs/>
          <w:sz w:val="23"/>
          <w:szCs w:val="23"/>
        </w:rPr>
        <w:t>CONTRATANTE</w:t>
      </w:r>
      <w:r w:rsidRPr="009D2C31">
        <w:rPr>
          <w:rFonts w:ascii="Arial" w:hAnsi="Arial" w:cs="Arial"/>
          <w:sz w:val="23"/>
          <w:szCs w:val="23"/>
        </w:rPr>
        <w:t xml:space="preserve"> </w:t>
      </w:r>
      <w:proofErr w:type="spellStart"/>
      <w:r w:rsidRPr="009D2C31">
        <w:rPr>
          <w:rFonts w:ascii="Arial" w:hAnsi="Arial" w:cs="Arial"/>
          <w:sz w:val="23"/>
          <w:szCs w:val="23"/>
        </w:rPr>
        <w:t>respondendo</w:t>
      </w:r>
      <w:proofErr w:type="spellEnd"/>
      <w:r w:rsidRPr="009D2C31">
        <w:rPr>
          <w:rFonts w:ascii="Arial" w:hAnsi="Arial" w:cs="Arial"/>
          <w:sz w:val="23"/>
          <w:szCs w:val="23"/>
        </w:rPr>
        <w:t xml:space="preserve"> a </w:t>
      </w:r>
      <w:r w:rsidRPr="009D2C31">
        <w:rPr>
          <w:rFonts w:ascii="Arial" w:hAnsi="Arial" w:cs="Arial"/>
          <w:b/>
          <w:bCs/>
          <w:sz w:val="23"/>
          <w:szCs w:val="23"/>
        </w:rPr>
        <w:t>CONTRATADA</w:t>
      </w:r>
      <w:r w:rsidRPr="009D2C31">
        <w:rPr>
          <w:rFonts w:ascii="Arial" w:hAnsi="Arial" w:cs="Arial"/>
          <w:sz w:val="23"/>
          <w:szCs w:val="23"/>
        </w:rPr>
        <w:t xml:space="preserve"> pela </w:t>
      </w:r>
      <w:proofErr w:type="spellStart"/>
      <w:r w:rsidRPr="009D2C31">
        <w:rPr>
          <w:rFonts w:ascii="Arial" w:hAnsi="Arial" w:cs="Arial"/>
          <w:sz w:val="23"/>
          <w:szCs w:val="23"/>
        </w:rPr>
        <w:t>sua</w:t>
      </w:r>
      <w:proofErr w:type="spellEnd"/>
      <w:r w:rsidRPr="009D2C31">
        <w:rPr>
          <w:rFonts w:ascii="Arial" w:hAnsi="Arial" w:cs="Arial"/>
          <w:sz w:val="23"/>
          <w:szCs w:val="23"/>
        </w:rPr>
        <w:t xml:space="preserve"> </w:t>
      </w:r>
      <w:proofErr w:type="spellStart"/>
      <w:r w:rsidRPr="009D2C31">
        <w:rPr>
          <w:rFonts w:ascii="Arial" w:hAnsi="Arial" w:cs="Arial"/>
          <w:sz w:val="23"/>
          <w:szCs w:val="23"/>
        </w:rPr>
        <w:t>diferença</w:t>
      </w:r>
      <w:proofErr w:type="spellEnd"/>
      <w:r w:rsidRPr="009D2C31">
        <w:rPr>
          <w:rFonts w:ascii="Arial" w:hAnsi="Arial" w:cs="Arial"/>
          <w:sz w:val="23"/>
          <w:szCs w:val="23"/>
        </w:rPr>
        <w:t xml:space="preserve">, a qual </w:t>
      </w:r>
      <w:proofErr w:type="spellStart"/>
      <w:r w:rsidRPr="009D2C31">
        <w:rPr>
          <w:rFonts w:ascii="Arial" w:hAnsi="Arial" w:cs="Arial"/>
          <w:sz w:val="23"/>
          <w:szCs w:val="23"/>
        </w:rPr>
        <w:t>deverá</w:t>
      </w:r>
      <w:proofErr w:type="spellEnd"/>
      <w:r w:rsidRPr="009D2C31">
        <w:rPr>
          <w:rFonts w:ascii="Arial" w:hAnsi="Arial" w:cs="Arial"/>
          <w:sz w:val="23"/>
          <w:szCs w:val="23"/>
        </w:rPr>
        <w:t xml:space="preserve"> ser </w:t>
      </w:r>
      <w:proofErr w:type="spellStart"/>
      <w:r w:rsidRPr="009D2C31">
        <w:rPr>
          <w:rFonts w:ascii="Arial" w:hAnsi="Arial" w:cs="Arial"/>
          <w:sz w:val="23"/>
          <w:szCs w:val="23"/>
        </w:rPr>
        <w:t>recolhida</w:t>
      </w:r>
      <w:proofErr w:type="spellEnd"/>
      <w:r w:rsidRPr="009D2C31">
        <w:rPr>
          <w:rFonts w:ascii="Arial" w:hAnsi="Arial" w:cs="Arial"/>
          <w:sz w:val="23"/>
          <w:szCs w:val="23"/>
        </w:rPr>
        <w:t xml:space="preserve"> no </w:t>
      </w:r>
      <w:proofErr w:type="spellStart"/>
      <w:r w:rsidRPr="009D2C31">
        <w:rPr>
          <w:rFonts w:ascii="Arial" w:hAnsi="Arial" w:cs="Arial"/>
          <w:sz w:val="23"/>
          <w:szCs w:val="23"/>
        </w:rPr>
        <w:t>prazo</w:t>
      </w:r>
      <w:proofErr w:type="spellEnd"/>
      <w:r w:rsidRPr="009D2C31">
        <w:rPr>
          <w:rFonts w:ascii="Arial" w:hAnsi="Arial" w:cs="Arial"/>
          <w:sz w:val="23"/>
          <w:szCs w:val="23"/>
        </w:rPr>
        <w:t xml:space="preserve"> de </w:t>
      </w:r>
      <w:r w:rsidRPr="009D2C31">
        <w:rPr>
          <w:rFonts w:ascii="Arial" w:hAnsi="Arial" w:cs="Arial"/>
          <w:i/>
          <w:iCs/>
          <w:sz w:val="23"/>
          <w:szCs w:val="23"/>
        </w:rPr>
        <w:t xml:space="preserve">15 (quinze) </w:t>
      </w:r>
      <w:proofErr w:type="spellStart"/>
      <w:r w:rsidRPr="009D2C31">
        <w:rPr>
          <w:rFonts w:ascii="Arial" w:hAnsi="Arial" w:cs="Arial"/>
          <w:i/>
          <w:iCs/>
          <w:sz w:val="23"/>
          <w:szCs w:val="23"/>
        </w:rPr>
        <w:t>dias</w:t>
      </w:r>
      <w:proofErr w:type="spellEnd"/>
      <w:r w:rsidRPr="009D2C31">
        <w:rPr>
          <w:rFonts w:ascii="Arial" w:hAnsi="Arial" w:cs="Arial"/>
          <w:i/>
          <w:iCs/>
          <w:sz w:val="23"/>
          <w:szCs w:val="23"/>
        </w:rPr>
        <w:t xml:space="preserve"> </w:t>
      </w:r>
      <w:proofErr w:type="spellStart"/>
      <w:r w:rsidRPr="009D2C31">
        <w:rPr>
          <w:rFonts w:ascii="Arial" w:hAnsi="Arial" w:cs="Arial"/>
          <w:i/>
          <w:iCs/>
          <w:sz w:val="23"/>
          <w:szCs w:val="23"/>
        </w:rPr>
        <w:t>corridos</w:t>
      </w:r>
      <w:proofErr w:type="spellEnd"/>
      <w:r w:rsidRPr="009D2C31">
        <w:rPr>
          <w:rFonts w:ascii="Arial" w:hAnsi="Arial" w:cs="Arial"/>
          <w:sz w:val="23"/>
          <w:szCs w:val="23"/>
        </w:rPr>
        <w:t xml:space="preserve">, </w:t>
      </w:r>
      <w:proofErr w:type="spellStart"/>
      <w:r w:rsidRPr="009D2C31">
        <w:rPr>
          <w:rFonts w:ascii="Arial" w:hAnsi="Arial" w:cs="Arial"/>
          <w:sz w:val="23"/>
          <w:szCs w:val="23"/>
        </w:rPr>
        <w:t>contados</w:t>
      </w:r>
      <w:proofErr w:type="spellEnd"/>
      <w:r w:rsidRPr="009D2C31">
        <w:rPr>
          <w:rFonts w:ascii="Arial" w:hAnsi="Arial" w:cs="Arial"/>
          <w:sz w:val="23"/>
          <w:szCs w:val="23"/>
        </w:rPr>
        <w:t xml:space="preserve"> de </w:t>
      </w:r>
      <w:proofErr w:type="spellStart"/>
      <w:r w:rsidRPr="009D2C31">
        <w:rPr>
          <w:rFonts w:ascii="Arial" w:hAnsi="Arial" w:cs="Arial"/>
          <w:sz w:val="23"/>
          <w:szCs w:val="23"/>
        </w:rPr>
        <w:t>sua</w:t>
      </w:r>
      <w:proofErr w:type="spellEnd"/>
      <w:r w:rsidRPr="009D2C31">
        <w:rPr>
          <w:rFonts w:ascii="Arial" w:hAnsi="Arial" w:cs="Arial"/>
          <w:sz w:val="23"/>
          <w:szCs w:val="23"/>
        </w:rPr>
        <w:t xml:space="preserve"> </w:t>
      </w:r>
      <w:proofErr w:type="spellStart"/>
      <w:r w:rsidRPr="009D2C31">
        <w:rPr>
          <w:rFonts w:ascii="Arial" w:hAnsi="Arial" w:cs="Arial"/>
          <w:sz w:val="23"/>
          <w:szCs w:val="23"/>
        </w:rPr>
        <w:t>notificação</w:t>
      </w:r>
      <w:proofErr w:type="spellEnd"/>
      <w:r w:rsidRPr="009D2C31">
        <w:rPr>
          <w:rFonts w:ascii="Arial" w:hAnsi="Arial" w:cs="Arial"/>
          <w:sz w:val="23"/>
          <w:szCs w:val="23"/>
        </w:rPr>
        <w:t xml:space="preserve"> </w:t>
      </w:r>
      <w:proofErr w:type="spellStart"/>
      <w:r w:rsidRPr="009D2C31">
        <w:rPr>
          <w:rFonts w:ascii="Arial" w:hAnsi="Arial" w:cs="Arial"/>
          <w:sz w:val="23"/>
          <w:szCs w:val="23"/>
        </w:rPr>
        <w:t>oficial</w:t>
      </w:r>
      <w:proofErr w:type="spellEnd"/>
      <w:r w:rsidRPr="009D2C31">
        <w:rPr>
          <w:rFonts w:ascii="Arial" w:hAnsi="Arial" w:cs="Arial"/>
          <w:sz w:val="23"/>
          <w:szCs w:val="23"/>
        </w:rPr>
        <w:t xml:space="preserve"> </w:t>
      </w:r>
      <w:proofErr w:type="spellStart"/>
      <w:r w:rsidRPr="009D2C31">
        <w:rPr>
          <w:rFonts w:ascii="Arial" w:hAnsi="Arial" w:cs="Arial"/>
          <w:sz w:val="23"/>
          <w:szCs w:val="23"/>
        </w:rPr>
        <w:t>quando</w:t>
      </w:r>
      <w:proofErr w:type="spellEnd"/>
      <w:r w:rsidRPr="009D2C31">
        <w:rPr>
          <w:rFonts w:ascii="Arial" w:hAnsi="Arial" w:cs="Arial"/>
          <w:sz w:val="23"/>
          <w:szCs w:val="23"/>
        </w:rPr>
        <w:t xml:space="preserve"> </w:t>
      </w:r>
      <w:proofErr w:type="spellStart"/>
      <w:r w:rsidRPr="009D2C31">
        <w:rPr>
          <w:rFonts w:ascii="Arial" w:hAnsi="Arial" w:cs="Arial"/>
          <w:sz w:val="23"/>
          <w:szCs w:val="23"/>
        </w:rPr>
        <w:t>ocorrer</w:t>
      </w:r>
      <w:proofErr w:type="spellEnd"/>
      <w:r w:rsidRPr="009D2C31">
        <w:rPr>
          <w:rFonts w:ascii="Arial" w:hAnsi="Arial" w:cs="Arial"/>
          <w:sz w:val="23"/>
          <w:szCs w:val="23"/>
        </w:rPr>
        <w:t>.</w:t>
      </w:r>
    </w:p>
    <w:p w14:paraId="4ABC9483" w14:textId="77777777" w:rsidR="00B67A21" w:rsidRPr="009D2C31" w:rsidRDefault="00B67A21" w:rsidP="002B209E">
      <w:pPr>
        <w:autoSpaceDE w:val="0"/>
        <w:autoSpaceDN w:val="0"/>
        <w:adjustRightInd w:val="0"/>
        <w:spacing w:before="120" w:after="0" w:line="240" w:lineRule="auto"/>
        <w:jc w:val="both"/>
        <w:rPr>
          <w:rFonts w:ascii="Arial" w:hAnsi="Arial" w:cs="Arial"/>
          <w:sz w:val="23"/>
          <w:szCs w:val="23"/>
        </w:rPr>
      </w:pPr>
      <w:r w:rsidRPr="009D2C31">
        <w:rPr>
          <w:rFonts w:ascii="Arial" w:eastAsia="TimesNewRomanPSMT" w:hAnsi="Arial" w:cs="Arial"/>
          <w:sz w:val="23"/>
          <w:szCs w:val="23"/>
        </w:rPr>
        <w:t>11</w:t>
      </w:r>
      <w:r w:rsidRPr="009D2C31">
        <w:rPr>
          <w:rFonts w:ascii="Arial" w:hAnsi="Arial" w:cs="Arial"/>
          <w:sz w:val="23"/>
          <w:szCs w:val="23"/>
        </w:rPr>
        <w:t xml:space="preserve">.10.  A </w:t>
      </w:r>
      <w:proofErr w:type="spellStart"/>
      <w:r w:rsidRPr="009D2C31">
        <w:rPr>
          <w:rFonts w:ascii="Arial" w:hAnsi="Arial" w:cs="Arial"/>
          <w:sz w:val="23"/>
          <w:szCs w:val="23"/>
        </w:rPr>
        <w:t>critério</w:t>
      </w:r>
      <w:proofErr w:type="spellEnd"/>
      <w:r w:rsidRPr="009D2C31">
        <w:rPr>
          <w:rFonts w:ascii="Arial" w:hAnsi="Arial" w:cs="Arial"/>
          <w:sz w:val="23"/>
          <w:szCs w:val="23"/>
        </w:rPr>
        <w:t xml:space="preserve"> da </w:t>
      </w:r>
      <w:proofErr w:type="spellStart"/>
      <w:r w:rsidRPr="009D2C31">
        <w:rPr>
          <w:rFonts w:ascii="Arial" w:hAnsi="Arial" w:cs="Arial"/>
          <w:sz w:val="23"/>
          <w:szCs w:val="23"/>
        </w:rPr>
        <w:t>Administração</w:t>
      </w:r>
      <w:proofErr w:type="spellEnd"/>
      <w:r w:rsidRPr="009D2C31">
        <w:rPr>
          <w:rFonts w:ascii="Arial" w:hAnsi="Arial" w:cs="Arial"/>
          <w:sz w:val="23"/>
          <w:szCs w:val="23"/>
        </w:rPr>
        <w:t xml:space="preserve"> </w:t>
      </w:r>
      <w:proofErr w:type="spellStart"/>
      <w:r w:rsidRPr="009D2C31">
        <w:rPr>
          <w:rFonts w:ascii="Arial" w:hAnsi="Arial" w:cs="Arial"/>
          <w:sz w:val="23"/>
          <w:szCs w:val="23"/>
        </w:rPr>
        <w:t>poderão</w:t>
      </w:r>
      <w:proofErr w:type="spellEnd"/>
      <w:r w:rsidRPr="009D2C31">
        <w:rPr>
          <w:rFonts w:ascii="Arial" w:hAnsi="Arial" w:cs="Arial"/>
          <w:sz w:val="23"/>
          <w:szCs w:val="23"/>
        </w:rPr>
        <w:t xml:space="preserve"> ser </w:t>
      </w:r>
      <w:proofErr w:type="spellStart"/>
      <w:r w:rsidRPr="009D2C31">
        <w:rPr>
          <w:rFonts w:ascii="Arial" w:hAnsi="Arial" w:cs="Arial"/>
          <w:sz w:val="23"/>
          <w:szCs w:val="23"/>
        </w:rPr>
        <w:t>suspensas</w:t>
      </w:r>
      <w:proofErr w:type="spellEnd"/>
      <w:r w:rsidRPr="009D2C31">
        <w:rPr>
          <w:rFonts w:ascii="Arial" w:hAnsi="Arial" w:cs="Arial"/>
          <w:sz w:val="23"/>
          <w:szCs w:val="23"/>
        </w:rPr>
        <w:t xml:space="preserve"> as </w:t>
      </w:r>
      <w:proofErr w:type="spellStart"/>
      <w:r w:rsidRPr="009D2C31">
        <w:rPr>
          <w:rFonts w:ascii="Arial" w:hAnsi="Arial" w:cs="Arial"/>
          <w:sz w:val="23"/>
          <w:szCs w:val="23"/>
        </w:rPr>
        <w:t>penalidades</w:t>
      </w:r>
      <w:proofErr w:type="spellEnd"/>
      <w:r w:rsidRPr="009D2C31">
        <w:rPr>
          <w:rFonts w:ascii="Arial" w:hAnsi="Arial" w:cs="Arial"/>
          <w:sz w:val="23"/>
          <w:szCs w:val="23"/>
        </w:rPr>
        <w:t xml:space="preserve">, no </w:t>
      </w:r>
      <w:proofErr w:type="spellStart"/>
      <w:r w:rsidRPr="009D2C31">
        <w:rPr>
          <w:rFonts w:ascii="Arial" w:hAnsi="Arial" w:cs="Arial"/>
          <w:sz w:val="23"/>
          <w:szCs w:val="23"/>
        </w:rPr>
        <w:t>todo</w:t>
      </w:r>
      <w:proofErr w:type="spellEnd"/>
      <w:r w:rsidRPr="009D2C31">
        <w:rPr>
          <w:rFonts w:ascii="Arial" w:hAnsi="Arial" w:cs="Arial"/>
          <w:sz w:val="23"/>
          <w:szCs w:val="23"/>
        </w:rPr>
        <w:t xml:space="preserve"> </w:t>
      </w:r>
      <w:proofErr w:type="spellStart"/>
      <w:r w:rsidRPr="009D2C31">
        <w:rPr>
          <w:rFonts w:ascii="Arial" w:hAnsi="Arial" w:cs="Arial"/>
          <w:sz w:val="23"/>
          <w:szCs w:val="23"/>
        </w:rPr>
        <w:t>ou</w:t>
      </w:r>
      <w:proofErr w:type="spellEnd"/>
      <w:r w:rsidRPr="009D2C31">
        <w:rPr>
          <w:rFonts w:ascii="Arial" w:hAnsi="Arial" w:cs="Arial"/>
          <w:sz w:val="23"/>
          <w:szCs w:val="23"/>
        </w:rPr>
        <w:t xml:space="preserve"> </w:t>
      </w:r>
      <w:proofErr w:type="spellStart"/>
      <w:r w:rsidRPr="009D2C31">
        <w:rPr>
          <w:rFonts w:ascii="Arial" w:hAnsi="Arial" w:cs="Arial"/>
          <w:sz w:val="23"/>
          <w:szCs w:val="23"/>
        </w:rPr>
        <w:t>em</w:t>
      </w:r>
      <w:proofErr w:type="spellEnd"/>
      <w:r w:rsidRPr="009D2C31">
        <w:rPr>
          <w:rFonts w:ascii="Arial" w:hAnsi="Arial" w:cs="Arial"/>
          <w:sz w:val="23"/>
          <w:szCs w:val="23"/>
        </w:rPr>
        <w:t xml:space="preserve"> </w:t>
      </w:r>
      <w:proofErr w:type="spellStart"/>
      <w:r w:rsidRPr="009D2C31">
        <w:rPr>
          <w:rFonts w:ascii="Arial" w:hAnsi="Arial" w:cs="Arial"/>
          <w:sz w:val="23"/>
          <w:szCs w:val="23"/>
        </w:rPr>
        <w:t>parte</w:t>
      </w:r>
      <w:proofErr w:type="spellEnd"/>
      <w:r w:rsidRPr="009D2C31">
        <w:rPr>
          <w:rFonts w:ascii="Arial" w:hAnsi="Arial" w:cs="Arial"/>
          <w:sz w:val="23"/>
          <w:szCs w:val="23"/>
        </w:rPr>
        <w:t xml:space="preserve">, </w:t>
      </w:r>
      <w:proofErr w:type="spellStart"/>
      <w:r w:rsidRPr="009D2C31">
        <w:rPr>
          <w:rFonts w:ascii="Arial" w:hAnsi="Arial" w:cs="Arial"/>
          <w:sz w:val="23"/>
          <w:szCs w:val="23"/>
        </w:rPr>
        <w:t>quando</w:t>
      </w:r>
      <w:proofErr w:type="spellEnd"/>
      <w:r w:rsidRPr="009D2C31">
        <w:rPr>
          <w:rFonts w:ascii="Arial" w:hAnsi="Arial" w:cs="Arial"/>
          <w:sz w:val="23"/>
          <w:szCs w:val="23"/>
        </w:rPr>
        <w:t xml:space="preserve"> o </w:t>
      </w:r>
      <w:proofErr w:type="spellStart"/>
      <w:r w:rsidRPr="009D2C31">
        <w:rPr>
          <w:rFonts w:ascii="Arial" w:hAnsi="Arial" w:cs="Arial"/>
          <w:sz w:val="23"/>
          <w:szCs w:val="23"/>
        </w:rPr>
        <w:t>atraso</w:t>
      </w:r>
      <w:proofErr w:type="spellEnd"/>
      <w:r w:rsidRPr="009D2C31">
        <w:rPr>
          <w:rFonts w:ascii="Arial" w:hAnsi="Arial" w:cs="Arial"/>
          <w:sz w:val="23"/>
          <w:szCs w:val="23"/>
        </w:rPr>
        <w:t xml:space="preserve"> na </w:t>
      </w:r>
      <w:proofErr w:type="spellStart"/>
      <w:r w:rsidRPr="009D2C31">
        <w:rPr>
          <w:rFonts w:ascii="Arial" w:hAnsi="Arial" w:cs="Arial"/>
          <w:sz w:val="23"/>
          <w:szCs w:val="23"/>
        </w:rPr>
        <w:t>prestação</w:t>
      </w:r>
      <w:proofErr w:type="spellEnd"/>
      <w:r w:rsidRPr="009D2C31">
        <w:rPr>
          <w:rFonts w:ascii="Arial" w:hAnsi="Arial" w:cs="Arial"/>
          <w:sz w:val="23"/>
          <w:szCs w:val="23"/>
        </w:rPr>
        <w:t xml:space="preserve"> dos </w:t>
      </w:r>
      <w:proofErr w:type="spellStart"/>
      <w:r w:rsidRPr="009D2C31">
        <w:rPr>
          <w:rFonts w:ascii="Arial" w:hAnsi="Arial" w:cs="Arial"/>
          <w:sz w:val="23"/>
          <w:szCs w:val="23"/>
        </w:rPr>
        <w:t>serviços</w:t>
      </w:r>
      <w:proofErr w:type="spellEnd"/>
      <w:r w:rsidRPr="009D2C31">
        <w:rPr>
          <w:rFonts w:ascii="Arial" w:hAnsi="Arial" w:cs="Arial"/>
          <w:sz w:val="23"/>
          <w:szCs w:val="23"/>
        </w:rPr>
        <w:t xml:space="preserve"> for </w:t>
      </w:r>
      <w:proofErr w:type="spellStart"/>
      <w:r w:rsidRPr="009D2C31">
        <w:rPr>
          <w:rFonts w:ascii="Arial" w:hAnsi="Arial" w:cs="Arial"/>
          <w:sz w:val="23"/>
          <w:szCs w:val="23"/>
        </w:rPr>
        <w:t>devidamente</w:t>
      </w:r>
      <w:proofErr w:type="spellEnd"/>
      <w:r w:rsidRPr="009D2C31">
        <w:rPr>
          <w:rFonts w:ascii="Arial" w:hAnsi="Arial" w:cs="Arial"/>
          <w:sz w:val="23"/>
          <w:szCs w:val="23"/>
        </w:rPr>
        <w:t xml:space="preserve"> </w:t>
      </w:r>
      <w:proofErr w:type="spellStart"/>
      <w:r w:rsidRPr="009D2C31">
        <w:rPr>
          <w:rFonts w:ascii="Arial" w:hAnsi="Arial" w:cs="Arial"/>
          <w:sz w:val="23"/>
          <w:szCs w:val="23"/>
        </w:rPr>
        <w:t>justificado</w:t>
      </w:r>
      <w:proofErr w:type="spellEnd"/>
      <w:r w:rsidRPr="009D2C31">
        <w:rPr>
          <w:rFonts w:ascii="Arial" w:hAnsi="Arial" w:cs="Arial"/>
          <w:sz w:val="23"/>
          <w:szCs w:val="23"/>
        </w:rPr>
        <w:t xml:space="preserve"> pela </w:t>
      </w:r>
      <w:proofErr w:type="spellStart"/>
      <w:r w:rsidRPr="009D2C31">
        <w:rPr>
          <w:rFonts w:ascii="Arial" w:hAnsi="Arial" w:cs="Arial"/>
          <w:sz w:val="23"/>
          <w:szCs w:val="23"/>
        </w:rPr>
        <w:t>Contratada</w:t>
      </w:r>
      <w:proofErr w:type="spellEnd"/>
      <w:r w:rsidRPr="009D2C31">
        <w:rPr>
          <w:rFonts w:ascii="Arial" w:hAnsi="Arial" w:cs="Arial"/>
          <w:sz w:val="23"/>
          <w:szCs w:val="23"/>
        </w:rPr>
        <w:t xml:space="preserve"> e </w:t>
      </w:r>
      <w:proofErr w:type="spellStart"/>
      <w:r w:rsidRPr="009D2C31">
        <w:rPr>
          <w:rFonts w:ascii="Arial" w:hAnsi="Arial" w:cs="Arial"/>
          <w:sz w:val="23"/>
          <w:szCs w:val="23"/>
        </w:rPr>
        <w:t>aceito</w:t>
      </w:r>
      <w:proofErr w:type="spellEnd"/>
      <w:r w:rsidRPr="009D2C31">
        <w:rPr>
          <w:rFonts w:ascii="Arial" w:hAnsi="Arial" w:cs="Arial"/>
          <w:sz w:val="23"/>
          <w:szCs w:val="23"/>
        </w:rPr>
        <w:t xml:space="preserve"> pela </w:t>
      </w:r>
      <w:proofErr w:type="spellStart"/>
      <w:r w:rsidRPr="009D2C31">
        <w:rPr>
          <w:rFonts w:ascii="Arial" w:hAnsi="Arial" w:cs="Arial"/>
          <w:sz w:val="23"/>
          <w:szCs w:val="23"/>
        </w:rPr>
        <w:t>Contratante</w:t>
      </w:r>
      <w:proofErr w:type="spellEnd"/>
      <w:r w:rsidRPr="009D2C31">
        <w:rPr>
          <w:rFonts w:ascii="Arial" w:hAnsi="Arial" w:cs="Arial"/>
          <w:sz w:val="23"/>
          <w:szCs w:val="23"/>
        </w:rPr>
        <w:t xml:space="preserve"> que </w:t>
      </w:r>
      <w:proofErr w:type="spellStart"/>
      <w:r w:rsidRPr="009D2C31">
        <w:rPr>
          <w:rFonts w:ascii="Arial" w:hAnsi="Arial" w:cs="Arial"/>
          <w:sz w:val="23"/>
          <w:szCs w:val="23"/>
        </w:rPr>
        <w:t>fixará</w:t>
      </w:r>
      <w:proofErr w:type="spellEnd"/>
      <w:r w:rsidRPr="009D2C31">
        <w:rPr>
          <w:rFonts w:ascii="Arial" w:hAnsi="Arial" w:cs="Arial"/>
          <w:sz w:val="23"/>
          <w:szCs w:val="23"/>
        </w:rPr>
        <w:t xml:space="preserve"> novo </w:t>
      </w:r>
      <w:proofErr w:type="spellStart"/>
      <w:r w:rsidRPr="009D2C31">
        <w:rPr>
          <w:rFonts w:ascii="Arial" w:hAnsi="Arial" w:cs="Arial"/>
          <w:sz w:val="23"/>
          <w:szCs w:val="23"/>
        </w:rPr>
        <w:t>prazo</w:t>
      </w:r>
      <w:proofErr w:type="spellEnd"/>
      <w:r w:rsidRPr="009D2C31">
        <w:rPr>
          <w:rFonts w:ascii="Arial" w:hAnsi="Arial" w:cs="Arial"/>
          <w:sz w:val="23"/>
          <w:szCs w:val="23"/>
        </w:rPr>
        <w:t xml:space="preserve">, </w:t>
      </w:r>
      <w:proofErr w:type="spellStart"/>
      <w:r w:rsidRPr="009D2C31">
        <w:rPr>
          <w:rFonts w:ascii="Arial" w:hAnsi="Arial" w:cs="Arial"/>
          <w:sz w:val="23"/>
          <w:szCs w:val="23"/>
        </w:rPr>
        <w:t>este</w:t>
      </w:r>
      <w:proofErr w:type="spellEnd"/>
      <w:r w:rsidRPr="009D2C31">
        <w:rPr>
          <w:rFonts w:ascii="Arial" w:hAnsi="Arial" w:cs="Arial"/>
          <w:sz w:val="23"/>
          <w:szCs w:val="23"/>
        </w:rPr>
        <w:t xml:space="preserve"> </w:t>
      </w:r>
      <w:proofErr w:type="spellStart"/>
      <w:r w:rsidRPr="009D2C31">
        <w:rPr>
          <w:rFonts w:ascii="Arial" w:hAnsi="Arial" w:cs="Arial"/>
          <w:sz w:val="23"/>
          <w:szCs w:val="23"/>
        </w:rPr>
        <w:t>improrrogável</w:t>
      </w:r>
      <w:proofErr w:type="spellEnd"/>
      <w:r w:rsidRPr="009D2C31">
        <w:rPr>
          <w:rFonts w:ascii="Arial" w:hAnsi="Arial" w:cs="Arial"/>
          <w:sz w:val="23"/>
          <w:szCs w:val="23"/>
        </w:rPr>
        <w:t xml:space="preserve">, para a </w:t>
      </w:r>
      <w:proofErr w:type="spellStart"/>
      <w:r w:rsidRPr="009D2C31">
        <w:rPr>
          <w:rFonts w:ascii="Arial" w:hAnsi="Arial" w:cs="Arial"/>
          <w:sz w:val="23"/>
          <w:szCs w:val="23"/>
        </w:rPr>
        <w:t>completa</w:t>
      </w:r>
      <w:proofErr w:type="spellEnd"/>
      <w:r w:rsidRPr="009D2C31">
        <w:rPr>
          <w:rFonts w:ascii="Arial" w:hAnsi="Arial" w:cs="Arial"/>
          <w:sz w:val="23"/>
          <w:szCs w:val="23"/>
        </w:rPr>
        <w:t xml:space="preserve"> execução das </w:t>
      </w:r>
      <w:proofErr w:type="spellStart"/>
      <w:r w:rsidRPr="009D2C31">
        <w:rPr>
          <w:rFonts w:ascii="Arial" w:hAnsi="Arial" w:cs="Arial"/>
          <w:sz w:val="23"/>
          <w:szCs w:val="23"/>
        </w:rPr>
        <w:t>obrigações</w:t>
      </w:r>
      <w:proofErr w:type="spellEnd"/>
      <w:r w:rsidRPr="009D2C31">
        <w:rPr>
          <w:rFonts w:ascii="Arial" w:hAnsi="Arial" w:cs="Arial"/>
          <w:sz w:val="23"/>
          <w:szCs w:val="23"/>
        </w:rPr>
        <w:t xml:space="preserve"> </w:t>
      </w:r>
      <w:proofErr w:type="spellStart"/>
      <w:r w:rsidRPr="009D2C31">
        <w:rPr>
          <w:rFonts w:ascii="Arial" w:hAnsi="Arial" w:cs="Arial"/>
          <w:sz w:val="23"/>
          <w:szCs w:val="23"/>
        </w:rPr>
        <w:t>assumidas</w:t>
      </w:r>
      <w:proofErr w:type="spellEnd"/>
      <w:r w:rsidRPr="009D2C31">
        <w:rPr>
          <w:rFonts w:ascii="Arial" w:hAnsi="Arial" w:cs="Arial"/>
          <w:sz w:val="23"/>
          <w:szCs w:val="23"/>
        </w:rPr>
        <w:t>.</w:t>
      </w:r>
    </w:p>
    <w:p w14:paraId="3F9A323E" w14:textId="77777777" w:rsidR="00B67A21" w:rsidRPr="009D2C31" w:rsidRDefault="00B67A21" w:rsidP="002B209E">
      <w:pPr>
        <w:autoSpaceDE w:val="0"/>
        <w:autoSpaceDN w:val="0"/>
        <w:adjustRightInd w:val="0"/>
        <w:spacing w:before="120" w:after="0" w:line="240" w:lineRule="auto"/>
        <w:jc w:val="both"/>
        <w:rPr>
          <w:rFonts w:ascii="Arial" w:hAnsi="Arial" w:cs="Arial"/>
          <w:b/>
          <w:bCs/>
          <w:sz w:val="23"/>
          <w:szCs w:val="23"/>
        </w:rPr>
      </w:pPr>
      <w:r w:rsidRPr="009D2C31">
        <w:rPr>
          <w:rFonts w:ascii="Arial" w:hAnsi="Arial" w:cs="Arial"/>
          <w:b/>
          <w:bCs/>
          <w:sz w:val="23"/>
          <w:szCs w:val="23"/>
        </w:rPr>
        <w:t>XII – DA GARANTIA CONTRATUAL</w:t>
      </w:r>
    </w:p>
    <w:p w14:paraId="19864766" w14:textId="77777777" w:rsidR="00B67A21" w:rsidRPr="009D2C31" w:rsidRDefault="00B67A21" w:rsidP="002B209E">
      <w:pPr>
        <w:autoSpaceDE w:val="0"/>
        <w:autoSpaceDN w:val="0"/>
        <w:adjustRightInd w:val="0"/>
        <w:spacing w:before="120" w:after="0" w:line="240" w:lineRule="auto"/>
        <w:jc w:val="both"/>
        <w:rPr>
          <w:rFonts w:ascii="Arial" w:hAnsi="Arial" w:cs="Arial"/>
          <w:sz w:val="23"/>
          <w:szCs w:val="23"/>
        </w:rPr>
      </w:pPr>
      <w:r w:rsidRPr="009D2C31">
        <w:rPr>
          <w:rFonts w:ascii="Arial" w:hAnsi="Arial" w:cs="Arial"/>
          <w:sz w:val="23"/>
          <w:szCs w:val="23"/>
        </w:rPr>
        <w:t xml:space="preserve">12.1. </w:t>
      </w:r>
      <w:proofErr w:type="spellStart"/>
      <w:r w:rsidRPr="009D2C31">
        <w:rPr>
          <w:rFonts w:ascii="Arial" w:hAnsi="Arial" w:cs="Arial"/>
          <w:sz w:val="23"/>
          <w:szCs w:val="23"/>
        </w:rPr>
        <w:t>Não</w:t>
      </w:r>
      <w:proofErr w:type="spellEnd"/>
      <w:r w:rsidRPr="009D2C31">
        <w:rPr>
          <w:rFonts w:ascii="Arial" w:hAnsi="Arial" w:cs="Arial"/>
          <w:sz w:val="23"/>
          <w:szCs w:val="23"/>
        </w:rPr>
        <w:t xml:space="preserve"> </w:t>
      </w:r>
      <w:proofErr w:type="spellStart"/>
      <w:r w:rsidRPr="009D2C31">
        <w:rPr>
          <w:rFonts w:ascii="Arial" w:hAnsi="Arial" w:cs="Arial"/>
          <w:sz w:val="23"/>
          <w:szCs w:val="23"/>
        </w:rPr>
        <w:t>haverá</w:t>
      </w:r>
      <w:proofErr w:type="spellEnd"/>
      <w:r w:rsidRPr="009D2C31">
        <w:rPr>
          <w:rFonts w:ascii="Arial" w:hAnsi="Arial" w:cs="Arial"/>
          <w:sz w:val="23"/>
          <w:szCs w:val="23"/>
        </w:rPr>
        <w:t xml:space="preserve"> </w:t>
      </w:r>
      <w:proofErr w:type="spellStart"/>
      <w:r w:rsidRPr="009D2C31">
        <w:rPr>
          <w:rFonts w:ascii="Arial" w:hAnsi="Arial" w:cs="Arial"/>
          <w:sz w:val="23"/>
          <w:szCs w:val="23"/>
        </w:rPr>
        <w:t>exigência</w:t>
      </w:r>
      <w:proofErr w:type="spellEnd"/>
      <w:r w:rsidRPr="009D2C31">
        <w:rPr>
          <w:rFonts w:ascii="Arial" w:hAnsi="Arial" w:cs="Arial"/>
          <w:sz w:val="23"/>
          <w:szCs w:val="23"/>
        </w:rPr>
        <w:t xml:space="preserve"> da garantia da </w:t>
      </w:r>
      <w:proofErr w:type="spellStart"/>
      <w:r w:rsidRPr="009D2C31">
        <w:rPr>
          <w:rFonts w:ascii="Arial" w:hAnsi="Arial" w:cs="Arial"/>
          <w:sz w:val="23"/>
          <w:szCs w:val="23"/>
        </w:rPr>
        <w:t>contratação</w:t>
      </w:r>
      <w:proofErr w:type="spellEnd"/>
      <w:r w:rsidRPr="009D2C31">
        <w:rPr>
          <w:rFonts w:ascii="Arial" w:hAnsi="Arial" w:cs="Arial"/>
          <w:sz w:val="23"/>
          <w:szCs w:val="23"/>
        </w:rPr>
        <w:t xml:space="preserve"> dos arts. 96 e </w:t>
      </w:r>
      <w:proofErr w:type="spellStart"/>
      <w:r w:rsidRPr="009D2C31">
        <w:rPr>
          <w:rFonts w:ascii="Arial" w:hAnsi="Arial" w:cs="Arial"/>
          <w:sz w:val="23"/>
          <w:szCs w:val="23"/>
        </w:rPr>
        <w:t>seguintes</w:t>
      </w:r>
      <w:proofErr w:type="spellEnd"/>
      <w:r w:rsidRPr="009D2C31">
        <w:rPr>
          <w:rFonts w:ascii="Arial" w:hAnsi="Arial" w:cs="Arial"/>
          <w:sz w:val="23"/>
          <w:szCs w:val="23"/>
        </w:rPr>
        <w:t xml:space="preserve"> da Lei nº 14.133/21, pela </w:t>
      </w:r>
      <w:proofErr w:type="spellStart"/>
      <w:r w:rsidRPr="009D2C31">
        <w:rPr>
          <w:rFonts w:ascii="Arial" w:hAnsi="Arial" w:cs="Arial"/>
          <w:sz w:val="23"/>
          <w:szCs w:val="23"/>
        </w:rPr>
        <w:t>razão</w:t>
      </w:r>
      <w:proofErr w:type="spellEnd"/>
      <w:r w:rsidRPr="009D2C31">
        <w:rPr>
          <w:rFonts w:ascii="Arial" w:hAnsi="Arial" w:cs="Arial"/>
          <w:sz w:val="23"/>
          <w:szCs w:val="23"/>
        </w:rPr>
        <w:t xml:space="preserve"> </w:t>
      </w:r>
      <w:proofErr w:type="spellStart"/>
      <w:r w:rsidRPr="009D2C31">
        <w:rPr>
          <w:rFonts w:ascii="Arial" w:hAnsi="Arial" w:cs="Arial"/>
          <w:sz w:val="23"/>
          <w:szCs w:val="23"/>
        </w:rPr>
        <w:t>abaixo</w:t>
      </w:r>
      <w:proofErr w:type="spellEnd"/>
      <w:r w:rsidRPr="009D2C31">
        <w:rPr>
          <w:rFonts w:ascii="Arial" w:hAnsi="Arial" w:cs="Arial"/>
          <w:sz w:val="23"/>
          <w:szCs w:val="23"/>
        </w:rPr>
        <w:t xml:space="preserve"> </w:t>
      </w:r>
      <w:proofErr w:type="spellStart"/>
      <w:r w:rsidRPr="009D2C31">
        <w:rPr>
          <w:rFonts w:ascii="Arial" w:hAnsi="Arial" w:cs="Arial"/>
          <w:sz w:val="23"/>
          <w:szCs w:val="23"/>
        </w:rPr>
        <w:t>justificada</w:t>
      </w:r>
      <w:proofErr w:type="spellEnd"/>
      <w:r w:rsidRPr="009D2C31">
        <w:rPr>
          <w:rFonts w:ascii="Arial" w:hAnsi="Arial" w:cs="Arial"/>
          <w:sz w:val="23"/>
          <w:szCs w:val="23"/>
        </w:rPr>
        <w:t>:</w:t>
      </w:r>
    </w:p>
    <w:p w14:paraId="4F6DC37C" w14:textId="77777777" w:rsidR="00B67A21" w:rsidRPr="009D2C31" w:rsidRDefault="00B67A21" w:rsidP="002B209E">
      <w:pPr>
        <w:autoSpaceDE w:val="0"/>
        <w:autoSpaceDN w:val="0"/>
        <w:adjustRightInd w:val="0"/>
        <w:spacing w:before="120" w:after="0" w:line="240" w:lineRule="auto"/>
        <w:jc w:val="both"/>
        <w:rPr>
          <w:rFonts w:ascii="Arial" w:hAnsi="Arial" w:cs="Arial"/>
          <w:sz w:val="23"/>
          <w:szCs w:val="23"/>
        </w:rPr>
      </w:pPr>
      <w:r w:rsidRPr="009D2C31">
        <w:rPr>
          <w:rFonts w:ascii="Arial" w:hAnsi="Arial" w:cs="Arial"/>
          <w:sz w:val="23"/>
          <w:szCs w:val="23"/>
        </w:rPr>
        <w:t xml:space="preserve">12.1.1. Pela forma de </w:t>
      </w:r>
      <w:proofErr w:type="spellStart"/>
      <w:r w:rsidRPr="009D2C31">
        <w:rPr>
          <w:rFonts w:ascii="Arial" w:hAnsi="Arial" w:cs="Arial"/>
          <w:sz w:val="23"/>
          <w:szCs w:val="23"/>
        </w:rPr>
        <w:t>pagamento</w:t>
      </w:r>
      <w:proofErr w:type="spellEnd"/>
      <w:r w:rsidRPr="009D2C31">
        <w:rPr>
          <w:rFonts w:ascii="Arial" w:hAnsi="Arial" w:cs="Arial"/>
          <w:sz w:val="23"/>
          <w:szCs w:val="23"/>
        </w:rPr>
        <w:t xml:space="preserve"> que </w:t>
      </w:r>
      <w:proofErr w:type="spellStart"/>
      <w:r w:rsidRPr="009D2C31">
        <w:rPr>
          <w:rFonts w:ascii="Arial" w:hAnsi="Arial" w:cs="Arial"/>
          <w:sz w:val="23"/>
          <w:szCs w:val="23"/>
        </w:rPr>
        <w:t>acontece</w:t>
      </w:r>
      <w:proofErr w:type="spellEnd"/>
      <w:r w:rsidRPr="009D2C31">
        <w:rPr>
          <w:rFonts w:ascii="Arial" w:hAnsi="Arial" w:cs="Arial"/>
          <w:sz w:val="23"/>
          <w:szCs w:val="23"/>
        </w:rPr>
        <w:t xml:space="preserve"> somente </w:t>
      </w:r>
      <w:proofErr w:type="spellStart"/>
      <w:r w:rsidRPr="009D2C31">
        <w:rPr>
          <w:rFonts w:ascii="Arial" w:hAnsi="Arial" w:cs="Arial"/>
          <w:sz w:val="23"/>
          <w:szCs w:val="23"/>
        </w:rPr>
        <w:t>após</w:t>
      </w:r>
      <w:proofErr w:type="spellEnd"/>
      <w:r w:rsidRPr="009D2C31">
        <w:rPr>
          <w:rFonts w:ascii="Arial" w:hAnsi="Arial" w:cs="Arial"/>
          <w:sz w:val="23"/>
          <w:szCs w:val="23"/>
        </w:rPr>
        <w:t xml:space="preserve"> o </w:t>
      </w:r>
      <w:proofErr w:type="spellStart"/>
      <w:r w:rsidRPr="009D2C31">
        <w:rPr>
          <w:rFonts w:ascii="Arial" w:hAnsi="Arial" w:cs="Arial"/>
          <w:sz w:val="23"/>
          <w:szCs w:val="23"/>
        </w:rPr>
        <w:t>recebimento</w:t>
      </w:r>
      <w:proofErr w:type="spellEnd"/>
      <w:r w:rsidRPr="009D2C31">
        <w:rPr>
          <w:rFonts w:ascii="Arial" w:hAnsi="Arial" w:cs="Arial"/>
          <w:sz w:val="23"/>
          <w:szCs w:val="23"/>
        </w:rPr>
        <w:t xml:space="preserve"> </w:t>
      </w:r>
      <w:proofErr w:type="spellStart"/>
      <w:r w:rsidRPr="009D2C31">
        <w:rPr>
          <w:rFonts w:ascii="Arial" w:hAnsi="Arial" w:cs="Arial"/>
          <w:sz w:val="23"/>
          <w:szCs w:val="23"/>
        </w:rPr>
        <w:t>definitivo</w:t>
      </w:r>
      <w:proofErr w:type="spellEnd"/>
      <w:r w:rsidRPr="009D2C31">
        <w:rPr>
          <w:rFonts w:ascii="Arial" w:hAnsi="Arial" w:cs="Arial"/>
          <w:sz w:val="23"/>
          <w:szCs w:val="23"/>
        </w:rPr>
        <w:t xml:space="preserve"> do </w:t>
      </w:r>
      <w:proofErr w:type="spellStart"/>
      <w:r w:rsidRPr="009D2C31">
        <w:rPr>
          <w:rFonts w:ascii="Arial" w:hAnsi="Arial" w:cs="Arial"/>
          <w:sz w:val="23"/>
          <w:szCs w:val="23"/>
        </w:rPr>
        <w:t>objeto</w:t>
      </w:r>
      <w:proofErr w:type="spellEnd"/>
      <w:r w:rsidRPr="009D2C31">
        <w:rPr>
          <w:rFonts w:ascii="Arial" w:hAnsi="Arial" w:cs="Arial"/>
          <w:sz w:val="23"/>
          <w:szCs w:val="23"/>
        </w:rPr>
        <w:t>.</w:t>
      </w:r>
    </w:p>
    <w:p w14:paraId="40FC20A1" w14:textId="77777777" w:rsidR="006739F4" w:rsidRPr="009D2C31" w:rsidRDefault="006739F4" w:rsidP="002B209E">
      <w:pPr>
        <w:autoSpaceDE w:val="0"/>
        <w:autoSpaceDN w:val="0"/>
        <w:adjustRightInd w:val="0"/>
        <w:spacing w:before="120" w:after="0" w:line="240" w:lineRule="auto"/>
        <w:jc w:val="both"/>
        <w:rPr>
          <w:rFonts w:ascii="Arial" w:hAnsi="Arial" w:cs="Arial"/>
          <w:b/>
          <w:bCs/>
          <w:sz w:val="23"/>
          <w:szCs w:val="23"/>
        </w:rPr>
      </w:pPr>
      <w:r w:rsidRPr="009D2C31">
        <w:rPr>
          <w:rFonts w:ascii="Arial" w:hAnsi="Arial" w:cs="Arial"/>
          <w:b/>
          <w:bCs/>
          <w:sz w:val="23"/>
          <w:szCs w:val="23"/>
        </w:rPr>
        <w:t xml:space="preserve">XIII – APÊNDICE </w:t>
      </w:r>
    </w:p>
    <w:p w14:paraId="4A33764F" w14:textId="6B9BD4F4" w:rsidR="00B67A21" w:rsidRDefault="006739F4" w:rsidP="002B209E">
      <w:pPr>
        <w:autoSpaceDE w:val="0"/>
        <w:autoSpaceDN w:val="0"/>
        <w:adjustRightInd w:val="0"/>
        <w:spacing w:before="120" w:after="0" w:line="240" w:lineRule="auto"/>
        <w:jc w:val="both"/>
        <w:rPr>
          <w:rFonts w:ascii="Arial" w:hAnsi="Arial" w:cs="Arial"/>
          <w:sz w:val="23"/>
          <w:szCs w:val="23"/>
        </w:rPr>
      </w:pPr>
      <w:r w:rsidRPr="009D2C31">
        <w:rPr>
          <w:rFonts w:ascii="Arial" w:hAnsi="Arial" w:cs="Arial"/>
          <w:sz w:val="23"/>
          <w:szCs w:val="23"/>
        </w:rPr>
        <w:t xml:space="preserve">13.1.  </w:t>
      </w:r>
      <w:proofErr w:type="spellStart"/>
      <w:r w:rsidRPr="009D2C31">
        <w:rPr>
          <w:rFonts w:ascii="Arial" w:hAnsi="Arial" w:cs="Arial"/>
          <w:sz w:val="23"/>
          <w:szCs w:val="23"/>
        </w:rPr>
        <w:t>Estudo</w:t>
      </w:r>
      <w:proofErr w:type="spellEnd"/>
      <w:r w:rsidRPr="009D2C31">
        <w:rPr>
          <w:rFonts w:ascii="Arial" w:hAnsi="Arial" w:cs="Arial"/>
          <w:sz w:val="23"/>
          <w:szCs w:val="23"/>
        </w:rPr>
        <w:t xml:space="preserve"> Técnico </w:t>
      </w:r>
      <w:proofErr w:type="spellStart"/>
      <w:r w:rsidRPr="009D2C31">
        <w:rPr>
          <w:rFonts w:ascii="Arial" w:hAnsi="Arial" w:cs="Arial"/>
          <w:sz w:val="23"/>
          <w:szCs w:val="23"/>
        </w:rPr>
        <w:t>Preliminar</w:t>
      </w:r>
      <w:proofErr w:type="spellEnd"/>
      <w:r w:rsidRPr="009D2C31">
        <w:rPr>
          <w:rFonts w:ascii="Arial" w:hAnsi="Arial" w:cs="Arial"/>
          <w:sz w:val="23"/>
          <w:szCs w:val="23"/>
        </w:rPr>
        <w:t xml:space="preserve"> n°019/2026/FMSCO/TO.</w:t>
      </w:r>
    </w:p>
    <w:p w14:paraId="39E42BC1" w14:textId="77777777" w:rsidR="009D2C31" w:rsidRPr="009D2C31" w:rsidRDefault="009D2C31" w:rsidP="002B209E">
      <w:pPr>
        <w:autoSpaceDE w:val="0"/>
        <w:autoSpaceDN w:val="0"/>
        <w:adjustRightInd w:val="0"/>
        <w:spacing w:before="120" w:after="0" w:line="240" w:lineRule="auto"/>
        <w:jc w:val="both"/>
        <w:rPr>
          <w:rFonts w:ascii="Arial" w:eastAsia="Arial" w:hAnsi="Arial" w:cs="Arial"/>
          <w:b/>
          <w:bCs/>
          <w:sz w:val="23"/>
          <w:szCs w:val="23"/>
        </w:rPr>
      </w:pPr>
    </w:p>
    <w:p w14:paraId="334E7ECF" w14:textId="77777777" w:rsidR="00B67A21" w:rsidRPr="009D2C31" w:rsidRDefault="00B67A21" w:rsidP="002B209E">
      <w:pPr>
        <w:tabs>
          <w:tab w:val="left" w:pos="5715"/>
        </w:tabs>
        <w:spacing w:after="0" w:line="240" w:lineRule="auto"/>
        <w:jc w:val="center"/>
        <w:rPr>
          <w:rFonts w:ascii="Arial" w:hAnsi="Arial" w:cs="Arial"/>
          <w:bCs/>
          <w:sz w:val="23"/>
          <w:szCs w:val="23"/>
        </w:rPr>
      </w:pPr>
      <w:r w:rsidRPr="009D2C31">
        <w:rPr>
          <w:rFonts w:ascii="Arial" w:hAnsi="Arial" w:cs="Arial"/>
          <w:bCs/>
          <w:sz w:val="23"/>
          <w:szCs w:val="23"/>
        </w:rPr>
        <w:t>____________________________</w:t>
      </w:r>
      <w:r w:rsidRPr="009D2C31">
        <w:rPr>
          <w:rFonts w:ascii="Arial" w:hAnsi="Arial" w:cs="Arial"/>
          <w:bCs/>
          <w:sz w:val="23"/>
          <w:szCs w:val="23"/>
        </w:rPr>
        <w:tab/>
        <w:t>___________________________</w:t>
      </w:r>
    </w:p>
    <w:p w14:paraId="656387F7" w14:textId="77777777" w:rsidR="00B67A21" w:rsidRPr="009D2C31" w:rsidRDefault="00B67A21" w:rsidP="002B209E">
      <w:pPr>
        <w:spacing w:after="0" w:line="240" w:lineRule="auto"/>
        <w:rPr>
          <w:rFonts w:ascii="Arial" w:hAnsi="Arial" w:cs="Arial"/>
          <w:sz w:val="23"/>
          <w:szCs w:val="23"/>
        </w:rPr>
      </w:pPr>
      <w:r w:rsidRPr="009D2C31">
        <w:rPr>
          <w:rFonts w:ascii="Arial" w:hAnsi="Arial" w:cs="Arial"/>
          <w:b/>
          <w:bCs/>
          <w:sz w:val="23"/>
          <w:szCs w:val="23"/>
        </w:rPr>
        <w:t xml:space="preserve">   LUANA MARQUES DE OLIVEIRA                                          ELLÂINE SANTOS</w:t>
      </w:r>
    </w:p>
    <w:p w14:paraId="3663F47C" w14:textId="77777777" w:rsidR="00B67A21" w:rsidRDefault="00B67A21" w:rsidP="002B209E">
      <w:pPr>
        <w:autoSpaceDE w:val="0"/>
        <w:autoSpaceDN w:val="0"/>
        <w:adjustRightInd w:val="0"/>
        <w:spacing w:after="0" w:line="240" w:lineRule="auto"/>
        <w:jc w:val="center"/>
        <w:rPr>
          <w:rFonts w:ascii="Arial" w:hAnsi="Arial" w:cs="Arial"/>
          <w:iCs/>
          <w:sz w:val="23"/>
          <w:szCs w:val="23"/>
        </w:rPr>
      </w:pPr>
      <w:r w:rsidRPr="009D2C31">
        <w:rPr>
          <w:rFonts w:ascii="Arial" w:hAnsi="Arial" w:cs="Arial"/>
          <w:iCs/>
          <w:sz w:val="23"/>
          <w:szCs w:val="23"/>
        </w:rPr>
        <w:t>Portaria N°156 de 02/02/2026                                      Portaria N°156 de 02/02/2026</w:t>
      </w:r>
    </w:p>
    <w:p w14:paraId="27C60A3B" w14:textId="77777777" w:rsidR="009D2C31" w:rsidRPr="009D2C31" w:rsidRDefault="009D2C31" w:rsidP="002B209E">
      <w:pPr>
        <w:autoSpaceDE w:val="0"/>
        <w:autoSpaceDN w:val="0"/>
        <w:adjustRightInd w:val="0"/>
        <w:spacing w:after="0" w:line="240" w:lineRule="auto"/>
        <w:jc w:val="center"/>
        <w:rPr>
          <w:rFonts w:ascii="Arial" w:hAnsi="Arial" w:cs="Arial"/>
          <w:iCs/>
          <w:sz w:val="23"/>
          <w:szCs w:val="23"/>
        </w:rPr>
      </w:pPr>
    </w:p>
    <w:p w14:paraId="088EA6B2" w14:textId="77777777" w:rsidR="00B67A21" w:rsidRPr="009D2C31" w:rsidRDefault="00B67A21" w:rsidP="002B209E">
      <w:pPr>
        <w:tabs>
          <w:tab w:val="left" w:pos="5700"/>
        </w:tabs>
        <w:spacing w:after="0" w:line="240" w:lineRule="auto"/>
        <w:rPr>
          <w:rFonts w:ascii="Arial" w:hAnsi="Arial" w:cs="Arial"/>
          <w:sz w:val="23"/>
          <w:szCs w:val="23"/>
        </w:rPr>
      </w:pPr>
      <w:r w:rsidRPr="009D2C31">
        <w:rPr>
          <w:rFonts w:ascii="Arial" w:hAnsi="Arial" w:cs="Arial"/>
          <w:sz w:val="23"/>
          <w:szCs w:val="23"/>
        </w:rPr>
        <w:tab/>
      </w:r>
    </w:p>
    <w:p w14:paraId="639DAF90" w14:textId="3AE09804" w:rsidR="00B67A21" w:rsidRPr="009D2C31" w:rsidRDefault="00B67A21" w:rsidP="002B209E">
      <w:pPr>
        <w:tabs>
          <w:tab w:val="left" w:pos="2310"/>
        </w:tabs>
        <w:spacing w:after="0" w:line="240" w:lineRule="auto"/>
        <w:ind w:left="340"/>
        <w:jc w:val="center"/>
        <w:rPr>
          <w:rFonts w:ascii="Arial" w:hAnsi="Arial" w:cs="Arial"/>
          <w:sz w:val="23"/>
          <w:szCs w:val="23"/>
        </w:rPr>
      </w:pPr>
      <w:r w:rsidRPr="009D2C31">
        <w:rPr>
          <w:rFonts w:ascii="Arial" w:hAnsi="Arial" w:cs="Arial"/>
          <w:sz w:val="23"/>
          <w:szCs w:val="23"/>
        </w:rPr>
        <w:t>____________________________________</w:t>
      </w:r>
      <w:r w:rsidR="00182F1B" w:rsidRPr="009D2C31">
        <w:rPr>
          <w:rFonts w:ascii="Arial" w:hAnsi="Arial" w:cs="Arial"/>
          <w:sz w:val="23"/>
          <w:szCs w:val="23"/>
        </w:rPr>
        <w:t>_________</w:t>
      </w:r>
    </w:p>
    <w:p w14:paraId="33650A4B" w14:textId="77777777" w:rsidR="00B67A21" w:rsidRPr="009D2C31" w:rsidRDefault="00B67A21" w:rsidP="002B209E">
      <w:pPr>
        <w:tabs>
          <w:tab w:val="left" w:pos="3630"/>
        </w:tabs>
        <w:spacing w:after="0" w:line="240" w:lineRule="auto"/>
        <w:ind w:left="340"/>
        <w:jc w:val="center"/>
        <w:rPr>
          <w:rFonts w:ascii="Arial" w:hAnsi="Arial" w:cs="Arial"/>
          <w:b/>
          <w:bCs/>
          <w:sz w:val="23"/>
          <w:szCs w:val="23"/>
        </w:rPr>
      </w:pPr>
      <w:r w:rsidRPr="009D2C31">
        <w:rPr>
          <w:rFonts w:ascii="Arial" w:hAnsi="Arial" w:cs="Arial"/>
          <w:b/>
          <w:bCs/>
          <w:sz w:val="23"/>
          <w:szCs w:val="23"/>
        </w:rPr>
        <w:t>MARA PATRÍCIA MAIONE MENDES OLIVEIRA</w:t>
      </w:r>
    </w:p>
    <w:p w14:paraId="2DDDFBA9" w14:textId="08EC2786" w:rsidR="00117F46" w:rsidRPr="00B67A21" w:rsidRDefault="00B67A21" w:rsidP="006E7B0B">
      <w:pPr>
        <w:autoSpaceDE w:val="0"/>
        <w:autoSpaceDN w:val="0"/>
        <w:adjustRightInd w:val="0"/>
        <w:spacing w:after="0" w:line="240" w:lineRule="auto"/>
        <w:jc w:val="center"/>
        <w:rPr>
          <w:rFonts w:eastAsia="Calibri"/>
        </w:rPr>
      </w:pPr>
      <w:r w:rsidRPr="009D2C31">
        <w:rPr>
          <w:rFonts w:ascii="Arial" w:hAnsi="Arial" w:cs="Arial"/>
          <w:iCs/>
          <w:sz w:val="23"/>
          <w:szCs w:val="23"/>
        </w:rPr>
        <w:t>Portaria N°156 de 02/02/2026</w:t>
      </w:r>
    </w:p>
    <w:sectPr w:rsidR="00117F46" w:rsidRPr="00B67A21" w:rsidSect="00A95557">
      <w:head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47F8F" w14:textId="77777777" w:rsidR="00B5367E" w:rsidRDefault="00B5367E" w:rsidP="001C3D9F">
      <w:pPr>
        <w:spacing w:after="0" w:line="240" w:lineRule="auto"/>
      </w:pPr>
      <w:r>
        <w:separator/>
      </w:r>
    </w:p>
  </w:endnote>
  <w:endnote w:type="continuationSeparator" w:id="0">
    <w:p w14:paraId="013036A8" w14:textId="77777777" w:rsidR="00B5367E" w:rsidRDefault="00B5367E" w:rsidP="001C3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ArialMT">
    <w:altName w:val="Klee One"/>
    <w:panose1 w:val="00000000000000000000"/>
    <w:charset w:val="80"/>
    <w:family w:val="auto"/>
    <w:notTrueType/>
    <w:pitch w:val="default"/>
    <w:sig w:usb0="00000000" w:usb1="08070000" w:usb2="00000010" w:usb3="00000000" w:csb0="0002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BoldMT">
    <w:altName w:val="Yu Gothic UI"/>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3" w:usb1="08070000" w:usb2="00000010" w:usb3="00000000" w:csb0="00020001" w:csb1="00000000"/>
  </w:font>
  <w:font w:name="Constantia">
    <w:panose1 w:val="02030602050306030303"/>
    <w:charset w:val="00"/>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E76221" w14:textId="77777777" w:rsidR="00B5367E" w:rsidRDefault="00B5367E" w:rsidP="001C3D9F">
      <w:pPr>
        <w:spacing w:after="0" w:line="240" w:lineRule="auto"/>
      </w:pPr>
      <w:r>
        <w:separator/>
      </w:r>
    </w:p>
  </w:footnote>
  <w:footnote w:type="continuationSeparator" w:id="0">
    <w:p w14:paraId="0DA0AC29" w14:textId="77777777" w:rsidR="00B5367E" w:rsidRDefault="00B5367E" w:rsidP="001C3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244FAB" w14:textId="68620888" w:rsidR="00624C37" w:rsidRDefault="00A871FC">
    <w:pPr>
      <w:pStyle w:val="Cabealho"/>
      <w:rPr>
        <w:noProof/>
      </w:rPr>
    </w:pPr>
    <w:r>
      <w:rPr>
        <w:noProof/>
      </w:rPr>
      <w:drawing>
        <wp:anchor distT="0" distB="0" distL="114300" distR="114300" simplePos="0" relativeHeight="251657216" behindDoc="1" locked="0" layoutInCell="1" allowOverlap="1" wp14:anchorId="4BB45FD3" wp14:editId="0E801E5B">
          <wp:simplePos x="0" y="0"/>
          <wp:positionH relativeFrom="page">
            <wp:align>right</wp:align>
          </wp:positionH>
          <wp:positionV relativeFrom="paragraph">
            <wp:posOffset>-450215</wp:posOffset>
          </wp:positionV>
          <wp:extent cx="7553189" cy="10683240"/>
          <wp:effectExtent l="0" t="0" r="0" b="3810"/>
          <wp:wrapNone/>
          <wp:docPr id="11" name="Imagem 11"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descr="Uma imagem contendo Padrão do plano de fund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53189" cy="10683240"/>
                  </a:xfrm>
                  <a:prstGeom prst="rect">
                    <a:avLst/>
                  </a:prstGeom>
                </pic:spPr>
              </pic:pic>
            </a:graphicData>
          </a:graphic>
          <wp14:sizeRelH relativeFrom="margin">
            <wp14:pctWidth>0</wp14:pctWidth>
          </wp14:sizeRelH>
          <wp14:sizeRelV relativeFrom="margin">
            <wp14:pctHeight>0</wp14:pctHeight>
          </wp14:sizeRelV>
        </wp:anchor>
      </w:drawing>
    </w:r>
  </w:p>
  <w:p w14:paraId="5B8BCD4B" w14:textId="77777777" w:rsidR="00624C37" w:rsidRDefault="00624C37">
    <w:pPr>
      <w:pStyle w:val="Cabealho"/>
      <w:rPr>
        <w:noProof/>
      </w:rPr>
    </w:pPr>
  </w:p>
  <w:p w14:paraId="11F55B0B" w14:textId="77777777" w:rsidR="00624C37" w:rsidRDefault="00624C37">
    <w:pPr>
      <w:pStyle w:val="Cabealho"/>
      <w:rPr>
        <w:noProof/>
      </w:rPr>
    </w:pPr>
  </w:p>
  <w:p w14:paraId="365B593B" w14:textId="77777777" w:rsidR="00624C37" w:rsidRDefault="00624C37">
    <w:pPr>
      <w:pStyle w:val="Cabealho"/>
      <w:rPr>
        <w:noProof/>
      </w:rPr>
    </w:pPr>
  </w:p>
  <w:p w14:paraId="13F4823B" w14:textId="684A5076" w:rsidR="009A36EC" w:rsidRDefault="009A36E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F3E0583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13"/>
    <w:lvl w:ilvl="0">
      <w:start w:val="1"/>
      <w:numFmt w:val="lowerLetter"/>
      <w:lvlText w:val="%1)"/>
      <w:lvlJc w:val="left"/>
      <w:pPr>
        <w:tabs>
          <w:tab w:val="num" w:pos="2520"/>
        </w:tabs>
      </w:pPr>
    </w:lvl>
  </w:abstractNum>
  <w:abstractNum w:abstractNumId="2" w15:restartNumberingAfterBreak="0">
    <w:nsid w:val="00000003"/>
    <w:multiLevelType w:val="singleLevel"/>
    <w:tmpl w:val="00000003"/>
    <w:name w:val="WW8Num15"/>
    <w:lvl w:ilvl="0">
      <w:start w:val="1"/>
      <w:numFmt w:val="lowerLetter"/>
      <w:lvlText w:val="%1)"/>
      <w:lvlJc w:val="left"/>
      <w:pPr>
        <w:tabs>
          <w:tab w:val="num" w:pos="2490"/>
        </w:tabs>
      </w:pPr>
    </w:lvl>
  </w:abstractNum>
  <w:abstractNum w:abstractNumId="3" w15:restartNumberingAfterBreak="0">
    <w:nsid w:val="00000004"/>
    <w:multiLevelType w:val="singleLevel"/>
    <w:tmpl w:val="00000004"/>
    <w:name w:val="WW8Num16"/>
    <w:lvl w:ilvl="0">
      <w:start w:val="1"/>
      <w:numFmt w:val="lowerLetter"/>
      <w:lvlText w:val="%1)"/>
      <w:lvlJc w:val="left"/>
      <w:pPr>
        <w:tabs>
          <w:tab w:val="num" w:pos="3848"/>
        </w:tabs>
      </w:pPr>
    </w:lvl>
  </w:abstractNum>
  <w:abstractNum w:abstractNumId="4" w15:restartNumberingAfterBreak="0">
    <w:nsid w:val="00000005"/>
    <w:multiLevelType w:val="singleLevel"/>
    <w:tmpl w:val="00000005"/>
    <w:name w:val="WW8Num20"/>
    <w:lvl w:ilvl="0">
      <w:start w:val="1"/>
      <w:numFmt w:val="lowerLetter"/>
      <w:lvlText w:val="%1)"/>
      <w:lvlJc w:val="left"/>
      <w:pPr>
        <w:tabs>
          <w:tab w:val="num" w:pos="1800"/>
        </w:tabs>
      </w:pPr>
    </w:lvl>
  </w:abstractNum>
  <w:abstractNum w:abstractNumId="5" w15:restartNumberingAfterBreak="0">
    <w:nsid w:val="00000007"/>
    <w:multiLevelType w:val="multilevel"/>
    <w:tmpl w:val="00000007"/>
    <w:name w:val="WW8Num39"/>
    <w:lvl w:ilvl="0">
      <w:start w:val="5"/>
      <w:numFmt w:val="decimal"/>
      <w:lvlText w:val="%1"/>
      <w:lvlJc w:val="left"/>
      <w:pPr>
        <w:tabs>
          <w:tab w:val="num" w:pos="1908"/>
        </w:tabs>
      </w:pPr>
    </w:lvl>
    <w:lvl w:ilvl="1">
      <w:start w:val="4"/>
      <w:numFmt w:val="decimal"/>
      <w:lvlText w:val="%1.%2"/>
      <w:lvlJc w:val="left"/>
      <w:pPr>
        <w:tabs>
          <w:tab w:val="num" w:pos="3348"/>
        </w:tabs>
      </w:pPr>
    </w:lvl>
    <w:lvl w:ilvl="2">
      <w:start w:val="1"/>
      <w:numFmt w:val="decimal"/>
      <w:lvlText w:val="%1.%2.%3"/>
      <w:lvlJc w:val="left"/>
      <w:pPr>
        <w:tabs>
          <w:tab w:val="num" w:pos="4788"/>
        </w:tabs>
      </w:pPr>
    </w:lvl>
    <w:lvl w:ilvl="3">
      <w:start w:val="1"/>
      <w:numFmt w:val="decimal"/>
      <w:lvlText w:val="%1.%2.%3.%4"/>
      <w:lvlJc w:val="left"/>
      <w:pPr>
        <w:tabs>
          <w:tab w:val="num" w:pos="6228"/>
        </w:tabs>
      </w:pPr>
    </w:lvl>
    <w:lvl w:ilvl="4">
      <w:start w:val="1"/>
      <w:numFmt w:val="decimal"/>
      <w:lvlText w:val="%1.%2.%3.%4.%5"/>
      <w:lvlJc w:val="left"/>
      <w:pPr>
        <w:tabs>
          <w:tab w:val="num" w:pos="7668"/>
        </w:tabs>
      </w:pPr>
    </w:lvl>
    <w:lvl w:ilvl="5">
      <w:start w:val="1"/>
      <w:numFmt w:val="decimal"/>
      <w:lvlText w:val="%1.%2.%3.%4.%5.%6"/>
      <w:lvlJc w:val="left"/>
      <w:pPr>
        <w:tabs>
          <w:tab w:val="num" w:pos="9108"/>
        </w:tabs>
      </w:pPr>
    </w:lvl>
    <w:lvl w:ilvl="6">
      <w:start w:val="1"/>
      <w:numFmt w:val="decimal"/>
      <w:lvlText w:val="%1.%2.%3.%4.%5.%6.%7"/>
      <w:lvlJc w:val="left"/>
      <w:pPr>
        <w:tabs>
          <w:tab w:val="num" w:pos="10548"/>
        </w:tabs>
      </w:pPr>
    </w:lvl>
    <w:lvl w:ilvl="7">
      <w:start w:val="1"/>
      <w:numFmt w:val="decimal"/>
      <w:lvlText w:val="%1.%2.%3.%4.%5.%6.%7.%8"/>
      <w:lvlJc w:val="left"/>
      <w:pPr>
        <w:tabs>
          <w:tab w:val="num" w:pos="11988"/>
        </w:tabs>
      </w:pPr>
    </w:lvl>
    <w:lvl w:ilvl="8">
      <w:start w:val="1"/>
      <w:numFmt w:val="decimal"/>
      <w:lvlText w:val="%1.%2.%3.%4.%5.%6.%7.%8.%9"/>
      <w:lvlJc w:val="left"/>
      <w:pPr>
        <w:tabs>
          <w:tab w:val="num" w:pos="13428"/>
        </w:tabs>
      </w:pPr>
    </w:lvl>
  </w:abstractNum>
  <w:abstractNum w:abstractNumId="6" w15:restartNumberingAfterBreak="0">
    <w:nsid w:val="00000008"/>
    <w:multiLevelType w:val="singleLevel"/>
    <w:tmpl w:val="00000008"/>
    <w:name w:val="WW8Num44"/>
    <w:lvl w:ilvl="0">
      <w:start w:val="1"/>
      <w:numFmt w:val="lowerLetter"/>
      <w:lvlText w:val="%1)"/>
      <w:lvlJc w:val="left"/>
      <w:pPr>
        <w:tabs>
          <w:tab w:val="num" w:pos="2484"/>
        </w:tabs>
      </w:pPr>
    </w:lvl>
  </w:abstractNum>
  <w:abstractNum w:abstractNumId="7" w15:restartNumberingAfterBreak="0">
    <w:nsid w:val="08931672"/>
    <w:multiLevelType w:val="multilevel"/>
    <w:tmpl w:val="74ECE91E"/>
    <w:lvl w:ilvl="0">
      <w:start w:val="3"/>
      <w:numFmt w:val="decimal"/>
      <w:lvlText w:val="%1."/>
      <w:lvlJc w:val="left"/>
      <w:pPr>
        <w:ind w:left="390" w:hanging="39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110C1F72"/>
    <w:multiLevelType w:val="hybridMultilevel"/>
    <w:tmpl w:val="43C0AF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BB81BB1"/>
    <w:multiLevelType w:val="multilevel"/>
    <w:tmpl w:val="1B0E3F08"/>
    <w:styleLink w:val="WW8Num27"/>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0" w15:restartNumberingAfterBreak="0">
    <w:nsid w:val="1CC15E80"/>
    <w:multiLevelType w:val="hybridMultilevel"/>
    <w:tmpl w:val="76B0C47A"/>
    <w:lvl w:ilvl="0" w:tplc="34E2118A">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E93FA0"/>
    <w:multiLevelType w:val="hybridMultilevel"/>
    <w:tmpl w:val="AE4C28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D5B38B4"/>
    <w:multiLevelType w:val="hybridMultilevel"/>
    <w:tmpl w:val="26D29C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121769C"/>
    <w:multiLevelType w:val="singleLevel"/>
    <w:tmpl w:val="0416000F"/>
    <w:lvl w:ilvl="0">
      <w:start w:val="1"/>
      <w:numFmt w:val="decimal"/>
      <w:pStyle w:val="Estilo1"/>
      <w:lvlText w:val="%1."/>
      <w:lvlJc w:val="left"/>
      <w:pPr>
        <w:tabs>
          <w:tab w:val="num" w:pos="360"/>
        </w:tabs>
        <w:ind w:left="360" w:hanging="360"/>
      </w:pPr>
    </w:lvl>
  </w:abstractNum>
  <w:abstractNum w:abstractNumId="14" w15:restartNumberingAfterBreak="0">
    <w:nsid w:val="315129AC"/>
    <w:multiLevelType w:val="hybridMultilevel"/>
    <w:tmpl w:val="AA0E55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26E62F7"/>
    <w:multiLevelType w:val="multilevel"/>
    <w:tmpl w:val="DA300F2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B697DBB"/>
    <w:multiLevelType w:val="hybridMultilevel"/>
    <w:tmpl w:val="F7CE50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2C3701A"/>
    <w:multiLevelType w:val="hybridMultilevel"/>
    <w:tmpl w:val="BC1C0E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8A84C4D"/>
    <w:multiLevelType w:val="hybridMultilevel"/>
    <w:tmpl w:val="BC3E0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B75347B"/>
    <w:multiLevelType w:val="hybridMultilevel"/>
    <w:tmpl w:val="C72455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F490A7F"/>
    <w:multiLevelType w:val="hybridMultilevel"/>
    <w:tmpl w:val="92CE73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4EE2E56"/>
    <w:multiLevelType w:val="hybridMultilevel"/>
    <w:tmpl w:val="44DACE38"/>
    <w:name w:val="WW8Num1012"/>
    <w:lvl w:ilvl="0" w:tplc="04160017">
      <w:start w:val="1"/>
      <w:numFmt w:val="lowerLetter"/>
      <w:lvlText w:val="%1)"/>
      <w:lvlJc w:val="left"/>
      <w:pPr>
        <w:tabs>
          <w:tab w:val="num" w:pos="1980"/>
        </w:tabs>
        <w:ind w:left="1980" w:hanging="360"/>
      </w:p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7630531F"/>
    <w:multiLevelType w:val="multilevel"/>
    <w:tmpl w:val="2C484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51320D"/>
    <w:multiLevelType w:val="hybridMultilevel"/>
    <w:tmpl w:val="228801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823540661">
    <w:abstractNumId w:val="0"/>
  </w:num>
  <w:num w:numId="2" w16cid:durableId="1708800597">
    <w:abstractNumId w:val="13"/>
    <w:lvlOverride w:ilvl="0">
      <w:startOverride w:val="1"/>
    </w:lvlOverride>
  </w:num>
  <w:num w:numId="3" w16cid:durableId="101192276">
    <w:abstractNumId w:val="9"/>
  </w:num>
  <w:num w:numId="4" w16cid:durableId="4507840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4901901">
    <w:abstractNumId w:val="17"/>
  </w:num>
  <w:num w:numId="6" w16cid:durableId="1259682110">
    <w:abstractNumId w:val="12"/>
  </w:num>
  <w:num w:numId="7" w16cid:durableId="1469469010">
    <w:abstractNumId w:val="23"/>
  </w:num>
  <w:num w:numId="8" w16cid:durableId="124591003">
    <w:abstractNumId w:val="14"/>
  </w:num>
  <w:num w:numId="9" w16cid:durableId="790824332">
    <w:abstractNumId w:val="18"/>
  </w:num>
  <w:num w:numId="10" w16cid:durableId="1793551813">
    <w:abstractNumId w:val="19"/>
  </w:num>
  <w:num w:numId="11" w16cid:durableId="240020273">
    <w:abstractNumId w:val="15"/>
  </w:num>
  <w:num w:numId="12" w16cid:durableId="36318374">
    <w:abstractNumId w:val="8"/>
  </w:num>
  <w:num w:numId="13" w16cid:durableId="1576087302">
    <w:abstractNumId w:val="11"/>
  </w:num>
  <w:num w:numId="14" w16cid:durableId="692340766">
    <w:abstractNumId w:val="20"/>
  </w:num>
  <w:num w:numId="15" w16cid:durableId="1413166024">
    <w:abstractNumId w:val="16"/>
  </w:num>
  <w:num w:numId="16" w16cid:durableId="1114835482">
    <w:abstractNumId w:val="22"/>
  </w:num>
  <w:num w:numId="17" w16cid:durableId="1702590669">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2"/>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9CE"/>
    <w:rsid w:val="00001778"/>
    <w:rsid w:val="00003708"/>
    <w:rsid w:val="00003868"/>
    <w:rsid w:val="00003CEC"/>
    <w:rsid w:val="000041F6"/>
    <w:rsid w:val="000055BB"/>
    <w:rsid w:val="000062C0"/>
    <w:rsid w:val="00006861"/>
    <w:rsid w:val="00007778"/>
    <w:rsid w:val="00010A07"/>
    <w:rsid w:val="00011243"/>
    <w:rsid w:val="000126BA"/>
    <w:rsid w:val="000142AA"/>
    <w:rsid w:val="00014770"/>
    <w:rsid w:val="00014D2C"/>
    <w:rsid w:val="000152B2"/>
    <w:rsid w:val="00015CF2"/>
    <w:rsid w:val="00015DFB"/>
    <w:rsid w:val="000162DA"/>
    <w:rsid w:val="000165F9"/>
    <w:rsid w:val="00016D56"/>
    <w:rsid w:val="00021ECC"/>
    <w:rsid w:val="000221DA"/>
    <w:rsid w:val="00022E75"/>
    <w:rsid w:val="000236B3"/>
    <w:rsid w:val="000236CD"/>
    <w:rsid w:val="000241B4"/>
    <w:rsid w:val="00024CC8"/>
    <w:rsid w:val="00025169"/>
    <w:rsid w:val="0002588B"/>
    <w:rsid w:val="00026C35"/>
    <w:rsid w:val="00026FE6"/>
    <w:rsid w:val="00027EFA"/>
    <w:rsid w:val="00030019"/>
    <w:rsid w:val="0003030C"/>
    <w:rsid w:val="00030923"/>
    <w:rsid w:val="00031436"/>
    <w:rsid w:val="00031B73"/>
    <w:rsid w:val="00032E6A"/>
    <w:rsid w:val="000331FC"/>
    <w:rsid w:val="000338CE"/>
    <w:rsid w:val="000366CF"/>
    <w:rsid w:val="000376FF"/>
    <w:rsid w:val="0004167C"/>
    <w:rsid w:val="00041CDC"/>
    <w:rsid w:val="00041DAE"/>
    <w:rsid w:val="00042645"/>
    <w:rsid w:val="00043EE7"/>
    <w:rsid w:val="00043F62"/>
    <w:rsid w:val="00045563"/>
    <w:rsid w:val="00045670"/>
    <w:rsid w:val="000466D5"/>
    <w:rsid w:val="00047956"/>
    <w:rsid w:val="00047D3A"/>
    <w:rsid w:val="00050E54"/>
    <w:rsid w:val="000518FA"/>
    <w:rsid w:val="0005264D"/>
    <w:rsid w:val="000529A1"/>
    <w:rsid w:val="00052F59"/>
    <w:rsid w:val="000547F9"/>
    <w:rsid w:val="00056C20"/>
    <w:rsid w:val="00057471"/>
    <w:rsid w:val="0005748A"/>
    <w:rsid w:val="000604B1"/>
    <w:rsid w:val="00060897"/>
    <w:rsid w:val="00061444"/>
    <w:rsid w:val="00061797"/>
    <w:rsid w:val="00061F3E"/>
    <w:rsid w:val="0006326F"/>
    <w:rsid w:val="0006384B"/>
    <w:rsid w:val="00064152"/>
    <w:rsid w:val="00064A13"/>
    <w:rsid w:val="000655B5"/>
    <w:rsid w:val="000663E6"/>
    <w:rsid w:val="000703D3"/>
    <w:rsid w:val="00071100"/>
    <w:rsid w:val="000719F4"/>
    <w:rsid w:val="00071B61"/>
    <w:rsid w:val="00072DA0"/>
    <w:rsid w:val="00073407"/>
    <w:rsid w:val="0007381B"/>
    <w:rsid w:val="000739BA"/>
    <w:rsid w:val="000744A8"/>
    <w:rsid w:val="0007487E"/>
    <w:rsid w:val="00076034"/>
    <w:rsid w:val="000762F3"/>
    <w:rsid w:val="0007631D"/>
    <w:rsid w:val="0007636B"/>
    <w:rsid w:val="00077749"/>
    <w:rsid w:val="00077CA5"/>
    <w:rsid w:val="00080DB3"/>
    <w:rsid w:val="00080E8D"/>
    <w:rsid w:val="000814C6"/>
    <w:rsid w:val="00081532"/>
    <w:rsid w:val="00081603"/>
    <w:rsid w:val="00081C99"/>
    <w:rsid w:val="0008244F"/>
    <w:rsid w:val="00082D11"/>
    <w:rsid w:val="0008347C"/>
    <w:rsid w:val="0008502C"/>
    <w:rsid w:val="00085952"/>
    <w:rsid w:val="00086197"/>
    <w:rsid w:val="00087735"/>
    <w:rsid w:val="0008776A"/>
    <w:rsid w:val="00091965"/>
    <w:rsid w:val="00092D29"/>
    <w:rsid w:val="00092FE7"/>
    <w:rsid w:val="000932A8"/>
    <w:rsid w:val="00093D17"/>
    <w:rsid w:val="00094B40"/>
    <w:rsid w:val="0009534E"/>
    <w:rsid w:val="00095CF2"/>
    <w:rsid w:val="00096CCB"/>
    <w:rsid w:val="0009763C"/>
    <w:rsid w:val="00097A0C"/>
    <w:rsid w:val="00097C67"/>
    <w:rsid w:val="000A0548"/>
    <w:rsid w:val="000A10A8"/>
    <w:rsid w:val="000A11D4"/>
    <w:rsid w:val="000A191D"/>
    <w:rsid w:val="000A1AC7"/>
    <w:rsid w:val="000A3501"/>
    <w:rsid w:val="000A427C"/>
    <w:rsid w:val="000A54AA"/>
    <w:rsid w:val="000A60EE"/>
    <w:rsid w:val="000A62CD"/>
    <w:rsid w:val="000B0786"/>
    <w:rsid w:val="000B1606"/>
    <w:rsid w:val="000B1770"/>
    <w:rsid w:val="000B1F91"/>
    <w:rsid w:val="000B2D49"/>
    <w:rsid w:val="000B3612"/>
    <w:rsid w:val="000B42DF"/>
    <w:rsid w:val="000B4BEF"/>
    <w:rsid w:val="000B60F5"/>
    <w:rsid w:val="000B6B04"/>
    <w:rsid w:val="000B6E19"/>
    <w:rsid w:val="000B75B7"/>
    <w:rsid w:val="000C07A1"/>
    <w:rsid w:val="000C0A49"/>
    <w:rsid w:val="000C1A33"/>
    <w:rsid w:val="000C1B6E"/>
    <w:rsid w:val="000C284D"/>
    <w:rsid w:val="000C472A"/>
    <w:rsid w:val="000C4994"/>
    <w:rsid w:val="000C58C4"/>
    <w:rsid w:val="000C6FC0"/>
    <w:rsid w:val="000C70D2"/>
    <w:rsid w:val="000C79DE"/>
    <w:rsid w:val="000D1265"/>
    <w:rsid w:val="000D199F"/>
    <w:rsid w:val="000D2B3A"/>
    <w:rsid w:val="000D31E8"/>
    <w:rsid w:val="000D5472"/>
    <w:rsid w:val="000D59DB"/>
    <w:rsid w:val="000D5EB1"/>
    <w:rsid w:val="000D60CB"/>
    <w:rsid w:val="000E08C0"/>
    <w:rsid w:val="000E1BB2"/>
    <w:rsid w:val="000E318A"/>
    <w:rsid w:val="000E47BB"/>
    <w:rsid w:val="000E5402"/>
    <w:rsid w:val="000E5950"/>
    <w:rsid w:val="000F02D2"/>
    <w:rsid w:val="000F0D64"/>
    <w:rsid w:val="000F2DF0"/>
    <w:rsid w:val="000F3464"/>
    <w:rsid w:val="000F35A9"/>
    <w:rsid w:val="000F39EC"/>
    <w:rsid w:val="000F3A5F"/>
    <w:rsid w:val="000F3B57"/>
    <w:rsid w:val="000F5CCC"/>
    <w:rsid w:val="000F6455"/>
    <w:rsid w:val="000F7FE2"/>
    <w:rsid w:val="001003B4"/>
    <w:rsid w:val="0010061A"/>
    <w:rsid w:val="001009A8"/>
    <w:rsid w:val="0010206E"/>
    <w:rsid w:val="0010207C"/>
    <w:rsid w:val="001024DF"/>
    <w:rsid w:val="00103C67"/>
    <w:rsid w:val="00104FB6"/>
    <w:rsid w:val="00105072"/>
    <w:rsid w:val="001058DC"/>
    <w:rsid w:val="00107149"/>
    <w:rsid w:val="0010771F"/>
    <w:rsid w:val="00107D54"/>
    <w:rsid w:val="00110329"/>
    <w:rsid w:val="00110771"/>
    <w:rsid w:val="0011135B"/>
    <w:rsid w:val="001114FB"/>
    <w:rsid w:val="00113D2E"/>
    <w:rsid w:val="00113E01"/>
    <w:rsid w:val="00114578"/>
    <w:rsid w:val="00115585"/>
    <w:rsid w:val="00115773"/>
    <w:rsid w:val="001173AE"/>
    <w:rsid w:val="00117F46"/>
    <w:rsid w:val="0012030C"/>
    <w:rsid w:val="00120FC1"/>
    <w:rsid w:val="0012179D"/>
    <w:rsid w:val="00121D8D"/>
    <w:rsid w:val="0012243C"/>
    <w:rsid w:val="001225E6"/>
    <w:rsid w:val="00122939"/>
    <w:rsid w:val="00122C5B"/>
    <w:rsid w:val="00123117"/>
    <w:rsid w:val="0012321A"/>
    <w:rsid w:val="00123F77"/>
    <w:rsid w:val="0012606B"/>
    <w:rsid w:val="00126298"/>
    <w:rsid w:val="00126352"/>
    <w:rsid w:val="00127F55"/>
    <w:rsid w:val="001302EB"/>
    <w:rsid w:val="0013074B"/>
    <w:rsid w:val="00130B30"/>
    <w:rsid w:val="001316A1"/>
    <w:rsid w:val="00132992"/>
    <w:rsid w:val="00132E5D"/>
    <w:rsid w:val="001359FD"/>
    <w:rsid w:val="00135B12"/>
    <w:rsid w:val="00135C97"/>
    <w:rsid w:val="00135E4C"/>
    <w:rsid w:val="00136794"/>
    <w:rsid w:val="00136A89"/>
    <w:rsid w:val="001372FA"/>
    <w:rsid w:val="0014162E"/>
    <w:rsid w:val="00141984"/>
    <w:rsid w:val="00141D25"/>
    <w:rsid w:val="00142940"/>
    <w:rsid w:val="00142BEF"/>
    <w:rsid w:val="00142CE4"/>
    <w:rsid w:val="001436DA"/>
    <w:rsid w:val="001449BD"/>
    <w:rsid w:val="00144C89"/>
    <w:rsid w:val="00144DC2"/>
    <w:rsid w:val="00144EE2"/>
    <w:rsid w:val="001458D1"/>
    <w:rsid w:val="001462EA"/>
    <w:rsid w:val="00147460"/>
    <w:rsid w:val="0014747B"/>
    <w:rsid w:val="00147DB1"/>
    <w:rsid w:val="00151377"/>
    <w:rsid w:val="001526E2"/>
    <w:rsid w:val="001527CF"/>
    <w:rsid w:val="00152C71"/>
    <w:rsid w:val="001532B4"/>
    <w:rsid w:val="0015450B"/>
    <w:rsid w:val="001552A1"/>
    <w:rsid w:val="00156DEB"/>
    <w:rsid w:val="001570FC"/>
    <w:rsid w:val="00160258"/>
    <w:rsid w:val="00160E67"/>
    <w:rsid w:val="001610A5"/>
    <w:rsid w:val="00161464"/>
    <w:rsid w:val="00162DDD"/>
    <w:rsid w:val="00163071"/>
    <w:rsid w:val="00163749"/>
    <w:rsid w:val="001647A9"/>
    <w:rsid w:val="00165CAD"/>
    <w:rsid w:val="00165FE0"/>
    <w:rsid w:val="001672E1"/>
    <w:rsid w:val="00167C4C"/>
    <w:rsid w:val="00170145"/>
    <w:rsid w:val="0017040C"/>
    <w:rsid w:val="00170CC5"/>
    <w:rsid w:val="00171D8C"/>
    <w:rsid w:val="00171E9A"/>
    <w:rsid w:val="00173A2A"/>
    <w:rsid w:val="00173E78"/>
    <w:rsid w:val="00173FA0"/>
    <w:rsid w:val="00175A76"/>
    <w:rsid w:val="001760CE"/>
    <w:rsid w:val="00176D0F"/>
    <w:rsid w:val="00180F38"/>
    <w:rsid w:val="0018132B"/>
    <w:rsid w:val="00181377"/>
    <w:rsid w:val="0018166F"/>
    <w:rsid w:val="00182CBA"/>
    <w:rsid w:val="00182F1B"/>
    <w:rsid w:val="0018444B"/>
    <w:rsid w:val="00184AC1"/>
    <w:rsid w:val="00184E1B"/>
    <w:rsid w:val="00186928"/>
    <w:rsid w:val="001869C9"/>
    <w:rsid w:val="00187725"/>
    <w:rsid w:val="00190092"/>
    <w:rsid w:val="00191A77"/>
    <w:rsid w:val="00191BB5"/>
    <w:rsid w:val="001921B3"/>
    <w:rsid w:val="001939D3"/>
    <w:rsid w:val="00193DE6"/>
    <w:rsid w:val="001940A6"/>
    <w:rsid w:val="001A0ED1"/>
    <w:rsid w:val="001A18DB"/>
    <w:rsid w:val="001A21B1"/>
    <w:rsid w:val="001A2467"/>
    <w:rsid w:val="001A24B2"/>
    <w:rsid w:val="001A2783"/>
    <w:rsid w:val="001A4084"/>
    <w:rsid w:val="001A49C1"/>
    <w:rsid w:val="001A636E"/>
    <w:rsid w:val="001A68B3"/>
    <w:rsid w:val="001A7AD8"/>
    <w:rsid w:val="001A7E83"/>
    <w:rsid w:val="001B0059"/>
    <w:rsid w:val="001B0F6C"/>
    <w:rsid w:val="001B101D"/>
    <w:rsid w:val="001B3330"/>
    <w:rsid w:val="001B439E"/>
    <w:rsid w:val="001B46FC"/>
    <w:rsid w:val="001B4DD8"/>
    <w:rsid w:val="001B58E5"/>
    <w:rsid w:val="001B709E"/>
    <w:rsid w:val="001B7566"/>
    <w:rsid w:val="001B7758"/>
    <w:rsid w:val="001B7C5E"/>
    <w:rsid w:val="001C0714"/>
    <w:rsid w:val="001C2C13"/>
    <w:rsid w:val="001C2ED2"/>
    <w:rsid w:val="001C34B6"/>
    <w:rsid w:val="001C3828"/>
    <w:rsid w:val="001C383D"/>
    <w:rsid w:val="001C3D9F"/>
    <w:rsid w:val="001C475C"/>
    <w:rsid w:val="001C4B68"/>
    <w:rsid w:val="001C4B72"/>
    <w:rsid w:val="001C65E9"/>
    <w:rsid w:val="001C6F7E"/>
    <w:rsid w:val="001C7009"/>
    <w:rsid w:val="001C715D"/>
    <w:rsid w:val="001C736F"/>
    <w:rsid w:val="001C73BA"/>
    <w:rsid w:val="001C7A8F"/>
    <w:rsid w:val="001D04CC"/>
    <w:rsid w:val="001D07B5"/>
    <w:rsid w:val="001D2BBC"/>
    <w:rsid w:val="001D2EFE"/>
    <w:rsid w:val="001D2F91"/>
    <w:rsid w:val="001D6141"/>
    <w:rsid w:val="001D662F"/>
    <w:rsid w:val="001D6ADD"/>
    <w:rsid w:val="001D7355"/>
    <w:rsid w:val="001E1F48"/>
    <w:rsid w:val="001E1F55"/>
    <w:rsid w:val="001E4C2C"/>
    <w:rsid w:val="001E532B"/>
    <w:rsid w:val="001E5574"/>
    <w:rsid w:val="001E56A1"/>
    <w:rsid w:val="001E7385"/>
    <w:rsid w:val="001E76D9"/>
    <w:rsid w:val="001E7860"/>
    <w:rsid w:val="001E7FA0"/>
    <w:rsid w:val="001F2EA1"/>
    <w:rsid w:val="001F4378"/>
    <w:rsid w:val="001F4BCE"/>
    <w:rsid w:val="001F6DF4"/>
    <w:rsid w:val="001F7F6C"/>
    <w:rsid w:val="00200E85"/>
    <w:rsid w:val="00201D83"/>
    <w:rsid w:val="00201EEE"/>
    <w:rsid w:val="002031EA"/>
    <w:rsid w:val="0020430C"/>
    <w:rsid w:val="002045B2"/>
    <w:rsid w:val="002056C3"/>
    <w:rsid w:val="00205C97"/>
    <w:rsid w:val="00205CCE"/>
    <w:rsid w:val="00207C65"/>
    <w:rsid w:val="00207CAC"/>
    <w:rsid w:val="00210D3C"/>
    <w:rsid w:val="002127E9"/>
    <w:rsid w:val="00212B64"/>
    <w:rsid w:val="002136F8"/>
    <w:rsid w:val="00213CE3"/>
    <w:rsid w:val="00215E33"/>
    <w:rsid w:val="00215EBA"/>
    <w:rsid w:val="0022209B"/>
    <w:rsid w:val="002220CF"/>
    <w:rsid w:val="00222443"/>
    <w:rsid w:val="00223E1C"/>
    <w:rsid w:val="00224FA6"/>
    <w:rsid w:val="0022501D"/>
    <w:rsid w:val="00225125"/>
    <w:rsid w:val="0022523C"/>
    <w:rsid w:val="00225A73"/>
    <w:rsid w:val="00226386"/>
    <w:rsid w:val="00226F8D"/>
    <w:rsid w:val="002301EB"/>
    <w:rsid w:val="002316EA"/>
    <w:rsid w:val="002322D2"/>
    <w:rsid w:val="002332AC"/>
    <w:rsid w:val="00233564"/>
    <w:rsid w:val="0023372A"/>
    <w:rsid w:val="0023416B"/>
    <w:rsid w:val="00234EE8"/>
    <w:rsid w:val="002359D8"/>
    <w:rsid w:val="00237FB7"/>
    <w:rsid w:val="00240A7A"/>
    <w:rsid w:val="002414B4"/>
    <w:rsid w:val="00241EA8"/>
    <w:rsid w:val="00241FD9"/>
    <w:rsid w:val="00242B2A"/>
    <w:rsid w:val="00242C96"/>
    <w:rsid w:val="00242E28"/>
    <w:rsid w:val="002433E6"/>
    <w:rsid w:val="00243E44"/>
    <w:rsid w:val="002448B2"/>
    <w:rsid w:val="00245E95"/>
    <w:rsid w:val="00246E53"/>
    <w:rsid w:val="0024787F"/>
    <w:rsid w:val="00247DEF"/>
    <w:rsid w:val="002500EA"/>
    <w:rsid w:val="002503F3"/>
    <w:rsid w:val="00250650"/>
    <w:rsid w:val="00251C14"/>
    <w:rsid w:val="00253581"/>
    <w:rsid w:val="0025389F"/>
    <w:rsid w:val="0025407C"/>
    <w:rsid w:val="00254915"/>
    <w:rsid w:val="00254E16"/>
    <w:rsid w:val="00255164"/>
    <w:rsid w:val="002559E5"/>
    <w:rsid w:val="00255AFD"/>
    <w:rsid w:val="0025728A"/>
    <w:rsid w:val="00257818"/>
    <w:rsid w:val="00257C8F"/>
    <w:rsid w:val="00260081"/>
    <w:rsid w:val="00260524"/>
    <w:rsid w:val="002606B4"/>
    <w:rsid w:val="002607ED"/>
    <w:rsid w:val="00261949"/>
    <w:rsid w:val="00262F82"/>
    <w:rsid w:val="00263DCE"/>
    <w:rsid w:val="002653B3"/>
    <w:rsid w:val="0026639A"/>
    <w:rsid w:val="002668BB"/>
    <w:rsid w:val="002678A1"/>
    <w:rsid w:val="00270C90"/>
    <w:rsid w:val="002716E6"/>
    <w:rsid w:val="002718CA"/>
    <w:rsid w:val="002727E2"/>
    <w:rsid w:val="00272824"/>
    <w:rsid w:val="00272C60"/>
    <w:rsid w:val="00273322"/>
    <w:rsid w:val="0027349D"/>
    <w:rsid w:val="00273EF7"/>
    <w:rsid w:val="0027507D"/>
    <w:rsid w:val="00275EE3"/>
    <w:rsid w:val="00276149"/>
    <w:rsid w:val="002763B2"/>
    <w:rsid w:val="0027655A"/>
    <w:rsid w:val="002766D7"/>
    <w:rsid w:val="002773DD"/>
    <w:rsid w:val="00280466"/>
    <w:rsid w:val="00280D45"/>
    <w:rsid w:val="00281C46"/>
    <w:rsid w:val="002824E1"/>
    <w:rsid w:val="00282583"/>
    <w:rsid w:val="0028321D"/>
    <w:rsid w:val="00283981"/>
    <w:rsid w:val="00283EAD"/>
    <w:rsid w:val="00285450"/>
    <w:rsid w:val="00286AD2"/>
    <w:rsid w:val="0028761D"/>
    <w:rsid w:val="00287A85"/>
    <w:rsid w:val="00290143"/>
    <w:rsid w:val="002908CF"/>
    <w:rsid w:val="00290A0A"/>
    <w:rsid w:val="0029199D"/>
    <w:rsid w:val="00291D7A"/>
    <w:rsid w:val="00291FC9"/>
    <w:rsid w:val="00292EDA"/>
    <w:rsid w:val="00293191"/>
    <w:rsid w:val="00293950"/>
    <w:rsid w:val="002945D1"/>
    <w:rsid w:val="00294F2F"/>
    <w:rsid w:val="00295AC5"/>
    <w:rsid w:val="00296EEF"/>
    <w:rsid w:val="00296F86"/>
    <w:rsid w:val="00297174"/>
    <w:rsid w:val="0029767A"/>
    <w:rsid w:val="002A0E8B"/>
    <w:rsid w:val="002A13D7"/>
    <w:rsid w:val="002A140D"/>
    <w:rsid w:val="002A48F0"/>
    <w:rsid w:val="002A4DE9"/>
    <w:rsid w:val="002A4FA6"/>
    <w:rsid w:val="002A58E2"/>
    <w:rsid w:val="002A5ED0"/>
    <w:rsid w:val="002A7587"/>
    <w:rsid w:val="002B0678"/>
    <w:rsid w:val="002B10ED"/>
    <w:rsid w:val="002B1B27"/>
    <w:rsid w:val="002B1DA9"/>
    <w:rsid w:val="002B1EBB"/>
    <w:rsid w:val="002B209E"/>
    <w:rsid w:val="002B22BD"/>
    <w:rsid w:val="002B3178"/>
    <w:rsid w:val="002B5FC1"/>
    <w:rsid w:val="002B77E5"/>
    <w:rsid w:val="002C0163"/>
    <w:rsid w:val="002C0282"/>
    <w:rsid w:val="002C03DE"/>
    <w:rsid w:val="002C1312"/>
    <w:rsid w:val="002C18AC"/>
    <w:rsid w:val="002C347F"/>
    <w:rsid w:val="002C37C2"/>
    <w:rsid w:val="002C478A"/>
    <w:rsid w:val="002C47A5"/>
    <w:rsid w:val="002C56E4"/>
    <w:rsid w:val="002C6264"/>
    <w:rsid w:val="002C645A"/>
    <w:rsid w:val="002C687B"/>
    <w:rsid w:val="002C6A9A"/>
    <w:rsid w:val="002C6FD3"/>
    <w:rsid w:val="002C7838"/>
    <w:rsid w:val="002C7F88"/>
    <w:rsid w:val="002D0431"/>
    <w:rsid w:val="002D0B22"/>
    <w:rsid w:val="002D15E1"/>
    <w:rsid w:val="002D20E9"/>
    <w:rsid w:val="002D23DF"/>
    <w:rsid w:val="002D25E2"/>
    <w:rsid w:val="002D273C"/>
    <w:rsid w:val="002D28FA"/>
    <w:rsid w:val="002D451A"/>
    <w:rsid w:val="002D4E48"/>
    <w:rsid w:val="002D5DAB"/>
    <w:rsid w:val="002D5E0F"/>
    <w:rsid w:val="002D62F7"/>
    <w:rsid w:val="002D7150"/>
    <w:rsid w:val="002E0703"/>
    <w:rsid w:val="002E07FD"/>
    <w:rsid w:val="002E1963"/>
    <w:rsid w:val="002E3D44"/>
    <w:rsid w:val="002E4004"/>
    <w:rsid w:val="002E4818"/>
    <w:rsid w:val="002E49F6"/>
    <w:rsid w:val="002E5092"/>
    <w:rsid w:val="002E600E"/>
    <w:rsid w:val="002E605C"/>
    <w:rsid w:val="002E636C"/>
    <w:rsid w:val="002E65C7"/>
    <w:rsid w:val="002E7DAD"/>
    <w:rsid w:val="002F03C1"/>
    <w:rsid w:val="002F1133"/>
    <w:rsid w:val="002F1C9A"/>
    <w:rsid w:val="002F1E69"/>
    <w:rsid w:val="002F264E"/>
    <w:rsid w:val="002F282D"/>
    <w:rsid w:val="002F2DC7"/>
    <w:rsid w:val="002F31CE"/>
    <w:rsid w:val="002F3528"/>
    <w:rsid w:val="002F3B03"/>
    <w:rsid w:val="002F425A"/>
    <w:rsid w:val="002F5A25"/>
    <w:rsid w:val="002F61C5"/>
    <w:rsid w:val="002F7C85"/>
    <w:rsid w:val="00300CD0"/>
    <w:rsid w:val="00302835"/>
    <w:rsid w:val="003031B3"/>
    <w:rsid w:val="003037EE"/>
    <w:rsid w:val="0030429E"/>
    <w:rsid w:val="003047CA"/>
    <w:rsid w:val="0030497E"/>
    <w:rsid w:val="00305887"/>
    <w:rsid w:val="003067D6"/>
    <w:rsid w:val="00307BCA"/>
    <w:rsid w:val="0031049B"/>
    <w:rsid w:val="00310DD9"/>
    <w:rsid w:val="00312974"/>
    <w:rsid w:val="00313269"/>
    <w:rsid w:val="003134AC"/>
    <w:rsid w:val="00313704"/>
    <w:rsid w:val="00314666"/>
    <w:rsid w:val="00314D68"/>
    <w:rsid w:val="003151B2"/>
    <w:rsid w:val="00315B1A"/>
    <w:rsid w:val="00316381"/>
    <w:rsid w:val="00316975"/>
    <w:rsid w:val="003205D1"/>
    <w:rsid w:val="00320794"/>
    <w:rsid w:val="0032118C"/>
    <w:rsid w:val="003211EE"/>
    <w:rsid w:val="00321549"/>
    <w:rsid w:val="003220AC"/>
    <w:rsid w:val="003220CA"/>
    <w:rsid w:val="003223E0"/>
    <w:rsid w:val="0032402E"/>
    <w:rsid w:val="00324224"/>
    <w:rsid w:val="00324AA4"/>
    <w:rsid w:val="00324F5D"/>
    <w:rsid w:val="00325305"/>
    <w:rsid w:val="00325575"/>
    <w:rsid w:val="003258F4"/>
    <w:rsid w:val="00325A75"/>
    <w:rsid w:val="00327685"/>
    <w:rsid w:val="00327894"/>
    <w:rsid w:val="00327A44"/>
    <w:rsid w:val="00330ACD"/>
    <w:rsid w:val="00330F2D"/>
    <w:rsid w:val="00331303"/>
    <w:rsid w:val="003314A2"/>
    <w:rsid w:val="0033152B"/>
    <w:rsid w:val="003319D8"/>
    <w:rsid w:val="00332025"/>
    <w:rsid w:val="00333E7E"/>
    <w:rsid w:val="0033489B"/>
    <w:rsid w:val="00335038"/>
    <w:rsid w:val="003355DB"/>
    <w:rsid w:val="00335FC6"/>
    <w:rsid w:val="003372F9"/>
    <w:rsid w:val="00337863"/>
    <w:rsid w:val="00337AC7"/>
    <w:rsid w:val="00341796"/>
    <w:rsid w:val="00342D76"/>
    <w:rsid w:val="0034350F"/>
    <w:rsid w:val="00344CCB"/>
    <w:rsid w:val="0034573B"/>
    <w:rsid w:val="0034698E"/>
    <w:rsid w:val="003512AE"/>
    <w:rsid w:val="003514F3"/>
    <w:rsid w:val="003529DB"/>
    <w:rsid w:val="00353242"/>
    <w:rsid w:val="003536FC"/>
    <w:rsid w:val="00353A32"/>
    <w:rsid w:val="00353A73"/>
    <w:rsid w:val="00356A70"/>
    <w:rsid w:val="00356E3B"/>
    <w:rsid w:val="00360302"/>
    <w:rsid w:val="00360543"/>
    <w:rsid w:val="003609F0"/>
    <w:rsid w:val="0036184D"/>
    <w:rsid w:val="00362292"/>
    <w:rsid w:val="003639B8"/>
    <w:rsid w:val="00363B0D"/>
    <w:rsid w:val="0036522A"/>
    <w:rsid w:val="003655D9"/>
    <w:rsid w:val="003664FD"/>
    <w:rsid w:val="00366621"/>
    <w:rsid w:val="0037072A"/>
    <w:rsid w:val="00371089"/>
    <w:rsid w:val="00371102"/>
    <w:rsid w:val="0037116E"/>
    <w:rsid w:val="00371215"/>
    <w:rsid w:val="00371349"/>
    <w:rsid w:val="003714E8"/>
    <w:rsid w:val="003715CA"/>
    <w:rsid w:val="00372DDB"/>
    <w:rsid w:val="003730AD"/>
    <w:rsid w:val="003736CF"/>
    <w:rsid w:val="0037390C"/>
    <w:rsid w:val="00373AB8"/>
    <w:rsid w:val="00375A9C"/>
    <w:rsid w:val="00376E59"/>
    <w:rsid w:val="00377A39"/>
    <w:rsid w:val="0038113E"/>
    <w:rsid w:val="0038129D"/>
    <w:rsid w:val="003830C8"/>
    <w:rsid w:val="00383B23"/>
    <w:rsid w:val="00384D92"/>
    <w:rsid w:val="003853B4"/>
    <w:rsid w:val="003855C7"/>
    <w:rsid w:val="00385C32"/>
    <w:rsid w:val="00386484"/>
    <w:rsid w:val="0038696F"/>
    <w:rsid w:val="00386E42"/>
    <w:rsid w:val="0038712B"/>
    <w:rsid w:val="003878D4"/>
    <w:rsid w:val="003904DC"/>
    <w:rsid w:val="00390E0C"/>
    <w:rsid w:val="003918C8"/>
    <w:rsid w:val="00391D51"/>
    <w:rsid w:val="00392258"/>
    <w:rsid w:val="00392D91"/>
    <w:rsid w:val="003939B2"/>
    <w:rsid w:val="003939CE"/>
    <w:rsid w:val="003940B4"/>
    <w:rsid w:val="003976E9"/>
    <w:rsid w:val="003A0451"/>
    <w:rsid w:val="003A19BB"/>
    <w:rsid w:val="003A1D9D"/>
    <w:rsid w:val="003A255D"/>
    <w:rsid w:val="003A2AA7"/>
    <w:rsid w:val="003A2B78"/>
    <w:rsid w:val="003A3030"/>
    <w:rsid w:val="003A39C6"/>
    <w:rsid w:val="003A3A4A"/>
    <w:rsid w:val="003A3AE0"/>
    <w:rsid w:val="003A3CE8"/>
    <w:rsid w:val="003A44DE"/>
    <w:rsid w:val="003A4893"/>
    <w:rsid w:val="003A4B3F"/>
    <w:rsid w:val="003A4F03"/>
    <w:rsid w:val="003A6F2E"/>
    <w:rsid w:val="003B0047"/>
    <w:rsid w:val="003B052C"/>
    <w:rsid w:val="003B0F47"/>
    <w:rsid w:val="003B128C"/>
    <w:rsid w:val="003B13B7"/>
    <w:rsid w:val="003B3A58"/>
    <w:rsid w:val="003B3B10"/>
    <w:rsid w:val="003B41DC"/>
    <w:rsid w:val="003B4835"/>
    <w:rsid w:val="003B51DB"/>
    <w:rsid w:val="003B71A9"/>
    <w:rsid w:val="003B7C75"/>
    <w:rsid w:val="003C05ED"/>
    <w:rsid w:val="003C0D0A"/>
    <w:rsid w:val="003C0DF8"/>
    <w:rsid w:val="003C2134"/>
    <w:rsid w:val="003C24E3"/>
    <w:rsid w:val="003C2B84"/>
    <w:rsid w:val="003C36EE"/>
    <w:rsid w:val="003C543D"/>
    <w:rsid w:val="003C5C9B"/>
    <w:rsid w:val="003C5FB1"/>
    <w:rsid w:val="003C6CEF"/>
    <w:rsid w:val="003C6D60"/>
    <w:rsid w:val="003C6FD9"/>
    <w:rsid w:val="003C70DB"/>
    <w:rsid w:val="003C7B0C"/>
    <w:rsid w:val="003D02E3"/>
    <w:rsid w:val="003D310B"/>
    <w:rsid w:val="003D5E7E"/>
    <w:rsid w:val="003D66D0"/>
    <w:rsid w:val="003D7E9E"/>
    <w:rsid w:val="003E0188"/>
    <w:rsid w:val="003E0BCC"/>
    <w:rsid w:val="003E108B"/>
    <w:rsid w:val="003E11F5"/>
    <w:rsid w:val="003E15F2"/>
    <w:rsid w:val="003E18E1"/>
    <w:rsid w:val="003E1D1A"/>
    <w:rsid w:val="003E275E"/>
    <w:rsid w:val="003E2D28"/>
    <w:rsid w:val="003E359E"/>
    <w:rsid w:val="003E39FE"/>
    <w:rsid w:val="003E61EC"/>
    <w:rsid w:val="003E75FA"/>
    <w:rsid w:val="003E7907"/>
    <w:rsid w:val="003F0005"/>
    <w:rsid w:val="003F0351"/>
    <w:rsid w:val="003F051B"/>
    <w:rsid w:val="003F07D0"/>
    <w:rsid w:val="003F21DF"/>
    <w:rsid w:val="003F28A7"/>
    <w:rsid w:val="003F39F4"/>
    <w:rsid w:val="003F3A4E"/>
    <w:rsid w:val="003F3CC0"/>
    <w:rsid w:val="003F3FF6"/>
    <w:rsid w:val="003F5603"/>
    <w:rsid w:val="003F5FDE"/>
    <w:rsid w:val="003F7978"/>
    <w:rsid w:val="003F7AA0"/>
    <w:rsid w:val="00401363"/>
    <w:rsid w:val="004026DB"/>
    <w:rsid w:val="00403278"/>
    <w:rsid w:val="0040468B"/>
    <w:rsid w:val="00404731"/>
    <w:rsid w:val="00404CBC"/>
    <w:rsid w:val="00404D01"/>
    <w:rsid w:val="0040513E"/>
    <w:rsid w:val="00405746"/>
    <w:rsid w:val="00407A24"/>
    <w:rsid w:val="00407E8A"/>
    <w:rsid w:val="00410C2D"/>
    <w:rsid w:val="004125B4"/>
    <w:rsid w:val="00412C84"/>
    <w:rsid w:val="00412F12"/>
    <w:rsid w:val="00413659"/>
    <w:rsid w:val="00414562"/>
    <w:rsid w:val="00415618"/>
    <w:rsid w:val="0041573C"/>
    <w:rsid w:val="00415790"/>
    <w:rsid w:val="00415E06"/>
    <w:rsid w:val="00416CD7"/>
    <w:rsid w:val="00416ECF"/>
    <w:rsid w:val="00417743"/>
    <w:rsid w:val="00417B78"/>
    <w:rsid w:val="0042016C"/>
    <w:rsid w:val="00420BBC"/>
    <w:rsid w:val="00420D1B"/>
    <w:rsid w:val="004211A2"/>
    <w:rsid w:val="00421B12"/>
    <w:rsid w:val="00422C4C"/>
    <w:rsid w:val="00422F4B"/>
    <w:rsid w:val="0042384E"/>
    <w:rsid w:val="00423AFF"/>
    <w:rsid w:val="004248FC"/>
    <w:rsid w:val="00424910"/>
    <w:rsid w:val="004257F3"/>
    <w:rsid w:val="0042644C"/>
    <w:rsid w:val="00427D3F"/>
    <w:rsid w:val="00431CD7"/>
    <w:rsid w:val="00431DAA"/>
    <w:rsid w:val="0043297A"/>
    <w:rsid w:val="004338D8"/>
    <w:rsid w:val="00433C88"/>
    <w:rsid w:val="004346A4"/>
    <w:rsid w:val="00436F53"/>
    <w:rsid w:val="00437CE7"/>
    <w:rsid w:val="00437F02"/>
    <w:rsid w:val="004432D7"/>
    <w:rsid w:val="0044331F"/>
    <w:rsid w:val="004436DA"/>
    <w:rsid w:val="00444209"/>
    <w:rsid w:val="0044431D"/>
    <w:rsid w:val="00444DA0"/>
    <w:rsid w:val="00444E8C"/>
    <w:rsid w:val="0044575E"/>
    <w:rsid w:val="00445782"/>
    <w:rsid w:val="004457EE"/>
    <w:rsid w:val="00445D3D"/>
    <w:rsid w:val="00445F19"/>
    <w:rsid w:val="00446D4D"/>
    <w:rsid w:val="0044765D"/>
    <w:rsid w:val="00447D97"/>
    <w:rsid w:val="00447D9E"/>
    <w:rsid w:val="0045009D"/>
    <w:rsid w:val="004502AB"/>
    <w:rsid w:val="004504D8"/>
    <w:rsid w:val="00450983"/>
    <w:rsid w:val="00450DEA"/>
    <w:rsid w:val="0045104D"/>
    <w:rsid w:val="004514C7"/>
    <w:rsid w:val="00451BDE"/>
    <w:rsid w:val="004539DD"/>
    <w:rsid w:val="0045492F"/>
    <w:rsid w:val="00454EE4"/>
    <w:rsid w:val="00455D26"/>
    <w:rsid w:val="00456207"/>
    <w:rsid w:val="0045676C"/>
    <w:rsid w:val="00456C5F"/>
    <w:rsid w:val="00457269"/>
    <w:rsid w:val="00457F17"/>
    <w:rsid w:val="004607EE"/>
    <w:rsid w:val="004611D4"/>
    <w:rsid w:val="00463B21"/>
    <w:rsid w:val="00463CCD"/>
    <w:rsid w:val="00463EA6"/>
    <w:rsid w:val="00464A34"/>
    <w:rsid w:val="00466657"/>
    <w:rsid w:val="00466E65"/>
    <w:rsid w:val="00467046"/>
    <w:rsid w:val="004673ED"/>
    <w:rsid w:val="00467575"/>
    <w:rsid w:val="00470BA2"/>
    <w:rsid w:val="00470CF7"/>
    <w:rsid w:val="00470F8D"/>
    <w:rsid w:val="0047102A"/>
    <w:rsid w:val="004711EF"/>
    <w:rsid w:val="00471994"/>
    <w:rsid w:val="00472726"/>
    <w:rsid w:val="00472A63"/>
    <w:rsid w:val="00472F99"/>
    <w:rsid w:val="004734A8"/>
    <w:rsid w:val="0047390D"/>
    <w:rsid w:val="00474734"/>
    <w:rsid w:val="004747E5"/>
    <w:rsid w:val="0047562C"/>
    <w:rsid w:val="0047594D"/>
    <w:rsid w:val="004762CD"/>
    <w:rsid w:val="004815F2"/>
    <w:rsid w:val="00481645"/>
    <w:rsid w:val="00481B9F"/>
    <w:rsid w:val="00483FCE"/>
    <w:rsid w:val="00485118"/>
    <w:rsid w:val="00486517"/>
    <w:rsid w:val="00486B1E"/>
    <w:rsid w:val="004871D2"/>
    <w:rsid w:val="00487359"/>
    <w:rsid w:val="004876B7"/>
    <w:rsid w:val="00491B3F"/>
    <w:rsid w:val="00491C91"/>
    <w:rsid w:val="00494379"/>
    <w:rsid w:val="00495993"/>
    <w:rsid w:val="00496094"/>
    <w:rsid w:val="004961AD"/>
    <w:rsid w:val="00496432"/>
    <w:rsid w:val="004977C5"/>
    <w:rsid w:val="00497A8D"/>
    <w:rsid w:val="004A060B"/>
    <w:rsid w:val="004A18DA"/>
    <w:rsid w:val="004A1EF6"/>
    <w:rsid w:val="004A24E1"/>
    <w:rsid w:val="004A308E"/>
    <w:rsid w:val="004A3226"/>
    <w:rsid w:val="004A436B"/>
    <w:rsid w:val="004A59BF"/>
    <w:rsid w:val="004A5E6B"/>
    <w:rsid w:val="004A685D"/>
    <w:rsid w:val="004A6AC1"/>
    <w:rsid w:val="004B222A"/>
    <w:rsid w:val="004B30D7"/>
    <w:rsid w:val="004B3C3D"/>
    <w:rsid w:val="004B45B9"/>
    <w:rsid w:val="004B4FC2"/>
    <w:rsid w:val="004B60D6"/>
    <w:rsid w:val="004B6817"/>
    <w:rsid w:val="004B68F2"/>
    <w:rsid w:val="004B7500"/>
    <w:rsid w:val="004C09B2"/>
    <w:rsid w:val="004C2768"/>
    <w:rsid w:val="004C295D"/>
    <w:rsid w:val="004C304C"/>
    <w:rsid w:val="004C3D38"/>
    <w:rsid w:val="004C3F66"/>
    <w:rsid w:val="004C4322"/>
    <w:rsid w:val="004C4DDE"/>
    <w:rsid w:val="004C517B"/>
    <w:rsid w:val="004C52C3"/>
    <w:rsid w:val="004C6758"/>
    <w:rsid w:val="004C759A"/>
    <w:rsid w:val="004D08DF"/>
    <w:rsid w:val="004D0E56"/>
    <w:rsid w:val="004D1C5F"/>
    <w:rsid w:val="004D2C78"/>
    <w:rsid w:val="004D2EBA"/>
    <w:rsid w:val="004D4C1D"/>
    <w:rsid w:val="004D66C1"/>
    <w:rsid w:val="004D6944"/>
    <w:rsid w:val="004D6CE1"/>
    <w:rsid w:val="004D6D44"/>
    <w:rsid w:val="004D72DD"/>
    <w:rsid w:val="004D7676"/>
    <w:rsid w:val="004E048A"/>
    <w:rsid w:val="004E07BD"/>
    <w:rsid w:val="004E0A2D"/>
    <w:rsid w:val="004E1EA6"/>
    <w:rsid w:val="004E30DA"/>
    <w:rsid w:val="004E33F3"/>
    <w:rsid w:val="004E3DD2"/>
    <w:rsid w:val="004E5C3F"/>
    <w:rsid w:val="004E699C"/>
    <w:rsid w:val="004F1A3A"/>
    <w:rsid w:val="004F1D41"/>
    <w:rsid w:val="004F2242"/>
    <w:rsid w:val="004F3DB6"/>
    <w:rsid w:val="004F4240"/>
    <w:rsid w:val="004F4CE7"/>
    <w:rsid w:val="004F6A6A"/>
    <w:rsid w:val="005015E1"/>
    <w:rsid w:val="0050161E"/>
    <w:rsid w:val="0050176D"/>
    <w:rsid w:val="00501C37"/>
    <w:rsid w:val="00501DEA"/>
    <w:rsid w:val="0050309B"/>
    <w:rsid w:val="00504714"/>
    <w:rsid w:val="00507557"/>
    <w:rsid w:val="005075AD"/>
    <w:rsid w:val="005100EA"/>
    <w:rsid w:val="0051071A"/>
    <w:rsid w:val="005113D5"/>
    <w:rsid w:val="005118A7"/>
    <w:rsid w:val="00513278"/>
    <w:rsid w:val="00513BA5"/>
    <w:rsid w:val="00513CA6"/>
    <w:rsid w:val="00513E27"/>
    <w:rsid w:val="00514ACE"/>
    <w:rsid w:val="00515183"/>
    <w:rsid w:val="00515B22"/>
    <w:rsid w:val="0051708A"/>
    <w:rsid w:val="00517313"/>
    <w:rsid w:val="005175E6"/>
    <w:rsid w:val="0051780C"/>
    <w:rsid w:val="0051784B"/>
    <w:rsid w:val="00517A8E"/>
    <w:rsid w:val="00517A9A"/>
    <w:rsid w:val="00517C1E"/>
    <w:rsid w:val="00517FF0"/>
    <w:rsid w:val="005200AA"/>
    <w:rsid w:val="00521236"/>
    <w:rsid w:val="005228C3"/>
    <w:rsid w:val="00522DE1"/>
    <w:rsid w:val="0052400E"/>
    <w:rsid w:val="00524F8D"/>
    <w:rsid w:val="0052615A"/>
    <w:rsid w:val="005276A3"/>
    <w:rsid w:val="0052793F"/>
    <w:rsid w:val="00527A79"/>
    <w:rsid w:val="00527EF2"/>
    <w:rsid w:val="00530FD1"/>
    <w:rsid w:val="005310A4"/>
    <w:rsid w:val="00531792"/>
    <w:rsid w:val="00532355"/>
    <w:rsid w:val="00532625"/>
    <w:rsid w:val="00532A36"/>
    <w:rsid w:val="00533042"/>
    <w:rsid w:val="00535109"/>
    <w:rsid w:val="005369AD"/>
    <w:rsid w:val="00536C0C"/>
    <w:rsid w:val="00537961"/>
    <w:rsid w:val="00537ACD"/>
    <w:rsid w:val="00537B37"/>
    <w:rsid w:val="0054089A"/>
    <w:rsid w:val="00542262"/>
    <w:rsid w:val="0054239D"/>
    <w:rsid w:val="0054254D"/>
    <w:rsid w:val="0054280F"/>
    <w:rsid w:val="005428BA"/>
    <w:rsid w:val="00544A2D"/>
    <w:rsid w:val="00544D11"/>
    <w:rsid w:val="00544DB5"/>
    <w:rsid w:val="00544F0B"/>
    <w:rsid w:val="005451B5"/>
    <w:rsid w:val="00545738"/>
    <w:rsid w:val="00546F1A"/>
    <w:rsid w:val="00547465"/>
    <w:rsid w:val="00547503"/>
    <w:rsid w:val="005475EB"/>
    <w:rsid w:val="00547B38"/>
    <w:rsid w:val="00547E15"/>
    <w:rsid w:val="00555435"/>
    <w:rsid w:val="00555517"/>
    <w:rsid w:val="00555786"/>
    <w:rsid w:val="005557F6"/>
    <w:rsid w:val="00555B7B"/>
    <w:rsid w:val="00556143"/>
    <w:rsid w:val="005565E3"/>
    <w:rsid w:val="00556D1C"/>
    <w:rsid w:val="00556F40"/>
    <w:rsid w:val="00557172"/>
    <w:rsid w:val="0055788F"/>
    <w:rsid w:val="005601C1"/>
    <w:rsid w:val="0056027D"/>
    <w:rsid w:val="005606D2"/>
    <w:rsid w:val="00560E93"/>
    <w:rsid w:val="005615CC"/>
    <w:rsid w:val="005624A6"/>
    <w:rsid w:val="00562E47"/>
    <w:rsid w:val="005632BE"/>
    <w:rsid w:val="00563C65"/>
    <w:rsid w:val="00564C05"/>
    <w:rsid w:val="005653BB"/>
    <w:rsid w:val="00567994"/>
    <w:rsid w:val="00567EC9"/>
    <w:rsid w:val="005701D7"/>
    <w:rsid w:val="00572CEF"/>
    <w:rsid w:val="0057323D"/>
    <w:rsid w:val="00573B8A"/>
    <w:rsid w:val="00573D73"/>
    <w:rsid w:val="005742F4"/>
    <w:rsid w:val="0057435D"/>
    <w:rsid w:val="0057488A"/>
    <w:rsid w:val="0057496C"/>
    <w:rsid w:val="00574C48"/>
    <w:rsid w:val="00575315"/>
    <w:rsid w:val="00575AC4"/>
    <w:rsid w:val="0057637C"/>
    <w:rsid w:val="0057744C"/>
    <w:rsid w:val="00580ED1"/>
    <w:rsid w:val="0058109A"/>
    <w:rsid w:val="0058199C"/>
    <w:rsid w:val="00582BF2"/>
    <w:rsid w:val="00582C95"/>
    <w:rsid w:val="00584513"/>
    <w:rsid w:val="0058452E"/>
    <w:rsid w:val="00584EE9"/>
    <w:rsid w:val="005853A5"/>
    <w:rsid w:val="00585816"/>
    <w:rsid w:val="00585D5D"/>
    <w:rsid w:val="00586ACB"/>
    <w:rsid w:val="00587440"/>
    <w:rsid w:val="005879CE"/>
    <w:rsid w:val="00590092"/>
    <w:rsid w:val="005900B3"/>
    <w:rsid w:val="0059038C"/>
    <w:rsid w:val="00591DF4"/>
    <w:rsid w:val="00592A4A"/>
    <w:rsid w:val="00594933"/>
    <w:rsid w:val="00594AB0"/>
    <w:rsid w:val="00594F6C"/>
    <w:rsid w:val="00594FD2"/>
    <w:rsid w:val="005960C7"/>
    <w:rsid w:val="005962E4"/>
    <w:rsid w:val="0059658E"/>
    <w:rsid w:val="00597522"/>
    <w:rsid w:val="00597F75"/>
    <w:rsid w:val="005A0178"/>
    <w:rsid w:val="005A0362"/>
    <w:rsid w:val="005A1192"/>
    <w:rsid w:val="005A11F4"/>
    <w:rsid w:val="005A1A17"/>
    <w:rsid w:val="005A3BEC"/>
    <w:rsid w:val="005A3E0A"/>
    <w:rsid w:val="005A3FD7"/>
    <w:rsid w:val="005A44AF"/>
    <w:rsid w:val="005A4AEB"/>
    <w:rsid w:val="005A57F3"/>
    <w:rsid w:val="005A5A69"/>
    <w:rsid w:val="005A5A6C"/>
    <w:rsid w:val="005A5BB7"/>
    <w:rsid w:val="005A611C"/>
    <w:rsid w:val="005A6770"/>
    <w:rsid w:val="005A6BED"/>
    <w:rsid w:val="005A7B06"/>
    <w:rsid w:val="005B024B"/>
    <w:rsid w:val="005B429A"/>
    <w:rsid w:val="005B4BCB"/>
    <w:rsid w:val="005B51C1"/>
    <w:rsid w:val="005B52BC"/>
    <w:rsid w:val="005B5D47"/>
    <w:rsid w:val="005B616F"/>
    <w:rsid w:val="005B62F2"/>
    <w:rsid w:val="005B6C1C"/>
    <w:rsid w:val="005B7B32"/>
    <w:rsid w:val="005B7FB0"/>
    <w:rsid w:val="005C1247"/>
    <w:rsid w:val="005C3268"/>
    <w:rsid w:val="005C3CF4"/>
    <w:rsid w:val="005C3D66"/>
    <w:rsid w:val="005C4A67"/>
    <w:rsid w:val="005C5267"/>
    <w:rsid w:val="005C5780"/>
    <w:rsid w:val="005C5B13"/>
    <w:rsid w:val="005C65E8"/>
    <w:rsid w:val="005C68CB"/>
    <w:rsid w:val="005C6B42"/>
    <w:rsid w:val="005D0479"/>
    <w:rsid w:val="005D05DC"/>
    <w:rsid w:val="005D1A3E"/>
    <w:rsid w:val="005D2736"/>
    <w:rsid w:val="005D2D87"/>
    <w:rsid w:val="005D317D"/>
    <w:rsid w:val="005D467D"/>
    <w:rsid w:val="005D4741"/>
    <w:rsid w:val="005D4A57"/>
    <w:rsid w:val="005D4A72"/>
    <w:rsid w:val="005D4F38"/>
    <w:rsid w:val="005D70FB"/>
    <w:rsid w:val="005E0E81"/>
    <w:rsid w:val="005E29F5"/>
    <w:rsid w:val="005E31BD"/>
    <w:rsid w:val="005E3790"/>
    <w:rsid w:val="005E6F85"/>
    <w:rsid w:val="005F0181"/>
    <w:rsid w:val="005F09CA"/>
    <w:rsid w:val="005F10A0"/>
    <w:rsid w:val="005F181A"/>
    <w:rsid w:val="005F18A2"/>
    <w:rsid w:val="005F1FC5"/>
    <w:rsid w:val="005F3F05"/>
    <w:rsid w:val="005F5F1D"/>
    <w:rsid w:val="005F6940"/>
    <w:rsid w:val="005F79F3"/>
    <w:rsid w:val="005F7C62"/>
    <w:rsid w:val="005F7D81"/>
    <w:rsid w:val="00601068"/>
    <w:rsid w:val="006018CF"/>
    <w:rsid w:val="00601995"/>
    <w:rsid w:val="00601B57"/>
    <w:rsid w:val="00605333"/>
    <w:rsid w:val="00605EF5"/>
    <w:rsid w:val="0060625D"/>
    <w:rsid w:val="0060734D"/>
    <w:rsid w:val="006075F6"/>
    <w:rsid w:val="00607D01"/>
    <w:rsid w:val="00607EF7"/>
    <w:rsid w:val="00610B39"/>
    <w:rsid w:val="00610F7D"/>
    <w:rsid w:val="006114BB"/>
    <w:rsid w:val="0061150E"/>
    <w:rsid w:val="00611867"/>
    <w:rsid w:val="00611FB1"/>
    <w:rsid w:val="006120E3"/>
    <w:rsid w:val="0061267C"/>
    <w:rsid w:val="00614045"/>
    <w:rsid w:val="0061506F"/>
    <w:rsid w:val="0061657E"/>
    <w:rsid w:val="0061780A"/>
    <w:rsid w:val="006179CC"/>
    <w:rsid w:val="00617E5E"/>
    <w:rsid w:val="00620595"/>
    <w:rsid w:val="00620C06"/>
    <w:rsid w:val="00622097"/>
    <w:rsid w:val="00622670"/>
    <w:rsid w:val="00622A72"/>
    <w:rsid w:val="00622E7C"/>
    <w:rsid w:val="006231A4"/>
    <w:rsid w:val="00623C41"/>
    <w:rsid w:val="00624A36"/>
    <w:rsid w:val="00624C37"/>
    <w:rsid w:val="006266DA"/>
    <w:rsid w:val="00630C6F"/>
    <w:rsid w:val="00630D70"/>
    <w:rsid w:val="00630E17"/>
    <w:rsid w:val="00631DFE"/>
    <w:rsid w:val="00636A8B"/>
    <w:rsid w:val="00637132"/>
    <w:rsid w:val="0063789A"/>
    <w:rsid w:val="006406F8"/>
    <w:rsid w:val="00640DE6"/>
    <w:rsid w:val="0064151B"/>
    <w:rsid w:val="00643A9C"/>
    <w:rsid w:val="00644AF3"/>
    <w:rsid w:val="00645EFD"/>
    <w:rsid w:val="006460BD"/>
    <w:rsid w:val="0064674F"/>
    <w:rsid w:val="00647AA8"/>
    <w:rsid w:val="0065001B"/>
    <w:rsid w:val="00650A4E"/>
    <w:rsid w:val="00653099"/>
    <w:rsid w:val="00653ADA"/>
    <w:rsid w:val="00655710"/>
    <w:rsid w:val="00656739"/>
    <w:rsid w:val="00656A8E"/>
    <w:rsid w:val="00660741"/>
    <w:rsid w:val="0066087C"/>
    <w:rsid w:val="00660D59"/>
    <w:rsid w:val="0066109B"/>
    <w:rsid w:val="00662190"/>
    <w:rsid w:val="00665A2C"/>
    <w:rsid w:val="00665C12"/>
    <w:rsid w:val="00666C05"/>
    <w:rsid w:val="00667255"/>
    <w:rsid w:val="00667DD1"/>
    <w:rsid w:val="00667EF2"/>
    <w:rsid w:val="00670096"/>
    <w:rsid w:val="00670495"/>
    <w:rsid w:val="00671399"/>
    <w:rsid w:val="006715BF"/>
    <w:rsid w:val="00671710"/>
    <w:rsid w:val="00671CD6"/>
    <w:rsid w:val="006722EC"/>
    <w:rsid w:val="0067280C"/>
    <w:rsid w:val="00672EDA"/>
    <w:rsid w:val="00673256"/>
    <w:rsid w:val="00673663"/>
    <w:rsid w:val="006739F4"/>
    <w:rsid w:val="00674B03"/>
    <w:rsid w:val="00675019"/>
    <w:rsid w:val="00676487"/>
    <w:rsid w:val="00676DD3"/>
    <w:rsid w:val="0067788B"/>
    <w:rsid w:val="006778CE"/>
    <w:rsid w:val="00680145"/>
    <w:rsid w:val="006806D9"/>
    <w:rsid w:val="006813DF"/>
    <w:rsid w:val="00684CB3"/>
    <w:rsid w:val="006851D1"/>
    <w:rsid w:val="006860BC"/>
    <w:rsid w:val="00687BEF"/>
    <w:rsid w:val="00687DA0"/>
    <w:rsid w:val="006901E4"/>
    <w:rsid w:val="0069034A"/>
    <w:rsid w:val="00690EAD"/>
    <w:rsid w:val="006910CC"/>
    <w:rsid w:val="00691869"/>
    <w:rsid w:val="00691D8F"/>
    <w:rsid w:val="006923B8"/>
    <w:rsid w:val="00692C7B"/>
    <w:rsid w:val="00692C7C"/>
    <w:rsid w:val="0069375D"/>
    <w:rsid w:val="00694DD0"/>
    <w:rsid w:val="006950F2"/>
    <w:rsid w:val="00695472"/>
    <w:rsid w:val="00696B51"/>
    <w:rsid w:val="0069726B"/>
    <w:rsid w:val="00697FC9"/>
    <w:rsid w:val="006A155A"/>
    <w:rsid w:val="006A2A84"/>
    <w:rsid w:val="006A332A"/>
    <w:rsid w:val="006A3836"/>
    <w:rsid w:val="006A51D5"/>
    <w:rsid w:val="006A5585"/>
    <w:rsid w:val="006A59D5"/>
    <w:rsid w:val="006A5F6A"/>
    <w:rsid w:val="006A6889"/>
    <w:rsid w:val="006A6B3E"/>
    <w:rsid w:val="006A6E30"/>
    <w:rsid w:val="006A70EA"/>
    <w:rsid w:val="006A737E"/>
    <w:rsid w:val="006B0CE2"/>
    <w:rsid w:val="006B0D8F"/>
    <w:rsid w:val="006B10BE"/>
    <w:rsid w:val="006B290A"/>
    <w:rsid w:val="006B3126"/>
    <w:rsid w:val="006B336D"/>
    <w:rsid w:val="006B3673"/>
    <w:rsid w:val="006B3CCB"/>
    <w:rsid w:val="006B3D72"/>
    <w:rsid w:val="006B4B2D"/>
    <w:rsid w:val="006B609A"/>
    <w:rsid w:val="006B6371"/>
    <w:rsid w:val="006B7AD4"/>
    <w:rsid w:val="006B7DE9"/>
    <w:rsid w:val="006C24B3"/>
    <w:rsid w:val="006C31E7"/>
    <w:rsid w:val="006C3D88"/>
    <w:rsid w:val="006C4CE1"/>
    <w:rsid w:val="006C6CB0"/>
    <w:rsid w:val="006C7150"/>
    <w:rsid w:val="006D00B8"/>
    <w:rsid w:val="006D0BCB"/>
    <w:rsid w:val="006D0D41"/>
    <w:rsid w:val="006D156F"/>
    <w:rsid w:val="006D2500"/>
    <w:rsid w:val="006D2EAC"/>
    <w:rsid w:val="006D3FEA"/>
    <w:rsid w:val="006D4138"/>
    <w:rsid w:val="006D4CBE"/>
    <w:rsid w:val="006D5689"/>
    <w:rsid w:val="006D5D46"/>
    <w:rsid w:val="006D605A"/>
    <w:rsid w:val="006D6E40"/>
    <w:rsid w:val="006D777B"/>
    <w:rsid w:val="006D77AA"/>
    <w:rsid w:val="006D79A1"/>
    <w:rsid w:val="006E0226"/>
    <w:rsid w:val="006E0F69"/>
    <w:rsid w:val="006E2801"/>
    <w:rsid w:val="006E2905"/>
    <w:rsid w:val="006E2FC8"/>
    <w:rsid w:val="006E3881"/>
    <w:rsid w:val="006E4BC7"/>
    <w:rsid w:val="006E4DF9"/>
    <w:rsid w:val="006E4E2B"/>
    <w:rsid w:val="006E50B8"/>
    <w:rsid w:val="006E5BE4"/>
    <w:rsid w:val="006E6115"/>
    <w:rsid w:val="006E62EC"/>
    <w:rsid w:val="006E6EDE"/>
    <w:rsid w:val="006E7B0B"/>
    <w:rsid w:val="006F03D2"/>
    <w:rsid w:val="006F0D49"/>
    <w:rsid w:val="006F0DE1"/>
    <w:rsid w:val="006F13A1"/>
    <w:rsid w:val="006F2644"/>
    <w:rsid w:val="006F2AC9"/>
    <w:rsid w:val="006F2E79"/>
    <w:rsid w:val="006F30EF"/>
    <w:rsid w:val="006F431B"/>
    <w:rsid w:val="006F4E0B"/>
    <w:rsid w:val="006F4FD5"/>
    <w:rsid w:val="006F7034"/>
    <w:rsid w:val="0070234B"/>
    <w:rsid w:val="00702581"/>
    <w:rsid w:val="00702A17"/>
    <w:rsid w:val="00703EB1"/>
    <w:rsid w:val="00703F44"/>
    <w:rsid w:val="007046B0"/>
    <w:rsid w:val="00705593"/>
    <w:rsid w:val="0070629E"/>
    <w:rsid w:val="00706EA1"/>
    <w:rsid w:val="00707903"/>
    <w:rsid w:val="00707910"/>
    <w:rsid w:val="00710179"/>
    <w:rsid w:val="007101A6"/>
    <w:rsid w:val="007118AB"/>
    <w:rsid w:val="00712873"/>
    <w:rsid w:val="00712B32"/>
    <w:rsid w:val="00712F68"/>
    <w:rsid w:val="00714FA9"/>
    <w:rsid w:val="00715373"/>
    <w:rsid w:val="0071550A"/>
    <w:rsid w:val="0071594E"/>
    <w:rsid w:val="00715F8B"/>
    <w:rsid w:val="007169FE"/>
    <w:rsid w:val="00720500"/>
    <w:rsid w:val="0072050E"/>
    <w:rsid w:val="007207CE"/>
    <w:rsid w:val="00722AE7"/>
    <w:rsid w:val="00723665"/>
    <w:rsid w:val="00724487"/>
    <w:rsid w:val="00724BD2"/>
    <w:rsid w:val="00726096"/>
    <w:rsid w:val="0072706C"/>
    <w:rsid w:val="00727B07"/>
    <w:rsid w:val="00732687"/>
    <w:rsid w:val="00733EDE"/>
    <w:rsid w:val="007350FB"/>
    <w:rsid w:val="0073534F"/>
    <w:rsid w:val="0073585C"/>
    <w:rsid w:val="0073661B"/>
    <w:rsid w:val="00736662"/>
    <w:rsid w:val="00737FCD"/>
    <w:rsid w:val="007409DE"/>
    <w:rsid w:val="00740E8A"/>
    <w:rsid w:val="00741C78"/>
    <w:rsid w:val="00741F07"/>
    <w:rsid w:val="00743C37"/>
    <w:rsid w:val="00743E38"/>
    <w:rsid w:val="00743F4C"/>
    <w:rsid w:val="007451FB"/>
    <w:rsid w:val="00745597"/>
    <w:rsid w:val="00745C6F"/>
    <w:rsid w:val="00746519"/>
    <w:rsid w:val="0074675F"/>
    <w:rsid w:val="0074789B"/>
    <w:rsid w:val="00747A90"/>
    <w:rsid w:val="007510C3"/>
    <w:rsid w:val="00751296"/>
    <w:rsid w:val="007514DA"/>
    <w:rsid w:val="00751745"/>
    <w:rsid w:val="00751838"/>
    <w:rsid w:val="00751C78"/>
    <w:rsid w:val="00751D5A"/>
    <w:rsid w:val="00751FB8"/>
    <w:rsid w:val="007521F1"/>
    <w:rsid w:val="00752BFE"/>
    <w:rsid w:val="00752D75"/>
    <w:rsid w:val="0075366A"/>
    <w:rsid w:val="00753C4C"/>
    <w:rsid w:val="00753E20"/>
    <w:rsid w:val="00755630"/>
    <w:rsid w:val="0075619D"/>
    <w:rsid w:val="00756638"/>
    <w:rsid w:val="0075687E"/>
    <w:rsid w:val="00756BFA"/>
    <w:rsid w:val="00757F9C"/>
    <w:rsid w:val="007610B4"/>
    <w:rsid w:val="007613F4"/>
    <w:rsid w:val="00761E6C"/>
    <w:rsid w:val="00761F74"/>
    <w:rsid w:val="00762A13"/>
    <w:rsid w:val="00762D9A"/>
    <w:rsid w:val="00765137"/>
    <w:rsid w:val="007653FD"/>
    <w:rsid w:val="007674D2"/>
    <w:rsid w:val="0076757D"/>
    <w:rsid w:val="007679DB"/>
    <w:rsid w:val="00770A22"/>
    <w:rsid w:val="00771406"/>
    <w:rsid w:val="0077180B"/>
    <w:rsid w:val="00771CCC"/>
    <w:rsid w:val="00771E83"/>
    <w:rsid w:val="00772F09"/>
    <w:rsid w:val="007747FD"/>
    <w:rsid w:val="00774EEA"/>
    <w:rsid w:val="007754B4"/>
    <w:rsid w:val="00775634"/>
    <w:rsid w:val="007764CE"/>
    <w:rsid w:val="007764E2"/>
    <w:rsid w:val="007767A7"/>
    <w:rsid w:val="00777754"/>
    <w:rsid w:val="00780071"/>
    <w:rsid w:val="0078038E"/>
    <w:rsid w:val="00780D5A"/>
    <w:rsid w:val="00781AC1"/>
    <w:rsid w:val="00781C33"/>
    <w:rsid w:val="00782420"/>
    <w:rsid w:val="00782A9A"/>
    <w:rsid w:val="00782F4F"/>
    <w:rsid w:val="00784160"/>
    <w:rsid w:val="00785880"/>
    <w:rsid w:val="00786A9B"/>
    <w:rsid w:val="00787925"/>
    <w:rsid w:val="00787A6F"/>
    <w:rsid w:val="00787B46"/>
    <w:rsid w:val="00790291"/>
    <w:rsid w:val="0079176C"/>
    <w:rsid w:val="00791E8A"/>
    <w:rsid w:val="00792450"/>
    <w:rsid w:val="00792D7F"/>
    <w:rsid w:val="00793881"/>
    <w:rsid w:val="00793C0B"/>
    <w:rsid w:val="007958C2"/>
    <w:rsid w:val="00795922"/>
    <w:rsid w:val="00796313"/>
    <w:rsid w:val="007971B7"/>
    <w:rsid w:val="00797246"/>
    <w:rsid w:val="007A064B"/>
    <w:rsid w:val="007A0706"/>
    <w:rsid w:val="007A0710"/>
    <w:rsid w:val="007A1411"/>
    <w:rsid w:val="007A290F"/>
    <w:rsid w:val="007A3828"/>
    <w:rsid w:val="007A3CE5"/>
    <w:rsid w:val="007A3CF1"/>
    <w:rsid w:val="007A3E02"/>
    <w:rsid w:val="007A410A"/>
    <w:rsid w:val="007A43D8"/>
    <w:rsid w:val="007A4A65"/>
    <w:rsid w:val="007A4B30"/>
    <w:rsid w:val="007A5E37"/>
    <w:rsid w:val="007A6228"/>
    <w:rsid w:val="007A63EA"/>
    <w:rsid w:val="007A6880"/>
    <w:rsid w:val="007A71CF"/>
    <w:rsid w:val="007A75D3"/>
    <w:rsid w:val="007A7D68"/>
    <w:rsid w:val="007B1168"/>
    <w:rsid w:val="007B19DD"/>
    <w:rsid w:val="007B1E35"/>
    <w:rsid w:val="007B2509"/>
    <w:rsid w:val="007B4B80"/>
    <w:rsid w:val="007B54C2"/>
    <w:rsid w:val="007B59B4"/>
    <w:rsid w:val="007B6313"/>
    <w:rsid w:val="007B66FA"/>
    <w:rsid w:val="007B6F7A"/>
    <w:rsid w:val="007B7F02"/>
    <w:rsid w:val="007C0142"/>
    <w:rsid w:val="007C096A"/>
    <w:rsid w:val="007C0F86"/>
    <w:rsid w:val="007C25EB"/>
    <w:rsid w:val="007C397C"/>
    <w:rsid w:val="007C3F21"/>
    <w:rsid w:val="007C4645"/>
    <w:rsid w:val="007C4AC2"/>
    <w:rsid w:val="007C584F"/>
    <w:rsid w:val="007C5B35"/>
    <w:rsid w:val="007C73E7"/>
    <w:rsid w:val="007D0915"/>
    <w:rsid w:val="007D184D"/>
    <w:rsid w:val="007D2820"/>
    <w:rsid w:val="007D3557"/>
    <w:rsid w:val="007D54B2"/>
    <w:rsid w:val="007D56E4"/>
    <w:rsid w:val="007D5E88"/>
    <w:rsid w:val="007D62D4"/>
    <w:rsid w:val="007D69C8"/>
    <w:rsid w:val="007E0226"/>
    <w:rsid w:val="007E054C"/>
    <w:rsid w:val="007E2A5E"/>
    <w:rsid w:val="007E33FF"/>
    <w:rsid w:val="007E382A"/>
    <w:rsid w:val="007E3D3B"/>
    <w:rsid w:val="007E3DD3"/>
    <w:rsid w:val="007E5499"/>
    <w:rsid w:val="007E597A"/>
    <w:rsid w:val="007E5F09"/>
    <w:rsid w:val="007E5FFB"/>
    <w:rsid w:val="007E6724"/>
    <w:rsid w:val="007F034F"/>
    <w:rsid w:val="007F04EC"/>
    <w:rsid w:val="007F077E"/>
    <w:rsid w:val="007F27C0"/>
    <w:rsid w:val="007F2BD1"/>
    <w:rsid w:val="007F3370"/>
    <w:rsid w:val="007F4946"/>
    <w:rsid w:val="007F4B6D"/>
    <w:rsid w:val="007F6D27"/>
    <w:rsid w:val="007F78EF"/>
    <w:rsid w:val="00800C50"/>
    <w:rsid w:val="00801382"/>
    <w:rsid w:val="008015E0"/>
    <w:rsid w:val="00801F1B"/>
    <w:rsid w:val="008025CC"/>
    <w:rsid w:val="00804DBA"/>
    <w:rsid w:val="008057A6"/>
    <w:rsid w:val="008060C9"/>
    <w:rsid w:val="0080747A"/>
    <w:rsid w:val="008101B3"/>
    <w:rsid w:val="00810AF5"/>
    <w:rsid w:val="00811655"/>
    <w:rsid w:val="00812E76"/>
    <w:rsid w:val="008136B3"/>
    <w:rsid w:val="00814415"/>
    <w:rsid w:val="00814CA5"/>
    <w:rsid w:val="00814D84"/>
    <w:rsid w:val="00814EB3"/>
    <w:rsid w:val="008163FD"/>
    <w:rsid w:val="00816B04"/>
    <w:rsid w:val="00816E7F"/>
    <w:rsid w:val="00817F5E"/>
    <w:rsid w:val="00820E77"/>
    <w:rsid w:val="008212B1"/>
    <w:rsid w:val="008214AD"/>
    <w:rsid w:val="00821D56"/>
    <w:rsid w:val="00821E29"/>
    <w:rsid w:val="0082367D"/>
    <w:rsid w:val="0082488A"/>
    <w:rsid w:val="0082555B"/>
    <w:rsid w:val="00825740"/>
    <w:rsid w:val="00826037"/>
    <w:rsid w:val="00827386"/>
    <w:rsid w:val="00827EC2"/>
    <w:rsid w:val="00827F52"/>
    <w:rsid w:val="0083092A"/>
    <w:rsid w:val="00831C5F"/>
    <w:rsid w:val="0083219B"/>
    <w:rsid w:val="008329ED"/>
    <w:rsid w:val="008335F0"/>
    <w:rsid w:val="00834FB5"/>
    <w:rsid w:val="0083637F"/>
    <w:rsid w:val="00840C14"/>
    <w:rsid w:val="008417B6"/>
    <w:rsid w:val="00841F21"/>
    <w:rsid w:val="008421E5"/>
    <w:rsid w:val="00842B8F"/>
    <w:rsid w:val="0084319F"/>
    <w:rsid w:val="0084325B"/>
    <w:rsid w:val="00843517"/>
    <w:rsid w:val="0084372A"/>
    <w:rsid w:val="00843919"/>
    <w:rsid w:val="00843D0C"/>
    <w:rsid w:val="0084401B"/>
    <w:rsid w:val="00844A4A"/>
    <w:rsid w:val="00844A57"/>
    <w:rsid w:val="00844D7B"/>
    <w:rsid w:val="00844E7C"/>
    <w:rsid w:val="00844FAE"/>
    <w:rsid w:val="008469D7"/>
    <w:rsid w:val="00846CE4"/>
    <w:rsid w:val="00846D89"/>
    <w:rsid w:val="00847705"/>
    <w:rsid w:val="00847D5E"/>
    <w:rsid w:val="00850A92"/>
    <w:rsid w:val="00851338"/>
    <w:rsid w:val="0085170F"/>
    <w:rsid w:val="00852595"/>
    <w:rsid w:val="00852B58"/>
    <w:rsid w:val="00853E1A"/>
    <w:rsid w:val="00854309"/>
    <w:rsid w:val="00855319"/>
    <w:rsid w:val="0085582D"/>
    <w:rsid w:val="008577C8"/>
    <w:rsid w:val="00857DE0"/>
    <w:rsid w:val="008604DE"/>
    <w:rsid w:val="00863783"/>
    <w:rsid w:val="00866C7E"/>
    <w:rsid w:val="00866D29"/>
    <w:rsid w:val="00866DB1"/>
    <w:rsid w:val="00870045"/>
    <w:rsid w:val="00871870"/>
    <w:rsid w:val="00871F53"/>
    <w:rsid w:val="008739B8"/>
    <w:rsid w:val="0087422A"/>
    <w:rsid w:val="0087466E"/>
    <w:rsid w:val="008754E2"/>
    <w:rsid w:val="00875AE6"/>
    <w:rsid w:val="00875C7A"/>
    <w:rsid w:val="00876C82"/>
    <w:rsid w:val="00877004"/>
    <w:rsid w:val="0087769F"/>
    <w:rsid w:val="00880C8A"/>
    <w:rsid w:val="00881456"/>
    <w:rsid w:val="00881FC5"/>
    <w:rsid w:val="00882CC7"/>
    <w:rsid w:val="0088342C"/>
    <w:rsid w:val="00884C83"/>
    <w:rsid w:val="00884CCA"/>
    <w:rsid w:val="00885342"/>
    <w:rsid w:val="00886596"/>
    <w:rsid w:val="008869DC"/>
    <w:rsid w:val="00886B98"/>
    <w:rsid w:val="00886DA2"/>
    <w:rsid w:val="008873C1"/>
    <w:rsid w:val="00887D56"/>
    <w:rsid w:val="00891E35"/>
    <w:rsid w:val="00891EE8"/>
    <w:rsid w:val="00892884"/>
    <w:rsid w:val="008929B0"/>
    <w:rsid w:val="008929E8"/>
    <w:rsid w:val="008941C7"/>
    <w:rsid w:val="008947D2"/>
    <w:rsid w:val="00894F66"/>
    <w:rsid w:val="008A0367"/>
    <w:rsid w:val="008A07E4"/>
    <w:rsid w:val="008A0A29"/>
    <w:rsid w:val="008A0F39"/>
    <w:rsid w:val="008A38B7"/>
    <w:rsid w:val="008A3F3C"/>
    <w:rsid w:val="008A4418"/>
    <w:rsid w:val="008A46F5"/>
    <w:rsid w:val="008A53A7"/>
    <w:rsid w:val="008A54B4"/>
    <w:rsid w:val="008A5C6E"/>
    <w:rsid w:val="008A6394"/>
    <w:rsid w:val="008A69D7"/>
    <w:rsid w:val="008B0268"/>
    <w:rsid w:val="008B0806"/>
    <w:rsid w:val="008B1518"/>
    <w:rsid w:val="008B1B79"/>
    <w:rsid w:val="008B43B7"/>
    <w:rsid w:val="008B4AB4"/>
    <w:rsid w:val="008B5BD3"/>
    <w:rsid w:val="008B5D51"/>
    <w:rsid w:val="008B6075"/>
    <w:rsid w:val="008B73CA"/>
    <w:rsid w:val="008B7DA3"/>
    <w:rsid w:val="008C03BC"/>
    <w:rsid w:val="008C0EC6"/>
    <w:rsid w:val="008C3535"/>
    <w:rsid w:val="008C45D7"/>
    <w:rsid w:val="008C45E0"/>
    <w:rsid w:val="008C5265"/>
    <w:rsid w:val="008C53D0"/>
    <w:rsid w:val="008C632C"/>
    <w:rsid w:val="008C70D2"/>
    <w:rsid w:val="008D02B4"/>
    <w:rsid w:val="008D120E"/>
    <w:rsid w:val="008D181C"/>
    <w:rsid w:val="008D1BA8"/>
    <w:rsid w:val="008D245C"/>
    <w:rsid w:val="008D32FE"/>
    <w:rsid w:val="008D38FF"/>
    <w:rsid w:val="008D4834"/>
    <w:rsid w:val="008D48CF"/>
    <w:rsid w:val="008D4E9F"/>
    <w:rsid w:val="008D52BC"/>
    <w:rsid w:val="008D5F6E"/>
    <w:rsid w:val="008D6558"/>
    <w:rsid w:val="008D6811"/>
    <w:rsid w:val="008D763E"/>
    <w:rsid w:val="008D7D05"/>
    <w:rsid w:val="008E02B3"/>
    <w:rsid w:val="008E02FB"/>
    <w:rsid w:val="008E144A"/>
    <w:rsid w:val="008E247F"/>
    <w:rsid w:val="008E2667"/>
    <w:rsid w:val="008E2E04"/>
    <w:rsid w:val="008E31F7"/>
    <w:rsid w:val="008E366F"/>
    <w:rsid w:val="008E36B0"/>
    <w:rsid w:val="008E3D08"/>
    <w:rsid w:val="008E3D4F"/>
    <w:rsid w:val="008E3E81"/>
    <w:rsid w:val="008E4BDC"/>
    <w:rsid w:val="008E622F"/>
    <w:rsid w:val="008E70B3"/>
    <w:rsid w:val="008E7F77"/>
    <w:rsid w:val="008F18EA"/>
    <w:rsid w:val="008F3566"/>
    <w:rsid w:val="008F3876"/>
    <w:rsid w:val="008F391D"/>
    <w:rsid w:val="008F5155"/>
    <w:rsid w:val="008F5EBC"/>
    <w:rsid w:val="008F6C53"/>
    <w:rsid w:val="00900FD6"/>
    <w:rsid w:val="009011AB"/>
    <w:rsid w:val="00901332"/>
    <w:rsid w:val="009028B1"/>
    <w:rsid w:val="0090319F"/>
    <w:rsid w:val="00903AA3"/>
    <w:rsid w:val="0090543D"/>
    <w:rsid w:val="00905E44"/>
    <w:rsid w:val="0090675A"/>
    <w:rsid w:val="00906E9E"/>
    <w:rsid w:val="00907207"/>
    <w:rsid w:val="00907E4B"/>
    <w:rsid w:val="009106DB"/>
    <w:rsid w:val="0091122F"/>
    <w:rsid w:val="009119C8"/>
    <w:rsid w:val="00912DEE"/>
    <w:rsid w:val="00913257"/>
    <w:rsid w:val="009133E4"/>
    <w:rsid w:val="009138D2"/>
    <w:rsid w:val="0091446F"/>
    <w:rsid w:val="00914B46"/>
    <w:rsid w:val="009156FA"/>
    <w:rsid w:val="0091597D"/>
    <w:rsid w:val="00915C49"/>
    <w:rsid w:val="00916DEA"/>
    <w:rsid w:val="00917368"/>
    <w:rsid w:val="00917421"/>
    <w:rsid w:val="00917A19"/>
    <w:rsid w:val="0092188C"/>
    <w:rsid w:val="0092192B"/>
    <w:rsid w:val="00922B36"/>
    <w:rsid w:val="0092334F"/>
    <w:rsid w:val="00924798"/>
    <w:rsid w:val="009256BF"/>
    <w:rsid w:val="009259E3"/>
    <w:rsid w:val="0092645E"/>
    <w:rsid w:val="00926C24"/>
    <w:rsid w:val="009275E7"/>
    <w:rsid w:val="00931F97"/>
    <w:rsid w:val="00932FE6"/>
    <w:rsid w:val="009334F5"/>
    <w:rsid w:val="00933A93"/>
    <w:rsid w:val="00933C98"/>
    <w:rsid w:val="00933E42"/>
    <w:rsid w:val="00934316"/>
    <w:rsid w:val="00935650"/>
    <w:rsid w:val="00937193"/>
    <w:rsid w:val="0094026E"/>
    <w:rsid w:val="009417FB"/>
    <w:rsid w:val="00943245"/>
    <w:rsid w:val="00943E48"/>
    <w:rsid w:val="00945C8B"/>
    <w:rsid w:val="00945F5A"/>
    <w:rsid w:val="0094604E"/>
    <w:rsid w:val="009461C0"/>
    <w:rsid w:val="00946E8C"/>
    <w:rsid w:val="00950274"/>
    <w:rsid w:val="009505FB"/>
    <w:rsid w:val="009522DC"/>
    <w:rsid w:val="00954181"/>
    <w:rsid w:val="009544A9"/>
    <w:rsid w:val="0095476F"/>
    <w:rsid w:val="00954890"/>
    <w:rsid w:val="009549FB"/>
    <w:rsid w:val="00954C7C"/>
    <w:rsid w:val="00955DA4"/>
    <w:rsid w:val="00955E67"/>
    <w:rsid w:val="00956E9E"/>
    <w:rsid w:val="00956F39"/>
    <w:rsid w:val="00957233"/>
    <w:rsid w:val="00961DA0"/>
    <w:rsid w:val="0096258B"/>
    <w:rsid w:val="00962AAF"/>
    <w:rsid w:val="009638E7"/>
    <w:rsid w:val="00964108"/>
    <w:rsid w:val="0096434E"/>
    <w:rsid w:val="00966D74"/>
    <w:rsid w:val="009677EE"/>
    <w:rsid w:val="00970A50"/>
    <w:rsid w:val="00970CE7"/>
    <w:rsid w:val="00970E7B"/>
    <w:rsid w:val="00971065"/>
    <w:rsid w:val="0097356C"/>
    <w:rsid w:val="0097485E"/>
    <w:rsid w:val="00976E13"/>
    <w:rsid w:val="00976E3F"/>
    <w:rsid w:val="00977A72"/>
    <w:rsid w:val="0098064D"/>
    <w:rsid w:val="00980B8C"/>
    <w:rsid w:val="00981398"/>
    <w:rsid w:val="00981471"/>
    <w:rsid w:val="00981F61"/>
    <w:rsid w:val="009820A3"/>
    <w:rsid w:val="00982DDA"/>
    <w:rsid w:val="00983150"/>
    <w:rsid w:val="00984202"/>
    <w:rsid w:val="0098420E"/>
    <w:rsid w:val="009843AA"/>
    <w:rsid w:val="00985DE4"/>
    <w:rsid w:val="00985E37"/>
    <w:rsid w:val="00986A31"/>
    <w:rsid w:val="00986A43"/>
    <w:rsid w:val="00986C00"/>
    <w:rsid w:val="0098704C"/>
    <w:rsid w:val="00987A76"/>
    <w:rsid w:val="009901A3"/>
    <w:rsid w:val="009908C5"/>
    <w:rsid w:val="0099091B"/>
    <w:rsid w:val="00990B50"/>
    <w:rsid w:val="00991B45"/>
    <w:rsid w:val="00994108"/>
    <w:rsid w:val="009943BF"/>
    <w:rsid w:val="00994A5A"/>
    <w:rsid w:val="00994FCC"/>
    <w:rsid w:val="00995091"/>
    <w:rsid w:val="0099640E"/>
    <w:rsid w:val="0099655B"/>
    <w:rsid w:val="00997830"/>
    <w:rsid w:val="009A0406"/>
    <w:rsid w:val="009A0A78"/>
    <w:rsid w:val="009A112B"/>
    <w:rsid w:val="009A193C"/>
    <w:rsid w:val="009A3500"/>
    <w:rsid w:val="009A36EC"/>
    <w:rsid w:val="009A370E"/>
    <w:rsid w:val="009A37AE"/>
    <w:rsid w:val="009A389A"/>
    <w:rsid w:val="009A4D93"/>
    <w:rsid w:val="009A4F05"/>
    <w:rsid w:val="009A57D2"/>
    <w:rsid w:val="009A60A5"/>
    <w:rsid w:val="009A6933"/>
    <w:rsid w:val="009A6F74"/>
    <w:rsid w:val="009B1CD9"/>
    <w:rsid w:val="009B2100"/>
    <w:rsid w:val="009B3E98"/>
    <w:rsid w:val="009B41CA"/>
    <w:rsid w:val="009B421C"/>
    <w:rsid w:val="009B4765"/>
    <w:rsid w:val="009B503D"/>
    <w:rsid w:val="009B554B"/>
    <w:rsid w:val="009B7070"/>
    <w:rsid w:val="009B7682"/>
    <w:rsid w:val="009C031C"/>
    <w:rsid w:val="009C0C38"/>
    <w:rsid w:val="009C3A79"/>
    <w:rsid w:val="009C3C89"/>
    <w:rsid w:val="009C4584"/>
    <w:rsid w:val="009C4785"/>
    <w:rsid w:val="009C4DF4"/>
    <w:rsid w:val="009C4E48"/>
    <w:rsid w:val="009C4F88"/>
    <w:rsid w:val="009C64D3"/>
    <w:rsid w:val="009C754B"/>
    <w:rsid w:val="009D0D1E"/>
    <w:rsid w:val="009D1B1B"/>
    <w:rsid w:val="009D2544"/>
    <w:rsid w:val="009D2852"/>
    <w:rsid w:val="009D2C31"/>
    <w:rsid w:val="009D37EB"/>
    <w:rsid w:val="009D3A21"/>
    <w:rsid w:val="009D5A57"/>
    <w:rsid w:val="009D70CA"/>
    <w:rsid w:val="009D7223"/>
    <w:rsid w:val="009D74D0"/>
    <w:rsid w:val="009E0C68"/>
    <w:rsid w:val="009E12B1"/>
    <w:rsid w:val="009E2649"/>
    <w:rsid w:val="009E2B5F"/>
    <w:rsid w:val="009E2EE9"/>
    <w:rsid w:val="009E3BE8"/>
    <w:rsid w:val="009E4644"/>
    <w:rsid w:val="009E4A75"/>
    <w:rsid w:val="009E505D"/>
    <w:rsid w:val="009E5876"/>
    <w:rsid w:val="009E5DD2"/>
    <w:rsid w:val="009E6009"/>
    <w:rsid w:val="009E6DC0"/>
    <w:rsid w:val="009E6E2A"/>
    <w:rsid w:val="009E7647"/>
    <w:rsid w:val="009F0903"/>
    <w:rsid w:val="009F20C7"/>
    <w:rsid w:val="009F289D"/>
    <w:rsid w:val="009F6369"/>
    <w:rsid w:val="009F7238"/>
    <w:rsid w:val="009F74B6"/>
    <w:rsid w:val="00A0021E"/>
    <w:rsid w:val="00A0077B"/>
    <w:rsid w:val="00A00980"/>
    <w:rsid w:val="00A01744"/>
    <w:rsid w:val="00A01787"/>
    <w:rsid w:val="00A023B8"/>
    <w:rsid w:val="00A034C9"/>
    <w:rsid w:val="00A043CE"/>
    <w:rsid w:val="00A04F79"/>
    <w:rsid w:val="00A057B1"/>
    <w:rsid w:val="00A0741E"/>
    <w:rsid w:val="00A07F19"/>
    <w:rsid w:val="00A10AD1"/>
    <w:rsid w:val="00A12604"/>
    <w:rsid w:val="00A128FF"/>
    <w:rsid w:val="00A137EF"/>
    <w:rsid w:val="00A1491F"/>
    <w:rsid w:val="00A14F25"/>
    <w:rsid w:val="00A1562F"/>
    <w:rsid w:val="00A15A0D"/>
    <w:rsid w:val="00A166A7"/>
    <w:rsid w:val="00A166CF"/>
    <w:rsid w:val="00A172BB"/>
    <w:rsid w:val="00A17D16"/>
    <w:rsid w:val="00A20C00"/>
    <w:rsid w:val="00A21C12"/>
    <w:rsid w:val="00A224C7"/>
    <w:rsid w:val="00A23145"/>
    <w:rsid w:val="00A23675"/>
    <w:rsid w:val="00A25605"/>
    <w:rsid w:val="00A258C0"/>
    <w:rsid w:val="00A25DA8"/>
    <w:rsid w:val="00A27713"/>
    <w:rsid w:val="00A27BE6"/>
    <w:rsid w:val="00A312A9"/>
    <w:rsid w:val="00A31C9E"/>
    <w:rsid w:val="00A31E4D"/>
    <w:rsid w:val="00A322CE"/>
    <w:rsid w:val="00A324AA"/>
    <w:rsid w:val="00A324C0"/>
    <w:rsid w:val="00A335E9"/>
    <w:rsid w:val="00A33D9D"/>
    <w:rsid w:val="00A34574"/>
    <w:rsid w:val="00A3511B"/>
    <w:rsid w:val="00A37E33"/>
    <w:rsid w:val="00A37E57"/>
    <w:rsid w:val="00A400BF"/>
    <w:rsid w:val="00A4024E"/>
    <w:rsid w:val="00A408C0"/>
    <w:rsid w:val="00A40FDE"/>
    <w:rsid w:val="00A418D7"/>
    <w:rsid w:val="00A41CB8"/>
    <w:rsid w:val="00A42D40"/>
    <w:rsid w:val="00A43558"/>
    <w:rsid w:val="00A43F8C"/>
    <w:rsid w:val="00A44DB6"/>
    <w:rsid w:val="00A45685"/>
    <w:rsid w:val="00A45BA6"/>
    <w:rsid w:val="00A5001E"/>
    <w:rsid w:val="00A50A93"/>
    <w:rsid w:val="00A50CB3"/>
    <w:rsid w:val="00A514AE"/>
    <w:rsid w:val="00A51713"/>
    <w:rsid w:val="00A51B51"/>
    <w:rsid w:val="00A51CD3"/>
    <w:rsid w:val="00A52886"/>
    <w:rsid w:val="00A53CC5"/>
    <w:rsid w:val="00A548CC"/>
    <w:rsid w:val="00A54EC1"/>
    <w:rsid w:val="00A56CE7"/>
    <w:rsid w:val="00A572EB"/>
    <w:rsid w:val="00A57C60"/>
    <w:rsid w:val="00A604D5"/>
    <w:rsid w:val="00A606D8"/>
    <w:rsid w:val="00A60BE9"/>
    <w:rsid w:val="00A611A1"/>
    <w:rsid w:val="00A6198C"/>
    <w:rsid w:val="00A621E7"/>
    <w:rsid w:val="00A64246"/>
    <w:rsid w:val="00A64CF2"/>
    <w:rsid w:val="00A64F96"/>
    <w:rsid w:val="00A6613B"/>
    <w:rsid w:val="00A66BFC"/>
    <w:rsid w:val="00A66DC5"/>
    <w:rsid w:val="00A67208"/>
    <w:rsid w:val="00A67A53"/>
    <w:rsid w:val="00A704D3"/>
    <w:rsid w:val="00A715F0"/>
    <w:rsid w:val="00A71832"/>
    <w:rsid w:val="00A71887"/>
    <w:rsid w:val="00A72327"/>
    <w:rsid w:val="00A73103"/>
    <w:rsid w:val="00A73547"/>
    <w:rsid w:val="00A7395D"/>
    <w:rsid w:val="00A749B6"/>
    <w:rsid w:val="00A749E5"/>
    <w:rsid w:val="00A753D3"/>
    <w:rsid w:val="00A75445"/>
    <w:rsid w:val="00A76608"/>
    <w:rsid w:val="00A76C6C"/>
    <w:rsid w:val="00A773FE"/>
    <w:rsid w:val="00A776D5"/>
    <w:rsid w:val="00A777CF"/>
    <w:rsid w:val="00A80153"/>
    <w:rsid w:val="00A80268"/>
    <w:rsid w:val="00A80641"/>
    <w:rsid w:val="00A807D0"/>
    <w:rsid w:val="00A807DF"/>
    <w:rsid w:val="00A80C3D"/>
    <w:rsid w:val="00A8293A"/>
    <w:rsid w:val="00A83868"/>
    <w:rsid w:val="00A83FB0"/>
    <w:rsid w:val="00A847CC"/>
    <w:rsid w:val="00A849CF"/>
    <w:rsid w:val="00A84E27"/>
    <w:rsid w:val="00A84EE4"/>
    <w:rsid w:val="00A8618A"/>
    <w:rsid w:val="00A871FC"/>
    <w:rsid w:val="00A906D3"/>
    <w:rsid w:val="00A91329"/>
    <w:rsid w:val="00A9189B"/>
    <w:rsid w:val="00A92770"/>
    <w:rsid w:val="00A95557"/>
    <w:rsid w:val="00A96ED3"/>
    <w:rsid w:val="00A97389"/>
    <w:rsid w:val="00A9744D"/>
    <w:rsid w:val="00AA048D"/>
    <w:rsid w:val="00AA04B8"/>
    <w:rsid w:val="00AA0BF9"/>
    <w:rsid w:val="00AA10CB"/>
    <w:rsid w:val="00AA11E9"/>
    <w:rsid w:val="00AA3201"/>
    <w:rsid w:val="00AA45D1"/>
    <w:rsid w:val="00AA4A0A"/>
    <w:rsid w:val="00AA52C7"/>
    <w:rsid w:val="00AA54B8"/>
    <w:rsid w:val="00AA5517"/>
    <w:rsid w:val="00AA5A36"/>
    <w:rsid w:val="00AA5C57"/>
    <w:rsid w:val="00AA5D9E"/>
    <w:rsid w:val="00AA5DA5"/>
    <w:rsid w:val="00AA651B"/>
    <w:rsid w:val="00AA6AB5"/>
    <w:rsid w:val="00AA7F00"/>
    <w:rsid w:val="00AB04B8"/>
    <w:rsid w:val="00AB0BF6"/>
    <w:rsid w:val="00AB0F2E"/>
    <w:rsid w:val="00AB1346"/>
    <w:rsid w:val="00AB14D2"/>
    <w:rsid w:val="00AB2757"/>
    <w:rsid w:val="00AB2A9F"/>
    <w:rsid w:val="00AB46A2"/>
    <w:rsid w:val="00AB49E7"/>
    <w:rsid w:val="00AB4D33"/>
    <w:rsid w:val="00AB529D"/>
    <w:rsid w:val="00AB5CE7"/>
    <w:rsid w:val="00AB5E7D"/>
    <w:rsid w:val="00AB740C"/>
    <w:rsid w:val="00AB79C6"/>
    <w:rsid w:val="00AC0084"/>
    <w:rsid w:val="00AC01C4"/>
    <w:rsid w:val="00AC0B99"/>
    <w:rsid w:val="00AC1390"/>
    <w:rsid w:val="00AC2316"/>
    <w:rsid w:val="00AC284A"/>
    <w:rsid w:val="00AC3830"/>
    <w:rsid w:val="00AC472D"/>
    <w:rsid w:val="00AC49FC"/>
    <w:rsid w:val="00AC4EA9"/>
    <w:rsid w:val="00AC52AB"/>
    <w:rsid w:val="00AC53C2"/>
    <w:rsid w:val="00AC572D"/>
    <w:rsid w:val="00AC5F63"/>
    <w:rsid w:val="00AC5FEE"/>
    <w:rsid w:val="00AC62FB"/>
    <w:rsid w:val="00AC6670"/>
    <w:rsid w:val="00AC6684"/>
    <w:rsid w:val="00AC7C97"/>
    <w:rsid w:val="00AD00DD"/>
    <w:rsid w:val="00AD09A6"/>
    <w:rsid w:val="00AD0AB0"/>
    <w:rsid w:val="00AD138F"/>
    <w:rsid w:val="00AD15A7"/>
    <w:rsid w:val="00AD354B"/>
    <w:rsid w:val="00AD4A6A"/>
    <w:rsid w:val="00AD505F"/>
    <w:rsid w:val="00AD5520"/>
    <w:rsid w:val="00AD58AC"/>
    <w:rsid w:val="00AD5DB8"/>
    <w:rsid w:val="00AD7B55"/>
    <w:rsid w:val="00AD7C3F"/>
    <w:rsid w:val="00AD7DD1"/>
    <w:rsid w:val="00AE24B1"/>
    <w:rsid w:val="00AE271F"/>
    <w:rsid w:val="00AE280E"/>
    <w:rsid w:val="00AE2AFA"/>
    <w:rsid w:val="00AE4DF1"/>
    <w:rsid w:val="00AE50F9"/>
    <w:rsid w:val="00AE54A2"/>
    <w:rsid w:val="00AE6042"/>
    <w:rsid w:val="00AE605C"/>
    <w:rsid w:val="00AE6381"/>
    <w:rsid w:val="00AE6AEC"/>
    <w:rsid w:val="00AF0CF6"/>
    <w:rsid w:val="00AF343B"/>
    <w:rsid w:val="00AF35C7"/>
    <w:rsid w:val="00AF38C5"/>
    <w:rsid w:val="00AF3FD2"/>
    <w:rsid w:val="00AF43DC"/>
    <w:rsid w:val="00AF457C"/>
    <w:rsid w:val="00AF4D9A"/>
    <w:rsid w:val="00AF4DA0"/>
    <w:rsid w:val="00AF4DB3"/>
    <w:rsid w:val="00AF67CA"/>
    <w:rsid w:val="00AF68C0"/>
    <w:rsid w:val="00AF7D4E"/>
    <w:rsid w:val="00B01C4B"/>
    <w:rsid w:val="00B01D0C"/>
    <w:rsid w:val="00B02321"/>
    <w:rsid w:val="00B02430"/>
    <w:rsid w:val="00B0312D"/>
    <w:rsid w:val="00B035EF"/>
    <w:rsid w:val="00B03853"/>
    <w:rsid w:val="00B03AFD"/>
    <w:rsid w:val="00B03B3E"/>
    <w:rsid w:val="00B03C52"/>
    <w:rsid w:val="00B05640"/>
    <w:rsid w:val="00B05848"/>
    <w:rsid w:val="00B058C4"/>
    <w:rsid w:val="00B100AB"/>
    <w:rsid w:val="00B111F8"/>
    <w:rsid w:val="00B1157F"/>
    <w:rsid w:val="00B11980"/>
    <w:rsid w:val="00B11E1C"/>
    <w:rsid w:val="00B13019"/>
    <w:rsid w:val="00B13081"/>
    <w:rsid w:val="00B15CFE"/>
    <w:rsid w:val="00B16095"/>
    <w:rsid w:val="00B162AC"/>
    <w:rsid w:val="00B164A9"/>
    <w:rsid w:val="00B1731F"/>
    <w:rsid w:val="00B218CB"/>
    <w:rsid w:val="00B21B26"/>
    <w:rsid w:val="00B22341"/>
    <w:rsid w:val="00B22963"/>
    <w:rsid w:val="00B22D78"/>
    <w:rsid w:val="00B23CD9"/>
    <w:rsid w:val="00B24203"/>
    <w:rsid w:val="00B2515D"/>
    <w:rsid w:val="00B2754F"/>
    <w:rsid w:val="00B275DE"/>
    <w:rsid w:val="00B30EFA"/>
    <w:rsid w:val="00B321BF"/>
    <w:rsid w:val="00B33686"/>
    <w:rsid w:val="00B33735"/>
    <w:rsid w:val="00B33956"/>
    <w:rsid w:val="00B33B6A"/>
    <w:rsid w:val="00B3440E"/>
    <w:rsid w:val="00B34571"/>
    <w:rsid w:val="00B348BC"/>
    <w:rsid w:val="00B3509D"/>
    <w:rsid w:val="00B350C5"/>
    <w:rsid w:val="00B35318"/>
    <w:rsid w:val="00B361A4"/>
    <w:rsid w:val="00B37563"/>
    <w:rsid w:val="00B407DE"/>
    <w:rsid w:val="00B408D5"/>
    <w:rsid w:val="00B41E81"/>
    <w:rsid w:val="00B4217D"/>
    <w:rsid w:val="00B42449"/>
    <w:rsid w:val="00B4254C"/>
    <w:rsid w:val="00B4262D"/>
    <w:rsid w:val="00B42CBE"/>
    <w:rsid w:val="00B439D2"/>
    <w:rsid w:val="00B43FE9"/>
    <w:rsid w:val="00B447E3"/>
    <w:rsid w:val="00B4548B"/>
    <w:rsid w:val="00B46305"/>
    <w:rsid w:val="00B46521"/>
    <w:rsid w:val="00B47435"/>
    <w:rsid w:val="00B479B2"/>
    <w:rsid w:val="00B504CA"/>
    <w:rsid w:val="00B514F5"/>
    <w:rsid w:val="00B517E2"/>
    <w:rsid w:val="00B5367E"/>
    <w:rsid w:val="00B53B1A"/>
    <w:rsid w:val="00B54C6A"/>
    <w:rsid w:val="00B553CD"/>
    <w:rsid w:val="00B55A0F"/>
    <w:rsid w:val="00B55BCC"/>
    <w:rsid w:val="00B55E90"/>
    <w:rsid w:val="00B5656B"/>
    <w:rsid w:val="00B56B35"/>
    <w:rsid w:val="00B60841"/>
    <w:rsid w:val="00B60E72"/>
    <w:rsid w:val="00B61C11"/>
    <w:rsid w:val="00B61F45"/>
    <w:rsid w:val="00B62D80"/>
    <w:rsid w:val="00B63214"/>
    <w:rsid w:val="00B638FA"/>
    <w:rsid w:val="00B63A4D"/>
    <w:rsid w:val="00B64173"/>
    <w:rsid w:val="00B641D2"/>
    <w:rsid w:val="00B653F8"/>
    <w:rsid w:val="00B662BF"/>
    <w:rsid w:val="00B67675"/>
    <w:rsid w:val="00B67A21"/>
    <w:rsid w:val="00B7010A"/>
    <w:rsid w:val="00B71C03"/>
    <w:rsid w:val="00B723E5"/>
    <w:rsid w:val="00B726EE"/>
    <w:rsid w:val="00B72758"/>
    <w:rsid w:val="00B72939"/>
    <w:rsid w:val="00B731AD"/>
    <w:rsid w:val="00B73437"/>
    <w:rsid w:val="00B7378D"/>
    <w:rsid w:val="00B74124"/>
    <w:rsid w:val="00B758A3"/>
    <w:rsid w:val="00B75A41"/>
    <w:rsid w:val="00B75C6A"/>
    <w:rsid w:val="00B75DBE"/>
    <w:rsid w:val="00B768F0"/>
    <w:rsid w:val="00B77E41"/>
    <w:rsid w:val="00B80023"/>
    <w:rsid w:val="00B80120"/>
    <w:rsid w:val="00B8168C"/>
    <w:rsid w:val="00B82F30"/>
    <w:rsid w:val="00B83011"/>
    <w:rsid w:val="00B85D89"/>
    <w:rsid w:val="00B85D8E"/>
    <w:rsid w:val="00B86263"/>
    <w:rsid w:val="00B86A95"/>
    <w:rsid w:val="00B873C9"/>
    <w:rsid w:val="00B87B83"/>
    <w:rsid w:val="00B9050E"/>
    <w:rsid w:val="00B908A2"/>
    <w:rsid w:val="00B90B9F"/>
    <w:rsid w:val="00B912EA"/>
    <w:rsid w:val="00B92682"/>
    <w:rsid w:val="00B92924"/>
    <w:rsid w:val="00B92CF6"/>
    <w:rsid w:val="00B94611"/>
    <w:rsid w:val="00B94DA2"/>
    <w:rsid w:val="00B956D3"/>
    <w:rsid w:val="00B95A2F"/>
    <w:rsid w:val="00B96012"/>
    <w:rsid w:val="00B96657"/>
    <w:rsid w:val="00B9691E"/>
    <w:rsid w:val="00B971CC"/>
    <w:rsid w:val="00B97A35"/>
    <w:rsid w:val="00BA08A4"/>
    <w:rsid w:val="00BA0AB1"/>
    <w:rsid w:val="00BA0C3A"/>
    <w:rsid w:val="00BA14B5"/>
    <w:rsid w:val="00BA1768"/>
    <w:rsid w:val="00BA31D3"/>
    <w:rsid w:val="00BA4428"/>
    <w:rsid w:val="00BA44D7"/>
    <w:rsid w:val="00BA4A99"/>
    <w:rsid w:val="00BA5099"/>
    <w:rsid w:val="00BA5DE0"/>
    <w:rsid w:val="00BA6573"/>
    <w:rsid w:val="00BA6B25"/>
    <w:rsid w:val="00BA71F8"/>
    <w:rsid w:val="00BA7C45"/>
    <w:rsid w:val="00BB06C7"/>
    <w:rsid w:val="00BB2544"/>
    <w:rsid w:val="00BB2652"/>
    <w:rsid w:val="00BB29C5"/>
    <w:rsid w:val="00BB3869"/>
    <w:rsid w:val="00BB3900"/>
    <w:rsid w:val="00BB3AA9"/>
    <w:rsid w:val="00BB3DDE"/>
    <w:rsid w:val="00BB53C9"/>
    <w:rsid w:val="00BB6060"/>
    <w:rsid w:val="00BB637D"/>
    <w:rsid w:val="00BC0ACA"/>
    <w:rsid w:val="00BC3FE1"/>
    <w:rsid w:val="00BC5A62"/>
    <w:rsid w:val="00BC6489"/>
    <w:rsid w:val="00BC66F9"/>
    <w:rsid w:val="00BD0150"/>
    <w:rsid w:val="00BD0336"/>
    <w:rsid w:val="00BD061F"/>
    <w:rsid w:val="00BD06CB"/>
    <w:rsid w:val="00BD0DBD"/>
    <w:rsid w:val="00BD10C7"/>
    <w:rsid w:val="00BD13C4"/>
    <w:rsid w:val="00BD193F"/>
    <w:rsid w:val="00BD23F5"/>
    <w:rsid w:val="00BD379C"/>
    <w:rsid w:val="00BD4B7C"/>
    <w:rsid w:val="00BD71D8"/>
    <w:rsid w:val="00BE0341"/>
    <w:rsid w:val="00BE0EBA"/>
    <w:rsid w:val="00BE1B7F"/>
    <w:rsid w:val="00BE1C4A"/>
    <w:rsid w:val="00BE2198"/>
    <w:rsid w:val="00BE241C"/>
    <w:rsid w:val="00BE32B8"/>
    <w:rsid w:val="00BE4A9B"/>
    <w:rsid w:val="00BE5D82"/>
    <w:rsid w:val="00BE6E4B"/>
    <w:rsid w:val="00BF0975"/>
    <w:rsid w:val="00BF0D7C"/>
    <w:rsid w:val="00BF0E9D"/>
    <w:rsid w:val="00BF16BC"/>
    <w:rsid w:val="00BF1A56"/>
    <w:rsid w:val="00BF1B6B"/>
    <w:rsid w:val="00BF1F93"/>
    <w:rsid w:val="00BF2567"/>
    <w:rsid w:val="00BF4563"/>
    <w:rsid w:val="00BF4C3A"/>
    <w:rsid w:val="00BF4E52"/>
    <w:rsid w:val="00BF5D9D"/>
    <w:rsid w:val="00C01BB1"/>
    <w:rsid w:val="00C02AE4"/>
    <w:rsid w:val="00C0338B"/>
    <w:rsid w:val="00C03768"/>
    <w:rsid w:val="00C0396F"/>
    <w:rsid w:val="00C03AEC"/>
    <w:rsid w:val="00C0569C"/>
    <w:rsid w:val="00C0589C"/>
    <w:rsid w:val="00C05C1F"/>
    <w:rsid w:val="00C05D9F"/>
    <w:rsid w:val="00C06BAF"/>
    <w:rsid w:val="00C06C84"/>
    <w:rsid w:val="00C07191"/>
    <w:rsid w:val="00C107C0"/>
    <w:rsid w:val="00C133CC"/>
    <w:rsid w:val="00C137C6"/>
    <w:rsid w:val="00C1380C"/>
    <w:rsid w:val="00C13A6C"/>
    <w:rsid w:val="00C14EA1"/>
    <w:rsid w:val="00C154F6"/>
    <w:rsid w:val="00C16407"/>
    <w:rsid w:val="00C16B59"/>
    <w:rsid w:val="00C16EC2"/>
    <w:rsid w:val="00C17CDF"/>
    <w:rsid w:val="00C208AB"/>
    <w:rsid w:val="00C20B0D"/>
    <w:rsid w:val="00C213BA"/>
    <w:rsid w:val="00C21C75"/>
    <w:rsid w:val="00C247F0"/>
    <w:rsid w:val="00C24DF5"/>
    <w:rsid w:val="00C258F2"/>
    <w:rsid w:val="00C25D95"/>
    <w:rsid w:val="00C26EB5"/>
    <w:rsid w:val="00C27BEA"/>
    <w:rsid w:val="00C27D35"/>
    <w:rsid w:val="00C27D7E"/>
    <w:rsid w:val="00C3149C"/>
    <w:rsid w:val="00C31975"/>
    <w:rsid w:val="00C3206C"/>
    <w:rsid w:val="00C32474"/>
    <w:rsid w:val="00C332AF"/>
    <w:rsid w:val="00C33359"/>
    <w:rsid w:val="00C33378"/>
    <w:rsid w:val="00C33B2F"/>
    <w:rsid w:val="00C33FE3"/>
    <w:rsid w:val="00C344D4"/>
    <w:rsid w:val="00C362E5"/>
    <w:rsid w:val="00C36FA6"/>
    <w:rsid w:val="00C37D64"/>
    <w:rsid w:val="00C401FD"/>
    <w:rsid w:val="00C430E6"/>
    <w:rsid w:val="00C431BA"/>
    <w:rsid w:val="00C43F38"/>
    <w:rsid w:val="00C4441E"/>
    <w:rsid w:val="00C44D6E"/>
    <w:rsid w:val="00C505C3"/>
    <w:rsid w:val="00C509DF"/>
    <w:rsid w:val="00C511C6"/>
    <w:rsid w:val="00C5133B"/>
    <w:rsid w:val="00C517CB"/>
    <w:rsid w:val="00C52218"/>
    <w:rsid w:val="00C5245C"/>
    <w:rsid w:val="00C52CE4"/>
    <w:rsid w:val="00C55187"/>
    <w:rsid w:val="00C559B0"/>
    <w:rsid w:val="00C56726"/>
    <w:rsid w:val="00C5677B"/>
    <w:rsid w:val="00C578AB"/>
    <w:rsid w:val="00C600B3"/>
    <w:rsid w:val="00C60E9C"/>
    <w:rsid w:val="00C62AE1"/>
    <w:rsid w:val="00C62E96"/>
    <w:rsid w:val="00C640AF"/>
    <w:rsid w:val="00C658C4"/>
    <w:rsid w:val="00C65E71"/>
    <w:rsid w:val="00C6691C"/>
    <w:rsid w:val="00C675B9"/>
    <w:rsid w:val="00C6793D"/>
    <w:rsid w:val="00C70398"/>
    <w:rsid w:val="00C705BB"/>
    <w:rsid w:val="00C70694"/>
    <w:rsid w:val="00C710BB"/>
    <w:rsid w:val="00C73089"/>
    <w:rsid w:val="00C73904"/>
    <w:rsid w:val="00C73DB4"/>
    <w:rsid w:val="00C7446B"/>
    <w:rsid w:val="00C74840"/>
    <w:rsid w:val="00C748E6"/>
    <w:rsid w:val="00C7596E"/>
    <w:rsid w:val="00C75A0B"/>
    <w:rsid w:val="00C767B1"/>
    <w:rsid w:val="00C7695A"/>
    <w:rsid w:val="00C8001B"/>
    <w:rsid w:val="00C80512"/>
    <w:rsid w:val="00C805DB"/>
    <w:rsid w:val="00C80656"/>
    <w:rsid w:val="00C80726"/>
    <w:rsid w:val="00C80D53"/>
    <w:rsid w:val="00C80FE3"/>
    <w:rsid w:val="00C81740"/>
    <w:rsid w:val="00C819A0"/>
    <w:rsid w:val="00C819C6"/>
    <w:rsid w:val="00C819FD"/>
    <w:rsid w:val="00C8284C"/>
    <w:rsid w:val="00C82AD4"/>
    <w:rsid w:val="00C8347B"/>
    <w:rsid w:val="00C83F7C"/>
    <w:rsid w:val="00C84CFD"/>
    <w:rsid w:val="00C85199"/>
    <w:rsid w:val="00C8563E"/>
    <w:rsid w:val="00C85B77"/>
    <w:rsid w:val="00C8667A"/>
    <w:rsid w:val="00C875E5"/>
    <w:rsid w:val="00C87FA3"/>
    <w:rsid w:val="00C90B43"/>
    <w:rsid w:val="00C91605"/>
    <w:rsid w:val="00C91941"/>
    <w:rsid w:val="00C91CB6"/>
    <w:rsid w:val="00C93F85"/>
    <w:rsid w:val="00C95BDE"/>
    <w:rsid w:val="00C964C2"/>
    <w:rsid w:val="00C96975"/>
    <w:rsid w:val="00C96B74"/>
    <w:rsid w:val="00C97D98"/>
    <w:rsid w:val="00CA0475"/>
    <w:rsid w:val="00CA0D0C"/>
    <w:rsid w:val="00CA1774"/>
    <w:rsid w:val="00CA1C36"/>
    <w:rsid w:val="00CA26A8"/>
    <w:rsid w:val="00CA350E"/>
    <w:rsid w:val="00CA39CB"/>
    <w:rsid w:val="00CA3B70"/>
    <w:rsid w:val="00CA4978"/>
    <w:rsid w:val="00CA4AD0"/>
    <w:rsid w:val="00CA5606"/>
    <w:rsid w:val="00CA7A53"/>
    <w:rsid w:val="00CA7DF9"/>
    <w:rsid w:val="00CB0D23"/>
    <w:rsid w:val="00CB2589"/>
    <w:rsid w:val="00CB2C8C"/>
    <w:rsid w:val="00CB37FE"/>
    <w:rsid w:val="00CB3DCF"/>
    <w:rsid w:val="00CB54AA"/>
    <w:rsid w:val="00CB5847"/>
    <w:rsid w:val="00CB5D93"/>
    <w:rsid w:val="00CB63CF"/>
    <w:rsid w:val="00CB6DF3"/>
    <w:rsid w:val="00CB77A5"/>
    <w:rsid w:val="00CB7BE1"/>
    <w:rsid w:val="00CC0A3C"/>
    <w:rsid w:val="00CC0EFF"/>
    <w:rsid w:val="00CC1059"/>
    <w:rsid w:val="00CC128F"/>
    <w:rsid w:val="00CC1BB3"/>
    <w:rsid w:val="00CC1C52"/>
    <w:rsid w:val="00CC1E81"/>
    <w:rsid w:val="00CC29AD"/>
    <w:rsid w:val="00CC4AF5"/>
    <w:rsid w:val="00CC5AB4"/>
    <w:rsid w:val="00CC5AE0"/>
    <w:rsid w:val="00CC60FC"/>
    <w:rsid w:val="00CC6100"/>
    <w:rsid w:val="00CC7BD9"/>
    <w:rsid w:val="00CD015F"/>
    <w:rsid w:val="00CD09C0"/>
    <w:rsid w:val="00CD0B5D"/>
    <w:rsid w:val="00CD2EB6"/>
    <w:rsid w:val="00CD3D0B"/>
    <w:rsid w:val="00CD3F2C"/>
    <w:rsid w:val="00CD48EE"/>
    <w:rsid w:val="00CD550C"/>
    <w:rsid w:val="00CD59D2"/>
    <w:rsid w:val="00CD5D8C"/>
    <w:rsid w:val="00CD6A36"/>
    <w:rsid w:val="00CD6B3E"/>
    <w:rsid w:val="00CD7165"/>
    <w:rsid w:val="00CE21E4"/>
    <w:rsid w:val="00CE2F0F"/>
    <w:rsid w:val="00CE40C8"/>
    <w:rsid w:val="00CE4303"/>
    <w:rsid w:val="00CE4367"/>
    <w:rsid w:val="00CE43F3"/>
    <w:rsid w:val="00CE4B8D"/>
    <w:rsid w:val="00CE749E"/>
    <w:rsid w:val="00CE75E3"/>
    <w:rsid w:val="00CE7A3B"/>
    <w:rsid w:val="00CE7E9E"/>
    <w:rsid w:val="00CF017B"/>
    <w:rsid w:val="00CF02E2"/>
    <w:rsid w:val="00CF134A"/>
    <w:rsid w:val="00CF17C6"/>
    <w:rsid w:val="00CF18D9"/>
    <w:rsid w:val="00CF1E5D"/>
    <w:rsid w:val="00CF386C"/>
    <w:rsid w:val="00CF3ABB"/>
    <w:rsid w:val="00CF5788"/>
    <w:rsid w:val="00CF6369"/>
    <w:rsid w:val="00CF79CB"/>
    <w:rsid w:val="00D019AA"/>
    <w:rsid w:val="00D021C8"/>
    <w:rsid w:val="00D0247B"/>
    <w:rsid w:val="00D0267F"/>
    <w:rsid w:val="00D0339F"/>
    <w:rsid w:val="00D03DFD"/>
    <w:rsid w:val="00D03F68"/>
    <w:rsid w:val="00D04283"/>
    <w:rsid w:val="00D044DB"/>
    <w:rsid w:val="00D048E4"/>
    <w:rsid w:val="00D04B49"/>
    <w:rsid w:val="00D05CF5"/>
    <w:rsid w:val="00D071DE"/>
    <w:rsid w:val="00D10944"/>
    <w:rsid w:val="00D13F61"/>
    <w:rsid w:val="00D14C3D"/>
    <w:rsid w:val="00D169F0"/>
    <w:rsid w:val="00D170DA"/>
    <w:rsid w:val="00D17EFF"/>
    <w:rsid w:val="00D203DD"/>
    <w:rsid w:val="00D20A92"/>
    <w:rsid w:val="00D20DC2"/>
    <w:rsid w:val="00D20E7E"/>
    <w:rsid w:val="00D21A10"/>
    <w:rsid w:val="00D22428"/>
    <w:rsid w:val="00D225F8"/>
    <w:rsid w:val="00D22A27"/>
    <w:rsid w:val="00D22D78"/>
    <w:rsid w:val="00D231AD"/>
    <w:rsid w:val="00D237FA"/>
    <w:rsid w:val="00D2497E"/>
    <w:rsid w:val="00D26057"/>
    <w:rsid w:val="00D26517"/>
    <w:rsid w:val="00D27804"/>
    <w:rsid w:val="00D30D31"/>
    <w:rsid w:val="00D33BEB"/>
    <w:rsid w:val="00D33FE4"/>
    <w:rsid w:val="00D348DE"/>
    <w:rsid w:val="00D354A4"/>
    <w:rsid w:val="00D355F6"/>
    <w:rsid w:val="00D3579D"/>
    <w:rsid w:val="00D357DF"/>
    <w:rsid w:val="00D35C2C"/>
    <w:rsid w:val="00D36247"/>
    <w:rsid w:val="00D3700E"/>
    <w:rsid w:val="00D371AC"/>
    <w:rsid w:val="00D37CEC"/>
    <w:rsid w:val="00D4014E"/>
    <w:rsid w:val="00D40B86"/>
    <w:rsid w:val="00D41FA1"/>
    <w:rsid w:val="00D42420"/>
    <w:rsid w:val="00D429D3"/>
    <w:rsid w:val="00D42C03"/>
    <w:rsid w:val="00D436C6"/>
    <w:rsid w:val="00D43898"/>
    <w:rsid w:val="00D4626D"/>
    <w:rsid w:val="00D46766"/>
    <w:rsid w:val="00D46B0A"/>
    <w:rsid w:val="00D46CAC"/>
    <w:rsid w:val="00D47D85"/>
    <w:rsid w:val="00D47E78"/>
    <w:rsid w:val="00D505D9"/>
    <w:rsid w:val="00D508D9"/>
    <w:rsid w:val="00D509A3"/>
    <w:rsid w:val="00D50BBB"/>
    <w:rsid w:val="00D515B5"/>
    <w:rsid w:val="00D519D7"/>
    <w:rsid w:val="00D52BE8"/>
    <w:rsid w:val="00D52DA5"/>
    <w:rsid w:val="00D530B0"/>
    <w:rsid w:val="00D53682"/>
    <w:rsid w:val="00D54117"/>
    <w:rsid w:val="00D545DA"/>
    <w:rsid w:val="00D54714"/>
    <w:rsid w:val="00D549FC"/>
    <w:rsid w:val="00D54ACE"/>
    <w:rsid w:val="00D54C87"/>
    <w:rsid w:val="00D55199"/>
    <w:rsid w:val="00D5525B"/>
    <w:rsid w:val="00D55750"/>
    <w:rsid w:val="00D57A43"/>
    <w:rsid w:val="00D57D1D"/>
    <w:rsid w:val="00D57E81"/>
    <w:rsid w:val="00D6041F"/>
    <w:rsid w:val="00D6062F"/>
    <w:rsid w:val="00D61002"/>
    <w:rsid w:val="00D61497"/>
    <w:rsid w:val="00D61BD4"/>
    <w:rsid w:val="00D628FB"/>
    <w:rsid w:val="00D62AA4"/>
    <w:rsid w:val="00D63026"/>
    <w:rsid w:val="00D63212"/>
    <w:rsid w:val="00D64658"/>
    <w:rsid w:val="00D66A48"/>
    <w:rsid w:val="00D7060B"/>
    <w:rsid w:val="00D7093E"/>
    <w:rsid w:val="00D70D6C"/>
    <w:rsid w:val="00D72083"/>
    <w:rsid w:val="00D73613"/>
    <w:rsid w:val="00D73FE4"/>
    <w:rsid w:val="00D740E9"/>
    <w:rsid w:val="00D742BF"/>
    <w:rsid w:val="00D74DCF"/>
    <w:rsid w:val="00D76100"/>
    <w:rsid w:val="00D80BC3"/>
    <w:rsid w:val="00D82FA9"/>
    <w:rsid w:val="00D8379F"/>
    <w:rsid w:val="00D85B11"/>
    <w:rsid w:val="00D85C46"/>
    <w:rsid w:val="00D861B7"/>
    <w:rsid w:val="00D86495"/>
    <w:rsid w:val="00D868EE"/>
    <w:rsid w:val="00D86953"/>
    <w:rsid w:val="00D86E40"/>
    <w:rsid w:val="00D86ECD"/>
    <w:rsid w:val="00D90872"/>
    <w:rsid w:val="00D92654"/>
    <w:rsid w:val="00D933D1"/>
    <w:rsid w:val="00D935D5"/>
    <w:rsid w:val="00D936E2"/>
    <w:rsid w:val="00D93EB9"/>
    <w:rsid w:val="00D949C6"/>
    <w:rsid w:val="00D950ED"/>
    <w:rsid w:val="00D95BD0"/>
    <w:rsid w:val="00D967E5"/>
    <w:rsid w:val="00D96CC6"/>
    <w:rsid w:val="00D97013"/>
    <w:rsid w:val="00D971F8"/>
    <w:rsid w:val="00D97ABC"/>
    <w:rsid w:val="00DA0200"/>
    <w:rsid w:val="00DA041A"/>
    <w:rsid w:val="00DA127D"/>
    <w:rsid w:val="00DA1326"/>
    <w:rsid w:val="00DA20EB"/>
    <w:rsid w:val="00DA2E13"/>
    <w:rsid w:val="00DA31E2"/>
    <w:rsid w:val="00DA4CBF"/>
    <w:rsid w:val="00DA4E5F"/>
    <w:rsid w:val="00DA663B"/>
    <w:rsid w:val="00DA78FE"/>
    <w:rsid w:val="00DA79F3"/>
    <w:rsid w:val="00DB0EED"/>
    <w:rsid w:val="00DB1D8D"/>
    <w:rsid w:val="00DB249A"/>
    <w:rsid w:val="00DB47C3"/>
    <w:rsid w:val="00DB4844"/>
    <w:rsid w:val="00DB587B"/>
    <w:rsid w:val="00DB6AA4"/>
    <w:rsid w:val="00DB6B24"/>
    <w:rsid w:val="00DC0184"/>
    <w:rsid w:val="00DC0777"/>
    <w:rsid w:val="00DC0A6C"/>
    <w:rsid w:val="00DC14D8"/>
    <w:rsid w:val="00DC254E"/>
    <w:rsid w:val="00DC37FF"/>
    <w:rsid w:val="00DC5783"/>
    <w:rsid w:val="00DC6083"/>
    <w:rsid w:val="00DC6FDC"/>
    <w:rsid w:val="00DC78CF"/>
    <w:rsid w:val="00DD0D8C"/>
    <w:rsid w:val="00DD29CD"/>
    <w:rsid w:val="00DD2A55"/>
    <w:rsid w:val="00DD3CED"/>
    <w:rsid w:val="00DD49F5"/>
    <w:rsid w:val="00DD54C5"/>
    <w:rsid w:val="00DD5BCE"/>
    <w:rsid w:val="00DD65F7"/>
    <w:rsid w:val="00DD6F1E"/>
    <w:rsid w:val="00DD6FC0"/>
    <w:rsid w:val="00DD7093"/>
    <w:rsid w:val="00DD7DE0"/>
    <w:rsid w:val="00DE013C"/>
    <w:rsid w:val="00DE0479"/>
    <w:rsid w:val="00DE0951"/>
    <w:rsid w:val="00DE0EB9"/>
    <w:rsid w:val="00DE1D2E"/>
    <w:rsid w:val="00DE3330"/>
    <w:rsid w:val="00DE33B3"/>
    <w:rsid w:val="00DE356C"/>
    <w:rsid w:val="00DE3D36"/>
    <w:rsid w:val="00DE3EA4"/>
    <w:rsid w:val="00DE41D8"/>
    <w:rsid w:val="00DE474F"/>
    <w:rsid w:val="00DE4F5D"/>
    <w:rsid w:val="00DE53E2"/>
    <w:rsid w:val="00DE5955"/>
    <w:rsid w:val="00DE73A3"/>
    <w:rsid w:val="00DF15AE"/>
    <w:rsid w:val="00DF2583"/>
    <w:rsid w:val="00DF2A94"/>
    <w:rsid w:val="00DF2B23"/>
    <w:rsid w:val="00DF3092"/>
    <w:rsid w:val="00DF30B0"/>
    <w:rsid w:val="00DF4CA1"/>
    <w:rsid w:val="00DF4DAE"/>
    <w:rsid w:val="00DF549B"/>
    <w:rsid w:val="00DF5C5B"/>
    <w:rsid w:val="00DF648A"/>
    <w:rsid w:val="00DF71C0"/>
    <w:rsid w:val="00DF7E91"/>
    <w:rsid w:val="00E006E0"/>
    <w:rsid w:val="00E00949"/>
    <w:rsid w:val="00E01CF8"/>
    <w:rsid w:val="00E022A7"/>
    <w:rsid w:val="00E02772"/>
    <w:rsid w:val="00E03293"/>
    <w:rsid w:val="00E03769"/>
    <w:rsid w:val="00E0468D"/>
    <w:rsid w:val="00E05461"/>
    <w:rsid w:val="00E0578B"/>
    <w:rsid w:val="00E05AA8"/>
    <w:rsid w:val="00E061E7"/>
    <w:rsid w:val="00E062B7"/>
    <w:rsid w:val="00E0638F"/>
    <w:rsid w:val="00E065C9"/>
    <w:rsid w:val="00E06AE4"/>
    <w:rsid w:val="00E06E13"/>
    <w:rsid w:val="00E07F20"/>
    <w:rsid w:val="00E104BA"/>
    <w:rsid w:val="00E1087C"/>
    <w:rsid w:val="00E12DDC"/>
    <w:rsid w:val="00E12DDE"/>
    <w:rsid w:val="00E134F2"/>
    <w:rsid w:val="00E135F1"/>
    <w:rsid w:val="00E13A12"/>
    <w:rsid w:val="00E13DF6"/>
    <w:rsid w:val="00E13E7E"/>
    <w:rsid w:val="00E13F89"/>
    <w:rsid w:val="00E14233"/>
    <w:rsid w:val="00E1485E"/>
    <w:rsid w:val="00E16EC6"/>
    <w:rsid w:val="00E17C4A"/>
    <w:rsid w:val="00E20151"/>
    <w:rsid w:val="00E20755"/>
    <w:rsid w:val="00E20FB3"/>
    <w:rsid w:val="00E21141"/>
    <w:rsid w:val="00E21DFA"/>
    <w:rsid w:val="00E222BB"/>
    <w:rsid w:val="00E223B4"/>
    <w:rsid w:val="00E2353F"/>
    <w:rsid w:val="00E263ED"/>
    <w:rsid w:val="00E26C16"/>
    <w:rsid w:val="00E27C84"/>
    <w:rsid w:val="00E32A9E"/>
    <w:rsid w:val="00E33839"/>
    <w:rsid w:val="00E34BF9"/>
    <w:rsid w:val="00E3528F"/>
    <w:rsid w:val="00E357A3"/>
    <w:rsid w:val="00E35AA6"/>
    <w:rsid w:val="00E35D38"/>
    <w:rsid w:val="00E3658B"/>
    <w:rsid w:val="00E365DD"/>
    <w:rsid w:val="00E37DDF"/>
    <w:rsid w:val="00E37FC0"/>
    <w:rsid w:val="00E40F6E"/>
    <w:rsid w:val="00E4158D"/>
    <w:rsid w:val="00E42775"/>
    <w:rsid w:val="00E42844"/>
    <w:rsid w:val="00E45567"/>
    <w:rsid w:val="00E4563B"/>
    <w:rsid w:val="00E46EE9"/>
    <w:rsid w:val="00E50737"/>
    <w:rsid w:val="00E51266"/>
    <w:rsid w:val="00E518D6"/>
    <w:rsid w:val="00E528E1"/>
    <w:rsid w:val="00E52BFA"/>
    <w:rsid w:val="00E52C26"/>
    <w:rsid w:val="00E52F80"/>
    <w:rsid w:val="00E54CBC"/>
    <w:rsid w:val="00E5622C"/>
    <w:rsid w:val="00E57754"/>
    <w:rsid w:val="00E577BC"/>
    <w:rsid w:val="00E57CDA"/>
    <w:rsid w:val="00E57F11"/>
    <w:rsid w:val="00E612D5"/>
    <w:rsid w:val="00E616BE"/>
    <w:rsid w:val="00E620C3"/>
    <w:rsid w:val="00E63502"/>
    <w:rsid w:val="00E64B99"/>
    <w:rsid w:val="00E654C8"/>
    <w:rsid w:val="00E66030"/>
    <w:rsid w:val="00E665F8"/>
    <w:rsid w:val="00E66F06"/>
    <w:rsid w:val="00E671EB"/>
    <w:rsid w:val="00E67F94"/>
    <w:rsid w:val="00E7079C"/>
    <w:rsid w:val="00E70B4C"/>
    <w:rsid w:val="00E70E9A"/>
    <w:rsid w:val="00E71590"/>
    <w:rsid w:val="00E71632"/>
    <w:rsid w:val="00E71762"/>
    <w:rsid w:val="00E71ECD"/>
    <w:rsid w:val="00E72E50"/>
    <w:rsid w:val="00E72FC4"/>
    <w:rsid w:val="00E73D09"/>
    <w:rsid w:val="00E742B5"/>
    <w:rsid w:val="00E767AC"/>
    <w:rsid w:val="00E76D8A"/>
    <w:rsid w:val="00E80869"/>
    <w:rsid w:val="00E81580"/>
    <w:rsid w:val="00E83EDA"/>
    <w:rsid w:val="00E845A8"/>
    <w:rsid w:val="00E84947"/>
    <w:rsid w:val="00E84DC4"/>
    <w:rsid w:val="00E85762"/>
    <w:rsid w:val="00E85E55"/>
    <w:rsid w:val="00E86473"/>
    <w:rsid w:val="00E868AE"/>
    <w:rsid w:val="00E870FE"/>
    <w:rsid w:val="00E87488"/>
    <w:rsid w:val="00E8756F"/>
    <w:rsid w:val="00E9179A"/>
    <w:rsid w:val="00E92D14"/>
    <w:rsid w:val="00E93A71"/>
    <w:rsid w:val="00E9423E"/>
    <w:rsid w:val="00E9508B"/>
    <w:rsid w:val="00E95D1C"/>
    <w:rsid w:val="00E95D30"/>
    <w:rsid w:val="00E96835"/>
    <w:rsid w:val="00E96B68"/>
    <w:rsid w:val="00E9714A"/>
    <w:rsid w:val="00E97B72"/>
    <w:rsid w:val="00EA0AAF"/>
    <w:rsid w:val="00EA0D5D"/>
    <w:rsid w:val="00EA0F52"/>
    <w:rsid w:val="00EA154D"/>
    <w:rsid w:val="00EA214A"/>
    <w:rsid w:val="00EA32DA"/>
    <w:rsid w:val="00EA3792"/>
    <w:rsid w:val="00EA3C67"/>
    <w:rsid w:val="00EA3E91"/>
    <w:rsid w:val="00EA51BE"/>
    <w:rsid w:val="00EA5498"/>
    <w:rsid w:val="00EA556C"/>
    <w:rsid w:val="00EA66D7"/>
    <w:rsid w:val="00EA726B"/>
    <w:rsid w:val="00EB0D0D"/>
    <w:rsid w:val="00EB14AD"/>
    <w:rsid w:val="00EB25B2"/>
    <w:rsid w:val="00EB32CA"/>
    <w:rsid w:val="00EB3369"/>
    <w:rsid w:val="00EB3A1B"/>
    <w:rsid w:val="00EB3F1A"/>
    <w:rsid w:val="00EB4FA3"/>
    <w:rsid w:val="00EB5CDB"/>
    <w:rsid w:val="00EB5D4B"/>
    <w:rsid w:val="00EB6083"/>
    <w:rsid w:val="00EB689D"/>
    <w:rsid w:val="00EB78B1"/>
    <w:rsid w:val="00EB7C6B"/>
    <w:rsid w:val="00EC17BA"/>
    <w:rsid w:val="00EC1A6F"/>
    <w:rsid w:val="00EC1D09"/>
    <w:rsid w:val="00EC1EF6"/>
    <w:rsid w:val="00EC23E9"/>
    <w:rsid w:val="00EC3568"/>
    <w:rsid w:val="00EC41F9"/>
    <w:rsid w:val="00EC499D"/>
    <w:rsid w:val="00EC4A33"/>
    <w:rsid w:val="00EC57D9"/>
    <w:rsid w:val="00EC6A37"/>
    <w:rsid w:val="00EC6A79"/>
    <w:rsid w:val="00EC6ED8"/>
    <w:rsid w:val="00EC70C9"/>
    <w:rsid w:val="00EC7AAA"/>
    <w:rsid w:val="00ED040C"/>
    <w:rsid w:val="00ED1587"/>
    <w:rsid w:val="00ED2C55"/>
    <w:rsid w:val="00ED31D4"/>
    <w:rsid w:val="00ED39D7"/>
    <w:rsid w:val="00ED4266"/>
    <w:rsid w:val="00ED4AFE"/>
    <w:rsid w:val="00ED5279"/>
    <w:rsid w:val="00ED5D4F"/>
    <w:rsid w:val="00ED5F21"/>
    <w:rsid w:val="00ED6E46"/>
    <w:rsid w:val="00ED6F8B"/>
    <w:rsid w:val="00ED7630"/>
    <w:rsid w:val="00ED7F96"/>
    <w:rsid w:val="00EE038A"/>
    <w:rsid w:val="00EE072C"/>
    <w:rsid w:val="00EE153E"/>
    <w:rsid w:val="00EE40CE"/>
    <w:rsid w:val="00EE4D14"/>
    <w:rsid w:val="00EE522A"/>
    <w:rsid w:val="00EE5C96"/>
    <w:rsid w:val="00EE6C99"/>
    <w:rsid w:val="00EF00CB"/>
    <w:rsid w:val="00EF0DCA"/>
    <w:rsid w:val="00EF17EA"/>
    <w:rsid w:val="00EF1B90"/>
    <w:rsid w:val="00EF2C53"/>
    <w:rsid w:val="00EF3F4E"/>
    <w:rsid w:val="00EF4290"/>
    <w:rsid w:val="00EF4A1B"/>
    <w:rsid w:val="00EF665C"/>
    <w:rsid w:val="00EF7938"/>
    <w:rsid w:val="00EF7B48"/>
    <w:rsid w:val="00EF7FB6"/>
    <w:rsid w:val="00F0041D"/>
    <w:rsid w:val="00F00594"/>
    <w:rsid w:val="00F006B4"/>
    <w:rsid w:val="00F00833"/>
    <w:rsid w:val="00F00F9A"/>
    <w:rsid w:val="00F01CE7"/>
    <w:rsid w:val="00F02451"/>
    <w:rsid w:val="00F0280E"/>
    <w:rsid w:val="00F028BE"/>
    <w:rsid w:val="00F02BF6"/>
    <w:rsid w:val="00F039B4"/>
    <w:rsid w:val="00F04F4E"/>
    <w:rsid w:val="00F05120"/>
    <w:rsid w:val="00F058B9"/>
    <w:rsid w:val="00F063A1"/>
    <w:rsid w:val="00F066E2"/>
    <w:rsid w:val="00F06DB9"/>
    <w:rsid w:val="00F074CA"/>
    <w:rsid w:val="00F07F1D"/>
    <w:rsid w:val="00F1081E"/>
    <w:rsid w:val="00F12381"/>
    <w:rsid w:val="00F124C7"/>
    <w:rsid w:val="00F1340B"/>
    <w:rsid w:val="00F13431"/>
    <w:rsid w:val="00F134B8"/>
    <w:rsid w:val="00F13C53"/>
    <w:rsid w:val="00F142A5"/>
    <w:rsid w:val="00F14572"/>
    <w:rsid w:val="00F1479D"/>
    <w:rsid w:val="00F14DE9"/>
    <w:rsid w:val="00F15047"/>
    <w:rsid w:val="00F15404"/>
    <w:rsid w:val="00F1761F"/>
    <w:rsid w:val="00F177BD"/>
    <w:rsid w:val="00F17E12"/>
    <w:rsid w:val="00F2010F"/>
    <w:rsid w:val="00F21251"/>
    <w:rsid w:val="00F217ED"/>
    <w:rsid w:val="00F23858"/>
    <w:rsid w:val="00F2477B"/>
    <w:rsid w:val="00F24B37"/>
    <w:rsid w:val="00F24B4A"/>
    <w:rsid w:val="00F252B9"/>
    <w:rsid w:val="00F25A77"/>
    <w:rsid w:val="00F25B4F"/>
    <w:rsid w:val="00F25C79"/>
    <w:rsid w:val="00F26833"/>
    <w:rsid w:val="00F275E9"/>
    <w:rsid w:val="00F27EF0"/>
    <w:rsid w:val="00F30191"/>
    <w:rsid w:val="00F305DA"/>
    <w:rsid w:val="00F31528"/>
    <w:rsid w:val="00F34833"/>
    <w:rsid w:val="00F36C07"/>
    <w:rsid w:val="00F36CD6"/>
    <w:rsid w:val="00F36F6D"/>
    <w:rsid w:val="00F3799A"/>
    <w:rsid w:val="00F4012E"/>
    <w:rsid w:val="00F408FF"/>
    <w:rsid w:val="00F42BF1"/>
    <w:rsid w:val="00F430A2"/>
    <w:rsid w:val="00F4398D"/>
    <w:rsid w:val="00F43FE6"/>
    <w:rsid w:val="00F44026"/>
    <w:rsid w:val="00F46016"/>
    <w:rsid w:val="00F4643D"/>
    <w:rsid w:val="00F465E7"/>
    <w:rsid w:val="00F46CCC"/>
    <w:rsid w:val="00F46E78"/>
    <w:rsid w:val="00F4700E"/>
    <w:rsid w:val="00F477DA"/>
    <w:rsid w:val="00F47926"/>
    <w:rsid w:val="00F5107F"/>
    <w:rsid w:val="00F51296"/>
    <w:rsid w:val="00F514B1"/>
    <w:rsid w:val="00F51612"/>
    <w:rsid w:val="00F51BE2"/>
    <w:rsid w:val="00F5227D"/>
    <w:rsid w:val="00F523B1"/>
    <w:rsid w:val="00F56931"/>
    <w:rsid w:val="00F57676"/>
    <w:rsid w:val="00F6028F"/>
    <w:rsid w:val="00F62AD1"/>
    <w:rsid w:val="00F6383B"/>
    <w:rsid w:val="00F63928"/>
    <w:rsid w:val="00F649C6"/>
    <w:rsid w:val="00F65F5D"/>
    <w:rsid w:val="00F6683E"/>
    <w:rsid w:val="00F67060"/>
    <w:rsid w:val="00F703BE"/>
    <w:rsid w:val="00F7092F"/>
    <w:rsid w:val="00F70E97"/>
    <w:rsid w:val="00F7167C"/>
    <w:rsid w:val="00F71934"/>
    <w:rsid w:val="00F71DCA"/>
    <w:rsid w:val="00F72476"/>
    <w:rsid w:val="00F72766"/>
    <w:rsid w:val="00F72C69"/>
    <w:rsid w:val="00F7395A"/>
    <w:rsid w:val="00F73D7C"/>
    <w:rsid w:val="00F753FB"/>
    <w:rsid w:val="00F75B8F"/>
    <w:rsid w:val="00F76764"/>
    <w:rsid w:val="00F77E0E"/>
    <w:rsid w:val="00F80A48"/>
    <w:rsid w:val="00F8129F"/>
    <w:rsid w:val="00F83110"/>
    <w:rsid w:val="00F8575F"/>
    <w:rsid w:val="00F85E96"/>
    <w:rsid w:val="00F86C1B"/>
    <w:rsid w:val="00F86FDB"/>
    <w:rsid w:val="00F871A7"/>
    <w:rsid w:val="00F87E40"/>
    <w:rsid w:val="00F91926"/>
    <w:rsid w:val="00F92F94"/>
    <w:rsid w:val="00F93E6D"/>
    <w:rsid w:val="00F94456"/>
    <w:rsid w:val="00F96571"/>
    <w:rsid w:val="00F96669"/>
    <w:rsid w:val="00F96AA9"/>
    <w:rsid w:val="00F9737C"/>
    <w:rsid w:val="00F974D1"/>
    <w:rsid w:val="00F97C8A"/>
    <w:rsid w:val="00F97F01"/>
    <w:rsid w:val="00FA0805"/>
    <w:rsid w:val="00FA0B60"/>
    <w:rsid w:val="00FA1229"/>
    <w:rsid w:val="00FA25AD"/>
    <w:rsid w:val="00FA268E"/>
    <w:rsid w:val="00FA2756"/>
    <w:rsid w:val="00FA2820"/>
    <w:rsid w:val="00FA2A29"/>
    <w:rsid w:val="00FA3170"/>
    <w:rsid w:val="00FA3C90"/>
    <w:rsid w:val="00FA493A"/>
    <w:rsid w:val="00FA51FC"/>
    <w:rsid w:val="00FA651B"/>
    <w:rsid w:val="00FA6815"/>
    <w:rsid w:val="00FA6A43"/>
    <w:rsid w:val="00FA7E1F"/>
    <w:rsid w:val="00FB155A"/>
    <w:rsid w:val="00FB1AA3"/>
    <w:rsid w:val="00FB1B4B"/>
    <w:rsid w:val="00FB43E9"/>
    <w:rsid w:val="00FB5750"/>
    <w:rsid w:val="00FB63F4"/>
    <w:rsid w:val="00FB65BA"/>
    <w:rsid w:val="00FB6A27"/>
    <w:rsid w:val="00FB6F69"/>
    <w:rsid w:val="00FB6FB6"/>
    <w:rsid w:val="00FB705B"/>
    <w:rsid w:val="00FB7139"/>
    <w:rsid w:val="00FB713A"/>
    <w:rsid w:val="00FB7625"/>
    <w:rsid w:val="00FB7996"/>
    <w:rsid w:val="00FB7F2B"/>
    <w:rsid w:val="00FC0CE8"/>
    <w:rsid w:val="00FC191D"/>
    <w:rsid w:val="00FC19F4"/>
    <w:rsid w:val="00FC1D9E"/>
    <w:rsid w:val="00FC46DF"/>
    <w:rsid w:val="00FC5713"/>
    <w:rsid w:val="00FC5D39"/>
    <w:rsid w:val="00FC5F65"/>
    <w:rsid w:val="00FC7D7A"/>
    <w:rsid w:val="00FC7DA9"/>
    <w:rsid w:val="00FD1767"/>
    <w:rsid w:val="00FD1E2F"/>
    <w:rsid w:val="00FD1FCA"/>
    <w:rsid w:val="00FD3859"/>
    <w:rsid w:val="00FD4EF5"/>
    <w:rsid w:val="00FD4F5E"/>
    <w:rsid w:val="00FD4FDE"/>
    <w:rsid w:val="00FD5387"/>
    <w:rsid w:val="00FD599A"/>
    <w:rsid w:val="00FD5FD3"/>
    <w:rsid w:val="00FD6CB4"/>
    <w:rsid w:val="00FD6E8A"/>
    <w:rsid w:val="00FD6F4C"/>
    <w:rsid w:val="00FE0808"/>
    <w:rsid w:val="00FE5052"/>
    <w:rsid w:val="00FE5265"/>
    <w:rsid w:val="00FE5A06"/>
    <w:rsid w:val="00FE5B73"/>
    <w:rsid w:val="00FE5D1D"/>
    <w:rsid w:val="00FE72F4"/>
    <w:rsid w:val="00FE75D3"/>
    <w:rsid w:val="00FE75D6"/>
    <w:rsid w:val="00FE7DE6"/>
    <w:rsid w:val="00FF217D"/>
    <w:rsid w:val="00FF2D50"/>
    <w:rsid w:val="00FF3379"/>
    <w:rsid w:val="00FF3B2A"/>
    <w:rsid w:val="00FF4538"/>
    <w:rsid w:val="00FF4C60"/>
    <w:rsid w:val="00FF4F99"/>
    <w:rsid w:val="00FF603E"/>
    <w:rsid w:val="00FF6DD5"/>
    <w:rsid w:val="00FF73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F5B3B3"/>
  <w15:docId w15:val="{6F45D146-6A98-4B14-8BEE-5CD18885E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0"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9CE"/>
    <w:pPr>
      <w:spacing w:after="200" w:line="276" w:lineRule="auto"/>
    </w:pPr>
    <w:rPr>
      <w:rFonts w:ascii="Calibri" w:eastAsia="Times New Roman" w:hAnsi="Calibri" w:cs="Times New Roman"/>
      <w:lang w:val="en-US" w:bidi="en-US"/>
    </w:rPr>
  </w:style>
  <w:style w:type="paragraph" w:styleId="Ttulo1">
    <w:name w:val="heading 1"/>
    <w:basedOn w:val="Normal"/>
    <w:next w:val="Normal"/>
    <w:link w:val="Ttulo1Char"/>
    <w:uiPriority w:val="9"/>
    <w:qFormat/>
    <w:rsid w:val="003939C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val="pt-BR" w:eastAsia="pt-BR" w:bidi="ar-SA"/>
    </w:rPr>
  </w:style>
  <w:style w:type="paragraph" w:styleId="Ttulo2">
    <w:name w:val="heading 2"/>
    <w:basedOn w:val="Normal"/>
    <w:next w:val="Normal"/>
    <w:link w:val="Ttulo2Char"/>
    <w:uiPriority w:val="9"/>
    <w:unhideWhenUsed/>
    <w:qFormat/>
    <w:rsid w:val="003939CE"/>
    <w:pPr>
      <w:keepNext/>
      <w:keepLines/>
      <w:spacing w:before="200" w:after="0" w:line="240" w:lineRule="auto"/>
      <w:outlineLvl w:val="1"/>
    </w:pPr>
    <w:rPr>
      <w:rFonts w:ascii="Cambria" w:hAnsi="Cambria"/>
      <w:b/>
      <w:bCs/>
      <w:color w:val="4F81BD"/>
      <w:sz w:val="26"/>
      <w:szCs w:val="26"/>
      <w:lang w:val="pt-BR" w:eastAsia="pt-BR" w:bidi="ar-SA"/>
    </w:rPr>
  </w:style>
  <w:style w:type="paragraph" w:styleId="Ttulo3">
    <w:name w:val="heading 3"/>
    <w:basedOn w:val="Normal"/>
    <w:next w:val="Normal"/>
    <w:link w:val="Ttulo3Char"/>
    <w:uiPriority w:val="9"/>
    <w:unhideWhenUsed/>
    <w:qFormat/>
    <w:rsid w:val="003939C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val="pt-BR" w:eastAsia="pt-BR" w:bidi="ar-SA"/>
    </w:rPr>
  </w:style>
  <w:style w:type="paragraph" w:styleId="Ttulo4">
    <w:name w:val="heading 4"/>
    <w:basedOn w:val="Normal"/>
    <w:next w:val="Normal"/>
    <w:link w:val="Ttulo4Char"/>
    <w:unhideWhenUsed/>
    <w:qFormat/>
    <w:rsid w:val="003939CE"/>
    <w:pPr>
      <w:keepNext/>
      <w:spacing w:after="0" w:line="240" w:lineRule="auto"/>
      <w:jc w:val="center"/>
      <w:outlineLvl w:val="3"/>
    </w:pPr>
    <w:rPr>
      <w:rFonts w:ascii="Times New Roman" w:hAnsi="Times New Roman"/>
      <w:b/>
      <w:sz w:val="24"/>
      <w:szCs w:val="20"/>
      <w:lang w:bidi="ar-SA"/>
    </w:rPr>
  </w:style>
  <w:style w:type="paragraph" w:styleId="Ttulo5">
    <w:name w:val="heading 5"/>
    <w:basedOn w:val="Normal"/>
    <w:next w:val="Normal"/>
    <w:link w:val="Ttulo5Char"/>
    <w:unhideWhenUsed/>
    <w:qFormat/>
    <w:rsid w:val="003939CE"/>
    <w:pPr>
      <w:spacing w:before="240" w:after="60"/>
      <w:outlineLvl w:val="4"/>
    </w:pPr>
    <w:rPr>
      <w:b/>
      <w:bCs/>
      <w:i/>
      <w:iCs/>
      <w:sz w:val="26"/>
      <w:szCs w:val="26"/>
      <w:lang w:bidi="ar-SA"/>
    </w:rPr>
  </w:style>
  <w:style w:type="paragraph" w:styleId="Ttulo6">
    <w:name w:val="heading 6"/>
    <w:basedOn w:val="Normal"/>
    <w:next w:val="Normal"/>
    <w:link w:val="Ttulo6Char"/>
    <w:unhideWhenUsed/>
    <w:qFormat/>
    <w:rsid w:val="003939CE"/>
    <w:pPr>
      <w:keepNext/>
      <w:spacing w:after="0" w:line="240" w:lineRule="auto"/>
      <w:outlineLvl w:val="5"/>
    </w:pPr>
    <w:rPr>
      <w:rFonts w:ascii="Tahoma" w:hAnsi="Tahoma"/>
      <w:b/>
      <w:color w:val="000000"/>
      <w:szCs w:val="24"/>
      <w:lang w:bidi="ar-SA"/>
    </w:rPr>
  </w:style>
  <w:style w:type="paragraph" w:styleId="Ttulo7">
    <w:name w:val="heading 7"/>
    <w:basedOn w:val="Normal"/>
    <w:next w:val="Normal"/>
    <w:link w:val="Ttulo7Char"/>
    <w:uiPriority w:val="99"/>
    <w:unhideWhenUsed/>
    <w:qFormat/>
    <w:rsid w:val="003939CE"/>
    <w:pPr>
      <w:keepNext/>
      <w:pBdr>
        <w:top w:val="single" w:sz="4" w:space="1" w:color="auto"/>
        <w:left w:val="single" w:sz="4" w:space="4" w:color="auto"/>
        <w:bottom w:val="single" w:sz="4" w:space="1" w:color="auto"/>
        <w:right w:val="single" w:sz="4" w:space="4" w:color="auto"/>
      </w:pBdr>
      <w:shd w:val="pct5" w:color="000000" w:fill="FFFFFF"/>
      <w:tabs>
        <w:tab w:val="left" w:pos="2268"/>
      </w:tabs>
      <w:spacing w:after="0" w:line="240" w:lineRule="auto"/>
      <w:jc w:val="center"/>
      <w:outlineLvl w:val="6"/>
    </w:pPr>
    <w:rPr>
      <w:rFonts w:ascii="Times New Roman" w:hAnsi="Times New Roman"/>
      <w:b/>
      <w:sz w:val="24"/>
      <w:szCs w:val="20"/>
      <w:lang w:val="pt-BR" w:eastAsia="pt-BR" w:bidi="ar-SA"/>
    </w:rPr>
  </w:style>
  <w:style w:type="paragraph" w:styleId="Ttulo8">
    <w:name w:val="heading 8"/>
    <w:basedOn w:val="Normal"/>
    <w:next w:val="Normal"/>
    <w:link w:val="Ttulo8Char"/>
    <w:unhideWhenUsed/>
    <w:qFormat/>
    <w:rsid w:val="003939CE"/>
    <w:pPr>
      <w:spacing w:before="240" w:after="60" w:line="240" w:lineRule="auto"/>
      <w:outlineLvl w:val="7"/>
    </w:pPr>
    <w:rPr>
      <w:i/>
      <w:iCs/>
      <w:sz w:val="24"/>
      <w:szCs w:val="24"/>
      <w:lang w:bidi="ar-SA"/>
    </w:rPr>
  </w:style>
  <w:style w:type="paragraph" w:styleId="Ttulo9">
    <w:name w:val="heading 9"/>
    <w:basedOn w:val="Normal"/>
    <w:next w:val="Normal"/>
    <w:link w:val="Ttulo9Char"/>
    <w:unhideWhenUsed/>
    <w:qFormat/>
    <w:rsid w:val="003939CE"/>
    <w:pPr>
      <w:keepNext/>
      <w:spacing w:after="0" w:line="240" w:lineRule="auto"/>
      <w:jc w:val="both"/>
      <w:outlineLvl w:val="8"/>
    </w:pPr>
    <w:rPr>
      <w:rFonts w:ascii="Arial" w:hAnsi="Arial"/>
      <w:color w:val="008000"/>
      <w:sz w:val="24"/>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939CE"/>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uiPriority w:val="9"/>
    <w:rsid w:val="003939CE"/>
    <w:rPr>
      <w:rFonts w:ascii="Cambria" w:eastAsia="Times New Roman" w:hAnsi="Cambria" w:cs="Times New Roman"/>
      <w:b/>
      <w:bCs/>
      <w:color w:val="4F81BD"/>
      <w:sz w:val="26"/>
      <w:szCs w:val="26"/>
      <w:lang w:eastAsia="pt-BR"/>
    </w:rPr>
  </w:style>
  <w:style w:type="character" w:customStyle="1" w:styleId="Ttulo3Char">
    <w:name w:val="Título 3 Char"/>
    <w:basedOn w:val="Fontepargpadro"/>
    <w:link w:val="Ttulo3"/>
    <w:uiPriority w:val="9"/>
    <w:rsid w:val="003939CE"/>
    <w:rPr>
      <w:rFonts w:asciiTheme="majorHAnsi" w:eastAsiaTheme="majorEastAsia" w:hAnsiTheme="majorHAnsi" w:cstheme="majorBidi"/>
      <w:b/>
      <w:bCs/>
      <w:color w:val="5B9BD5" w:themeColor="accent1"/>
      <w:sz w:val="20"/>
      <w:szCs w:val="20"/>
      <w:lang w:eastAsia="pt-BR"/>
    </w:rPr>
  </w:style>
  <w:style w:type="character" w:customStyle="1" w:styleId="Ttulo4Char">
    <w:name w:val="Título 4 Char"/>
    <w:basedOn w:val="Fontepargpadro"/>
    <w:link w:val="Ttulo4"/>
    <w:rsid w:val="003939CE"/>
    <w:rPr>
      <w:rFonts w:ascii="Times New Roman" w:eastAsia="Times New Roman" w:hAnsi="Times New Roman" w:cs="Times New Roman"/>
      <w:b/>
      <w:sz w:val="24"/>
      <w:szCs w:val="20"/>
      <w:lang w:val="en-US"/>
    </w:rPr>
  </w:style>
  <w:style w:type="character" w:customStyle="1" w:styleId="Ttulo5Char">
    <w:name w:val="Título 5 Char"/>
    <w:basedOn w:val="Fontepargpadro"/>
    <w:link w:val="Ttulo5"/>
    <w:rsid w:val="003939CE"/>
    <w:rPr>
      <w:rFonts w:ascii="Calibri" w:eastAsia="Times New Roman" w:hAnsi="Calibri" w:cs="Times New Roman"/>
      <w:b/>
      <w:bCs/>
      <w:i/>
      <w:iCs/>
      <w:sz w:val="26"/>
      <w:szCs w:val="26"/>
      <w:lang w:val="en-US"/>
    </w:rPr>
  </w:style>
  <w:style w:type="character" w:customStyle="1" w:styleId="Ttulo6Char">
    <w:name w:val="Título 6 Char"/>
    <w:basedOn w:val="Fontepargpadro"/>
    <w:link w:val="Ttulo6"/>
    <w:rsid w:val="003939CE"/>
    <w:rPr>
      <w:rFonts w:ascii="Tahoma" w:eastAsia="Times New Roman" w:hAnsi="Tahoma" w:cs="Times New Roman"/>
      <w:b/>
      <w:color w:val="000000"/>
      <w:szCs w:val="24"/>
      <w:lang w:val="en-US"/>
    </w:rPr>
  </w:style>
  <w:style w:type="character" w:customStyle="1" w:styleId="Ttulo7Char">
    <w:name w:val="Título 7 Char"/>
    <w:basedOn w:val="Fontepargpadro"/>
    <w:link w:val="Ttulo7"/>
    <w:uiPriority w:val="99"/>
    <w:rsid w:val="003939CE"/>
    <w:rPr>
      <w:rFonts w:ascii="Times New Roman" w:eastAsia="Times New Roman" w:hAnsi="Times New Roman" w:cs="Times New Roman"/>
      <w:b/>
      <w:sz w:val="24"/>
      <w:szCs w:val="20"/>
      <w:shd w:val="pct5" w:color="000000" w:fill="FFFFFF"/>
      <w:lang w:eastAsia="pt-BR"/>
    </w:rPr>
  </w:style>
  <w:style w:type="character" w:customStyle="1" w:styleId="Ttulo8Char">
    <w:name w:val="Título 8 Char"/>
    <w:basedOn w:val="Fontepargpadro"/>
    <w:link w:val="Ttulo8"/>
    <w:rsid w:val="003939CE"/>
    <w:rPr>
      <w:rFonts w:ascii="Calibri" w:eastAsia="Times New Roman" w:hAnsi="Calibri" w:cs="Times New Roman"/>
      <w:i/>
      <w:iCs/>
      <w:sz w:val="24"/>
      <w:szCs w:val="24"/>
      <w:lang w:val="en-US"/>
    </w:rPr>
  </w:style>
  <w:style w:type="character" w:customStyle="1" w:styleId="Ttulo9Char">
    <w:name w:val="Título 9 Char"/>
    <w:basedOn w:val="Fontepargpadro"/>
    <w:link w:val="Ttulo9"/>
    <w:rsid w:val="003939CE"/>
    <w:rPr>
      <w:rFonts w:ascii="Arial" w:eastAsia="Times New Roman" w:hAnsi="Arial" w:cs="Times New Roman"/>
      <w:color w:val="008000"/>
      <w:sz w:val="24"/>
      <w:szCs w:val="20"/>
      <w:lang w:val="en-US"/>
    </w:rPr>
  </w:style>
  <w:style w:type="character" w:styleId="Hyperlink">
    <w:name w:val="Hyperlink"/>
    <w:uiPriority w:val="99"/>
    <w:unhideWhenUsed/>
    <w:rsid w:val="003939CE"/>
    <w:rPr>
      <w:b/>
      <w:bCs/>
      <w:strike w:val="0"/>
      <w:dstrike w:val="0"/>
      <w:color w:val="81AA4F"/>
      <w:u w:val="none"/>
      <w:effect w:val="none"/>
    </w:rPr>
  </w:style>
  <w:style w:type="character" w:styleId="HiperlinkVisitado">
    <w:name w:val="FollowedHyperlink"/>
    <w:uiPriority w:val="99"/>
    <w:unhideWhenUsed/>
    <w:rsid w:val="003939CE"/>
    <w:rPr>
      <w:color w:val="800080"/>
      <w:u w:val="single"/>
    </w:rPr>
  </w:style>
  <w:style w:type="paragraph" w:styleId="NormalWeb">
    <w:name w:val="Normal (Web)"/>
    <w:basedOn w:val="Normal"/>
    <w:uiPriority w:val="99"/>
    <w:unhideWhenUsed/>
    <w:rsid w:val="003939CE"/>
    <w:pPr>
      <w:spacing w:before="100" w:beforeAutospacing="1" w:after="100" w:afterAutospacing="1" w:line="240" w:lineRule="auto"/>
    </w:pPr>
    <w:rPr>
      <w:rFonts w:ascii="Times New Roman" w:hAnsi="Times New Roman"/>
      <w:sz w:val="24"/>
      <w:szCs w:val="24"/>
      <w:lang w:val="pt-BR" w:eastAsia="pt-BR" w:bidi="ar-SA"/>
    </w:rPr>
  </w:style>
  <w:style w:type="paragraph" w:styleId="Textodecomentrio">
    <w:name w:val="annotation text"/>
    <w:basedOn w:val="Normal"/>
    <w:link w:val="TextodecomentrioChar"/>
    <w:uiPriority w:val="99"/>
    <w:semiHidden/>
    <w:unhideWhenUsed/>
    <w:rsid w:val="003939CE"/>
    <w:pPr>
      <w:spacing w:after="0" w:line="240" w:lineRule="auto"/>
    </w:pPr>
    <w:rPr>
      <w:rFonts w:ascii="Times New Roman" w:hAnsi="Times New Roman"/>
      <w:sz w:val="20"/>
      <w:szCs w:val="20"/>
      <w:lang w:val="pt-BR" w:eastAsia="pt-BR" w:bidi="ar-SA"/>
    </w:rPr>
  </w:style>
  <w:style w:type="character" w:customStyle="1" w:styleId="TextodecomentrioChar">
    <w:name w:val="Texto de comentário Char"/>
    <w:basedOn w:val="Fontepargpadro"/>
    <w:link w:val="Textodecomentrio"/>
    <w:uiPriority w:val="99"/>
    <w:semiHidden/>
    <w:rsid w:val="003939CE"/>
    <w:rPr>
      <w:rFonts w:ascii="Times New Roman" w:eastAsia="Times New Roman" w:hAnsi="Times New Roman" w:cs="Times New Roman"/>
      <w:sz w:val="20"/>
      <w:szCs w:val="20"/>
      <w:lang w:eastAsia="pt-BR"/>
    </w:rPr>
  </w:style>
  <w:style w:type="paragraph" w:styleId="Cabealho">
    <w:name w:val="header"/>
    <w:basedOn w:val="Normal"/>
    <w:link w:val="CabealhoChar"/>
    <w:uiPriority w:val="99"/>
    <w:unhideWhenUsed/>
    <w:rsid w:val="003939C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939CE"/>
    <w:rPr>
      <w:rFonts w:ascii="Calibri" w:eastAsia="Times New Roman" w:hAnsi="Calibri" w:cs="Times New Roman"/>
      <w:lang w:val="en-US" w:bidi="en-US"/>
    </w:rPr>
  </w:style>
  <w:style w:type="paragraph" w:styleId="Rodap">
    <w:name w:val="footer"/>
    <w:basedOn w:val="Normal"/>
    <w:link w:val="RodapChar"/>
    <w:uiPriority w:val="99"/>
    <w:unhideWhenUsed/>
    <w:rsid w:val="003939CE"/>
    <w:pPr>
      <w:tabs>
        <w:tab w:val="center" w:pos="4252"/>
        <w:tab w:val="right" w:pos="8504"/>
      </w:tabs>
      <w:spacing w:after="0" w:line="240" w:lineRule="auto"/>
    </w:pPr>
  </w:style>
  <w:style w:type="character" w:customStyle="1" w:styleId="RodapChar">
    <w:name w:val="Rodapé Char"/>
    <w:basedOn w:val="Fontepargpadro"/>
    <w:link w:val="Rodap"/>
    <w:uiPriority w:val="99"/>
    <w:rsid w:val="003939CE"/>
    <w:rPr>
      <w:rFonts w:ascii="Calibri" w:eastAsia="Times New Roman" w:hAnsi="Calibri" w:cs="Times New Roman"/>
      <w:lang w:val="en-US" w:bidi="en-US"/>
    </w:rPr>
  </w:style>
  <w:style w:type="paragraph" w:styleId="Legenda">
    <w:name w:val="caption"/>
    <w:basedOn w:val="Normal"/>
    <w:uiPriority w:val="99"/>
    <w:unhideWhenUsed/>
    <w:qFormat/>
    <w:rsid w:val="003939CE"/>
    <w:pPr>
      <w:suppressLineNumbers/>
      <w:suppressAutoHyphens/>
      <w:spacing w:before="120" w:after="120" w:line="240" w:lineRule="auto"/>
    </w:pPr>
    <w:rPr>
      <w:rFonts w:ascii="Times New Roman" w:hAnsi="Times New Roman" w:cs="Tahoma"/>
      <w:i/>
      <w:iCs/>
      <w:sz w:val="24"/>
      <w:szCs w:val="24"/>
      <w:lang w:val="pt-BR" w:eastAsia="ar-SA" w:bidi="ar-SA"/>
    </w:rPr>
  </w:style>
  <w:style w:type="paragraph" w:styleId="Lista">
    <w:name w:val="List"/>
    <w:basedOn w:val="Normal"/>
    <w:unhideWhenUsed/>
    <w:rsid w:val="003939CE"/>
    <w:pPr>
      <w:spacing w:after="0" w:line="240" w:lineRule="auto"/>
      <w:ind w:left="283" w:hanging="283"/>
    </w:pPr>
    <w:rPr>
      <w:rFonts w:ascii="Times New Roman" w:hAnsi="Times New Roman"/>
      <w:sz w:val="24"/>
      <w:szCs w:val="24"/>
      <w:lang w:val="pt-BR" w:eastAsia="pt-BR" w:bidi="ar-SA"/>
    </w:rPr>
  </w:style>
  <w:style w:type="paragraph" w:styleId="Commarcadores">
    <w:name w:val="List Bullet"/>
    <w:basedOn w:val="Normal"/>
    <w:autoRedefine/>
    <w:uiPriority w:val="99"/>
    <w:unhideWhenUsed/>
    <w:rsid w:val="003939CE"/>
    <w:pPr>
      <w:widowControl w:val="0"/>
      <w:numPr>
        <w:numId w:val="1"/>
      </w:numPr>
      <w:autoSpaceDE w:val="0"/>
      <w:autoSpaceDN w:val="0"/>
      <w:adjustRightInd w:val="0"/>
      <w:spacing w:after="0" w:line="240" w:lineRule="auto"/>
    </w:pPr>
    <w:rPr>
      <w:rFonts w:ascii="Times New Roman" w:hAnsi="Times New Roman"/>
      <w:sz w:val="20"/>
      <w:szCs w:val="20"/>
      <w:lang w:val="pt-BR" w:eastAsia="pt-BR" w:bidi="ar-SA"/>
    </w:rPr>
  </w:style>
  <w:style w:type="paragraph" w:styleId="Ttulo">
    <w:name w:val="Title"/>
    <w:basedOn w:val="Normal"/>
    <w:next w:val="Normal"/>
    <w:link w:val="TtuloChar"/>
    <w:uiPriority w:val="99"/>
    <w:qFormat/>
    <w:rsid w:val="003939CE"/>
    <w:pPr>
      <w:pBdr>
        <w:bottom w:val="single" w:sz="8" w:space="4" w:color="4F81BD"/>
      </w:pBdr>
      <w:spacing w:after="300" w:line="240" w:lineRule="auto"/>
      <w:contextualSpacing/>
    </w:pPr>
    <w:rPr>
      <w:rFonts w:ascii="Cambria" w:hAnsi="Cambria"/>
      <w:color w:val="17365D"/>
      <w:spacing w:val="5"/>
      <w:kern w:val="28"/>
      <w:sz w:val="52"/>
      <w:szCs w:val="52"/>
      <w:lang w:eastAsia="pt-BR" w:bidi="ar-SA"/>
    </w:rPr>
  </w:style>
  <w:style w:type="character" w:customStyle="1" w:styleId="TtuloChar">
    <w:name w:val="Título Char"/>
    <w:basedOn w:val="Fontepargpadro"/>
    <w:link w:val="Ttulo"/>
    <w:uiPriority w:val="99"/>
    <w:rsid w:val="003939CE"/>
    <w:rPr>
      <w:rFonts w:ascii="Cambria" w:eastAsia="Times New Roman" w:hAnsi="Cambria" w:cs="Times New Roman"/>
      <w:color w:val="17365D"/>
      <w:spacing w:val="5"/>
      <w:kern w:val="28"/>
      <w:sz w:val="52"/>
      <w:szCs w:val="52"/>
      <w:lang w:val="en-US" w:eastAsia="pt-BR"/>
    </w:rPr>
  </w:style>
  <w:style w:type="paragraph" w:styleId="Corpodetexto">
    <w:name w:val="Body Text"/>
    <w:basedOn w:val="Normal"/>
    <w:link w:val="CorpodetextoChar"/>
    <w:uiPriority w:val="1"/>
    <w:unhideWhenUsed/>
    <w:qFormat/>
    <w:rsid w:val="003939CE"/>
    <w:pPr>
      <w:spacing w:after="120" w:line="240" w:lineRule="auto"/>
    </w:pPr>
    <w:rPr>
      <w:rFonts w:ascii="Times New Roman" w:hAnsi="Times New Roman"/>
      <w:sz w:val="20"/>
      <w:szCs w:val="20"/>
      <w:lang w:val="pt-BR" w:eastAsia="pt-BR" w:bidi="ar-SA"/>
    </w:rPr>
  </w:style>
  <w:style w:type="character" w:customStyle="1" w:styleId="CorpodetextoChar">
    <w:name w:val="Corpo de texto Char"/>
    <w:basedOn w:val="Fontepargpadro"/>
    <w:link w:val="Corpodetexto"/>
    <w:uiPriority w:val="1"/>
    <w:rsid w:val="003939C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1"/>
    <w:uiPriority w:val="99"/>
    <w:unhideWhenUsed/>
    <w:rsid w:val="003939CE"/>
    <w:pPr>
      <w:spacing w:after="120" w:line="240" w:lineRule="auto"/>
      <w:ind w:left="283"/>
    </w:pPr>
    <w:rPr>
      <w:rFonts w:ascii="Times New Roman" w:hAnsi="Times New Roman"/>
      <w:sz w:val="20"/>
      <w:szCs w:val="20"/>
      <w:lang w:val="pt-BR" w:eastAsia="pt-BR" w:bidi="ar-SA"/>
    </w:rPr>
  </w:style>
  <w:style w:type="character" w:customStyle="1" w:styleId="RecuodecorpodetextoChar">
    <w:name w:val="Recuo de corpo de texto Char"/>
    <w:basedOn w:val="Fontepargpadro"/>
    <w:uiPriority w:val="99"/>
    <w:rsid w:val="003939CE"/>
    <w:rPr>
      <w:rFonts w:ascii="Calibri" w:eastAsia="Times New Roman" w:hAnsi="Calibri" w:cs="Times New Roman"/>
      <w:lang w:val="en-US" w:bidi="en-US"/>
    </w:rPr>
  </w:style>
  <w:style w:type="paragraph" w:styleId="Subttulo">
    <w:name w:val="Subtitle"/>
    <w:basedOn w:val="Normal"/>
    <w:link w:val="SubttuloChar"/>
    <w:qFormat/>
    <w:rsid w:val="003939CE"/>
    <w:pPr>
      <w:spacing w:after="0" w:line="240" w:lineRule="auto"/>
      <w:jc w:val="center"/>
    </w:pPr>
    <w:rPr>
      <w:rFonts w:ascii="Times New Roman" w:hAnsi="Times New Roman"/>
      <w:b/>
      <w:bCs/>
      <w:color w:val="000000"/>
      <w:sz w:val="24"/>
      <w:szCs w:val="24"/>
      <w:lang w:val="pt-PT" w:bidi="ar-SA"/>
    </w:rPr>
  </w:style>
  <w:style w:type="character" w:customStyle="1" w:styleId="SubttuloChar">
    <w:name w:val="Subtítulo Char"/>
    <w:basedOn w:val="Fontepargpadro"/>
    <w:link w:val="Subttulo"/>
    <w:rsid w:val="003939CE"/>
    <w:rPr>
      <w:rFonts w:ascii="Times New Roman" w:eastAsia="Times New Roman" w:hAnsi="Times New Roman" w:cs="Times New Roman"/>
      <w:b/>
      <w:bCs/>
      <w:color w:val="000000"/>
      <w:sz w:val="24"/>
      <w:szCs w:val="24"/>
      <w:lang w:val="pt-PT"/>
    </w:rPr>
  </w:style>
  <w:style w:type="paragraph" w:styleId="Corpodetexto2">
    <w:name w:val="Body Text 2"/>
    <w:basedOn w:val="Normal"/>
    <w:link w:val="Corpodetexto2Char"/>
    <w:uiPriority w:val="99"/>
    <w:unhideWhenUsed/>
    <w:rsid w:val="003939CE"/>
    <w:pPr>
      <w:spacing w:after="120" w:line="480" w:lineRule="auto"/>
    </w:pPr>
    <w:rPr>
      <w:rFonts w:ascii="Times New Roman" w:hAnsi="Times New Roman"/>
      <w:sz w:val="20"/>
      <w:szCs w:val="20"/>
      <w:lang w:val="pt-BR" w:eastAsia="pt-BR" w:bidi="ar-SA"/>
    </w:rPr>
  </w:style>
  <w:style w:type="character" w:customStyle="1" w:styleId="Corpodetexto2Char">
    <w:name w:val="Corpo de texto 2 Char"/>
    <w:basedOn w:val="Fontepargpadro"/>
    <w:link w:val="Corpodetexto2"/>
    <w:uiPriority w:val="99"/>
    <w:rsid w:val="003939CE"/>
    <w:rPr>
      <w:rFonts w:ascii="Times New Roman" w:eastAsia="Times New Roman" w:hAnsi="Times New Roman" w:cs="Times New Roman"/>
      <w:sz w:val="20"/>
      <w:szCs w:val="20"/>
      <w:lang w:eastAsia="pt-BR"/>
    </w:rPr>
  </w:style>
  <w:style w:type="paragraph" w:styleId="Corpodetexto3">
    <w:name w:val="Body Text 3"/>
    <w:basedOn w:val="Normal"/>
    <w:link w:val="Corpodetexto3Char"/>
    <w:unhideWhenUsed/>
    <w:rsid w:val="003939CE"/>
    <w:pPr>
      <w:tabs>
        <w:tab w:val="num" w:pos="1440"/>
      </w:tabs>
      <w:spacing w:after="0" w:line="240" w:lineRule="auto"/>
      <w:jc w:val="both"/>
    </w:pPr>
    <w:rPr>
      <w:rFonts w:ascii="Tahoma" w:hAnsi="Tahoma"/>
      <w:color w:val="000000"/>
      <w:szCs w:val="24"/>
      <w:lang w:bidi="ar-SA"/>
    </w:rPr>
  </w:style>
  <w:style w:type="character" w:customStyle="1" w:styleId="Corpodetexto3Char">
    <w:name w:val="Corpo de texto 3 Char"/>
    <w:basedOn w:val="Fontepargpadro"/>
    <w:link w:val="Corpodetexto3"/>
    <w:rsid w:val="003939CE"/>
    <w:rPr>
      <w:rFonts w:ascii="Tahoma" w:eastAsia="Times New Roman" w:hAnsi="Tahoma" w:cs="Times New Roman"/>
      <w:color w:val="000000"/>
      <w:szCs w:val="24"/>
      <w:lang w:val="en-US"/>
    </w:rPr>
  </w:style>
  <w:style w:type="paragraph" w:styleId="Recuodecorpodetexto2">
    <w:name w:val="Body Text Indent 2"/>
    <w:basedOn w:val="Normal"/>
    <w:link w:val="Recuodecorpodetexto2Char1"/>
    <w:uiPriority w:val="99"/>
    <w:unhideWhenUsed/>
    <w:rsid w:val="003939CE"/>
    <w:pPr>
      <w:spacing w:after="120" w:line="480" w:lineRule="auto"/>
      <w:ind w:left="283"/>
    </w:pPr>
    <w:rPr>
      <w:rFonts w:ascii="Times New Roman" w:hAnsi="Times New Roman"/>
      <w:sz w:val="20"/>
      <w:szCs w:val="20"/>
      <w:lang w:val="pt-BR" w:eastAsia="pt-BR" w:bidi="ar-SA"/>
    </w:rPr>
  </w:style>
  <w:style w:type="character" w:customStyle="1" w:styleId="Recuodecorpodetexto2Char">
    <w:name w:val="Recuo de corpo de texto 2 Char"/>
    <w:basedOn w:val="Fontepargpadro"/>
    <w:uiPriority w:val="99"/>
    <w:rsid w:val="003939CE"/>
    <w:rPr>
      <w:rFonts w:ascii="Calibri" w:eastAsia="Times New Roman" w:hAnsi="Calibri" w:cs="Times New Roman"/>
      <w:lang w:val="en-US" w:bidi="en-US"/>
    </w:rPr>
  </w:style>
  <w:style w:type="paragraph" w:styleId="Recuodecorpodetexto3">
    <w:name w:val="Body Text Indent 3"/>
    <w:basedOn w:val="Normal"/>
    <w:link w:val="Recuodecorpodetexto3Char"/>
    <w:uiPriority w:val="99"/>
    <w:unhideWhenUsed/>
    <w:rsid w:val="003939CE"/>
    <w:pPr>
      <w:spacing w:after="120" w:line="240" w:lineRule="auto"/>
      <w:ind w:left="283"/>
    </w:pPr>
    <w:rPr>
      <w:rFonts w:ascii="Times New Roman" w:hAnsi="Times New Roman"/>
      <w:sz w:val="16"/>
      <w:szCs w:val="16"/>
      <w:lang w:val="pt-BR" w:eastAsia="pt-BR" w:bidi="ar-SA"/>
    </w:rPr>
  </w:style>
  <w:style w:type="character" w:customStyle="1" w:styleId="Recuodecorpodetexto3Char">
    <w:name w:val="Recuo de corpo de texto 3 Char"/>
    <w:basedOn w:val="Fontepargpadro"/>
    <w:link w:val="Recuodecorpodetexto3"/>
    <w:uiPriority w:val="99"/>
    <w:rsid w:val="003939CE"/>
    <w:rPr>
      <w:rFonts w:ascii="Times New Roman" w:eastAsia="Times New Roman" w:hAnsi="Times New Roman" w:cs="Times New Roman"/>
      <w:sz w:val="16"/>
      <w:szCs w:val="16"/>
      <w:lang w:eastAsia="pt-BR"/>
    </w:rPr>
  </w:style>
  <w:style w:type="paragraph" w:styleId="Textoembloco">
    <w:name w:val="Block Text"/>
    <w:basedOn w:val="Normal"/>
    <w:uiPriority w:val="99"/>
    <w:unhideWhenUsed/>
    <w:rsid w:val="003939CE"/>
    <w:pPr>
      <w:shd w:val="clear" w:color="auto" w:fill="FFFFFF"/>
      <w:tabs>
        <w:tab w:val="left" w:pos="5130"/>
        <w:tab w:val="left" w:pos="5670"/>
      </w:tabs>
      <w:spacing w:after="0" w:line="240" w:lineRule="auto"/>
      <w:ind w:left="142" w:right="3618"/>
      <w:jc w:val="both"/>
    </w:pPr>
    <w:rPr>
      <w:rFonts w:ascii="Tahoma" w:hAnsi="Tahoma"/>
      <w:b/>
      <w:color w:val="000000"/>
      <w:szCs w:val="24"/>
      <w:lang w:val="pt-BR" w:eastAsia="pt-BR" w:bidi="ar-SA"/>
    </w:rPr>
  </w:style>
  <w:style w:type="paragraph" w:styleId="TextosemFormatao">
    <w:name w:val="Plain Text"/>
    <w:basedOn w:val="Normal"/>
    <w:link w:val="TextosemFormataoChar"/>
    <w:unhideWhenUsed/>
    <w:rsid w:val="003939CE"/>
    <w:pPr>
      <w:spacing w:after="0" w:line="240" w:lineRule="auto"/>
    </w:pPr>
    <w:rPr>
      <w:rFonts w:ascii="Courier New" w:eastAsiaTheme="minorHAnsi" w:hAnsi="Courier New" w:cstheme="minorBidi"/>
      <w:lang w:val="pt-BR" w:bidi="ar-SA"/>
    </w:rPr>
  </w:style>
  <w:style w:type="character" w:customStyle="1" w:styleId="TextosemFormataoChar">
    <w:name w:val="Texto sem Formatação Char"/>
    <w:basedOn w:val="Fontepargpadro"/>
    <w:link w:val="TextosemFormatao"/>
    <w:rsid w:val="003939CE"/>
    <w:rPr>
      <w:rFonts w:ascii="Courier New" w:hAnsi="Courier New"/>
    </w:rPr>
  </w:style>
  <w:style w:type="paragraph" w:styleId="Assuntodocomentrio">
    <w:name w:val="annotation subject"/>
    <w:basedOn w:val="Textodecomentrio"/>
    <w:next w:val="Textodecomentrio"/>
    <w:link w:val="AssuntodocomentrioChar"/>
    <w:uiPriority w:val="99"/>
    <w:semiHidden/>
    <w:unhideWhenUsed/>
    <w:rsid w:val="003939CE"/>
    <w:rPr>
      <w:b/>
      <w:bCs/>
    </w:rPr>
  </w:style>
  <w:style w:type="character" w:customStyle="1" w:styleId="AssuntodocomentrioChar">
    <w:name w:val="Assunto do comentário Char"/>
    <w:basedOn w:val="TextodecomentrioChar"/>
    <w:link w:val="Assuntodocomentrio"/>
    <w:uiPriority w:val="99"/>
    <w:semiHidden/>
    <w:rsid w:val="003939CE"/>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3939C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939CE"/>
    <w:rPr>
      <w:rFonts w:ascii="Tahoma" w:eastAsia="Times New Roman" w:hAnsi="Tahoma" w:cs="Tahoma"/>
      <w:sz w:val="16"/>
      <w:szCs w:val="16"/>
      <w:lang w:val="en-US" w:bidi="en-US"/>
    </w:rPr>
  </w:style>
  <w:style w:type="paragraph" w:styleId="PargrafodaLista">
    <w:name w:val="List Paragraph"/>
    <w:aliases w:val="Lista Paragrafo em Preto,item 3 elementos,Segundo,Texto,Lista Itens,Normal com bullets,DOCs_Paragrafo-1,Tópico1,lp1,Listas,List Paragraph1,Bullet List,FooterText,numbered,Paragraphe de liste1,Bulletr List Paragraph,列出段落,列出段落1,DB1"/>
    <w:basedOn w:val="Normal"/>
    <w:link w:val="PargrafodaListaChar"/>
    <w:uiPriority w:val="34"/>
    <w:qFormat/>
    <w:rsid w:val="003939CE"/>
    <w:pPr>
      <w:suppressAutoHyphens/>
      <w:ind w:left="720"/>
    </w:pPr>
    <w:rPr>
      <w:rFonts w:eastAsia="Calibri"/>
      <w:lang w:eastAsia="zh-CN"/>
    </w:rPr>
  </w:style>
  <w:style w:type="paragraph" w:customStyle="1" w:styleId="Default">
    <w:name w:val="Default"/>
    <w:rsid w:val="003939CE"/>
    <w:pPr>
      <w:autoSpaceDE w:val="0"/>
      <w:autoSpaceDN w:val="0"/>
      <w:adjustRightInd w:val="0"/>
      <w:spacing w:after="0" w:line="240" w:lineRule="auto"/>
    </w:pPr>
    <w:rPr>
      <w:rFonts w:ascii="Verdana" w:eastAsia="Calibri" w:hAnsi="Verdana" w:cs="Verdana"/>
      <w:color w:val="000000"/>
      <w:sz w:val="24"/>
      <w:szCs w:val="24"/>
      <w:lang w:eastAsia="pt-BR"/>
    </w:rPr>
  </w:style>
  <w:style w:type="paragraph" w:customStyle="1" w:styleId="Corpotextoedital">
    <w:name w:val="Corpotexto_edital"/>
    <w:basedOn w:val="Normal"/>
    <w:rsid w:val="003939C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hAnsi="Century Gothic"/>
      <w:sz w:val="24"/>
      <w:szCs w:val="20"/>
      <w:lang w:val="pt-BR" w:eastAsia="pt-BR" w:bidi="ar-SA"/>
    </w:rPr>
  </w:style>
  <w:style w:type="paragraph" w:customStyle="1" w:styleId="Pa6">
    <w:name w:val="Pa6"/>
    <w:basedOn w:val="Normal"/>
    <w:next w:val="Normal"/>
    <w:uiPriority w:val="99"/>
    <w:rsid w:val="003939CE"/>
    <w:pPr>
      <w:autoSpaceDE w:val="0"/>
      <w:autoSpaceDN w:val="0"/>
      <w:adjustRightInd w:val="0"/>
      <w:spacing w:after="0" w:line="241" w:lineRule="atLeast"/>
    </w:pPr>
    <w:rPr>
      <w:rFonts w:ascii="Arial" w:eastAsia="Calibri" w:hAnsi="Arial" w:cs="Arial"/>
      <w:sz w:val="24"/>
      <w:szCs w:val="24"/>
      <w:lang w:val="pt-BR" w:bidi="ar-SA"/>
    </w:rPr>
  </w:style>
  <w:style w:type="paragraph" w:customStyle="1" w:styleId="Pa1">
    <w:name w:val="Pa1"/>
    <w:basedOn w:val="Normal"/>
    <w:next w:val="Normal"/>
    <w:uiPriority w:val="99"/>
    <w:rsid w:val="003939CE"/>
    <w:pPr>
      <w:autoSpaceDE w:val="0"/>
      <w:autoSpaceDN w:val="0"/>
      <w:adjustRightInd w:val="0"/>
      <w:spacing w:after="0" w:line="241" w:lineRule="atLeast"/>
    </w:pPr>
    <w:rPr>
      <w:rFonts w:ascii="Arial" w:eastAsiaTheme="minorHAnsi" w:hAnsi="Arial" w:cs="Arial"/>
      <w:sz w:val="24"/>
      <w:szCs w:val="24"/>
      <w:lang w:val="pt-BR" w:bidi="ar-SA"/>
    </w:rPr>
  </w:style>
  <w:style w:type="paragraph" w:customStyle="1" w:styleId="Textopr-formatado">
    <w:name w:val="Texto pré-formatado"/>
    <w:basedOn w:val="Normal"/>
    <w:uiPriority w:val="99"/>
    <w:rsid w:val="003939CE"/>
    <w:pPr>
      <w:suppressAutoHyphens/>
      <w:spacing w:after="0" w:line="240" w:lineRule="auto"/>
    </w:pPr>
    <w:rPr>
      <w:rFonts w:ascii="Courier New" w:eastAsia="Courier New" w:hAnsi="Courier New" w:cs="Courier New"/>
      <w:kern w:val="2"/>
      <w:sz w:val="20"/>
      <w:szCs w:val="20"/>
      <w:lang w:val="pt-BR" w:eastAsia="ar-SA" w:bidi="ar-SA"/>
    </w:rPr>
  </w:style>
  <w:style w:type="paragraph" w:customStyle="1" w:styleId="Corpodetexto21">
    <w:name w:val="Corpo de texto 21"/>
    <w:basedOn w:val="Normal"/>
    <w:rsid w:val="003939CE"/>
    <w:pPr>
      <w:overflowPunct w:val="0"/>
      <w:autoSpaceDE w:val="0"/>
      <w:autoSpaceDN w:val="0"/>
      <w:adjustRightInd w:val="0"/>
      <w:spacing w:after="0" w:line="240" w:lineRule="auto"/>
      <w:jc w:val="both"/>
    </w:pPr>
    <w:rPr>
      <w:rFonts w:ascii="Times New Roman" w:hAnsi="Times New Roman"/>
      <w:sz w:val="24"/>
      <w:szCs w:val="20"/>
      <w:lang w:val="pt-BR" w:eastAsia="pt-BR" w:bidi="ar-SA"/>
    </w:rPr>
  </w:style>
  <w:style w:type="paragraph" w:customStyle="1" w:styleId="western">
    <w:name w:val="western"/>
    <w:basedOn w:val="Normal"/>
    <w:uiPriority w:val="99"/>
    <w:rsid w:val="003939CE"/>
    <w:pPr>
      <w:spacing w:before="280" w:after="0" w:line="403" w:lineRule="atLeast"/>
    </w:pPr>
    <w:rPr>
      <w:rFonts w:ascii="Garamond" w:hAnsi="Garamond"/>
      <w:sz w:val="28"/>
      <w:szCs w:val="28"/>
      <w:lang w:val="pt-BR" w:eastAsia="ar-SA" w:bidi="ar-SA"/>
    </w:rPr>
  </w:style>
  <w:style w:type="paragraph" w:customStyle="1" w:styleId="Estilo">
    <w:name w:val="Estilo"/>
    <w:uiPriority w:val="99"/>
    <w:rsid w:val="003939CE"/>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3939CE"/>
    <w:pPr>
      <w:shd w:val="clear" w:color="auto" w:fill="FFFFFF"/>
      <w:spacing w:before="100" w:beforeAutospacing="1" w:after="100" w:afterAutospacing="1" w:line="240" w:lineRule="auto"/>
    </w:pPr>
    <w:rPr>
      <w:rFonts w:ascii="Verdana" w:hAnsi="Verdana"/>
      <w:sz w:val="20"/>
      <w:szCs w:val="20"/>
      <w:lang w:val="pt-BR" w:eastAsia="pt-BR" w:bidi="ar-SA"/>
    </w:rPr>
  </w:style>
  <w:style w:type="paragraph" w:customStyle="1" w:styleId="wrcsitcorbar">
    <w:name w:val="wrc_sitcor_bar"/>
    <w:basedOn w:val="Normal"/>
    <w:rsid w:val="003939CE"/>
    <w:pPr>
      <w:shd w:val="clear" w:color="auto" w:fill="282828"/>
      <w:spacing w:before="100" w:beforeAutospacing="1" w:after="100" w:afterAutospacing="1" w:line="240" w:lineRule="auto"/>
    </w:pPr>
    <w:rPr>
      <w:rFonts w:ascii="Arial Unicode MS" w:eastAsia="Arial Unicode MS" w:hAnsi="Arial Unicode MS" w:cs="Arial Unicode MS"/>
      <w:color w:val="FFFFFF"/>
      <w:sz w:val="16"/>
      <w:szCs w:val="16"/>
      <w:lang w:val="pt-BR" w:eastAsia="pt-BR" w:bidi="ar-SA"/>
    </w:rPr>
  </w:style>
  <w:style w:type="paragraph" w:customStyle="1" w:styleId="texto-das-discriminacoes1">
    <w:name w:val="texto-das-discriminacoes1"/>
    <w:basedOn w:val="Normal"/>
    <w:uiPriority w:val="99"/>
    <w:rsid w:val="003939CE"/>
    <w:pPr>
      <w:spacing w:before="100" w:beforeAutospacing="1" w:after="100" w:afterAutospacing="1" w:line="240" w:lineRule="auto"/>
    </w:pPr>
    <w:rPr>
      <w:rFonts w:ascii="Arial" w:hAnsi="Arial" w:cs="Arial"/>
      <w:color w:val="666666"/>
      <w:sz w:val="16"/>
      <w:szCs w:val="16"/>
      <w:lang w:val="pt-BR" w:eastAsia="pt-BR" w:bidi="ar-SA"/>
    </w:rPr>
  </w:style>
  <w:style w:type="paragraph" w:customStyle="1" w:styleId="texto-das-discriminacoes">
    <w:name w:val="texto-das-discriminacoes"/>
    <w:basedOn w:val="Normal"/>
    <w:uiPriority w:val="99"/>
    <w:rsid w:val="003939CE"/>
    <w:pPr>
      <w:spacing w:before="100" w:beforeAutospacing="1" w:after="100" w:afterAutospacing="1" w:line="240" w:lineRule="auto"/>
    </w:pPr>
    <w:rPr>
      <w:rFonts w:ascii="Arial" w:hAnsi="Arial" w:cs="Arial"/>
      <w:color w:val="666666"/>
      <w:sz w:val="16"/>
      <w:szCs w:val="16"/>
      <w:lang w:val="pt-BR" w:eastAsia="pt-BR" w:bidi="ar-SA"/>
    </w:rPr>
  </w:style>
  <w:style w:type="paragraph" w:customStyle="1" w:styleId="doutrinapar">
    <w:name w:val="doutrina  par"/>
    <w:basedOn w:val="Normal"/>
    <w:uiPriority w:val="99"/>
    <w:rsid w:val="003939CE"/>
    <w:pPr>
      <w:suppressAutoHyphens/>
      <w:spacing w:after="0" w:line="400" w:lineRule="exact"/>
      <w:jc w:val="both"/>
    </w:pPr>
    <w:rPr>
      <w:rFonts w:ascii="CG Times" w:hAnsi="CG Times"/>
      <w:sz w:val="24"/>
      <w:szCs w:val="20"/>
      <w:lang w:val="pt-BR" w:eastAsia="ar-SA" w:bidi="ar-SA"/>
    </w:rPr>
  </w:style>
  <w:style w:type="paragraph" w:customStyle="1" w:styleId="Recuodecorpodetexto31">
    <w:name w:val="Recuo de corpo de texto 31"/>
    <w:basedOn w:val="Normal"/>
    <w:uiPriority w:val="99"/>
    <w:rsid w:val="003939CE"/>
    <w:pPr>
      <w:tabs>
        <w:tab w:val="left" w:pos="0"/>
        <w:tab w:val="left" w:pos="1843"/>
        <w:tab w:val="left" w:pos="2410"/>
        <w:tab w:val="left" w:pos="2552"/>
      </w:tabs>
      <w:suppressAutoHyphens/>
      <w:spacing w:after="0" w:line="240" w:lineRule="auto"/>
      <w:ind w:firstLine="1701"/>
      <w:jc w:val="both"/>
    </w:pPr>
    <w:rPr>
      <w:rFonts w:ascii="Arial" w:hAnsi="Arial" w:cs="Arial"/>
      <w:b/>
      <w:szCs w:val="24"/>
      <w:lang w:val="pt-BR" w:eastAsia="ar-SA" w:bidi="ar-SA"/>
    </w:rPr>
  </w:style>
  <w:style w:type="paragraph" w:customStyle="1" w:styleId="ndice">
    <w:name w:val="Índice"/>
    <w:basedOn w:val="Normal"/>
    <w:uiPriority w:val="99"/>
    <w:rsid w:val="003939CE"/>
    <w:pPr>
      <w:suppressLineNumbers/>
      <w:suppressAutoHyphens/>
      <w:spacing w:after="0" w:line="240" w:lineRule="auto"/>
    </w:pPr>
    <w:rPr>
      <w:rFonts w:ascii="Times New Roman" w:hAnsi="Times New Roman"/>
      <w:sz w:val="20"/>
      <w:szCs w:val="20"/>
      <w:lang w:val="pt-BR" w:eastAsia="ar-SA" w:bidi="ar-SA"/>
    </w:rPr>
  </w:style>
  <w:style w:type="paragraph" w:customStyle="1" w:styleId="WW-Recuodecorpodetexto2123">
    <w:name w:val="WW-Recuo de corpo de texto 2123"/>
    <w:basedOn w:val="Normal"/>
    <w:uiPriority w:val="99"/>
    <w:rsid w:val="003939CE"/>
    <w:pPr>
      <w:widowControl w:val="0"/>
      <w:tabs>
        <w:tab w:val="left" w:pos="11088"/>
        <w:tab w:val="left" w:pos="11520"/>
      </w:tabs>
      <w:suppressAutoHyphens/>
      <w:spacing w:after="0" w:line="240" w:lineRule="auto"/>
      <w:ind w:left="709" w:hanging="709"/>
      <w:jc w:val="both"/>
    </w:pPr>
    <w:rPr>
      <w:rFonts w:ascii="Arial" w:hAnsi="Arial"/>
      <w:szCs w:val="20"/>
      <w:lang w:val="pt-BR" w:eastAsia="ar-SA" w:bidi="ar-SA"/>
    </w:rPr>
  </w:style>
  <w:style w:type="paragraph" w:customStyle="1" w:styleId="WW-NormalWeb">
    <w:name w:val="WW-Normal (Web)"/>
    <w:basedOn w:val="Normal"/>
    <w:uiPriority w:val="99"/>
    <w:rsid w:val="003939CE"/>
    <w:pPr>
      <w:spacing w:before="280" w:after="0" w:line="403" w:lineRule="atLeast"/>
    </w:pPr>
    <w:rPr>
      <w:rFonts w:ascii="Arial Unicode MS" w:hAnsi="Arial Unicode MS"/>
      <w:sz w:val="24"/>
      <w:szCs w:val="24"/>
      <w:lang w:val="pt-BR" w:eastAsia="ar-SA" w:bidi="ar-SA"/>
    </w:rPr>
  </w:style>
  <w:style w:type="paragraph" w:customStyle="1" w:styleId="WW-Corpodetexto3">
    <w:name w:val="WW-Corpo de texto 3"/>
    <w:basedOn w:val="Normal"/>
    <w:uiPriority w:val="99"/>
    <w:rsid w:val="003939CE"/>
    <w:pPr>
      <w:widowControl w:val="0"/>
      <w:suppressAutoHyphens/>
      <w:spacing w:after="0" w:line="240" w:lineRule="auto"/>
    </w:pPr>
    <w:rPr>
      <w:rFonts w:ascii="Arial" w:hAnsi="Arial" w:cs="Arial"/>
      <w:b/>
      <w:bCs/>
      <w:sz w:val="24"/>
      <w:szCs w:val="24"/>
      <w:lang w:val="pt-BR" w:eastAsia="ar-SA" w:bidi="ar-SA"/>
    </w:rPr>
  </w:style>
  <w:style w:type="paragraph" w:customStyle="1" w:styleId="Standard">
    <w:name w:val="Standard"/>
    <w:uiPriority w:val="99"/>
    <w:rsid w:val="003939CE"/>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3939CE"/>
    <w:pPr>
      <w:tabs>
        <w:tab w:val="num" w:pos="720"/>
      </w:tabs>
      <w:suppressAutoHyphens/>
      <w:spacing w:after="0" w:line="360" w:lineRule="auto"/>
      <w:jc w:val="both"/>
    </w:pPr>
    <w:rPr>
      <w:rFonts w:ascii="Arial" w:hAnsi="Arial"/>
      <w:sz w:val="20"/>
      <w:szCs w:val="20"/>
      <w:lang w:val="pt-BR" w:eastAsia="ar-SA" w:bidi="ar-SA"/>
    </w:rPr>
  </w:style>
  <w:style w:type="paragraph" w:customStyle="1" w:styleId="Corpodetexto22">
    <w:name w:val="Corpo de texto 22"/>
    <w:basedOn w:val="Normal"/>
    <w:uiPriority w:val="99"/>
    <w:rsid w:val="003939CE"/>
    <w:pPr>
      <w:overflowPunct w:val="0"/>
      <w:autoSpaceDE w:val="0"/>
      <w:autoSpaceDN w:val="0"/>
      <w:adjustRightInd w:val="0"/>
      <w:spacing w:after="0" w:line="240" w:lineRule="auto"/>
      <w:jc w:val="both"/>
    </w:pPr>
    <w:rPr>
      <w:rFonts w:ascii="Times New Roman" w:hAnsi="Times New Roman"/>
      <w:sz w:val="24"/>
      <w:szCs w:val="20"/>
      <w:lang w:val="pt-BR" w:eastAsia="pt-BR" w:bidi="ar-SA"/>
    </w:rPr>
  </w:style>
  <w:style w:type="paragraph" w:customStyle="1" w:styleId="ecmsonormal">
    <w:name w:val="ec_msonormal"/>
    <w:basedOn w:val="Normal"/>
    <w:uiPriority w:val="99"/>
    <w:rsid w:val="003939CE"/>
    <w:pPr>
      <w:shd w:val="clear" w:color="auto" w:fill="FFFFFF"/>
      <w:spacing w:before="100" w:beforeAutospacing="1" w:after="100" w:afterAutospacing="1" w:line="240" w:lineRule="auto"/>
    </w:pPr>
    <w:rPr>
      <w:rFonts w:ascii="Verdana" w:hAnsi="Verdana"/>
      <w:sz w:val="20"/>
      <w:szCs w:val="20"/>
      <w:lang w:val="pt-BR" w:eastAsia="pt-BR" w:bidi="ar-SA"/>
    </w:rPr>
  </w:style>
  <w:style w:type="paragraph" w:customStyle="1" w:styleId="Captulo">
    <w:name w:val="Capítulo"/>
    <w:basedOn w:val="Normal"/>
    <w:next w:val="Corpodetexto"/>
    <w:uiPriority w:val="99"/>
    <w:rsid w:val="003939CE"/>
    <w:pPr>
      <w:keepNext/>
      <w:suppressAutoHyphens/>
      <w:spacing w:before="240" w:after="120" w:line="240" w:lineRule="auto"/>
    </w:pPr>
    <w:rPr>
      <w:rFonts w:ascii="Arial" w:eastAsia="Lucida Sans Unicode" w:hAnsi="Arial" w:cs="Tahoma"/>
      <w:sz w:val="28"/>
      <w:szCs w:val="28"/>
      <w:lang w:val="pt-BR" w:eastAsia="ar-SA" w:bidi="ar-SA"/>
    </w:rPr>
  </w:style>
  <w:style w:type="paragraph" w:customStyle="1" w:styleId="xl32">
    <w:name w:val="xl32"/>
    <w:basedOn w:val="Normal"/>
    <w:uiPriority w:val="99"/>
    <w:rsid w:val="003939CE"/>
    <w:pPr>
      <w:suppressAutoHyphens/>
      <w:spacing w:before="100" w:after="100" w:line="240" w:lineRule="auto"/>
      <w:jc w:val="both"/>
    </w:pPr>
    <w:rPr>
      <w:rFonts w:ascii="Arial" w:eastAsia="Arial Unicode MS" w:hAnsi="Arial" w:cs="Arial"/>
      <w:sz w:val="24"/>
      <w:szCs w:val="24"/>
      <w:lang w:val="pt-BR" w:eastAsia="ar-SA" w:bidi="ar-SA"/>
    </w:rPr>
  </w:style>
  <w:style w:type="paragraph" w:customStyle="1" w:styleId="Blockquote">
    <w:name w:val="Blockquote"/>
    <w:basedOn w:val="Normal"/>
    <w:uiPriority w:val="99"/>
    <w:rsid w:val="003939CE"/>
    <w:pPr>
      <w:suppressAutoHyphens/>
      <w:spacing w:before="100" w:after="100" w:line="240" w:lineRule="auto"/>
      <w:ind w:left="360" w:right="360"/>
    </w:pPr>
    <w:rPr>
      <w:rFonts w:ascii="Times New Roman" w:hAnsi="Times New Roman"/>
      <w:sz w:val="24"/>
      <w:szCs w:val="20"/>
      <w:lang w:val="pt-BR" w:eastAsia="ar-SA" w:bidi="ar-SA"/>
    </w:rPr>
  </w:style>
  <w:style w:type="paragraph" w:customStyle="1" w:styleId="xl24">
    <w:name w:val="xl24"/>
    <w:basedOn w:val="Normal"/>
    <w:uiPriority w:val="99"/>
    <w:rsid w:val="003939CE"/>
    <w:pPr>
      <w:pBdr>
        <w:top w:val="single" w:sz="8" w:space="0" w:color="000000"/>
        <w:left w:val="single" w:sz="8"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b/>
      <w:bCs/>
      <w:color w:val="000000"/>
      <w:sz w:val="24"/>
      <w:szCs w:val="24"/>
      <w:lang w:val="pt-BR" w:eastAsia="ar-SA" w:bidi="ar-SA"/>
    </w:rPr>
  </w:style>
  <w:style w:type="paragraph" w:customStyle="1" w:styleId="xl25">
    <w:name w:val="xl25"/>
    <w:basedOn w:val="Normal"/>
    <w:uiPriority w:val="99"/>
    <w:rsid w:val="003939CE"/>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b/>
      <w:bCs/>
      <w:color w:val="000000"/>
      <w:sz w:val="24"/>
      <w:szCs w:val="24"/>
      <w:lang w:val="pt-BR" w:eastAsia="ar-SA" w:bidi="ar-SA"/>
    </w:rPr>
  </w:style>
  <w:style w:type="paragraph" w:customStyle="1" w:styleId="xl26">
    <w:name w:val="xl26"/>
    <w:basedOn w:val="Normal"/>
    <w:uiPriority w:val="99"/>
    <w:rsid w:val="003939CE"/>
    <w:pPr>
      <w:pBdr>
        <w:top w:val="single" w:sz="4" w:space="0" w:color="000000"/>
        <w:left w:val="single" w:sz="8"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olor w:val="000000"/>
      <w:lang w:val="pt-BR" w:eastAsia="ar-SA" w:bidi="ar-SA"/>
    </w:rPr>
  </w:style>
  <w:style w:type="paragraph" w:customStyle="1" w:styleId="xl27">
    <w:name w:val="xl27"/>
    <w:basedOn w:val="Normal"/>
    <w:uiPriority w:val="99"/>
    <w:rsid w:val="003939CE"/>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Times New Roman" w:eastAsia="Arial Unicode MS" w:hAnsi="Times New Roman"/>
      <w:lang w:val="pt-BR" w:eastAsia="ar-SA" w:bidi="ar-SA"/>
    </w:rPr>
  </w:style>
  <w:style w:type="paragraph" w:customStyle="1" w:styleId="xl28">
    <w:name w:val="xl28"/>
    <w:basedOn w:val="Normal"/>
    <w:uiPriority w:val="99"/>
    <w:rsid w:val="003939CE"/>
    <w:pPr>
      <w:pBdr>
        <w:bottom w:val="single" w:sz="4" w:space="0" w:color="000000"/>
        <w:right w:val="single" w:sz="4" w:space="0" w:color="000000"/>
      </w:pBdr>
      <w:suppressAutoHyphens/>
      <w:spacing w:before="100" w:after="100" w:line="240" w:lineRule="auto"/>
      <w:jc w:val="right"/>
    </w:pPr>
    <w:rPr>
      <w:rFonts w:ascii="Arial" w:eastAsia="Arial Unicode MS" w:hAnsi="Arial" w:cs="Arial"/>
      <w:sz w:val="24"/>
      <w:szCs w:val="24"/>
      <w:lang w:val="pt-BR" w:eastAsia="ar-SA" w:bidi="ar-SA"/>
    </w:rPr>
  </w:style>
  <w:style w:type="paragraph" w:customStyle="1" w:styleId="xl30">
    <w:name w:val="xl30"/>
    <w:basedOn w:val="Normal"/>
    <w:uiPriority w:val="99"/>
    <w:rsid w:val="003939CE"/>
    <w:pPr>
      <w:pBdr>
        <w:bottom w:val="single" w:sz="4" w:space="0" w:color="000000"/>
        <w:right w:val="single" w:sz="8" w:space="0" w:color="000000"/>
      </w:pBdr>
      <w:suppressAutoHyphens/>
      <w:spacing w:before="100" w:after="100" w:line="240" w:lineRule="auto"/>
      <w:jc w:val="right"/>
    </w:pPr>
    <w:rPr>
      <w:rFonts w:ascii="Arial" w:eastAsia="Arial Unicode MS" w:hAnsi="Arial" w:cs="Arial"/>
      <w:sz w:val="24"/>
      <w:szCs w:val="24"/>
      <w:lang w:val="pt-BR" w:eastAsia="ar-SA" w:bidi="ar-SA"/>
    </w:rPr>
  </w:style>
  <w:style w:type="paragraph" w:customStyle="1" w:styleId="xl31">
    <w:name w:val="xl31"/>
    <w:basedOn w:val="Normal"/>
    <w:uiPriority w:val="99"/>
    <w:rsid w:val="003939CE"/>
    <w:pPr>
      <w:pBdr>
        <w:bottom w:val="single" w:sz="4" w:space="0" w:color="000000"/>
        <w:right w:val="single" w:sz="4" w:space="0" w:color="000000"/>
      </w:pBdr>
      <w:suppressAutoHyphens/>
      <w:spacing w:before="100" w:after="100" w:line="240" w:lineRule="auto"/>
      <w:jc w:val="right"/>
    </w:pPr>
    <w:rPr>
      <w:rFonts w:ascii="Arial Unicode MS" w:eastAsia="Arial Unicode MS" w:hAnsi="Arial Unicode MS" w:cs="Arial Unicode MS"/>
      <w:sz w:val="24"/>
      <w:szCs w:val="24"/>
      <w:lang w:val="pt-BR" w:eastAsia="ar-SA" w:bidi="ar-SA"/>
    </w:rPr>
  </w:style>
  <w:style w:type="paragraph" w:customStyle="1" w:styleId="xl33">
    <w:name w:val="xl33"/>
    <w:basedOn w:val="Normal"/>
    <w:uiPriority w:val="99"/>
    <w:rsid w:val="003939CE"/>
    <w:pPr>
      <w:pBdr>
        <w:top w:val="single" w:sz="4" w:space="0" w:color="000000"/>
        <w:left w:val="single" w:sz="4" w:space="0" w:color="000000"/>
        <w:bottom w:val="single" w:sz="8" w:space="0" w:color="000000"/>
        <w:right w:val="single" w:sz="4" w:space="0" w:color="000000"/>
      </w:pBdr>
      <w:suppressAutoHyphens/>
      <w:spacing w:before="100" w:after="100" w:line="240" w:lineRule="auto"/>
      <w:jc w:val="right"/>
    </w:pPr>
    <w:rPr>
      <w:rFonts w:ascii="Arial Unicode MS" w:eastAsia="Arial Unicode MS" w:hAnsi="Arial Unicode MS" w:cs="Arial Unicode MS"/>
      <w:sz w:val="24"/>
      <w:szCs w:val="24"/>
      <w:lang w:val="pt-BR" w:eastAsia="ar-SA" w:bidi="ar-SA"/>
    </w:rPr>
  </w:style>
  <w:style w:type="paragraph" w:customStyle="1" w:styleId="xl35">
    <w:name w:val="xl35"/>
    <w:basedOn w:val="Normal"/>
    <w:uiPriority w:val="99"/>
    <w:rsid w:val="003939CE"/>
    <w:pPr>
      <w:pBdr>
        <w:top w:val="single" w:sz="4" w:space="0" w:color="000000"/>
        <w:bottom w:val="single" w:sz="8" w:space="0" w:color="000000"/>
        <w:right w:val="single" w:sz="4" w:space="0" w:color="000000"/>
      </w:pBdr>
      <w:suppressAutoHyphens/>
      <w:spacing w:before="100" w:after="100" w:line="240" w:lineRule="auto"/>
      <w:jc w:val="right"/>
    </w:pPr>
    <w:rPr>
      <w:rFonts w:ascii="Times New Roman" w:eastAsia="Arial Unicode MS" w:hAnsi="Times New Roman"/>
      <w:sz w:val="24"/>
      <w:szCs w:val="24"/>
      <w:lang w:val="pt-BR" w:eastAsia="ar-SA" w:bidi="ar-SA"/>
    </w:rPr>
  </w:style>
  <w:style w:type="paragraph" w:customStyle="1" w:styleId="xl36">
    <w:name w:val="xl36"/>
    <w:basedOn w:val="Normal"/>
    <w:uiPriority w:val="99"/>
    <w:rsid w:val="003939CE"/>
    <w:pPr>
      <w:pBdr>
        <w:top w:val="single" w:sz="4" w:space="0" w:color="000000"/>
        <w:left w:val="single" w:sz="4" w:space="0" w:color="000000"/>
        <w:bottom w:val="single" w:sz="8" w:space="0" w:color="000000"/>
        <w:right w:val="single" w:sz="4" w:space="0" w:color="000000"/>
      </w:pBdr>
      <w:suppressAutoHyphens/>
      <w:spacing w:before="100" w:after="100" w:line="240" w:lineRule="auto"/>
      <w:jc w:val="right"/>
    </w:pPr>
    <w:rPr>
      <w:rFonts w:ascii="Arial" w:eastAsia="Arial Unicode MS" w:hAnsi="Arial" w:cs="Arial"/>
      <w:sz w:val="24"/>
      <w:szCs w:val="24"/>
      <w:lang w:val="pt-BR" w:eastAsia="ar-SA" w:bidi="ar-SA"/>
    </w:rPr>
  </w:style>
  <w:style w:type="paragraph" w:customStyle="1" w:styleId="xl37">
    <w:name w:val="xl37"/>
    <w:basedOn w:val="Normal"/>
    <w:uiPriority w:val="99"/>
    <w:rsid w:val="003939CE"/>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Unicode MS" w:eastAsia="Arial Unicode MS" w:hAnsi="Arial Unicode MS" w:cs="Arial Unicode MS"/>
      <w:sz w:val="24"/>
      <w:szCs w:val="24"/>
      <w:lang w:val="pt-BR" w:eastAsia="ar-SA" w:bidi="ar-SA"/>
    </w:rPr>
  </w:style>
  <w:style w:type="paragraph" w:customStyle="1" w:styleId="xl38">
    <w:name w:val="xl38"/>
    <w:basedOn w:val="Normal"/>
    <w:uiPriority w:val="99"/>
    <w:rsid w:val="003939CE"/>
    <w:pPr>
      <w:pBdr>
        <w:top w:val="single" w:sz="8" w:space="0" w:color="000000"/>
        <w:left w:val="single" w:sz="8" w:space="0" w:color="000000"/>
        <w:bottom w:val="single" w:sz="4" w:space="0" w:color="000000"/>
      </w:pBdr>
      <w:suppressAutoHyphens/>
      <w:spacing w:before="100" w:after="100" w:line="240" w:lineRule="auto"/>
      <w:jc w:val="center"/>
    </w:pPr>
    <w:rPr>
      <w:rFonts w:ascii="Arial" w:eastAsia="Arial Unicode MS" w:hAnsi="Arial" w:cs="Arial"/>
      <w:b/>
      <w:bCs/>
      <w:color w:val="FF0000"/>
      <w:sz w:val="24"/>
      <w:szCs w:val="24"/>
      <w:lang w:val="pt-BR" w:eastAsia="ar-SA" w:bidi="ar-SA"/>
    </w:rPr>
  </w:style>
  <w:style w:type="paragraph" w:customStyle="1" w:styleId="xl39">
    <w:name w:val="xl39"/>
    <w:basedOn w:val="Normal"/>
    <w:uiPriority w:val="99"/>
    <w:rsid w:val="003939CE"/>
    <w:pPr>
      <w:pBdr>
        <w:top w:val="single" w:sz="4" w:space="0" w:color="000000"/>
        <w:left w:val="single" w:sz="4" w:space="0" w:color="000000"/>
        <w:bottom w:val="single" w:sz="8" w:space="0" w:color="000000"/>
        <w:right w:val="single" w:sz="4" w:space="0" w:color="000000"/>
      </w:pBdr>
      <w:suppressAutoHyphens/>
      <w:spacing w:before="100" w:after="100" w:line="240" w:lineRule="auto"/>
    </w:pPr>
    <w:rPr>
      <w:rFonts w:ascii="Arial" w:eastAsia="Arial Unicode MS" w:hAnsi="Arial" w:cs="Arial"/>
      <w:sz w:val="24"/>
      <w:szCs w:val="24"/>
      <w:lang w:val="pt-BR" w:eastAsia="ar-SA" w:bidi="ar-SA"/>
    </w:rPr>
  </w:style>
  <w:style w:type="paragraph" w:customStyle="1" w:styleId="xl40">
    <w:name w:val="xl40"/>
    <w:basedOn w:val="Normal"/>
    <w:uiPriority w:val="99"/>
    <w:rsid w:val="003939CE"/>
    <w:pPr>
      <w:pBdr>
        <w:top w:val="single" w:sz="4" w:space="0" w:color="000000"/>
        <w:bottom w:val="single" w:sz="8" w:space="0" w:color="000000"/>
        <w:right w:val="single" w:sz="4" w:space="0" w:color="000000"/>
      </w:pBdr>
      <w:suppressAutoHyphens/>
      <w:spacing w:before="100" w:after="100" w:line="240" w:lineRule="auto"/>
      <w:jc w:val="right"/>
    </w:pPr>
    <w:rPr>
      <w:rFonts w:ascii="Arial Unicode MS" w:eastAsia="Arial Unicode MS" w:hAnsi="Arial Unicode MS" w:cs="Arial Unicode MS"/>
      <w:sz w:val="24"/>
      <w:szCs w:val="24"/>
      <w:lang w:val="pt-BR" w:eastAsia="ar-SA" w:bidi="ar-SA"/>
    </w:rPr>
  </w:style>
  <w:style w:type="paragraph" w:customStyle="1" w:styleId="xl41">
    <w:name w:val="xl41"/>
    <w:basedOn w:val="Normal"/>
    <w:uiPriority w:val="99"/>
    <w:rsid w:val="003939CE"/>
    <w:pPr>
      <w:pBdr>
        <w:top w:val="single" w:sz="4" w:space="0" w:color="000000"/>
        <w:bottom w:val="single" w:sz="8" w:space="0" w:color="000000"/>
        <w:right w:val="single" w:sz="8" w:space="0" w:color="000000"/>
      </w:pBdr>
      <w:suppressAutoHyphens/>
      <w:spacing w:before="100" w:after="100" w:line="240" w:lineRule="auto"/>
      <w:jc w:val="right"/>
    </w:pPr>
    <w:rPr>
      <w:rFonts w:ascii="Arial" w:eastAsia="Arial Unicode MS" w:hAnsi="Arial" w:cs="Arial"/>
      <w:sz w:val="24"/>
      <w:szCs w:val="24"/>
      <w:lang w:val="pt-BR" w:eastAsia="ar-SA" w:bidi="ar-SA"/>
    </w:rPr>
  </w:style>
  <w:style w:type="paragraph" w:customStyle="1" w:styleId="xl42">
    <w:name w:val="xl42"/>
    <w:basedOn w:val="Normal"/>
    <w:uiPriority w:val="99"/>
    <w:rsid w:val="003939CE"/>
    <w:pPr>
      <w:pBdr>
        <w:top w:val="single" w:sz="4" w:space="0" w:color="000000"/>
        <w:bottom w:val="single" w:sz="8" w:space="0" w:color="000000"/>
        <w:right w:val="single" w:sz="8" w:space="0" w:color="000000"/>
      </w:pBdr>
      <w:suppressAutoHyphens/>
      <w:spacing w:before="100" w:after="100" w:line="240" w:lineRule="auto"/>
      <w:jc w:val="right"/>
    </w:pPr>
    <w:rPr>
      <w:rFonts w:ascii="Arial" w:eastAsia="Arial Unicode MS" w:hAnsi="Arial" w:cs="Arial"/>
      <w:sz w:val="24"/>
      <w:szCs w:val="24"/>
      <w:lang w:val="pt-BR" w:eastAsia="ar-SA" w:bidi="ar-SA"/>
    </w:rPr>
  </w:style>
  <w:style w:type="paragraph" w:customStyle="1" w:styleId="xl29">
    <w:name w:val="xl29"/>
    <w:basedOn w:val="Normal"/>
    <w:uiPriority w:val="99"/>
    <w:rsid w:val="003939CE"/>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Times New Roman" w:eastAsia="Arial Unicode MS" w:hAnsi="Times New Roman"/>
      <w:sz w:val="24"/>
      <w:szCs w:val="24"/>
      <w:lang w:val="pt-BR" w:eastAsia="ar-SA" w:bidi="ar-SA"/>
    </w:rPr>
  </w:style>
  <w:style w:type="paragraph" w:customStyle="1" w:styleId="xl43">
    <w:name w:val="xl43"/>
    <w:basedOn w:val="Normal"/>
    <w:uiPriority w:val="99"/>
    <w:rsid w:val="003939CE"/>
    <w:pPr>
      <w:pBdr>
        <w:top w:val="single" w:sz="8" w:space="0" w:color="000000"/>
        <w:left w:val="single" w:sz="8" w:space="0" w:color="000000"/>
        <w:bottom w:val="single" w:sz="4" w:space="0" w:color="000000"/>
      </w:pBdr>
      <w:suppressAutoHyphens/>
      <w:spacing w:before="100" w:after="100" w:line="240" w:lineRule="auto"/>
      <w:jc w:val="center"/>
    </w:pPr>
    <w:rPr>
      <w:rFonts w:ascii="Arial" w:eastAsia="Arial Unicode MS" w:hAnsi="Arial" w:cs="Arial"/>
      <w:b/>
      <w:bCs/>
      <w:color w:val="FF0000"/>
      <w:sz w:val="24"/>
      <w:szCs w:val="24"/>
      <w:lang w:val="pt-BR" w:eastAsia="ar-SA" w:bidi="ar-SA"/>
    </w:rPr>
  </w:style>
  <w:style w:type="paragraph" w:customStyle="1" w:styleId="xl44">
    <w:name w:val="xl44"/>
    <w:basedOn w:val="Normal"/>
    <w:uiPriority w:val="99"/>
    <w:rsid w:val="003939CE"/>
    <w:pPr>
      <w:pBdr>
        <w:top w:val="single" w:sz="4" w:space="0" w:color="000000"/>
        <w:left w:val="single" w:sz="4" w:space="0" w:color="000000"/>
        <w:bottom w:val="single" w:sz="8" w:space="0" w:color="000000"/>
        <w:right w:val="single" w:sz="4" w:space="0" w:color="000000"/>
      </w:pBdr>
      <w:suppressAutoHyphens/>
      <w:spacing w:before="100" w:after="100" w:line="240" w:lineRule="auto"/>
    </w:pPr>
    <w:rPr>
      <w:rFonts w:ascii="Arial" w:eastAsia="Arial Unicode MS" w:hAnsi="Arial" w:cs="Arial"/>
      <w:sz w:val="24"/>
      <w:szCs w:val="24"/>
      <w:lang w:val="pt-BR" w:eastAsia="ar-SA" w:bidi="ar-SA"/>
    </w:rPr>
  </w:style>
  <w:style w:type="paragraph" w:customStyle="1" w:styleId="xl45">
    <w:name w:val="xl45"/>
    <w:basedOn w:val="Normal"/>
    <w:uiPriority w:val="99"/>
    <w:rsid w:val="003939CE"/>
    <w:pPr>
      <w:pBdr>
        <w:top w:val="single" w:sz="4" w:space="0" w:color="000000"/>
        <w:bottom w:val="single" w:sz="8" w:space="0" w:color="000000"/>
        <w:right w:val="single" w:sz="4" w:space="0" w:color="000000"/>
      </w:pBdr>
      <w:suppressAutoHyphens/>
      <w:spacing w:before="100" w:after="100" w:line="240" w:lineRule="auto"/>
      <w:jc w:val="right"/>
    </w:pPr>
    <w:rPr>
      <w:rFonts w:ascii="Arial Unicode MS" w:eastAsia="Arial Unicode MS" w:hAnsi="Arial Unicode MS" w:cs="Arial Unicode MS"/>
      <w:sz w:val="24"/>
      <w:szCs w:val="24"/>
      <w:lang w:val="pt-BR" w:eastAsia="ar-SA" w:bidi="ar-SA"/>
    </w:rPr>
  </w:style>
  <w:style w:type="paragraph" w:customStyle="1" w:styleId="xl46">
    <w:name w:val="xl46"/>
    <w:basedOn w:val="Normal"/>
    <w:uiPriority w:val="99"/>
    <w:rsid w:val="003939CE"/>
    <w:pPr>
      <w:pBdr>
        <w:top w:val="single" w:sz="4" w:space="0" w:color="000000"/>
        <w:bottom w:val="single" w:sz="8" w:space="0" w:color="000000"/>
        <w:right w:val="single" w:sz="8" w:space="0" w:color="000000"/>
      </w:pBdr>
      <w:suppressAutoHyphens/>
      <w:spacing w:before="100" w:after="100" w:line="240" w:lineRule="auto"/>
      <w:jc w:val="right"/>
    </w:pPr>
    <w:rPr>
      <w:rFonts w:ascii="Arial" w:eastAsia="Arial Unicode MS" w:hAnsi="Arial" w:cs="Arial"/>
      <w:sz w:val="24"/>
      <w:szCs w:val="24"/>
      <w:lang w:val="pt-BR" w:eastAsia="ar-SA" w:bidi="ar-SA"/>
    </w:rPr>
  </w:style>
  <w:style w:type="paragraph" w:customStyle="1" w:styleId="xl47">
    <w:name w:val="xl47"/>
    <w:basedOn w:val="Normal"/>
    <w:uiPriority w:val="99"/>
    <w:rsid w:val="003939CE"/>
    <w:pPr>
      <w:pBdr>
        <w:top w:val="single" w:sz="4" w:space="0" w:color="000000"/>
        <w:bottom w:val="single" w:sz="8" w:space="0" w:color="000000"/>
        <w:right w:val="single" w:sz="8" w:space="0" w:color="000000"/>
      </w:pBdr>
      <w:suppressAutoHyphens/>
      <w:spacing w:before="100" w:after="100" w:line="240" w:lineRule="auto"/>
      <w:jc w:val="right"/>
    </w:pPr>
    <w:rPr>
      <w:rFonts w:ascii="Arial" w:eastAsia="Arial Unicode MS" w:hAnsi="Arial" w:cs="Arial"/>
      <w:sz w:val="24"/>
      <w:szCs w:val="24"/>
      <w:lang w:val="pt-BR" w:eastAsia="ar-SA" w:bidi="ar-SA"/>
    </w:rPr>
  </w:style>
  <w:style w:type="paragraph" w:customStyle="1" w:styleId="xl34">
    <w:name w:val="xl34"/>
    <w:basedOn w:val="Normal"/>
    <w:uiPriority w:val="99"/>
    <w:rsid w:val="003939CE"/>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olor w:val="333333"/>
      <w:sz w:val="24"/>
      <w:szCs w:val="24"/>
      <w:lang w:val="pt-BR" w:eastAsia="ar-SA" w:bidi="ar-SA"/>
    </w:rPr>
  </w:style>
  <w:style w:type="paragraph" w:customStyle="1" w:styleId="xl48">
    <w:name w:val="xl48"/>
    <w:basedOn w:val="Normal"/>
    <w:uiPriority w:val="99"/>
    <w:rsid w:val="003939CE"/>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Times New Roman" w:eastAsia="Arial Unicode MS" w:hAnsi="Times New Roman"/>
      <w:color w:val="000000"/>
      <w:sz w:val="24"/>
      <w:szCs w:val="24"/>
      <w:lang w:val="pt-BR" w:eastAsia="ar-SA" w:bidi="ar-SA"/>
    </w:rPr>
  </w:style>
  <w:style w:type="paragraph" w:customStyle="1" w:styleId="xl49">
    <w:name w:val="xl49"/>
    <w:basedOn w:val="Normal"/>
    <w:uiPriority w:val="99"/>
    <w:rsid w:val="003939CE"/>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sz w:val="24"/>
      <w:szCs w:val="24"/>
      <w:lang w:val="pt-BR" w:eastAsia="ar-SA" w:bidi="ar-SA"/>
    </w:rPr>
  </w:style>
  <w:style w:type="paragraph" w:customStyle="1" w:styleId="xl50">
    <w:name w:val="xl50"/>
    <w:basedOn w:val="Normal"/>
    <w:uiPriority w:val="99"/>
    <w:rsid w:val="003939CE"/>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olor w:val="000000"/>
      <w:sz w:val="24"/>
      <w:szCs w:val="24"/>
      <w:lang w:val="pt-BR" w:eastAsia="ar-SA" w:bidi="ar-SA"/>
    </w:rPr>
  </w:style>
  <w:style w:type="paragraph" w:customStyle="1" w:styleId="xl51">
    <w:name w:val="xl51"/>
    <w:basedOn w:val="Normal"/>
    <w:uiPriority w:val="99"/>
    <w:rsid w:val="003939CE"/>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olor w:val="000000"/>
      <w:sz w:val="24"/>
      <w:szCs w:val="24"/>
      <w:lang w:val="pt-BR" w:eastAsia="ar-SA" w:bidi="ar-SA"/>
    </w:rPr>
  </w:style>
  <w:style w:type="paragraph" w:customStyle="1" w:styleId="xl52">
    <w:name w:val="xl52"/>
    <w:basedOn w:val="Normal"/>
    <w:uiPriority w:val="99"/>
    <w:rsid w:val="003939CE"/>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sz w:val="24"/>
      <w:szCs w:val="24"/>
      <w:lang w:val="pt-BR" w:eastAsia="ar-SA" w:bidi="ar-SA"/>
    </w:rPr>
  </w:style>
  <w:style w:type="paragraph" w:customStyle="1" w:styleId="xl53">
    <w:name w:val="xl53"/>
    <w:basedOn w:val="Normal"/>
    <w:uiPriority w:val="99"/>
    <w:rsid w:val="003939CE"/>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sz w:val="24"/>
      <w:szCs w:val="24"/>
      <w:lang w:val="pt-BR" w:eastAsia="ar-SA" w:bidi="ar-SA"/>
    </w:rPr>
  </w:style>
  <w:style w:type="paragraph" w:customStyle="1" w:styleId="xl54">
    <w:name w:val="xl54"/>
    <w:basedOn w:val="Normal"/>
    <w:uiPriority w:val="99"/>
    <w:rsid w:val="003939CE"/>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sz w:val="24"/>
      <w:szCs w:val="24"/>
      <w:lang w:val="pt-BR" w:eastAsia="ar-SA" w:bidi="ar-SA"/>
    </w:rPr>
  </w:style>
  <w:style w:type="paragraph" w:customStyle="1" w:styleId="xl55">
    <w:name w:val="xl55"/>
    <w:basedOn w:val="Normal"/>
    <w:uiPriority w:val="99"/>
    <w:rsid w:val="003939CE"/>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Times New Roman" w:eastAsia="Arial Unicode MS" w:hAnsi="Times New Roman"/>
      <w:sz w:val="24"/>
      <w:szCs w:val="24"/>
      <w:lang w:val="pt-BR" w:eastAsia="ar-SA" w:bidi="ar-SA"/>
    </w:rPr>
  </w:style>
  <w:style w:type="paragraph" w:customStyle="1" w:styleId="xl56">
    <w:name w:val="xl56"/>
    <w:basedOn w:val="Normal"/>
    <w:uiPriority w:val="99"/>
    <w:rsid w:val="003939CE"/>
    <w:pPr>
      <w:pBdr>
        <w:top w:val="single" w:sz="4" w:space="0" w:color="000000"/>
        <w:left w:val="single" w:sz="8"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olor w:val="333333"/>
      <w:sz w:val="24"/>
      <w:szCs w:val="24"/>
      <w:lang w:val="pt-BR" w:eastAsia="ar-SA" w:bidi="ar-SA"/>
    </w:rPr>
  </w:style>
  <w:style w:type="paragraph" w:customStyle="1" w:styleId="xl57">
    <w:name w:val="xl57"/>
    <w:basedOn w:val="Normal"/>
    <w:uiPriority w:val="99"/>
    <w:rsid w:val="003939CE"/>
    <w:pPr>
      <w:pBdr>
        <w:top w:val="single" w:sz="4" w:space="0" w:color="000000"/>
        <w:left w:val="single" w:sz="4" w:space="0" w:color="000000"/>
        <w:bottom w:val="single" w:sz="4" w:space="0" w:color="000000"/>
        <w:right w:val="single" w:sz="8" w:space="0" w:color="000000"/>
      </w:pBdr>
      <w:suppressAutoHyphens/>
      <w:spacing w:before="100" w:after="100" w:line="240" w:lineRule="auto"/>
    </w:pPr>
    <w:rPr>
      <w:rFonts w:ascii="Arial" w:eastAsia="Arial Unicode MS" w:hAnsi="Arial" w:cs="Arial"/>
      <w:color w:val="333333"/>
      <w:sz w:val="24"/>
      <w:szCs w:val="24"/>
      <w:lang w:val="pt-BR" w:eastAsia="ar-SA" w:bidi="ar-SA"/>
    </w:rPr>
  </w:style>
  <w:style w:type="paragraph" w:customStyle="1" w:styleId="xl58">
    <w:name w:val="xl58"/>
    <w:basedOn w:val="Normal"/>
    <w:uiPriority w:val="99"/>
    <w:rsid w:val="003939CE"/>
    <w:pPr>
      <w:pBdr>
        <w:top w:val="single" w:sz="4" w:space="0" w:color="000000"/>
        <w:left w:val="single" w:sz="8" w:space="0" w:color="000000"/>
        <w:bottom w:val="single" w:sz="8" w:space="0" w:color="000000"/>
        <w:right w:val="single" w:sz="4" w:space="0" w:color="000000"/>
      </w:pBdr>
      <w:suppressAutoHyphens/>
      <w:spacing w:before="100" w:after="100" w:line="240" w:lineRule="auto"/>
      <w:jc w:val="center"/>
    </w:pPr>
    <w:rPr>
      <w:rFonts w:ascii="Times New Roman" w:eastAsia="Arial Unicode MS" w:hAnsi="Times New Roman"/>
      <w:color w:val="333333"/>
      <w:sz w:val="24"/>
      <w:szCs w:val="24"/>
      <w:lang w:val="pt-BR" w:eastAsia="ar-SA" w:bidi="ar-SA"/>
    </w:rPr>
  </w:style>
  <w:style w:type="paragraph" w:customStyle="1" w:styleId="xl59">
    <w:name w:val="xl59"/>
    <w:basedOn w:val="Normal"/>
    <w:uiPriority w:val="99"/>
    <w:rsid w:val="003939CE"/>
    <w:pPr>
      <w:pBdr>
        <w:top w:val="single" w:sz="4" w:space="0" w:color="000000"/>
        <w:left w:val="single" w:sz="4" w:space="0" w:color="000000"/>
        <w:bottom w:val="single" w:sz="8" w:space="0" w:color="000000"/>
        <w:right w:val="single" w:sz="4" w:space="0" w:color="000000"/>
      </w:pBdr>
      <w:suppressAutoHyphens/>
      <w:spacing w:before="100" w:after="100" w:line="240" w:lineRule="auto"/>
    </w:pPr>
    <w:rPr>
      <w:rFonts w:ascii="Times New Roman" w:eastAsia="Arial Unicode MS" w:hAnsi="Times New Roman"/>
      <w:sz w:val="24"/>
      <w:szCs w:val="24"/>
      <w:lang w:val="pt-BR" w:eastAsia="ar-SA" w:bidi="ar-SA"/>
    </w:rPr>
  </w:style>
  <w:style w:type="paragraph" w:customStyle="1" w:styleId="xl60">
    <w:name w:val="xl60"/>
    <w:basedOn w:val="Normal"/>
    <w:uiPriority w:val="99"/>
    <w:rsid w:val="003939CE"/>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pPr>
    <w:rPr>
      <w:rFonts w:ascii="Times New Roman" w:eastAsia="Arial Unicode MS" w:hAnsi="Times New Roman"/>
      <w:sz w:val="24"/>
      <w:szCs w:val="24"/>
      <w:lang w:val="pt-BR" w:eastAsia="ar-SA" w:bidi="ar-SA"/>
    </w:rPr>
  </w:style>
  <w:style w:type="paragraph" w:customStyle="1" w:styleId="xl61">
    <w:name w:val="xl61"/>
    <w:basedOn w:val="Normal"/>
    <w:uiPriority w:val="99"/>
    <w:rsid w:val="003939CE"/>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pPr>
    <w:rPr>
      <w:rFonts w:ascii="Times New Roman" w:eastAsia="Arial Unicode MS" w:hAnsi="Times New Roman"/>
      <w:color w:val="333333"/>
      <w:sz w:val="24"/>
      <w:szCs w:val="24"/>
      <w:lang w:val="pt-BR" w:eastAsia="ar-SA" w:bidi="ar-SA"/>
    </w:rPr>
  </w:style>
  <w:style w:type="paragraph" w:customStyle="1" w:styleId="xl62">
    <w:name w:val="xl62"/>
    <w:basedOn w:val="Normal"/>
    <w:uiPriority w:val="99"/>
    <w:rsid w:val="003939CE"/>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pPr>
    <w:rPr>
      <w:rFonts w:ascii="Times New Roman" w:eastAsia="Arial Unicode MS" w:hAnsi="Times New Roman"/>
      <w:color w:val="333333"/>
      <w:sz w:val="24"/>
      <w:szCs w:val="24"/>
      <w:lang w:val="pt-BR" w:eastAsia="ar-SA" w:bidi="ar-SA"/>
    </w:rPr>
  </w:style>
  <w:style w:type="paragraph" w:customStyle="1" w:styleId="xl63">
    <w:name w:val="xl63"/>
    <w:basedOn w:val="Normal"/>
    <w:uiPriority w:val="99"/>
    <w:rsid w:val="003939CE"/>
    <w:pPr>
      <w:pBdr>
        <w:top w:val="single" w:sz="4" w:space="0" w:color="000000"/>
        <w:left w:val="single" w:sz="4" w:space="0" w:color="000000"/>
        <w:bottom w:val="single" w:sz="8" w:space="0" w:color="000000"/>
        <w:right w:val="single" w:sz="4" w:space="0" w:color="000000"/>
      </w:pBdr>
      <w:suppressAutoHyphens/>
      <w:spacing w:before="100" w:after="100" w:line="240" w:lineRule="auto"/>
    </w:pPr>
    <w:rPr>
      <w:rFonts w:ascii="Times New Roman" w:eastAsia="Arial Unicode MS" w:hAnsi="Times New Roman"/>
      <w:sz w:val="24"/>
      <w:szCs w:val="24"/>
      <w:lang w:val="pt-BR" w:eastAsia="ar-SA" w:bidi="ar-SA"/>
    </w:rPr>
  </w:style>
  <w:style w:type="paragraph" w:customStyle="1" w:styleId="xl64">
    <w:name w:val="xl64"/>
    <w:basedOn w:val="Normal"/>
    <w:uiPriority w:val="99"/>
    <w:rsid w:val="003939CE"/>
    <w:pPr>
      <w:pBdr>
        <w:top w:val="single" w:sz="4" w:space="0" w:color="000000"/>
        <w:left w:val="single" w:sz="4" w:space="0" w:color="000000"/>
        <w:bottom w:val="single" w:sz="8" w:space="0" w:color="000000"/>
        <w:right w:val="single" w:sz="8" w:space="0" w:color="000000"/>
      </w:pBdr>
      <w:suppressAutoHyphens/>
      <w:spacing w:before="100" w:after="100" w:line="240" w:lineRule="auto"/>
    </w:pPr>
    <w:rPr>
      <w:rFonts w:ascii="Arial" w:eastAsia="Arial Unicode MS" w:hAnsi="Arial" w:cs="Arial"/>
      <w:color w:val="333333"/>
      <w:sz w:val="24"/>
      <w:szCs w:val="24"/>
      <w:lang w:val="pt-BR" w:eastAsia="ar-SA" w:bidi="ar-SA"/>
    </w:rPr>
  </w:style>
  <w:style w:type="paragraph" w:customStyle="1" w:styleId="xl65">
    <w:name w:val="xl65"/>
    <w:basedOn w:val="Normal"/>
    <w:uiPriority w:val="99"/>
    <w:rsid w:val="003939CE"/>
    <w:pPr>
      <w:pBdr>
        <w:top w:val="single" w:sz="8" w:space="0" w:color="000000"/>
        <w:left w:val="single" w:sz="4" w:space="0" w:color="000000"/>
        <w:bottom w:val="single" w:sz="4" w:space="0" w:color="000000"/>
        <w:right w:val="single" w:sz="8" w:space="0" w:color="000000"/>
      </w:pBdr>
      <w:suppressAutoHyphens/>
      <w:spacing w:before="100" w:after="100" w:line="240" w:lineRule="auto"/>
    </w:pPr>
    <w:rPr>
      <w:rFonts w:ascii="Arial" w:eastAsia="Arial Unicode MS" w:hAnsi="Arial" w:cs="Arial"/>
      <w:b/>
      <w:bCs/>
      <w:color w:val="333333"/>
      <w:sz w:val="24"/>
      <w:szCs w:val="24"/>
      <w:lang w:val="pt-BR" w:eastAsia="ar-SA" w:bidi="ar-SA"/>
    </w:rPr>
  </w:style>
  <w:style w:type="paragraph" w:customStyle="1" w:styleId="NormalWeb1">
    <w:name w:val="Normal (Web)1"/>
    <w:basedOn w:val="Normal"/>
    <w:uiPriority w:val="99"/>
    <w:rsid w:val="003939CE"/>
    <w:pPr>
      <w:suppressAutoHyphens/>
      <w:spacing w:before="100" w:after="100" w:line="240" w:lineRule="auto"/>
    </w:pPr>
    <w:rPr>
      <w:rFonts w:ascii="Tahoma" w:eastAsia="Arial Unicode MS" w:hAnsi="Tahoma" w:cs="Tahoma"/>
      <w:color w:val="000000"/>
      <w:sz w:val="21"/>
      <w:szCs w:val="21"/>
      <w:lang w:val="pt-BR" w:eastAsia="ar-SA" w:bidi="ar-SA"/>
    </w:rPr>
  </w:style>
  <w:style w:type="paragraph" w:customStyle="1" w:styleId="Corponico">
    <w:name w:val="Corpo único"/>
    <w:basedOn w:val="Normal"/>
    <w:uiPriority w:val="99"/>
    <w:rsid w:val="003939CE"/>
    <w:pPr>
      <w:suppressAutoHyphens/>
      <w:spacing w:after="240" w:line="240" w:lineRule="auto"/>
      <w:jc w:val="both"/>
    </w:pPr>
    <w:rPr>
      <w:rFonts w:ascii="Times New Roman" w:hAnsi="Times New Roman"/>
      <w:sz w:val="24"/>
      <w:szCs w:val="20"/>
      <w:lang w:val="pt-BR" w:eastAsia="ar-SA" w:bidi="ar-SA"/>
    </w:rPr>
  </w:style>
  <w:style w:type="paragraph" w:customStyle="1" w:styleId="P30">
    <w:name w:val="P30"/>
    <w:basedOn w:val="Normal"/>
    <w:uiPriority w:val="99"/>
    <w:rsid w:val="003939CE"/>
    <w:pPr>
      <w:suppressAutoHyphens/>
      <w:snapToGrid w:val="0"/>
      <w:spacing w:after="0" w:line="240" w:lineRule="auto"/>
      <w:jc w:val="both"/>
    </w:pPr>
    <w:rPr>
      <w:rFonts w:ascii="Times New Roman" w:hAnsi="Times New Roman"/>
      <w:b/>
      <w:sz w:val="24"/>
      <w:szCs w:val="20"/>
      <w:lang w:val="pt-BR" w:eastAsia="ar-SA" w:bidi="ar-SA"/>
    </w:rPr>
  </w:style>
  <w:style w:type="paragraph" w:customStyle="1" w:styleId="textobase">
    <w:name w:val="textobase"/>
    <w:basedOn w:val="Normal"/>
    <w:uiPriority w:val="99"/>
    <w:rsid w:val="003939CE"/>
    <w:pPr>
      <w:suppressAutoHyphens/>
      <w:spacing w:after="0" w:line="240" w:lineRule="auto"/>
      <w:ind w:left="112"/>
      <w:jc w:val="both"/>
    </w:pPr>
    <w:rPr>
      <w:rFonts w:ascii="Verdana" w:hAnsi="Verdana"/>
      <w:color w:val="666666"/>
      <w:sz w:val="19"/>
      <w:szCs w:val="19"/>
      <w:lang w:val="pt-BR" w:eastAsia="ar-SA" w:bidi="ar-SA"/>
    </w:rPr>
  </w:style>
  <w:style w:type="paragraph" w:customStyle="1" w:styleId="slogan1">
    <w:name w:val="slogan1"/>
    <w:basedOn w:val="Normal"/>
    <w:uiPriority w:val="99"/>
    <w:rsid w:val="003939CE"/>
    <w:pPr>
      <w:suppressAutoHyphens/>
      <w:spacing w:after="0" w:line="240" w:lineRule="auto"/>
      <w:jc w:val="both"/>
    </w:pPr>
    <w:rPr>
      <w:rFonts w:ascii="Verdana" w:hAnsi="Verdana"/>
      <w:b/>
      <w:bCs/>
      <w:color w:val="CC0000"/>
      <w:sz w:val="24"/>
      <w:szCs w:val="24"/>
      <w:lang w:val="pt-BR" w:eastAsia="ar-SA" w:bidi="ar-SA"/>
    </w:rPr>
  </w:style>
  <w:style w:type="paragraph" w:customStyle="1" w:styleId="Contedodatabela">
    <w:name w:val="Conteúdo da tabela"/>
    <w:basedOn w:val="Normal"/>
    <w:rsid w:val="003939CE"/>
    <w:pPr>
      <w:suppressLineNumbers/>
      <w:suppressAutoHyphens/>
      <w:spacing w:after="0" w:line="240" w:lineRule="auto"/>
    </w:pPr>
    <w:rPr>
      <w:rFonts w:ascii="Times New Roman" w:hAnsi="Times New Roman"/>
      <w:sz w:val="24"/>
      <w:szCs w:val="24"/>
      <w:lang w:val="pt-BR" w:eastAsia="ar-SA" w:bidi="ar-SA"/>
    </w:rPr>
  </w:style>
  <w:style w:type="paragraph" w:customStyle="1" w:styleId="Ttulodatabela">
    <w:name w:val="Título da tabela"/>
    <w:basedOn w:val="Contedodatabela"/>
    <w:uiPriority w:val="99"/>
    <w:rsid w:val="003939CE"/>
    <w:pPr>
      <w:jc w:val="center"/>
    </w:pPr>
    <w:rPr>
      <w:b/>
      <w:bCs/>
      <w:i/>
      <w:iCs/>
    </w:rPr>
  </w:style>
  <w:style w:type="paragraph" w:customStyle="1" w:styleId="Contedodoquadro">
    <w:name w:val="Conteúdo do quadro"/>
    <w:basedOn w:val="Corpodetexto"/>
    <w:uiPriority w:val="99"/>
    <w:rsid w:val="003939CE"/>
    <w:pPr>
      <w:suppressAutoHyphens/>
      <w:spacing w:after="0"/>
      <w:jc w:val="both"/>
    </w:pPr>
    <w:rPr>
      <w:sz w:val="28"/>
      <w:lang w:eastAsia="ar-SA"/>
    </w:rPr>
  </w:style>
  <w:style w:type="paragraph" w:customStyle="1" w:styleId="BC-PargrafoNormal">
    <w:name w:val="BC-Parágrafo Normal"/>
    <w:basedOn w:val="Normal"/>
    <w:uiPriority w:val="99"/>
    <w:rsid w:val="003939CE"/>
    <w:pPr>
      <w:widowControl w:val="0"/>
      <w:tabs>
        <w:tab w:val="left" w:pos="0"/>
        <w:tab w:val="left" w:pos="1701"/>
      </w:tabs>
      <w:suppressAutoHyphens/>
      <w:spacing w:after="0" w:line="240" w:lineRule="auto"/>
      <w:jc w:val="both"/>
    </w:pPr>
    <w:rPr>
      <w:rFonts w:ascii="Arial" w:hAnsi="Arial"/>
      <w:sz w:val="24"/>
      <w:szCs w:val="20"/>
      <w:lang w:val="pt-BR" w:eastAsia="ar-SA" w:bidi="ar-SA"/>
    </w:rPr>
  </w:style>
  <w:style w:type="paragraph" w:customStyle="1" w:styleId="Estilo1">
    <w:name w:val="Estilo1"/>
    <w:basedOn w:val="Normal"/>
    <w:uiPriority w:val="99"/>
    <w:rsid w:val="003939CE"/>
    <w:pPr>
      <w:numPr>
        <w:numId w:val="2"/>
      </w:numPr>
      <w:spacing w:after="0" w:line="240" w:lineRule="auto"/>
      <w:jc w:val="both"/>
    </w:pPr>
    <w:rPr>
      <w:rFonts w:ascii="Arial" w:hAnsi="Arial"/>
      <w:b/>
      <w:sz w:val="24"/>
      <w:szCs w:val="20"/>
      <w:lang w:val="pt-BR" w:eastAsia="pt-BR" w:bidi="ar-SA"/>
    </w:rPr>
  </w:style>
  <w:style w:type="paragraph" w:customStyle="1" w:styleId="Padro">
    <w:name w:val="Padrão"/>
    <w:uiPriority w:val="99"/>
    <w:rsid w:val="003939C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EstiloBC-PargrafoNormalTimesNewRomanPreto">
    <w:name w:val="Estilo BC-Parágrafo Normal + Times New Roman Preto"/>
    <w:basedOn w:val="BC-PargrafoNormal"/>
    <w:uiPriority w:val="99"/>
    <w:rsid w:val="003939CE"/>
    <w:rPr>
      <w:rFonts w:ascii="Times New Roman" w:hAnsi="Times New Roman"/>
      <w:color w:val="000000"/>
      <w:sz w:val="22"/>
    </w:rPr>
  </w:style>
  <w:style w:type="paragraph" w:customStyle="1" w:styleId="BodyText22">
    <w:name w:val="Body Text 22"/>
    <w:basedOn w:val="Normal"/>
    <w:uiPriority w:val="99"/>
    <w:rsid w:val="003939CE"/>
    <w:pPr>
      <w:suppressAutoHyphens/>
      <w:spacing w:after="0" w:line="240" w:lineRule="auto"/>
      <w:jc w:val="both"/>
    </w:pPr>
    <w:rPr>
      <w:rFonts w:ascii="Times New Roman" w:hAnsi="Times New Roman"/>
      <w:sz w:val="24"/>
      <w:szCs w:val="20"/>
      <w:lang w:val="pt-BR" w:eastAsia="ar-SA" w:bidi="ar-SA"/>
    </w:rPr>
  </w:style>
  <w:style w:type="paragraph" w:customStyle="1" w:styleId="Corpodotexto">
    <w:name w:val="Corpo do texto"/>
    <w:basedOn w:val="Padro"/>
    <w:uiPriority w:val="99"/>
    <w:rsid w:val="003939CE"/>
    <w:pPr>
      <w:tabs>
        <w:tab w:val="left" w:pos="1134"/>
        <w:tab w:val="left" w:pos="1588"/>
      </w:tabs>
      <w:spacing w:after="120" w:line="266" w:lineRule="exact"/>
      <w:jc w:val="both"/>
    </w:pPr>
    <w:rPr>
      <w:rFonts w:ascii="Arial" w:hAnsi="Arial" w:cs="Arial"/>
      <w:sz w:val="22"/>
      <w:szCs w:val="22"/>
    </w:rPr>
  </w:style>
  <w:style w:type="paragraph" w:customStyle="1" w:styleId="Corpodetexto31">
    <w:name w:val="Corpo de texto 31"/>
    <w:basedOn w:val="Normal"/>
    <w:uiPriority w:val="99"/>
    <w:rsid w:val="003939CE"/>
    <w:pPr>
      <w:suppressAutoHyphens/>
      <w:spacing w:after="0" w:line="240" w:lineRule="auto"/>
      <w:jc w:val="both"/>
    </w:pPr>
    <w:rPr>
      <w:rFonts w:ascii="Times New Roman" w:hAnsi="Times New Roman"/>
      <w:b/>
      <w:sz w:val="28"/>
      <w:szCs w:val="20"/>
      <w:lang w:val="pt-BR" w:eastAsia="ar-SA" w:bidi="ar-SA"/>
    </w:rPr>
  </w:style>
  <w:style w:type="paragraph" w:customStyle="1" w:styleId="Estilo12ptJustificado">
    <w:name w:val="Estilo 12 pt Justificado"/>
    <w:basedOn w:val="Normal"/>
    <w:uiPriority w:val="99"/>
    <w:rsid w:val="003939CE"/>
    <w:pPr>
      <w:suppressAutoHyphens/>
      <w:spacing w:after="0" w:line="240" w:lineRule="auto"/>
      <w:jc w:val="both"/>
    </w:pPr>
    <w:rPr>
      <w:rFonts w:ascii="Times New Roman" w:hAnsi="Times New Roman"/>
      <w:szCs w:val="20"/>
      <w:lang w:val="pt-BR" w:eastAsia="ar-SA" w:bidi="ar-SA"/>
    </w:rPr>
  </w:style>
  <w:style w:type="paragraph" w:customStyle="1" w:styleId="BodyText21">
    <w:name w:val="Body Text 21"/>
    <w:basedOn w:val="Normal"/>
    <w:uiPriority w:val="99"/>
    <w:rsid w:val="003939CE"/>
    <w:pPr>
      <w:suppressAutoHyphens/>
      <w:spacing w:after="0" w:line="240" w:lineRule="auto"/>
      <w:jc w:val="both"/>
    </w:pPr>
    <w:rPr>
      <w:rFonts w:ascii="Times New Roman" w:hAnsi="Times New Roman"/>
      <w:sz w:val="24"/>
      <w:szCs w:val="20"/>
      <w:lang w:val="pt-BR" w:eastAsia="ar-SA" w:bidi="ar-SA"/>
    </w:rPr>
  </w:style>
  <w:style w:type="paragraph" w:customStyle="1" w:styleId="CM24">
    <w:name w:val="CM24"/>
    <w:basedOn w:val="Default"/>
    <w:next w:val="Default"/>
    <w:uiPriority w:val="99"/>
    <w:rsid w:val="003939CE"/>
    <w:pPr>
      <w:widowControl w:val="0"/>
      <w:spacing w:after="380"/>
    </w:pPr>
    <w:rPr>
      <w:rFonts w:ascii="Arial" w:eastAsia="Times New Roman" w:hAnsi="Arial" w:cs="Arial"/>
      <w:color w:val="auto"/>
    </w:rPr>
  </w:style>
  <w:style w:type="paragraph" w:customStyle="1" w:styleId="CM26">
    <w:name w:val="CM26"/>
    <w:basedOn w:val="Default"/>
    <w:next w:val="Default"/>
    <w:uiPriority w:val="99"/>
    <w:rsid w:val="003939CE"/>
    <w:pPr>
      <w:widowControl w:val="0"/>
      <w:spacing w:after="775"/>
    </w:pPr>
    <w:rPr>
      <w:rFonts w:ascii="Arial" w:eastAsia="Times New Roman" w:hAnsi="Arial" w:cs="Arial"/>
      <w:color w:val="auto"/>
    </w:rPr>
  </w:style>
  <w:style w:type="paragraph" w:customStyle="1" w:styleId="CM2">
    <w:name w:val="CM2"/>
    <w:basedOn w:val="Default"/>
    <w:next w:val="Default"/>
    <w:uiPriority w:val="99"/>
    <w:rsid w:val="003939CE"/>
    <w:pPr>
      <w:widowControl w:val="0"/>
      <w:spacing w:line="391" w:lineRule="atLeast"/>
    </w:pPr>
    <w:rPr>
      <w:rFonts w:ascii="Arial" w:eastAsia="Times New Roman" w:hAnsi="Arial" w:cs="Arial"/>
      <w:color w:val="auto"/>
    </w:rPr>
  </w:style>
  <w:style w:type="paragraph" w:customStyle="1" w:styleId="CM30">
    <w:name w:val="CM30"/>
    <w:basedOn w:val="Default"/>
    <w:next w:val="Default"/>
    <w:uiPriority w:val="99"/>
    <w:rsid w:val="003939CE"/>
    <w:pPr>
      <w:widowControl w:val="0"/>
      <w:spacing w:after="620"/>
    </w:pPr>
    <w:rPr>
      <w:rFonts w:ascii="Arial" w:eastAsia="Times New Roman" w:hAnsi="Arial" w:cs="Arial"/>
      <w:color w:val="auto"/>
    </w:rPr>
  </w:style>
  <w:style w:type="paragraph" w:customStyle="1" w:styleId="CM32">
    <w:name w:val="CM32"/>
    <w:basedOn w:val="Default"/>
    <w:next w:val="Default"/>
    <w:uiPriority w:val="99"/>
    <w:rsid w:val="003939CE"/>
    <w:pPr>
      <w:widowControl w:val="0"/>
      <w:spacing w:after="1945"/>
    </w:pPr>
    <w:rPr>
      <w:rFonts w:ascii="Arial" w:eastAsia="Times New Roman" w:hAnsi="Arial" w:cs="Arial"/>
      <w:color w:val="auto"/>
    </w:rPr>
  </w:style>
  <w:style w:type="paragraph" w:customStyle="1" w:styleId="Normal1">
    <w:name w:val="Normal1"/>
    <w:uiPriority w:val="99"/>
    <w:rsid w:val="003939CE"/>
    <w:pPr>
      <w:suppressAutoHyphens/>
      <w:autoSpaceDE w:val="0"/>
      <w:spacing w:after="0" w:line="240" w:lineRule="auto"/>
    </w:pPr>
    <w:rPr>
      <w:rFonts w:ascii="Arial" w:eastAsia="Times New Roman" w:hAnsi="Arial" w:cs="Arial"/>
      <w:color w:val="000000"/>
      <w:sz w:val="24"/>
      <w:szCs w:val="24"/>
      <w:lang w:eastAsia="ar-SA"/>
    </w:rPr>
  </w:style>
  <w:style w:type="paragraph" w:customStyle="1" w:styleId="CM31">
    <w:name w:val="CM31"/>
    <w:basedOn w:val="Normal1"/>
    <w:next w:val="Normal1"/>
    <w:uiPriority w:val="99"/>
    <w:rsid w:val="003939CE"/>
    <w:pPr>
      <w:widowControl w:val="0"/>
      <w:spacing w:after="1170"/>
    </w:pPr>
    <w:rPr>
      <w:color w:val="auto"/>
    </w:rPr>
  </w:style>
  <w:style w:type="paragraph" w:customStyle="1" w:styleId="WW-Corpodetexto2">
    <w:name w:val="WW-Corpo de texto 2"/>
    <w:basedOn w:val="Normal"/>
    <w:uiPriority w:val="99"/>
    <w:rsid w:val="003939CE"/>
    <w:pPr>
      <w:widowControl w:val="0"/>
      <w:tabs>
        <w:tab w:val="left" w:pos="2552"/>
      </w:tabs>
      <w:suppressAutoHyphens/>
      <w:overflowPunct w:val="0"/>
      <w:autoSpaceDE w:val="0"/>
      <w:spacing w:after="0" w:line="360" w:lineRule="auto"/>
      <w:jc w:val="both"/>
    </w:pPr>
    <w:rPr>
      <w:rFonts w:ascii="Times New Roman" w:hAnsi="Times New Roman"/>
      <w:sz w:val="24"/>
      <w:szCs w:val="20"/>
      <w:lang w:val="pt-BR" w:eastAsia="ar-SA" w:bidi="ar-SA"/>
    </w:rPr>
  </w:style>
  <w:style w:type="paragraph" w:customStyle="1" w:styleId="NormalArial">
    <w:name w:val="Normal + Arial"/>
    <w:aliases w:val="10 pt,À esquerda:  1,49 cm,À direita:  -0,04 cm,Depois de:..."/>
    <w:basedOn w:val="Normal"/>
    <w:uiPriority w:val="99"/>
    <w:rsid w:val="003939CE"/>
    <w:pPr>
      <w:shd w:val="clear" w:color="auto" w:fill="FFFFFF"/>
      <w:spacing w:before="100" w:beforeAutospacing="1" w:after="100" w:afterAutospacing="1" w:line="240" w:lineRule="auto"/>
      <w:jc w:val="both"/>
    </w:pPr>
    <w:rPr>
      <w:rFonts w:ascii="Cambria" w:hAnsi="Cambria" w:cs="Arial"/>
      <w:color w:val="222222"/>
      <w:sz w:val="18"/>
      <w:szCs w:val="18"/>
      <w:lang w:val="pt-BR" w:eastAsia="pt-BR" w:bidi="ar-SA"/>
    </w:rPr>
  </w:style>
  <w:style w:type="character" w:customStyle="1" w:styleId="MSGENFONTSTYLENAMETEMPLATEROLELEVELMSGENFONTSTYLENAMEBYROLEHEADING1">
    <w:name w:val="MSG_EN_FONT_STYLE_NAME_TEMPLATE_ROLE_LEVEL MSG_EN_FONT_STYLE_NAME_BY_ROLE_HEADING 1_"/>
    <w:link w:val="MSGENFONTSTYLENAMETEMPLATEROLELEVELMSGENFONTSTYLENAMEBYROLEHEADING11"/>
    <w:uiPriority w:val="99"/>
    <w:locked/>
    <w:rsid w:val="003939CE"/>
    <w:rPr>
      <w:rFonts w:ascii="Arial" w:hAnsi="Arial" w:cs="Arial"/>
      <w:b/>
      <w:bCs/>
      <w:sz w:val="54"/>
      <w:szCs w:val="54"/>
      <w:shd w:val="clear" w:color="auto" w:fill="FFFFFF"/>
    </w:rPr>
  </w:style>
  <w:style w:type="paragraph" w:customStyle="1" w:styleId="MSGENFONTSTYLENAMETEMPLATEROLELEVELMSGENFONTSTYLENAMEBYROLEHEADING11">
    <w:name w:val="MSG_EN_FONT_STYLE_NAME_TEMPLATE_ROLE_LEVEL MSG_EN_FONT_STYLE_NAME_BY_ROLE_HEADING 11"/>
    <w:basedOn w:val="Normal"/>
    <w:link w:val="MSGENFONTSTYLENAMETEMPLATEROLELEVELMSGENFONTSTYLENAMEBYROLEHEADING1"/>
    <w:uiPriority w:val="99"/>
    <w:rsid w:val="003939CE"/>
    <w:pPr>
      <w:widowControl w:val="0"/>
      <w:shd w:val="clear" w:color="auto" w:fill="FFFFFF"/>
      <w:spacing w:after="0" w:line="604" w:lineRule="exact"/>
      <w:outlineLvl w:val="0"/>
    </w:pPr>
    <w:rPr>
      <w:rFonts w:ascii="Arial" w:eastAsiaTheme="minorHAnsi" w:hAnsi="Arial" w:cs="Arial"/>
      <w:b/>
      <w:bCs/>
      <w:sz w:val="54"/>
      <w:szCs w:val="54"/>
      <w:lang w:val="pt-BR" w:bidi="ar-SA"/>
    </w:rPr>
  </w:style>
  <w:style w:type="character" w:customStyle="1" w:styleId="MSGENFONTSTYLENAMETEMPLATEROLEMSGENFONTSTYLENAMEBYROLERUNNINGTITLE">
    <w:name w:val="MSG_EN_FONT_STYLE_NAME_TEMPLATE_ROLE MSG_EN_FONT_STYLE_NAME_BY_ROLE_RUNNING_TITLE_"/>
    <w:link w:val="MSGENFONTSTYLENAMETEMPLATEROLEMSGENFONTSTYLENAMEBYROLERUNNINGTITLE1"/>
    <w:uiPriority w:val="99"/>
    <w:locked/>
    <w:rsid w:val="003939CE"/>
    <w:rPr>
      <w:rFonts w:ascii="Arial" w:hAnsi="Arial" w:cs="Arial"/>
      <w:sz w:val="17"/>
      <w:szCs w:val="17"/>
      <w:shd w:val="clear" w:color="auto" w:fill="FFFFFF"/>
    </w:rPr>
  </w:style>
  <w:style w:type="paragraph" w:customStyle="1" w:styleId="MSGENFONTSTYLENAMETEMPLATEROLEMSGENFONTSTYLENAMEBYROLERUNNINGTITLE1">
    <w:name w:val="MSG_EN_FONT_STYLE_NAME_TEMPLATE_ROLE MSG_EN_FONT_STYLE_NAME_BY_ROLE_RUNNING_TITLE1"/>
    <w:basedOn w:val="Normal"/>
    <w:link w:val="MSGENFONTSTYLENAMETEMPLATEROLEMSGENFONTSTYLENAMEBYROLERUNNINGTITLE"/>
    <w:uiPriority w:val="99"/>
    <w:rsid w:val="003939CE"/>
    <w:pPr>
      <w:widowControl w:val="0"/>
      <w:shd w:val="clear" w:color="auto" w:fill="FFFFFF"/>
      <w:spacing w:after="0" w:line="245" w:lineRule="exact"/>
    </w:pPr>
    <w:rPr>
      <w:rFonts w:ascii="Arial" w:eastAsiaTheme="minorHAnsi" w:hAnsi="Arial" w:cs="Arial"/>
      <w:sz w:val="17"/>
      <w:szCs w:val="17"/>
      <w:lang w:val="pt-BR" w:bidi="ar-SA"/>
    </w:rPr>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1"/>
    <w:uiPriority w:val="99"/>
    <w:locked/>
    <w:rsid w:val="003939CE"/>
    <w:rPr>
      <w:rFonts w:ascii="Arial" w:hAnsi="Arial" w:cs="Arial"/>
      <w:b/>
      <w:bCs/>
      <w:spacing w:val="10"/>
      <w:sz w:val="14"/>
      <w:szCs w:val="14"/>
      <w:shd w:val="clear" w:color="auto" w:fill="FFFFFF"/>
    </w:rPr>
  </w:style>
  <w:style w:type="paragraph" w:customStyle="1" w:styleId="MSGENFONTSTYLENAMETEMPLATEROLENUMBERMSGENFONTSTYLENAMEBYROLETEXT31">
    <w:name w:val="MSG_EN_FONT_STYLE_NAME_TEMPLATE_ROLE_NUMBER MSG_EN_FONT_STYLE_NAME_BY_ROLE_TEXT 31"/>
    <w:basedOn w:val="Normal"/>
    <w:link w:val="MSGENFONTSTYLENAMETEMPLATEROLENUMBERMSGENFONTSTYLENAMEBYROLETEXT3"/>
    <w:uiPriority w:val="99"/>
    <w:rsid w:val="003939CE"/>
    <w:pPr>
      <w:widowControl w:val="0"/>
      <w:shd w:val="clear" w:color="auto" w:fill="FFFFFF"/>
      <w:spacing w:after="620" w:line="187" w:lineRule="exact"/>
    </w:pPr>
    <w:rPr>
      <w:rFonts w:ascii="Arial" w:eastAsiaTheme="minorHAnsi" w:hAnsi="Arial" w:cs="Arial"/>
      <w:b/>
      <w:bCs/>
      <w:spacing w:val="10"/>
      <w:sz w:val="14"/>
      <w:szCs w:val="14"/>
      <w:lang w:val="pt-BR" w:bidi="ar-SA"/>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uiPriority w:val="99"/>
    <w:locked/>
    <w:rsid w:val="003939CE"/>
    <w:rPr>
      <w:rFonts w:ascii="Arial" w:hAnsi="Arial" w:cs="Arial"/>
      <w:b/>
      <w:bCs/>
      <w:sz w:val="18"/>
      <w:szCs w:val="18"/>
      <w:shd w:val="clear" w:color="auto" w:fill="FFFFFF"/>
    </w:rPr>
  </w:style>
  <w:style w:type="paragraph" w:customStyle="1" w:styleId="MSGENFONTSTYLENAMETEMPLATEROLENUMBERMSGENFONTSTYLENAMEBYROLETEXT21">
    <w:name w:val="MSG_EN_FONT_STYLE_NAME_TEMPLATE_ROLE_NUMBER MSG_EN_FONT_STYLE_NAME_BY_ROLE_TEXT 21"/>
    <w:basedOn w:val="Normal"/>
    <w:link w:val="MSGENFONTSTYLENAMETEMPLATEROLENUMBERMSGENFONTSTYLENAMEBYROLETEXT2"/>
    <w:uiPriority w:val="99"/>
    <w:rsid w:val="003939CE"/>
    <w:pPr>
      <w:widowControl w:val="0"/>
      <w:shd w:val="clear" w:color="auto" w:fill="FFFFFF"/>
      <w:spacing w:before="620" w:after="620" w:line="200" w:lineRule="exact"/>
      <w:jc w:val="center"/>
    </w:pPr>
    <w:rPr>
      <w:rFonts w:ascii="Arial" w:eastAsiaTheme="minorHAnsi" w:hAnsi="Arial" w:cs="Arial"/>
      <w:b/>
      <w:bCs/>
      <w:sz w:val="18"/>
      <w:szCs w:val="18"/>
      <w:lang w:val="pt-BR" w:bidi="ar-SA"/>
    </w:rPr>
  </w:style>
  <w:style w:type="character" w:customStyle="1" w:styleId="MSGENFONTSTYLENAMETEMPLATEROLELEVELMSGENFONTSTYLENAMEBYROLEHEADING2">
    <w:name w:val="MSG_EN_FONT_STYLE_NAME_TEMPLATE_ROLE_LEVEL MSG_EN_FONT_STYLE_NAME_BY_ROLE_HEADING 2_"/>
    <w:link w:val="MSGENFONTSTYLENAMETEMPLATEROLELEVELMSGENFONTSTYLENAMEBYROLEHEADING21"/>
    <w:uiPriority w:val="99"/>
    <w:locked/>
    <w:rsid w:val="003939CE"/>
    <w:rPr>
      <w:rFonts w:ascii="Arial" w:hAnsi="Arial" w:cs="Arial"/>
      <w:b/>
      <w:bCs/>
      <w:sz w:val="18"/>
      <w:szCs w:val="18"/>
      <w:shd w:val="clear" w:color="auto" w:fill="FFFFFF"/>
    </w:rPr>
  </w:style>
  <w:style w:type="paragraph" w:customStyle="1" w:styleId="MSGENFONTSTYLENAMETEMPLATEROLELEVELMSGENFONTSTYLENAMEBYROLEHEADING21">
    <w:name w:val="MSG_EN_FONT_STYLE_NAME_TEMPLATE_ROLE_LEVEL MSG_EN_FONT_STYLE_NAME_BY_ROLE_HEADING 21"/>
    <w:basedOn w:val="Normal"/>
    <w:link w:val="MSGENFONTSTYLENAMETEMPLATEROLELEVELMSGENFONTSTYLENAMEBYROLEHEADING2"/>
    <w:uiPriority w:val="99"/>
    <w:rsid w:val="003939CE"/>
    <w:pPr>
      <w:widowControl w:val="0"/>
      <w:shd w:val="clear" w:color="auto" w:fill="FFFFFF"/>
      <w:spacing w:before="280" w:after="360" w:line="200" w:lineRule="exact"/>
      <w:jc w:val="both"/>
      <w:outlineLvl w:val="1"/>
    </w:pPr>
    <w:rPr>
      <w:rFonts w:ascii="Arial" w:eastAsiaTheme="minorHAnsi" w:hAnsi="Arial" w:cs="Arial"/>
      <w:b/>
      <w:bCs/>
      <w:sz w:val="18"/>
      <w:szCs w:val="18"/>
      <w:lang w:val="pt-BR" w:bidi="ar-SA"/>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0"/>
    <w:uiPriority w:val="99"/>
    <w:locked/>
    <w:rsid w:val="003939CE"/>
    <w:rPr>
      <w:rFonts w:ascii="Arial" w:hAnsi="Arial" w:cs="Arial"/>
      <w:sz w:val="18"/>
      <w:szCs w:val="18"/>
      <w:shd w:val="clear" w:color="auto" w:fill="FFFFFF"/>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uiPriority w:val="99"/>
    <w:rsid w:val="003939CE"/>
    <w:pPr>
      <w:widowControl w:val="0"/>
      <w:shd w:val="clear" w:color="auto" w:fill="FFFFFF"/>
      <w:spacing w:after="0" w:line="200" w:lineRule="exact"/>
      <w:jc w:val="right"/>
    </w:pPr>
    <w:rPr>
      <w:rFonts w:ascii="Arial" w:eastAsiaTheme="minorHAnsi" w:hAnsi="Arial" w:cs="Arial"/>
      <w:sz w:val="18"/>
      <w:szCs w:val="18"/>
      <w:lang w:val="pt-BR" w:bidi="ar-SA"/>
    </w:rPr>
  </w:style>
  <w:style w:type="paragraph" w:customStyle="1" w:styleId="Textbody">
    <w:name w:val="Text body"/>
    <w:basedOn w:val="Normal"/>
    <w:uiPriority w:val="99"/>
    <w:rsid w:val="003939CE"/>
    <w:pPr>
      <w:suppressAutoHyphens/>
      <w:spacing w:after="0" w:line="240" w:lineRule="auto"/>
      <w:jc w:val="both"/>
    </w:pPr>
    <w:rPr>
      <w:rFonts w:ascii="Times New Roman" w:hAnsi="Times New Roman"/>
      <w:kern w:val="2"/>
      <w:sz w:val="24"/>
      <w:szCs w:val="20"/>
      <w:lang w:val="pt-BR" w:eastAsia="ar-SA" w:bidi="ar-SA"/>
    </w:rPr>
  </w:style>
  <w:style w:type="character" w:styleId="Refdecomentrio">
    <w:name w:val="annotation reference"/>
    <w:basedOn w:val="Fontepargpadro"/>
    <w:uiPriority w:val="99"/>
    <w:semiHidden/>
    <w:unhideWhenUsed/>
    <w:rsid w:val="003939CE"/>
    <w:rPr>
      <w:sz w:val="16"/>
      <w:szCs w:val="16"/>
    </w:rPr>
  </w:style>
  <w:style w:type="character" w:customStyle="1" w:styleId="A1">
    <w:name w:val="A1"/>
    <w:uiPriority w:val="99"/>
    <w:rsid w:val="003939CE"/>
    <w:rPr>
      <w:color w:val="000000"/>
      <w:sz w:val="16"/>
      <w:szCs w:val="16"/>
    </w:rPr>
  </w:style>
  <w:style w:type="character" w:customStyle="1" w:styleId="RecuodecorpodetextoChar1">
    <w:name w:val="Recuo de corpo de texto Char1"/>
    <w:basedOn w:val="Fontepargpadro"/>
    <w:link w:val="Recuodecorpodetexto"/>
    <w:uiPriority w:val="99"/>
    <w:locked/>
    <w:rsid w:val="003939CE"/>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link w:val="Recuodecorpodetexto2"/>
    <w:uiPriority w:val="99"/>
    <w:locked/>
    <w:rsid w:val="003939CE"/>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3939CE"/>
    <w:rPr>
      <w:lang w:eastAsia="pt-BR"/>
    </w:rPr>
  </w:style>
  <w:style w:type="character" w:customStyle="1" w:styleId="textoartigo11">
    <w:name w:val="textoartigo11"/>
    <w:basedOn w:val="Fontepargpadro"/>
    <w:rsid w:val="003939CE"/>
  </w:style>
  <w:style w:type="character" w:customStyle="1" w:styleId="TextosemFormataoChar1">
    <w:name w:val="Texto sem Formatação Char1"/>
    <w:basedOn w:val="Fontepargpadro"/>
    <w:uiPriority w:val="99"/>
    <w:rsid w:val="003939CE"/>
    <w:rPr>
      <w:rFonts w:ascii="Consolas" w:eastAsia="Times New Roman" w:hAnsi="Consolas" w:cs="Consolas" w:hint="default"/>
      <w:sz w:val="21"/>
      <w:szCs w:val="21"/>
      <w:lang w:val="en-US" w:bidi="en-US"/>
    </w:rPr>
  </w:style>
  <w:style w:type="character" w:customStyle="1" w:styleId="st1">
    <w:name w:val="st1"/>
    <w:basedOn w:val="Fontepargpadro"/>
    <w:rsid w:val="003939CE"/>
  </w:style>
  <w:style w:type="character" w:customStyle="1" w:styleId="TextodecomentrioChar1">
    <w:name w:val="Texto de comentário Char1"/>
    <w:basedOn w:val="Fontepargpadro"/>
    <w:uiPriority w:val="99"/>
    <w:semiHidden/>
    <w:rsid w:val="003939CE"/>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3939CE"/>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3939CE"/>
    <w:rPr>
      <w:lang w:eastAsia="pt-BR"/>
    </w:rPr>
  </w:style>
  <w:style w:type="character" w:customStyle="1" w:styleId="CorpodetextoChar1">
    <w:name w:val="Corpo de texto Char1"/>
    <w:basedOn w:val="Fontepargpadro"/>
    <w:locked/>
    <w:rsid w:val="003939CE"/>
    <w:rPr>
      <w:sz w:val="24"/>
    </w:rPr>
  </w:style>
  <w:style w:type="character" w:customStyle="1" w:styleId="apple-converted-space">
    <w:name w:val="apple-converted-space"/>
    <w:basedOn w:val="Fontepargpadro"/>
    <w:rsid w:val="003939CE"/>
  </w:style>
  <w:style w:type="character" w:customStyle="1" w:styleId="WW8Num2z0">
    <w:name w:val="WW8Num2z0"/>
    <w:rsid w:val="003939CE"/>
    <w:rPr>
      <w:b w:val="0"/>
      <w:bCs w:val="0"/>
      <w:i w:val="0"/>
      <w:iCs w:val="0"/>
    </w:rPr>
  </w:style>
  <w:style w:type="character" w:customStyle="1" w:styleId="WW8Num4z0">
    <w:name w:val="WW8Num4z0"/>
    <w:rsid w:val="003939CE"/>
    <w:rPr>
      <w:rFonts w:ascii="Symbol" w:hAnsi="Symbol" w:hint="default"/>
    </w:rPr>
  </w:style>
  <w:style w:type="character" w:customStyle="1" w:styleId="WW8Num4z1">
    <w:name w:val="WW8Num4z1"/>
    <w:rsid w:val="003939CE"/>
    <w:rPr>
      <w:rFonts w:ascii="Courier New" w:hAnsi="Courier New" w:cs="Courier New" w:hint="default"/>
    </w:rPr>
  </w:style>
  <w:style w:type="character" w:customStyle="1" w:styleId="WW8Num4z2">
    <w:name w:val="WW8Num4z2"/>
    <w:rsid w:val="003939CE"/>
    <w:rPr>
      <w:rFonts w:ascii="Wingdings" w:hAnsi="Wingdings" w:hint="default"/>
    </w:rPr>
  </w:style>
  <w:style w:type="character" w:customStyle="1" w:styleId="WW8Num9z0">
    <w:name w:val="WW8Num9z0"/>
    <w:rsid w:val="003939CE"/>
    <w:rPr>
      <w:b w:val="0"/>
      <w:bCs w:val="0"/>
      <w:i w:val="0"/>
      <w:iCs w:val="0"/>
    </w:rPr>
  </w:style>
  <w:style w:type="character" w:customStyle="1" w:styleId="WW8Num27z0">
    <w:name w:val="WW8Num27z0"/>
    <w:rsid w:val="003939CE"/>
    <w:rPr>
      <w:rFonts w:ascii="Symbol" w:hAnsi="Symbol" w:hint="default"/>
    </w:rPr>
  </w:style>
  <w:style w:type="character" w:customStyle="1" w:styleId="WW8Num27z1">
    <w:name w:val="WW8Num27z1"/>
    <w:rsid w:val="003939CE"/>
    <w:rPr>
      <w:rFonts w:ascii="Courier New" w:hAnsi="Courier New" w:cs="Courier New" w:hint="default"/>
    </w:rPr>
  </w:style>
  <w:style w:type="character" w:customStyle="1" w:styleId="WW8Num27z2">
    <w:name w:val="WW8Num27z2"/>
    <w:rsid w:val="003939CE"/>
    <w:rPr>
      <w:rFonts w:ascii="Wingdings" w:hAnsi="Wingdings" w:hint="default"/>
    </w:rPr>
  </w:style>
  <w:style w:type="character" w:customStyle="1" w:styleId="WW8Num30z0">
    <w:name w:val="WW8Num30z0"/>
    <w:rsid w:val="003939CE"/>
    <w:rPr>
      <w:b w:val="0"/>
      <w:bCs w:val="0"/>
    </w:rPr>
  </w:style>
  <w:style w:type="character" w:customStyle="1" w:styleId="WW8Num31z0">
    <w:name w:val="WW8Num31z0"/>
    <w:rsid w:val="003939CE"/>
    <w:rPr>
      <w:rFonts w:ascii="Symbol" w:hAnsi="Symbol" w:hint="default"/>
    </w:rPr>
  </w:style>
  <w:style w:type="character" w:customStyle="1" w:styleId="WW8Num31z1">
    <w:name w:val="WW8Num31z1"/>
    <w:rsid w:val="003939CE"/>
    <w:rPr>
      <w:rFonts w:ascii="Courier New" w:hAnsi="Courier New" w:cs="Courier New" w:hint="default"/>
    </w:rPr>
  </w:style>
  <w:style w:type="character" w:customStyle="1" w:styleId="WW8Num31z2">
    <w:name w:val="WW8Num31z2"/>
    <w:rsid w:val="003939CE"/>
    <w:rPr>
      <w:rFonts w:ascii="Wingdings" w:hAnsi="Wingdings" w:hint="default"/>
    </w:rPr>
  </w:style>
  <w:style w:type="character" w:customStyle="1" w:styleId="WW8Num38z0">
    <w:name w:val="WW8Num38z0"/>
    <w:rsid w:val="003939CE"/>
    <w:rPr>
      <w:color w:val="000000"/>
    </w:rPr>
  </w:style>
  <w:style w:type="character" w:customStyle="1" w:styleId="WW8Num42z1">
    <w:name w:val="WW8Num42z1"/>
    <w:rsid w:val="003939CE"/>
    <w:rPr>
      <w:b/>
      <w:bCs w:val="0"/>
      <w:i w:val="0"/>
      <w:iCs w:val="0"/>
    </w:rPr>
  </w:style>
  <w:style w:type="character" w:customStyle="1" w:styleId="WW8Num45z0">
    <w:name w:val="WW8Num45z0"/>
    <w:rsid w:val="003939CE"/>
    <w:rPr>
      <w:rFonts w:ascii="Symbol" w:hAnsi="Symbol" w:hint="default"/>
    </w:rPr>
  </w:style>
  <w:style w:type="character" w:customStyle="1" w:styleId="WW8Num45z1">
    <w:name w:val="WW8Num45z1"/>
    <w:rsid w:val="003939CE"/>
    <w:rPr>
      <w:rFonts w:ascii="Courier New" w:hAnsi="Courier New" w:cs="Courier New" w:hint="default"/>
    </w:rPr>
  </w:style>
  <w:style w:type="character" w:customStyle="1" w:styleId="WW8Num45z2">
    <w:name w:val="WW8Num45z2"/>
    <w:rsid w:val="003939CE"/>
    <w:rPr>
      <w:rFonts w:ascii="Wingdings" w:hAnsi="Wingdings" w:hint="default"/>
    </w:rPr>
  </w:style>
  <w:style w:type="character" w:customStyle="1" w:styleId="tit21">
    <w:name w:val="tit21"/>
    <w:rsid w:val="003939CE"/>
    <w:rPr>
      <w:rFonts w:ascii="Arial" w:hAnsi="Arial" w:cs="Arial" w:hint="default"/>
      <w:b/>
      <w:bCs/>
      <w:color w:val="000000"/>
      <w:sz w:val="21"/>
      <w:szCs w:val="21"/>
    </w:rPr>
  </w:style>
  <w:style w:type="character" w:customStyle="1" w:styleId="Smbolosdenumerao">
    <w:name w:val="Símbolos de numeração"/>
    <w:rsid w:val="003939CE"/>
  </w:style>
  <w:style w:type="character" w:customStyle="1" w:styleId="BodyTextIndentChar1">
    <w:name w:val="Body Text Indent Char1"/>
    <w:uiPriority w:val="99"/>
    <w:semiHidden/>
    <w:rsid w:val="003939CE"/>
  </w:style>
  <w:style w:type="character" w:customStyle="1" w:styleId="MSGENFONTSTYLENAMETEMPLATEROLELEVELMSGENFONTSTYLENAMEBYROLEHEADING10">
    <w:name w:val="MSG_EN_FONT_STYLE_NAME_TEMPLATE_ROLE_LEVEL MSG_EN_FONT_STYLE_NAME_BY_ROLE_HEADING 1"/>
    <w:uiPriority w:val="99"/>
    <w:rsid w:val="003939CE"/>
    <w:rPr>
      <w:rFonts w:ascii="Arial" w:hAnsi="Arial" w:cs="Times New Roman" w:hint="default"/>
      <w:b/>
      <w:bCs/>
      <w:color w:val="AD2E29"/>
      <w:sz w:val="54"/>
      <w:szCs w:val="54"/>
      <w:shd w:val="clear" w:color="auto" w:fill="FFFFFF"/>
    </w:rPr>
  </w:style>
  <w:style w:type="character" w:customStyle="1" w:styleId="MSGENFONTSTYLENAMETEMPLATEROLEMSGENFONTSTYLENAMEBYROLERUNNINGTITLEMSGENFONTSTYLEMODIFERSIZE12">
    <w:name w:val="MSG_EN_FONT_STYLE_NAME_TEMPLATE_ROLE MSG_EN_FONT_STYLE_NAME_BY_ROLE_RUNNING_TITLE + MSG_EN_FONT_STYLE_MODIFER_SIZE 12"/>
    <w:aliases w:val="MSG_EN_FONT_STYLE_MODIFER_BOLD,MSG_EN_FONT_STYLE_MODIFER_SPACING 1"/>
    <w:uiPriority w:val="99"/>
    <w:rsid w:val="003939CE"/>
    <w:rPr>
      <w:rFonts w:ascii="Arial" w:hAnsi="Arial" w:cs="Times New Roman" w:hint="default"/>
      <w:b/>
      <w:bCs/>
      <w:color w:val="191918"/>
      <w:spacing w:val="20"/>
      <w:sz w:val="24"/>
      <w:szCs w:val="24"/>
      <w:shd w:val="clear" w:color="auto" w:fill="FFFFFF"/>
    </w:rPr>
  </w:style>
  <w:style w:type="character" w:customStyle="1" w:styleId="MSGENFONTSTYLENAMETEMPLATEROLEMSGENFONTSTYLENAMEBYROLERUNNINGTITLEMSGENFONTSTYLEMODIFERSIZE75">
    <w:name w:val="MSG_EN_FONT_STYLE_NAME_TEMPLATE_ROLE MSG_EN_FONT_STYLE_NAME_BY_ROLE_RUNNING_TITLE + MSG_EN_FONT_STYLE_MODIFER_SIZE 7.5"/>
    <w:aliases w:val="MSG_EN_FONT_STYLE_MODIFER_BOLD3,MSG_EN_FONT_STYLE_MODIFER_SPACING 4"/>
    <w:uiPriority w:val="99"/>
    <w:rsid w:val="003939CE"/>
    <w:rPr>
      <w:rFonts w:ascii="Arial" w:hAnsi="Arial" w:cs="Times New Roman" w:hint="default"/>
      <w:b/>
      <w:bCs/>
      <w:color w:val="353533"/>
      <w:spacing w:val="90"/>
      <w:sz w:val="15"/>
      <w:szCs w:val="15"/>
      <w:shd w:val="clear" w:color="auto" w:fill="FFFFFF"/>
    </w:rPr>
  </w:style>
  <w:style w:type="character" w:customStyle="1" w:styleId="MSGENFONTSTYLENAMETEMPLATEROLEMSGENFONTSTYLENAMEBYROLERUNNINGTITLE0">
    <w:name w:val="MSG_EN_FONT_STYLE_NAME_TEMPLATE_ROLE MSG_EN_FONT_STYLE_NAME_BY_ROLE_RUNNING_TITLE"/>
    <w:uiPriority w:val="99"/>
    <w:rsid w:val="003939CE"/>
  </w:style>
  <w:style w:type="character" w:customStyle="1" w:styleId="MSGENFONTSTYLENAMETEMPLATEROLENUMBERMSGENFONTSTYLENAMEBYROLETEXT30">
    <w:name w:val="MSG_EN_FONT_STYLE_NAME_TEMPLATE_ROLE_NUMBER MSG_EN_FONT_STYLE_NAME_BY_ROLE_TEXT 3"/>
    <w:uiPriority w:val="99"/>
    <w:rsid w:val="003939CE"/>
    <w:rPr>
      <w:rFonts w:ascii="Arial" w:hAnsi="Arial" w:cs="Times New Roman" w:hint="default"/>
      <w:b/>
      <w:bCs/>
      <w:color w:val="353533"/>
      <w:spacing w:val="10"/>
      <w:sz w:val="14"/>
      <w:szCs w:val="14"/>
      <w:shd w:val="clear" w:color="auto" w:fill="FFFFFF"/>
    </w:rPr>
  </w:style>
  <w:style w:type="character" w:customStyle="1" w:styleId="MSGENFONTSTYLENAMETEMPLATEROLENUMBERMSGENFONTSTYLENAMEBYROLETEXT210">
    <w:name w:val="MSG_EN_FONT_STYLE_NAME_TEMPLATE_ROLE_NUMBER MSG_EN_FONT_STYLE_NAME_BY_ROLE_TEXT 210"/>
    <w:uiPriority w:val="99"/>
    <w:rsid w:val="003939CE"/>
    <w:rPr>
      <w:rFonts w:ascii="Arial" w:hAnsi="Arial" w:cs="Times New Roman" w:hint="default"/>
      <w:b/>
      <w:bCs/>
      <w:sz w:val="18"/>
      <w:szCs w:val="18"/>
      <w:u w:val="single"/>
      <w:shd w:val="clear" w:color="auto" w:fill="FFFFFF"/>
    </w:rPr>
  </w:style>
  <w:style w:type="character" w:customStyle="1" w:styleId="MSGENFONTSTYLENAMETEMPLATEROLENUMBERMSGENFONTSTYLENAMEBYROLETEXT29">
    <w:name w:val="MSG_EN_FONT_STYLE_NAME_TEMPLATE_ROLE_NUMBER MSG_EN_FONT_STYLE_NAME_BY_ROLE_TEXT 29"/>
    <w:uiPriority w:val="99"/>
    <w:rsid w:val="003939CE"/>
    <w:rPr>
      <w:rFonts w:ascii="Arial" w:hAnsi="Arial" w:cs="Times New Roman" w:hint="default"/>
      <w:b/>
      <w:bCs/>
      <w:color w:val="8A8A8A"/>
      <w:sz w:val="18"/>
      <w:szCs w:val="18"/>
      <w:shd w:val="clear" w:color="auto" w:fill="FFFFFF"/>
    </w:rPr>
  </w:style>
  <w:style w:type="character" w:customStyle="1" w:styleId="MSGENFONTSTYLENAMETEMPLATEROLEMSGENFONTSTYLENAMEBYROLERUNNINGTITLEMSGENFONTSTYLEMODIFERSIZE121">
    <w:name w:val="MSG_EN_FONT_STYLE_NAME_TEMPLATE_ROLE MSG_EN_FONT_STYLE_NAME_BY_ROLE_RUNNING_TITLE + MSG_EN_FONT_STYLE_MODIFER_SIZE 121"/>
    <w:aliases w:val="MSG_EN_FONT_STYLE_MODIFER_BOLD2,MSG_EN_FONT_STYLE_MODIFER_SPACING 11"/>
    <w:uiPriority w:val="99"/>
    <w:rsid w:val="003939CE"/>
    <w:rPr>
      <w:rFonts w:ascii="Arial" w:hAnsi="Arial" w:cs="Times New Roman" w:hint="default"/>
      <w:b/>
      <w:bCs/>
      <w:color w:val="191918"/>
      <w:spacing w:val="20"/>
      <w:sz w:val="24"/>
      <w:szCs w:val="24"/>
      <w:shd w:val="clear" w:color="auto" w:fill="FFFFFF"/>
    </w:rPr>
  </w:style>
  <w:style w:type="character" w:customStyle="1" w:styleId="MSGENFONTSTYLENAMETEMPLATEROLEMSGENFONTSTYLENAMEBYROLERUNNINGTITLEMSGENFONTSTYLEMODIFERSIZE751">
    <w:name w:val="MSG_EN_FONT_STYLE_NAME_TEMPLATE_ROLE MSG_EN_FONT_STYLE_NAME_BY_ROLE_RUNNING_TITLE + MSG_EN_FONT_STYLE_MODIFER_SIZE 7.51"/>
    <w:aliases w:val="MSG_EN_FONT_STYLE_MODIFER_BOLD1,MSG_EN_FONT_STYLE_MODIFER_SPACING 41"/>
    <w:uiPriority w:val="99"/>
    <w:rsid w:val="003939CE"/>
    <w:rPr>
      <w:rFonts w:ascii="Arial" w:hAnsi="Arial" w:cs="Times New Roman" w:hint="default"/>
      <w:b/>
      <w:bCs/>
      <w:color w:val="353533"/>
      <w:spacing w:val="90"/>
      <w:sz w:val="15"/>
      <w:szCs w:val="15"/>
      <w:shd w:val="clear" w:color="auto" w:fill="FFFFFF"/>
    </w:rPr>
  </w:style>
  <w:style w:type="character" w:customStyle="1" w:styleId="MSGENFONTSTYLENAMETEMPLATEROLENUMBERMSGENFONTSTYLENAMEBYROLETEXT2Exact">
    <w:name w:val="MSG_EN_FONT_STYLE_NAME_TEMPLATE_ROLE_NUMBER MSG_EN_FONT_STYLE_NAME_BY_ROLE_TEXT 2 Exact"/>
    <w:uiPriority w:val="99"/>
    <w:rsid w:val="003939CE"/>
    <w:rPr>
      <w:rFonts w:ascii="Arial" w:hAnsi="Arial" w:cs="Arial" w:hint="default"/>
      <w:b/>
      <w:bCs/>
      <w:strike w:val="0"/>
      <w:dstrike w:val="0"/>
      <w:sz w:val="18"/>
      <w:szCs w:val="18"/>
      <w:u w:val="none"/>
      <w:effect w:val="none"/>
    </w:rPr>
  </w:style>
  <w:style w:type="character" w:customStyle="1" w:styleId="MSGENFONTSTYLENAMETEMPLATEROLEMSGENFONTSTYLENAMEBYROLERUNNINGTITLE3">
    <w:name w:val="MSG_EN_FONT_STYLE_NAME_TEMPLATE_ROLE MSG_EN_FONT_STYLE_NAME_BY_ROLE_RUNNING_TITLE3"/>
    <w:uiPriority w:val="99"/>
    <w:rsid w:val="003939CE"/>
    <w:rPr>
      <w:rFonts w:ascii="Arial" w:hAnsi="Arial" w:cs="Times New Roman" w:hint="default"/>
      <w:color w:val="777777"/>
      <w:sz w:val="17"/>
      <w:szCs w:val="17"/>
      <w:shd w:val="clear" w:color="auto" w:fill="FFFFFF"/>
    </w:rPr>
  </w:style>
  <w:style w:type="character" w:customStyle="1" w:styleId="MSGENFONTSTYLENAMETEMPLATEROLENUMBERMSGENFONTSTYLENAMEBYROLETEXT5MSGENFONTSTYLEMODIFERSPACING0">
    <w:name w:val="MSG_EN_FONT_STYLE_NAME_TEMPLATE_ROLE_NUMBER MSG_EN_FONT_STYLE_NAME_BY_ROLE_TEXT 5 + MSG_EN_FONT_STYLE_MODIFER_SPACING 0"/>
    <w:uiPriority w:val="99"/>
    <w:rsid w:val="003939CE"/>
    <w:rPr>
      <w:rFonts w:ascii="Arial" w:hAnsi="Arial" w:cs="Times New Roman" w:hint="default"/>
      <w:spacing w:val="10"/>
      <w:sz w:val="18"/>
      <w:szCs w:val="18"/>
      <w:shd w:val="clear" w:color="auto" w:fill="FFFFFF"/>
    </w:rPr>
  </w:style>
  <w:style w:type="character" w:customStyle="1" w:styleId="StrongEmphasis">
    <w:name w:val="Strong Emphasis"/>
    <w:rsid w:val="003939CE"/>
    <w:rPr>
      <w:b/>
      <w:bCs/>
    </w:rPr>
  </w:style>
  <w:style w:type="table" w:styleId="Tabelacomgrade">
    <w:name w:val="Table Grid"/>
    <w:basedOn w:val="Tabelanormal"/>
    <w:uiPriority w:val="39"/>
    <w:rsid w:val="003939C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WW8Num27">
    <w:name w:val="WW8Num27"/>
    <w:rsid w:val="003939CE"/>
    <w:pPr>
      <w:numPr>
        <w:numId w:val="3"/>
      </w:numPr>
    </w:pPr>
  </w:style>
  <w:style w:type="character" w:styleId="Nmerodepgina">
    <w:name w:val="page number"/>
    <w:basedOn w:val="Fontepargpadro"/>
    <w:rsid w:val="004C304C"/>
  </w:style>
  <w:style w:type="character" w:styleId="Forte">
    <w:name w:val="Strong"/>
    <w:uiPriority w:val="22"/>
    <w:qFormat/>
    <w:rsid w:val="004C304C"/>
    <w:rPr>
      <w:b/>
      <w:bCs/>
    </w:rPr>
  </w:style>
  <w:style w:type="character" w:customStyle="1" w:styleId="fontstyle01">
    <w:name w:val="fontstyle01"/>
    <w:basedOn w:val="Fontepargpadro"/>
    <w:rsid w:val="00B55BCC"/>
    <w:rPr>
      <w:rFonts w:ascii="ArialMT" w:hAnsi="ArialMT" w:hint="default"/>
      <w:b w:val="0"/>
      <w:bCs w:val="0"/>
      <w:i w:val="0"/>
      <w:iCs w:val="0"/>
      <w:color w:val="000000"/>
      <w:sz w:val="18"/>
      <w:szCs w:val="18"/>
    </w:rPr>
  </w:style>
  <w:style w:type="paragraph" w:styleId="SemEspaamento">
    <w:name w:val="No Spacing"/>
    <w:link w:val="SemEspaamentoChar"/>
    <w:uiPriority w:val="1"/>
    <w:qFormat/>
    <w:rsid w:val="00A773FE"/>
    <w:pPr>
      <w:spacing w:after="0" w:line="240" w:lineRule="auto"/>
    </w:pPr>
    <w:rPr>
      <w:rFonts w:ascii="Calibri" w:eastAsia="Calibri" w:hAnsi="Calibri" w:cs="Times New Roman"/>
    </w:rPr>
  </w:style>
  <w:style w:type="paragraph" w:customStyle="1" w:styleId="Recuo1">
    <w:name w:val="Recuo1"/>
    <w:basedOn w:val="Normal"/>
    <w:uiPriority w:val="99"/>
    <w:rsid w:val="00D55199"/>
    <w:pPr>
      <w:spacing w:after="0" w:line="240" w:lineRule="auto"/>
      <w:ind w:left="1418" w:hanging="567"/>
      <w:jc w:val="both"/>
    </w:pPr>
    <w:rPr>
      <w:rFonts w:ascii="Arial" w:hAnsi="Arial"/>
      <w:sz w:val="26"/>
      <w:szCs w:val="20"/>
      <w:lang w:val="pt-BR" w:eastAsia="pt-BR" w:bidi="ar-SA"/>
    </w:rPr>
  </w:style>
  <w:style w:type="character" w:customStyle="1" w:styleId="st">
    <w:name w:val="st"/>
    <w:rsid w:val="00D55199"/>
  </w:style>
  <w:style w:type="character" w:customStyle="1" w:styleId="texto">
    <w:name w:val="texto"/>
    <w:rsid w:val="00D55199"/>
  </w:style>
  <w:style w:type="character" w:customStyle="1" w:styleId="Recuodecorpodetexto3Char1">
    <w:name w:val="Recuo de corpo de texto 3 Char1"/>
    <w:uiPriority w:val="99"/>
    <w:rsid w:val="00D55199"/>
    <w:rPr>
      <w:rFonts w:ascii="Times New Roman" w:eastAsia="Times New Roman" w:hAnsi="Times New Roman" w:cs="Times New Roman" w:hint="default"/>
      <w:sz w:val="16"/>
      <w:szCs w:val="16"/>
      <w:lang w:eastAsia="pt-BR"/>
    </w:rPr>
  </w:style>
  <w:style w:type="character" w:customStyle="1" w:styleId="TextodebaloChar1">
    <w:name w:val="Texto de balão Char1"/>
    <w:uiPriority w:val="99"/>
    <w:rsid w:val="00D55199"/>
    <w:rPr>
      <w:rFonts w:ascii="Tahoma" w:eastAsia="Times New Roman" w:hAnsi="Tahoma" w:cs="Tahoma" w:hint="default"/>
      <w:sz w:val="16"/>
      <w:szCs w:val="16"/>
      <w:lang w:eastAsia="pt-BR"/>
    </w:rPr>
  </w:style>
  <w:style w:type="paragraph" w:customStyle="1" w:styleId="PargrafodaLista1">
    <w:name w:val="Parágrafo da Lista1"/>
    <w:basedOn w:val="Normal"/>
    <w:rsid w:val="00D55199"/>
    <w:pPr>
      <w:spacing w:after="0" w:line="240" w:lineRule="auto"/>
      <w:ind w:left="720"/>
      <w:contextualSpacing/>
    </w:pPr>
    <w:rPr>
      <w:rFonts w:ascii="Times New Roman" w:eastAsia="Calibri" w:hAnsi="Times New Roman"/>
      <w:sz w:val="24"/>
      <w:szCs w:val="24"/>
      <w:lang w:val="pt-BR" w:eastAsia="pt-BR" w:bidi="ar-SA"/>
    </w:rPr>
  </w:style>
  <w:style w:type="paragraph" w:customStyle="1" w:styleId="Recuodecorpodetexto21">
    <w:name w:val="Recuo de corpo de texto 21"/>
    <w:basedOn w:val="Standard"/>
    <w:uiPriority w:val="99"/>
    <w:rsid w:val="00D55199"/>
    <w:pPr>
      <w:spacing w:before="120" w:line="360" w:lineRule="auto"/>
      <w:ind w:firstLine="1701"/>
      <w:jc w:val="both"/>
    </w:pPr>
    <w:rPr>
      <w:rFonts w:eastAsia="SimSun" w:cs="Mangal"/>
      <w:lang w:val="en-US" w:eastAsia="zh-CN" w:bidi="hi-IN"/>
    </w:rPr>
  </w:style>
  <w:style w:type="paragraph" w:customStyle="1" w:styleId="WW-Padro">
    <w:name w:val="WW-Padrão"/>
    <w:rsid w:val="007A3E02"/>
    <w:pPr>
      <w:suppressAutoHyphens/>
      <w:spacing w:after="0" w:line="240" w:lineRule="auto"/>
    </w:pPr>
    <w:rPr>
      <w:rFonts w:ascii="Times New Roman" w:eastAsia="Arial" w:hAnsi="Times New Roman" w:cs="Times New Roman"/>
      <w:sz w:val="24"/>
      <w:szCs w:val="20"/>
      <w:lang w:eastAsia="ar-SA"/>
    </w:rPr>
  </w:style>
  <w:style w:type="character" w:customStyle="1" w:styleId="A2">
    <w:name w:val="A2"/>
    <w:uiPriority w:val="99"/>
    <w:rsid w:val="00132E5D"/>
    <w:rPr>
      <w:color w:val="000000"/>
    </w:rPr>
  </w:style>
  <w:style w:type="paragraph" w:customStyle="1" w:styleId="Pa5">
    <w:name w:val="Pa5"/>
    <w:basedOn w:val="Default"/>
    <w:next w:val="Default"/>
    <w:uiPriority w:val="99"/>
    <w:rsid w:val="00F2010F"/>
    <w:pPr>
      <w:spacing w:line="241" w:lineRule="atLeast"/>
    </w:pPr>
    <w:rPr>
      <w:rFonts w:ascii="Arial" w:eastAsiaTheme="minorHAnsi" w:hAnsi="Arial" w:cs="Arial"/>
      <w:color w:val="auto"/>
      <w:lang w:eastAsia="en-US"/>
    </w:rPr>
  </w:style>
  <w:style w:type="paragraph" w:customStyle="1" w:styleId="Pa4">
    <w:name w:val="Pa4"/>
    <w:basedOn w:val="Default"/>
    <w:next w:val="Default"/>
    <w:uiPriority w:val="99"/>
    <w:rsid w:val="00667DD1"/>
    <w:pPr>
      <w:spacing w:line="241" w:lineRule="atLeast"/>
    </w:pPr>
    <w:rPr>
      <w:rFonts w:ascii="Arial" w:eastAsiaTheme="minorHAnsi" w:hAnsi="Arial" w:cs="Arial"/>
      <w:color w:val="auto"/>
      <w:lang w:eastAsia="en-US"/>
    </w:rPr>
  </w:style>
  <w:style w:type="character" w:customStyle="1" w:styleId="SemEspaamentoChar">
    <w:name w:val="Sem Espaçamento Char"/>
    <w:link w:val="SemEspaamento"/>
    <w:uiPriority w:val="1"/>
    <w:locked/>
    <w:rsid w:val="00337863"/>
    <w:rPr>
      <w:rFonts w:ascii="Calibri" w:eastAsia="Calibri" w:hAnsi="Calibri" w:cs="Times New Roman"/>
    </w:rPr>
  </w:style>
  <w:style w:type="character" w:customStyle="1" w:styleId="fontstyle21">
    <w:name w:val="fontstyle21"/>
    <w:basedOn w:val="Fontepargpadro"/>
    <w:rsid w:val="00B13081"/>
    <w:rPr>
      <w:rFonts w:ascii="ArialMT" w:hAnsi="ArialMT" w:hint="default"/>
      <w:b w:val="0"/>
      <w:bCs w:val="0"/>
      <w:i w:val="0"/>
      <w:iCs w:val="0"/>
      <w:color w:val="000000"/>
      <w:sz w:val="20"/>
      <w:szCs w:val="20"/>
    </w:rPr>
  </w:style>
  <w:style w:type="character" w:customStyle="1" w:styleId="PargrafodaListaChar">
    <w:name w:val="Parágrafo da Lista Char"/>
    <w:aliases w:val="Lista Paragrafo em Preto Char,item 3 elementos Char,Segundo Char,Texto Char,Lista Itens Char,Normal com bullets Char,DOCs_Paragrafo-1 Char,Tópico1 Char,lp1 Char,Listas Char,List Paragraph1 Char,Bullet List Char,FooterText Char"/>
    <w:link w:val="PargrafodaLista"/>
    <w:uiPriority w:val="34"/>
    <w:qFormat/>
    <w:locked/>
    <w:rsid w:val="00B13081"/>
    <w:rPr>
      <w:rFonts w:ascii="Calibri" w:eastAsia="Calibri" w:hAnsi="Calibri" w:cs="Times New Roman"/>
      <w:lang w:val="en-US" w:eastAsia="zh-CN" w:bidi="en-US"/>
    </w:rPr>
  </w:style>
  <w:style w:type="paragraph" w:styleId="Textodenotaderodap">
    <w:name w:val="footnote text"/>
    <w:basedOn w:val="Normal"/>
    <w:link w:val="TextodenotaderodapChar"/>
    <w:uiPriority w:val="99"/>
    <w:semiHidden/>
    <w:unhideWhenUsed/>
    <w:rsid w:val="00B13081"/>
    <w:pPr>
      <w:spacing w:after="0" w:line="240" w:lineRule="auto"/>
    </w:pPr>
    <w:rPr>
      <w:rFonts w:asciiTheme="minorHAnsi" w:eastAsiaTheme="minorHAnsi" w:hAnsiTheme="minorHAnsi" w:cstheme="minorBidi"/>
      <w:sz w:val="20"/>
      <w:szCs w:val="20"/>
      <w:lang w:val="pt-BR" w:bidi="ar-SA"/>
    </w:rPr>
  </w:style>
  <w:style w:type="character" w:customStyle="1" w:styleId="TextodenotaderodapChar">
    <w:name w:val="Texto de nota de rodapé Char"/>
    <w:basedOn w:val="Fontepargpadro"/>
    <w:link w:val="Textodenotaderodap"/>
    <w:uiPriority w:val="99"/>
    <w:semiHidden/>
    <w:rsid w:val="00B13081"/>
    <w:rPr>
      <w:sz w:val="20"/>
      <w:szCs w:val="20"/>
    </w:rPr>
  </w:style>
  <w:style w:type="character" w:styleId="Refdenotaderodap">
    <w:name w:val="footnote reference"/>
    <w:basedOn w:val="Fontepargpadro"/>
    <w:uiPriority w:val="99"/>
    <w:semiHidden/>
    <w:unhideWhenUsed/>
    <w:rsid w:val="00B13081"/>
    <w:rPr>
      <w:vertAlign w:val="superscript"/>
    </w:rPr>
  </w:style>
  <w:style w:type="character" w:customStyle="1" w:styleId="fontstyle31">
    <w:name w:val="fontstyle31"/>
    <w:basedOn w:val="Fontepargpadro"/>
    <w:rsid w:val="00E868AE"/>
    <w:rPr>
      <w:rFonts w:ascii="ArialMT" w:eastAsia="ArialMT" w:hAnsi="ArialMT" w:hint="eastAsia"/>
      <w:b w:val="0"/>
      <w:bCs w:val="0"/>
      <w:i w:val="0"/>
      <w:iCs w:val="0"/>
      <w:color w:val="000000"/>
      <w:sz w:val="24"/>
      <w:szCs w:val="24"/>
    </w:rPr>
  </w:style>
  <w:style w:type="paragraph" w:customStyle="1" w:styleId="isselectedend">
    <w:name w:val="isselectedend"/>
    <w:basedOn w:val="Normal"/>
    <w:rsid w:val="00B67A21"/>
    <w:pPr>
      <w:spacing w:before="100" w:beforeAutospacing="1" w:after="100" w:afterAutospacing="1" w:line="240" w:lineRule="auto"/>
    </w:pPr>
    <w:rPr>
      <w:rFonts w:ascii="Times New Roman" w:hAnsi="Times New Roman"/>
      <w:sz w:val="24"/>
      <w:szCs w:val="24"/>
      <w:lang w:val="pt-BR" w:eastAsia="pt-BR" w:bidi="ar-SA"/>
    </w:rPr>
  </w:style>
  <w:style w:type="paragraph" w:customStyle="1" w:styleId="no-border">
    <w:name w:val="no-border"/>
    <w:basedOn w:val="Normal"/>
    <w:rsid w:val="00B67A21"/>
    <w:pPr>
      <w:spacing w:before="100" w:beforeAutospacing="1" w:after="100" w:afterAutospacing="1" w:line="240" w:lineRule="auto"/>
    </w:pPr>
    <w:rPr>
      <w:rFonts w:ascii="Times New Roman" w:hAnsi="Times New Roman"/>
      <w:sz w:val="24"/>
      <w:szCs w:val="24"/>
      <w:lang w:val="pt-BR" w:eastAsia="pt-BR" w:bidi="ar-SA"/>
    </w:rPr>
  </w:style>
  <w:style w:type="character" w:styleId="MenoPendente">
    <w:name w:val="Unresolved Mention"/>
    <w:basedOn w:val="Fontepargpadro"/>
    <w:uiPriority w:val="99"/>
    <w:semiHidden/>
    <w:unhideWhenUsed/>
    <w:rsid w:val="00B67A21"/>
    <w:rPr>
      <w:color w:val="605E5C"/>
      <w:shd w:val="clear" w:color="auto" w:fill="E1DFDD"/>
    </w:rPr>
  </w:style>
  <w:style w:type="paragraph" w:styleId="Citao">
    <w:name w:val="Quote"/>
    <w:basedOn w:val="Normal"/>
    <w:next w:val="Normal"/>
    <w:link w:val="CitaoChar"/>
    <w:uiPriority w:val="29"/>
    <w:qFormat/>
    <w:rsid w:val="00B67A21"/>
    <w:pPr>
      <w:spacing w:before="200" w:after="160" w:line="259" w:lineRule="auto"/>
      <w:ind w:left="864" w:right="864"/>
      <w:jc w:val="center"/>
    </w:pPr>
    <w:rPr>
      <w:rFonts w:asciiTheme="minorHAnsi" w:eastAsiaTheme="minorHAnsi" w:hAnsiTheme="minorHAnsi" w:cstheme="minorBidi"/>
      <w:i/>
      <w:iCs/>
      <w:color w:val="404040" w:themeColor="text1" w:themeTint="BF"/>
      <w:lang w:val="pt-BR" w:bidi="ar-SA"/>
    </w:rPr>
  </w:style>
  <w:style w:type="character" w:customStyle="1" w:styleId="CitaoChar">
    <w:name w:val="Citação Char"/>
    <w:basedOn w:val="Fontepargpadro"/>
    <w:link w:val="Citao"/>
    <w:uiPriority w:val="29"/>
    <w:rsid w:val="00B67A21"/>
    <w:rPr>
      <w:i/>
      <w:iCs/>
      <w:color w:val="404040" w:themeColor="text1" w:themeTint="BF"/>
    </w:rPr>
  </w:style>
  <w:style w:type="character" w:customStyle="1" w:styleId="whitespace-normal">
    <w:name w:val="whitespace-normal"/>
    <w:basedOn w:val="Fontepargpadro"/>
    <w:rsid w:val="00B67A21"/>
  </w:style>
  <w:style w:type="paragraph" w:customStyle="1" w:styleId="msonormal0">
    <w:name w:val="msonormal"/>
    <w:basedOn w:val="Normal"/>
    <w:rsid w:val="00B67A21"/>
    <w:pPr>
      <w:spacing w:before="100" w:beforeAutospacing="1" w:after="100" w:afterAutospacing="1" w:line="240" w:lineRule="auto"/>
    </w:pPr>
    <w:rPr>
      <w:rFonts w:ascii="Times New Roman" w:hAnsi="Times New Roman"/>
      <w:sz w:val="24"/>
      <w:szCs w:val="24"/>
      <w:lang w:val="pt-BR" w:eastAsia="pt-BR" w:bidi="ar-SA"/>
    </w:rPr>
  </w:style>
  <w:style w:type="paragraph" w:customStyle="1" w:styleId="xl67">
    <w:name w:val="xl67"/>
    <w:basedOn w:val="Normal"/>
    <w:rsid w:val="00B67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val="pt-BR" w:eastAsia="pt-BR" w:bidi="ar-SA"/>
    </w:rPr>
  </w:style>
  <w:style w:type="paragraph" w:customStyle="1" w:styleId="xl68">
    <w:name w:val="xl68"/>
    <w:basedOn w:val="Normal"/>
    <w:rsid w:val="00B67A2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hAnsi="Arial" w:cs="Arial"/>
      <w:b/>
      <w:bCs/>
      <w:sz w:val="24"/>
      <w:szCs w:val="24"/>
      <w:lang w:val="pt-BR" w:eastAsia="pt-BR" w:bidi="ar-SA"/>
    </w:rPr>
  </w:style>
  <w:style w:type="paragraph" w:customStyle="1" w:styleId="xl69">
    <w:name w:val="xl69"/>
    <w:basedOn w:val="Normal"/>
    <w:rsid w:val="00B67A2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hAnsi="Arial" w:cs="Arial"/>
      <w:b/>
      <w:bCs/>
      <w:sz w:val="24"/>
      <w:szCs w:val="24"/>
      <w:lang w:val="pt-BR" w:eastAsia="pt-BR" w:bidi="ar-SA"/>
    </w:rPr>
  </w:style>
  <w:style w:type="paragraph" w:customStyle="1" w:styleId="xl70">
    <w:name w:val="xl70"/>
    <w:basedOn w:val="Normal"/>
    <w:rsid w:val="00B67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lang w:val="pt-BR" w:eastAsia="pt-BR" w:bidi="ar-SA"/>
    </w:rPr>
  </w:style>
  <w:style w:type="paragraph" w:customStyle="1" w:styleId="xl71">
    <w:name w:val="xl71"/>
    <w:basedOn w:val="Normal"/>
    <w:rsid w:val="00B67A2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val="pt-BR" w:eastAsia="pt-BR" w:bidi="ar-SA"/>
    </w:rPr>
  </w:style>
  <w:style w:type="paragraph" w:customStyle="1" w:styleId="xl72">
    <w:name w:val="xl72"/>
    <w:basedOn w:val="Normal"/>
    <w:rsid w:val="00B67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pt-BR" w:eastAsia="pt-BR" w:bidi="ar-SA"/>
    </w:rPr>
  </w:style>
  <w:style w:type="paragraph" w:customStyle="1" w:styleId="xl73">
    <w:name w:val="xl73"/>
    <w:basedOn w:val="Normal"/>
    <w:rsid w:val="00B67A2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val="pt-BR" w:eastAsia="pt-BR" w:bidi="ar-SA"/>
    </w:rPr>
  </w:style>
  <w:style w:type="paragraph" w:customStyle="1" w:styleId="xl74">
    <w:name w:val="xl74"/>
    <w:basedOn w:val="Normal"/>
    <w:rsid w:val="00B67A2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lang w:val="pt-BR" w:eastAsia="pt-BR" w:bidi="ar-SA"/>
    </w:rPr>
  </w:style>
  <w:style w:type="paragraph" w:customStyle="1" w:styleId="xl75">
    <w:name w:val="xl75"/>
    <w:basedOn w:val="Normal"/>
    <w:rsid w:val="00B67A21"/>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hAnsi="Arial" w:cs="Arial"/>
      <w:b/>
      <w:bCs/>
      <w:sz w:val="24"/>
      <w:szCs w:val="24"/>
      <w:lang w:val="pt-BR" w:eastAsia="pt-BR" w:bidi="ar-SA"/>
    </w:rPr>
  </w:style>
  <w:style w:type="paragraph" w:customStyle="1" w:styleId="xl76">
    <w:name w:val="xl76"/>
    <w:basedOn w:val="Normal"/>
    <w:rsid w:val="00B67A21"/>
    <w:pPr>
      <w:pBdr>
        <w:top w:val="single" w:sz="4" w:space="0" w:color="auto"/>
        <w:left w:val="single" w:sz="4" w:space="0" w:color="auto"/>
        <w:right w:val="single" w:sz="4" w:space="0" w:color="auto"/>
      </w:pBdr>
      <w:shd w:val="clear" w:color="000000" w:fill="DDEBF7"/>
      <w:spacing w:before="100" w:beforeAutospacing="1" w:after="100" w:afterAutospacing="1" w:line="240" w:lineRule="auto"/>
      <w:textAlignment w:val="center"/>
    </w:pPr>
    <w:rPr>
      <w:rFonts w:ascii="Arial" w:hAnsi="Arial" w:cs="Arial"/>
      <w:b/>
      <w:bCs/>
      <w:sz w:val="24"/>
      <w:szCs w:val="24"/>
      <w:lang w:val="pt-BR" w:eastAsia="pt-BR" w:bidi="ar-SA"/>
    </w:rPr>
  </w:style>
  <w:style w:type="paragraph" w:customStyle="1" w:styleId="xl77">
    <w:name w:val="xl77"/>
    <w:basedOn w:val="Normal"/>
    <w:rsid w:val="00B67A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color w:val="000000"/>
      <w:sz w:val="24"/>
      <w:szCs w:val="24"/>
      <w:lang w:val="pt-BR" w:eastAsia="pt-BR" w:bidi="ar-SA"/>
    </w:rPr>
  </w:style>
  <w:style w:type="paragraph" w:customStyle="1" w:styleId="xl78">
    <w:name w:val="xl78"/>
    <w:basedOn w:val="Normal"/>
    <w:rsid w:val="00B67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val="pt-BR" w:eastAsia="pt-BR" w:bidi="ar-SA"/>
    </w:rPr>
  </w:style>
  <w:style w:type="paragraph" w:customStyle="1" w:styleId="xl79">
    <w:name w:val="xl79"/>
    <w:basedOn w:val="Normal"/>
    <w:rsid w:val="00B67A2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val="pt-BR" w:eastAsia="pt-BR" w:bidi="ar-SA"/>
    </w:rPr>
  </w:style>
  <w:style w:type="paragraph" w:customStyle="1" w:styleId="xl80">
    <w:name w:val="xl80"/>
    <w:basedOn w:val="Normal"/>
    <w:rsid w:val="00B67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lang w:val="pt-BR" w:eastAsia="pt-BR" w:bidi="ar-SA"/>
    </w:rPr>
  </w:style>
  <w:style w:type="paragraph" w:customStyle="1" w:styleId="xl81">
    <w:name w:val="xl81"/>
    <w:basedOn w:val="Normal"/>
    <w:rsid w:val="00B67A2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162937"/>
      <w:sz w:val="24"/>
      <w:szCs w:val="24"/>
      <w:lang w:val="pt-BR" w:eastAsia="pt-BR" w:bidi="ar-SA"/>
    </w:rPr>
  </w:style>
  <w:style w:type="paragraph" w:customStyle="1" w:styleId="xl82">
    <w:name w:val="xl82"/>
    <w:basedOn w:val="Normal"/>
    <w:rsid w:val="00B67A2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val="pt-BR" w:eastAsia="pt-BR" w:bidi="ar-SA"/>
    </w:rPr>
  </w:style>
  <w:style w:type="paragraph" w:customStyle="1" w:styleId="xl83">
    <w:name w:val="xl83"/>
    <w:basedOn w:val="Normal"/>
    <w:rsid w:val="00B67A2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162937"/>
      <w:sz w:val="24"/>
      <w:szCs w:val="24"/>
      <w:lang w:val="pt-BR" w:eastAsia="pt-BR" w:bidi="ar-SA"/>
    </w:rPr>
  </w:style>
  <w:style w:type="paragraph" w:customStyle="1" w:styleId="xl84">
    <w:name w:val="xl84"/>
    <w:basedOn w:val="Normal"/>
    <w:rsid w:val="00B67A21"/>
    <w:pPr>
      <w:pBdr>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olor w:val="000000"/>
      <w:sz w:val="24"/>
      <w:szCs w:val="24"/>
      <w:lang w:val="pt-BR" w:eastAsia="pt-BR" w:bidi="ar-SA"/>
    </w:rPr>
  </w:style>
  <w:style w:type="paragraph" w:customStyle="1" w:styleId="xl85">
    <w:name w:val="xl85"/>
    <w:basedOn w:val="Normal"/>
    <w:rsid w:val="00B67A2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val="pt-BR" w:eastAsia="pt-BR" w:bidi="ar-SA"/>
    </w:rPr>
  </w:style>
  <w:style w:type="paragraph" w:customStyle="1" w:styleId="xl86">
    <w:name w:val="xl86"/>
    <w:basedOn w:val="Normal"/>
    <w:rsid w:val="00B67A2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olor w:val="000000"/>
      <w:sz w:val="24"/>
      <w:szCs w:val="24"/>
      <w:lang w:val="pt-BR" w:eastAsia="pt-BR" w:bidi="ar-SA"/>
    </w:rPr>
  </w:style>
  <w:style w:type="paragraph" w:customStyle="1" w:styleId="xl87">
    <w:name w:val="xl87"/>
    <w:basedOn w:val="Normal"/>
    <w:rsid w:val="00B67A21"/>
    <w:pPr>
      <w:pBdr>
        <w:top w:val="single" w:sz="4" w:space="0" w:color="auto"/>
        <w:left w:val="single" w:sz="4" w:space="0" w:color="auto"/>
      </w:pBdr>
      <w:spacing w:before="100" w:beforeAutospacing="1" w:after="100" w:afterAutospacing="1" w:line="240" w:lineRule="auto"/>
      <w:jc w:val="center"/>
      <w:textAlignment w:val="center"/>
    </w:pPr>
    <w:rPr>
      <w:rFonts w:ascii="Times New Roman" w:hAnsi="Times New Roman"/>
      <w:sz w:val="24"/>
      <w:szCs w:val="24"/>
      <w:lang w:val="pt-BR" w:eastAsia="pt-BR" w:bidi="ar-SA"/>
    </w:rPr>
  </w:style>
  <w:style w:type="paragraph" w:customStyle="1" w:styleId="xl88">
    <w:name w:val="xl88"/>
    <w:basedOn w:val="Normal"/>
    <w:rsid w:val="00B67A21"/>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val="pt-BR" w:eastAsia="pt-BR" w:bidi="ar-SA"/>
    </w:rPr>
  </w:style>
  <w:style w:type="paragraph" w:customStyle="1" w:styleId="xl89">
    <w:name w:val="xl89"/>
    <w:basedOn w:val="Normal"/>
    <w:rsid w:val="00B67A2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pt-BR" w:eastAsia="pt-BR" w:bidi="ar-SA"/>
    </w:rPr>
  </w:style>
  <w:style w:type="paragraph" w:customStyle="1" w:styleId="xl90">
    <w:name w:val="xl90"/>
    <w:basedOn w:val="Normal"/>
    <w:rsid w:val="00B67A21"/>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hAnsi="Arial" w:cs="Arial"/>
      <w:b/>
      <w:bCs/>
      <w:sz w:val="24"/>
      <w:szCs w:val="24"/>
      <w:lang w:val="pt-BR" w:eastAsia="pt-BR" w:bidi="ar-SA"/>
    </w:rPr>
  </w:style>
  <w:style w:type="paragraph" w:customStyle="1" w:styleId="xl91">
    <w:name w:val="xl91"/>
    <w:basedOn w:val="Normal"/>
    <w:rsid w:val="00B67A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8"/>
      <w:szCs w:val="18"/>
      <w:lang w:val="pt-BR" w:eastAsia="pt-BR" w:bidi="ar-SA"/>
    </w:rPr>
  </w:style>
  <w:style w:type="paragraph" w:customStyle="1" w:styleId="xl92">
    <w:name w:val="xl92"/>
    <w:basedOn w:val="Normal"/>
    <w:rsid w:val="00B67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lang w:val="pt-BR" w:eastAsia="pt-BR" w:bidi="ar-SA"/>
    </w:rPr>
  </w:style>
  <w:style w:type="paragraph" w:customStyle="1" w:styleId="xl93">
    <w:name w:val="xl93"/>
    <w:basedOn w:val="Normal"/>
    <w:rsid w:val="00B67A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lang w:val="pt-BR" w:eastAsia="pt-BR" w:bidi="ar-SA"/>
    </w:rPr>
  </w:style>
  <w:style w:type="paragraph" w:customStyle="1" w:styleId="xl94">
    <w:name w:val="xl94"/>
    <w:basedOn w:val="Normal"/>
    <w:rsid w:val="00B67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lang w:val="pt-BR" w:eastAsia="pt-BR" w:bidi="ar-SA"/>
    </w:rPr>
  </w:style>
  <w:style w:type="paragraph" w:customStyle="1" w:styleId="xl95">
    <w:name w:val="xl95"/>
    <w:basedOn w:val="Normal"/>
    <w:rsid w:val="00B67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pt-BR" w:eastAsia="pt-BR" w:bidi="ar-SA"/>
    </w:rPr>
  </w:style>
  <w:style w:type="paragraph" w:customStyle="1" w:styleId="xl96">
    <w:name w:val="xl96"/>
    <w:basedOn w:val="Normal"/>
    <w:rsid w:val="00B67A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lang w:val="pt-BR" w:eastAsia="pt-BR" w:bidi="ar-SA"/>
    </w:rPr>
  </w:style>
  <w:style w:type="paragraph" w:customStyle="1" w:styleId="xl97">
    <w:name w:val="xl97"/>
    <w:basedOn w:val="Normal"/>
    <w:rsid w:val="00B67A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pt-BR" w:eastAsia="pt-BR" w:bidi="ar-SA"/>
    </w:rPr>
  </w:style>
  <w:style w:type="paragraph" w:customStyle="1" w:styleId="xl98">
    <w:name w:val="xl98"/>
    <w:basedOn w:val="Normal"/>
    <w:rsid w:val="00B67A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lang w:val="pt-BR" w:eastAsia="pt-BR" w:bidi="ar-SA"/>
    </w:rPr>
  </w:style>
  <w:style w:type="paragraph" w:customStyle="1" w:styleId="xl99">
    <w:name w:val="xl99"/>
    <w:basedOn w:val="Normal"/>
    <w:rsid w:val="00B67A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pt-BR" w:eastAsia="pt-BR" w:bidi="ar-SA"/>
    </w:rPr>
  </w:style>
  <w:style w:type="paragraph" w:customStyle="1" w:styleId="xl100">
    <w:name w:val="xl100"/>
    <w:basedOn w:val="Normal"/>
    <w:rsid w:val="00B67A21"/>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pPr>
    <w:rPr>
      <w:rFonts w:ascii="Arial" w:hAnsi="Arial" w:cs="Arial"/>
      <w:b/>
      <w:bCs/>
      <w:sz w:val="24"/>
      <w:szCs w:val="24"/>
      <w:lang w:val="pt-BR" w:eastAsia="pt-BR" w:bidi="ar-SA"/>
    </w:rPr>
  </w:style>
  <w:style w:type="character" w:styleId="nfase">
    <w:name w:val="Emphasis"/>
    <w:basedOn w:val="Fontepargpadro"/>
    <w:uiPriority w:val="20"/>
    <w:qFormat/>
    <w:rsid w:val="00B67A21"/>
    <w:rPr>
      <w:i/>
      <w:iCs/>
    </w:rPr>
  </w:style>
  <w:style w:type="paragraph" w:customStyle="1" w:styleId="z1qcye">
    <w:name w:val="z1qcye"/>
    <w:basedOn w:val="Normal"/>
    <w:rsid w:val="00B67A21"/>
    <w:pPr>
      <w:spacing w:before="100" w:beforeAutospacing="1" w:after="100" w:afterAutospacing="1" w:line="240" w:lineRule="auto"/>
    </w:pPr>
    <w:rPr>
      <w:rFonts w:ascii="Times New Roman" w:hAnsi="Times New Roman"/>
      <w:sz w:val="24"/>
      <w:szCs w:val="24"/>
      <w:lang w:val="pt-BR" w:eastAsia="pt-BR" w:bidi="ar-SA"/>
    </w:rPr>
  </w:style>
  <w:style w:type="character" w:customStyle="1" w:styleId="t286pc">
    <w:name w:val="t286pc"/>
    <w:basedOn w:val="Fontepargpadro"/>
    <w:rsid w:val="00B67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68199">
      <w:bodyDiv w:val="1"/>
      <w:marLeft w:val="0"/>
      <w:marRight w:val="0"/>
      <w:marTop w:val="0"/>
      <w:marBottom w:val="0"/>
      <w:divBdr>
        <w:top w:val="none" w:sz="0" w:space="0" w:color="auto"/>
        <w:left w:val="none" w:sz="0" w:space="0" w:color="auto"/>
        <w:bottom w:val="none" w:sz="0" w:space="0" w:color="auto"/>
        <w:right w:val="none" w:sz="0" w:space="0" w:color="auto"/>
      </w:divBdr>
    </w:div>
    <w:div w:id="99954367">
      <w:bodyDiv w:val="1"/>
      <w:marLeft w:val="0"/>
      <w:marRight w:val="0"/>
      <w:marTop w:val="0"/>
      <w:marBottom w:val="0"/>
      <w:divBdr>
        <w:top w:val="none" w:sz="0" w:space="0" w:color="auto"/>
        <w:left w:val="none" w:sz="0" w:space="0" w:color="auto"/>
        <w:bottom w:val="none" w:sz="0" w:space="0" w:color="auto"/>
        <w:right w:val="none" w:sz="0" w:space="0" w:color="auto"/>
      </w:divBdr>
    </w:div>
    <w:div w:id="102463754">
      <w:bodyDiv w:val="1"/>
      <w:marLeft w:val="0"/>
      <w:marRight w:val="0"/>
      <w:marTop w:val="0"/>
      <w:marBottom w:val="0"/>
      <w:divBdr>
        <w:top w:val="none" w:sz="0" w:space="0" w:color="auto"/>
        <w:left w:val="none" w:sz="0" w:space="0" w:color="auto"/>
        <w:bottom w:val="none" w:sz="0" w:space="0" w:color="auto"/>
        <w:right w:val="none" w:sz="0" w:space="0" w:color="auto"/>
      </w:divBdr>
    </w:div>
    <w:div w:id="153231698">
      <w:bodyDiv w:val="1"/>
      <w:marLeft w:val="0"/>
      <w:marRight w:val="0"/>
      <w:marTop w:val="0"/>
      <w:marBottom w:val="0"/>
      <w:divBdr>
        <w:top w:val="none" w:sz="0" w:space="0" w:color="auto"/>
        <w:left w:val="none" w:sz="0" w:space="0" w:color="auto"/>
        <w:bottom w:val="none" w:sz="0" w:space="0" w:color="auto"/>
        <w:right w:val="none" w:sz="0" w:space="0" w:color="auto"/>
      </w:divBdr>
    </w:div>
    <w:div w:id="221793169">
      <w:bodyDiv w:val="1"/>
      <w:marLeft w:val="0"/>
      <w:marRight w:val="0"/>
      <w:marTop w:val="0"/>
      <w:marBottom w:val="0"/>
      <w:divBdr>
        <w:top w:val="none" w:sz="0" w:space="0" w:color="auto"/>
        <w:left w:val="none" w:sz="0" w:space="0" w:color="auto"/>
        <w:bottom w:val="none" w:sz="0" w:space="0" w:color="auto"/>
        <w:right w:val="none" w:sz="0" w:space="0" w:color="auto"/>
      </w:divBdr>
    </w:div>
    <w:div w:id="230773034">
      <w:bodyDiv w:val="1"/>
      <w:marLeft w:val="0"/>
      <w:marRight w:val="0"/>
      <w:marTop w:val="0"/>
      <w:marBottom w:val="0"/>
      <w:divBdr>
        <w:top w:val="none" w:sz="0" w:space="0" w:color="auto"/>
        <w:left w:val="none" w:sz="0" w:space="0" w:color="auto"/>
        <w:bottom w:val="none" w:sz="0" w:space="0" w:color="auto"/>
        <w:right w:val="none" w:sz="0" w:space="0" w:color="auto"/>
      </w:divBdr>
    </w:div>
    <w:div w:id="272245472">
      <w:bodyDiv w:val="1"/>
      <w:marLeft w:val="0"/>
      <w:marRight w:val="0"/>
      <w:marTop w:val="0"/>
      <w:marBottom w:val="0"/>
      <w:divBdr>
        <w:top w:val="none" w:sz="0" w:space="0" w:color="auto"/>
        <w:left w:val="none" w:sz="0" w:space="0" w:color="auto"/>
        <w:bottom w:val="none" w:sz="0" w:space="0" w:color="auto"/>
        <w:right w:val="none" w:sz="0" w:space="0" w:color="auto"/>
      </w:divBdr>
    </w:div>
    <w:div w:id="435445069">
      <w:bodyDiv w:val="1"/>
      <w:marLeft w:val="0"/>
      <w:marRight w:val="0"/>
      <w:marTop w:val="0"/>
      <w:marBottom w:val="0"/>
      <w:divBdr>
        <w:top w:val="none" w:sz="0" w:space="0" w:color="auto"/>
        <w:left w:val="none" w:sz="0" w:space="0" w:color="auto"/>
        <w:bottom w:val="none" w:sz="0" w:space="0" w:color="auto"/>
        <w:right w:val="none" w:sz="0" w:space="0" w:color="auto"/>
      </w:divBdr>
    </w:div>
    <w:div w:id="532305883">
      <w:bodyDiv w:val="1"/>
      <w:marLeft w:val="0"/>
      <w:marRight w:val="0"/>
      <w:marTop w:val="0"/>
      <w:marBottom w:val="0"/>
      <w:divBdr>
        <w:top w:val="none" w:sz="0" w:space="0" w:color="auto"/>
        <w:left w:val="none" w:sz="0" w:space="0" w:color="auto"/>
        <w:bottom w:val="none" w:sz="0" w:space="0" w:color="auto"/>
        <w:right w:val="none" w:sz="0" w:space="0" w:color="auto"/>
      </w:divBdr>
    </w:div>
    <w:div w:id="703024415">
      <w:bodyDiv w:val="1"/>
      <w:marLeft w:val="0"/>
      <w:marRight w:val="0"/>
      <w:marTop w:val="0"/>
      <w:marBottom w:val="0"/>
      <w:divBdr>
        <w:top w:val="none" w:sz="0" w:space="0" w:color="auto"/>
        <w:left w:val="none" w:sz="0" w:space="0" w:color="auto"/>
        <w:bottom w:val="none" w:sz="0" w:space="0" w:color="auto"/>
        <w:right w:val="none" w:sz="0" w:space="0" w:color="auto"/>
      </w:divBdr>
    </w:div>
    <w:div w:id="709308848">
      <w:bodyDiv w:val="1"/>
      <w:marLeft w:val="0"/>
      <w:marRight w:val="0"/>
      <w:marTop w:val="0"/>
      <w:marBottom w:val="0"/>
      <w:divBdr>
        <w:top w:val="none" w:sz="0" w:space="0" w:color="auto"/>
        <w:left w:val="none" w:sz="0" w:space="0" w:color="auto"/>
        <w:bottom w:val="none" w:sz="0" w:space="0" w:color="auto"/>
        <w:right w:val="none" w:sz="0" w:space="0" w:color="auto"/>
      </w:divBdr>
    </w:div>
    <w:div w:id="734739634">
      <w:bodyDiv w:val="1"/>
      <w:marLeft w:val="0"/>
      <w:marRight w:val="0"/>
      <w:marTop w:val="0"/>
      <w:marBottom w:val="0"/>
      <w:divBdr>
        <w:top w:val="none" w:sz="0" w:space="0" w:color="auto"/>
        <w:left w:val="none" w:sz="0" w:space="0" w:color="auto"/>
        <w:bottom w:val="none" w:sz="0" w:space="0" w:color="auto"/>
        <w:right w:val="none" w:sz="0" w:space="0" w:color="auto"/>
      </w:divBdr>
    </w:div>
    <w:div w:id="754014921">
      <w:bodyDiv w:val="1"/>
      <w:marLeft w:val="0"/>
      <w:marRight w:val="0"/>
      <w:marTop w:val="0"/>
      <w:marBottom w:val="0"/>
      <w:divBdr>
        <w:top w:val="none" w:sz="0" w:space="0" w:color="auto"/>
        <w:left w:val="none" w:sz="0" w:space="0" w:color="auto"/>
        <w:bottom w:val="none" w:sz="0" w:space="0" w:color="auto"/>
        <w:right w:val="none" w:sz="0" w:space="0" w:color="auto"/>
      </w:divBdr>
    </w:div>
    <w:div w:id="827400212">
      <w:bodyDiv w:val="1"/>
      <w:marLeft w:val="0"/>
      <w:marRight w:val="0"/>
      <w:marTop w:val="0"/>
      <w:marBottom w:val="0"/>
      <w:divBdr>
        <w:top w:val="none" w:sz="0" w:space="0" w:color="auto"/>
        <w:left w:val="none" w:sz="0" w:space="0" w:color="auto"/>
        <w:bottom w:val="none" w:sz="0" w:space="0" w:color="auto"/>
        <w:right w:val="none" w:sz="0" w:space="0" w:color="auto"/>
      </w:divBdr>
    </w:div>
    <w:div w:id="856890753">
      <w:bodyDiv w:val="1"/>
      <w:marLeft w:val="0"/>
      <w:marRight w:val="0"/>
      <w:marTop w:val="0"/>
      <w:marBottom w:val="0"/>
      <w:divBdr>
        <w:top w:val="none" w:sz="0" w:space="0" w:color="auto"/>
        <w:left w:val="none" w:sz="0" w:space="0" w:color="auto"/>
        <w:bottom w:val="none" w:sz="0" w:space="0" w:color="auto"/>
        <w:right w:val="none" w:sz="0" w:space="0" w:color="auto"/>
      </w:divBdr>
    </w:div>
    <w:div w:id="886793362">
      <w:bodyDiv w:val="1"/>
      <w:marLeft w:val="0"/>
      <w:marRight w:val="0"/>
      <w:marTop w:val="0"/>
      <w:marBottom w:val="0"/>
      <w:divBdr>
        <w:top w:val="none" w:sz="0" w:space="0" w:color="auto"/>
        <w:left w:val="none" w:sz="0" w:space="0" w:color="auto"/>
        <w:bottom w:val="none" w:sz="0" w:space="0" w:color="auto"/>
        <w:right w:val="none" w:sz="0" w:space="0" w:color="auto"/>
      </w:divBdr>
    </w:div>
    <w:div w:id="900018994">
      <w:bodyDiv w:val="1"/>
      <w:marLeft w:val="0"/>
      <w:marRight w:val="0"/>
      <w:marTop w:val="0"/>
      <w:marBottom w:val="0"/>
      <w:divBdr>
        <w:top w:val="none" w:sz="0" w:space="0" w:color="auto"/>
        <w:left w:val="none" w:sz="0" w:space="0" w:color="auto"/>
        <w:bottom w:val="none" w:sz="0" w:space="0" w:color="auto"/>
        <w:right w:val="none" w:sz="0" w:space="0" w:color="auto"/>
      </w:divBdr>
    </w:div>
    <w:div w:id="961809665">
      <w:bodyDiv w:val="1"/>
      <w:marLeft w:val="0"/>
      <w:marRight w:val="0"/>
      <w:marTop w:val="0"/>
      <w:marBottom w:val="0"/>
      <w:divBdr>
        <w:top w:val="none" w:sz="0" w:space="0" w:color="auto"/>
        <w:left w:val="none" w:sz="0" w:space="0" w:color="auto"/>
        <w:bottom w:val="none" w:sz="0" w:space="0" w:color="auto"/>
        <w:right w:val="none" w:sz="0" w:space="0" w:color="auto"/>
      </w:divBdr>
    </w:div>
    <w:div w:id="992835733">
      <w:bodyDiv w:val="1"/>
      <w:marLeft w:val="0"/>
      <w:marRight w:val="0"/>
      <w:marTop w:val="0"/>
      <w:marBottom w:val="0"/>
      <w:divBdr>
        <w:top w:val="none" w:sz="0" w:space="0" w:color="auto"/>
        <w:left w:val="none" w:sz="0" w:space="0" w:color="auto"/>
        <w:bottom w:val="none" w:sz="0" w:space="0" w:color="auto"/>
        <w:right w:val="none" w:sz="0" w:space="0" w:color="auto"/>
      </w:divBdr>
    </w:div>
    <w:div w:id="1075781023">
      <w:bodyDiv w:val="1"/>
      <w:marLeft w:val="0"/>
      <w:marRight w:val="0"/>
      <w:marTop w:val="0"/>
      <w:marBottom w:val="0"/>
      <w:divBdr>
        <w:top w:val="none" w:sz="0" w:space="0" w:color="auto"/>
        <w:left w:val="none" w:sz="0" w:space="0" w:color="auto"/>
        <w:bottom w:val="none" w:sz="0" w:space="0" w:color="auto"/>
        <w:right w:val="none" w:sz="0" w:space="0" w:color="auto"/>
      </w:divBdr>
    </w:div>
    <w:div w:id="1093673083">
      <w:bodyDiv w:val="1"/>
      <w:marLeft w:val="0"/>
      <w:marRight w:val="0"/>
      <w:marTop w:val="0"/>
      <w:marBottom w:val="0"/>
      <w:divBdr>
        <w:top w:val="none" w:sz="0" w:space="0" w:color="auto"/>
        <w:left w:val="none" w:sz="0" w:space="0" w:color="auto"/>
        <w:bottom w:val="none" w:sz="0" w:space="0" w:color="auto"/>
        <w:right w:val="none" w:sz="0" w:space="0" w:color="auto"/>
      </w:divBdr>
    </w:div>
    <w:div w:id="1122110836">
      <w:bodyDiv w:val="1"/>
      <w:marLeft w:val="0"/>
      <w:marRight w:val="0"/>
      <w:marTop w:val="0"/>
      <w:marBottom w:val="0"/>
      <w:divBdr>
        <w:top w:val="none" w:sz="0" w:space="0" w:color="auto"/>
        <w:left w:val="none" w:sz="0" w:space="0" w:color="auto"/>
        <w:bottom w:val="none" w:sz="0" w:space="0" w:color="auto"/>
        <w:right w:val="none" w:sz="0" w:space="0" w:color="auto"/>
      </w:divBdr>
    </w:div>
    <w:div w:id="1131679418">
      <w:bodyDiv w:val="1"/>
      <w:marLeft w:val="0"/>
      <w:marRight w:val="0"/>
      <w:marTop w:val="0"/>
      <w:marBottom w:val="0"/>
      <w:divBdr>
        <w:top w:val="none" w:sz="0" w:space="0" w:color="auto"/>
        <w:left w:val="none" w:sz="0" w:space="0" w:color="auto"/>
        <w:bottom w:val="none" w:sz="0" w:space="0" w:color="auto"/>
        <w:right w:val="none" w:sz="0" w:space="0" w:color="auto"/>
      </w:divBdr>
    </w:div>
    <w:div w:id="1134100920">
      <w:bodyDiv w:val="1"/>
      <w:marLeft w:val="0"/>
      <w:marRight w:val="0"/>
      <w:marTop w:val="0"/>
      <w:marBottom w:val="0"/>
      <w:divBdr>
        <w:top w:val="none" w:sz="0" w:space="0" w:color="auto"/>
        <w:left w:val="none" w:sz="0" w:space="0" w:color="auto"/>
        <w:bottom w:val="none" w:sz="0" w:space="0" w:color="auto"/>
        <w:right w:val="none" w:sz="0" w:space="0" w:color="auto"/>
      </w:divBdr>
    </w:div>
    <w:div w:id="1180588438">
      <w:bodyDiv w:val="1"/>
      <w:marLeft w:val="0"/>
      <w:marRight w:val="0"/>
      <w:marTop w:val="0"/>
      <w:marBottom w:val="0"/>
      <w:divBdr>
        <w:top w:val="none" w:sz="0" w:space="0" w:color="auto"/>
        <w:left w:val="none" w:sz="0" w:space="0" w:color="auto"/>
        <w:bottom w:val="none" w:sz="0" w:space="0" w:color="auto"/>
        <w:right w:val="none" w:sz="0" w:space="0" w:color="auto"/>
      </w:divBdr>
    </w:div>
    <w:div w:id="1211919636">
      <w:bodyDiv w:val="1"/>
      <w:marLeft w:val="0"/>
      <w:marRight w:val="0"/>
      <w:marTop w:val="0"/>
      <w:marBottom w:val="0"/>
      <w:divBdr>
        <w:top w:val="none" w:sz="0" w:space="0" w:color="auto"/>
        <w:left w:val="none" w:sz="0" w:space="0" w:color="auto"/>
        <w:bottom w:val="none" w:sz="0" w:space="0" w:color="auto"/>
        <w:right w:val="none" w:sz="0" w:space="0" w:color="auto"/>
      </w:divBdr>
    </w:div>
    <w:div w:id="1213469044">
      <w:bodyDiv w:val="1"/>
      <w:marLeft w:val="0"/>
      <w:marRight w:val="0"/>
      <w:marTop w:val="0"/>
      <w:marBottom w:val="0"/>
      <w:divBdr>
        <w:top w:val="none" w:sz="0" w:space="0" w:color="auto"/>
        <w:left w:val="none" w:sz="0" w:space="0" w:color="auto"/>
        <w:bottom w:val="none" w:sz="0" w:space="0" w:color="auto"/>
        <w:right w:val="none" w:sz="0" w:space="0" w:color="auto"/>
      </w:divBdr>
    </w:div>
    <w:div w:id="1220870465">
      <w:bodyDiv w:val="1"/>
      <w:marLeft w:val="0"/>
      <w:marRight w:val="0"/>
      <w:marTop w:val="0"/>
      <w:marBottom w:val="0"/>
      <w:divBdr>
        <w:top w:val="none" w:sz="0" w:space="0" w:color="auto"/>
        <w:left w:val="none" w:sz="0" w:space="0" w:color="auto"/>
        <w:bottom w:val="none" w:sz="0" w:space="0" w:color="auto"/>
        <w:right w:val="none" w:sz="0" w:space="0" w:color="auto"/>
      </w:divBdr>
    </w:div>
    <w:div w:id="1232617258">
      <w:bodyDiv w:val="1"/>
      <w:marLeft w:val="0"/>
      <w:marRight w:val="0"/>
      <w:marTop w:val="0"/>
      <w:marBottom w:val="0"/>
      <w:divBdr>
        <w:top w:val="none" w:sz="0" w:space="0" w:color="auto"/>
        <w:left w:val="none" w:sz="0" w:space="0" w:color="auto"/>
        <w:bottom w:val="none" w:sz="0" w:space="0" w:color="auto"/>
        <w:right w:val="none" w:sz="0" w:space="0" w:color="auto"/>
      </w:divBdr>
    </w:div>
    <w:div w:id="1319724436">
      <w:bodyDiv w:val="1"/>
      <w:marLeft w:val="0"/>
      <w:marRight w:val="0"/>
      <w:marTop w:val="0"/>
      <w:marBottom w:val="0"/>
      <w:divBdr>
        <w:top w:val="none" w:sz="0" w:space="0" w:color="auto"/>
        <w:left w:val="none" w:sz="0" w:space="0" w:color="auto"/>
        <w:bottom w:val="none" w:sz="0" w:space="0" w:color="auto"/>
        <w:right w:val="none" w:sz="0" w:space="0" w:color="auto"/>
      </w:divBdr>
    </w:div>
    <w:div w:id="1322661462">
      <w:bodyDiv w:val="1"/>
      <w:marLeft w:val="0"/>
      <w:marRight w:val="0"/>
      <w:marTop w:val="0"/>
      <w:marBottom w:val="0"/>
      <w:divBdr>
        <w:top w:val="none" w:sz="0" w:space="0" w:color="auto"/>
        <w:left w:val="none" w:sz="0" w:space="0" w:color="auto"/>
        <w:bottom w:val="none" w:sz="0" w:space="0" w:color="auto"/>
        <w:right w:val="none" w:sz="0" w:space="0" w:color="auto"/>
      </w:divBdr>
    </w:div>
    <w:div w:id="1343388143">
      <w:bodyDiv w:val="1"/>
      <w:marLeft w:val="0"/>
      <w:marRight w:val="0"/>
      <w:marTop w:val="0"/>
      <w:marBottom w:val="0"/>
      <w:divBdr>
        <w:top w:val="none" w:sz="0" w:space="0" w:color="auto"/>
        <w:left w:val="none" w:sz="0" w:space="0" w:color="auto"/>
        <w:bottom w:val="none" w:sz="0" w:space="0" w:color="auto"/>
        <w:right w:val="none" w:sz="0" w:space="0" w:color="auto"/>
      </w:divBdr>
    </w:div>
    <w:div w:id="1393843916">
      <w:bodyDiv w:val="1"/>
      <w:marLeft w:val="0"/>
      <w:marRight w:val="0"/>
      <w:marTop w:val="0"/>
      <w:marBottom w:val="0"/>
      <w:divBdr>
        <w:top w:val="none" w:sz="0" w:space="0" w:color="auto"/>
        <w:left w:val="none" w:sz="0" w:space="0" w:color="auto"/>
        <w:bottom w:val="none" w:sz="0" w:space="0" w:color="auto"/>
        <w:right w:val="none" w:sz="0" w:space="0" w:color="auto"/>
      </w:divBdr>
    </w:div>
    <w:div w:id="1511988879">
      <w:bodyDiv w:val="1"/>
      <w:marLeft w:val="0"/>
      <w:marRight w:val="0"/>
      <w:marTop w:val="0"/>
      <w:marBottom w:val="0"/>
      <w:divBdr>
        <w:top w:val="none" w:sz="0" w:space="0" w:color="auto"/>
        <w:left w:val="none" w:sz="0" w:space="0" w:color="auto"/>
        <w:bottom w:val="none" w:sz="0" w:space="0" w:color="auto"/>
        <w:right w:val="none" w:sz="0" w:space="0" w:color="auto"/>
      </w:divBdr>
    </w:div>
    <w:div w:id="1599168260">
      <w:bodyDiv w:val="1"/>
      <w:marLeft w:val="0"/>
      <w:marRight w:val="0"/>
      <w:marTop w:val="0"/>
      <w:marBottom w:val="0"/>
      <w:divBdr>
        <w:top w:val="none" w:sz="0" w:space="0" w:color="auto"/>
        <w:left w:val="none" w:sz="0" w:space="0" w:color="auto"/>
        <w:bottom w:val="none" w:sz="0" w:space="0" w:color="auto"/>
        <w:right w:val="none" w:sz="0" w:space="0" w:color="auto"/>
      </w:divBdr>
    </w:div>
    <w:div w:id="1602446341">
      <w:bodyDiv w:val="1"/>
      <w:marLeft w:val="0"/>
      <w:marRight w:val="0"/>
      <w:marTop w:val="0"/>
      <w:marBottom w:val="0"/>
      <w:divBdr>
        <w:top w:val="none" w:sz="0" w:space="0" w:color="auto"/>
        <w:left w:val="none" w:sz="0" w:space="0" w:color="auto"/>
        <w:bottom w:val="none" w:sz="0" w:space="0" w:color="auto"/>
        <w:right w:val="none" w:sz="0" w:space="0" w:color="auto"/>
      </w:divBdr>
    </w:div>
    <w:div w:id="1700156495">
      <w:bodyDiv w:val="1"/>
      <w:marLeft w:val="0"/>
      <w:marRight w:val="0"/>
      <w:marTop w:val="0"/>
      <w:marBottom w:val="0"/>
      <w:divBdr>
        <w:top w:val="none" w:sz="0" w:space="0" w:color="auto"/>
        <w:left w:val="none" w:sz="0" w:space="0" w:color="auto"/>
        <w:bottom w:val="none" w:sz="0" w:space="0" w:color="auto"/>
        <w:right w:val="none" w:sz="0" w:space="0" w:color="auto"/>
      </w:divBdr>
    </w:div>
    <w:div w:id="1751006122">
      <w:bodyDiv w:val="1"/>
      <w:marLeft w:val="0"/>
      <w:marRight w:val="0"/>
      <w:marTop w:val="0"/>
      <w:marBottom w:val="0"/>
      <w:divBdr>
        <w:top w:val="none" w:sz="0" w:space="0" w:color="auto"/>
        <w:left w:val="none" w:sz="0" w:space="0" w:color="auto"/>
        <w:bottom w:val="none" w:sz="0" w:space="0" w:color="auto"/>
        <w:right w:val="none" w:sz="0" w:space="0" w:color="auto"/>
      </w:divBdr>
    </w:div>
    <w:div w:id="1825193907">
      <w:bodyDiv w:val="1"/>
      <w:marLeft w:val="0"/>
      <w:marRight w:val="0"/>
      <w:marTop w:val="0"/>
      <w:marBottom w:val="0"/>
      <w:divBdr>
        <w:top w:val="none" w:sz="0" w:space="0" w:color="auto"/>
        <w:left w:val="none" w:sz="0" w:space="0" w:color="auto"/>
        <w:bottom w:val="none" w:sz="0" w:space="0" w:color="auto"/>
        <w:right w:val="none" w:sz="0" w:space="0" w:color="auto"/>
      </w:divBdr>
    </w:div>
    <w:div w:id="1854762337">
      <w:bodyDiv w:val="1"/>
      <w:marLeft w:val="0"/>
      <w:marRight w:val="0"/>
      <w:marTop w:val="0"/>
      <w:marBottom w:val="0"/>
      <w:divBdr>
        <w:top w:val="none" w:sz="0" w:space="0" w:color="auto"/>
        <w:left w:val="none" w:sz="0" w:space="0" w:color="auto"/>
        <w:bottom w:val="none" w:sz="0" w:space="0" w:color="auto"/>
        <w:right w:val="none" w:sz="0" w:space="0" w:color="auto"/>
      </w:divBdr>
    </w:div>
    <w:div w:id="1943489628">
      <w:bodyDiv w:val="1"/>
      <w:marLeft w:val="0"/>
      <w:marRight w:val="0"/>
      <w:marTop w:val="0"/>
      <w:marBottom w:val="0"/>
      <w:divBdr>
        <w:top w:val="none" w:sz="0" w:space="0" w:color="auto"/>
        <w:left w:val="none" w:sz="0" w:space="0" w:color="auto"/>
        <w:bottom w:val="none" w:sz="0" w:space="0" w:color="auto"/>
        <w:right w:val="none" w:sz="0" w:space="0" w:color="auto"/>
      </w:divBdr>
    </w:div>
    <w:div w:id="1974022837">
      <w:bodyDiv w:val="1"/>
      <w:marLeft w:val="0"/>
      <w:marRight w:val="0"/>
      <w:marTop w:val="0"/>
      <w:marBottom w:val="0"/>
      <w:divBdr>
        <w:top w:val="none" w:sz="0" w:space="0" w:color="auto"/>
        <w:left w:val="none" w:sz="0" w:space="0" w:color="auto"/>
        <w:bottom w:val="none" w:sz="0" w:space="0" w:color="auto"/>
        <w:right w:val="none" w:sz="0" w:space="0" w:color="auto"/>
      </w:divBdr>
    </w:div>
    <w:div w:id="2016036363">
      <w:bodyDiv w:val="1"/>
      <w:marLeft w:val="0"/>
      <w:marRight w:val="0"/>
      <w:marTop w:val="0"/>
      <w:marBottom w:val="0"/>
      <w:divBdr>
        <w:top w:val="none" w:sz="0" w:space="0" w:color="auto"/>
        <w:left w:val="none" w:sz="0" w:space="0" w:color="auto"/>
        <w:bottom w:val="none" w:sz="0" w:space="0" w:color="auto"/>
        <w:right w:val="none" w:sz="0" w:space="0" w:color="auto"/>
      </w:divBdr>
    </w:div>
    <w:div w:id="2031949808">
      <w:bodyDiv w:val="1"/>
      <w:marLeft w:val="0"/>
      <w:marRight w:val="0"/>
      <w:marTop w:val="0"/>
      <w:marBottom w:val="0"/>
      <w:divBdr>
        <w:top w:val="none" w:sz="0" w:space="0" w:color="auto"/>
        <w:left w:val="none" w:sz="0" w:space="0" w:color="auto"/>
        <w:bottom w:val="none" w:sz="0" w:space="0" w:color="auto"/>
        <w:right w:val="none" w:sz="0" w:space="0" w:color="auto"/>
      </w:divBdr>
    </w:div>
    <w:div w:id="2068141255">
      <w:bodyDiv w:val="1"/>
      <w:marLeft w:val="0"/>
      <w:marRight w:val="0"/>
      <w:marTop w:val="0"/>
      <w:marBottom w:val="0"/>
      <w:divBdr>
        <w:top w:val="none" w:sz="0" w:space="0" w:color="auto"/>
        <w:left w:val="none" w:sz="0" w:space="0" w:color="auto"/>
        <w:bottom w:val="none" w:sz="0" w:space="0" w:color="auto"/>
        <w:right w:val="none" w:sz="0" w:space="0" w:color="auto"/>
      </w:divBdr>
    </w:div>
    <w:div w:id="211845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nes.datasu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nes.datasu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52963-9DC6-4379-AEE7-1EA841783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17119</TotalTime>
  <Pages>37</Pages>
  <Words>17144</Words>
  <Characters>92583</Characters>
  <Application>Microsoft Office Word</Application>
  <DocSecurity>0</DocSecurity>
  <Lines>771</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Licitação</cp:lastModifiedBy>
  <cp:revision>510</cp:revision>
  <cp:lastPrinted>2026-06-16T17:26:00Z</cp:lastPrinted>
  <dcterms:created xsi:type="dcterms:W3CDTF">2024-05-02T21:53:00Z</dcterms:created>
  <dcterms:modified xsi:type="dcterms:W3CDTF">2026-06-16T17:49:00Z</dcterms:modified>
</cp:coreProperties>
</file>