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760D2" w14:textId="77777777" w:rsidR="00183672" w:rsidRDefault="00183672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D240C0E" w14:textId="77777777" w:rsidR="00592B8E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4152DB8" w14:textId="25EB2F0C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 w:rsidR="00513D0D">
        <w:rPr>
          <w:rFonts w:asciiTheme="minorHAnsi" w:hAnsiTheme="minorHAnsi" w:cstheme="minorHAnsi"/>
          <w:b/>
          <w:sz w:val="21"/>
          <w:szCs w:val="21"/>
        </w:rPr>
        <w:t>IV</w:t>
      </w:r>
      <w:r w:rsidRPr="004A3467">
        <w:rPr>
          <w:rFonts w:asciiTheme="minorHAnsi" w:hAnsiTheme="minorHAnsi" w:cstheme="minorHAnsi"/>
          <w:b/>
          <w:sz w:val="21"/>
          <w:szCs w:val="21"/>
        </w:rPr>
        <w:t xml:space="preserve"> – MODELO DE PROPOSTA</w:t>
      </w:r>
    </w:p>
    <w:p w14:paraId="0B8795E2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eastAsiaTheme="minorHAnsi" w:hAnsiTheme="minorHAnsi" w:cstheme="minorHAnsi"/>
          <w:color w:val="262626"/>
          <w:sz w:val="21"/>
          <w:szCs w:val="21"/>
          <w:lang w:eastAsia="en-US"/>
        </w:rPr>
        <w:t>(timbre ou identificação da empresa)</w:t>
      </w:r>
    </w:p>
    <w:p w14:paraId="6B8DAEC1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5761009" w14:textId="0BC44490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hAnsiTheme="minorHAnsi" w:cstheme="minorHAnsi"/>
          <w:b/>
          <w:sz w:val="21"/>
          <w:szCs w:val="21"/>
        </w:rPr>
        <w:t xml:space="preserve">DISPENSA ELETRÔNICA Nº </w:t>
      </w:r>
      <w:r>
        <w:rPr>
          <w:rFonts w:asciiTheme="minorHAnsi" w:hAnsiTheme="minorHAnsi" w:cstheme="minorHAnsi"/>
          <w:b/>
          <w:sz w:val="21"/>
          <w:szCs w:val="21"/>
        </w:rPr>
        <w:t>0</w:t>
      </w:r>
      <w:r w:rsidR="00183672">
        <w:rPr>
          <w:rFonts w:asciiTheme="minorHAnsi" w:hAnsiTheme="minorHAnsi" w:cstheme="minorHAnsi"/>
          <w:b/>
          <w:sz w:val="21"/>
          <w:szCs w:val="21"/>
        </w:rPr>
        <w:t>51</w:t>
      </w:r>
      <w:r w:rsidRPr="004A3467">
        <w:rPr>
          <w:rFonts w:asciiTheme="minorHAnsi" w:hAnsiTheme="minorHAnsi" w:cstheme="minorHAnsi"/>
          <w:b/>
          <w:sz w:val="21"/>
          <w:szCs w:val="21"/>
        </w:rPr>
        <w:t>/2025</w:t>
      </w:r>
    </w:p>
    <w:p w14:paraId="0D51EEBB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1B403E06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0A98279A" w14:textId="77777777" w:rsidR="00592B8E" w:rsidRPr="004A3467" w:rsidRDefault="00592B8E" w:rsidP="00592B8E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4A3467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 obrigatórias que consta no Aviso de dispensa eletrônica e no Termo de Referência.</w:t>
      </w:r>
    </w:p>
    <w:p w14:paraId="0A33F400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1"/>
        <w:gridCol w:w="979"/>
        <w:gridCol w:w="5303"/>
      </w:tblGrid>
      <w:tr w:rsidR="00592B8E" w:rsidRPr="004A3467" w14:paraId="42DBEBF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244832" w14:textId="0A36795A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MODALIDADE: DISPENSA DE LICITAÇÃO Nº 0</w:t>
            </w:r>
            <w:r w:rsidR="00D51FB7">
              <w:rPr>
                <w:rFonts w:asciiTheme="minorHAnsi" w:hAnsiTheme="minorHAnsi" w:cstheme="minorHAnsi"/>
                <w:b/>
                <w:sz w:val="21"/>
                <w:szCs w:val="21"/>
              </w:rPr>
              <w:t>xx</w:t>
            </w: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/2025</w:t>
            </w:r>
          </w:p>
          <w:p w14:paraId="38F24F60" w14:textId="77777777" w:rsidR="00592B8E" w:rsidRPr="004A3467" w:rsidRDefault="00592B8E" w:rsidP="00E31BC9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</w:tc>
      </w:tr>
      <w:tr w:rsidR="00592B8E" w:rsidRPr="004A3467" w14:paraId="7AAD380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8579F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RAZÃO SOCIAL:</w:t>
            </w:r>
          </w:p>
          <w:p w14:paraId="17463007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CNPJ Nº.</w:t>
            </w:r>
          </w:p>
        </w:tc>
      </w:tr>
      <w:tr w:rsidR="00592B8E" w:rsidRPr="004A3467" w14:paraId="086C342E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B93A6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REPRESENTANTE LEGAL:</w:t>
            </w:r>
          </w:p>
        </w:tc>
      </w:tr>
      <w:tr w:rsidR="00592B8E" w:rsidRPr="004A3467" w14:paraId="44A6F0A1" w14:textId="77777777" w:rsidTr="00C459B4">
        <w:trPr>
          <w:jc w:val="center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A1A7944" w14:textId="77777777" w:rsidR="00592B8E" w:rsidRPr="004A3467" w:rsidRDefault="00592B8E" w:rsidP="00E31BC9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TEL: (XXX)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4AAF428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655CD3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E-mail:</w:t>
            </w:r>
          </w:p>
        </w:tc>
      </w:tr>
      <w:tr w:rsidR="009B3CE2" w:rsidRPr="004A3467" w14:paraId="6216E2E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C1FFC18" w14:textId="0EF697D1" w:rsidR="009B3CE2" w:rsidRPr="004A3467" w:rsidRDefault="009B3CE2" w:rsidP="00E31BC9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MUNICÍPIO DE LAJEDINHO</w:t>
            </w:r>
          </w:p>
        </w:tc>
      </w:tr>
      <w:tr w:rsidR="00D51FB7" w:rsidRPr="004A3467" w14:paraId="596509CE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tbl>
            <w:tblPr>
              <w:tblW w:w="9425" w:type="dxa"/>
              <w:tblInd w:w="72" w:type="dxa"/>
              <w:tblBorders>
                <w:top w:val="single" w:sz="1" w:space="0" w:color="000000"/>
                <w:left w:val="single" w:sz="1" w:space="0" w:color="000000"/>
                <w:bottom w:val="single" w:sz="1" w:space="0" w:color="000000"/>
                <w:right w:val="single" w:sz="1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6"/>
              <w:gridCol w:w="567"/>
              <w:gridCol w:w="709"/>
              <w:gridCol w:w="4394"/>
              <w:gridCol w:w="1701"/>
              <w:gridCol w:w="1418"/>
            </w:tblGrid>
            <w:tr w:rsidR="00D51FB7" w:rsidRPr="0096553B" w14:paraId="719EA06B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4360E3D" w14:textId="77777777" w:rsidR="00D51FB7" w:rsidRPr="0096553B" w:rsidRDefault="00D51FB7" w:rsidP="00D51FB7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8CCEAEF" w14:textId="77777777" w:rsidR="00D51FB7" w:rsidRPr="0096553B" w:rsidRDefault="00D51FB7" w:rsidP="00D51FB7">
                  <w:pP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85DDC8A" w14:textId="77777777" w:rsidR="00D51FB7" w:rsidRPr="0096553B" w:rsidRDefault="00D51FB7" w:rsidP="00D51FB7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QTD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3E294F0" w14:textId="77777777" w:rsidR="00D51FB7" w:rsidRPr="0096553B" w:rsidRDefault="00D51FB7" w:rsidP="00D51FB7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678B039" w14:textId="77777777" w:rsidR="00D51FB7" w:rsidRPr="0096553B" w:rsidRDefault="00D51FB7" w:rsidP="00D51FB7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VALOR UNITÁRIO R$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F0D706B" w14:textId="77777777" w:rsidR="00D51FB7" w:rsidRPr="0096553B" w:rsidRDefault="00D51FB7" w:rsidP="00D51FB7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VALOR TOTAL R$</w:t>
                  </w:r>
                </w:p>
              </w:tc>
            </w:tr>
            <w:tr w:rsidR="00D51FB7" w:rsidRPr="0096553B" w14:paraId="5DEDC56F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D7D2A45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</w:p>
                <w:p w14:paraId="75CB8D94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D0351FE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</w:p>
                <w:p w14:paraId="236D2E0E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E8C8C14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</w:p>
                <w:p w14:paraId="60E6AF8F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CE9E80E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AVALIAÇÃO EM SISTEMA DE BOMBEAMENTO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478122B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D5DAE20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0BAC4FC7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5BC1BEE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C881C74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CB86150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87A055E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INSTALAÇÃO DE BOMBA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C2CAFAE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95C7975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24D84665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C7D49B3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D815203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5340BD8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8B70D46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INSTALAÇÃO EM POÇO SEMI-ARTESIANO 150 METROS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1850BEC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4827403D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71AAEACA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8114931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A318EA0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A398850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C2F2606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INSTALAÇÃO EM POÇO SEMI-ARTESIANO 200 METROS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7D2A087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665278C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70B03173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44FE4BC8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AAE0FFF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2A88965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6ABC6C7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MANUTENÇÃO EM PAINEL DE PARTIDA DE MOTORBOMBA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6F58707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449DD01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3140C6FF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3265EA8F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0AE44B71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32ED935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674FB811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SUBSTITUIÇÃO DE SISTEMA DE BOMBEAMENTO FOTOVOLTAICO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8556114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E7A3499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3CC1E546" w14:textId="77777777" w:rsidTr="00E31BC9">
              <w:trPr>
                <w:trHeight w:val="231"/>
              </w:trPr>
              <w:tc>
                <w:tcPr>
                  <w:tcW w:w="636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D1EF064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46F8F84E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6C535A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85AA938" w14:textId="77777777" w:rsidR="00D51FB7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291A9DDD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CONSERTO EM BOMBEADOR</w:t>
                  </w:r>
                </w:p>
              </w:tc>
              <w:tc>
                <w:tcPr>
                  <w:tcW w:w="17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D26FCED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5BC2018A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086E09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  <w:tr w:rsidR="00D51FB7" w:rsidRPr="0096553B" w14:paraId="4BE6AA54" w14:textId="77777777" w:rsidTr="00E31BC9">
              <w:trPr>
                <w:trHeight w:val="231"/>
              </w:trPr>
              <w:tc>
                <w:tcPr>
                  <w:tcW w:w="1912" w:type="dxa"/>
                  <w:gridSpan w:val="3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585759C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VALOR TOTAL</w:t>
                  </w:r>
                </w:p>
              </w:tc>
              <w:tc>
                <w:tcPr>
                  <w:tcW w:w="439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1BFDD0F1" w14:textId="77777777" w:rsidR="00D51FB7" w:rsidRPr="0096553B" w:rsidRDefault="00D51FB7" w:rsidP="00D51FB7">
                  <w:pPr>
                    <w:shd w:val="clear" w:color="auto" w:fill="FFFFFF" w:themeFill="background1"/>
                    <w:jc w:val="both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119" w:type="dxa"/>
                  <w:gridSpan w:val="2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14:paraId="73457D59" w14:textId="77777777" w:rsidR="00D51FB7" w:rsidRPr="0096553B" w:rsidRDefault="00D51FB7" w:rsidP="00D51FB7">
                  <w:pPr>
                    <w:shd w:val="clear" w:color="auto" w:fill="FFFFFF" w:themeFill="background1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96553B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R$ XXXXXX</w:t>
                  </w:r>
                </w:p>
              </w:tc>
            </w:tr>
          </w:tbl>
          <w:p w14:paraId="5CF5B672" w14:textId="77777777" w:rsidR="00D51FB7" w:rsidRDefault="00D51FB7" w:rsidP="00E31BC9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592B8E" w:rsidRPr="004A3467" w14:paraId="3DE076C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0235" w14:textId="77777777" w:rsidR="00592B8E" w:rsidRPr="004A3467" w:rsidRDefault="00592B8E" w:rsidP="00E31BC9">
            <w:pPr>
              <w:rPr>
                <w:rFonts w:asciiTheme="minorHAnsi" w:eastAsia="Calibri Light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Valor Total R$</w:t>
            </w:r>
          </w:p>
        </w:tc>
      </w:tr>
      <w:tr w:rsidR="00592B8E" w:rsidRPr="004A3467" w14:paraId="2BBEC39A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B417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Prazos:</w:t>
            </w:r>
          </w:p>
        </w:tc>
      </w:tr>
      <w:tr w:rsidR="00592B8E" w:rsidRPr="004A3467" w14:paraId="772CEFCF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BE57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Validade:</w:t>
            </w:r>
          </w:p>
        </w:tc>
      </w:tr>
      <w:tr w:rsidR="00592B8E" w:rsidRPr="004A3467" w14:paraId="13E02A2A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E119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para Assinatura do Contrato:</w:t>
            </w:r>
          </w:p>
        </w:tc>
      </w:tr>
      <w:tr w:rsidR="00592B8E" w:rsidRPr="004A3467" w14:paraId="36D9AF06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BE5BEF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Nome:</w:t>
            </w:r>
          </w:p>
        </w:tc>
      </w:tr>
      <w:tr w:rsidR="00592B8E" w:rsidRPr="004A3467" w14:paraId="51A118E0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1C52CB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Cédula de Identidade nº</w:t>
            </w:r>
          </w:p>
        </w:tc>
      </w:tr>
      <w:tr w:rsidR="00592B8E" w:rsidRPr="004A3467" w14:paraId="4ED0D217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442F21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Órgão Emissor:</w:t>
            </w:r>
          </w:p>
        </w:tc>
      </w:tr>
      <w:tr w:rsidR="00592B8E" w:rsidRPr="004A3467" w14:paraId="15BFB3EB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1892AC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CPF nº</w:t>
            </w:r>
          </w:p>
        </w:tc>
      </w:tr>
      <w:tr w:rsidR="00592B8E" w:rsidRPr="004A3467" w14:paraId="4032810C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65F344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Endereço Completo:</w:t>
            </w:r>
          </w:p>
        </w:tc>
      </w:tr>
      <w:tr w:rsidR="00592B8E" w:rsidRPr="004A3467" w14:paraId="0BA45091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8D813F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Bancários:</w:t>
            </w:r>
          </w:p>
        </w:tc>
      </w:tr>
      <w:tr w:rsidR="00592B8E" w:rsidRPr="004A3467" w14:paraId="34B97E53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B375C3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Favorecido (Empresa)</w:t>
            </w:r>
          </w:p>
        </w:tc>
      </w:tr>
      <w:tr w:rsidR="00592B8E" w:rsidRPr="004A3467" w14:paraId="0DFF13A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3010BE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Banco</w:t>
            </w:r>
          </w:p>
        </w:tc>
      </w:tr>
      <w:tr w:rsidR="00592B8E" w:rsidRPr="004A3467" w14:paraId="11F11D98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A1C437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Conta</w:t>
            </w:r>
          </w:p>
        </w:tc>
      </w:tr>
      <w:tr w:rsidR="00592B8E" w:rsidRPr="004A3467" w14:paraId="753BE837" w14:textId="77777777" w:rsidTr="00E31BC9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08F8C1" w14:textId="77777777" w:rsidR="00592B8E" w:rsidRPr="004A3467" w:rsidRDefault="00592B8E" w:rsidP="00E31BC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Agência</w:t>
            </w:r>
          </w:p>
        </w:tc>
      </w:tr>
    </w:tbl>
    <w:p w14:paraId="16487999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56DA08B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9B4FD05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F5B5A7E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6EAB7E05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40E7589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9BFDC03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506857B9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4DFA3F21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454B68C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5696200" w14:textId="77777777" w:rsidR="008D7321" w:rsidRDefault="008D7321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97B2A23" w14:textId="77777777" w:rsidR="00D52ADA" w:rsidRDefault="00D52ADA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777A582" w14:textId="77777777" w:rsidR="00592B8E" w:rsidRPr="001D3355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sectPr w:rsidR="00592B8E" w:rsidRPr="001D3355" w:rsidSect="00CC5D2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993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8BE1" w14:textId="77777777" w:rsidR="00F969A3" w:rsidRDefault="00F969A3">
      <w:r>
        <w:separator/>
      </w:r>
    </w:p>
  </w:endnote>
  <w:endnote w:type="continuationSeparator" w:id="0">
    <w:p w14:paraId="3E5FE641" w14:textId="77777777" w:rsidR="00F969A3" w:rsidRDefault="00F969A3">
      <w:r>
        <w:continuationSeparator/>
      </w:r>
    </w:p>
  </w:endnote>
  <w:endnote w:type="continuationNotice" w:id="1">
    <w:p w14:paraId="2EEA6CE3" w14:textId="77777777" w:rsidR="00F969A3" w:rsidRDefault="00F969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3B7E1" w14:textId="77777777" w:rsidR="002B25BA" w:rsidRDefault="002B25BA" w:rsidP="008F2B39"/>
  <w:p w14:paraId="27A1FB92" w14:textId="0B368C28" w:rsidR="002B25BA" w:rsidRDefault="002B25BA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3CD8CC" w14:textId="77777777" w:rsidR="002B25BA" w:rsidRDefault="002B25BA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Município de Lajedinho - CNPJ: 13.810.544/0001-60</w:t>
    </w:r>
  </w:p>
  <w:p w14:paraId="1555CBE6" w14:textId="77777777" w:rsidR="002B25BA" w:rsidRDefault="002B25BA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Rua Irineu Machado de Macedo, 10 – Centro - CEP: 46825-000 – Lajedinho – Bahia</w:t>
    </w:r>
  </w:p>
  <w:p w14:paraId="0A7429D9" w14:textId="77777777" w:rsidR="002B25BA" w:rsidRDefault="002B25BA">
    <w:pPr>
      <w:pStyle w:val="Rodap"/>
      <w:rPr>
        <w:sz w:val="12"/>
        <w:szCs w:val="12"/>
      </w:rPr>
    </w:pPr>
  </w:p>
  <w:p w14:paraId="71527474" w14:textId="57067D51" w:rsidR="002B25BA" w:rsidRPr="00FF1929" w:rsidRDefault="002B25BA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9CDA" w14:textId="77777777" w:rsidR="002B25BA" w:rsidRDefault="002B25BA" w:rsidP="008F2B39"/>
  <w:p w14:paraId="4EE0524D" w14:textId="2625E401" w:rsidR="002B25BA" w:rsidRDefault="002B25BA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BA1AD1A" wp14:editId="253966B5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C23E86" w14:textId="77777777" w:rsidR="002B25BA" w:rsidRDefault="002B25BA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Município de Lajedinho - CNPJ: 13.810.544/0001-60</w:t>
    </w:r>
  </w:p>
  <w:p w14:paraId="4CE55965" w14:textId="77777777" w:rsidR="002B25BA" w:rsidRDefault="002B25BA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Rua Irineu Machado de Macedo, 10 – Centro - CEP: 46825-000 – Lajedinho – Bahia</w:t>
    </w:r>
  </w:p>
  <w:p w14:paraId="098C04D2" w14:textId="77777777" w:rsidR="002B25BA" w:rsidRDefault="002B25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D6550" w14:textId="77777777" w:rsidR="00F969A3" w:rsidRDefault="00F969A3">
      <w:r>
        <w:separator/>
      </w:r>
    </w:p>
  </w:footnote>
  <w:footnote w:type="continuationSeparator" w:id="0">
    <w:p w14:paraId="6A84CB83" w14:textId="77777777" w:rsidR="00F969A3" w:rsidRDefault="00F969A3">
      <w:r>
        <w:continuationSeparator/>
      </w:r>
    </w:p>
  </w:footnote>
  <w:footnote w:type="continuationNotice" w:id="1">
    <w:p w14:paraId="6E6764EB" w14:textId="77777777" w:rsidR="00F969A3" w:rsidRDefault="00F969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749A" w14:textId="57B0A2C8" w:rsidR="002B25BA" w:rsidRDefault="002B25BA">
    <w:pPr>
      <w:pStyle w:val="Cabealho"/>
    </w:pPr>
  </w:p>
  <w:p w14:paraId="4C283A98" w14:textId="2EDFA6D1" w:rsidR="002B25BA" w:rsidRDefault="002B25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B74566" wp14:editId="27E1D986">
              <wp:simplePos x="0" y="0"/>
              <wp:positionH relativeFrom="column">
                <wp:posOffset>2918460</wp:posOffset>
              </wp:positionH>
              <wp:positionV relativeFrom="paragraph">
                <wp:posOffset>92075</wp:posOffset>
              </wp:positionV>
              <wp:extent cx="3095625" cy="559435"/>
              <wp:effectExtent l="0" t="0" r="28575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5625" cy="55943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B4B1D2" w14:textId="26BE7499" w:rsidR="002B25BA" w:rsidRDefault="002B25B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051/2025</w:t>
                          </w:r>
                        </w:p>
                        <w:p w14:paraId="506C704B" w14:textId="7BE42FE8" w:rsidR="002B25BA" w:rsidRPr="007E77AA" w:rsidRDefault="002B25BA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PROCESSO ADMINISTRATIVO Nº 0113/2025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BB74566" id="Retângulo 1" o:spid="_x0000_s1026" style="position:absolute;margin-left:229.8pt;margin-top:7.25pt;width:243.75pt;height:44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" filled="f" strokecolor="#1f4d78 [1604]" strokeweight="1pt">
              <v:textbox>
                <w:txbxContent>
                  <w:p w14:paraId="3BB4B1D2" w14:textId="26BE7499" w:rsidR="002B25BA" w:rsidRDefault="002B25B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051/2025</w:t>
                    </w:r>
                  </w:p>
                  <w:p w14:paraId="506C704B" w14:textId="7BE42FE8" w:rsidR="002B25BA" w:rsidRPr="007E77AA" w:rsidRDefault="002B25BA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PROCESSO ADMINISTRATIVO Nº 0113/2025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54DAE794" wp14:editId="550F592C">
          <wp:simplePos x="0" y="0"/>
          <wp:positionH relativeFrom="margin">
            <wp:posOffset>261620</wp:posOffset>
          </wp:positionH>
          <wp:positionV relativeFrom="paragraph">
            <wp:posOffset>22860</wp:posOffset>
          </wp:positionV>
          <wp:extent cx="1332865" cy="626110"/>
          <wp:effectExtent l="0" t="0" r="635" b="2540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86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0AF004" w14:textId="437D70D1" w:rsidR="002B25BA" w:rsidRDefault="002B25BA" w:rsidP="008F2B39">
    <w:pPr>
      <w:pStyle w:val="Cabealho"/>
      <w:jc w:val="center"/>
    </w:pPr>
  </w:p>
  <w:p w14:paraId="1DA6C46A" w14:textId="58ED29A7" w:rsidR="002B25BA" w:rsidRPr="0085780E" w:rsidRDefault="002B25BA" w:rsidP="008F2B39">
    <w:pPr>
      <w:pStyle w:val="Cabealho"/>
      <w:tabs>
        <w:tab w:val="left" w:pos="2835"/>
      </w:tabs>
    </w:pPr>
    <w:r>
      <w:tab/>
    </w:r>
  </w:p>
  <w:p w14:paraId="21C9CCD5" w14:textId="1D63BE3E" w:rsidR="002B25BA" w:rsidRDefault="002B25BA" w:rsidP="008F2B39">
    <w:pPr>
      <w:pStyle w:val="Cabealho"/>
    </w:pPr>
    <w:r>
      <w:rPr>
        <w:noProof/>
      </w:rPr>
      <w:drawing>
        <wp:anchor distT="0" distB="0" distL="114300" distR="114300" simplePos="0" relativeHeight="251667456" behindDoc="1" locked="0" layoutInCell="1" allowOverlap="1" wp14:anchorId="3FB69174" wp14:editId="7F2A5C5D">
          <wp:simplePos x="0" y="0"/>
          <wp:positionH relativeFrom="page">
            <wp:posOffset>895350</wp:posOffset>
          </wp:positionH>
          <wp:positionV relativeFrom="paragraph">
            <wp:posOffset>194310</wp:posOffset>
          </wp:positionV>
          <wp:extent cx="5934075" cy="142875"/>
          <wp:effectExtent l="0" t="0" r="9525" b="9525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3D54E" w14:textId="1C69D079" w:rsidR="002B25BA" w:rsidRDefault="002B25BA" w:rsidP="008F2B39"/>
  <w:p w14:paraId="3C0F9FF2" w14:textId="59581C84" w:rsidR="002B25BA" w:rsidRDefault="002B25BA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AD19" w14:textId="43B51352" w:rsidR="002B25BA" w:rsidRDefault="002B25BA" w:rsidP="008F2B39">
    <w:pPr>
      <w:pStyle w:val="Cabealho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38F844D" wp14:editId="61F1FF1E">
          <wp:simplePos x="0" y="0"/>
          <wp:positionH relativeFrom="margin">
            <wp:posOffset>347345</wp:posOffset>
          </wp:positionH>
          <wp:positionV relativeFrom="paragraph">
            <wp:posOffset>107950</wp:posOffset>
          </wp:positionV>
          <wp:extent cx="1332865" cy="626110"/>
          <wp:effectExtent l="0" t="0" r="635" b="254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86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9761AA" w14:textId="2A4211E4" w:rsidR="002B25BA" w:rsidRPr="0085780E" w:rsidRDefault="002B25BA" w:rsidP="008F2B39">
    <w:pPr>
      <w:pStyle w:val="Cabealho"/>
      <w:tabs>
        <w:tab w:val="left" w:pos="2835"/>
      </w:tabs>
    </w:pPr>
    <w:r>
      <w:tab/>
    </w:r>
  </w:p>
  <w:p w14:paraId="028A7879" w14:textId="78E145D2" w:rsidR="002B25BA" w:rsidRDefault="002B25BA" w:rsidP="008F2B39">
    <w:pPr>
      <w:pStyle w:val="Cabealho"/>
    </w:pPr>
  </w:p>
  <w:p w14:paraId="59210B6C" w14:textId="7540922E" w:rsidR="002B25BA" w:rsidRDefault="002B25BA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3D38358" wp14:editId="58FFED7A">
          <wp:simplePos x="0" y="0"/>
          <wp:positionH relativeFrom="page">
            <wp:posOffset>962025</wp:posOffset>
          </wp:positionH>
          <wp:positionV relativeFrom="paragraph">
            <wp:posOffset>295910</wp:posOffset>
          </wp:positionV>
          <wp:extent cx="5934075" cy="142875"/>
          <wp:effectExtent l="0" t="0" r="9525" b="952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 w15:restartNumberingAfterBreak="0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5AB2D1D"/>
    <w:multiLevelType w:val="hybridMultilevel"/>
    <w:tmpl w:val="E1AC2F9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7" w15:restartNumberingAfterBreak="0">
    <w:nsid w:val="0AC12DE9"/>
    <w:multiLevelType w:val="multilevel"/>
    <w:tmpl w:val="1E748F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8" w15:restartNumberingAfterBreak="0">
    <w:nsid w:val="149B4426"/>
    <w:multiLevelType w:val="multilevel"/>
    <w:tmpl w:val="1CB6F288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9" w15:restartNumberingAfterBreak="0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C2D38"/>
    <w:multiLevelType w:val="hybridMultilevel"/>
    <w:tmpl w:val="F0546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26747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A0EF5"/>
    <w:multiLevelType w:val="multilevel"/>
    <w:tmpl w:val="ED8CA69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 w15:restartNumberingAfterBreak="0">
    <w:nsid w:val="2D1D70DD"/>
    <w:multiLevelType w:val="hybridMultilevel"/>
    <w:tmpl w:val="358CC4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DAA5531"/>
    <w:multiLevelType w:val="multilevel"/>
    <w:tmpl w:val="0712B96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0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4D2079EA"/>
    <w:multiLevelType w:val="multilevel"/>
    <w:tmpl w:val="BF104ED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2" w15:restartNumberingAfterBreak="0">
    <w:nsid w:val="4F424B02"/>
    <w:multiLevelType w:val="hybridMultilevel"/>
    <w:tmpl w:val="E1AC2F9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30A7E09"/>
    <w:multiLevelType w:val="hybridMultilevel"/>
    <w:tmpl w:val="DD440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7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E1F05D2"/>
    <w:multiLevelType w:val="multilevel"/>
    <w:tmpl w:val="90A82A3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1"/>
        <w:szCs w:val="21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29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0" w15:restartNumberingAfterBreak="0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32" w15:restartNumberingAfterBreak="0">
    <w:nsid w:val="7FD97956"/>
    <w:multiLevelType w:val="multilevel"/>
    <w:tmpl w:val="533A303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num w:numId="1" w16cid:durableId="941572909">
    <w:abstractNumId w:val="15"/>
  </w:num>
  <w:num w:numId="2" w16cid:durableId="699673258">
    <w:abstractNumId w:val="26"/>
  </w:num>
  <w:num w:numId="3" w16cid:durableId="1962686516">
    <w:abstractNumId w:val="29"/>
  </w:num>
  <w:num w:numId="4" w16cid:durableId="12537725">
    <w:abstractNumId w:val="20"/>
  </w:num>
  <w:num w:numId="5" w16cid:durableId="2096710398">
    <w:abstractNumId w:val="30"/>
  </w:num>
  <w:num w:numId="6" w16cid:durableId="1059328981">
    <w:abstractNumId w:val="15"/>
  </w:num>
  <w:num w:numId="7" w16cid:durableId="1821191004">
    <w:abstractNumId w:val="27"/>
  </w:num>
  <w:num w:numId="8" w16cid:durableId="1501773415">
    <w:abstractNumId w:val="14"/>
  </w:num>
  <w:num w:numId="9" w16cid:durableId="270212098">
    <w:abstractNumId w:val="28"/>
  </w:num>
  <w:num w:numId="10" w16cid:durableId="7850078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5756414">
    <w:abstractNumId w:val="23"/>
  </w:num>
  <w:num w:numId="12" w16cid:durableId="1220825635">
    <w:abstractNumId w:val="18"/>
  </w:num>
  <w:num w:numId="13" w16cid:durableId="746852721">
    <w:abstractNumId w:val="9"/>
  </w:num>
  <w:num w:numId="14" w16cid:durableId="392781377">
    <w:abstractNumId w:val="31"/>
  </w:num>
  <w:num w:numId="15" w16cid:durableId="792602651">
    <w:abstractNumId w:val="19"/>
  </w:num>
  <w:num w:numId="16" w16cid:durableId="499783662">
    <w:abstractNumId w:val="6"/>
  </w:num>
  <w:num w:numId="17" w16cid:durableId="1106274089">
    <w:abstractNumId w:val="25"/>
  </w:num>
  <w:num w:numId="18" w16cid:durableId="767963463">
    <w:abstractNumId w:val="15"/>
    <w:lvlOverride w:ilvl="0">
      <w:startOverride w:val="7"/>
    </w:lvlOverride>
  </w:num>
  <w:num w:numId="19" w16cid:durableId="35935443">
    <w:abstractNumId w:val="7"/>
  </w:num>
  <w:num w:numId="20" w16cid:durableId="1789814202">
    <w:abstractNumId w:val="21"/>
  </w:num>
  <w:num w:numId="21" w16cid:durableId="993528532">
    <w:abstractNumId w:val="32"/>
  </w:num>
  <w:num w:numId="22" w16cid:durableId="1419520789">
    <w:abstractNumId w:val="12"/>
  </w:num>
  <w:num w:numId="23" w16cid:durableId="819883338">
    <w:abstractNumId w:val="16"/>
  </w:num>
  <w:num w:numId="24" w16cid:durableId="626356502">
    <w:abstractNumId w:val="24"/>
  </w:num>
  <w:num w:numId="25" w16cid:durableId="1486319826">
    <w:abstractNumId w:val="8"/>
  </w:num>
  <w:num w:numId="26" w16cid:durableId="758217810">
    <w:abstractNumId w:val="17"/>
  </w:num>
  <w:num w:numId="27" w16cid:durableId="1464693887">
    <w:abstractNumId w:val="11"/>
  </w:num>
  <w:num w:numId="28" w16cid:durableId="1910726161">
    <w:abstractNumId w:val="13"/>
  </w:num>
  <w:num w:numId="29" w16cid:durableId="1770081965">
    <w:abstractNumId w:val="10"/>
  </w:num>
  <w:num w:numId="30" w16cid:durableId="502554579">
    <w:abstractNumId w:val="5"/>
  </w:num>
  <w:num w:numId="31" w16cid:durableId="957686718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1D92"/>
    <w:rsid w:val="00003818"/>
    <w:rsid w:val="00003C12"/>
    <w:rsid w:val="0000594B"/>
    <w:rsid w:val="00006AED"/>
    <w:rsid w:val="000074C0"/>
    <w:rsid w:val="00016510"/>
    <w:rsid w:val="00017D73"/>
    <w:rsid w:val="00020902"/>
    <w:rsid w:val="000219CC"/>
    <w:rsid w:val="00023965"/>
    <w:rsid w:val="00025870"/>
    <w:rsid w:val="00041FC4"/>
    <w:rsid w:val="000432A9"/>
    <w:rsid w:val="00043FD0"/>
    <w:rsid w:val="0005570E"/>
    <w:rsid w:val="00065565"/>
    <w:rsid w:val="00066A44"/>
    <w:rsid w:val="000726DE"/>
    <w:rsid w:val="0007324C"/>
    <w:rsid w:val="000764F1"/>
    <w:rsid w:val="00077C5E"/>
    <w:rsid w:val="00077F9B"/>
    <w:rsid w:val="00082533"/>
    <w:rsid w:val="00083047"/>
    <w:rsid w:val="000867A8"/>
    <w:rsid w:val="00087EBD"/>
    <w:rsid w:val="000907E1"/>
    <w:rsid w:val="00092BA8"/>
    <w:rsid w:val="000946C0"/>
    <w:rsid w:val="000962FC"/>
    <w:rsid w:val="00097A7D"/>
    <w:rsid w:val="000A6E4E"/>
    <w:rsid w:val="000A7FF4"/>
    <w:rsid w:val="000B3651"/>
    <w:rsid w:val="000C0590"/>
    <w:rsid w:val="000C1488"/>
    <w:rsid w:val="000C1A26"/>
    <w:rsid w:val="000C3502"/>
    <w:rsid w:val="000C5864"/>
    <w:rsid w:val="000C7D67"/>
    <w:rsid w:val="000D01DB"/>
    <w:rsid w:val="000D1103"/>
    <w:rsid w:val="000D1168"/>
    <w:rsid w:val="000D659A"/>
    <w:rsid w:val="000D6BFF"/>
    <w:rsid w:val="000E128E"/>
    <w:rsid w:val="000E176D"/>
    <w:rsid w:val="000E38C4"/>
    <w:rsid w:val="000E6C8C"/>
    <w:rsid w:val="000F1AD9"/>
    <w:rsid w:val="000F32FF"/>
    <w:rsid w:val="000F7B98"/>
    <w:rsid w:val="00102A10"/>
    <w:rsid w:val="001114AA"/>
    <w:rsid w:val="00120AC7"/>
    <w:rsid w:val="00125D26"/>
    <w:rsid w:val="00127714"/>
    <w:rsid w:val="001307D7"/>
    <w:rsid w:val="00130882"/>
    <w:rsid w:val="001319FE"/>
    <w:rsid w:val="00131CA7"/>
    <w:rsid w:val="00131D02"/>
    <w:rsid w:val="00135301"/>
    <w:rsid w:val="00137647"/>
    <w:rsid w:val="00143A57"/>
    <w:rsid w:val="001503CA"/>
    <w:rsid w:val="00152AC9"/>
    <w:rsid w:val="00160DE7"/>
    <w:rsid w:val="0016421C"/>
    <w:rsid w:val="00164422"/>
    <w:rsid w:val="00166446"/>
    <w:rsid w:val="001739BE"/>
    <w:rsid w:val="00173F5F"/>
    <w:rsid w:val="001743A8"/>
    <w:rsid w:val="0018295E"/>
    <w:rsid w:val="0018327E"/>
    <w:rsid w:val="00183672"/>
    <w:rsid w:val="00184353"/>
    <w:rsid w:val="001851C9"/>
    <w:rsid w:val="00187F2B"/>
    <w:rsid w:val="00192319"/>
    <w:rsid w:val="00192417"/>
    <w:rsid w:val="00192A60"/>
    <w:rsid w:val="00194323"/>
    <w:rsid w:val="001A02C4"/>
    <w:rsid w:val="001A0AB5"/>
    <w:rsid w:val="001A4170"/>
    <w:rsid w:val="001B0A83"/>
    <w:rsid w:val="001B0E8B"/>
    <w:rsid w:val="001B1184"/>
    <w:rsid w:val="001B32B2"/>
    <w:rsid w:val="001B3E19"/>
    <w:rsid w:val="001B4F22"/>
    <w:rsid w:val="001C239F"/>
    <w:rsid w:val="001D3355"/>
    <w:rsid w:val="001D45D6"/>
    <w:rsid w:val="001D46DA"/>
    <w:rsid w:val="001D5955"/>
    <w:rsid w:val="001D5E22"/>
    <w:rsid w:val="001D5E7D"/>
    <w:rsid w:val="001D736F"/>
    <w:rsid w:val="001E013C"/>
    <w:rsid w:val="001E1CA0"/>
    <w:rsid w:val="001E31B4"/>
    <w:rsid w:val="001E5350"/>
    <w:rsid w:val="001E6A77"/>
    <w:rsid w:val="001F2344"/>
    <w:rsid w:val="001F7B25"/>
    <w:rsid w:val="00205543"/>
    <w:rsid w:val="00205DA9"/>
    <w:rsid w:val="00206542"/>
    <w:rsid w:val="00206CD6"/>
    <w:rsid w:val="0020703B"/>
    <w:rsid w:val="0021095B"/>
    <w:rsid w:val="002129E1"/>
    <w:rsid w:val="00213BDB"/>
    <w:rsid w:val="00216D01"/>
    <w:rsid w:val="00216D3A"/>
    <w:rsid w:val="00217208"/>
    <w:rsid w:val="00226B37"/>
    <w:rsid w:val="00226EC1"/>
    <w:rsid w:val="002300A3"/>
    <w:rsid w:val="002340BA"/>
    <w:rsid w:val="0023579C"/>
    <w:rsid w:val="002368AD"/>
    <w:rsid w:val="00236B07"/>
    <w:rsid w:val="00236DFA"/>
    <w:rsid w:val="00237544"/>
    <w:rsid w:val="00243835"/>
    <w:rsid w:val="0024384A"/>
    <w:rsid w:val="00244111"/>
    <w:rsid w:val="00245F91"/>
    <w:rsid w:val="002509B2"/>
    <w:rsid w:val="002518F7"/>
    <w:rsid w:val="00255AC1"/>
    <w:rsid w:val="00257216"/>
    <w:rsid w:val="002640D8"/>
    <w:rsid w:val="002676E0"/>
    <w:rsid w:val="00272076"/>
    <w:rsid w:val="00273574"/>
    <w:rsid w:val="00273775"/>
    <w:rsid w:val="00273FDE"/>
    <w:rsid w:val="00275280"/>
    <w:rsid w:val="00275FFE"/>
    <w:rsid w:val="002766EE"/>
    <w:rsid w:val="00276BA5"/>
    <w:rsid w:val="002850E4"/>
    <w:rsid w:val="00287B4B"/>
    <w:rsid w:val="00290249"/>
    <w:rsid w:val="00292503"/>
    <w:rsid w:val="00295C75"/>
    <w:rsid w:val="0029714C"/>
    <w:rsid w:val="002A0FB2"/>
    <w:rsid w:val="002A1BFE"/>
    <w:rsid w:val="002A65F1"/>
    <w:rsid w:val="002B25BA"/>
    <w:rsid w:val="002C0718"/>
    <w:rsid w:val="002C3959"/>
    <w:rsid w:val="002C4C1C"/>
    <w:rsid w:val="002D0966"/>
    <w:rsid w:val="002D50DF"/>
    <w:rsid w:val="002E1BDA"/>
    <w:rsid w:val="002E384A"/>
    <w:rsid w:val="002F291B"/>
    <w:rsid w:val="002F2ADC"/>
    <w:rsid w:val="002F33DE"/>
    <w:rsid w:val="002F3E00"/>
    <w:rsid w:val="003140FE"/>
    <w:rsid w:val="00323A5A"/>
    <w:rsid w:val="00324BC2"/>
    <w:rsid w:val="00324D2A"/>
    <w:rsid w:val="00327156"/>
    <w:rsid w:val="0032745E"/>
    <w:rsid w:val="00333572"/>
    <w:rsid w:val="0033406F"/>
    <w:rsid w:val="003373E4"/>
    <w:rsid w:val="00343925"/>
    <w:rsid w:val="00351363"/>
    <w:rsid w:val="00354D03"/>
    <w:rsid w:val="00357F60"/>
    <w:rsid w:val="00357F9D"/>
    <w:rsid w:val="00360C0F"/>
    <w:rsid w:val="00364F84"/>
    <w:rsid w:val="00364FFA"/>
    <w:rsid w:val="00365798"/>
    <w:rsid w:val="003725E8"/>
    <w:rsid w:val="00384B0A"/>
    <w:rsid w:val="00385F51"/>
    <w:rsid w:val="003860A3"/>
    <w:rsid w:val="003900B3"/>
    <w:rsid w:val="00390C1C"/>
    <w:rsid w:val="00393428"/>
    <w:rsid w:val="00393432"/>
    <w:rsid w:val="00397422"/>
    <w:rsid w:val="003A0466"/>
    <w:rsid w:val="003A2726"/>
    <w:rsid w:val="003A4198"/>
    <w:rsid w:val="003A47CB"/>
    <w:rsid w:val="003B1DFA"/>
    <w:rsid w:val="003B51F1"/>
    <w:rsid w:val="003B7C69"/>
    <w:rsid w:val="003C5A32"/>
    <w:rsid w:val="003D76B6"/>
    <w:rsid w:val="003E22A7"/>
    <w:rsid w:val="003E2F25"/>
    <w:rsid w:val="003E5C4A"/>
    <w:rsid w:val="003F2DC0"/>
    <w:rsid w:val="003F3DF3"/>
    <w:rsid w:val="003F56C2"/>
    <w:rsid w:val="004039DD"/>
    <w:rsid w:val="004043AA"/>
    <w:rsid w:val="00406121"/>
    <w:rsid w:val="004073B0"/>
    <w:rsid w:val="004170CF"/>
    <w:rsid w:val="00421172"/>
    <w:rsid w:val="00421387"/>
    <w:rsid w:val="00422D52"/>
    <w:rsid w:val="00424B82"/>
    <w:rsid w:val="00427925"/>
    <w:rsid w:val="00430497"/>
    <w:rsid w:val="00433155"/>
    <w:rsid w:val="00434B08"/>
    <w:rsid w:val="00437B04"/>
    <w:rsid w:val="00453020"/>
    <w:rsid w:val="004549D5"/>
    <w:rsid w:val="00455257"/>
    <w:rsid w:val="0045721D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6062"/>
    <w:rsid w:val="0048724A"/>
    <w:rsid w:val="0049086A"/>
    <w:rsid w:val="00493960"/>
    <w:rsid w:val="00497C38"/>
    <w:rsid w:val="004A1B74"/>
    <w:rsid w:val="004A27B0"/>
    <w:rsid w:val="004B204A"/>
    <w:rsid w:val="004B367C"/>
    <w:rsid w:val="004C336D"/>
    <w:rsid w:val="004D2E2C"/>
    <w:rsid w:val="004D2E48"/>
    <w:rsid w:val="004D3C0A"/>
    <w:rsid w:val="004D4B3E"/>
    <w:rsid w:val="004D7ACD"/>
    <w:rsid w:val="004E1AF4"/>
    <w:rsid w:val="004F1121"/>
    <w:rsid w:val="004F1ACA"/>
    <w:rsid w:val="004F26DE"/>
    <w:rsid w:val="004F2828"/>
    <w:rsid w:val="004F646C"/>
    <w:rsid w:val="004F6F2C"/>
    <w:rsid w:val="00501E40"/>
    <w:rsid w:val="00502F96"/>
    <w:rsid w:val="00510F8E"/>
    <w:rsid w:val="005115D2"/>
    <w:rsid w:val="00512E62"/>
    <w:rsid w:val="005136B8"/>
    <w:rsid w:val="00513D0D"/>
    <w:rsid w:val="00514BE6"/>
    <w:rsid w:val="00520952"/>
    <w:rsid w:val="00520FA4"/>
    <w:rsid w:val="005240A6"/>
    <w:rsid w:val="005330E3"/>
    <w:rsid w:val="005345E2"/>
    <w:rsid w:val="00537248"/>
    <w:rsid w:val="0054196D"/>
    <w:rsid w:val="0054378F"/>
    <w:rsid w:val="00546C3F"/>
    <w:rsid w:val="005540B2"/>
    <w:rsid w:val="005559B2"/>
    <w:rsid w:val="005634AF"/>
    <w:rsid w:val="005639CC"/>
    <w:rsid w:val="00564389"/>
    <w:rsid w:val="0056609D"/>
    <w:rsid w:val="005722E5"/>
    <w:rsid w:val="00573798"/>
    <w:rsid w:val="00574ACB"/>
    <w:rsid w:val="005760F9"/>
    <w:rsid w:val="00590D16"/>
    <w:rsid w:val="00592B8E"/>
    <w:rsid w:val="005931B8"/>
    <w:rsid w:val="005A1B39"/>
    <w:rsid w:val="005A3FD6"/>
    <w:rsid w:val="005A4A43"/>
    <w:rsid w:val="005A69A0"/>
    <w:rsid w:val="005B2793"/>
    <w:rsid w:val="005B5C8E"/>
    <w:rsid w:val="005B6D69"/>
    <w:rsid w:val="005B700E"/>
    <w:rsid w:val="005C1CA2"/>
    <w:rsid w:val="005C2F01"/>
    <w:rsid w:val="005C39EB"/>
    <w:rsid w:val="005C6619"/>
    <w:rsid w:val="005C67BF"/>
    <w:rsid w:val="005C6A23"/>
    <w:rsid w:val="005D12A8"/>
    <w:rsid w:val="005D1A69"/>
    <w:rsid w:val="005F0BB8"/>
    <w:rsid w:val="005F13DF"/>
    <w:rsid w:val="005F3191"/>
    <w:rsid w:val="00601E22"/>
    <w:rsid w:val="00604790"/>
    <w:rsid w:val="006058C3"/>
    <w:rsid w:val="00611904"/>
    <w:rsid w:val="006161E4"/>
    <w:rsid w:val="0062551A"/>
    <w:rsid w:val="006315D3"/>
    <w:rsid w:val="00633E8E"/>
    <w:rsid w:val="006437EC"/>
    <w:rsid w:val="00644BA4"/>
    <w:rsid w:val="006471F0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AB1"/>
    <w:rsid w:val="00667E31"/>
    <w:rsid w:val="00675F72"/>
    <w:rsid w:val="00677521"/>
    <w:rsid w:val="00682C9E"/>
    <w:rsid w:val="0068633C"/>
    <w:rsid w:val="00690172"/>
    <w:rsid w:val="00692A09"/>
    <w:rsid w:val="00694080"/>
    <w:rsid w:val="00694A2F"/>
    <w:rsid w:val="00695241"/>
    <w:rsid w:val="00695ACA"/>
    <w:rsid w:val="006A058E"/>
    <w:rsid w:val="006A14E5"/>
    <w:rsid w:val="006A179F"/>
    <w:rsid w:val="006A36F9"/>
    <w:rsid w:val="006A706C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D1F94"/>
    <w:rsid w:val="006D2269"/>
    <w:rsid w:val="006D3242"/>
    <w:rsid w:val="006D4E10"/>
    <w:rsid w:val="006E2911"/>
    <w:rsid w:val="006E3091"/>
    <w:rsid w:val="006E54E9"/>
    <w:rsid w:val="006F014A"/>
    <w:rsid w:val="006F0AD0"/>
    <w:rsid w:val="006F29CF"/>
    <w:rsid w:val="006F35C0"/>
    <w:rsid w:val="006F4169"/>
    <w:rsid w:val="006F42CF"/>
    <w:rsid w:val="006F5EE4"/>
    <w:rsid w:val="00704E85"/>
    <w:rsid w:val="007069F4"/>
    <w:rsid w:val="00711387"/>
    <w:rsid w:val="0071152B"/>
    <w:rsid w:val="00720A86"/>
    <w:rsid w:val="007254E5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67B22"/>
    <w:rsid w:val="00770383"/>
    <w:rsid w:val="007709AE"/>
    <w:rsid w:val="00770F49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9AC"/>
    <w:rsid w:val="007A0EF7"/>
    <w:rsid w:val="007A233B"/>
    <w:rsid w:val="007A2AA7"/>
    <w:rsid w:val="007A4FF7"/>
    <w:rsid w:val="007A564C"/>
    <w:rsid w:val="007A5ABC"/>
    <w:rsid w:val="007A7F03"/>
    <w:rsid w:val="007B457F"/>
    <w:rsid w:val="007C0172"/>
    <w:rsid w:val="007D0F7A"/>
    <w:rsid w:val="007D4A73"/>
    <w:rsid w:val="007D6020"/>
    <w:rsid w:val="007D702C"/>
    <w:rsid w:val="007E6F8D"/>
    <w:rsid w:val="007E77AA"/>
    <w:rsid w:val="007F1E68"/>
    <w:rsid w:val="007F285B"/>
    <w:rsid w:val="007F35DE"/>
    <w:rsid w:val="008024D5"/>
    <w:rsid w:val="008059C9"/>
    <w:rsid w:val="00810403"/>
    <w:rsid w:val="008222A3"/>
    <w:rsid w:val="00822561"/>
    <w:rsid w:val="0082359A"/>
    <w:rsid w:val="00830936"/>
    <w:rsid w:val="0083291D"/>
    <w:rsid w:val="00835BBB"/>
    <w:rsid w:val="00836290"/>
    <w:rsid w:val="008421D5"/>
    <w:rsid w:val="0084666B"/>
    <w:rsid w:val="00852A52"/>
    <w:rsid w:val="0085324E"/>
    <w:rsid w:val="00853F1B"/>
    <w:rsid w:val="00855A8A"/>
    <w:rsid w:val="00855FAB"/>
    <w:rsid w:val="00860ADB"/>
    <w:rsid w:val="00861046"/>
    <w:rsid w:val="00862562"/>
    <w:rsid w:val="00867ADC"/>
    <w:rsid w:val="00871D18"/>
    <w:rsid w:val="00875A30"/>
    <w:rsid w:val="008760A0"/>
    <w:rsid w:val="0087679E"/>
    <w:rsid w:val="00881EF4"/>
    <w:rsid w:val="0088296C"/>
    <w:rsid w:val="00883706"/>
    <w:rsid w:val="00884313"/>
    <w:rsid w:val="00885044"/>
    <w:rsid w:val="00892563"/>
    <w:rsid w:val="0089437D"/>
    <w:rsid w:val="008946DB"/>
    <w:rsid w:val="0089695E"/>
    <w:rsid w:val="008A2DC3"/>
    <w:rsid w:val="008A2EFC"/>
    <w:rsid w:val="008A40EC"/>
    <w:rsid w:val="008A48AE"/>
    <w:rsid w:val="008A6BC7"/>
    <w:rsid w:val="008A6C27"/>
    <w:rsid w:val="008A7210"/>
    <w:rsid w:val="008A796A"/>
    <w:rsid w:val="008A79EC"/>
    <w:rsid w:val="008B1056"/>
    <w:rsid w:val="008B4328"/>
    <w:rsid w:val="008B4C38"/>
    <w:rsid w:val="008B65FE"/>
    <w:rsid w:val="008C6A48"/>
    <w:rsid w:val="008C6B9F"/>
    <w:rsid w:val="008C7F01"/>
    <w:rsid w:val="008D0454"/>
    <w:rsid w:val="008D7321"/>
    <w:rsid w:val="008E18B3"/>
    <w:rsid w:val="008E7898"/>
    <w:rsid w:val="008E7EF6"/>
    <w:rsid w:val="008F02E4"/>
    <w:rsid w:val="008F10F9"/>
    <w:rsid w:val="008F1898"/>
    <w:rsid w:val="008F2323"/>
    <w:rsid w:val="008F252B"/>
    <w:rsid w:val="008F2B39"/>
    <w:rsid w:val="008F5AD2"/>
    <w:rsid w:val="008F5EE5"/>
    <w:rsid w:val="00900245"/>
    <w:rsid w:val="0090075F"/>
    <w:rsid w:val="00900971"/>
    <w:rsid w:val="0090474B"/>
    <w:rsid w:val="0090515A"/>
    <w:rsid w:val="00912582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4039"/>
    <w:rsid w:val="00934E2A"/>
    <w:rsid w:val="00936ADE"/>
    <w:rsid w:val="00937679"/>
    <w:rsid w:val="0094397D"/>
    <w:rsid w:val="0094420A"/>
    <w:rsid w:val="00944409"/>
    <w:rsid w:val="009446E4"/>
    <w:rsid w:val="009502F1"/>
    <w:rsid w:val="00950315"/>
    <w:rsid w:val="00950A1D"/>
    <w:rsid w:val="00951F10"/>
    <w:rsid w:val="00954A5D"/>
    <w:rsid w:val="00955E48"/>
    <w:rsid w:val="00956393"/>
    <w:rsid w:val="00956B8C"/>
    <w:rsid w:val="00960496"/>
    <w:rsid w:val="00961256"/>
    <w:rsid w:val="0096553B"/>
    <w:rsid w:val="00965A4F"/>
    <w:rsid w:val="00966D36"/>
    <w:rsid w:val="00971B69"/>
    <w:rsid w:val="00973CB1"/>
    <w:rsid w:val="00975A82"/>
    <w:rsid w:val="00981048"/>
    <w:rsid w:val="009831C8"/>
    <w:rsid w:val="00985399"/>
    <w:rsid w:val="00985C5A"/>
    <w:rsid w:val="009868C5"/>
    <w:rsid w:val="00987D4B"/>
    <w:rsid w:val="0099113E"/>
    <w:rsid w:val="009928AC"/>
    <w:rsid w:val="00997F71"/>
    <w:rsid w:val="009A1B5C"/>
    <w:rsid w:val="009A28BE"/>
    <w:rsid w:val="009A5D59"/>
    <w:rsid w:val="009B3CE2"/>
    <w:rsid w:val="009B688F"/>
    <w:rsid w:val="009C6034"/>
    <w:rsid w:val="009D0E6E"/>
    <w:rsid w:val="009D42DF"/>
    <w:rsid w:val="009D51EA"/>
    <w:rsid w:val="009E02DE"/>
    <w:rsid w:val="009E57E7"/>
    <w:rsid w:val="009E697E"/>
    <w:rsid w:val="009E7FBE"/>
    <w:rsid w:val="009F5393"/>
    <w:rsid w:val="009F6CE4"/>
    <w:rsid w:val="00A00DE9"/>
    <w:rsid w:val="00A1484A"/>
    <w:rsid w:val="00A1772F"/>
    <w:rsid w:val="00A21271"/>
    <w:rsid w:val="00A21671"/>
    <w:rsid w:val="00A22159"/>
    <w:rsid w:val="00A307CC"/>
    <w:rsid w:val="00A31F0E"/>
    <w:rsid w:val="00A31FCE"/>
    <w:rsid w:val="00A32967"/>
    <w:rsid w:val="00A34DBF"/>
    <w:rsid w:val="00A35468"/>
    <w:rsid w:val="00A37B38"/>
    <w:rsid w:val="00A420FB"/>
    <w:rsid w:val="00A42562"/>
    <w:rsid w:val="00A431F6"/>
    <w:rsid w:val="00A47C33"/>
    <w:rsid w:val="00A50578"/>
    <w:rsid w:val="00A52D7A"/>
    <w:rsid w:val="00A54759"/>
    <w:rsid w:val="00A54E7D"/>
    <w:rsid w:val="00A57868"/>
    <w:rsid w:val="00A60AF6"/>
    <w:rsid w:val="00A638AF"/>
    <w:rsid w:val="00A64B70"/>
    <w:rsid w:val="00A653CD"/>
    <w:rsid w:val="00A65EB2"/>
    <w:rsid w:val="00A70B61"/>
    <w:rsid w:val="00A714E3"/>
    <w:rsid w:val="00A737D8"/>
    <w:rsid w:val="00A75630"/>
    <w:rsid w:val="00A75D22"/>
    <w:rsid w:val="00A80F2C"/>
    <w:rsid w:val="00A81F1E"/>
    <w:rsid w:val="00A864D5"/>
    <w:rsid w:val="00A924D9"/>
    <w:rsid w:val="00A93E8C"/>
    <w:rsid w:val="00A97992"/>
    <w:rsid w:val="00AA0B6E"/>
    <w:rsid w:val="00AA2AD1"/>
    <w:rsid w:val="00AA62C6"/>
    <w:rsid w:val="00AA67A8"/>
    <w:rsid w:val="00AB0FB8"/>
    <w:rsid w:val="00AB43FD"/>
    <w:rsid w:val="00AB5D3D"/>
    <w:rsid w:val="00AB6B62"/>
    <w:rsid w:val="00AC7025"/>
    <w:rsid w:val="00AC7413"/>
    <w:rsid w:val="00AE0093"/>
    <w:rsid w:val="00AE18B1"/>
    <w:rsid w:val="00AE396F"/>
    <w:rsid w:val="00AE656C"/>
    <w:rsid w:val="00AE7776"/>
    <w:rsid w:val="00AF08B5"/>
    <w:rsid w:val="00AF643B"/>
    <w:rsid w:val="00B06A52"/>
    <w:rsid w:val="00B14073"/>
    <w:rsid w:val="00B16466"/>
    <w:rsid w:val="00B2072F"/>
    <w:rsid w:val="00B233E8"/>
    <w:rsid w:val="00B24029"/>
    <w:rsid w:val="00B24988"/>
    <w:rsid w:val="00B24ED6"/>
    <w:rsid w:val="00B26F70"/>
    <w:rsid w:val="00B27DAD"/>
    <w:rsid w:val="00B27E15"/>
    <w:rsid w:val="00B3549D"/>
    <w:rsid w:val="00B36EA9"/>
    <w:rsid w:val="00B40F2D"/>
    <w:rsid w:val="00B426D1"/>
    <w:rsid w:val="00B42E8D"/>
    <w:rsid w:val="00B43AA7"/>
    <w:rsid w:val="00B44A76"/>
    <w:rsid w:val="00B50EE8"/>
    <w:rsid w:val="00B55A5C"/>
    <w:rsid w:val="00B569B6"/>
    <w:rsid w:val="00B57E8D"/>
    <w:rsid w:val="00B619E9"/>
    <w:rsid w:val="00B626B9"/>
    <w:rsid w:val="00B646E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D5B"/>
    <w:rsid w:val="00B87589"/>
    <w:rsid w:val="00B87DE0"/>
    <w:rsid w:val="00B90ABA"/>
    <w:rsid w:val="00B92042"/>
    <w:rsid w:val="00B95F3C"/>
    <w:rsid w:val="00B96F34"/>
    <w:rsid w:val="00B97D5F"/>
    <w:rsid w:val="00BA1954"/>
    <w:rsid w:val="00BA73F7"/>
    <w:rsid w:val="00BB3448"/>
    <w:rsid w:val="00BB3F76"/>
    <w:rsid w:val="00BB4E32"/>
    <w:rsid w:val="00BB7B12"/>
    <w:rsid w:val="00BC297E"/>
    <w:rsid w:val="00BC2BF0"/>
    <w:rsid w:val="00BC4323"/>
    <w:rsid w:val="00BC4FDE"/>
    <w:rsid w:val="00BC5DB1"/>
    <w:rsid w:val="00BC670B"/>
    <w:rsid w:val="00BD037D"/>
    <w:rsid w:val="00BD11F6"/>
    <w:rsid w:val="00BD16B6"/>
    <w:rsid w:val="00BD212F"/>
    <w:rsid w:val="00BD4FE8"/>
    <w:rsid w:val="00BD67C0"/>
    <w:rsid w:val="00BE30A4"/>
    <w:rsid w:val="00BE3972"/>
    <w:rsid w:val="00BE7671"/>
    <w:rsid w:val="00BF64FF"/>
    <w:rsid w:val="00BF6944"/>
    <w:rsid w:val="00C01AB1"/>
    <w:rsid w:val="00C02464"/>
    <w:rsid w:val="00C024BE"/>
    <w:rsid w:val="00C074DA"/>
    <w:rsid w:val="00C12AF6"/>
    <w:rsid w:val="00C13114"/>
    <w:rsid w:val="00C13F7E"/>
    <w:rsid w:val="00C144DF"/>
    <w:rsid w:val="00C157E7"/>
    <w:rsid w:val="00C15E90"/>
    <w:rsid w:val="00C26F00"/>
    <w:rsid w:val="00C34C03"/>
    <w:rsid w:val="00C352C3"/>
    <w:rsid w:val="00C35491"/>
    <w:rsid w:val="00C3576F"/>
    <w:rsid w:val="00C40AB4"/>
    <w:rsid w:val="00C41751"/>
    <w:rsid w:val="00C459B4"/>
    <w:rsid w:val="00C467FC"/>
    <w:rsid w:val="00C46B1E"/>
    <w:rsid w:val="00C46B38"/>
    <w:rsid w:val="00C50028"/>
    <w:rsid w:val="00C513F1"/>
    <w:rsid w:val="00C57018"/>
    <w:rsid w:val="00C5743C"/>
    <w:rsid w:val="00C607DE"/>
    <w:rsid w:val="00C612D9"/>
    <w:rsid w:val="00C65850"/>
    <w:rsid w:val="00C66740"/>
    <w:rsid w:val="00C706C0"/>
    <w:rsid w:val="00C7285C"/>
    <w:rsid w:val="00C73799"/>
    <w:rsid w:val="00C773CA"/>
    <w:rsid w:val="00C92A02"/>
    <w:rsid w:val="00C933EC"/>
    <w:rsid w:val="00C96480"/>
    <w:rsid w:val="00CA0FBC"/>
    <w:rsid w:val="00CA4B6B"/>
    <w:rsid w:val="00CA6E21"/>
    <w:rsid w:val="00CB236F"/>
    <w:rsid w:val="00CB783E"/>
    <w:rsid w:val="00CC0487"/>
    <w:rsid w:val="00CC177A"/>
    <w:rsid w:val="00CC1DD3"/>
    <w:rsid w:val="00CC3651"/>
    <w:rsid w:val="00CC5D2D"/>
    <w:rsid w:val="00CD052F"/>
    <w:rsid w:val="00CD31EA"/>
    <w:rsid w:val="00CD3517"/>
    <w:rsid w:val="00CD5228"/>
    <w:rsid w:val="00CD5B23"/>
    <w:rsid w:val="00CE36D9"/>
    <w:rsid w:val="00CE49CF"/>
    <w:rsid w:val="00CE5CE1"/>
    <w:rsid w:val="00CE7180"/>
    <w:rsid w:val="00CF0DF8"/>
    <w:rsid w:val="00CF4E28"/>
    <w:rsid w:val="00CF58D3"/>
    <w:rsid w:val="00CF5A77"/>
    <w:rsid w:val="00D0059F"/>
    <w:rsid w:val="00D00687"/>
    <w:rsid w:val="00D041E5"/>
    <w:rsid w:val="00D078A9"/>
    <w:rsid w:val="00D134CE"/>
    <w:rsid w:val="00D13501"/>
    <w:rsid w:val="00D17902"/>
    <w:rsid w:val="00D17EB1"/>
    <w:rsid w:val="00D22286"/>
    <w:rsid w:val="00D223E2"/>
    <w:rsid w:val="00D22AA6"/>
    <w:rsid w:val="00D32654"/>
    <w:rsid w:val="00D32E43"/>
    <w:rsid w:val="00D44954"/>
    <w:rsid w:val="00D46081"/>
    <w:rsid w:val="00D46353"/>
    <w:rsid w:val="00D472CB"/>
    <w:rsid w:val="00D5125B"/>
    <w:rsid w:val="00D517F7"/>
    <w:rsid w:val="00D51FB7"/>
    <w:rsid w:val="00D52ADA"/>
    <w:rsid w:val="00D52B5C"/>
    <w:rsid w:val="00D52F3F"/>
    <w:rsid w:val="00D53C4F"/>
    <w:rsid w:val="00D55E8E"/>
    <w:rsid w:val="00D56649"/>
    <w:rsid w:val="00D62579"/>
    <w:rsid w:val="00D64F5C"/>
    <w:rsid w:val="00D65414"/>
    <w:rsid w:val="00D66E00"/>
    <w:rsid w:val="00D73C9B"/>
    <w:rsid w:val="00D74B18"/>
    <w:rsid w:val="00D75F0F"/>
    <w:rsid w:val="00D77AA8"/>
    <w:rsid w:val="00D81262"/>
    <w:rsid w:val="00D825DA"/>
    <w:rsid w:val="00D84CEF"/>
    <w:rsid w:val="00D84DF4"/>
    <w:rsid w:val="00D861BD"/>
    <w:rsid w:val="00D86240"/>
    <w:rsid w:val="00D9092E"/>
    <w:rsid w:val="00D913AE"/>
    <w:rsid w:val="00D92971"/>
    <w:rsid w:val="00D938E8"/>
    <w:rsid w:val="00D93B2A"/>
    <w:rsid w:val="00D975FC"/>
    <w:rsid w:val="00DA07CD"/>
    <w:rsid w:val="00DA1FB3"/>
    <w:rsid w:val="00DA42D8"/>
    <w:rsid w:val="00DA6A99"/>
    <w:rsid w:val="00DB283B"/>
    <w:rsid w:val="00DB4769"/>
    <w:rsid w:val="00DB5BB3"/>
    <w:rsid w:val="00DC2FAD"/>
    <w:rsid w:val="00DC472D"/>
    <w:rsid w:val="00DC4BC3"/>
    <w:rsid w:val="00DC4C57"/>
    <w:rsid w:val="00DD2A4A"/>
    <w:rsid w:val="00DD2D86"/>
    <w:rsid w:val="00DD3016"/>
    <w:rsid w:val="00DE3CD2"/>
    <w:rsid w:val="00DE3D90"/>
    <w:rsid w:val="00DE435B"/>
    <w:rsid w:val="00DF5541"/>
    <w:rsid w:val="00E0289A"/>
    <w:rsid w:val="00E02C55"/>
    <w:rsid w:val="00E05A78"/>
    <w:rsid w:val="00E169E6"/>
    <w:rsid w:val="00E170F8"/>
    <w:rsid w:val="00E179DA"/>
    <w:rsid w:val="00E17CF4"/>
    <w:rsid w:val="00E20B73"/>
    <w:rsid w:val="00E23C61"/>
    <w:rsid w:val="00E24905"/>
    <w:rsid w:val="00E25698"/>
    <w:rsid w:val="00E27B6A"/>
    <w:rsid w:val="00E3173D"/>
    <w:rsid w:val="00E31BC9"/>
    <w:rsid w:val="00E375F0"/>
    <w:rsid w:val="00E45F9C"/>
    <w:rsid w:val="00E47333"/>
    <w:rsid w:val="00E509C5"/>
    <w:rsid w:val="00E51D40"/>
    <w:rsid w:val="00E5234F"/>
    <w:rsid w:val="00E53ABC"/>
    <w:rsid w:val="00E54DC8"/>
    <w:rsid w:val="00E552D2"/>
    <w:rsid w:val="00E63F43"/>
    <w:rsid w:val="00E80A9B"/>
    <w:rsid w:val="00E86A2A"/>
    <w:rsid w:val="00E9538C"/>
    <w:rsid w:val="00E9620E"/>
    <w:rsid w:val="00E966E1"/>
    <w:rsid w:val="00EA03EA"/>
    <w:rsid w:val="00EA3D9D"/>
    <w:rsid w:val="00EA468D"/>
    <w:rsid w:val="00EA5430"/>
    <w:rsid w:val="00EA5B2E"/>
    <w:rsid w:val="00EB1AF7"/>
    <w:rsid w:val="00EB540C"/>
    <w:rsid w:val="00EB68AC"/>
    <w:rsid w:val="00ED2F96"/>
    <w:rsid w:val="00ED7D2E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18E0"/>
    <w:rsid w:val="00F10419"/>
    <w:rsid w:val="00F12CB4"/>
    <w:rsid w:val="00F12D82"/>
    <w:rsid w:val="00F12E6B"/>
    <w:rsid w:val="00F1337E"/>
    <w:rsid w:val="00F14A99"/>
    <w:rsid w:val="00F20C01"/>
    <w:rsid w:val="00F21934"/>
    <w:rsid w:val="00F21BF9"/>
    <w:rsid w:val="00F31285"/>
    <w:rsid w:val="00F32170"/>
    <w:rsid w:val="00F332CD"/>
    <w:rsid w:val="00F33EAB"/>
    <w:rsid w:val="00F34416"/>
    <w:rsid w:val="00F37C6B"/>
    <w:rsid w:val="00F42D5E"/>
    <w:rsid w:val="00F437CF"/>
    <w:rsid w:val="00F45C86"/>
    <w:rsid w:val="00F5173A"/>
    <w:rsid w:val="00F54FDC"/>
    <w:rsid w:val="00F57503"/>
    <w:rsid w:val="00F60BCD"/>
    <w:rsid w:val="00F626FD"/>
    <w:rsid w:val="00F64E0D"/>
    <w:rsid w:val="00F671C8"/>
    <w:rsid w:val="00F67805"/>
    <w:rsid w:val="00F67B43"/>
    <w:rsid w:val="00F710C9"/>
    <w:rsid w:val="00F86E08"/>
    <w:rsid w:val="00F916D3"/>
    <w:rsid w:val="00F957D0"/>
    <w:rsid w:val="00F968E8"/>
    <w:rsid w:val="00F969A3"/>
    <w:rsid w:val="00F977C7"/>
    <w:rsid w:val="00FA1B34"/>
    <w:rsid w:val="00FA35BE"/>
    <w:rsid w:val="00FA7507"/>
    <w:rsid w:val="00FA7C06"/>
    <w:rsid w:val="00FB3D71"/>
    <w:rsid w:val="00FC26DD"/>
    <w:rsid w:val="00FC2E52"/>
    <w:rsid w:val="00FC383F"/>
    <w:rsid w:val="00FC3E75"/>
    <w:rsid w:val="00FC40C7"/>
    <w:rsid w:val="00FD38F8"/>
    <w:rsid w:val="00FE348D"/>
    <w:rsid w:val="00FF1929"/>
    <w:rsid w:val="00FF26B0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6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D3214C-08DD-4BF0-B64E-AA60AC80A0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2025-06-27T19:50:00Z</dcterms:created>
  <dcterms:modified xsi:type="dcterms:W3CDTF">2025-06-27T19:50:00Z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