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CF41C3" w14:textId="77777777" w:rsidR="00821DF5" w:rsidRDefault="00821DF5" w:rsidP="001A0AB5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43B692BA" w14:textId="77777777" w:rsidR="00821DF5" w:rsidRDefault="00821DF5" w:rsidP="001A0AB5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2FF12F8A" w14:textId="5A8ABFC2" w:rsidR="00821DF5" w:rsidRDefault="00821DF5" w:rsidP="00821DF5">
      <w:pPr>
        <w:pStyle w:val="SemEspaamento"/>
        <w:jc w:val="center"/>
        <w:rPr>
          <w:rFonts w:asciiTheme="minorHAnsi" w:hAnsiTheme="minorHAnsi" w:cstheme="minorHAnsi"/>
          <w:b/>
          <w:sz w:val="21"/>
          <w:szCs w:val="21"/>
        </w:rPr>
      </w:pPr>
      <w:bookmarkStart w:id="0" w:name="_GoBack"/>
      <w:r w:rsidRPr="001D3355">
        <w:rPr>
          <w:rFonts w:asciiTheme="minorHAnsi" w:hAnsiTheme="minorHAnsi" w:cstheme="minorHAnsi"/>
          <w:b/>
          <w:sz w:val="21"/>
          <w:szCs w:val="21"/>
        </w:rPr>
        <w:t xml:space="preserve">ANEXO </w:t>
      </w:r>
      <w:r w:rsidR="00FC2373">
        <w:rPr>
          <w:rFonts w:asciiTheme="minorHAnsi" w:hAnsiTheme="minorHAnsi" w:cstheme="minorHAnsi"/>
          <w:b/>
          <w:sz w:val="21"/>
          <w:szCs w:val="21"/>
        </w:rPr>
        <w:t>III</w:t>
      </w:r>
      <w:r w:rsidRPr="001D3355">
        <w:rPr>
          <w:rFonts w:asciiTheme="minorHAnsi" w:hAnsiTheme="minorHAnsi" w:cstheme="minorHAnsi"/>
          <w:b/>
          <w:sz w:val="21"/>
          <w:szCs w:val="21"/>
        </w:rPr>
        <w:t xml:space="preserve"> – </w:t>
      </w:r>
      <w:r w:rsidRPr="00021300">
        <w:rPr>
          <w:rFonts w:asciiTheme="minorHAnsi" w:hAnsiTheme="minorHAnsi" w:cstheme="minorHAnsi"/>
          <w:b/>
          <w:sz w:val="21"/>
          <w:szCs w:val="21"/>
        </w:rPr>
        <w:t>MODELO DE PROPOSTA</w:t>
      </w:r>
    </w:p>
    <w:bookmarkEnd w:id="0"/>
    <w:p w14:paraId="52B991D4" w14:textId="77777777" w:rsidR="00821DF5" w:rsidRPr="001D3355" w:rsidRDefault="00821DF5" w:rsidP="00821DF5">
      <w:pPr>
        <w:pStyle w:val="SemEspaamento"/>
        <w:jc w:val="center"/>
        <w:rPr>
          <w:rFonts w:asciiTheme="minorHAnsi" w:hAnsiTheme="minorHAnsi" w:cstheme="minorHAnsi"/>
          <w:b/>
          <w:sz w:val="21"/>
          <w:szCs w:val="21"/>
        </w:rPr>
      </w:pPr>
      <w:r>
        <w:rPr>
          <w:rFonts w:ascii="CIDFont+F2" w:eastAsiaTheme="minorHAnsi" w:hAnsi="CIDFont+F2" w:cs="CIDFont+F2"/>
          <w:color w:val="262626"/>
          <w:sz w:val="22"/>
          <w:szCs w:val="22"/>
          <w:lang w:eastAsia="en-US"/>
        </w:rPr>
        <w:t>(timbre ou identificação da empresa)</w:t>
      </w:r>
    </w:p>
    <w:p w14:paraId="341C63E8" w14:textId="77777777" w:rsidR="00821DF5" w:rsidRDefault="00821DF5" w:rsidP="00821DF5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403198B8" w14:textId="6524473F" w:rsidR="00821DF5" w:rsidRDefault="00821DF5" w:rsidP="00821DF5">
      <w:pPr>
        <w:pStyle w:val="SemEspaamento"/>
        <w:jc w:val="center"/>
        <w:rPr>
          <w:rFonts w:asciiTheme="minorHAnsi" w:hAnsiTheme="minorHAnsi" w:cstheme="minorHAnsi"/>
          <w:b/>
          <w:sz w:val="21"/>
          <w:szCs w:val="21"/>
        </w:rPr>
      </w:pPr>
      <w:r>
        <w:rPr>
          <w:rFonts w:asciiTheme="minorHAnsi" w:hAnsiTheme="minorHAnsi" w:cstheme="minorHAnsi"/>
          <w:b/>
          <w:sz w:val="21"/>
          <w:szCs w:val="21"/>
        </w:rPr>
        <w:t>DISPENSA ELETRÔNICA Nº 032/2025</w:t>
      </w:r>
    </w:p>
    <w:p w14:paraId="49BC91BA" w14:textId="77777777" w:rsidR="00821DF5" w:rsidRDefault="00821DF5" w:rsidP="00821DF5">
      <w:pPr>
        <w:pStyle w:val="SemEspaamento"/>
        <w:jc w:val="center"/>
        <w:rPr>
          <w:rFonts w:asciiTheme="minorHAnsi" w:hAnsiTheme="minorHAnsi" w:cstheme="minorHAnsi"/>
          <w:b/>
          <w:sz w:val="21"/>
          <w:szCs w:val="21"/>
        </w:rPr>
      </w:pPr>
    </w:p>
    <w:p w14:paraId="622F5FF7" w14:textId="77777777" w:rsidR="00821DF5" w:rsidRDefault="00821DF5" w:rsidP="00821DF5">
      <w:pPr>
        <w:pStyle w:val="SemEspaamento"/>
        <w:jc w:val="center"/>
        <w:rPr>
          <w:rFonts w:asciiTheme="minorHAnsi" w:hAnsiTheme="minorHAnsi" w:cstheme="minorHAnsi"/>
          <w:b/>
          <w:sz w:val="21"/>
          <w:szCs w:val="21"/>
        </w:rPr>
      </w:pPr>
    </w:p>
    <w:p w14:paraId="4E8166F0" w14:textId="77777777" w:rsidR="00821DF5" w:rsidRPr="003411B9" w:rsidRDefault="00821DF5" w:rsidP="00821DF5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  <w:r w:rsidRPr="003411B9">
        <w:rPr>
          <w:rFonts w:asciiTheme="minorHAnsi" w:hAnsiTheme="minorHAnsi" w:cstheme="minorHAnsi"/>
          <w:sz w:val="21"/>
          <w:szCs w:val="21"/>
        </w:rPr>
        <w:t>A proposta, sob pena de desclassificação, deve atender todas as especificações técnicas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3411B9">
        <w:rPr>
          <w:rFonts w:asciiTheme="minorHAnsi" w:hAnsiTheme="minorHAnsi" w:cstheme="minorHAnsi"/>
          <w:sz w:val="21"/>
          <w:szCs w:val="21"/>
        </w:rPr>
        <w:t>obrigatórias que consta no Aviso de dispensa eletrônica e no Termo de Referência</w:t>
      </w:r>
      <w:r>
        <w:rPr>
          <w:rFonts w:asciiTheme="minorHAnsi" w:hAnsiTheme="minorHAnsi" w:cstheme="minorHAnsi"/>
          <w:sz w:val="21"/>
          <w:szCs w:val="21"/>
        </w:rPr>
        <w:t>.</w:t>
      </w:r>
    </w:p>
    <w:p w14:paraId="5556E7B8" w14:textId="77777777" w:rsidR="00821DF5" w:rsidRDefault="00821DF5" w:rsidP="00821DF5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1"/>
        <w:gridCol w:w="513"/>
        <w:gridCol w:w="703"/>
        <w:gridCol w:w="864"/>
        <w:gridCol w:w="573"/>
        <w:gridCol w:w="1007"/>
        <w:gridCol w:w="2308"/>
        <w:gridCol w:w="1439"/>
        <w:gridCol w:w="1436"/>
      </w:tblGrid>
      <w:tr w:rsidR="00821DF5" w:rsidRPr="003411B9" w14:paraId="04766644" w14:textId="77777777" w:rsidTr="00821DF5">
        <w:trPr>
          <w:trHeight w:val="1"/>
          <w:jc w:val="center"/>
        </w:trPr>
        <w:tc>
          <w:tcPr>
            <w:tcW w:w="949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2045238" w14:textId="6E8896B1" w:rsidR="00821DF5" w:rsidRPr="003411B9" w:rsidRDefault="00821DF5" w:rsidP="00A9759A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3411B9">
              <w:rPr>
                <w:rFonts w:ascii="Calibri" w:hAnsi="Calibri" w:cs="Calibri"/>
                <w:b/>
                <w:sz w:val="16"/>
                <w:szCs w:val="16"/>
              </w:rPr>
              <w:t>MODALIDADE: DISPENSA DE LICITAÇÃO Nº 03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>2</w:t>
            </w:r>
            <w:r w:rsidRPr="003411B9">
              <w:rPr>
                <w:rFonts w:ascii="Calibri" w:hAnsi="Calibri" w:cs="Calibri"/>
                <w:b/>
                <w:sz w:val="16"/>
                <w:szCs w:val="16"/>
              </w:rPr>
              <w:t>/2025</w:t>
            </w:r>
          </w:p>
          <w:p w14:paraId="7AD2CFAF" w14:textId="77777777" w:rsidR="00821DF5" w:rsidRPr="003411B9" w:rsidRDefault="00821DF5" w:rsidP="00A9759A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3411B9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</w:p>
        </w:tc>
      </w:tr>
      <w:tr w:rsidR="00821DF5" w:rsidRPr="003411B9" w14:paraId="7B45F82B" w14:textId="77777777" w:rsidTr="00821DF5">
        <w:trPr>
          <w:trHeight w:val="1"/>
          <w:jc w:val="center"/>
        </w:trPr>
        <w:tc>
          <w:tcPr>
            <w:tcW w:w="949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D3DE24B" w14:textId="77777777" w:rsidR="00821DF5" w:rsidRPr="003411B9" w:rsidRDefault="00821DF5" w:rsidP="00A9759A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3411B9">
              <w:rPr>
                <w:rFonts w:ascii="Calibri" w:hAnsi="Calibri" w:cs="Calibri"/>
                <w:b/>
                <w:sz w:val="16"/>
                <w:szCs w:val="16"/>
              </w:rPr>
              <w:t>RAZÃO SOCIAL:</w:t>
            </w:r>
          </w:p>
          <w:p w14:paraId="5A1F3BCC" w14:textId="77777777" w:rsidR="00821DF5" w:rsidRPr="003411B9" w:rsidRDefault="00821DF5" w:rsidP="00A9759A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3411B9">
              <w:rPr>
                <w:rFonts w:ascii="Calibri" w:hAnsi="Calibri" w:cs="Calibri"/>
                <w:b/>
                <w:sz w:val="16"/>
                <w:szCs w:val="16"/>
              </w:rPr>
              <w:t>CNPJ Nº.</w:t>
            </w:r>
          </w:p>
        </w:tc>
      </w:tr>
      <w:tr w:rsidR="00821DF5" w:rsidRPr="003411B9" w14:paraId="4BE52E06" w14:textId="77777777" w:rsidTr="00821DF5">
        <w:trPr>
          <w:trHeight w:val="1"/>
          <w:jc w:val="center"/>
        </w:trPr>
        <w:tc>
          <w:tcPr>
            <w:tcW w:w="949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64E7B83" w14:textId="77777777" w:rsidR="00821DF5" w:rsidRPr="003411B9" w:rsidRDefault="00821DF5" w:rsidP="00A9759A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3411B9">
              <w:rPr>
                <w:rFonts w:ascii="Calibri" w:hAnsi="Calibri" w:cs="Calibri"/>
                <w:b/>
                <w:sz w:val="16"/>
                <w:szCs w:val="16"/>
              </w:rPr>
              <w:t>REPRESENTANTE LEGAL:</w:t>
            </w:r>
          </w:p>
        </w:tc>
      </w:tr>
      <w:tr w:rsidR="00821DF5" w:rsidRPr="003411B9" w14:paraId="5D669636" w14:textId="77777777" w:rsidTr="00821DF5">
        <w:trPr>
          <w:trHeight w:val="1"/>
          <w:jc w:val="center"/>
        </w:trPr>
        <w:tc>
          <w:tcPr>
            <w:tcW w:w="33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3223896D" w14:textId="77777777" w:rsidR="00821DF5" w:rsidRPr="003411B9" w:rsidRDefault="00821DF5" w:rsidP="00A9759A">
            <w:pPr>
              <w:rPr>
                <w:rFonts w:ascii="Calibri" w:hAnsi="Calibri" w:cs="Calibri"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TEL: (</w:t>
            </w:r>
            <w:r>
              <w:rPr>
                <w:rFonts w:cs="Arial"/>
                <w:b/>
                <w:sz w:val="16"/>
                <w:szCs w:val="16"/>
              </w:rPr>
              <w:t>XXX</w:t>
            </w:r>
            <w:r w:rsidRPr="003411B9">
              <w:rPr>
                <w:rFonts w:cs="Arial"/>
                <w:b/>
                <w:sz w:val="16"/>
                <w:szCs w:val="16"/>
              </w:rPr>
              <w:t xml:space="preserve">) 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14:paraId="185BEDFF" w14:textId="77777777" w:rsidR="00821DF5" w:rsidRPr="003411B9" w:rsidRDefault="00821DF5" w:rsidP="00A9759A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18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9C6097C" w14:textId="77777777" w:rsidR="00821DF5" w:rsidRPr="003411B9" w:rsidRDefault="00821DF5" w:rsidP="00A9759A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3411B9">
              <w:rPr>
                <w:rFonts w:ascii="Calibri" w:hAnsi="Calibri" w:cs="Calibri"/>
                <w:b/>
                <w:sz w:val="16"/>
                <w:szCs w:val="16"/>
              </w:rPr>
              <w:t>E-mail:</w:t>
            </w:r>
          </w:p>
        </w:tc>
      </w:tr>
      <w:tr w:rsidR="00821DF5" w:rsidRPr="003411B9" w14:paraId="33C506BD" w14:textId="77777777" w:rsidTr="00821DF5">
        <w:trPr>
          <w:trHeight w:val="1"/>
          <w:jc w:val="center"/>
        </w:trPr>
        <w:tc>
          <w:tcPr>
            <w:tcW w:w="11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39D905A" w14:textId="77777777" w:rsidR="00821DF5" w:rsidRPr="003411B9" w:rsidRDefault="00821DF5" w:rsidP="00A9759A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833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14:paraId="0EB79468" w14:textId="48D9BAC9" w:rsidR="00821DF5" w:rsidRPr="003411B9" w:rsidRDefault="00821DF5" w:rsidP="00A9759A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3411B9">
              <w:rPr>
                <w:rFonts w:ascii="Calibri" w:hAnsi="Calibri" w:cs="Calibri"/>
                <w:b/>
                <w:sz w:val="16"/>
                <w:szCs w:val="16"/>
              </w:rPr>
              <w:t xml:space="preserve">FUNDO MUNICIPAL DE 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>SAÚDE</w:t>
            </w:r>
          </w:p>
        </w:tc>
      </w:tr>
      <w:tr w:rsidR="00821DF5" w:rsidRPr="003411B9" w14:paraId="1287B299" w14:textId="77777777" w:rsidTr="00821DF5">
        <w:trPr>
          <w:trHeight w:val="267"/>
          <w:jc w:val="center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14:paraId="28A059E7" w14:textId="77777777" w:rsidR="00821DF5" w:rsidRPr="003411B9" w:rsidRDefault="00821DF5" w:rsidP="00A9759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3411B9">
              <w:rPr>
                <w:rFonts w:ascii="Calibri" w:eastAsia="Calibri Light" w:hAnsi="Calibri" w:cs="Calibri"/>
                <w:b/>
                <w:sz w:val="16"/>
                <w:szCs w:val="16"/>
              </w:rPr>
              <w:t>ITEM</w:t>
            </w:r>
          </w:p>
        </w:tc>
        <w:tc>
          <w:tcPr>
            <w:tcW w:w="12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14:paraId="2AA5B335" w14:textId="77777777" w:rsidR="00821DF5" w:rsidRPr="003411B9" w:rsidRDefault="00821DF5" w:rsidP="00A9759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eastAsia="Calibri Light" w:hAnsi="Calibri" w:cs="Calibri"/>
                <w:b/>
                <w:sz w:val="16"/>
                <w:szCs w:val="16"/>
              </w:rPr>
              <w:t>QUANTIDADE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14:paraId="31D8CC40" w14:textId="77777777" w:rsidR="00821DF5" w:rsidRPr="003411B9" w:rsidRDefault="00821DF5" w:rsidP="00A9759A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UNIDADE</w:t>
            </w:r>
          </w:p>
        </w:tc>
        <w:tc>
          <w:tcPr>
            <w:tcW w:w="38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14:paraId="65207E7A" w14:textId="77777777" w:rsidR="00821DF5" w:rsidRPr="003411B9" w:rsidRDefault="00821DF5" w:rsidP="00A9759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eastAsia="Calibri Light" w:hAnsi="Calibri" w:cs="Calibri"/>
                <w:b/>
                <w:sz w:val="16"/>
                <w:szCs w:val="16"/>
              </w:rPr>
              <w:t xml:space="preserve">ESPECIFICAÇÃO 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14:paraId="7C13A640" w14:textId="77777777" w:rsidR="00821DF5" w:rsidRPr="003411B9" w:rsidRDefault="00821DF5" w:rsidP="00A9759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3411B9">
              <w:rPr>
                <w:rFonts w:ascii="Calibri" w:eastAsia="Calibri Light" w:hAnsi="Calibri" w:cs="Calibri"/>
                <w:b/>
                <w:sz w:val="16"/>
                <w:szCs w:val="16"/>
              </w:rPr>
              <w:t>VALOR UNITÁRIO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14:paraId="18DDDD83" w14:textId="77777777" w:rsidR="00821DF5" w:rsidRPr="003411B9" w:rsidRDefault="00821DF5" w:rsidP="00A9759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3411B9">
              <w:rPr>
                <w:rFonts w:ascii="Calibri" w:eastAsia="Calibri Light" w:hAnsi="Calibri" w:cs="Calibri"/>
                <w:b/>
                <w:sz w:val="16"/>
                <w:szCs w:val="16"/>
              </w:rPr>
              <w:t>VALOR TOTAL</w:t>
            </w:r>
          </w:p>
        </w:tc>
      </w:tr>
      <w:tr w:rsidR="00821DF5" w:rsidRPr="003411B9" w14:paraId="6170BCA0" w14:textId="77777777" w:rsidTr="00821DF5">
        <w:trPr>
          <w:trHeight w:val="1"/>
          <w:jc w:val="center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ADB6069" w14:textId="77777777" w:rsidR="00821DF5" w:rsidRPr="003411B9" w:rsidRDefault="00821DF5" w:rsidP="00A9759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3411B9">
              <w:rPr>
                <w:rFonts w:ascii="Calibri" w:eastAsia="Calibri Light" w:hAnsi="Calibri" w:cs="Calibri"/>
                <w:b/>
                <w:sz w:val="16"/>
                <w:szCs w:val="16"/>
              </w:rPr>
              <w:t>01</w:t>
            </w:r>
          </w:p>
        </w:tc>
        <w:tc>
          <w:tcPr>
            <w:tcW w:w="12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D0E8B43" w14:textId="766DEE2F" w:rsidR="00821DF5" w:rsidRPr="003411B9" w:rsidRDefault="00821DF5" w:rsidP="00A9759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SERVIÇO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2017191" w14:textId="7D056D0D" w:rsidR="00821DF5" w:rsidRPr="003411B9" w:rsidRDefault="00821DF5" w:rsidP="00A9759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38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C6E948D" w14:textId="506C4486" w:rsidR="00821DF5" w:rsidRPr="003411B9" w:rsidRDefault="00821DF5" w:rsidP="00A9759A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821DF5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Contratação de empresa especializada para realização dos serviços médicos hospitalares para realização do procedimento: Cirurgia Atroplastia Total do Quadril Direito (equipe medica, anestesista, Internação), destinada a pacientes do Município de Lajedinho/BA.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5D6426F" w14:textId="77777777" w:rsidR="00821DF5" w:rsidRPr="003411B9" w:rsidRDefault="00821DF5" w:rsidP="00A9759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3411B9">
              <w:rPr>
                <w:rFonts w:ascii="Calibri" w:eastAsia="Calibri Light" w:hAnsi="Calibri" w:cs="Calibri"/>
                <w:sz w:val="16"/>
                <w:szCs w:val="16"/>
              </w:rPr>
              <w:t>R$ 000,000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7BF5019" w14:textId="77777777" w:rsidR="00821DF5" w:rsidRPr="003411B9" w:rsidRDefault="00821DF5" w:rsidP="00A9759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3411B9">
              <w:rPr>
                <w:rFonts w:ascii="Calibri" w:eastAsia="Calibri Light" w:hAnsi="Calibri" w:cs="Calibri"/>
                <w:sz w:val="16"/>
                <w:szCs w:val="16"/>
              </w:rPr>
              <w:t>R$ 000,000</w:t>
            </w:r>
          </w:p>
        </w:tc>
      </w:tr>
      <w:tr w:rsidR="00821DF5" w:rsidRPr="003411B9" w14:paraId="75F59909" w14:textId="77777777" w:rsidTr="00821DF5">
        <w:trPr>
          <w:trHeight w:val="1"/>
          <w:jc w:val="center"/>
        </w:trPr>
        <w:tc>
          <w:tcPr>
            <w:tcW w:w="949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F00FC" w14:textId="77777777" w:rsidR="00821DF5" w:rsidRPr="003411B9" w:rsidRDefault="00821DF5" w:rsidP="00A9759A">
            <w:pPr>
              <w:rPr>
                <w:rFonts w:ascii="Calibri" w:eastAsia="Calibri Light" w:hAnsi="Calibri" w:cs="Calibri"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Valor Total R$</w:t>
            </w:r>
          </w:p>
        </w:tc>
      </w:tr>
      <w:tr w:rsidR="00821DF5" w:rsidRPr="003411B9" w14:paraId="28C838F3" w14:textId="77777777" w:rsidTr="00821DF5">
        <w:trPr>
          <w:trHeight w:val="1"/>
          <w:jc w:val="center"/>
        </w:trPr>
        <w:tc>
          <w:tcPr>
            <w:tcW w:w="949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CF823" w14:textId="77777777" w:rsidR="00821DF5" w:rsidRPr="003411B9" w:rsidRDefault="00821DF5" w:rsidP="00A9759A">
            <w:pPr>
              <w:rPr>
                <w:rFonts w:cs="Arial"/>
                <w:b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Prazos:</w:t>
            </w:r>
          </w:p>
        </w:tc>
      </w:tr>
      <w:tr w:rsidR="00821DF5" w:rsidRPr="003411B9" w14:paraId="659BD61E" w14:textId="77777777" w:rsidTr="00821DF5">
        <w:trPr>
          <w:trHeight w:val="1"/>
          <w:jc w:val="center"/>
        </w:trPr>
        <w:tc>
          <w:tcPr>
            <w:tcW w:w="949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D7AC6" w14:textId="77777777" w:rsidR="00821DF5" w:rsidRPr="003411B9" w:rsidRDefault="00821DF5" w:rsidP="00A9759A">
            <w:pPr>
              <w:rPr>
                <w:rFonts w:cs="Arial"/>
                <w:b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Validade:</w:t>
            </w:r>
          </w:p>
        </w:tc>
      </w:tr>
      <w:tr w:rsidR="00821DF5" w:rsidRPr="003411B9" w14:paraId="066B4DF5" w14:textId="77777777" w:rsidTr="00821DF5">
        <w:trPr>
          <w:trHeight w:val="1"/>
          <w:jc w:val="center"/>
        </w:trPr>
        <w:tc>
          <w:tcPr>
            <w:tcW w:w="949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23516" w14:textId="77777777" w:rsidR="00821DF5" w:rsidRPr="003411B9" w:rsidRDefault="00821DF5" w:rsidP="00A9759A">
            <w:pPr>
              <w:rPr>
                <w:rFonts w:cs="Arial"/>
                <w:b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Dados para Assinatura do Contrato:</w:t>
            </w:r>
          </w:p>
        </w:tc>
      </w:tr>
      <w:tr w:rsidR="00821DF5" w:rsidRPr="003411B9" w14:paraId="09AD376A" w14:textId="77777777" w:rsidTr="00821DF5">
        <w:trPr>
          <w:trHeight w:val="1"/>
          <w:jc w:val="center"/>
        </w:trPr>
        <w:tc>
          <w:tcPr>
            <w:tcW w:w="949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D9A75FC" w14:textId="77777777" w:rsidR="00821DF5" w:rsidRPr="003411B9" w:rsidRDefault="00821DF5" w:rsidP="00A9759A">
            <w:pPr>
              <w:rPr>
                <w:rFonts w:cs="Arial"/>
                <w:b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Nome:</w:t>
            </w:r>
          </w:p>
        </w:tc>
      </w:tr>
      <w:tr w:rsidR="00821DF5" w:rsidRPr="003411B9" w14:paraId="38EBA716" w14:textId="77777777" w:rsidTr="00821DF5">
        <w:trPr>
          <w:trHeight w:val="1"/>
          <w:jc w:val="center"/>
        </w:trPr>
        <w:tc>
          <w:tcPr>
            <w:tcW w:w="949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533A271" w14:textId="77777777" w:rsidR="00821DF5" w:rsidRPr="003411B9" w:rsidRDefault="00821DF5" w:rsidP="00A9759A">
            <w:pPr>
              <w:rPr>
                <w:rFonts w:cs="Arial"/>
                <w:b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Cédula de Identidade nº</w:t>
            </w:r>
          </w:p>
        </w:tc>
      </w:tr>
      <w:tr w:rsidR="00821DF5" w:rsidRPr="003411B9" w14:paraId="199CEFC5" w14:textId="77777777" w:rsidTr="00821DF5">
        <w:trPr>
          <w:trHeight w:val="1"/>
          <w:jc w:val="center"/>
        </w:trPr>
        <w:tc>
          <w:tcPr>
            <w:tcW w:w="949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375CF42" w14:textId="77777777" w:rsidR="00821DF5" w:rsidRPr="003411B9" w:rsidRDefault="00821DF5" w:rsidP="00A9759A">
            <w:pPr>
              <w:rPr>
                <w:rFonts w:cs="Arial"/>
                <w:b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Órgão Emissor:</w:t>
            </w:r>
          </w:p>
        </w:tc>
      </w:tr>
      <w:tr w:rsidR="00821DF5" w:rsidRPr="003411B9" w14:paraId="08ED2382" w14:textId="77777777" w:rsidTr="00821DF5">
        <w:trPr>
          <w:trHeight w:val="1"/>
          <w:jc w:val="center"/>
        </w:trPr>
        <w:tc>
          <w:tcPr>
            <w:tcW w:w="949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4A71569" w14:textId="77777777" w:rsidR="00821DF5" w:rsidRPr="003411B9" w:rsidRDefault="00821DF5" w:rsidP="00A9759A">
            <w:pPr>
              <w:rPr>
                <w:rFonts w:cs="Arial"/>
                <w:b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CPF nº</w:t>
            </w:r>
          </w:p>
        </w:tc>
      </w:tr>
      <w:tr w:rsidR="00821DF5" w:rsidRPr="003411B9" w14:paraId="6C2D3929" w14:textId="77777777" w:rsidTr="00821DF5">
        <w:trPr>
          <w:trHeight w:val="1"/>
          <w:jc w:val="center"/>
        </w:trPr>
        <w:tc>
          <w:tcPr>
            <w:tcW w:w="949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C77D4D9" w14:textId="77777777" w:rsidR="00821DF5" w:rsidRPr="003411B9" w:rsidRDefault="00821DF5" w:rsidP="00A9759A">
            <w:pPr>
              <w:rPr>
                <w:rFonts w:cs="Arial"/>
                <w:b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Endereço Completo:</w:t>
            </w:r>
          </w:p>
        </w:tc>
      </w:tr>
      <w:tr w:rsidR="00821DF5" w:rsidRPr="003411B9" w14:paraId="1D42DA7F" w14:textId="77777777" w:rsidTr="00821DF5">
        <w:trPr>
          <w:trHeight w:val="1"/>
          <w:jc w:val="center"/>
        </w:trPr>
        <w:tc>
          <w:tcPr>
            <w:tcW w:w="949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DF6B9CE" w14:textId="77777777" w:rsidR="00821DF5" w:rsidRPr="003411B9" w:rsidRDefault="00821DF5" w:rsidP="00A9759A">
            <w:pPr>
              <w:rPr>
                <w:rFonts w:cs="Arial"/>
                <w:b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Dados Bancários:</w:t>
            </w:r>
          </w:p>
        </w:tc>
      </w:tr>
      <w:tr w:rsidR="00821DF5" w:rsidRPr="003411B9" w14:paraId="2782FEB3" w14:textId="77777777" w:rsidTr="00821DF5">
        <w:trPr>
          <w:trHeight w:val="1"/>
          <w:jc w:val="center"/>
        </w:trPr>
        <w:tc>
          <w:tcPr>
            <w:tcW w:w="949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8C4F8A1" w14:textId="77777777" w:rsidR="00821DF5" w:rsidRPr="003411B9" w:rsidRDefault="00821DF5" w:rsidP="00164594">
            <w:pPr>
              <w:rPr>
                <w:rFonts w:cs="Arial"/>
                <w:b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Favorecido (Empresa)</w:t>
            </w:r>
          </w:p>
        </w:tc>
      </w:tr>
      <w:tr w:rsidR="00821DF5" w:rsidRPr="003411B9" w14:paraId="14E1957A" w14:textId="77777777" w:rsidTr="00821DF5">
        <w:trPr>
          <w:trHeight w:val="1"/>
          <w:jc w:val="center"/>
        </w:trPr>
        <w:tc>
          <w:tcPr>
            <w:tcW w:w="949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771D412" w14:textId="77777777" w:rsidR="00821DF5" w:rsidRPr="003411B9" w:rsidRDefault="00821DF5" w:rsidP="00A9759A">
            <w:pPr>
              <w:rPr>
                <w:rFonts w:cs="Arial"/>
                <w:b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Banco</w:t>
            </w:r>
          </w:p>
        </w:tc>
      </w:tr>
      <w:tr w:rsidR="00821DF5" w:rsidRPr="003411B9" w14:paraId="2A99A69A" w14:textId="77777777" w:rsidTr="00821DF5">
        <w:trPr>
          <w:trHeight w:val="1"/>
          <w:jc w:val="center"/>
        </w:trPr>
        <w:tc>
          <w:tcPr>
            <w:tcW w:w="949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D30221E" w14:textId="77777777" w:rsidR="00821DF5" w:rsidRPr="003411B9" w:rsidRDefault="00821DF5" w:rsidP="00A9759A">
            <w:pPr>
              <w:rPr>
                <w:rFonts w:cs="Arial"/>
                <w:b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Conta</w:t>
            </w:r>
          </w:p>
        </w:tc>
      </w:tr>
      <w:tr w:rsidR="00821DF5" w:rsidRPr="003411B9" w14:paraId="04EB69FC" w14:textId="77777777" w:rsidTr="00821DF5">
        <w:trPr>
          <w:trHeight w:val="1"/>
          <w:jc w:val="center"/>
        </w:trPr>
        <w:tc>
          <w:tcPr>
            <w:tcW w:w="949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3992348" w14:textId="77777777" w:rsidR="00821DF5" w:rsidRPr="003411B9" w:rsidRDefault="00821DF5" w:rsidP="00A9759A">
            <w:pPr>
              <w:rPr>
                <w:rFonts w:cs="Arial"/>
                <w:b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Agência</w:t>
            </w:r>
          </w:p>
        </w:tc>
      </w:tr>
    </w:tbl>
    <w:p w14:paraId="564DA071" w14:textId="77777777" w:rsidR="00821DF5" w:rsidRDefault="00821DF5" w:rsidP="00821DF5">
      <w:pPr>
        <w:pStyle w:val="SemEspaamento"/>
        <w:rPr>
          <w:rFonts w:asciiTheme="minorHAnsi" w:hAnsiTheme="minorHAnsi" w:cstheme="minorHAnsi"/>
          <w:color w:val="000000" w:themeColor="text1"/>
          <w:sz w:val="21"/>
          <w:szCs w:val="21"/>
        </w:rPr>
      </w:pPr>
    </w:p>
    <w:p w14:paraId="7B10FC38" w14:textId="77777777" w:rsidR="00821DF5" w:rsidRDefault="00821DF5" w:rsidP="00821DF5">
      <w:pPr>
        <w:pStyle w:val="SemEspaamento"/>
        <w:rPr>
          <w:rFonts w:asciiTheme="minorHAnsi" w:hAnsiTheme="minorHAnsi" w:cstheme="minorHAnsi"/>
          <w:color w:val="000000" w:themeColor="text1"/>
          <w:sz w:val="21"/>
          <w:szCs w:val="21"/>
        </w:rPr>
      </w:pPr>
    </w:p>
    <w:p w14:paraId="2EB34F2D" w14:textId="77777777" w:rsidR="00821DF5" w:rsidRDefault="00821DF5" w:rsidP="001A0AB5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2122D52A" w14:textId="77777777" w:rsidR="00C57135" w:rsidRDefault="00C57135" w:rsidP="001A0AB5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6B93C77D" w14:textId="77777777" w:rsidR="00C57135" w:rsidRDefault="00C57135" w:rsidP="001A0AB5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345FB25E" w14:textId="77777777" w:rsidR="00C57135" w:rsidRDefault="00C57135" w:rsidP="001A0AB5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010CCC6C" w14:textId="77777777" w:rsidR="00C57135" w:rsidRDefault="00C57135" w:rsidP="001A0AB5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367E8D71" w14:textId="77777777" w:rsidR="00C57135" w:rsidRDefault="00C57135" w:rsidP="001A0AB5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470A48D5" w14:textId="77777777" w:rsidR="00C57135" w:rsidRDefault="00C57135" w:rsidP="001A0AB5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3791BAD7" w14:textId="77777777" w:rsidR="00C57135" w:rsidRDefault="00C57135" w:rsidP="001A0AB5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2A2C3D12" w14:textId="77777777" w:rsidR="00C57135" w:rsidRDefault="00C57135" w:rsidP="001A0AB5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0223D767" w14:textId="77777777" w:rsidR="00C57135" w:rsidRDefault="00C57135" w:rsidP="001A0AB5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30A830F8" w14:textId="77777777" w:rsidR="00C57135" w:rsidRDefault="00C57135" w:rsidP="001A0AB5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13F2FB8C" w14:textId="77777777" w:rsidR="00C57135" w:rsidRDefault="00C57135" w:rsidP="001A0AB5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4B78F8CC" w14:textId="77777777" w:rsidR="00C57135" w:rsidRDefault="00C57135" w:rsidP="001A0AB5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05D78859" w14:textId="77777777" w:rsidR="00C57135" w:rsidRDefault="00C57135" w:rsidP="001A0AB5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7FA157F8" w14:textId="77777777" w:rsidR="00C57135" w:rsidRDefault="00C57135" w:rsidP="001A0AB5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3CF23CAA" w14:textId="77777777" w:rsidR="00621448" w:rsidRDefault="00621448" w:rsidP="001A0AB5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340E1AF4" w14:textId="77777777" w:rsidR="00621448" w:rsidRDefault="00621448" w:rsidP="001A0AB5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2B10FF60" w14:textId="77777777" w:rsidR="00C57135" w:rsidRDefault="00C57135" w:rsidP="001A0AB5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18F2AACC" w14:textId="77777777" w:rsidR="00C57135" w:rsidRDefault="00C57135" w:rsidP="001A0AB5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47358301" w14:textId="77777777" w:rsidR="00703D0D" w:rsidRDefault="00703D0D" w:rsidP="001A0AB5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7D75B0E1" w14:textId="77777777" w:rsidR="00C57135" w:rsidRDefault="00C57135" w:rsidP="001A0AB5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sectPr w:rsidR="00C57135" w:rsidSect="00A9759A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7" w:right="1133" w:bottom="993" w:left="1134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FD2157" w14:textId="77777777" w:rsidR="008106BD" w:rsidRDefault="008106BD">
      <w:r>
        <w:separator/>
      </w:r>
    </w:p>
  </w:endnote>
  <w:endnote w:type="continuationSeparator" w:id="0">
    <w:p w14:paraId="70F6C8D7" w14:textId="77777777" w:rsidR="008106BD" w:rsidRDefault="008106BD">
      <w:r>
        <w:continuationSeparator/>
      </w:r>
    </w:p>
  </w:endnote>
  <w:endnote w:type="continuationNotice" w:id="1">
    <w:p w14:paraId="4CDF2168" w14:textId="77777777" w:rsidR="008106BD" w:rsidRDefault="008106B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B3B7E1" w14:textId="77777777" w:rsidR="00A9759A" w:rsidRDefault="00A9759A" w:rsidP="008F2B39"/>
  <w:p w14:paraId="27A1FB92" w14:textId="0B368C28" w:rsidR="00A9759A" w:rsidRDefault="00A9759A" w:rsidP="008F2B39">
    <w:pPr>
      <w:pStyle w:val="Cabealho"/>
      <w:tabs>
        <w:tab w:val="left" w:pos="2835"/>
      </w:tabs>
      <w:rPr>
        <w:rFonts w:cs="Arial"/>
        <w:szCs w:val="20"/>
      </w:rPr>
    </w:pPr>
    <w:r>
      <w:rPr>
        <w:noProof/>
      </w:rPr>
      <w:drawing>
        <wp:anchor distT="0" distB="0" distL="114300" distR="114300" simplePos="0" relativeHeight="251664384" behindDoc="0" locked="0" layoutInCell="1" allowOverlap="1" wp14:anchorId="33D6136B" wp14:editId="0A5C1FA4">
          <wp:simplePos x="0" y="0"/>
          <wp:positionH relativeFrom="column">
            <wp:posOffset>-146685</wp:posOffset>
          </wp:positionH>
          <wp:positionV relativeFrom="paragraph">
            <wp:posOffset>-32385</wp:posOffset>
          </wp:positionV>
          <wp:extent cx="5934075" cy="142875"/>
          <wp:effectExtent l="0" t="0" r="9525" b="9525"/>
          <wp:wrapNone/>
          <wp:docPr id="97" name="Imagem 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EBAA66" w14:textId="77777777" w:rsidR="00A9759A" w:rsidRPr="000E26F1" w:rsidRDefault="00A9759A" w:rsidP="001D25F4">
    <w:pPr>
      <w:jc w:val="center"/>
      <w:rPr>
        <w:rFonts w:asciiTheme="minorHAnsi" w:hAnsiTheme="minorHAnsi" w:cstheme="minorHAnsi"/>
        <w:sz w:val="18"/>
        <w:szCs w:val="18"/>
      </w:rPr>
    </w:pPr>
    <w:r w:rsidRPr="000E26F1">
      <w:rPr>
        <w:rFonts w:asciiTheme="minorHAnsi" w:hAnsiTheme="minorHAnsi" w:cstheme="minorHAnsi"/>
        <w:sz w:val="18"/>
        <w:szCs w:val="18"/>
      </w:rPr>
      <w:t>FUNDO MUNICIPAL DE SAÚDE - CNPJ: 10.473.852/0001-50</w:t>
    </w:r>
  </w:p>
  <w:p w14:paraId="45F4E14C" w14:textId="77777777" w:rsidR="00A9759A" w:rsidRPr="000E26F1" w:rsidRDefault="00A9759A" w:rsidP="001D25F4">
    <w:pPr>
      <w:jc w:val="center"/>
      <w:rPr>
        <w:rFonts w:asciiTheme="minorHAnsi" w:hAnsiTheme="minorHAnsi" w:cstheme="minorHAnsi"/>
        <w:sz w:val="18"/>
        <w:szCs w:val="18"/>
      </w:rPr>
    </w:pPr>
    <w:r w:rsidRPr="000E26F1">
      <w:rPr>
        <w:rFonts w:asciiTheme="minorHAnsi" w:hAnsiTheme="minorHAnsi" w:cstheme="minorHAnsi"/>
        <w:sz w:val="18"/>
        <w:szCs w:val="18"/>
      </w:rPr>
      <w:t>Praça Higinio de Oliveira Plínio, 02 – Centro - CEP: 46825-000 – Lajedinho – Bahia</w:t>
    </w:r>
  </w:p>
  <w:p w14:paraId="0A7429D9" w14:textId="77777777" w:rsidR="00A9759A" w:rsidRDefault="00A9759A">
    <w:pPr>
      <w:pStyle w:val="Rodap"/>
      <w:rPr>
        <w:sz w:val="12"/>
        <w:szCs w:val="12"/>
      </w:rPr>
    </w:pPr>
  </w:p>
  <w:p w14:paraId="71527474" w14:textId="57067D51" w:rsidR="00A9759A" w:rsidRPr="00FF1929" w:rsidRDefault="00A9759A" w:rsidP="006E3091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E0524D" w14:textId="2625E401" w:rsidR="00A9759A" w:rsidRDefault="00A9759A" w:rsidP="008F2B39">
    <w:pPr>
      <w:pStyle w:val="Cabealho"/>
      <w:tabs>
        <w:tab w:val="left" w:pos="2835"/>
      </w:tabs>
      <w:rPr>
        <w:rFonts w:cs="Arial"/>
        <w:szCs w:val="20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5BA1AD1A" wp14:editId="253966B5">
          <wp:simplePos x="0" y="0"/>
          <wp:positionH relativeFrom="column">
            <wp:posOffset>-146685</wp:posOffset>
          </wp:positionH>
          <wp:positionV relativeFrom="paragraph">
            <wp:posOffset>-32385</wp:posOffset>
          </wp:positionV>
          <wp:extent cx="5934075" cy="142875"/>
          <wp:effectExtent l="0" t="0" r="9525" b="9525"/>
          <wp:wrapNone/>
          <wp:docPr id="100" name="Imagem 1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FF521AC" w14:textId="77777777" w:rsidR="00A9759A" w:rsidRPr="00A9759A" w:rsidRDefault="00A9759A" w:rsidP="00884CCD">
    <w:pPr>
      <w:jc w:val="center"/>
      <w:rPr>
        <w:rFonts w:asciiTheme="minorHAnsi" w:hAnsiTheme="minorHAnsi" w:cstheme="minorHAnsi"/>
        <w:sz w:val="18"/>
        <w:szCs w:val="18"/>
      </w:rPr>
    </w:pPr>
    <w:r w:rsidRPr="00A9759A">
      <w:rPr>
        <w:rFonts w:asciiTheme="minorHAnsi" w:hAnsiTheme="minorHAnsi" w:cstheme="minorHAnsi"/>
        <w:sz w:val="18"/>
        <w:szCs w:val="18"/>
      </w:rPr>
      <w:t>FUNDO MUNICIPAL DE SAÚDE - CNPJ: 10.473.852/0001-50</w:t>
    </w:r>
  </w:p>
  <w:p w14:paraId="3A199C46" w14:textId="77777777" w:rsidR="00A9759A" w:rsidRPr="00A9759A" w:rsidRDefault="00A9759A" w:rsidP="00884CCD">
    <w:pPr>
      <w:jc w:val="center"/>
      <w:rPr>
        <w:rFonts w:asciiTheme="minorHAnsi" w:hAnsiTheme="minorHAnsi" w:cstheme="minorHAnsi"/>
        <w:sz w:val="18"/>
        <w:szCs w:val="18"/>
      </w:rPr>
    </w:pPr>
    <w:r w:rsidRPr="00A9759A">
      <w:rPr>
        <w:rFonts w:asciiTheme="minorHAnsi" w:hAnsiTheme="minorHAnsi" w:cstheme="minorHAnsi"/>
        <w:sz w:val="18"/>
        <w:szCs w:val="18"/>
      </w:rPr>
      <w:t>Praça Higinio de Oliveira Plínio, 02 – Centro - CEP: 46825-000 – Lajedinho – Bahia</w:t>
    </w:r>
  </w:p>
  <w:p w14:paraId="038D0CA4" w14:textId="77777777" w:rsidR="00A9759A" w:rsidRPr="001336AE" w:rsidRDefault="00A9759A" w:rsidP="00884CCD">
    <w:pPr>
      <w:pStyle w:val="Rodap"/>
      <w:rPr>
        <w:sz w:val="19"/>
        <w:szCs w:val="19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5A3C9D" w14:textId="77777777" w:rsidR="008106BD" w:rsidRDefault="008106BD">
      <w:r>
        <w:separator/>
      </w:r>
    </w:p>
  </w:footnote>
  <w:footnote w:type="continuationSeparator" w:id="0">
    <w:p w14:paraId="45B6EDFE" w14:textId="77777777" w:rsidR="008106BD" w:rsidRDefault="008106BD">
      <w:r>
        <w:continuationSeparator/>
      </w:r>
    </w:p>
  </w:footnote>
  <w:footnote w:type="continuationNotice" w:id="1">
    <w:p w14:paraId="27CB625F" w14:textId="77777777" w:rsidR="008106BD" w:rsidRDefault="008106B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C5749A" w14:textId="2D52793B" w:rsidR="00A9759A" w:rsidRDefault="00A9759A">
    <w:pPr>
      <w:pStyle w:val="Cabealho"/>
    </w:pPr>
    <w:r>
      <w:rPr>
        <w:noProof/>
      </w:rPr>
      <w:drawing>
        <wp:anchor distT="0" distB="0" distL="114300" distR="114300" simplePos="0" relativeHeight="251672576" behindDoc="0" locked="0" layoutInCell="1" allowOverlap="1" wp14:anchorId="2BFBDC2D" wp14:editId="5CBCCDDD">
          <wp:simplePos x="0" y="0"/>
          <wp:positionH relativeFrom="margin">
            <wp:posOffset>-243840</wp:posOffset>
          </wp:positionH>
          <wp:positionV relativeFrom="paragraph">
            <wp:posOffset>47624</wp:posOffset>
          </wp:positionV>
          <wp:extent cx="2990850" cy="790575"/>
          <wp:effectExtent l="0" t="0" r="0" b="9525"/>
          <wp:wrapNone/>
          <wp:docPr id="94" name="Imagem 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02"/>
                  <a:stretch/>
                </pic:blipFill>
                <pic:spPr bwMode="auto">
                  <a:xfrm>
                    <a:off x="0" y="0"/>
                    <a:ext cx="299085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C283A98" w14:textId="0F2F86C9" w:rsidR="00A9759A" w:rsidRDefault="00A9759A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6BB74566" wp14:editId="27E1D986">
              <wp:simplePos x="0" y="0"/>
              <wp:positionH relativeFrom="column">
                <wp:posOffset>2918460</wp:posOffset>
              </wp:positionH>
              <wp:positionV relativeFrom="paragraph">
                <wp:posOffset>92075</wp:posOffset>
              </wp:positionV>
              <wp:extent cx="3095625" cy="559435"/>
              <wp:effectExtent l="0" t="0" r="28575" b="12065"/>
              <wp:wrapNone/>
              <wp:docPr id="1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095625" cy="559435"/>
                      </a:xfrm>
                      <a:prstGeom prst="rect">
                        <a:avLst/>
                      </a:prstGeom>
                      <a:noFill/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BB4B1D2" w14:textId="10C49812" w:rsidR="00A9759A" w:rsidRDefault="00A9759A" w:rsidP="007E77AA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7E77AA">
                            <w:rPr>
                              <w:color w:val="000000" w:themeColor="text1"/>
                            </w:rPr>
                            <w:t>AV</w:t>
                          </w:r>
                          <w:r>
                            <w:rPr>
                              <w:color w:val="000000" w:themeColor="text1"/>
                            </w:rPr>
                            <w:t>ISO DE CONTRATAÇÃO DIRETA Nº 032/2025</w:t>
                          </w:r>
                        </w:p>
                        <w:p w14:paraId="506C704B" w14:textId="0CF16590" w:rsidR="00A9759A" w:rsidRPr="007E77AA" w:rsidRDefault="00A9759A" w:rsidP="007E77AA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PROCESSO ADMINISTRATIVO Nº 054/2025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6BB74566" id="Retângulo 1" o:spid="_x0000_s1026" style="position:absolute;margin-left:229.8pt;margin-top:7.25pt;width:243.75pt;height:44.0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" filled="f" strokecolor="#1f4d78 [1604]" strokeweight="1pt">
              <v:textbox>
                <w:txbxContent>
                  <w:p w14:paraId="3BB4B1D2" w14:textId="10C49812" w:rsidR="00A9759A" w:rsidRDefault="00A9759A" w:rsidP="007E77AA">
                    <w:pPr>
                      <w:jc w:val="center"/>
                      <w:rPr>
                        <w:color w:val="000000" w:themeColor="text1"/>
                      </w:rPr>
                    </w:pPr>
                    <w:r w:rsidRPr="007E77AA">
                      <w:rPr>
                        <w:color w:val="000000" w:themeColor="text1"/>
                      </w:rPr>
                      <w:t>AV</w:t>
                    </w:r>
                    <w:r>
                      <w:rPr>
                        <w:color w:val="000000" w:themeColor="text1"/>
                      </w:rPr>
                      <w:t>ISO DE CONTRATAÇÃO DIRETA Nº 032/2025</w:t>
                    </w:r>
                  </w:p>
                  <w:p w14:paraId="506C704B" w14:textId="0CF16590" w:rsidR="00A9759A" w:rsidRPr="007E77AA" w:rsidRDefault="00A9759A" w:rsidP="007E77AA">
                    <w:pPr>
                      <w:jc w:val="center"/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t>PROCESSO ADMINISTRATIVO Nº 054/2025</w:t>
                    </w:r>
                  </w:p>
                </w:txbxContent>
              </v:textbox>
            </v:rect>
          </w:pict>
        </mc:Fallback>
      </mc:AlternateContent>
    </w:r>
  </w:p>
  <w:p w14:paraId="6B0AF004" w14:textId="14B63C64" w:rsidR="00A9759A" w:rsidRDefault="00A9759A" w:rsidP="008F2B39">
    <w:pPr>
      <w:pStyle w:val="Cabealho"/>
      <w:jc w:val="center"/>
    </w:pPr>
  </w:p>
  <w:p w14:paraId="1DA6C46A" w14:textId="58ED29A7" w:rsidR="00A9759A" w:rsidRPr="0085780E" w:rsidRDefault="00A9759A" w:rsidP="008F2B39">
    <w:pPr>
      <w:pStyle w:val="Cabealho"/>
      <w:tabs>
        <w:tab w:val="left" w:pos="2835"/>
      </w:tabs>
    </w:pPr>
    <w:r>
      <w:tab/>
    </w:r>
  </w:p>
  <w:p w14:paraId="21C9CCD5" w14:textId="223274EF" w:rsidR="00A9759A" w:rsidRDefault="00A9759A" w:rsidP="008F2B39">
    <w:pPr>
      <w:pStyle w:val="Cabealho"/>
    </w:pPr>
  </w:p>
  <w:p w14:paraId="55C3D54E" w14:textId="04BCCB98" w:rsidR="00A9759A" w:rsidRDefault="00A9759A" w:rsidP="008F2B39">
    <w:r>
      <w:rPr>
        <w:noProof/>
      </w:rPr>
      <w:drawing>
        <wp:anchor distT="0" distB="0" distL="114300" distR="114300" simplePos="0" relativeHeight="251667456" behindDoc="1" locked="0" layoutInCell="1" allowOverlap="1" wp14:anchorId="3FB69174" wp14:editId="5E77E9FA">
          <wp:simplePos x="0" y="0"/>
          <wp:positionH relativeFrom="margin">
            <wp:align>right</wp:align>
          </wp:positionH>
          <wp:positionV relativeFrom="paragraph">
            <wp:posOffset>79375</wp:posOffset>
          </wp:positionV>
          <wp:extent cx="5934075" cy="114300"/>
          <wp:effectExtent l="0" t="0" r="9525" b="0"/>
          <wp:wrapNone/>
          <wp:docPr id="95" name="Imagem 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14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C0F9FF2" w14:textId="59581C84" w:rsidR="00A9759A" w:rsidRDefault="00A9759A" w:rsidP="004D7ACD">
    <w:pPr>
      <w:pStyle w:val="Cabealho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62AD19" w14:textId="33F6CC8C" w:rsidR="00A9759A" w:rsidRDefault="00A9759A" w:rsidP="008F2B39">
    <w:pPr>
      <w:pStyle w:val="Cabealho"/>
      <w:jc w:val="center"/>
    </w:pPr>
  </w:p>
  <w:p w14:paraId="189761AA" w14:textId="4C4CB636" w:rsidR="00A9759A" w:rsidRPr="0085780E" w:rsidRDefault="00A9759A" w:rsidP="008F2B39">
    <w:pPr>
      <w:pStyle w:val="Cabealho"/>
      <w:tabs>
        <w:tab w:val="left" w:pos="2835"/>
      </w:tabs>
    </w:pPr>
    <w:r>
      <w:tab/>
    </w:r>
  </w:p>
  <w:p w14:paraId="028A7879" w14:textId="08AB7209" w:rsidR="00A9759A" w:rsidRDefault="00A9759A" w:rsidP="008F2B39">
    <w:pPr>
      <w:pStyle w:val="Cabealho"/>
    </w:pPr>
  </w:p>
  <w:p w14:paraId="59210B6C" w14:textId="4D7972CA" w:rsidR="00A9759A" w:rsidRPr="00703D0D" w:rsidRDefault="00703D0D" w:rsidP="00703D0D">
    <w:pPr>
      <w:pStyle w:val="Cabealho"/>
      <w:jc w:val="center"/>
      <w:rPr>
        <w:sz w:val="40"/>
        <w:szCs w:val="40"/>
      </w:rPr>
    </w:pPr>
    <w:r w:rsidRPr="00703D0D">
      <w:rPr>
        <w:sz w:val="40"/>
        <w:szCs w:val="40"/>
      </w:rPr>
      <w:t>TIMBRE OU IDENTIFICAÇÃO DA EMPRESA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6"/>
    <w:multiLevelType w:val="singleLevel"/>
    <w:tmpl w:val="00000006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0000007"/>
    <w:multiLevelType w:val="singleLevel"/>
    <w:tmpl w:val="00000007"/>
    <w:name w:val="WW8Num1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8"/>
    <w:multiLevelType w:val="singleLevel"/>
    <w:tmpl w:val="00000008"/>
    <w:name w:val="WW8Num1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  <w:color w:val="auto"/>
        <w:sz w:val="22"/>
      </w:rPr>
    </w:lvl>
  </w:abstractNum>
  <w:abstractNum w:abstractNumId="4">
    <w:nsid w:val="0000000A"/>
    <w:multiLevelType w:val="singleLevel"/>
    <w:tmpl w:val="0000000A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012F283D"/>
    <w:multiLevelType w:val="hybridMultilevel"/>
    <w:tmpl w:val="BC54971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5500FCC"/>
    <w:multiLevelType w:val="hybridMultilevel"/>
    <w:tmpl w:val="67C2F26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CD0334"/>
    <w:multiLevelType w:val="multilevel"/>
    <w:tmpl w:val="3C308ADC"/>
    <w:lvl w:ilvl="0">
      <w:start w:val="16"/>
      <w:numFmt w:val="decimal"/>
      <w:lvlText w:val="%1"/>
      <w:lvlJc w:val="left"/>
      <w:pPr>
        <w:ind w:left="132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" w:hanging="709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121" w:hanging="709"/>
      </w:pPr>
      <w:rPr>
        <w:rFonts w:hint="default"/>
      </w:rPr>
    </w:lvl>
    <w:lvl w:ilvl="3">
      <w:numFmt w:val="bullet"/>
      <w:lvlText w:val="•"/>
      <w:lvlJc w:val="left"/>
      <w:pPr>
        <w:ind w:left="3111" w:hanging="709"/>
      </w:pPr>
      <w:rPr>
        <w:rFonts w:hint="default"/>
      </w:rPr>
    </w:lvl>
    <w:lvl w:ilvl="4">
      <w:numFmt w:val="bullet"/>
      <w:lvlText w:val="•"/>
      <w:lvlJc w:val="left"/>
      <w:pPr>
        <w:ind w:left="4102" w:hanging="709"/>
      </w:pPr>
      <w:rPr>
        <w:rFonts w:hint="default"/>
      </w:rPr>
    </w:lvl>
    <w:lvl w:ilvl="5">
      <w:numFmt w:val="bullet"/>
      <w:lvlText w:val="•"/>
      <w:lvlJc w:val="left"/>
      <w:pPr>
        <w:ind w:left="5093" w:hanging="709"/>
      </w:pPr>
      <w:rPr>
        <w:rFonts w:hint="default"/>
      </w:rPr>
    </w:lvl>
    <w:lvl w:ilvl="6">
      <w:numFmt w:val="bullet"/>
      <w:lvlText w:val="•"/>
      <w:lvlJc w:val="left"/>
      <w:pPr>
        <w:ind w:left="6083" w:hanging="709"/>
      </w:pPr>
      <w:rPr>
        <w:rFonts w:hint="default"/>
      </w:rPr>
    </w:lvl>
    <w:lvl w:ilvl="7">
      <w:numFmt w:val="bullet"/>
      <w:lvlText w:val="•"/>
      <w:lvlJc w:val="left"/>
      <w:pPr>
        <w:ind w:left="7074" w:hanging="709"/>
      </w:pPr>
      <w:rPr>
        <w:rFonts w:hint="default"/>
      </w:rPr>
    </w:lvl>
    <w:lvl w:ilvl="8">
      <w:numFmt w:val="bullet"/>
      <w:lvlText w:val="•"/>
      <w:lvlJc w:val="left"/>
      <w:pPr>
        <w:ind w:left="8065" w:hanging="709"/>
      </w:pPr>
      <w:rPr>
        <w:rFonts w:hint="default"/>
      </w:rPr>
    </w:lvl>
  </w:abstractNum>
  <w:abstractNum w:abstractNumId="8">
    <w:nsid w:val="0A2C7125"/>
    <w:multiLevelType w:val="multilevel"/>
    <w:tmpl w:val="B53A0F0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>
    <w:nsid w:val="0AA22142"/>
    <w:multiLevelType w:val="hybridMultilevel"/>
    <w:tmpl w:val="3522C9A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DA35A54"/>
    <w:multiLevelType w:val="hybridMultilevel"/>
    <w:tmpl w:val="37E605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805475"/>
    <w:multiLevelType w:val="multilevel"/>
    <w:tmpl w:val="A47E138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>
    <w:nsid w:val="113E3C4C"/>
    <w:multiLevelType w:val="multilevel"/>
    <w:tmpl w:val="D27C8EB0"/>
    <w:lvl w:ilvl="0">
      <w:start w:val="8"/>
      <w:numFmt w:val="decimal"/>
      <w:lvlText w:val="%1"/>
      <w:lvlJc w:val="left"/>
      <w:pPr>
        <w:ind w:left="540" w:hanging="54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894" w:hanging="540"/>
      </w:pPr>
      <w:rPr>
        <w:rFonts w:hint="default"/>
        <w:i w:val="0"/>
        <w:color w:val="000000"/>
      </w:rPr>
    </w:lvl>
    <w:lvl w:ilvl="2">
      <w:start w:val="11"/>
      <w:numFmt w:val="decimal"/>
      <w:lvlText w:val="%1.%2.%3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204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272" w:hanging="1440"/>
      </w:pPr>
      <w:rPr>
        <w:rFonts w:hint="default"/>
        <w:color w:val="000000"/>
      </w:rPr>
    </w:lvl>
  </w:abstractNum>
  <w:abstractNum w:abstractNumId="13">
    <w:nsid w:val="1DAC175E"/>
    <w:multiLevelType w:val="hybridMultilevel"/>
    <w:tmpl w:val="4712DEF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0F374F"/>
    <w:multiLevelType w:val="hybridMultilevel"/>
    <w:tmpl w:val="45B22F7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1C15F3"/>
    <w:multiLevelType w:val="hybridMultilevel"/>
    <w:tmpl w:val="7736D2A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C4162E8"/>
    <w:multiLevelType w:val="hybridMultilevel"/>
    <w:tmpl w:val="7070E2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D4145D"/>
    <w:multiLevelType w:val="hybridMultilevel"/>
    <w:tmpl w:val="ED521A4E"/>
    <w:lvl w:ilvl="0" w:tplc="04160017">
      <w:start w:val="1"/>
      <w:numFmt w:val="lowerLetter"/>
      <w:lvlText w:val="%1)"/>
      <w:lvlJc w:val="left"/>
      <w:pPr>
        <w:ind w:left="657" w:hanging="360"/>
      </w:pPr>
    </w:lvl>
    <w:lvl w:ilvl="1" w:tplc="04160019" w:tentative="1">
      <w:start w:val="1"/>
      <w:numFmt w:val="lowerLetter"/>
      <w:lvlText w:val="%2."/>
      <w:lvlJc w:val="left"/>
      <w:pPr>
        <w:ind w:left="1377" w:hanging="360"/>
      </w:pPr>
    </w:lvl>
    <w:lvl w:ilvl="2" w:tplc="0416001B" w:tentative="1">
      <w:start w:val="1"/>
      <w:numFmt w:val="lowerRoman"/>
      <w:lvlText w:val="%3."/>
      <w:lvlJc w:val="right"/>
      <w:pPr>
        <w:ind w:left="2097" w:hanging="180"/>
      </w:pPr>
    </w:lvl>
    <w:lvl w:ilvl="3" w:tplc="0416000F" w:tentative="1">
      <w:start w:val="1"/>
      <w:numFmt w:val="decimal"/>
      <w:lvlText w:val="%4."/>
      <w:lvlJc w:val="left"/>
      <w:pPr>
        <w:ind w:left="2817" w:hanging="360"/>
      </w:pPr>
    </w:lvl>
    <w:lvl w:ilvl="4" w:tplc="04160019" w:tentative="1">
      <w:start w:val="1"/>
      <w:numFmt w:val="lowerLetter"/>
      <w:lvlText w:val="%5."/>
      <w:lvlJc w:val="left"/>
      <w:pPr>
        <w:ind w:left="3537" w:hanging="360"/>
      </w:pPr>
    </w:lvl>
    <w:lvl w:ilvl="5" w:tplc="0416001B" w:tentative="1">
      <w:start w:val="1"/>
      <w:numFmt w:val="lowerRoman"/>
      <w:lvlText w:val="%6."/>
      <w:lvlJc w:val="right"/>
      <w:pPr>
        <w:ind w:left="4257" w:hanging="180"/>
      </w:pPr>
    </w:lvl>
    <w:lvl w:ilvl="6" w:tplc="0416000F" w:tentative="1">
      <w:start w:val="1"/>
      <w:numFmt w:val="decimal"/>
      <w:lvlText w:val="%7."/>
      <w:lvlJc w:val="left"/>
      <w:pPr>
        <w:ind w:left="4977" w:hanging="360"/>
      </w:pPr>
    </w:lvl>
    <w:lvl w:ilvl="7" w:tplc="04160019" w:tentative="1">
      <w:start w:val="1"/>
      <w:numFmt w:val="lowerLetter"/>
      <w:lvlText w:val="%8."/>
      <w:lvlJc w:val="left"/>
      <w:pPr>
        <w:ind w:left="5697" w:hanging="360"/>
      </w:pPr>
    </w:lvl>
    <w:lvl w:ilvl="8" w:tplc="0416001B" w:tentative="1">
      <w:start w:val="1"/>
      <w:numFmt w:val="lowerRoman"/>
      <w:lvlText w:val="%9."/>
      <w:lvlJc w:val="right"/>
      <w:pPr>
        <w:ind w:left="6417" w:hanging="180"/>
      </w:pPr>
    </w:lvl>
  </w:abstractNum>
  <w:abstractNum w:abstractNumId="18">
    <w:nsid w:val="310371B8"/>
    <w:multiLevelType w:val="hybridMultilevel"/>
    <w:tmpl w:val="BAD4DE3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632072"/>
    <w:multiLevelType w:val="multilevel"/>
    <w:tmpl w:val="CF5ECC74"/>
    <w:lvl w:ilvl="0">
      <w:start w:val="1"/>
      <w:numFmt w:val="decimal"/>
      <w:pStyle w:val="Ttulo1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-142"/>
        </w:tabs>
        <w:ind w:left="716" w:hanging="432"/>
      </w:pPr>
      <w:rPr>
        <w:rFonts w:ascii="Calibri" w:hAnsi="Calibri" w:cs="Calibri" w:hint="default"/>
        <w:b w:val="0"/>
        <w:i w:val="0"/>
        <w:iCs/>
        <w:color w:val="000000" w:themeColor="text1"/>
        <w:sz w:val="21"/>
        <w:szCs w:val="21"/>
      </w:rPr>
    </w:lvl>
    <w:lvl w:ilvl="2">
      <w:start w:val="1"/>
      <w:numFmt w:val="decimal"/>
      <w:pStyle w:val="Nvel3-R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b w:val="0"/>
        <w:i w:val="0"/>
        <w:iCs/>
        <w:color w:val="auto"/>
        <w:sz w:val="21"/>
        <w:szCs w:val="21"/>
      </w:rPr>
    </w:lvl>
    <w:lvl w:ilvl="3">
      <w:start w:val="1"/>
      <w:numFmt w:val="decimal"/>
      <w:pStyle w:val="Nvel4-R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0">
    <w:nsid w:val="3467005B"/>
    <w:multiLevelType w:val="hybridMultilevel"/>
    <w:tmpl w:val="8B4094A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B47840"/>
    <w:multiLevelType w:val="hybridMultilevel"/>
    <w:tmpl w:val="0F245BD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C35188"/>
    <w:multiLevelType w:val="multilevel"/>
    <w:tmpl w:val="CB120F02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719" w:hanging="435"/>
      </w:pPr>
      <w:rPr>
        <w:rFonts w:hint="default"/>
        <w:b w:val="0"/>
        <w:i w:val="0"/>
        <w:color w:val="000000"/>
      </w:rPr>
    </w:lvl>
    <w:lvl w:ilvl="2">
      <w:start w:val="5"/>
      <w:numFmt w:val="decimal"/>
      <w:lvlText w:val="4.6.1.%3"/>
      <w:lvlJc w:val="left"/>
      <w:pPr>
        <w:ind w:left="2724" w:hanging="720"/>
      </w:pPr>
      <w:rPr>
        <w:rFonts w:hint="default"/>
        <w:i w:val="0"/>
        <w:color w:val="000000"/>
      </w:rPr>
    </w:lvl>
    <w:lvl w:ilvl="3">
      <w:start w:val="1"/>
      <w:numFmt w:val="decimal"/>
      <w:lvlText w:val="%1.%2.%3.%4"/>
      <w:lvlJc w:val="left"/>
      <w:pPr>
        <w:ind w:left="3726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508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609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745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8454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9816" w:hanging="1800"/>
      </w:pPr>
      <w:rPr>
        <w:rFonts w:hint="default"/>
        <w:color w:val="000000"/>
      </w:rPr>
    </w:lvl>
  </w:abstractNum>
  <w:abstractNum w:abstractNumId="23">
    <w:nsid w:val="3E13295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09E2967"/>
    <w:multiLevelType w:val="multilevel"/>
    <w:tmpl w:val="EA602C32"/>
    <w:lvl w:ilvl="0">
      <w:start w:val="3"/>
      <w:numFmt w:val="decimal"/>
      <w:lvlText w:val="%1"/>
      <w:lvlJc w:val="left"/>
      <w:pPr>
        <w:ind w:left="132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" w:hanging="709"/>
      </w:pPr>
      <w:rPr>
        <w:rFonts w:ascii="Calibri" w:eastAsia="Calibri" w:hAnsi="Calibri" w:cs="Calibri" w:hint="default"/>
        <w:spacing w:val="-1"/>
        <w:w w:val="100"/>
        <w:sz w:val="21"/>
        <w:szCs w:val="21"/>
      </w:rPr>
    </w:lvl>
    <w:lvl w:ilvl="2">
      <w:start w:val="1"/>
      <w:numFmt w:val="decimal"/>
      <w:lvlText w:val="%1.%2.%3."/>
      <w:lvlJc w:val="left"/>
      <w:pPr>
        <w:ind w:left="1549" w:hanging="1133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699" w:hanging="850"/>
      </w:pPr>
      <w:rPr>
        <w:rFonts w:ascii="Calibri" w:eastAsia="Calibri" w:hAnsi="Calibri" w:cs="Calibri" w:hint="default"/>
        <w:spacing w:val="-3"/>
        <w:w w:val="100"/>
        <w:sz w:val="22"/>
        <w:szCs w:val="22"/>
      </w:rPr>
    </w:lvl>
    <w:lvl w:ilvl="4">
      <w:numFmt w:val="bullet"/>
      <w:lvlText w:val="•"/>
      <w:lvlJc w:val="left"/>
      <w:pPr>
        <w:ind w:left="3666" w:hanging="850"/>
      </w:pPr>
      <w:rPr>
        <w:rFonts w:hint="default"/>
      </w:rPr>
    </w:lvl>
    <w:lvl w:ilvl="5">
      <w:numFmt w:val="bullet"/>
      <w:lvlText w:val="•"/>
      <w:lvlJc w:val="left"/>
      <w:pPr>
        <w:ind w:left="4729" w:hanging="850"/>
      </w:pPr>
      <w:rPr>
        <w:rFonts w:hint="default"/>
      </w:rPr>
    </w:lvl>
    <w:lvl w:ilvl="6">
      <w:numFmt w:val="bullet"/>
      <w:lvlText w:val="•"/>
      <w:lvlJc w:val="left"/>
      <w:pPr>
        <w:ind w:left="5793" w:hanging="850"/>
      </w:pPr>
      <w:rPr>
        <w:rFonts w:hint="default"/>
      </w:rPr>
    </w:lvl>
    <w:lvl w:ilvl="7">
      <w:numFmt w:val="bullet"/>
      <w:lvlText w:val="•"/>
      <w:lvlJc w:val="left"/>
      <w:pPr>
        <w:ind w:left="6856" w:hanging="850"/>
      </w:pPr>
      <w:rPr>
        <w:rFonts w:hint="default"/>
      </w:rPr>
    </w:lvl>
    <w:lvl w:ilvl="8">
      <w:numFmt w:val="bullet"/>
      <w:lvlText w:val="•"/>
      <w:lvlJc w:val="left"/>
      <w:pPr>
        <w:ind w:left="7919" w:hanging="850"/>
      </w:pPr>
      <w:rPr>
        <w:rFonts w:hint="default"/>
      </w:rPr>
    </w:lvl>
  </w:abstractNum>
  <w:abstractNum w:abstractNumId="25">
    <w:nsid w:val="45A920C4"/>
    <w:multiLevelType w:val="multilevel"/>
    <w:tmpl w:val="5172D31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6">
    <w:nsid w:val="46173086"/>
    <w:multiLevelType w:val="hybridMultilevel"/>
    <w:tmpl w:val="7070E2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F93AE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50307E0D"/>
    <w:multiLevelType w:val="hybridMultilevel"/>
    <w:tmpl w:val="E40EA5C4"/>
    <w:lvl w:ilvl="0" w:tplc="14844DA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529D0E30"/>
    <w:multiLevelType w:val="multilevel"/>
    <w:tmpl w:val="F3A0CD7A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5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0">
    <w:nsid w:val="56C80987"/>
    <w:multiLevelType w:val="multilevel"/>
    <w:tmpl w:val="689205FC"/>
    <w:lvl w:ilvl="0">
      <w:start w:val="4"/>
      <w:numFmt w:val="decimal"/>
      <w:lvlText w:val="%1"/>
      <w:lvlJc w:val="left"/>
      <w:pPr>
        <w:tabs>
          <w:tab w:val="num" w:pos="0"/>
        </w:tabs>
        <w:ind w:left="435" w:hanging="435"/>
      </w:pPr>
    </w:lvl>
    <w:lvl w:ilvl="1">
      <w:start w:val="4"/>
      <w:numFmt w:val="decimal"/>
      <w:lvlText w:val="%1.%2"/>
      <w:lvlJc w:val="left"/>
      <w:pPr>
        <w:tabs>
          <w:tab w:val="num" w:pos="0"/>
        </w:tabs>
        <w:ind w:left="1002" w:hanging="435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54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421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348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91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84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409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336" w:hanging="1800"/>
      </w:pPr>
    </w:lvl>
  </w:abstractNum>
  <w:abstractNum w:abstractNumId="31">
    <w:nsid w:val="59AF642A"/>
    <w:multiLevelType w:val="multilevel"/>
    <w:tmpl w:val="A74E098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969" w:hanging="432"/>
      </w:pPr>
      <w:rPr>
        <w:rFonts w:ascii="Arial" w:hAnsi="Arial" w:cs="Arial" w:hint="default"/>
        <w:b w:val="0"/>
        <w:i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3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E1F05D2"/>
    <w:multiLevelType w:val="multilevel"/>
    <w:tmpl w:val="61E625FC"/>
    <w:lvl w:ilvl="0">
      <w:start w:val="2"/>
      <w:numFmt w:val="decimal"/>
      <w:lvlText w:val="%1"/>
      <w:lvlJc w:val="left"/>
      <w:pPr>
        <w:ind w:left="312" w:hanging="375"/>
      </w:pPr>
      <w:rPr>
        <w:rFonts w:hint="default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312" w:hanging="37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pt-PT" w:bidi="pt-PT"/>
      </w:rPr>
    </w:lvl>
    <w:lvl w:ilvl="2">
      <w:start w:val="1"/>
      <w:numFmt w:val="decimal"/>
      <w:lvlText w:val="%1.%2.%3"/>
      <w:lvlJc w:val="left"/>
      <w:pPr>
        <w:ind w:left="853" w:hanging="541"/>
      </w:pPr>
      <w:rPr>
        <w:rFonts w:asciiTheme="minorHAnsi" w:eastAsia="Times New Roman" w:hAnsiTheme="minorHAnsi" w:cstheme="minorHAnsi" w:hint="default"/>
        <w:spacing w:val="-2"/>
        <w:w w:val="99"/>
        <w:sz w:val="20"/>
        <w:szCs w:val="20"/>
        <w:lang w:val="pt-BR" w:eastAsia="pt-PT" w:bidi="pt-PT"/>
      </w:rPr>
    </w:lvl>
    <w:lvl w:ilvl="3">
      <w:start w:val="1"/>
      <w:numFmt w:val="decimal"/>
      <w:lvlText w:val="%1.%2.%3.%4."/>
      <w:lvlJc w:val="left"/>
      <w:pPr>
        <w:ind w:left="1093" w:hanging="781"/>
      </w:pPr>
      <w:rPr>
        <w:rFonts w:asciiTheme="minorHAnsi" w:eastAsia="Times New Roman" w:hAnsiTheme="minorHAnsi" w:cstheme="minorHAnsi" w:hint="default"/>
        <w:spacing w:val="-2"/>
        <w:w w:val="99"/>
        <w:sz w:val="20"/>
        <w:szCs w:val="20"/>
        <w:lang w:val="pt-PT" w:eastAsia="pt-PT" w:bidi="pt-PT"/>
      </w:rPr>
    </w:lvl>
    <w:lvl w:ilvl="4">
      <w:numFmt w:val="bullet"/>
      <w:lvlText w:val="•"/>
      <w:lvlJc w:val="left"/>
      <w:pPr>
        <w:ind w:left="3391" w:hanging="78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537" w:hanging="78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683" w:hanging="78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829" w:hanging="78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974" w:hanging="781"/>
      </w:pPr>
      <w:rPr>
        <w:rFonts w:hint="default"/>
        <w:lang w:val="pt-PT" w:eastAsia="pt-PT" w:bidi="pt-PT"/>
      </w:rPr>
    </w:lvl>
  </w:abstractNum>
  <w:abstractNum w:abstractNumId="33">
    <w:nsid w:val="5FA9134B"/>
    <w:multiLevelType w:val="hybridMultilevel"/>
    <w:tmpl w:val="D1FC28D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218109A"/>
    <w:multiLevelType w:val="multilevel"/>
    <w:tmpl w:val="0A0E1A6E"/>
    <w:lvl w:ilvl="0">
      <w:start w:val="1"/>
      <w:numFmt w:val="decimal"/>
      <w:pStyle w:val="Nivel2"/>
      <w:lvlText w:val="%1."/>
      <w:lvlJc w:val="left"/>
      <w:pPr>
        <w:tabs>
          <w:tab w:val="num" w:pos="0"/>
        </w:tabs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b w:val="0"/>
        <w:strike w:val="0"/>
        <w:dstrike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i w:val="0"/>
        <w:strike w:val="0"/>
        <w:dstrike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5">
    <w:nsid w:val="65BD52BD"/>
    <w:multiLevelType w:val="hybridMultilevel"/>
    <w:tmpl w:val="E1EA514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A44519"/>
    <w:multiLevelType w:val="hybridMultilevel"/>
    <w:tmpl w:val="A0903BA2"/>
    <w:lvl w:ilvl="0" w:tplc="352A1A16">
      <w:start w:val="1"/>
      <w:numFmt w:val="lowerLetter"/>
      <w:lvlText w:val="%1)"/>
      <w:lvlJc w:val="left"/>
      <w:pPr>
        <w:ind w:left="1287" w:hanging="360"/>
      </w:pPr>
      <w:rPr>
        <w:i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75837864"/>
    <w:multiLevelType w:val="multilevel"/>
    <w:tmpl w:val="A6F0BFE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8">
    <w:nsid w:val="7B5652FE"/>
    <w:multiLevelType w:val="hybridMultilevel"/>
    <w:tmpl w:val="56B27EE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DEF040D"/>
    <w:multiLevelType w:val="multilevel"/>
    <w:tmpl w:val="4E0E0500"/>
    <w:lvl w:ilvl="0">
      <w:start w:val="2"/>
      <w:numFmt w:val="decimal"/>
      <w:lvlText w:val="%1"/>
      <w:lvlJc w:val="left"/>
      <w:pPr>
        <w:ind w:left="132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" w:hanging="709"/>
      </w:pPr>
      <w:rPr>
        <w:rFonts w:ascii="Calibri" w:eastAsia="Calibri" w:hAnsi="Calibri" w:cs="Calibri" w:hint="default"/>
        <w:i w:val="0"/>
        <w:spacing w:val="-1"/>
        <w:w w:val="100"/>
        <w:sz w:val="21"/>
        <w:szCs w:val="21"/>
      </w:rPr>
    </w:lvl>
    <w:lvl w:ilvl="2">
      <w:numFmt w:val="bullet"/>
      <w:lvlText w:val="•"/>
      <w:lvlJc w:val="left"/>
      <w:pPr>
        <w:ind w:left="2121" w:hanging="709"/>
      </w:pPr>
      <w:rPr>
        <w:rFonts w:hint="default"/>
      </w:rPr>
    </w:lvl>
    <w:lvl w:ilvl="3">
      <w:numFmt w:val="bullet"/>
      <w:lvlText w:val="•"/>
      <w:lvlJc w:val="left"/>
      <w:pPr>
        <w:ind w:left="3111" w:hanging="709"/>
      </w:pPr>
      <w:rPr>
        <w:rFonts w:hint="default"/>
      </w:rPr>
    </w:lvl>
    <w:lvl w:ilvl="4">
      <w:numFmt w:val="bullet"/>
      <w:lvlText w:val="•"/>
      <w:lvlJc w:val="left"/>
      <w:pPr>
        <w:ind w:left="4102" w:hanging="709"/>
      </w:pPr>
      <w:rPr>
        <w:rFonts w:hint="default"/>
      </w:rPr>
    </w:lvl>
    <w:lvl w:ilvl="5">
      <w:numFmt w:val="bullet"/>
      <w:lvlText w:val="•"/>
      <w:lvlJc w:val="left"/>
      <w:pPr>
        <w:ind w:left="5093" w:hanging="709"/>
      </w:pPr>
      <w:rPr>
        <w:rFonts w:hint="default"/>
      </w:rPr>
    </w:lvl>
    <w:lvl w:ilvl="6">
      <w:numFmt w:val="bullet"/>
      <w:lvlText w:val="•"/>
      <w:lvlJc w:val="left"/>
      <w:pPr>
        <w:ind w:left="6083" w:hanging="709"/>
      </w:pPr>
      <w:rPr>
        <w:rFonts w:hint="default"/>
      </w:rPr>
    </w:lvl>
    <w:lvl w:ilvl="7">
      <w:numFmt w:val="bullet"/>
      <w:lvlText w:val="•"/>
      <w:lvlJc w:val="left"/>
      <w:pPr>
        <w:ind w:left="7074" w:hanging="709"/>
      </w:pPr>
      <w:rPr>
        <w:rFonts w:hint="default"/>
      </w:rPr>
    </w:lvl>
    <w:lvl w:ilvl="8">
      <w:numFmt w:val="bullet"/>
      <w:lvlText w:val="•"/>
      <w:lvlJc w:val="left"/>
      <w:pPr>
        <w:ind w:left="8065" w:hanging="709"/>
      </w:pPr>
      <w:rPr>
        <w:rFonts w:hint="default"/>
      </w:rPr>
    </w:lvl>
  </w:abstractNum>
  <w:num w:numId="1">
    <w:abstractNumId w:val="19"/>
  </w:num>
  <w:num w:numId="2">
    <w:abstractNumId w:val="30"/>
  </w:num>
  <w:num w:numId="3">
    <w:abstractNumId w:val="34"/>
  </w:num>
  <w:num w:numId="4">
    <w:abstractNumId w:val="25"/>
  </w:num>
  <w:num w:numId="5">
    <w:abstractNumId w:val="36"/>
  </w:num>
  <w:num w:numId="6">
    <w:abstractNumId w:val="19"/>
    <w:lvlOverride w:ilvl="0">
      <w:startOverride w:val="5"/>
    </w:lvlOverride>
    <w:lvlOverride w:ilvl="1">
      <w:startOverride w:val="1"/>
    </w:lvlOverride>
  </w:num>
  <w:num w:numId="7">
    <w:abstractNumId w:val="22"/>
  </w:num>
  <w:num w:numId="8">
    <w:abstractNumId w:val="31"/>
  </w:num>
  <w:num w:numId="9">
    <w:abstractNumId w:val="18"/>
  </w:num>
  <w:num w:numId="10">
    <w:abstractNumId w:val="32"/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</w:num>
  <w:num w:numId="13">
    <w:abstractNumId w:val="23"/>
  </w:num>
  <w:num w:numId="14">
    <w:abstractNumId w:val="14"/>
  </w:num>
  <w:num w:numId="15">
    <w:abstractNumId w:val="39"/>
  </w:num>
  <w:num w:numId="16">
    <w:abstractNumId w:val="24"/>
  </w:num>
  <w:num w:numId="17">
    <w:abstractNumId w:val="7"/>
  </w:num>
  <w:num w:numId="18">
    <w:abstractNumId w:val="38"/>
  </w:num>
  <w:num w:numId="19">
    <w:abstractNumId w:val="17"/>
  </w:num>
  <w:num w:numId="20">
    <w:abstractNumId w:val="13"/>
  </w:num>
  <w:num w:numId="21">
    <w:abstractNumId w:val="5"/>
  </w:num>
  <w:num w:numId="22">
    <w:abstractNumId w:val="21"/>
  </w:num>
  <w:num w:numId="23">
    <w:abstractNumId w:val="6"/>
  </w:num>
  <w:num w:numId="24">
    <w:abstractNumId w:val="10"/>
  </w:num>
  <w:num w:numId="25">
    <w:abstractNumId w:val="20"/>
  </w:num>
  <w:num w:numId="26">
    <w:abstractNumId w:val="26"/>
  </w:num>
  <w:num w:numId="27">
    <w:abstractNumId w:val="35"/>
  </w:num>
  <w:num w:numId="28">
    <w:abstractNumId w:val="28"/>
  </w:num>
  <w:num w:numId="29">
    <w:abstractNumId w:val="15"/>
  </w:num>
  <w:num w:numId="30">
    <w:abstractNumId w:val="33"/>
  </w:num>
  <w:num w:numId="31">
    <w:abstractNumId w:val="9"/>
  </w:num>
  <w:num w:numId="32">
    <w:abstractNumId w:val="37"/>
  </w:num>
  <w:num w:numId="33">
    <w:abstractNumId w:val="11"/>
  </w:num>
  <w:num w:numId="34">
    <w:abstractNumId w:val="12"/>
  </w:num>
  <w:num w:numId="35">
    <w:abstractNumId w:val="8"/>
  </w:num>
  <w:num w:numId="36">
    <w:abstractNumId w:val="29"/>
  </w:num>
  <w:num w:numId="37">
    <w:abstractNumId w:val="1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4DA"/>
    <w:rsid w:val="00001D92"/>
    <w:rsid w:val="00003818"/>
    <w:rsid w:val="00003C12"/>
    <w:rsid w:val="0000594B"/>
    <w:rsid w:val="00006AED"/>
    <w:rsid w:val="000074C0"/>
    <w:rsid w:val="00016510"/>
    <w:rsid w:val="00017D73"/>
    <w:rsid w:val="00020902"/>
    <w:rsid w:val="000219CC"/>
    <w:rsid w:val="00023965"/>
    <w:rsid w:val="00041FC4"/>
    <w:rsid w:val="000432A9"/>
    <w:rsid w:val="0005570E"/>
    <w:rsid w:val="00065565"/>
    <w:rsid w:val="000726DE"/>
    <w:rsid w:val="00072F5E"/>
    <w:rsid w:val="0007324C"/>
    <w:rsid w:val="00077C5E"/>
    <w:rsid w:val="00077F9B"/>
    <w:rsid w:val="00082533"/>
    <w:rsid w:val="00083047"/>
    <w:rsid w:val="00087EBD"/>
    <w:rsid w:val="000907E1"/>
    <w:rsid w:val="00092BA8"/>
    <w:rsid w:val="000946C0"/>
    <w:rsid w:val="000962FC"/>
    <w:rsid w:val="00097A7D"/>
    <w:rsid w:val="000A6E4E"/>
    <w:rsid w:val="000B3651"/>
    <w:rsid w:val="000B630C"/>
    <w:rsid w:val="000C0BB1"/>
    <w:rsid w:val="000C1488"/>
    <w:rsid w:val="000C1A26"/>
    <w:rsid w:val="000C3502"/>
    <w:rsid w:val="000C3A14"/>
    <w:rsid w:val="000C5864"/>
    <w:rsid w:val="000C7D67"/>
    <w:rsid w:val="000D01DB"/>
    <w:rsid w:val="000D1103"/>
    <w:rsid w:val="000D1168"/>
    <w:rsid w:val="000D659A"/>
    <w:rsid w:val="000D6BFF"/>
    <w:rsid w:val="000E128E"/>
    <w:rsid w:val="000E176D"/>
    <w:rsid w:val="000E26F1"/>
    <w:rsid w:val="000E2940"/>
    <w:rsid w:val="000E6C8C"/>
    <w:rsid w:val="000F1AD9"/>
    <w:rsid w:val="000F7B98"/>
    <w:rsid w:val="001114AA"/>
    <w:rsid w:val="00127714"/>
    <w:rsid w:val="001307D7"/>
    <w:rsid w:val="00130882"/>
    <w:rsid w:val="001319FE"/>
    <w:rsid w:val="00131D02"/>
    <w:rsid w:val="001336AE"/>
    <w:rsid w:val="00135301"/>
    <w:rsid w:val="00137647"/>
    <w:rsid w:val="001503CA"/>
    <w:rsid w:val="00152AC9"/>
    <w:rsid w:val="00157940"/>
    <w:rsid w:val="00160DE7"/>
    <w:rsid w:val="00161201"/>
    <w:rsid w:val="0016421C"/>
    <w:rsid w:val="00164594"/>
    <w:rsid w:val="00166446"/>
    <w:rsid w:val="001715A8"/>
    <w:rsid w:val="00173F5F"/>
    <w:rsid w:val="0018295E"/>
    <w:rsid w:val="0018327E"/>
    <w:rsid w:val="00184353"/>
    <w:rsid w:val="00187F2B"/>
    <w:rsid w:val="00192319"/>
    <w:rsid w:val="00192417"/>
    <w:rsid w:val="00192A60"/>
    <w:rsid w:val="00194323"/>
    <w:rsid w:val="001A0AB5"/>
    <w:rsid w:val="001A1BF3"/>
    <w:rsid w:val="001A4170"/>
    <w:rsid w:val="001B0A83"/>
    <w:rsid w:val="001B0E8B"/>
    <w:rsid w:val="001B1184"/>
    <w:rsid w:val="001B32B2"/>
    <w:rsid w:val="001B3E19"/>
    <w:rsid w:val="001B4EA3"/>
    <w:rsid w:val="001B4F22"/>
    <w:rsid w:val="001C239F"/>
    <w:rsid w:val="001C63C5"/>
    <w:rsid w:val="001D25F4"/>
    <w:rsid w:val="001D3355"/>
    <w:rsid w:val="001D45D6"/>
    <w:rsid w:val="001D46DA"/>
    <w:rsid w:val="001D5955"/>
    <w:rsid w:val="001D5E22"/>
    <w:rsid w:val="001D5E7D"/>
    <w:rsid w:val="001E013C"/>
    <w:rsid w:val="001E1CA0"/>
    <w:rsid w:val="001E1D0D"/>
    <w:rsid w:val="001E31B4"/>
    <w:rsid w:val="001E5350"/>
    <w:rsid w:val="001E6A77"/>
    <w:rsid w:val="001F2344"/>
    <w:rsid w:val="001F7B25"/>
    <w:rsid w:val="00205543"/>
    <w:rsid w:val="00205DA9"/>
    <w:rsid w:val="00206542"/>
    <w:rsid w:val="00206CD6"/>
    <w:rsid w:val="0020703B"/>
    <w:rsid w:val="0021095B"/>
    <w:rsid w:val="002129E1"/>
    <w:rsid w:val="00216D01"/>
    <w:rsid w:val="00217208"/>
    <w:rsid w:val="00226EC1"/>
    <w:rsid w:val="002300A3"/>
    <w:rsid w:val="0023081C"/>
    <w:rsid w:val="0023579C"/>
    <w:rsid w:val="002368AD"/>
    <w:rsid w:val="00236B07"/>
    <w:rsid w:val="00236DFA"/>
    <w:rsid w:val="00237432"/>
    <w:rsid w:val="00243835"/>
    <w:rsid w:val="0024384A"/>
    <w:rsid w:val="00245F91"/>
    <w:rsid w:val="002509B2"/>
    <w:rsid w:val="002518F7"/>
    <w:rsid w:val="00254382"/>
    <w:rsid w:val="00255AC1"/>
    <w:rsid w:val="00257216"/>
    <w:rsid w:val="002676E0"/>
    <w:rsid w:val="00272076"/>
    <w:rsid w:val="00273775"/>
    <w:rsid w:val="00275FFE"/>
    <w:rsid w:val="002766EE"/>
    <w:rsid w:val="00276BA5"/>
    <w:rsid w:val="00280A14"/>
    <w:rsid w:val="002850E4"/>
    <w:rsid w:val="00287B4B"/>
    <w:rsid w:val="00290249"/>
    <w:rsid w:val="00292503"/>
    <w:rsid w:val="00295C75"/>
    <w:rsid w:val="0029714C"/>
    <w:rsid w:val="002A0FB2"/>
    <w:rsid w:val="002A18A9"/>
    <w:rsid w:val="002A1BFE"/>
    <w:rsid w:val="002A65F1"/>
    <w:rsid w:val="002C0718"/>
    <w:rsid w:val="002C3959"/>
    <w:rsid w:val="002C4C1C"/>
    <w:rsid w:val="002C5D7A"/>
    <w:rsid w:val="002D0966"/>
    <w:rsid w:val="002D1A53"/>
    <w:rsid w:val="002D50DF"/>
    <w:rsid w:val="002D5FA1"/>
    <w:rsid w:val="002D73DD"/>
    <w:rsid w:val="002E1BDA"/>
    <w:rsid w:val="002E384A"/>
    <w:rsid w:val="002E3AB4"/>
    <w:rsid w:val="002F291B"/>
    <w:rsid w:val="002F2ADC"/>
    <w:rsid w:val="002F33DE"/>
    <w:rsid w:val="002F3E00"/>
    <w:rsid w:val="003029B4"/>
    <w:rsid w:val="003140FE"/>
    <w:rsid w:val="003156DF"/>
    <w:rsid w:val="00323A5A"/>
    <w:rsid w:val="00324D2A"/>
    <w:rsid w:val="00327156"/>
    <w:rsid w:val="0032745E"/>
    <w:rsid w:val="00333572"/>
    <w:rsid w:val="0033406F"/>
    <w:rsid w:val="003373E4"/>
    <w:rsid w:val="00343925"/>
    <w:rsid w:val="00357F9D"/>
    <w:rsid w:val="00360C0F"/>
    <w:rsid w:val="00364F84"/>
    <w:rsid w:val="00364FFA"/>
    <w:rsid w:val="00365798"/>
    <w:rsid w:val="0037046F"/>
    <w:rsid w:val="003725E8"/>
    <w:rsid w:val="00373E58"/>
    <w:rsid w:val="00383C0C"/>
    <w:rsid w:val="00384B0A"/>
    <w:rsid w:val="00385A40"/>
    <w:rsid w:val="00385F51"/>
    <w:rsid w:val="003860A3"/>
    <w:rsid w:val="003900B3"/>
    <w:rsid w:val="00390C1C"/>
    <w:rsid w:val="00393432"/>
    <w:rsid w:val="00397422"/>
    <w:rsid w:val="003A0466"/>
    <w:rsid w:val="003A2726"/>
    <w:rsid w:val="003A4198"/>
    <w:rsid w:val="003A47CB"/>
    <w:rsid w:val="003B1DFA"/>
    <w:rsid w:val="003B224D"/>
    <w:rsid w:val="003B44A8"/>
    <w:rsid w:val="003B51F1"/>
    <w:rsid w:val="003B7C69"/>
    <w:rsid w:val="003C5A32"/>
    <w:rsid w:val="003C63C1"/>
    <w:rsid w:val="003D1349"/>
    <w:rsid w:val="003D5EA6"/>
    <w:rsid w:val="003E22A7"/>
    <w:rsid w:val="003E2F25"/>
    <w:rsid w:val="003E5C4A"/>
    <w:rsid w:val="003F2DC0"/>
    <w:rsid w:val="003F56C2"/>
    <w:rsid w:val="004039DD"/>
    <w:rsid w:val="004043AA"/>
    <w:rsid w:val="004073B0"/>
    <w:rsid w:val="004170CF"/>
    <w:rsid w:val="00421172"/>
    <w:rsid w:val="00422D52"/>
    <w:rsid w:val="00424B82"/>
    <w:rsid w:val="00427925"/>
    <w:rsid w:val="00430497"/>
    <w:rsid w:val="00434717"/>
    <w:rsid w:val="00434E3C"/>
    <w:rsid w:val="00453020"/>
    <w:rsid w:val="004549D5"/>
    <w:rsid w:val="00455257"/>
    <w:rsid w:val="00456707"/>
    <w:rsid w:val="0045721D"/>
    <w:rsid w:val="004573E3"/>
    <w:rsid w:val="004574C0"/>
    <w:rsid w:val="00462340"/>
    <w:rsid w:val="004632D0"/>
    <w:rsid w:val="00463BC2"/>
    <w:rsid w:val="00465D9A"/>
    <w:rsid w:val="00466D6E"/>
    <w:rsid w:val="004727ED"/>
    <w:rsid w:val="00472E67"/>
    <w:rsid w:val="00476BD8"/>
    <w:rsid w:val="00481D38"/>
    <w:rsid w:val="004839DA"/>
    <w:rsid w:val="00486062"/>
    <w:rsid w:val="00486419"/>
    <w:rsid w:val="0048724A"/>
    <w:rsid w:val="0049086A"/>
    <w:rsid w:val="00493960"/>
    <w:rsid w:val="00497C38"/>
    <w:rsid w:val="004A1B74"/>
    <w:rsid w:val="004A27B0"/>
    <w:rsid w:val="004B204A"/>
    <w:rsid w:val="004B367C"/>
    <w:rsid w:val="004B6293"/>
    <w:rsid w:val="004C336D"/>
    <w:rsid w:val="004C611F"/>
    <w:rsid w:val="004D2E2C"/>
    <w:rsid w:val="004D3C0A"/>
    <w:rsid w:val="004D4B3E"/>
    <w:rsid w:val="004D7ACD"/>
    <w:rsid w:val="004E142B"/>
    <w:rsid w:val="004E1AF4"/>
    <w:rsid w:val="004E2323"/>
    <w:rsid w:val="004F1121"/>
    <w:rsid w:val="004F1ACA"/>
    <w:rsid w:val="004F26DE"/>
    <w:rsid w:val="004F2828"/>
    <w:rsid w:val="004F6F2C"/>
    <w:rsid w:val="00502F96"/>
    <w:rsid w:val="00507C00"/>
    <w:rsid w:val="00510F8E"/>
    <w:rsid w:val="005115D2"/>
    <w:rsid w:val="00512E62"/>
    <w:rsid w:val="005136B8"/>
    <w:rsid w:val="00514BE6"/>
    <w:rsid w:val="00520952"/>
    <w:rsid w:val="00520FA4"/>
    <w:rsid w:val="005240A6"/>
    <w:rsid w:val="005330E3"/>
    <w:rsid w:val="005345E2"/>
    <w:rsid w:val="00537248"/>
    <w:rsid w:val="0054196D"/>
    <w:rsid w:val="0054378F"/>
    <w:rsid w:val="00544D13"/>
    <w:rsid w:val="00546C3F"/>
    <w:rsid w:val="005540B2"/>
    <w:rsid w:val="005559B2"/>
    <w:rsid w:val="005634AF"/>
    <w:rsid w:val="005639CC"/>
    <w:rsid w:val="00564389"/>
    <w:rsid w:val="0056609D"/>
    <w:rsid w:val="005722E5"/>
    <w:rsid w:val="00573798"/>
    <w:rsid w:val="00574ACB"/>
    <w:rsid w:val="00590D16"/>
    <w:rsid w:val="005931B8"/>
    <w:rsid w:val="005A1B39"/>
    <w:rsid w:val="005A3FD6"/>
    <w:rsid w:val="005A4A43"/>
    <w:rsid w:val="005A5A9F"/>
    <w:rsid w:val="005A69A0"/>
    <w:rsid w:val="005B2793"/>
    <w:rsid w:val="005B5C8E"/>
    <w:rsid w:val="005B6D69"/>
    <w:rsid w:val="005B700E"/>
    <w:rsid w:val="005C1CA2"/>
    <w:rsid w:val="005C2139"/>
    <w:rsid w:val="005C28FB"/>
    <w:rsid w:val="005C2F01"/>
    <w:rsid w:val="005C39EB"/>
    <w:rsid w:val="005C6619"/>
    <w:rsid w:val="005C67BF"/>
    <w:rsid w:val="005C6A23"/>
    <w:rsid w:val="005C6F75"/>
    <w:rsid w:val="005D12A8"/>
    <w:rsid w:val="005D1A69"/>
    <w:rsid w:val="005E10A6"/>
    <w:rsid w:val="005E1308"/>
    <w:rsid w:val="005E6211"/>
    <w:rsid w:val="005F0BB8"/>
    <w:rsid w:val="005F13DF"/>
    <w:rsid w:val="005F3191"/>
    <w:rsid w:val="00601E22"/>
    <w:rsid w:val="00604790"/>
    <w:rsid w:val="006058C3"/>
    <w:rsid w:val="00611904"/>
    <w:rsid w:val="006161E4"/>
    <w:rsid w:val="0062083D"/>
    <w:rsid w:val="00621448"/>
    <w:rsid w:val="0062551A"/>
    <w:rsid w:val="006315D3"/>
    <w:rsid w:val="00633E8E"/>
    <w:rsid w:val="00644BA4"/>
    <w:rsid w:val="006471F0"/>
    <w:rsid w:val="0065131D"/>
    <w:rsid w:val="00651FED"/>
    <w:rsid w:val="0065619A"/>
    <w:rsid w:val="0065632E"/>
    <w:rsid w:val="00660757"/>
    <w:rsid w:val="00662823"/>
    <w:rsid w:val="00662B36"/>
    <w:rsid w:val="00665FCE"/>
    <w:rsid w:val="00667285"/>
    <w:rsid w:val="00667E31"/>
    <w:rsid w:val="00675F72"/>
    <w:rsid w:val="00677521"/>
    <w:rsid w:val="00682C9E"/>
    <w:rsid w:val="0068633C"/>
    <w:rsid w:val="00690172"/>
    <w:rsid w:val="00694080"/>
    <w:rsid w:val="00694A2F"/>
    <w:rsid w:val="00695241"/>
    <w:rsid w:val="00695ACA"/>
    <w:rsid w:val="006A058E"/>
    <w:rsid w:val="006A14E5"/>
    <w:rsid w:val="006A179F"/>
    <w:rsid w:val="006A36F9"/>
    <w:rsid w:val="006B064A"/>
    <w:rsid w:val="006B0EE4"/>
    <w:rsid w:val="006B15F7"/>
    <w:rsid w:val="006B1CA3"/>
    <w:rsid w:val="006B2C63"/>
    <w:rsid w:val="006B5101"/>
    <w:rsid w:val="006B64AC"/>
    <w:rsid w:val="006B6755"/>
    <w:rsid w:val="006C61F4"/>
    <w:rsid w:val="006D1F94"/>
    <w:rsid w:val="006D2269"/>
    <w:rsid w:val="006D3242"/>
    <w:rsid w:val="006D4E10"/>
    <w:rsid w:val="006D5A7E"/>
    <w:rsid w:val="006D7959"/>
    <w:rsid w:val="006E2911"/>
    <w:rsid w:val="006E3091"/>
    <w:rsid w:val="006E4365"/>
    <w:rsid w:val="006E54E9"/>
    <w:rsid w:val="006F014A"/>
    <w:rsid w:val="006F0AD0"/>
    <w:rsid w:val="006F29CF"/>
    <w:rsid w:val="006F35C0"/>
    <w:rsid w:val="006F4169"/>
    <w:rsid w:val="006F42CF"/>
    <w:rsid w:val="006F5EE4"/>
    <w:rsid w:val="00703D0D"/>
    <w:rsid w:val="00704E85"/>
    <w:rsid w:val="007069F4"/>
    <w:rsid w:val="00711387"/>
    <w:rsid w:val="0071152B"/>
    <w:rsid w:val="007132E9"/>
    <w:rsid w:val="00724F4A"/>
    <w:rsid w:val="0072769A"/>
    <w:rsid w:val="007309B5"/>
    <w:rsid w:val="00731B5E"/>
    <w:rsid w:val="007341AE"/>
    <w:rsid w:val="00735F6E"/>
    <w:rsid w:val="00736C34"/>
    <w:rsid w:val="00736DDE"/>
    <w:rsid w:val="0074052E"/>
    <w:rsid w:val="00740F2F"/>
    <w:rsid w:val="007454BD"/>
    <w:rsid w:val="00752616"/>
    <w:rsid w:val="00767B22"/>
    <w:rsid w:val="00770383"/>
    <w:rsid w:val="007709AE"/>
    <w:rsid w:val="00770F49"/>
    <w:rsid w:val="007710A6"/>
    <w:rsid w:val="00771831"/>
    <w:rsid w:val="0077300D"/>
    <w:rsid w:val="0077396A"/>
    <w:rsid w:val="00775B11"/>
    <w:rsid w:val="00777943"/>
    <w:rsid w:val="007817B3"/>
    <w:rsid w:val="00781AFF"/>
    <w:rsid w:val="00781BC5"/>
    <w:rsid w:val="00782F32"/>
    <w:rsid w:val="00785509"/>
    <w:rsid w:val="00785F02"/>
    <w:rsid w:val="00790CCA"/>
    <w:rsid w:val="00791A5D"/>
    <w:rsid w:val="007923D0"/>
    <w:rsid w:val="00797ABB"/>
    <w:rsid w:val="007A0EF7"/>
    <w:rsid w:val="007A134C"/>
    <w:rsid w:val="007A1DD1"/>
    <w:rsid w:val="007A233B"/>
    <w:rsid w:val="007A2AA7"/>
    <w:rsid w:val="007A4BEC"/>
    <w:rsid w:val="007A4FF7"/>
    <w:rsid w:val="007A564C"/>
    <w:rsid w:val="007A62C1"/>
    <w:rsid w:val="007A7F03"/>
    <w:rsid w:val="007C0172"/>
    <w:rsid w:val="007C232E"/>
    <w:rsid w:val="007D4A73"/>
    <w:rsid w:val="007D702C"/>
    <w:rsid w:val="007E6F8D"/>
    <w:rsid w:val="007E77AA"/>
    <w:rsid w:val="007F285B"/>
    <w:rsid w:val="007F35DE"/>
    <w:rsid w:val="008024D5"/>
    <w:rsid w:val="008059C9"/>
    <w:rsid w:val="00810403"/>
    <w:rsid w:val="008106BD"/>
    <w:rsid w:val="00810863"/>
    <w:rsid w:val="00821DF5"/>
    <w:rsid w:val="00822561"/>
    <w:rsid w:val="0082359A"/>
    <w:rsid w:val="00823705"/>
    <w:rsid w:val="0082516D"/>
    <w:rsid w:val="0083291D"/>
    <w:rsid w:val="00835BBB"/>
    <w:rsid w:val="00836290"/>
    <w:rsid w:val="008421D5"/>
    <w:rsid w:val="0084666B"/>
    <w:rsid w:val="00851AF1"/>
    <w:rsid w:val="00852A52"/>
    <w:rsid w:val="0085324E"/>
    <w:rsid w:val="00853F1B"/>
    <w:rsid w:val="00855A8A"/>
    <w:rsid w:val="00855FAB"/>
    <w:rsid w:val="00856AE7"/>
    <w:rsid w:val="00857813"/>
    <w:rsid w:val="00861046"/>
    <w:rsid w:val="00866276"/>
    <w:rsid w:val="00871D18"/>
    <w:rsid w:val="0087679E"/>
    <w:rsid w:val="00881EF4"/>
    <w:rsid w:val="0088296C"/>
    <w:rsid w:val="00883706"/>
    <w:rsid w:val="00884313"/>
    <w:rsid w:val="00884CCD"/>
    <w:rsid w:val="00885044"/>
    <w:rsid w:val="00890925"/>
    <w:rsid w:val="00892563"/>
    <w:rsid w:val="0089437D"/>
    <w:rsid w:val="008946DB"/>
    <w:rsid w:val="0089695E"/>
    <w:rsid w:val="008A2DC3"/>
    <w:rsid w:val="008A40EC"/>
    <w:rsid w:val="008A48AE"/>
    <w:rsid w:val="008A6BC7"/>
    <w:rsid w:val="008A6C27"/>
    <w:rsid w:val="008A7210"/>
    <w:rsid w:val="008A796A"/>
    <w:rsid w:val="008B4328"/>
    <w:rsid w:val="008B65FE"/>
    <w:rsid w:val="008C6A48"/>
    <w:rsid w:val="008C6B9F"/>
    <w:rsid w:val="008C7F01"/>
    <w:rsid w:val="008D2801"/>
    <w:rsid w:val="008D42AD"/>
    <w:rsid w:val="008E18B3"/>
    <w:rsid w:val="008E7898"/>
    <w:rsid w:val="008E7EF6"/>
    <w:rsid w:val="008F02E4"/>
    <w:rsid w:val="008F10F9"/>
    <w:rsid w:val="008F1898"/>
    <w:rsid w:val="008F2323"/>
    <w:rsid w:val="008F2B39"/>
    <w:rsid w:val="008F46A5"/>
    <w:rsid w:val="008F5AD2"/>
    <w:rsid w:val="008F5EE5"/>
    <w:rsid w:val="00900245"/>
    <w:rsid w:val="0090054B"/>
    <w:rsid w:val="0090075F"/>
    <w:rsid w:val="00900971"/>
    <w:rsid w:val="0090474B"/>
    <w:rsid w:val="0090515A"/>
    <w:rsid w:val="00912DF4"/>
    <w:rsid w:val="00913AB7"/>
    <w:rsid w:val="00914D38"/>
    <w:rsid w:val="00916FB5"/>
    <w:rsid w:val="00917D4F"/>
    <w:rsid w:val="00922D33"/>
    <w:rsid w:val="0092451E"/>
    <w:rsid w:val="009249F8"/>
    <w:rsid w:val="009257AD"/>
    <w:rsid w:val="00931639"/>
    <w:rsid w:val="00934039"/>
    <w:rsid w:val="00934E2A"/>
    <w:rsid w:val="00936ADE"/>
    <w:rsid w:val="00937679"/>
    <w:rsid w:val="0094397D"/>
    <w:rsid w:val="00944409"/>
    <w:rsid w:val="009446E4"/>
    <w:rsid w:val="009502F1"/>
    <w:rsid w:val="00950315"/>
    <w:rsid w:val="00950A1D"/>
    <w:rsid w:val="00951F10"/>
    <w:rsid w:val="00954A5D"/>
    <w:rsid w:val="00955E48"/>
    <w:rsid w:val="00956B8C"/>
    <w:rsid w:val="00960496"/>
    <w:rsid w:val="00961256"/>
    <w:rsid w:val="00965A4F"/>
    <w:rsid w:val="00966D36"/>
    <w:rsid w:val="00971B69"/>
    <w:rsid w:val="00973CB1"/>
    <w:rsid w:val="00975A82"/>
    <w:rsid w:val="00981048"/>
    <w:rsid w:val="009831C8"/>
    <w:rsid w:val="00985C5A"/>
    <w:rsid w:val="009868C5"/>
    <w:rsid w:val="00987D4B"/>
    <w:rsid w:val="0099113E"/>
    <w:rsid w:val="009928AC"/>
    <w:rsid w:val="00997F71"/>
    <w:rsid w:val="009A1B5C"/>
    <w:rsid w:val="009A2144"/>
    <w:rsid w:val="009B688F"/>
    <w:rsid w:val="009B7D79"/>
    <w:rsid w:val="009C6034"/>
    <w:rsid w:val="009C6469"/>
    <w:rsid w:val="009D0E6E"/>
    <w:rsid w:val="009D42DF"/>
    <w:rsid w:val="009D51EA"/>
    <w:rsid w:val="009E02DE"/>
    <w:rsid w:val="009E57E7"/>
    <w:rsid w:val="009E697E"/>
    <w:rsid w:val="009E7B32"/>
    <w:rsid w:val="009E7FBE"/>
    <w:rsid w:val="009F5393"/>
    <w:rsid w:val="009F6CE4"/>
    <w:rsid w:val="00A00DE9"/>
    <w:rsid w:val="00A0201D"/>
    <w:rsid w:val="00A1484A"/>
    <w:rsid w:val="00A1772F"/>
    <w:rsid w:val="00A20F2B"/>
    <w:rsid w:val="00A21271"/>
    <w:rsid w:val="00A21671"/>
    <w:rsid w:val="00A22159"/>
    <w:rsid w:val="00A31FCE"/>
    <w:rsid w:val="00A34DBF"/>
    <w:rsid w:val="00A42562"/>
    <w:rsid w:val="00A431F6"/>
    <w:rsid w:val="00A47C33"/>
    <w:rsid w:val="00A50578"/>
    <w:rsid w:val="00A52D7A"/>
    <w:rsid w:val="00A54759"/>
    <w:rsid w:val="00A54E7D"/>
    <w:rsid w:val="00A5605F"/>
    <w:rsid w:val="00A57868"/>
    <w:rsid w:val="00A60AF6"/>
    <w:rsid w:val="00A638AF"/>
    <w:rsid w:val="00A64B70"/>
    <w:rsid w:val="00A653CD"/>
    <w:rsid w:val="00A65EB2"/>
    <w:rsid w:val="00A70B61"/>
    <w:rsid w:val="00A714E3"/>
    <w:rsid w:val="00A72CA4"/>
    <w:rsid w:val="00A737D8"/>
    <w:rsid w:val="00A75630"/>
    <w:rsid w:val="00A77EE5"/>
    <w:rsid w:val="00A80F2C"/>
    <w:rsid w:val="00A864D5"/>
    <w:rsid w:val="00A924D9"/>
    <w:rsid w:val="00A9759A"/>
    <w:rsid w:val="00AA0B6E"/>
    <w:rsid w:val="00AA2AD1"/>
    <w:rsid w:val="00AA360A"/>
    <w:rsid w:val="00AA3702"/>
    <w:rsid w:val="00AA62C6"/>
    <w:rsid w:val="00AB0FB8"/>
    <w:rsid w:val="00AB43FD"/>
    <w:rsid w:val="00AB6B62"/>
    <w:rsid w:val="00AC0678"/>
    <w:rsid w:val="00AC7025"/>
    <w:rsid w:val="00AC7413"/>
    <w:rsid w:val="00AE0093"/>
    <w:rsid w:val="00AE10D3"/>
    <w:rsid w:val="00AE396F"/>
    <w:rsid w:val="00AE656C"/>
    <w:rsid w:val="00AE7B9F"/>
    <w:rsid w:val="00AF08B5"/>
    <w:rsid w:val="00B03BC5"/>
    <w:rsid w:val="00B14073"/>
    <w:rsid w:val="00B16466"/>
    <w:rsid w:val="00B235CD"/>
    <w:rsid w:val="00B24029"/>
    <w:rsid w:val="00B24988"/>
    <w:rsid w:val="00B26F70"/>
    <w:rsid w:val="00B27DAD"/>
    <w:rsid w:val="00B27E15"/>
    <w:rsid w:val="00B36EA9"/>
    <w:rsid w:val="00B37263"/>
    <w:rsid w:val="00B40F2D"/>
    <w:rsid w:val="00B43AA7"/>
    <w:rsid w:val="00B44A76"/>
    <w:rsid w:val="00B50EE8"/>
    <w:rsid w:val="00B55A5C"/>
    <w:rsid w:val="00B57E8D"/>
    <w:rsid w:val="00B619E9"/>
    <w:rsid w:val="00B646EB"/>
    <w:rsid w:val="00B65683"/>
    <w:rsid w:val="00B67DF2"/>
    <w:rsid w:val="00B70A84"/>
    <w:rsid w:val="00B72E9D"/>
    <w:rsid w:val="00B74AFF"/>
    <w:rsid w:val="00B75B78"/>
    <w:rsid w:val="00B77399"/>
    <w:rsid w:val="00B77CAF"/>
    <w:rsid w:val="00B83DB3"/>
    <w:rsid w:val="00B85D5B"/>
    <w:rsid w:val="00B87589"/>
    <w:rsid w:val="00B87DE0"/>
    <w:rsid w:val="00B87EBC"/>
    <w:rsid w:val="00B915AF"/>
    <w:rsid w:val="00B92FC7"/>
    <w:rsid w:val="00B95F3C"/>
    <w:rsid w:val="00B96AD5"/>
    <w:rsid w:val="00B96F34"/>
    <w:rsid w:val="00B97D5F"/>
    <w:rsid w:val="00BA1954"/>
    <w:rsid w:val="00BA4D3B"/>
    <w:rsid w:val="00BA5B55"/>
    <w:rsid w:val="00BA73F7"/>
    <w:rsid w:val="00BB3448"/>
    <w:rsid w:val="00BB3F76"/>
    <w:rsid w:val="00BB4E32"/>
    <w:rsid w:val="00BB7B12"/>
    <w:rsid w:val="00BC2BF0"/>
    <w:rsid w:val="00BC4FDE"/>
    <w:rsid w:val="00BC670B"/>
    <w:rsid w:val="00BD037D"/>
    <w:rsid w:val="00BD11F6"/>
    <w:rsid w:val="00BD16B6"/>
    <w:rsid w:val="00BD4FE8"/>
    <w:rsid w:val="00BD67C0"/>
    <w:rsid w:val="00BE30A4"/>
    <w:rsid w:val="00BE3972"/>
    <w:rsid w:val="00BE7671"/>
    <w:rsid w:val="00BF64FF"/>
    <w:rsid w:val="00C02464"/>
    <w:rsid w:val="00C024BE"/>
    <w:rsid w:val="00C03368"/>
    <w:rsid w:val="00C074DA"/>
    <w:rsid w:val="00C12AF6"/>
    <w:rsid w:val="00C13114"/>
    <w:rsid w:val="00C144DF"/>
    <w:rsid w:val="00C157E7"/>
    <w:rsid w:val="00C15E90"/>
    <w:rsid w:val="00C21262"/>
    <w:rsid w:val="00C2145A"/>
    <w:rsid w:val="00C26F00"/>
    <w:rsid w:val="00C34C03"/>
    <w:rsid w:val="00C352C3"/>
    <w:rsid w:val="00C35491"/>
    <w:rsid w:val="00C37EB5"/>
    <w:rsid w:val="00C40AB4"/>
    <w:rsid w:val="00C41751"/>
    <w:rsid w:val="00C45FC5"/>
    <w:rsid w:val="00C46602"/>
    <w:rsid w:val="00C467FC"/>
    <w:rsid w:val="00C46B38"/>
    <w:rsid w:val="00C50028"/>
    <w:rsid w:val="00C513F1"/>
    <w:rsid w:val="00C554C2"/>
    <w:rsid w:val="00C57018"/>
    <w:rsid w:val="00C57135"/>
    <w:rsid w:val="00C5743C"/>
    <w:rsid w:val="00C607DE"/>
    <w:rsid w:val="00C612D9"/>
    <w:rsid w:val="00C65850"/>
    <w:rsid w:val="00C66740"/>
    <w:rsid w:val="00C7285C"/>
    <w:rsid w:val="00C74797"/>
    <w:rsid w:val="00C773CA"/>
    <w:rsid w:val="00C81917"/>
    <w:rsid w:val="00C92A02"/>
    <w:rsid w:val="00C933EC"/>
    <w:rsid w:val="00C96480"/>
    <w:rsid w:val="00CA0FBC"/>
    <w:rsid w:val="00CA4B6B"/>
    <w:rsid w:val="00CA4BE6"/>
    <w:rsid w:val="00CA6E21"/>
    <w:rsid w:val="00CB236F"/>
    <w:rsid w:val="00CB783E"/>
    <w:rsid w:val="00CC0487"/>
    <w:rsid w:val="00CC177A"/>
    <w:rsid w:val="00CD052F"/>
    <w:rsid w:val="00CD31EA"/>
    <w:rsid w:val="00CD5228"/>
    <w:rsid w:val="00CD5552"/>
    <w:rsid w:val="00CD5B23"/>
    <w:rsid w:val="00CE36D9"/>
    <w:rsid w:val="00CE49CF"/>
    <w:rsid w:val="00CE5CE1"/>
    <w:rsid w:val="00CF0DF8"/>
    <w:rsid w:val="00CF1566"/>
    <w:rsid w:val="00CF58D3"/>
    <w:rsid w:val="00CF5A77"/>
    <w:rsid w:val="00D0059F"/>
    <w:rsid w:val="00D00687"/>
    <w:rsid w:val="00D0086C"/>
    <w:rsid w:val="00D041E5"/>
    <w:rsid w:val="00D078A9"/>
    <w:rsid w:val="00D07FA7"/>
    <w:rsid w:val="00D134CE"/>
    <w:rsid w:val="00D13501"/>
    <w:rsid w:val="00D13A15"/>
    <w:rsid w:val="00D1599A"/>
    <w:rsid w:val="00D17902"/>
    <w:rsid w:val="00D22286"/>
    <w:rsid w:val="00D223E2"/>
    <w:rsid w:val="00D22AA6"/>
    <w:rsid w:val="00D32654"/>
    <w:rsid w:val="00D32E43"/>
    <w:rsid w:val="00D44954"/>
    <w:rsid w:val="00D46081"/>
    <w:rsid w:val="00D46353"/>
    <w:rsid w:val="00D472CB"/>
    <w:rsid w:val="00D5125B"/>
    <w:rsid w:val="00D517F7"/>
    <w:rsid w:val="00D52B5C"/>
    <w:rsid w:val="00D52F3F"/>
    <w:rsid w:val="00D53C4F"/>
    <w:rsid w:val="00D62579"/>
    <w:rsid w:val="00D64F5C"/>
    <w:rsid w:val="00D66E00"/>
    <w:rsid w:val="00D73C9B"/>
    <w:rsid w:val="00D74B18"/>
    <w:rsid w:val="00D75F0F"/>
    <w:rsid w:val="00D77AA8"/>
    <w:rsid w:val="00D84CEF"/>
    <w:rsid w:val="00D84DF4"/>
    <w:rsid w:val="00D86240"/>
    <w:rsid w:val="00D913AE"/>
    <w:rsid w:val="00D938E8"/>
    <w:rsid w:val="00D93B2A"/>
    <w:rsid w:val="00D975FC"/>
    <w:rsid w:val="00DA07CD"/>
    <w:rsid w:val="00DA1FB3"/>
    <w:rsid w:val="00DA42D8"/>
    <w:rsid w:val="00DA6A99"/>
    <w:rsid w:val="00DB283B"/>
    <w:rsid w:val="00DB5BB3"/>
    <w:rsid w:val="00DC2FAD"/>
    <w:rsid w:val="00DC472D"/>
    <w:rsid w:val="00DC4BC3"/>
    <w:rsid w:val="00DC4C57"/>
    <w:rsid w:val="00DD08EB"/>
    <w:rsid w:val="00DD1FDC"/>
    <w:rsid w:val="00DD2A4A"/>
    <w:rsid w:val="00DD2D86"/>
    <w:rsid w:val="00DE22B8"/>
    <w:rsid w:val="00DE3CD2"/>
    <w:rsid w:val="00DE435B"/>
    <w:rsid w:val="00E0289A"/>
    <w:rsid w:val="00E02C55"/>
    <w:rsid w:val="00E032DE"/>
    <w:rsid w:val="00E05A78"/>
    <w:rsid w:val="00E06F05"/>
    <w:rsid w:val="00E169E6"/>
    <w:rsid w:val="00E17CF4"/>
    <w:rsid w:val="00E20B73"/>
    <w:rsid w:val="00E21EE3"/>
    <w:rsid w:val="00E25698"/>
    <w:rsid w:val="00E27B6A"/>
    <w:rsid w:val="00E3173D"/>
    <w:rsid w:val="00E375F0"/>
    <w:rsid w:val="00E45F9C"/>
    <w:rsid w:val="00E47333"/>
    <w:rsid w:val="00E509C5"/>
    <w:rsid w:val="00E51D40"/>
    <w:rsid w:val="00E5234F"/>
    <w:rsid w:val="00E53ABC"/>
    <w:rsid w:val="00E552D2"/>
    <w:rsid w:val="00E572A5"/>
    <w:rsid w:val="00E63F43"/>
    <w:rsid w:val="00E64151"/>
    <w:rsid w:val="00E80A9B"/>
    <w:rsid w:val="00E86A2A"/>
    <w:rsid w:val="00E9538C"/>
    <w:rsid w:val="00E9620E"/>
    <w:rsid w:val="00E96FBC"/>
    <w:rsid w:val="00EA03EA"/>
    <w:rsid w:val="00EA3D9D"/>
    <w:rsid w:val="00EA468D"/>
    <w:rsid w:val="00EA4896"/>
    <w:rsid w:val="00EA5430"/>
    <w:rsid w:val="00EA5B2E"/>
    <w:rsid w:val="00EB1A96"/>
    <w:rsid w:val="00EB1AF7"/>
    <w:rsid w:val="00EB20BC"/>
    <w:rsid w:val="00EB540C"/>
    <w:rsid w:val="00EB68AC"/>
    <w:rsid w:val="00ED2F96"/>
    <w:rsid w:val="00ED7D2E"/>
    <w:rsid w:val="00EE27CC"/>
    <w:rsid w:val="00EE430B"/>
    <w:rsid w:val="00EE5D3C"/>
    <w:rsid w:val="00EE6545"/>
    <w:rsid w:val="00EE7E5D"/>
    <w:rsid w:val="00EF051F"/>
    <w:rsid w:val="00EF1074"/>
    <w:rsid w:val="00EF4463"/>
    <w:rsid w:val="00EF5DB9"/>
    <w:rsid w:val="00EF638A"/>
    <w:rsid w:val="00EF64D0"/>
    <w:rsid w:val="00F07D5D"/>
    <w:rsid w:val="00F10419"/>
    <w:rsid w:val="00F12CB4"/>
    <w:rsid w:val="00F12CD8"/>
    <w:rsid w:val="00F12E6B"/>
    <w:rsid w:val="00F1337E"/>
    <w:rsid w:val="00F14A99"/>
    <w:rsid w:val="00F20C01"/>
    <w:rsid w:val="00F21934"/>
    <w:rsid w:val="00F21BF9"/>
    <w:rsid w:val="00F31285"/>
    <w:rsid w:val="00F332CD"/>
    <w:rsid w:val="00F33EAB"/>
    <w:rsid w:val="00F34416"/>
    <w:rsid w:val="00F37C6B"/>
    <w:rsid w:val="00F437CF"/>
    <w:rsid w:val="00F45C86"/>
    <w:rsid w:val="00F5173A"/>
    <w:rsid w:val="00F54FDC"/>
    <w:rsid w:val="00F57503"/>
    <w:rsid w:val="00F60BCD"/>
    <w:rsid w:val="00F626FD"/>
    <w:rsid w:val="00F64E0D"/>
    <w:rsid w:val="00F671C8"/>
    <w:rsid w:val="00F67805"/>
    <w:rsid w:val="00F67B43"/>
    <w:rsid w:val="00F706DD"/>
    <w:rsid w:val="00F86E08"/>
    <w:rsid w:val="00F916D3"/>
    <w:rsid w:val="00F968E8"/>
    <w:rsid w:val="00F977C7"/>
    <w:rsid w:val="00FA1B34"/>
    <w:rsid w:val="00FA35BE"/>
    <w:rsid w:val="00FA4B44"/>
    <w:rsid w:val="00FA7507"/>
    <w:rsid w:val="00FA7C06"/>
    <w:rsid w:val="00FB3AA6"/>
    <w:rsid w:val="00FB3D71"/>
    <w:rsid w:val="00FC2373"/>
    <w:rsid w:val="00FC26DD"/>
    <w:rsid w:val="00FC2E52"/>
    <w:rsid w:val="00FC32CE"/>
    <w:rsid w:val="00FC383F"/>
    <w:rsid w:val="00FC3E75"/>
    <w:rsid w:val="00FC40C7"/>
    <w:rsid w:val="00FD38F8"/>
    <w:rsid w:val="00FE348D"/>
    <w:rsid w:val="00FF1929"/>
    <w:rsid w:val="00FF26B0"/>
    <w:rsid w:val="00FF3826"/>
    <w:rsid w:val="00FF3E57"/>
    <w:rsid w:val="00FF3EDC"/>
    <w:rsid w:val="00FF4BCD"/>
    <w:rsid w:val="13DA1D92"/>
    <w:rsid w:val="195D8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6EF0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4DA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PADRO"/>
    <w:next w:val="Normal"/>
    <w:link w:val="Ttulo1Char"/>
    <w:uiPriority w:val="9"/>
    <w:qFormat/>
    <w:rsid w:val="00781AFF"/>
    <w:pPr>
      <w:keepNext w:val="0"/>
      <w:widowControl/>
      <w:numPr>
        <w:numId w:val="1"/>
      </w:numPr>
      <w:shd w:val="clear" w:color="auto" w:fill="auto"/>
      <w:spacing w:before="120" w:after="120"/>
      <w:outlineLvl w:val="0"/>
    </w:pPr>
    <w:rPr>
      <w:rFonts w:ascii="Arial" w:hAnsi="Arial" w:cs="Arial"/>
      <w:b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D096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1086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781AFF"/>
    <w:rPr>
      <w:rFonts w:ascii="Arial" w:eastAsia="WenQuanYi Micro Hei" w:hAnsi="Arial" w:cs="Arial"/>
      <w:b/>
      <w:sz w:val="20"/>
      <w:szCs w:val="24"/>
      <w:lang w:eastAsia="zh-CN" w:bidi="hi-IN"/>
    </w:rPr>
  </w:style>
  <w:style w:type="character" w:customStyle="1" w:styleId="CitaoChar">
    <w:name w:val="Citação Char"/>
    <w:basedOn w:val="Fontepargpadro"/>
    <w:link w:val="Citao"/>
    <w:qFormat/>
    <w:rsid w:val="00C074DA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character" w:customStyle="1" w:styleId="Nivel01Char">
    <w:name w:val="Nivel 01 Char"/>
    <w:basedOn w:val="Ttulo1Char"/>
    <w:link w:val="Nivel01"/>
    <w:qFormat/>
    <w:rsid w:val="00C074DA"/>
    <w:rPr>
      <w:rFonts w:ascii="Arial" w:eastAsia="WenQuanYi Micro Hei" w:hAnsi="Arial" w:cs="Times New Roman"/>
      <w:b w:val="0"/>
      <w:bCs/>
      <w:color w:val="000000"/>
      <w:sz w:val="20"/>
      <w:szCs w:val="20"/>
      <w:lang w:eastAsia="zh-CN" w:bidi="hi-IN"/>
    </w:rPr>
  </w:style>
  <w:style w:type="character" w:customStyle="1" w:styleId="citao2Char">
    <w:name w:val="citação 2 Char"/>
    <w:basedOn w:val="CitaoChar"/>
    <w:qFormat/>
    <w:rsid w:val="00C074DA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qFormat/>
    <w:rsid w:val="00C074DA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character" w:styleId="Refdecomentrio">
    <w:name w:val="annotation reference"/>
    <w:basedOn w:val="Fontepargpadro"/>
    <w:unhideWhenUsed/>
    <w:qFormat/>
    <w:rsid w:val="00C074DA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qFormat/>
    <w:rsid w:val="00C074DA"/>
    <w:rPr>
      <w:rFonts w:ascii="Arial" w:eastAsia="Times New Roman" w:hAnsi="Arial" w:cs="Tahoma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character" w:customStyle="1" w:styleId="LinkdaInternet">
    <w:name w:val="Link da Internet"/>
    <w:rsid w:val="00C074DA"/>
    <w:rPr>
      <w:color w:val="000080"/>
      <w:u w:val="single"/>
    </w:rPr>
  </w:style>
  <w:style w:type="character" w:customStyle="1" w:styleId="Nivel4Char">
    <w:name w:val="Nivel 4 Char"/>
    <w:basedOn w:val="Fontepargpadro"/>
    <w:link w:val="Nivel4"/>
    <w:qFormat/>
    <w:rsid w:val="00C074DA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C074DA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C074DA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C074DA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Linkdainternetvisitado">
    <w:name w:val="Link da internet visitado"/>
    <w:basedOn w:val="Fontepargpadro"/>
    <w:uiPriority w:val="99"/>
    <w:semiHidden/>
    <w:unhideWhenUsed/>
    <w:rsid w:val="00C074DA"/>
    <w:rPr>
      <w:color w:val="954F72" w:themeColor="followedHyperlink"/>
      <w:u w:val="single"/>
    </w:rPr>
  </w:style>
  <w:style w:type="character" w:styleId="Forte">
    <w:name w:val="Strong"/>
    <w:basedOn w:val="Fontepargpadro"/>
    <w:uiPriority w:val="22"/>
    <w:qFormat/>
    <w:rsid w:val="00C074DA"/>
    <w:rPr>
      <w:b/>
      <w:bCs/>
    </w:rPr>
  </w:style>
  <w:style w:type="paragraph" w:styleId="Ttulo">
    <w:name w:val="Title"/>
    <w:basedOn w:val="Normal"/>
    <w:next w:val="Corpodetexto"/>
    <w:link w:val="TtuloChar"/>
    <w:qFormat/>
    <w:rsid w:val="00C074DA"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character" w:customStyle="1" w:styleId="TtuloChar">
    <w:name w:val="Título Char"/>
    <w:basedOn w:val="Fontepargpadro"/>
    <w:link w:val="Ttulo"/>
    <w:rsid w:val="00C074DA"/>
    <w:rPr>
      <w:rFonts w:ascii="Liberation Sans" w:eastAsia="Noto Sans CJK SC" w:hAnsi="Liberation Sans" w:cs="FreeSans"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rsid w:val="00C074DA"/>
    <w:pPr>
      <w:spacing w:after="140" w:line="276" w:lineRule="auto"/>
    </w:pPr>
  </w:style>
  <w:style w:type="character" w:customStyle="1" w:styleId="CorpodetextoChar">
    <w:name w:val="Corpo de texto Char"/>
    <w:basedOn w:val="Fontepargpadro"/>
    <w:link w:val="Corpodetexto"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Lista">
    <w:name w:val="List"/>
    <w:basedOn w:val="Corpodetexto"/>
    <w:rsid w:val="00C074DA"/>
    <w:rPr>
      <w:rFonts w:cs="FreeSans"/>
    </w:rPr>
  </w:style>
  <w:style w:type="paragraph" w:styleId="Legenda">
    <w:name w:val="caption"/>
    <w:basedOn w:val="Normal"/>
    <w:qFormat/>
    <w:rsid w:val="00C074DA"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ndice">
    <w:name w:val="Índice"/>
    <w:basedOn w:val="Normal"/>
    <w:qFormat/>
    <w:rsid w:val="00C074DA"/>
    <w:pPr>
      <w:suppressLineNumbers/>
    </w:pPr>
    <w:rPr>
      <w:rFonts w:cs="FreeSans"/>
    </w:rPr>
  </w:style>
  <w:style w:type="paragraph" w:styleId="Citao">
    <w:name w:val="Quote"/>
    <w:basedOn w:val="Normal"/>
    <w:next w:val="Normal"/>
    <w:link w:val="CitaoChar"/>
    <w:qFormat/>
    <w:rsid w:val="00C074D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1">
    <w:name w:val="Citação Char1"/>
    <w:basedOn w:val="Fontepargpadro"/>
    <w:uiPriority w:val="29"/>
    <w:rsid w:val="00C074DA"/>
    <w:rPr>
      <w:rFonts w:ascii="Arial" w:eastAsia="Times New Roman" w:hAnsi="Arial" w:cs="Tahoma"/>
      <w:i/>
      <w:iCs/>
      <w:color w:val="404040" w:themeColor="text1" w:themeTint="BF"/>
      <w:sz w:val="20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C074DA"/>
    <w:pPr>
      <w:spacing w:before="480"/>
      <w:ind w:right="-15"/>
    </w:pPr>
    <w:rPr>
      <w:rFonts w:cs="Times New Roman"/>
      <w:b w:val="0"/>
      <w:bCs/>
      <w:color w:val="000000"/>
      <w:szCs w:val="20"/>
    </w:rPr>
  </w:style>
  <w:style w:type="paragraph" w:customStyle="1" w:styleId="PADRO">
    <w:name w:val="PADRÃO"/>
    <w:qFormat/>
    <w:rsid w:val="00C074DA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C074DA"/>
    <w:pPr>
      <w:ind w:left="720"/>
      <w:contextualSpacing/>
    </w:pPr>
  </w:style>
  <w:style w:type="paragraph" w:customStyle="1" w:styleId="citao2">
    <w:name w:val="citação 2"/>
    <w:basedOn w:val="Citao"/>
    <w:qFormat/>
    <w:rsid w:val="00C074DA"/>
    <w:rPr>
      <w:szCs w:val="20"/>
    </w:rPr>
  </w:style>
  <w:style w:type="paragraph" w:customStyle="1" w:styleId="Citao1">
    <w:name w:val="Citação1"/>
    <w:basedOn w:val="Normal"/>
    <w:next w:val="Normal"/>
    <w:link w:val="QuoteChar"/>
    <w:qFormat/>
    <w:rsid w:val="00C074D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paragraph" w:styleId="Textodecomentrio">
    <w:name w:val="annotation text"/>
    <w:basedOn w:val="Normal"/>
    <w:link w:val="TextodecomentrioChar"/>
    <w:unhideWhenUsed/>
    <w:qFormat/>
    <w:rsid w:val="00C074DA"/>
    <w:rPr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C074DA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">
    <w:name w:val="Nivel1"/>
    <w:basedOn w:val="Ttulo1"/>
    <w:qFormat/>
    <w:rsid w:val="00C074DA"/>
    <w:pPr>
      <w:spacing w:before="480"/>
      <w:ind w:left="644"/>
    </w:pPr>
    <w:rPr>
      <w:rFonts w:cs="Times New Roman"/>
      <w:b w:val="0"/>
      <w:color w:val="000000"/>
      <w:szCs w:val="20"/>
    </w:rPr>
  </w:style>
  <w:style w:type="paragraph" w:customStyle="1" w:styleId="Nivel2">
    <w:name w:val="Nivel 2"/>
    <w:link w:val="Nivel2Char"/>
    <w:qFormat/>
    <w:rsid w:val="00C074DA"/>
    <w:pPr>
      <w:numPr>
        <w:numId w:val="3"/>
      </w:numPr>
      <w:suppressAutoHyphens/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0">
    <w:name w:val="Nivel 1"/>
    <w:basedOn w:val="Nivel2"/>
    <w:next w:val="Nivel2"/>
    <w:qFormat/>
    <w:rsid w:val="00C074DA"/>
    <w:rPr>
      <w:rFonts w:cs="Arial"/>
      <w:b/>
    </w:rPr>
  </w:style>
  <w:style w:type="paragraph" w:customStyle="1" w:styleId="Nivel3">
    <w:name w:val="Nivel 3"/>
    <w:basedOn w:val="Nivel2"/>
    <w:qFormat/>
    <w:rsid w:val="00C074DA"/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C074DA"/>
    <w:rPr>
      <w:color w:val="auto"/>
    </w:rPr>
  </w:style>
  <w:style w:type="paragraph" w:customStyle="1" w:styleId="Nivel5">
    <w:name w:val="Nivel 5"/>
    <w:basedOn w:val="Nivel4"/>
    <w:qFormat/>
    <w:rsid w:val="00C074DA"/>
    <w:pPr>
      <w:tabs>
        <w:tab w:val="left" w:pos="360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C074DA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C074DA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CabealhoeRodap">
    <w:name w:val="Cabeçalho e Rodapé"/>
    <w:basedOn w:val="Normal"/>
    <w:qFormat/>
    <w:rsid w:val="00C074DA"/>
  </w:style>
  <w:style w:type="paragraph" w:styleId="Cabealho">
    <w:name w:val="header"/>
    <w:basedOn w:val="Normal"/>
    <w:link w:val="CabealhoChar"/>
    <w:uiPriority w:val="99"/>
    <w:unhideWhenUsed/>
    <w:rsid w:val="00C074DA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074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customStyle="1" w:styleId="Nivel01Titulo">
    <w:name w:val="Nivel_01_Titulo"/>
    <w:basedOn w:val="Ttulo1"/>
    <w:next w:val="Normal"/>
    <w:qFormat/>
    <w:rsid w:val="00C074DA"/>
    <w:pPr>
      <w:tabs>
        <w:tab w:val="left" w:pos="360"/>
        <w:tab w:val="left" w:pos="567"/>
      </w:tabs>
    </w:pPr>
    <w:rPr>
      <w:rFonts w:cs="Times New Roman"/>
      <w:b w:val="0"/>
      <w:bCs/>
      <w:szCs w:val="20"/>
    </w:rPr>
  </w:style>
  <w:style w:type="paragraph" w:styleId="Reviso">
    <w:name w:val="Revision"/>
    <w:uiPriority w:val="99"/>
    <w:semiHidden/>
    <w:qFormat/>
    <w:rsid w:val="00C074DA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table" w:styleId="Tabelacomgrade">
    <w:name w:val="Table Grid"/>
    <w:basedOn w:val="Tabelanormal"/>
    <w:uiPriority w:val="39"/>
    <w:rsid w:val="00C074DA"/>
    <w:pPr>
      <w:suppressAutoHyphens/>
      <w:spacing w:after="0" w:line="240" w:lineRule="auto"/>
    </w:pPr>
    <w:rPr>
      <w:rFonts w:eastAsiaTheme="minorEastAsia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f01">
    <w:name w:val="cf01"/>
    <w:basedOn w:val="Fontepargpadro"/>
    <w:rsid w:val="00C074DA"/>
    <w:rPr>
      <w:rFonts w:ascii="Segoe UI" w:hAnsi="Segoe UI" w:cs="Segoe UI" w:hint="default"/>
      <w:color w:val="555555"/>
      <w:sz w:val="18"/>
      <w:szCs w:val="18"/>
      <w:shd w:val="clear" w:color="auto" w:fill="FFFFFF"/>
    </w:rPr>
  </w:style>
  <w:style w:type="character" w:styleId="Hyperlink">
    <w:name w:val="Hyperlink"/>
    <w:basedOn w:val="Fontepargpadro"/>
    <w:uiPriority w:val="99"/>
    <w:unhideWhenUsed/>
    <w:rsid w:val="00C074D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74DA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4D7ACD"/>
    <w:rPr>
      <w:color w:val="808080"/>
    </w:rPr>
  </w:style>
  <w:style w:type="character" w:customStyle="1" w:styleId="Estilo1">
    <w:name w:val="Estilo1"/>
    <w:basedOn w:val="Fontepargpadro"/>
    <w:uiPriority w:val="1"/>
    <w:qFormat/>
    <w:rsid w:val="004D7ACD"/>
    <w:rPr>
      <w:rFonts w:ascii="Arial" w:hAnsi="Arial"/>
      <w:b/>
      <w:color w:val="538135" w:themeColor="accent6" w:themeShade="BF"/>
      <w:sz w:val="24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4D7AC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A47C33"/>
    <w:rPr>
      <w:color w:val="954F72" w:themeColor="followedHyperlink"/>
      <w:u w:val="single"/>
    </w:rPr>
  </w:style>
  <w:style w:type="paragraph" w:styleId="CabealhodoSumrio">
    <w:name w:val="TOC Heading"/>
    <w:basedOn w:val="Ttulo1"/>
    <w:next w:val="Normal"/>
    <w:uiPriority w:val="39"/>
    <w:unhideWhenUsed/>
    <w:qFormat/>
    <w:rsid w:val="00781AFF"/>
    <w:pPr>
      <w:keepNext/>
      <w:keepLines/>
      <w:numPr>
        <w:numId w:val="0"/>
      </w:numPr>
      <w:suppressAutoHyphens w:val="0"/>
      <w:spacing w:before="240" w:after="0" w:line="259" w:lineRule="auto"/>
      <w:jc w:val="left"/>
      <w:textAlignment w:val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eastAsia="pt-BR" w:bidi="ar-SA"/>
    </w:rPr>
  </w:style>
  <w:style w:type="paragraph" w:styleId="Sumrio1">
    <w:name w:val="toc 1"/>
    <w:basedOn w:val="Normal"/>
    <w:next w:val="Normal"/>
    <w:autoRedefine/>
    <w:uiPriority w:val="39"/>
    <w:unhideWhenUsed/>
    <w:rsid w:val="00097A7D"/>
    <w:pPr>
      <w:tabs>
        <w:tab w:val="left" w:pos="440"/>
        <w:tab w:val="right" w:leader="dot" w:pos="8494"/>
      </w:tabs>
      <w:spacing w:after="100"/>
    </w:pPr>
  </w:style>
  <w:style w:type="character" w:customStyle="1" w:styleId="Nivel2Char">
    <w:name w:val="Nivel 2 Char"/>
    <w:basedOn w:val="Fontepargpadro"/>
    <w:link w:val="Nivel2"/>
    <w:locked/>
    <w:rsid w:val="00934039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vel3-R">
    <w:name w:val="Nível 3-R"/>
    <w:basedOn w:val="Nivel3"/>
    <w:link w:val="Nvel3-RChar"/>
    <w:qFormat/>
    <w:rsid w:val="0000594B"/>
    <w:pPr>
      <w:numPr>
        <w:ilvl w:val="2"/>
        <w:numId w:val="1"/>
      </w:numPr>
      <w:suppressAutoHyphens w:val="0"/>
      <w:ind w:left="284" w:firstLine="0"/>
    </w:pPr>
    <w:rPr>
      <w:rFonts w:ascii="Arial" w:eastAsiaTheme="minorEastAsia" w:hAnsi="Arial"/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00594B"/>
    <w:pPr>
      <w:numPr>
        <w:ilvl w:val="3"/>
        <w:numId w:val="1"/>
      </w:numPr>
      <w:suppressAutoHyphens w:val="0"/>
      <w:ind w:left="567" w:firstLine="0"/>
    </w:pPr>
    <w:rPr>
      <w:rFonts w:ascii="Arial" w:eastAsiaTheme="minorEastAsia" w:hAnsi="Arial"/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00594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4-RChar">
    <w:name w:val="Nível 4-R Char"/>
    <w:basedOn w:val="Nivel4Char"/>
    <w:link w:val="Nvel4-R"/>
    <w:rsid w:val="0000594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styleId="SemEspaamento">
    <w:name w:val="No Spacing"/>
    <w:uiPriority w:val="1"/>
    <w:qFormat/>
    <w:rsid w:val="006471F0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customStyle="1" w:styleId="Corpodetexto31">
    <w:name w:val="Corpo de texto 31"/>
    <w:basedOn w:val="Normal"/>
    <w:rsid w:val="00EF638A"/>
    <w:pPr>
      <w:jc w:val="both"/>
    </w:pPr>
    <w:rPr>
      <w:rFonts w:ascii="Bookman Old Style" w:hAnsi="Bookman Old Style" w:cs="Times New Roman"/>
      <w:color w:val="FF0000"/>
      <w:sz w:val="22"/>
      <w:szCs w:val="22"/>
      <w:lang w:val="pt-PT" w:eastAsia="ar-SA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99113E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1503CA"/>
    <w:pPr>
      <w:widowControl w:val="0"/>
      <w:suppressAutoHyphens w:val="0"/>
      <w:autoSpaceDE w:val="0"/>
      <w:autoSpaceDN w:val="0"/>
    </w:pPr>
    <w:rPr>
      <w:rFonts w:ascii="Times New Roman" w:hAnsi="Times New Roman" w:cs="Times New Roman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rsid w:val="002D096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character" w:customStyle="1" w:styleId="a-size-base-plus">
    <w:name w:val="a-size-base-plus"/>
    <w:basedOn w:val="Fontepargpadro"/>
    <w:rsid w:val="002D0966"/>
  </w:style>
  <w:style w:type="paragraph" w:styleId="Corpodetexto2">
    <w:name w:val="Body Text 2"/>
    <w:basedOn w:val="Normal"/>
    <w:link w:val="Corpodetexto2Char"/>
    <w:rsid w:val="00D32E43"/>
    <w:pPr>
      <w:suppressAutoHyphens w:val="0"/>
      <w:spacing w:after="120" w:line="480" w:lineRule="auto"/>
    </w:pPr>
    <w:rPr>
      <w:rFonts w:cs="Times New Roman"/>
      <w:sz w:val="24"/>
    </w:rPr>
  </w:style>
  <w:style w:type="character" w:customStyle="1" w:styleId="Corpodetexto2Char">
    <w:name w:val="Corpo de texto 2 Char"/>
    <w:basedOn w:val="Fontepargpadro"/>
    <w:link w:val="Corpodetexto2"/>
    <w:rsid w:val="00D32E43"/>
    <w:rPr>
      <w:rFonts w:ascii="Arial" w:eastAsia="Times New Roman" w:hAnsi="Arial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D67C0"/>
    <w:rPr>
      <w:rFonts w:ascii="Times New Roman" w:hAnsi="Times New Roman" w:cs="Times New Roman"/>
      <w:sz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10863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8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0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1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8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3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7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11" ma:contentTypeDescription="Create a new document." ma:contentTypeScope="" ma:versionID="e70127738e827533416543845b966220">
  <xsd:schema xmlns:xsd="http://www.w3.org/2001/XMLSchema" xmlns:xs="http://www.w3.org/2001/XMLSchema" xmlns:p="http://schemas.microsoft.com/office/2006/metadata/properties" xmlns:ns2="52c93ea8-e2de-466c-b401-d7fabeb9490e" xmlns:ns3="d7c48ea4-4748-4e79-bb61-d51d73419c91" targetNamespace="http://schemas.microsoft.com/office/2006/metadata/properties" ma:root="true" ma:fieldsID="e774a8ad599c2eba4965911a776cf057" ns2:_="" ns3:_="">
    <xsd:import namespace="52c93ea8-e2de-466c-b401-d7fabeb9490e"/>
    <xsd:import namespace="d7c48ea4-4748-4e79-bb61-d51d73419c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48ea4-4748-4e79-bb61-d51d7341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B32C83-6180-429F-9AAF-89D28309A3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1A1F48-A4CA-4CF4-AAA3-A5F79FD27E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d7c48ea4-4748-4e79-bb61-d51d73419c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732244-8EEB-40C8-A9DE-CA133F64753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70C9628-125C-4285-968E-CBDDD07CD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2025-02-07T16:41:00Z</dcterms:created>
  <dcterms:modified xsi:type="dcterms:W3CDTF">2025-04-10T17:57:00Z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