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0E1AF4" w14:textId="77777777" w:rsidR="00621448" w:rsidRDefault="00621448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2B10FF60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18F2AACC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7D75B0E1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180474CF" w14:textId="09A084BE" w:rsidR="00C57135" w:rsidRDefault="00C57135" w:rsidP="00C57135">
      <w:pPr>
        <w:pStyle w:val="SemEspaamento"/>
        <w:jc w:val="center"/>
        <w:rPr>
          <w:rFonts w:asciiTheme="minorHAnsi" w:hAnsiTheme="minorHAnsi" w:cstheme="minorHAnsi"/>
          <w:b/>
          <w:iCs/>
          <w:color w:val="000000" w:themeColor="text1"/>
          <w:sz w:val="21"/>
          <w:szCs w:val="21"/>
        </w:rPr>
      </w:pPr>
      <w:bookmarkStart w:id="0" w:name="_GoBack"/>
      <w:r w:rsidRPr="001D3355">
        <w:rPr>
          <w:rFonts w:asciiTheme="minorHAnsi" w:hAnsiTheme="minorHAnsi" w:cstheme="minorHAnsi"/>
          <w:b/>
          <w:sz w:val="21"/>
          <w:szCs w:val="21"/>
        </w:rPr>
        <w:t xml:space="preserve">ANEXO </w:t>
      </w:r>
      <w:r>
        <w:rPr>
          <w:rFonts w:asciiTheme="minorHAnsi" w:hAnsiTheme="minorHAnsi" w:cstheme="minorHAnsi"/>
          <w:b/>
          <w:sz w:val="21"/>
          <w:szCs w:val="21"/>
        </w:rPr>
        <w:t>IV –</w:t>
      </w:r>
      <w:r w:rsidRPr="0095059C">
        <w:rPr>
          <w:rFonts w:asciiTheme="minorHAnsi" w:hAnsiTheme="minorHAnsi" w:cstheme="minorHAnsi"/>
          <w:iCs/>
          <w:color w:val="000000" w:themeColor="text1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b/>
          <w:iCs/>
          <w:color w:val="000000" w:themeColor="text1"/>
          <w:sz w:val="21"/>
          <w:szCs w:val="21"/>
        </w:rPr>
        <w:t>MODELO DE DECLARAÇÃO INEXISTÊNCIA DE FATO IMPEDITIVO</w:t>
      </w:r>
    </w:p>
    <w:bookmarkEnd w:id="0"/>
    <w:p w14:paraId="7E01EBCF" w14:textId="77777777" w:rsidR="00C57135" w:rsidRDefault="00C57135" w:rsidP="00C57135">
      <w:pPr>
        <w:pStyle w:val="SemEspaamento"/>
        <w:jc w:val="center"/>
        <w:rPr>
          <w:rFonts w:asciiTheme="minorHAnsi" w:hAnsiTheme="minorHAnsi" w:cstheme="minorHAnsi"/>
          <w:b/>
          <w:iCs/>
          <w:color w:val="000000" w:themeColor="text1"/>
          <w:sz w:val="21"/>
          <w:szCs w:val="21"/>
        </w:rPr>
      </w:pPr>
    </w:p>
    <w:p w14:paraId="2AC05066" w14:textId="77777777" w:rsidR="00C57135" w:rsidRDefault="00C57135" w:rsidP="00C57135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  <w:r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  <w:t>(timbre ou identificação da empresa)</w:t>
      </w:r>
    </w:p>
    <w:p w14:paraId="2ED9179F" w14:textId="77777777" w:rsidR="00C57135" w:rsidRDefault="00C57135" w:rsidP="00C57135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</w:p>
    <w:p w14:paraId="596BFBF0" w14:textId="77777777" w:rsidR="00C57135" w:rsidRDefault="00C57135" w:rsidP="00C57135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</w:p>
    <w:p w14:paraId="1EAD037A" w14:textId="77777777" w:rsidR="00C57135" w:rsidRDefault="00C57135" w:rsidP="00C57135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</w:p>
    <w:p w14:paraId="6E6B1843" w14:textId="2323F426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 xml:space="preserve">, inscrito no CNPJ n.º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 xml:space="preserve">, por intermédio de seu representante legal, o(a)Sr.(a)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 xml:space="preserve">, portador(a) da Carteira de Identidade n.º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 xml:space="preserve"> e do CPF n.º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>, DECLARA, para os devidos fins, que tem pleno conhecimento das regras contidas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 xml:space="preserve">no Aviso de Dispensa Eletrônica nº </w:t>
      </w:r>
      <w:r>
        <w:rPr>
          <w:rFonts w:asciiTheme="minorHAnsi" w:hAnsiTheme="minorHAnsi" w:cstheme="minorHAnsi"/>
          <w:sz w:val="21"/>
          <w:szCs w:val="21"/>
        </w:rPr>
        <w:t xml:space="preserve">032/2025 </w:t>
      </w:r>
      <w:r w:rsidRPr="0095059C">
        <w:rPr>
          <w:rFonts w:asciiTheme="minorHAnsi" w:hAnsiTheme="minorHAnsi" w:cstheme="minorHAnsi"/>
          <w:sz w:val="21"/>
          <w:szCs w:val="21"/>
        </w:rPr>
        <w:t>que possui as condições de habilitação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previstas no edital, bem como:</w:t>
      </w:r>
    </w:p>
    <w:p w14:paraId="1D8EC458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090F1D25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1. INEXISTÊNCIA DE FATO IMPEDITIVO</w:t>
      </w:r>
    </w:p>
    <w:p w14:paraId="23DDB842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0BF28F13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1.1 </w:t>
      </w:r>
      <w:r w:rsidRPr="0095059C">
        <w:rPr>
          <w:rFonts w:asciiTheme="minorHAnsi" w:hAnsiTheme="minorHAnsi" w:cstheme="minorHAnsi"/>
          <w:sz w:val="21"/>
          <w:szCs w:val="21"/>
        </w:rPr>
        <w:t>Que não se enquadra em nenhuma das vedações contidas no art. 14 da Lei Federal n.º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14.133/2021, em especial:</w:t>
      </w:r>
    </w:p>
    <w:p w14:paraId="7367903C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671540CF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95059C">
        <w:rPr>
          <w:rFonts w:asciiTheme="minorHAnsi" w:hAnsiTheme="minorHAnsi" w:cstheme="minorHAnsi"/>
          <w:sz w:val="21"/>
          <w:szCs w:val="21"/>
        </w:rPr>
        <w:t>1.1</w:t>
      </w:r>
      <w:r>
        <w:rPr>
          <w:rFonts w:asciiTheme="minorHAnsi" w:hAnsiTheme="minorHAnsi" w:cstheme="minorHAnsi"/>
          <w:sz w:val="21"/>
          <w:szCs w:val="21"/>
        </w:rPr>
        <w:t>.1</w:t>
      </w:r>
      <w:r w:rsidRPr="0095059C">
        <w:rPr>
          <w:rFonts w:asciiTheme="minorHAnsi" w:hAnsiTheme="minorHAnsi" w:cstheme="minorHAnsi"/>
          <w:sz w:val="21"/>
          <w:szCs w:val="21"/>
        </w:rPr>
        <w:t xml:space="preserve"> Não mantenha vínculo de natureza técnica, comercial, econômica, financeira, trabalhista ou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civil com dirigente do órgão ou entidade contratante ou com agente público que desempenhe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função na licitação ou atue na fiscalização ou na gestão do contrato, ou que deles seja cônjuge,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companheiro ou parente em linha reta, colateral ou por afinidade, até o terceiro grau.</w:t>
      </w:r>
    </w:p>
    <w:p w14:paraId="35643E82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61BEDDFC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95059C">
        <w:rPr>
          <w:rFonts w:asciiTheme="minorHAnsi" w:hAnsiTheme="minorHAnsi" w:cstheme="minorHAnsi"/>
          <w:sz w:val="21"/>
          <w:szCs w:val="21"/>
        </w:rPr>
        <w:t>1.</w:t>
      </w:r>
      <w:r>
        <w:rPr>
          <w:rFonts w:asciiTheme="minorHAnsi" w:hAnsiTheme="minorHAnsi" w:cstheme="minorHAnsi"/>
          <w:sz w:val="21"/>
          <w:szCs w:val="21"/>
        </w:rPr>
        <w:t>1.2</w:t>
      </w:r>
      <w:r w:rsidRPr="0095059C">
        <w:rPr>
          <w:rFonts w:asciiTheme="minorHAnsi" w:hAnsiTheme="minorHAnsi" w:cstheme="minorHAnsi"/>
          <w:sz w:val="21"/>
          <w:szCs w:val="21"/>
        </w:rPr>
        <w:t xml:space="preserve"> Nos 5 (cinco) anos anteriores à divulgação do edital, não foi condenado(a) judicialmente, com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trânsito em julgado, por exploração de trabalho infantil, por submissão de trabalhadores 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condições análogas às de escravo ou por contratação de adolescentes nos casos vedados pela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legislação trabalhista.</w:t>
      </w:r>
    </w:p>
    <w:p w14:paraId="725707CD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0FD33BF6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2. NÃO UTILIZAÇÃO DE MÃO DE OBRA DE MENORES</w:t>
      </w:r>
    </w:p>
    <w:p w14:paraId="35B002D7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3C69CDF8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2.1 </w:t>
      </w:r>
      <w:r w:rsidRPr="0095059C">
        <w:rPr>
          <w:rFonts w:asciiTheme="minorHAnsi" w:hAnsiTheme="minorHAnsi" w:cstheme="minorHAnsi"/>
          <w:sz w:val="21"/>
          <w:szCs w:val="21"/>
        </w:rPr>
        <w:t>Que não utiliza a mão de obra direta ou indireta de menores de 18 (dezoito) anos para 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realização de trabalhos noturnos, perigosos ou insalubres, bem como não utiliza, para qualquer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trabalho, mão de obra direta ou indireta de menores de 16 (dezesseis) anos, exceto na condição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de aprendiz a partir de 14 (quatorze) anos, conforme determina o art. 7º, inc. XXXIII da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Constituição Federal.</w:t>
      </w:r>
    </w:p>
    <w:p w14:paraId="420F7118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</w:p>
    <w:p w14:paraId="657282ED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3. DECLARAÇÃO DE ATENDIMENTO À POLÍTICA AMBIENTAL DE LICITAÇÃO SUSTENTÁVEL</w:t>
      </w:r>
    </w:p>
    <w:p w14:paraId="7515BCCC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</w:p>
    <w:p w14:paraId="5DF8E43B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3.1. </w:t>
      </w:r>
      <w:r w:rsidRPr="0095059C">
        <w:rPr>
          <w:rFonts w:asciiTheme="minorHAnsi" w:hAnsiTheme="minorHAnsi" w:cstheme="minorHAnsi"/>
          <w:sz w:val="21"/>
          <w:szCs w:val="21"/>
        </w:rPr>
        <w:t>Que atesta o atendimento à política pública ambiental de licitação sustentável, em especial que se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responsabiliza integralmente com a logística reversa dos produtos, embalagens e serviços pós consumo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no limite da proporção que fornecerem ao poder público, assumindo a responsabilidade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pela destinação final, ambientalmente adequada.</w:t>
      </w:r>
    </w:p>
    <w:p w14:paraId="30588AAB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4FCC96CA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4. DECLARAÇÃO DE RESERVA DE CARGOS</w:t>
      </w:r>
    </w:p>
    <w:p w14:paraId="76C1A6F6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</w:p>
    <w:p w14:paraId="7E2F1490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4.1. </w:t>
      </w:r>
      <w:r w:rsidRPr="0095059C">
        <w:rPr>
          <w:rFonts w:asciiTheme="minorHAnsi" w:hAnsiTheme="minorHAnsi" w:cstheme="minorHAnsi"/>
          <w:sz w:val="21"/>
          <w:szCs w:val="21"/>
        </w:rPr>
        <w:t>Que para fins do disposto no inciso IV do art. 63 da Lei Federal n.º 14.133/2021, cumpre as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exigências de reserva de cargos para pessoa com deficiência e para reabilitado da Previdência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Social, previstas em lei e em outras normas específicas.</w:t>
      </w:r>
    </w:p>
    <w:p w14:paraId="6F34D969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59859026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Local e data.</w:t>
      </w:r>
    </w:p>
    <w:p w14:paraId="73F7D725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0605A260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21330123" w14:textId="77777777" w:rsidR="00C57135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___________________________________</w:t>
      </w:r>
    </w:p>
    <w:p w14:paraId="3CBF6166" w14:textId="77777777" w:rsidR="00C57135" w:rsidRPr="0095059C" w:rsidRDefault="00C57135" w:rsidP="00C5713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Nome do Representante legal</w:t>
      </w:r>
    </w:p>
    <w:p w14:paraId="1FC44DA0" w14:textId="77777777" w:rsidR="00C57135" w:rsidRPr="001D335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sectPr w:rsidR="00C57135" w:rsidRPr="001D3355" w:rsidSect="00A9759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133" w:bottom="993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401696" w14:textId="77777777" w:rsidR="001B3790" w:rsidRDefault="001B3790">
      <w:r>
        <w:separator/>
      </w:r>
    </w:p>
  </w:endnote>
  <w:endnote w:type="continuationSeparator" w:id="0">
    <w:p w14:paraId="2A1E3FB9" w14:textId="77777777" w:rsidR="001B3790" w:rsidRDefault="001B3790">
      <w:r>
        <w:continuationSeparator/>
      </w:r>
    </w:p>
  </w:endnote>
  <w:endnote w:type="continuationNotice" w:id="1">
    <w:p w14:paraId="623D25EE" w14:textId="77777777" w:rsidR="001B3790" w:rsidRDefault="001B37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3B7E1" w14:textId="77777777" w:rsidR="00A9759A" w:rsidRDefault="00A9759A" w:rsidP="008F2B39"/>
  <w:p w14:paraId="27A1FB92" w14:textId="0B368C28" w:rsidR="00A9759A" w:rsidRDefault="00A9759A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3D6136B" wp14:editId="0A5C1FA4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97" name="Imagem 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EBAA66" w14:textId="77777777" w:rsidR="00A9759A" w:rsidRPr="000E26F1" w:rsidRDefault="00A9759A" w:rsidP="001D25F4">
    <w:pPr>
      <w:jc w:val="center"/>
      <w:rPr>
        <w:rFonts w:asciiTheme="minorHAnsi" w:hAnsiTheme="minorHAnsi" w:cstheme="minorHAnsi"/>
        <w:sz w:val="18"/>
        <w:szCs w:val="18"/>
      </w:rPr>
    </w:pPr>
    <w:r w:rsidRPr="000E26F1">
      <w:rPr>
        <w:rFonts w:asciiTheme="minorHAnsi" w:hAnsiTheme="minorHAnsi" w:cstheme="minorHAnsi"/>
        <w:sz w:val="18"/>
        <w:szCs w:val="18"/>
      </w:rPr>
      <w:t>FUNDO MUNICIPAL DE SAÚDE - CNPJ: 10.473.852/0001-50</w:t>
    </w:r>
  </w:p>
  <w:p w14:paraId="45F4E14C" w14:textId="77777777" w:rsidR="00A9759A" w:rsidRPr="000E26F1" w:rsidRDefault="00A9759A" w:rsidP="001D25F4">
    <w:pPr>
      <w:jc w:val="center"/>
      <w:rPr>
        <w:rFonts w:asciiTheme="minorHAnsi" w:hAnsiTheme="minorHAnsi" w:cstheme="minorHAnsi"/>
        <w:sz w:val="18"/>
        <w:szCs w:val="18"/>
      </w:rPr>
    </w:pPr>
    <w:r w:rsidRPr="000E26F1">
      <w:rPr>
        <w:rFonts w:asciiTheme="minorHAnsi" w:hAnsiTheme="minorHAnsi" w:cstheme="minorHAnsi"/>
        <w:sz w:val="18"/>
        <w:szCs w:val="18"/>
      </w:rPr>
      <w:t>Praça Higinio de Oliveira Plínio, 02 – Centro - CEP: 46825-000 – Lajedinho – Bahia</w:t>
    </w:r>
  </w:p>
  <w:p w14:paraId="0A7429D9" w14:textId="77777777" w:rsidR="00A9759A" w:rsidRDefault="00A9759A">
    <w:pPr>
      <w:pStyle w:val="Rodap"/>
      <w:rPr>
        <w:sz w:val="12"/>
        <w:szCs w:val="12"/>
      </w:rPr>
    </w:pPr>
  </w:p>
  <w:p w14:paraId="71527474" w14:textId="57067D51" w:rsidR="00A9759A" w:rsidRPr="00FF1929" w:rsidRDefault="00A9759A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0524D" w14:textId="7E8BBB4D" w:rsidR="00A9759A" w:rsidRDefault="00A9759A" w:rsidP="008F2B39">
    <w:pPr>
      <w:pStyle w:val="Cabealho"/>
      <w:tabs>
        <w:tab w:val="left" w:pos="2835"/>
      </w:tabs>
      <w:rPr>
        <w:rFonts w:cs="Arial"/>
        <w:szCs w:val="20"/>
      </w:rPr>
    </w:pPr>
  </w:p>
  <w:p w14:paraId="038D0CA4" w14:textId="77777777" w:rsidR="00A9759A" w:rsidRPr="001336AE" w:rsidRDefault="00A9759A" w:rsidP="00884CCD">
    <w:pPr>
      <w:pStyle w:val="Rodap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0A8445" w14:textId="77777777" w:rsidR="001B3790" w:rsidRDefault="001B3790">
      <w:r>
        <w:separator/>
      </w:r>
    </w:p>
  </w:footnote>
  <w:footnote w:type="continuationSeparator" w:id="0">
    <w:p w14:paraId="57E47945" w14:textId="77777777" w:rsidR="001B3790" w:rsidRDefault="001B3790">
      <w:r>
        <w:continuationSeparator/>
      </w:r>
    </w:p>
  </w:footnote>
  <w:footnote w:type="continuationNotice" w:id="1">
    <w:p w14:paraId="5B349E49" w14:textId="77777777" w:rsidR="001B3790" w:rsidRDefault="001B379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5749A" w14:textId="2D52793B" w:rsidR="00A9759A" w:rsidRDefault="00A9759A">
    <w:pPr>
      <w:pStyle w:val="Cabealho"/>
    </w:pPr>
    <w:r>
      <w:rPr>
        <w:noProof/>
      </w:rPr>
      <w:drawing>
        <wp:anchor distT="0" distB="0" distL="114300" distR="114300" simplePos="0" relativeHeight="251672576" behindDoc="0" locked="0" layoutInCell="1" allowOverlap="1" wp14:anchorId="2BFBDC2D" wp14:editId="5CBCCDDD">
          <wp:simplePos x="0" y="0"/>
          <wp:positionH relativeFrom="margin">
            <wp:posOffset>-243840</wp:posOffset>
          </wp:positionH>
          <wp:positionV relativeFrom="paragraph">
            <wp:posOffset>47624</wp:posOffset>
          </wp:positionV>
          <wp:extent cx="2990850" cy="790575"/>
          <wp:effectExtent l="0" t="0" r="0" b="9525"/>
          <wp:wrapNone/>
          <wp:docPr id="94" name="Imagem 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02"/>
                  <a:stretch/>
                </pic:blipFill>
                <pic:spPr bwMode="auto">
                  <a:xfrm>
                    <a:off x="0" y="0"/>
                    <a:ext cx="299085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283A98" w14:textId="0F2F86C9" w:rsidR="00A9759A" w:rsidRDefault="00A9759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BB74566" wp14:editId="27E1D986">
              <wp:simplePos x="0" y="0"/>
              <wp:positionH relativeFrom="column">
                <wp:posOffset>2918460</wp:posOffset>
              </wp:positionH>
              <wp:positionV relativeFrom="paragraph">
                <wp:posOffset>92075</wp:posOffset>
              </wp:positionV>
              <wp:extent cx="3095625" cy="559435"/>
              <wp:effectExtent l="0" t="0" r="28575" b="12065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95625" cy="55943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BB4B1D2" w14:textId="10C49812" w:rsidR="00A9759A" w:rsidRDefault="00A9759A" w:rsidP="007E77A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7E77AA">
                            <w:rPr>
                              <w:color w:val="000000" w:themeColor="text1"/>
                            </w:rPr>
                            <w:t>AV</w:t>
                          </w:r>
                          <w:r>
                            <w:rPr>
                              <w:color w:val="000000" w:themeColor="text1"/>
                            </w:rPr>
                            <w:t>ISO DE CONTRATAÇÃO DIRETA Nº 032/2025</w:t>
                          </w:r>
                        </w:p>
                        <w:p w14:paraId="506C704B" w14:textId="0CF16590" w:rsidR="00A9759A" w:rsidRPr="007E77AA" w:rsidRDefault="00A9759A" w:rsidP="007E77A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PROCESSO ADMINISTRATIVO Nº 054/2025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6BB74566" id="Retângulo 1" o:spid="_x0000_s1026" style="position:absolute;margin-left:229.8pt;margin-top:7.25pt;width:243.75pt;height:44.0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" filled="f" strokecolor="#1f4d78 [1604]" strokeweight="1pt">
              <v:textbox>
                <w:txbxContent>
                  <w:p w14:paraId="3BB4B1D2" w14:textId="10C49812" w:rsidR="00A9759A" w:rsidRDefault="00A9759A" w:rsidP="007E77AA">
                    <w:pPr>
                      <w:jc w:val="center"/>
                      <w:rPr>
                        <w:color w:val="000000" w:themeColor="text1"/>
                      </w:rPr>
                    </w:pPr>
                    <w:r w:rsidRPr="007E77AA">
                      <w:rPr>
                        <w:color w:val="000000" w:themeColor="text1"/>
                      </w:rPr>
                      <w:t>AV</w:t>
                    </w:r>
                    <w:r>
                      <w:rPr>
                        <w:color w:val="000000" w:themeColor="text1"/>
                      </w:rPr>
                      <w:t>ISO DE CONTRATAÇÃO DIRETA Nº 032/2025</w:t>
                    </w:r>
                  </w:p>
                  <w:p w14:paraId="506C704B" w14:textId="0CF16590" w:rsidR="00A9759A" w:rsidRPr="007E77AA" w:rsidRDefault="00A9759A" w:rsidP="007E77AA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PROCESSO ADMINISTRATIVO Nº 054/2025</w:t>
                    </w:r>
                  </w:p>
                </w:txbxContent>
              </v:textbox>
            </v:rect>
          </w:pict>
        </mc:Fallback>
      </mc:AlternateContent>
    </w:r>
  </w:p>
  <w:p w14:paraId="6B0AF004" w14:textId="14B63C64" w:rsidR="00A9759A" w:rsidRDefault="00A9759A" w:rsidP="008F2B39">
    <w:pPr>
      <w:pStyle w:val="Cabealho"/>
      <w:jc w:val="center"/>
    </w:pPr>
  </w:p>
  <w:p w14:paraId="1DA6C46A" w14:textId="58ED29A7" w:rsidR="00A9759A" w:rsidRPr="0085780E" w:rsidRDefault="00A9759A" w:rsidP="008F2B39">
    <w:pPr>
      <w:pStyle w:val="Cabealho"/>
      <w:tabs>
        <w:tab w:val="left" w:pos="2835"/>
      </w:tabs>
    </w:pPr>
    <w:r>
      <w:tab/>
    </w:r>
  </w:p>
  <w:p w14:paraId="21C9CCD5" w14:textId="223274EF" w:rsidR="00A9759A" w:rsidRDefault="00A9759A" w:rsidP="008F2B39">
    <w:pPr>
      <w:pStyle w:val="Cabealho"/>
    </w:pPr>
  </w:p>
  <w:p w14:paraId="55C3D54E" w14:textId="04BCCB98" w:rsidR="00A9759A" w:rsidRDefault="00A9759A" w:rsidP="008F2B39">
    <w:r>
      <w:rPr>
        <w:noProof/>
      </w:rPr>
      <w:drawing>
        <wp:anchor distT="0" distB="0" distL="114300" distR="114300" simplePos="0" relativeHeight="251667456" behindDoc="1" locked="0" layoutInCell="1" allowOverlap="1" wp14:anchorId="3FB69174" wp14:editId="5E77E9FA">
          <wp:simplePos x="0" y="0"/>
          <wp:positionH relativeFrom="margin">
            <wp:align>right</wp:align>
          </wp:positionH>
          <wp:positionV relativeFrom="paragraph">
            <wp:posOffset>79375</wp:posOffset>
          </wp:positionV>
          <wp:extent cx="5934075" cy="114300"/>
          <wp:effectExtent l="0" t="0" r="9525" b="0"/>
          <wp:wrapNone/>
          <wp:docPr id="95" name="Imagem 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0F9FF2" w14:textId="59581C84" w:rsidR="00A9759A" w:rsidRDefault="00A9759A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2AD19" w14:textId="258EEC0D" w:rsidR="00A9759A" w:rsidRDefault="00A9759A" w:rsidP="008F2B39">
    <w:pPr>
      <w:pStyle w:val="Cabealho"/>
      <w:jc w:val="center"/>
    </w:pPr>
  </w:p>
  <w:p w14:paraId="189761AA" w14:textId="4C4CB636" w:rsidR="00A9759A" w:rsidRPr="0085780E" w:rsidRDefault="00A9759A" w:rsidP="008F2B39">
    <w:pPr>
      <w:pStyle w:val="Cabealho"/>
      <w:tabs>
        <w:tab w:val="left" w:pos="2835"/>
      </w:tabs>
    </w:pPr>
    <w:r>
      <w:tab/>
    </w:r>
  </w:p>
  <w:p w14:paraId="028A7879" w14:textId="08AB7209" w:rsidR="00A9759A" w:rsidRDefault="00A9759A" w:rsidP="008F2B39">
    <w:pPr>
      <w:pStyle w:val="Cabealho"/>
    </w:pPr>
  </w:p>
  <w:p w14:paraId="59210B6C" w14:textId="1A0F2011" w:rsidR="00A9759A" w:rsidRPr="00E2065A" w:rsidRDefault="00E2065A" w:rsidP="00E2065A">
    <w:pPr>
      <w:pStyle w:val="Cabealho"/>
      <w:jc w:val="center"/>
      <w:rPr>
        <w:sz w:val="40"/>
        <w:szCs w:val="40"/>
      </w:rPr>
    </w:pPr>
    <w:r w:rsidRPr="00E2065A">
      <w:rPr>
        <w:sz w:val="40"/>
        <w:szCs w:val="40"/>
      </w:rPr>
      <w:t>TIMBRE OU IDENTIFICAÇÃO DE 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6"/>
    <w:multiLevelType w:val="singleLevel"/>
    <w:tmpl w:val="00000006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  <w:sz w:val="22"/>
      </w:rPr>
    </w:lvl>
  </w:abstractNum>
  <w:abstractNum w:abstractNumId="4">
    <w:nsid w:val="0000000A"/>
    <w:multiLevelType w:val="singleLevel"/>
    <w:tmpl w:val="0000000A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12F283D"/>
    <w:multiLevelType w:val="hybridMultilevel"/>
    <w:tmpl w:val="BC5497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500FCC"/>
    <w:multiLevelType w:val="hybridMultilevel"/>
    <w:tmpl w:val="67C2F2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CD0334"/>
    <w:multiLevelType w:val="multilevel"/>
    <w:tmpl w:val="3C308ADC"/>
    <w:lvl w:ilvl="0">
      <w:start w:val="16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8">
    <w:nsid w:val="0A2C7125"/>
    <w:multiLevelType w:val="multilevel"/>
    <w:tmpl w:val="B53A0F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0AA22142"/>
    <w:multiLevelType w:val="hybridMultilevel"/>
    <w:tmpl w:val="3522C9A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35A54"/>
    <w:multiLevelType w:val="hybridMultilevel"/>
    <w:tmpl w:val="37E605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805475"/>
    <w:multiLevelType w:val="multilevel"/>
    <w:tmpl w:val="A47E138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113E3C4C"/>
    <w:multiLevelType w:val="multilevel"/>
    <w:tmpl w:val="D27C8EB0"/>
    <w:lvl w:ilvl="0">
      <w:start w:val="8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i w:val="0"/>
        <w:color w:val="000000"/>
      </w:rPr>
    </w:lvl>
    <w:lvl w:ilvl="2">
      <w:start w:val="11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  <w:color w:val="000000"/>
      </w:rPr>
    </w:lvl>
  </w:abstractNum>
  <w:abstractNum w:abstractNumId="13">
    <w:nsid w:val="1DAC175E"/>
    <w:multiLevelType w:val="hybridMultilevel"/>
    <w:tmpl w:val="4712DE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0F374F"/>
    <w:multiLevelType w:val="hybridMultilevel"/>
    <w:tmpl w:val="45B22F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1C15F3"/>
    <w:multiLevelType w:val="hybridMultilevel"/>
    <w:tmpl w:val="7736D2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4162E8"/>
    <w:multiLevelType w:val="hybridMultilevel"/>
    <w:tmpl w:val="7070E2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D4145D"/>
    <w:multiLevelType w:val="hybridMultilevel"/>
    <w:tmpl w:val="ED521A4E"/>
    <w:lvl w:ilvl="0" w:tplc="04160017">
      <w:start w:val="1"/>
      <w:numFmt w:val="lowerLetter"/>
      <w:lvlText w:val="%1)"/>
      <w:lvlJc w:val="left"/>
      <w:pPr>
        <w:ind w:left="657" w:hanging="360"/>
      </w:pPr>
    </w:lvl>
    <w:lvl w:ilvl="1" w:tplc="04160019" w:tentative="1">
      <w:start w:val="1"/>
      <w:numFmt w:val="lowerLetter"/>
      <w:lvlText w:val="%2."/>
      <w:lvlJc w:val="left"/>
      <w:pPr>
        <w:ind w:left="1377" w:hanging="360"/>
      </w:pPr>
    </w:lvl>
    <w:lvl w:ilvl="2" w:tplc="0416001B" w:tentative="1">
      <w:start w:val="1"/>
      <w:numFmt w:val="lowerRoman"/>
      <w:lvlText w:val="%3."/>
      <w:lvlJc w:val="right"/>
      <w:pPr>
        <w:ind w:left="2097" w:hanging="180"/>
      </w:pPr>
    </w:lvl>
    <w:lvl w:ilvl="3" w:tplc="0416000F" w:tentative="1">
      <w:start w:val="1"/>
      <w:numFmt w:val="decimal"/>
      <w:lvlText w:val="%4."/>
      <w:lvlJc w:val="left"/>
      <w:pPr>
        <w:ind w:left="2817" w:hanging="360"/>
      </w:pPr>
    </w:lvl>
    <w:lvl w:ilvl="4" w:tplc="04160019" w:tentative="1">
      <w:start w:val="1"/>
      <w:numFmt w:val="lowerLetter"/>
      <w:lvlText w:val="%5."/>
      <w:lvlJc w:val="left"/>
      <w:pPr>
        <w:ind w:left="3537" w:hanging="360"/>
      </w:pPr>
    </w:lvl>
    <w:lvl w:ilvl="5" w:tplc="0416001B" w:tentative="1">
      <w:start w:val="1"/>
      <w:numFmt w:val="lowerRoman"/>
      <w:lvlText w:val="%6."/>
      <w:lvlJc w:val="right"/>
      <w:pPr>
        <w:ind w:left="4257" w:hanging="180"/>
      </w:pPr>
    </w:lvl>
    <w:lvl w:ilvl="6" w:tplc="0416000F" w:tentative="1">
      <w:start w:val="1"/>
      <w:numFmt w:val="decimal"/>
      <w:lvlText w:val="%7."/>
      <w:lvlJc w:val="left"/>
      <w:pPr>
        <w:ind w:left="4977" w:hanging="360"/>
      </w:pPr>
    </w:lvl>
    <w:lvl w:ilvl="7" w:tplc="04160019" w:tentative="1">
      <w:start w:val="1"/>
      <w:numFmt w:val="lowerLetter"/>
      <w:lvlText w:val="%8."/>
      <w:lvlJc w:val="left"/>
      <w:pPr>
        <w:ind w:left="5697" w:hanging="360"/>
      </w:pPr>
    </w:lvl>
    <w:lvl w:ilvl="8" w:tplc="0416001B" w:tentative="1">
      <w:start w:val="1"/>
      <w:numFmt w:val="lowerRoman"/>
      <w:lvlText w:val="%9."/>
      <w:lvlJc w:val="right"/>
      <w:pPr>
        <w:ind w:left="6417" w:hanging="180"/>
      </w:pPr>
    </w:lvl>
  </w:abstractNum>
  <w:abstractNum w:abstractNumId="18">
    <w:nsid w:val="310371B8"/>
    <w:multiLevelType w:val="hybridMultilevel"/>
    <w:tmpl w:val="BAD4DE3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632072"/>
    <w:multiLevelType w:val="multilevel"/>
    <w:tmpl w:val="CF5ECC74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rFonts w:ascii="Calibri" w:hAnsi="Calibri" w:cs="Calibri" w:hint="default"/>
        <w:b w:val="0"/>
        <w:i w:val="0"/>
        <w:iCs/>
        <w:color w:val="000000" w:themeColor="text1"/>
        <w:sz w:val="21"/>
        <w:szCs w:val="21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 w:val="0"/>
        <w:i w:val="0"/>
        <w:iCs/>
        <w:color w:val="auto"/>
        <w:sz w:val="21"/>
        <w:szCs w:val="21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>
    <w:nsid w:val="3467005B"/>
    <w:multiLevelType w:val="hybridMultilevel"/>
    <w:tmpl w:val="8B4094A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B47840"/>
    <w:multiLevelType w:val="hybridMultilevel"/>
    <w:tmpl w:val="0F245BD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C35188"/>
    <w:multiLevelType w:val="multilevel"/>
    <w:tmpl w:val="CB120F02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19" w:hanging="435"/>
      </w:pPr>
      <w:rPr>
        <w:rFonts w:hint="default"/>
        <w:b w:val="0"/>
        <w:i w:val="0"/>
        <w:color w:val="000000"/>
      </w:rPr>
    </w:lvl>
    <w:lvl w:ilvl="2">
      <w:start w:val="5"/>
      <w:numFmt w:val="decimal"/>
      <w:lvlText w:val="4.6.1.%3"/>
      <w:lvlJc w:val="left"/>
      <w:pPr>
        <w:ind w:left="2724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3726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0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609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4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845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9816" w:hanging="1800"/>
      </w:pPr>
      <w:rPr>
        <w:rFonts w:hint="default"/>
        <w:color w:val="000000"/>
      </w:rPr>
    </w:lvl>
  </w:abstractNum>
  <w:abstractNum w:abstractNumId="23">
    <w:nsid w:val="3E1329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09E2967"/>
    <w:multiLevelType w:val="multilevel"/>
    <w:tmpl w:val="EA602C32"/>
    <w:lvl w:ilvl="0">
      <w:start w:val="3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1549" w:hanging="113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699" w:hanging="850"/>
      </w:pPr>
      <w:rPr>
        <w:rFonts w:ascii="Calibri" w:eastAsia="Calibri" w:hAnsi="Calibri" w:cs="Calibri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3666" w:hanging="850"/>
      </w:pPr>
      <w:rPr>
        <w:rFonts w:hint="default"/>
      </w:rPr>
    </w:lvl>
    <w:lvl w:ilvl="5">
      <w:numFmt w:val="bullet"/>
      <w:lvlText w:val="•"/>
      <w:lvlJc w:val="left"/>
      <w:pPr>
        <w:ind w:left="4729" w:hanging="850"/>
      </w:pPr>
      <w:rPr>
        <w:rFonts w:hint="default"/>
      </w:rPr>
    </w:lvl>
    <w:lvl w:ilvl="6">
      <w:numFmt w:val="bullet"/>
      <w:lvlText w:val="•"/>
      <w:lvlJc w:val="left"/>
      <w:pPr>
        <w:ind w:left="5793" w:hanging="850"/>
      </w:pPr>
      <w:rPr>
        <w:rFonts w:hint="default"/>
      </w:rPr>
    </w:lvl>
    <w:lvl w:ilvl="7">
      <w:numFmt w:val="bullet"/>
      <w:lvlText w:val="•"/>
      <w:lvlJc w:val="left"/>
      <w:pPr>
        <w:ind w:left="6856" w:hanging="850"/>
      </w:pPr>
      <w:rPr>
        <w:rFonts w:hint="default"/>
      </w:rPr>
    </w:lvl>
    <w:lvl w:ilvl="8">
      <w:numFmt w:val="bullet"/>
      <w:lvlText w:val="•"/>
      <w:lvlJc w:val="left"/>
      <w:pPr>
        <w:ind w:left="7919" w:hanging="850"/>
      </w:pPr>
      <w:rPr>
        <w:rFonts w:hint="default"/>
      </w:rPr>
    </w:lvl>
  </w:abstractNum>
  <w:abstractNum w:abstractNumId="25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6">
    <w:nsid w:val="46173086"/>
    <w:multiLevelType w:val="hybridMultilevel"/>
    <w:tmpl w:val="7070E2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F93A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0307E0D"/>
    <w:multiLevelType w:val="hybridMultilevel"/>
    <w:tmpl w:val="E40EA5C4"/>
    <w:lvl w:ilvl="0" w:tplc="14844DA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29D0E30"/>
    <w:multiLevelType w:val="multilevel"/>
    <w:tmpl w:val="F3A0CD7A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31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E1F05D2"/>
    <w:multiLevelType w:val="multilevel"/>
    <w:tmpl w:val="61E625FC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33">
    <w:nsid w:val="5FA9134B"/>
    <w:multiLevelType w:val="hybridMultilevel"/>
    <w:tmpl w:val="D1FC28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5">
    <w:nsid w:val="65BD52BD"/>
    <w:multiLevelType w:val="hybridMultilevel"/>
    <w:tmpl w:val="E1EA514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A44519"/>
    <w:multiLevelType w:val="hybridMultilevel"/>
    <w:tmpl w:val="A0903BA2"/>
    <w:lvl w:ilvl="0" w:tplc="352A1A16">
      <w:start w:val="1"/>
      <w:numFmt w:val="lowerLetter"/>
      <w:lvlText w:val="%1)"/>
      <w:lvlJc w:val="left"/>
      <w:pPr>
        <w:ind w:left="1287" w:hanging="360"/>
      </w:pPr>
      <w:rPr>
        <w:i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75837864"/>
    <w:multiLevelType w:val="multilevel"/>
    <w:tmpl w:val="A6F0BFE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>
    <w:nsid w:val="7B5652FE"/>
    <w:multiLevelType w:val="hybridMultilevel"/>
    <w:tmpl w:val="56B27EE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EF040D"/>
    <w:multiLevelType w:val="multilevel"/>
    <w:tmpl w:val="4E0E0500"/>
    <w:lvl w:ilvl="0">
      <w:start w:val="2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i w:val="0"/>
        <w:spacing w:val="-1"/>
        <w:w w:val="100"/>
        <w:sz w:val="21"/>
        <w:szCs w:val="21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num w:numId="1">
    <w:abstractNumId w:val="19"/>
  </w:num>
  <w:num w:numId="2">
    <w:abstractNumId w:val="30"/>
  </w:num>
  <w:num w:numId="3">
    <w:abstractNumId w:val="34"/>
  </w:num>
  <w:num w:numId="4">
    <w:abstractNumId w:val="25"/>
  </w:num>
  <w:num w:numId="5">
    <w:abstractNumId w:val="36"/>
  </w:num>
  <w:num w:numId="6">
    <w:abstractNumId w:val="19"/>
    <w:lvlOverride w:ilvl="0">
      <w:startOverride w:val="5"/>
    </w:lvlOverride>
    <w:lvlOverride w:ilvl="1">
      <w:startOverride w:val="1"/>
    </w:lvlOverride>
  </w:num>
  <w:num w:numId="7">
    <w:abstractNumId w:val="22"/>
  </w:num>
  <w:num w:numId="8">
    <w:abstractNumId w:val="31"/>
  </w:num>
  <w:num w:numId="9">
    <w:abstractNumId w:val="18"/>
  </w:num>
  <w:num w:numId="10">
    <w:abstractNumId w:val="32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23"/>
  </w:num>
  <w:num w:numId="14">
    <w:abstractNumId w:val="14"/>
  </w:num>
  <w:num w:numId="15">
    <w:abstractNumId w:val="39"/>
  </w:num>
  <w:num w:numId="16">
    <w:abstractNumId w:val="24"/>
  </w:num>
  <w:num w:numId="17">
    <w:abstractNumId w:val="7"/>
  </w:num>
  <w:num w:numId="18">
    <w:abstractNumId w:val="38"/>
  </w:num>
  <w:num w:numId="19">
    <w:abstractNumId w:val="17"/>
  </w:num>
  <w:num w:numId="20">
    <w:abstractNumId w:val="13"/>
  </w:num>
  <w:num w:numId="21">
    <w:abstractNumId w:val="5"/>
  </w:num>
  <w:num w:numId="22">
    <w:abstractNumId w:val="21"/>
  </w:num>
  <w:num w:numId="23">
    <w:abstractNumId w:val="6"/>
  </w:num>
  <w:num w:numId="24">
    <w:abstractNumId w:val="10"/>
  </w:num>
  <w:num w:numId="25">
    <w:abstractNumId w:val="20"/>
  </w:num>
  <w:num w:numId="26">
    <w:abstractNumId w:val="26"/>
  </w:num>
  <w:num w:numId="27">
    <w:abstractNumId w:val="35"/>
  </w:num>
  <w:num w:numId="28">
    <w:abstractNumId w:val="28"/>
  </w:num>
  <w:num w:numId="29">
    <w:abstractNumId w:val="15"/>
  </w:num>
  <w:num w:numId="30">
    <w:abstractNumId w:val="33"/>
  </w:num>
  <w:num w:numId="31">
    <w:abstractNumId w:val="9"/>
  </w:num>
  <w:num w:numId="32">
    <w:abstractNumId w:val="37"/>
  </w:num>
  <w:num w:numId="33">
    <w:abstractNumId w:val="11"/>
  </w:num>
  <w:num w:numId="34">
    <w:abstractNumId w:val="12"/>
  </w:num>
  <w:num w:numId="35">
    <w:abstractNumId w:val="8"/>
  </w:num>
  <w:num w:numId="36">
    <w:abstractNumId w:val="29"/>
  </w:num>
  <w:num w:numId="37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DA"/>
    <w:rsid w:val="00001D92"/>
    <w:rsid w:val="00003818"/>
    <w:rsid w:val="00003C12"/>
    <w:rsid w:val="0000594B"/>
    <w:rsid w:val="00006AED"/>
    <w:rsid w:val="000074C0"/>
    <w:rsid w:val="00016510"/>
    <w:rsid w:val="00017D73"/>
    <w:rsid w:val="00020902"/>
    <w:rsid w:val="000219CC"/>
    <w:rsid w:val="00023965"/>
    <w:rsid w:val="00041FC4"/>
    <w:rsid w:val="000432A9"/>
    <w:rsid w:val="0005570E"/>
    <w:rsid w:val="00065565"/>
    <w:rsid w:val="000726DE"/>
    <w:rsid w:val="00072F5E"/>
    <w:rsid w:val="0007324C"/>
    <w:rsid w:val="00077C5E"/>
    <w:rsid w:val="00077F9B"/>
    <w:rsid w:val="00082533"/>
    <w:rsid w:val="00083047"/>
    <w:rsid w:val="00087EBD"/>
    <w:rsid w:val="000907E1"/>
    <w:rsid w:val="00092BA8"/>
    <w:rsid w:val="000946C0"/>
    <w:rsid w:val="000962FC"/>
    <w:rsid w:val="00097A7D"/>
    <w:rsid w:val="000A6E4E"/>
    <w:rsid w:val="000B3651"/>
    <w:rsid w:val="000B630C"/>
    <w:rsid w:val="000C0BB1"/>
    <w:rsid w:val="000C1488"/>
    <w:rsid w:val="000C1A26"/>
    <w:rsid w:val="000C3502"/>
    <w:rsid w:val="000C3A14"/>
    <w:rsid w:val="000C5864"/>
    <w:rsid w:val="000C7D67"/>
    <w:rsid w:val="000D01DB"/>
    <w:rsid w:val="000D1103"/>
    <w:rsid w:val="000D1168"/>
    <w:rsid w:val="000D659A"/>
    <w:rsid w:val="000D6BFF"/>
    <w:rsid w:val="000E128E"/>
    <w:rsid w:val="000E176D"/>
    <w:rsid w:val="000E26F1"/>
    <w:rsid w:val="000E2940"/>
    <w:rsid w:val="000E6C8C"/>
    <w:rsid w:val="000F1AD9"/>
    <w:rsid w:val="000F7B98"/>
    <w:rsid w:val="001114AA"/>
    <w:rsid w:val="00127714"/>
    <w:rsid w:val="001307D7"/>
    <w:rsid w:val="00130882"/>
    <w:rsid w:val="001319FE"/>
    <w:rsid w:val="00131D02"/>
    <w:rsid w:val="001336AE"/>
    <w:rsid w:val="00135301"/>
    <w:rsid w:val="00137647"/>
    <w:rsid w:val="001503CA"/>
    <w:rsid w:val="00152AC9"/>
    <w:rsid w:val="00157940"/>
    <w:rsid w:val="00160DE7"/>
    <w:rsid w:val="00161201"/>
    <w:rsid w:val="0016421C"/>
    <w:rsid w:val="00164594"/>
    <w:rsid w:val="00166446"/>
    <w:rsid w:val="001715A8"/>
    <w:rsid w:val="00173F5F"/>
    <w:rsid w:val="0018295E"/>
    <w:rsid w:val="0018327E"/>
    <w:rsid w:val="00184353"/>
    <w:rsid w:val="00187F2B"/>
    <w:rsid w:val="00192319"/>
    <w:rsid w:val="00192417"/>
    <w:rsid w:val="00192A60"/>
    <w:rsid w:val="00194323"/>
    <w:rsid w:val="001A0AB5"/>
    <w:rsid w:val="001A1BF3"/>
    <w:rsid w:val="001A4170"/>
    <w:rsid w:val="001B0A83"/>
    <w:rsid w:val="001B0E8B"/>
    <w:rsid w:val="001B1184"/>
    <w:rsid w:val="001B32B2"/>
    <w:rsid w:val="001B3790"/>
    <w:rsid w:val="001B3E19"/>
    <w:rsid w:val="001B4EA3"/>
    <w:rsid w:val="001B4F22"/>
    <w:rsid w:val="001C239F"/>
    <w:rsid w:val="001C63C5"/>
    <w:rsid w:val="001D25F4"/>
    <w:rsid w:val="001D3355"/>
    <w:rsid w:val="001D45D6"/>
    <w:rsid w:val="001D46DA"/>
    <w:rsid w:val="001D5955"/>
    <w:rsid w:val="001D5E22"/>
    <w:rsid w:val="001D5E7D"/>
    <w:rsid w:val="001E013C"/>
    <w:rsid w:val="001E1CA0"/>
    <w:rsid w:val="001E1D0D"/>
    <w:rsid w:val="001E31B4"/>
    <w:rsid w:val="001E5350"/>
    <w:rsid w:val="001E6A77"/>
    <w:rsid w:val="001F2344"/>
    <w:rsid w:val="001F7B25"/>
    <w:rsid w:val="00205543"/>
    <w:rsid w:val="00205DA9"/>
    <w:rsid w:val="00206542"/>
    <w:rsid w:val="00206CD6"/>
    <w:rsid w:val="0020703B"/>
    <w:rsid w:val="0021095B"/>
    <w:rsid w:val="002129E1"/>
    <w:rsid w:val="00216D01"/>
    <w:rsid w:val="00217208"/>
    <w:rsid w:val="00226EC1"/>
    <w:rsid w:val="002300A3"/>
    <w:rsid w:val="0023081C"/>
    <w:rsid w:val="0023579C"/>
    <w:rsid w:val="002368AD"/>
    <w:rsid w:val="00236B07"/>
    <w:rsid w:val="00236DFA"/>
    <w:rsid w:val="00237432"/>
    <w:rsid w:val="00243835"/>
    <w:rsid w:val="0024384A"/>
    <w:rsid w:val="00245F91"/>
    <w:rsid w:val="002509B2"/>
    <w:rsid w:val="002518F7"/>
    <w:rsid w:val="00254382"/>
    <w:rsid w:val="00255AC1"/>
    <w:rsid w:val="00257216"/>
    <w:rsid w:val="002676E0"/>
    <w:rsid w:val="00272076"/>
    <w:rsid w:val="00273775"/>
    <w:rsid w:val="00275FFE"/>
    <w:rsid w:val="002766EE"/>
    <w:rsid w:val="00276BA5"/>
    <w:rsid w:val="00280A14"/>
    <w:rsid w:val="002850E4"/>
    <w:rsid w:val="00287B4B"/>
    <w:rsid w:val="00290249"/>
    <w:rsid w:val="00292503"/>
    <w:rsid w:val="00295C75"/>
    <w:rsid w:val="0029714C"/>
    <w:rsid w:val="002A0FB2"/>
    <w:rsid w:val="002A18A9"/>
    <w:rsid w:val="002A1BFE"/>
    <w:rsid w:val="002A65F1"/>
    <w:rsid w:val="002C0718"/>
    <w:rsid w:val="002C3959"/>
    <w:rsid w:val="002C4C1C"/>
    <w:rsid w:val="002C5D7A"/>
    <w:rsid w:val="002D0966"/>
    <w:rsid w:val="002D1A53"/>
    <w:rsid w:val="002D50DF"/>
    <w:rsid w:val="002D5FA1"/>
    <w:rsid w:val="002D73DD"/>
    <w:rsid w:val="002E1BDA"/>
    <w:rsid w:val="002E384A"/>
    <w:rsid w:val="002E3AB4"/>
    <w:rsid w:val="002F291B"/>
    <w:rsid w:val="002F2ADC"/>
    <w:rsid w:val="002F33DE"/>
    <w:rsid w:val="002F3E00"/>
    <w:rsid w:val="003029B4"/>
    <w:rsid w:val="003140FE"/>
    <w:rsid w:val="003156DF"/>
    <w:rsid w:val="00323A5A"/>
    <w:rsid w:val="00324D2A"/>
    <w:rsid w:val="00327156"/>
    <w:rsid w:val="0032745E"/>
    <w:rsid w:val="00333572"/>
    <w:rsid w:val="0033406F"/>
    <w:rsid w:val="003373E4"/>
    <w:rsid w:val="00343925"/>
    <w:rsid w:val="00357F9D"/>
    <w:rsid w:val="00360C0F"/>
    <w:rsid w:val="00364F84"/>
    <w:rsid w:val="00364FFA"/>
    <w:rsid w:val="00365798"/>
    <w:rsid w:val="0037046F"/>
    <w:rsid w:val="003725E8"/>
    <w:rsid w:val="00373E58"/>
    <w:rsid w:val="00383C0C"/>
    <w:rsid w:val="00384B0A"/>
    <w:rsid w:val="00385A40"/>
    <w:rsid w:val="00385F51"/>
    <w:rsid w:val="003860A3"/>
    <w:rsid w:val="003900B3"/>
    <w:rsid w:val="00390C1C"/>
    <w:rsid w:val="00393432"/>
    <w:rsid w:val="00397422"/>
    <w:rsid w:val="003A0466"/>
    <w:rsid w:val="003A2726"/>
    <w:rsid w:val="003A4198"/>
    <w:rsid w:val="003A47CB"/>
    <w:rsid w:val="003B1DFA"/>
    <w:rsid w:val="003B224D"/>
    <w:rsid w:val="003B44A8"/>
    <w:rsid w:val="003B51F1"/>
    <w:rsid w:val="003B7C69"/>
    <w:rsid w:val="003C5A32"/>
    <w:rsid w:val="003C63C1"/>
    <w:rsid w:val="003D1349"/>
    <w:rsid w:val="003D5EA6"/>
    <w:rsid w:val="003E22A7"/>
    <w:rsid w:val="003E2F25"/>
    <w:rsid w:val="003E5C4A"/>
    <w:rsid w:val="003F2DC0"/>
    <w:rsid w:val="003F56C2"/>
    <w:rsid w:val="004039DD"/>
    <w:rsid w:val="004043AA"/>
    <w:rsid w:val="004073B0"/>
    <w:rsid w:val="004170CF"/>
    <w:rsid w:val="00421172"/>
    <w:rsid w:val="00422D52"/>
    <w:rsid w:val="00424B82"/>
    <w:rsid w:val="00427925"/>
    <w:rsid w:val="00430497"/>
    <w:rsid w:val="00434717"/>
    <w:rsid w:val="00434E3C"/>
    <w:rsid w:val="00453020"/>
    <w:rsid w:val="004549D5"/>
    <w:rsid w:val="00455257"/>
    <w:rsid w:val="00456707"/>
    <w:rsid w:val="0045721D"/>
    <w:rsid w:val="004573E3"/>
    <w:rsid w:val="004574C0"/>
    <w:rsid w:val="00462340"/>
    <w:rsid w:val="004632D0"/>
    <w:rsid w:val="00463BC2"/>
    <w:rsid w:val="00465D9A"/>
    <w:rsid w:val="00466D6E"/>
    <w:rsid w:val="004727ED"/>
    <w:rsid w:val="00472E67"/>
    <w:rsid w:val="00476BD8"/>
    <w:rsid w:val="00481D38"/>
    <w:rsid w:val="004839DA"/>
    <w:rsid w:val="00486062"/>
    <w:rsid w:val="00486419"/>
    <w:rsid w:val="0048724A"/>
    <w:rsid w:val="0049086A"/>
    <w:rsid w:val="00493960"/>
    <w:rsid w:val="00497C38"/>
    <w:rsid w:val="004A1B74"/>
    <w:rsid w:val="004A27B0"/>
    <w:rsid w:val="004B204A"/>
    <w:rsid w:val="004B367C"/>
    <w:rsid w:val="004B6293"/>
    <w:rsid w:val="004C336D"/>
    <w:rsid w:val="004C611F"/>
    <w:rsid w:val="004D2E2C"/>
    <w:rsid w:val="004D3C0A"/>
    <w:rsid w:val="004D4B3E"/>
    <w:rsid w:val="004D7ACD"/>
    <w:rsid w:val="004E142B"/>
    <w:rsid w:val="004E1AF4"/>
    <w:rsid w:val="004E2323"/>
    <w:rsid w:val="004F1121"/>
    <w:rsid w:val="004F1ACA"/>
    <w:rsid w:val="004F26DE"/>
    <w:rsid w:val="004F2828"/>
    <w:rsid w:val="004F6F2C"/>
    <w:rsid w:val="00502F96"/>
    <w:rsid w:val="00507C00"/>
    <w:rsid w:val="00510F8E"/>
    <w:rsid w:val="005115D2"/>
    <w:rsid w:val="00512E62"/>
    <w:rsid w:val="005136B8"/>
    <w:rsid w:val="00514BE6"/>
    <w:rsid w:val="00520952"/>
    <w:rsid w:val="00520FA4"/>
    <w:rsid w:val="005240A6"/>
    <w:rsid w:val="005330E3"/>
    <w:rsid w:val="005345E2"/>
    <w:rsid w:val="00537248"/>
    <w:rsid w:val="0054196D"/>
    <w:rsid w:val="0054378F"/>
    <w:rsid w:val="00544D13"/>
    <w:rsid w:val="00546C3F"/>
    <w:rsid w:val="005540B2"/>
    <w:rsid w:val="005559B2"/>
    <w:rsid w:val="005634AF"/>
    <w:rsid w:val="005639CC"/>
    <w:rsid w:val="00564389"/>
    <w:rsid w:val="0056609D"/>
    <w:rsid w:val="005722E5"/>
    <w:rsid w:val="00573798"/>
    <w:rsid w:val="00574ACB"/>
    <w:rsid w:val="00590D16"/>
    <w:rsid w:val="005931B8"/>
    <w:rsid w:val="005A1B39"/>
    <w:rsid w:val="005A3FD6"/>
    <w:rsid w:val="005A4A43"/>
    <w:rsid w:val="005A5A9F"/>
    <w:rsid w:val="005A69A0"/>
    <w:rsid w:val="005B2793"/>
    <w:rsid w:val="005B5C8E"/>
    <w:rsid w:val="005B6D69"/>
    <w:rsid w:val="005B700E"/>
    <w:rsid w:val="005C1CA2"/>
    <w:rsid w:val="005C2139"/>
    <w:rsid w:val="005C28FB"/>
    <w:rsid w:val="005C2F01"/>
    <w:rsid w:val="005C39EB"/>
    <w:rsid w:val="005C6619"/>
    <w:rsid w:val="005C67BF"/>
    <w:rsid w:val="005C6A23"/>
    <w:rsid w:val="005C6F75"/>
    <w:rsid w:val="005D12A8"/>
    <w:rsid w:val="005D1A69"/>
    <w:rsid w:val="005E10A6"/>
    <w:rsid w:val="005E1308"/>
    <w:rsid w:val="005E6211"/>
    <w:rsid w:val="005F0BB8"/>
    <w:rsid w:val="005F13DF"/>
    <w:rsid w:val="005F3191"/>
    <w:rsid w:val="00601E22"/>
    <w:rsid w:val="00604790"/>
    <w:rsid w:val="006058C3"/>
    <w:rsid w:val="00611904"/>
    <w:rsid w:val="006161E4"/>
    <w:rsid w:val="0062083D"/>
    <w:rsid w:val="00621448"/>
    <w:rsid w:val="0062551A"/>
    <w:rsid w:val="006315D3"/>
    <w:rsid w:val="00633E8E"/>
    <w:rsid w:val="00644BA4"/>
    <w:rsid w:val="006471F0"/>
    <w:rsid w:val="0065131D"/>
    <w:rsid w:val="00651FED"/>
    <w:rsid w:val="0065619A"/>
    <w:rsid w:val="0065632E"/>
    <w:rsid w:val="00660757"/>
    <w:rsid w:val="00662823"/>
    <w:rsid w:val="00662B36"/>
    <w:rsid w:val="00665FCE"/>
    <w:rsid w:val="00667285"/>
    <w:rsid w:val="00667E31"/>
    <w:rsid w:val="00675F72"/>
    <w:rsid w:val="00677521"/>
    <w:rsid w:val="00682C9E"/>
    <w:rsid w:val="0068633C"/>
    <w:rsid w:val="00690172"/>
    <w:rsid w:val="00694080"/>
    <w:rsid w:val="00694A2F"/>
    <w:rsid w:val="00695241"/>
    <w:rsid w:val="00695ACA"/>
    <w:rsid w:val="006A058E"/>
    <w:rsid w:val="006A14E5"/>
    <w:rsid w:val="006A179F"/>
    <w:rsid w:val="006A36F9"/>
    <w:rsid w:val="006B064A"/>
    <w:rsid w:val="006B0EE4"/>
    <w:rsid w:val="006B15F7"/>
    <w:rsid w:val="006B1CA3"/>
    <w:rsid w:val="006B2C63"/>
    <w:rsid w:val="006B5101"/>
    <w:rsid w:val="006B64AC"/>
    <w:rsid w:val="006B6755"/>
    <w:rsid w:val="006C61F4"/>
    <w:rsid w:val="006D1F94"/>
    <w:rsid w:val="006D2269"/>
    <w:rsid w:val="006D3242"/>
    <w:rsid w:val="006D4E10"/>
    <w:rsid w:val="006D5A7E"/>
    <w:rsid w:val="006D7959"/>
    <w:rsid w:val="006E2911"/>
    <w:rsid w:val="006E3091"/>
    <w:rsid w:val="006E4365"/>
    <w:rsid w:val="006E54E9"/>
    <w:rsid w:val="006F014A"/>
    <w:rsid w:val="006F0AD0"/>
    <w:rsid w:val="006F29CF"/>
    <w:rsid w:val="006F35C0"/>
    <w:rsid w:val="006F4169"/>
    <w:rsid w:val="006F42CF"/>
    <w:rsid w:val="006F5EE4"/>
    <w:rsid w:val="00704E85"/>
    <w:rsid w:val="007069F4"/>
    <w:rsid w:val="00711387"/>
    <w:rsid w:val="0071152B"/>
    <w:rsid w:val="007132E9"/>
    <w:rsid w:val="00724F4A"/>
    <w:rsid w:val="0072769A"/>
    <w:rsid w:val="007309B5"/>
    <w:rsid w:val="00731B5E"/>
    <w:rsid w:val="007341AE"/>
    <w:rsid w:val="00735F6E"/>
    <w:rsid w:val="00736C34"/>
    <w:rsid w:val="00736DDE"/>
    <w:rsid w:val="0074052E"/>
    <w:rsid w:val="00740F2F"/>
    <w:rsid w:val="007454BD"/>
    <w:rsid w:val="00752616"/>
    <w:rsid w:val="00767B22"/>
    <w:rsid w:val="00770383"/>
    <w:rsid w:val="007709AE"/>
    <w:rsid w:val="00770F49"/>
    <w:rsid w:val="007710A6"/>
    <w:rsid w:val="00771831"/>
    <w:rsid w:val="0077300D"/>
    <w:rsid w:val="0077396A"/>
    <w:rsid w:val="00775B11"/>
    <w:rsid w:val="00777943"/>
    <w:rsid w:val="007817B3"/>
    <w:rsid w:val="00781AFF"/>
    <w:rsid w:val="00781BC5"/>
    <w:rsid w:val="00782F32"/>
    <w:rsid w:val="00785509"/>
    <w:rsid w:val="00785F02"/>
    <w:rsid w:val="00790CCA"/>
    <w:rsid w:val="00791A5D"/>
    <w:rsid w:val="007923D0"/>
    <w:rsid w:val="00797ABB"/>
    <w:rsid w:val="007A0EF7"/>
    <w:rsid w:val="007A134C"/>
    <w:rsid w:val="007A1DD1"/>
    <w:rsid w:val="007A233B"/>
    <w:rsid w:val="007A2AA7"/>
    <w:rsid w:val="007A4BEC"/>
    <w:rsid w:val="007A4FF7"/>
    <w:rsid w:val="007A564C"/>
    <w:rsid w:val="007A62C1"/>
    <w:rsid w:val="007A7F03"/>
    <w:rsid w:val="007C0172"/>
    <w:rsid w:val="007C232E"/>
    <w:rsid w:val="007D4A73"/>
    <w:rsid w:val="007D702C"/>
    <w:rsid w:val="007E6F8D"/>
    <w:rsid w:val="007E77AA"/>
    <w:rsid w:val="007F285B"/>
    <w:rsid w:val="007F35DE"/>
    <w:rsid w:val="008024D5"/>
    <w:rsid w:val="008059C9"/>
    <w:rsid w:val="00810403"/>
    <w:rsid w:val="00810863"/>
    <w:rsid w:val="00821DF5"/>
    <w:rsid w:val="00822561"/>
    <w:rsid w:val="0082359A"/>
    <w:rsid w:val="00823705"/>
    <w:rsid w:val="0082516D"/>
    <w:rsid w:val="0083291D"/>
    <w:rsid w:val="00835BBB"/>
    <w:rsid w:val="00836290"/>
    <w:rsid w:val="008421D5"/>
    <w:rsid w:val="0084666B"/>
    <w:rsid w:val="00851AF1"/>
    <w:rsid w:val="00852A52"/>
    <w:rsid w:val="0085324E"/>
    <w:rsid w:val="00853F1B"/>
    <w:rsid w:val="00855A8A"/>
    <w:rsid w:val="00855FAB"/>
    <w:rsid w:val="00856AE7"/>
    <w:rsid w:val="00857813"/>
    <w:rsid w:val="00861046"/>
    <w:rsid w:val="00866276"/>
    <w:rsid w:val="00871D18"/>
    <w:rsid w:val="0087679E"/>
    <w:rsid w:val="00881EF4"/>
    <w:rsid w:val="0088296C"/>
    <w:rsid w:val="00883706"/>
    <w:rsid w:val="00884313"/>
    <w:rsid w:val="00884CCD"/>
    <w:rsid w:val="00885044"/>
    <w:rsid w:val="00890925"/>
    <w:rsid w:val="00892563"/>
    <w:rsid w:val="0089437D"/>
    <w:rsid w:val="008946DB"/>
    <w:rsid w:val="0089695E"/>
    <w:rsid w:val="008A2DC3"/>
    <w:rsid w:val="008A40EC"/>
    <w:rsid w:val="008A48AE"/>
    <w:rsid w:val="008A6BC7"/>
    <w:rsid w:val="008A6C27"/>
    <w:rsid w:val="008A7210"/>
    <w:rsid w:val="008A796A"/>
    <w:rsid w:val="008B4328"/>
    <w:rsid w:val="008B65FE"/>
    <w:rsid w:val="008C6A48"/>
    <w:rsid w:val="008C6B9F"/>
    <w:rsid w:val="008C7F01"/>
    <w:rsid w:val="008D2801"/>
    <w:rsid w:val="008D42AD"/>
    <w:rsid w:val="008E18B3"/>
    <w:rsid w:val="008E7898"/>
    <w:rsid w:val="008E7EF6"/>
    <w:rsid w:val="008F02E4"/>
    <w:rsid w:val="008F10F9"/>
    <w:rsid w:val="008F1898"/>
    <w:rsid w:val="008F2323"/>
    <w:rsid w:val="008F2B39"/>
    <w:rsid w:val="008F46A5"/>
    <w:rsid w:val="008F5AD2"/>
    <w:rsid w:val="008F5EE5"/>
    <w:rsid w:val="00900245"/>
    <w:rsid w:val="0090054B"/>
    <w:rsid w:val="0090075F"/>
    <w:rsid w:val="00900971"/>
    <w:rsid w:val="0090474B"/>
    <w:rsid w:val="0090515A"/>
    <w:rsid w:val="00912DF4"/>
    <w:rsid w:val="00913AB7"/>
    <w:rsid w:val="00914D38"/>
    <w:rsid w:val="00916FB5"/>
    <w:rsid w:val="00917D4F"/>
    <w:rsid w:val="00922D33"/>
    <w:rsid w:val="0092451E"/>
    <w:rsid w:val="009249F8"/>
    <w:rsid w:val="009257AD"/>
    <w:rsid w:val="00931639"/>
    <w:rsid w:val="00934039"/>
    <w:rsid w:val="00934E2A"/>
    <w:rsid w:val="00936ADE"/>
    <w:rsid w:val="00937679"/>
    <w:rsid w:val="0094397D"/>
    <w:rsid w:val="00944409"/>
    <w:rsid w:val="009446E4"/>
    <w:rsid w:val="009502F1"/>
    <w:rsid w:val="00950315"/>
    <w:rsid w:val="00950A1D"/>
    <w:rsid w:val="00951F10"/>
    <w:rsid w:val="00954A5D"/>
    <w:rsid w:val="00955E48"/>
    <w:rsid w:val="00956B8C"/>
    <w:rsid w:val="00960496"/>
    <w:rsid w:val="00961256"/>
    <w:rsid w:val="00965A4F"/>
    <w:rsid w:val="00966D36"/>
    <w:rsid w:val="00971B69"/>
    <w:rsid w:val="00973CB1"/>
    <w:rsid w:val="00975A82"/>
    <w:rsid w:val="00981048"/>
    <w:rsid w:val="009831C8"/>
    <w:rsid w:val="00985C5A"/>
    <w:rsid w:val="009868C5"/>
    <w:rsid w:val="00987D4B"/>
    <w:rsid w:val="0099113E"/>
    <w:rsid w:val="009928AC"/>
    <w:rsid w:val="00997F71"/>
    <w:rsid w:val="009A1B5C"/>
    <w:rsid w:val="009A2144"/>
    <w:rsid w:val="009B688F"/>
    <w:rsid w:val="009B7D79"/>
    <w:rsid w:val="009C6034"/>
    <w:rsid w:val="009C6469"/>
    <w:rsid w:val="009D0E6E"/>
    <w:rsid w:val="009D42DF"/>
    <w:rsid w:val="009D51EA"/>
    <w:rsid w:val="009E02DE"/>
    <w:rsid w:val="009E57E7"/>
    <w:rsid w:val="009E697E"/>
    <w:rsid w:val="009E7B32"/>
    <w:rsid w:val="009E7FBE"/>
    <w:rsid w:val="009F5393"/>
    <w:rsid w:val="009F6CE4"/>
    <w:rsid w:val="00A00DE9"/>
    <w:rsid w:val="00A0201D"/>
    <w:rsid w:val="00A1484A"/>
    <w:rsid w:val="00A1772F"/>
    <w:rsid w:val="00A20F2B"/>
    <w:rsid w:val="00A21271"/>
    <w:rsid w:val="00A21671"/>
    <w:rsid w:val="00A22159"/>
    <w:rsid w:val="00A31FCE"/>
    <w:rsid w:val="00A34DBF"/>
    <w:rsid w:val="00A42562"/>
    <w:rsid w:val="00A431F6"/>
    <w:rsid w:val="00A47C33"/>
    <w:rsid w:val="00A50578"/>
    <w:rsid w:val="00A52D7A"/>
    <w:rsid w:val="00A54759"/>
    <w:rsid w:val="00A54E7D"/>
    <w:rsid w:val="00A5605F"/>
    <w:rsid w:val="00A57868"/>
    <w:rsid w:val="00A60AF6"/>
    <w:rsid w:val="00A638AF"/>
    <w:rsid w:val="00A64B70"/>
    <w:rsid w:val="00A653CD"/>
    <w:rsid w:val="00A65EB2"/>
    <w:rsid w:val="00A70B61"/>
    <w:rsid w:val="00A714E3"/>
    <w:rsid w:val="00A72CA4"/>
    <w:rsid w:val="00A737D8"/>
    <w:rsid w:val="00A75630"/>
    <w:rsid w:val="00A77EE5"/>
    <w:rsid w:val="00A80F2C"/>
    <w:rsid w:val="00A864D5"/>
    <w:rsid w:val="00A924D9"/>
    <w:rsid w:val="00A9759A"/>
    <w:rsid w:val="00AA0B6E"/>
    <w:rsid w:val="00AA2AD1"/>
    <w:rsid w:val="00AA360A"/>
    <w:rsid w:val="00AA3702"/>
    <w:rsid w:val="00AA62C6"/>
    <w:rsid w:val="00AB0FB8"/>
    <w:rsid w:val="00AB43FD"/>
    <w:rsid w:val="00AB6B62"/>
    <w:rsid w:val="00AC0678"/>
    <w:rsid w:val="00AC7025"/>
    <w:rsid w:val="00AC7413"/>
    <w:rsid w:val="00AE0093"/>
    <w:rsid w:val="00AE10D3"/>
    <w:rsid w:val="00AE396F"/>
    <w:rsid w:val="00AE656C"/>
    <w:rsid w:val="00AE7B9F"/>
    <w:rsid w:val="00AF08B5"/>
    <w:rsid w:val="00B03BC5"/>
    <w:rsid w:val="00B14073"/>
    <w:rsid w:val="00B16466"/>
    <w:rsid w:val="00B235CD"/>
    <w:rsid w:val="00B24029"/>
    <w:rsid w:val="00B24988"/>
    <w:rsid w:val="00B26F70"/>
    <w:rsid w:val="00B27DAD"/>
    <w:rsid w:val="00B27E15"/>
    <w:rsid w:val="00B36EA9"/>
    <w:rsid w:val="00B37263"/>
    <w:rsid w:val="00B40F2D"/>
    <w:rsid w:val="00B43AA7"/>
    <w:rsid w:val="00B44A76"/>
    <w:rsid w:val="00B50EE8"/>
    <w:rsid w:val="00B55A5C"/>
    <w:rsid w:val="00B57E8D"/>
    <w:rsid w:val="00B619E9"/>
    <w:rsid w:val="00B646EB"/>
    <w:rsid w:val="00B65683"/>
    <w:rsid w:val="00B67DF2"/>
    <w:rsid w:val="00B70A84"/>
    <w:rsid w:val="00B72E9D"/>
    <w:rsid w:val="00B74AFF"/>
    <w:rsid w:val="00B75B78"/>
    <w:rsid w:val="00B77399"/>
    <w:rsid w:val="00B77CAF"/>
    <w:rsid w:val="00B83DB3"/>
    <w:rsid w:val="00B85D5B"/>
    <w:rsid w:val="00B87589"/>
    <w:rsid w:val="00B87DE0"/>
    <w:rsid w:val="00B87EBC"/>
    <w:rsid w:val="00B915AF"/>
    <w:rsid w:val="00B92FC7"/>
    <w:rsid w:val="00B95F3C"/>
    <w:rsid w:val="00B96AD5"/>
    <w:rsid w:val="00B96F34"/>
    <w:rsid w:val="00B97D5F"/>
    <w:rsid w:val="00BA1954"/>
    <w:rsid w:val="00BA4D3B"/>
    <w:rsid w:val="00BA5B55"/>
    <w:rsid w:val="00BA73F7"/>
    <w:rsid w:val="00BB3448"/>
    <w:rsid w:val="00BB3F76"/>
    <w:rsid w:val="00BB4E32"/>
    <w:rsid w:val="00BB7B12"/>
    <w:rsid w:val="00BC2BF0"/>
    <w:rsid w:val="00BC4FDE"/>
    <w:rsid w:val="00BC670B"/>
    <w:rsid w:val="00BD037D"/>
    <w:rsid w:val="00BD11F6"/>
    <w:rsid w:val="00BD16B6"/>
    <w:rsid w:val="00BD4FE8"/>
    <w:rsid w:val="00BD67C0"/>
    <w:rsid w:val="00BE30A4"/>
    <w:rsid w:val="00BE3972"/>
    <w:rsid w:val="00BE7671"/>
    <w:rsid w:val="00BF64FF"/>
    <w:rsid w:val="00C02464"/>
    <w:rsid w:val="00C024BE"/>
    <w:rsid w:val="00C03368"/>
    <w:rsid w:val="00C074DA"/>
    <w:rsid w:val="00C12AF6"/>
    <w:rsid w:val="00C13114"/>
    <w:rsid w:val="00C144DF"/>
    <w:rsid w:val="00C157E7"/>
    <w:rsid w:val="00C15E90"/>
    <w:rsid w:val="00C21262"/>
    <w:rsid w:val="00C2145A"/>
    <w:rsid w:val="00C26F00"/>
    <w:rsid w:val="00C34C03"/>
    <w:rsid w:val="00C352C3"/>
    <w:rsid w:val="00C35491"/>
    <w:rsid w:val="00C37EB5"/>
    <w:rsid w:val="00C40AB4"/>
    <w:rsid w:val="00C41751"/>
    <w:rsid w:val="00C45FC5"/>
    <w:rsid w:val="00C46602"/>
    <w:rsid w:val="00C467FC"/>
    <w:rsid w:val="00C46B38"/>
    <w:rsid w:val="00C50028"/>
    <w:rsid w:val="00C513F1"/>
    <w:rsid w:val="00C554C2"/>
    <w:rsid w:val="00C57018"/>
    <w:rsid w:val="00C57135"/>
    <w:rsid w:val="00C5743C"/>
    <w:rsid w:val="00C607DE"/>
    <w:rsid w:val="00C612D9"/>
    <w:rsid w:val="00C65850"/>
    <w:rsid w:val="00C66740"/>
    <w:rsid w:val="00C7285C"/>
    <w:rsid w:val="00C74797"/>
    <w:rsid w:val="00C773CA"/>
    <w:rsid w:val="00C81917"/>
    <w:rsid w:val="00C92A02"/>
    <w:rsid w:val="00C933EC"/>
    <w:rsid w:val="00C96480"/>
    <w:rsid w:val="00CA0FBC"/>
    <w:rsid w:val="00CA4B6B"/>
    <w:rsid w:val="00CA4BE6"/>
    <w:rsid w:val="00CA6E21"/>
    <w:rsid w:val="00CB236F"/>
    <w:rsid w:val="00CB783E"/>
    <w:rsid w:val="00CC0487"/>
    <w:rsid w:val="00CC177A"/>
    <w:rsid w:val="00CD052F"/>
    <w:rsid w:val="00CD31EA"/>
    <w:rsid w:val="00CD5228"/>
    <w:rsid w:val="00CD5552"/>
    <w:rsid w:val="00CD5B23"/>
    <w:rsid w:val="00CE36D9"/>
    <w:rsid w:val="00CE49CF"/>
    <w:rsid w:val="00CE5CE1"/>
    <w:rsid w:val="00CF0DF8"/>
    <w:rsid w:val="00CF1566"/>
    <w:rsid w:val="00CF58D3"/>
    <w:rsid w:val="00CF5A77"/>
    <w:rsid w:val="00D0059F"/>
    <w:rsid w:val="00D00687"/>
    <w:rsid w:val="00D0086C"/>
    <w:rsid w:val="00D041E5"/>
    <w:rsid w:val="00D078A9"/>
    <w:rsid w:val="00D07FA7"/>
    <w:rsid w:val="00D134CE"/>
    <w:rsid w:val="00D13501"/>
    <w:rsid w:val="00D13A15"/>
    <w:rsid w:val="00D1599A"/>
    <w:rsid w:val="00D17902"/>
    <w:rsid w:val="00D22286"/>
    <w:rsid w:val="00D223E2"/>
    <w:rsid w:val="00D22AA6"/>
    <w:rsid w:val="00D32654"/>
    <w:rsid w:val="00D32E43"/>
    <w:rsid w:val="00D44954"/>
    <w:rsid w:val="00D46081"/>
    <w:rsid w:val="00D46353"/>
    <w:rsid w:val="00D472CB"/>
    <w:rsid w:val="00D5125B"/>
    <w:rsid w:val="00D517F7"/>
    <w:rsid w:val="00D52B5C"/>
    <w:rsid w:val="00D52F3F"/>
    <w:rsid w:val="00D53C4F"/>
    <w:rsid w:val="00D62579"/>
    <w:rsid w:val="00D64F5C"/>
    <w:rsid w:val="00D66E00"/>
    <w:rsid w:val="00D73C9B"/>
    <w:rsid w:val="00D74B18"/>
    <w:rsid w:val="00D75F0F"/>
    <w:rsid w:val="00D77AA8"/>
    <w:rsid w:val="00D84CEF"/>
    <w:rsid w:val="00D84DF4"/>
    <w:rsid w:val="00D86240"/>
    <w:rsid w:val="00D913AE"/>
    <w:rsid w:val="00D938E8"/>
    <w:rsid w:val="00D93B2A"/>
    <w:rsid w:val="00D975FC"/>
    <w:rsid w:val="00DA07CD"/>
    <w:rsid w:val="00DA1FB3"/>
    <w:rsid w:val="00DA42D8"/>
    <w:rsid w:val="00DA6A99"/>
    <w:rsid w:val="00DB283B"/>
    <w:rsid w:val="00DB5BB3"/>
    <w:rsid w:val="00DC2FAD"/>
    <w:rsid w:val="00DC472D"/>
    <w:rsid w:val="00DC4BC3"/>
    <w:rsid w:val="00DC4C57"/>
    <w:rsid w:val="00DD08EB"/>
    <w:rsid w:val="00DD1FDC"/>
    <w:rsid w:val="00DD2A4A"/>
    <w:rsid w:val="00DD2D86"/>
    <w:rsid w:val="00DE22B8"/>
    <w:rsid w:val="00DE3CD2"/>
    <w:rsid w:val="00DE435B"/>
    <w:rsid w:val="00E0289A"/>
    <w:rsid w:val="00E02C55"/>
    <w:rsid w:val="00E032DE"/>
    <w:rsid w:val="00E05A78"/>
    <w:rsid w:val="00E06F05"/>
    <w:rsid w:val="00E169E6"/>
    <w:rsid w:val="00E17CF4"/>
    <w:rsid w:val="00E2065A"/>
    <w:rsid w:val="00E20B73"/>
    <w:rsid w:val="00E21EE3"/>
    <w:rsid w:val="00E25698"/>
    <w:rsid w:val="00E27B6A"/>
    <w:rsid w:val="00E3173D"/>
    <w:rsid w:val="00E375F0"/>
    <w:rsid w:val="00E45F9C"/>
    <w:rsid w:val="00E47333"/>
    <w:rsid w:val="00E509C5"/>
    <w:rsid w:val="00E51D40"/>
    <w:rsid w:val="00E5234F"/>
    <w:rsid w:val="00E53ABC"/>
    <w:rsid w:val="00E552D2"/>
    <w:rsid w:val="00E572A5"/>
    <w:rsid w:val="00E63F43"/>
    <w:rsid w:val="00E64151"/>
    <w:rsid w:val="00E80A9B"/>
    <w:rsid w:val="00E86A2A"/>
    <w:rsid w:val="00E9538C"/>
    <w:rsid w:val="00E9620E"/>
    <w:rsid w:val="00E96FBC"/>
    <w:rsid w:val="00EA03EA"/>
    <w:rsid w:val="00EA3D9D"/>
    <w:rsid w:val="00EA468D"/>
    <w:rsid w:val="00EA4896"/>
    <w:rsid w:val="00EA5430"/>
    <w:rsid w:val="00EA5B2E"/>
    <w:rsid w:val="00EB1A96"/>
    <w:rsid w:val="00EB1AF7"/>
    <w:rsid w:val="00EB20BC"/>
    <w:rsid w:val="00EB540C"/>
    <w:rsid w:val="00EB68AC"/>
    <w:rsid w:val="00ED2F96"/>
    <w:rsid w:val="00ED7D2E"/>
    <w:rsid w:val="00EE27CC"/>
    <w:rsid w:val="00EE430B"/>
    <w:rsid w:val="00EE5D3C"/>
    <w:rsid w:val="00EE6545"/>
    <w:rsid w:val="00EE7E5D"/>
    <w:rsid w:val="00EF051F"/>
    <w:rsid w:val="00EF1074"/>
    <w:rsid w:val="00EF4463"/>
    <w:rsid w:val="00EF5DB9"/>
    <w:rsid w:val="00EF638A"/>
    <w:rsid w:val="00EF64D0"/>
    <w:rsid w:val="00F07D5D"/>
    <w:rsid w:val="00F10419"/>
    <w:rsid w:val="00F12CB4"/>
    <w:rsid w:val="00F12CD8"/>
    <w:rsid w:val="00F12E6B"/>
    <w:rsid w:val="00F1337E"/>
    <w:rsid w:val="00F14A99"/>
    <w:rsid w:val="00F20C01"/>
    <w:rsid w:val="00F21934"/>
    <w:rsid w:val="00F21BF9"/>
    <w:rsid w:val="00F31285"/>
    <w:rsid w:val="00F332CD"/>
    <w:rsid w:val="00F33EAB"/>
    <w:rsid w:val="00F34416"/>
    <w:rsid w:val="00F37C6B"/>
    <w:rsid w:val="00F437CF"/>
    <w:rsid w:val="00F45C86"/>
    <w:rsid w:val="00F5173A"/>
    <w:rsid w:val="00F54FDC"/>
    <w:rsid w:val="00F57503"/>
    <w:rsid w:val="00F60BCD"/>
    <w:rsid w:val="00F626FD"/>
    <w:rsid w:val="00F64E0D"/>
    <w:rsid w:val="00F671C8"/>
    <w:rsid w:val="00F67805"/>
    <w:rsid w:val="00F67B43"/>
    <w:rsid w:val="00F706DD"/>
    <w:rsid w:val="00F86E08"/>
    <w:rsid w:val="00F916D3"/>
    <w:rsid w:val="00F968E8"/>
    <w:rsid w:val="00F977C7"/>
    <w:rsid w:val="00FA1B34"/>
    <w:rsid w:val="00FA35BE"/>
    <w:rsid w:val="00FA4B44"/>
    <w:rsid w:val="00FA7507"/>
    <w:rsid w:val="00FA7C06"/>
    <w:rsid w:val="00FB3AA6"/>
    <w:rsid w:val="00FB3D71"/>
    <w:rsid w:val="00FC2373"/>
    <w:rsid w:val="00FC26DD"/>
    <w:rsid w:val="00FC2E52"/>
    <w:rsid w:val="00FC32CE"/>
    <w:rsid w:val="00FC383F"/>
    <w:rsid w:val="00FC3E75"/>
    <w:rsid w:val="00FC40C7"/>
    <w:rsid w:val="00FD38F8"/>
    <w:rsid w:val="00FE348D"/>
    <w:rsid w:val="00FF1929"/>
    <w:rsid w:val="00FF26B0"/>
    <w:rsid w:val="00FF3826"/>
    <w:rsid w:val="00FF3E57"/>
    <w:rsid w:val="00FF3EDC"/>
    <w:rsid w:val="00FF4BCD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D09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1086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uiPriority w:val="1"/>
    <w:qFormat/>
    <w:rsid w:val="006471F0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Corpodetexto31">
    <w:name w:val="Corpo de texto 31"/>
    <w:basedOn w:val="Normal"/>
    <w:rsid w:val="00EF638A"/>
    <w:pPr>
      <w:jc w:val="both"/>
    </w:pPr>
    <w:rPr>
      <w:rFonts w:ascii="Bookman Old Style" w:hAnsi="Bookman Old Style" w:cs="Times New Roman"/>
      <w:color w:val="FF0000"/>
      <w:sz w:val="22"/>
      <w:szCs w:val="22"/>
      <w:lang w:val="pt-PT"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9113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503CA"/>
    <w:pPr>
      <w:widowControl w:val="0"/>
      <w:suppressAutoHyphens w:val="0"/>
      <w:autoSpaceDE w:val="0"/>
      <w:autoSpaceDN w:val="0"/>
    </w:pPr>
    <w:rPr>
      <w:rFonts w:ascii="Times New Roman" w:hAnsi="Times New Roman" w:cs="Times New Roman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2D096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a-size-base-plus">
    <w:name w:val="a-size-base-plus"/>
    <w:basedOn w:val="Fontepargpadro"/>
    <w:rsid w:val="002D0966"/>
  </w:style>
  <w:style w:type="paragraph" w:styleId="Corpodetexto2">
    <w:name w:val="Body Text 2"/>
    <w:basedOn w:val="Normal"/>
    <w:link w:val="Corpodetexto2Char"/>
    <w:rsid w:val="00D32E43"/>
    <w:pPr>
      <w:suppressAutoHyphens w:val="0"/>
      <w:spacing w:after="120" w:line="480" w:lineRule="auto"/>
    </w:pPr>
    <w:rPr>
      <w:rFonts w:cs="Times New Roman"/>
      <w:sz w:val="24"/>
    </w:rPr>
  </w:style>
  <w:style w:type="character" w:customStyle="1" w:styleId="Corpodetexto2Char">
    <w:name w:val="Corpo de texto 2 Char"/>
    <w:basedOn w:val="Fontepargpadro"/>
    <w:link w:val="Corpodetexto2"/>
    <w:rsid w:val="00D32E43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D67C0"/>
    <w:rPr>
      <w:rFonts w:ascii="Times New Roman" w:hAnsi="Times New Roman" w:cs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1086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7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CDE821E-DF18-4AEA-81FF-EEDE961FD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2025-02-07T16:41:00Z</dcterms:created>
  <dcterms:modified xsi:type="dcterms:W3CDTF">2025-04-10T17:58:00Z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