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46B297" w14:textId="77777777" w:rsidR="00415EA4" w:rsidRDefault="00415EA4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7C3E2EA8" w14:textId="361437DF" w:rsidR="00415EA4" w:rsidRDefault="004D4A4C" w:rsidP="004D4A4C">
      <w:pPr>
        <w:pStyle w:val="SemEspaamento"/>
        <w:tabs>
          <w:tab w:val="left" w:pos="3795"/>
        </w:tabs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ab/>
      </w:r>
    </w:p>
    <w:p w14:paraId="45E513A1" w14:textId="77777777" w:rsidR="00831F6B" w:rsidRDefault="00831F6B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1CDF968" w14:textId="77777777" w:rsidR="00831F6B" w:rsidRPr="004A3467" w:rsidRDefault="00831F6B" w:rsidP="00831F6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bookmarkStart w:id="0" w:name="_GoBack"/>
      <w:r w:rsidRPr="004A3467">
        <w:rPr>
          <w:rFonts w:asciiTheme="minorHAnsi" w:hAnsiTheme="minorHAnsi" w:cstheme="minorHAnsi"/>
          <w:b/>
          <w:sz w:val="21"/>
          <w:szCs w:val="21"/>
        </w:rPr>
        <w:t>ANEXO III – MODELO DE PROPOSTA</w:t>
      </w:r>
    </w:p>
    <w:bookmarkEnd w:id="0"/>
    <w:p w14:paraId="45E5CD3E" w14:textId="77777777" w:rsidR="00831F6B" w:rsidRPr="004A3467" w:rsidRDefault="00831F6B" w:rsidP="00831F6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eastAsiaTheme="minorHAnsi" w:hAnsiTheme="minorHAnsi" w:cstheme="minorHAnsi"/>
          <w:color w:val="262626"/>
          <w:sz w:val="21"/>
          <w:szCs w:val="21"/>
          <w:lang w:eastAsia="en-US"/>
        </w:rPr>
        <w:t>(timbre ou identificação da empresa)</w:t>
      </w:r>
    </w:p>
    <w:p w14:paraId="1BFFA1C9" w14:textId="77777777" w:rsidR="00831F6B" w:rsidRPr="004A3467" w:rsidRDefault="00831F6B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8EE62D4" w14:textId="46E0E105" w:rsidR="00831F6B" w:rsidRPr="004A3467" w:rsidRDefault="00831F6B" w:rsidP="00831F6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hAnsiTheme="minorHAnsi" w:cstheme="minorHAnsi"/>
          <w:b/>
          <w:sz w:val="21"/>
          <w:szCs w:val="21"/>
        </w:rPr>
        <w:t xml:space="preserve">DISPENSA ELETRÔNICA Nº </w:t>
      </w:r>
      <w:r>
        <w:rPr>
          <w:rFonts w:asciiTheme="minorHAnsi" w:hAnsiTheme="minorHAnsi" w:cstheme="minorHAnsi"/>
          <w:b/>
          <w:sz w:val="21"/>
          <w:szCs w:val="21"/>
        </w:rPr>
        <w:t>036</w:t>
      </w:r>
      <w:r w:rsidRPr="004A3467">
        <w:rPr>
          <w:rFonts w:asciiTheme="minorHAnsi" w:hAnsiTheme="minorHAnsi" w:cstheme="minorHAnsi"/>
          <w:b/>
          <w:sz w:val="21"/>
          <w:szCs w:val="21"/>
        </w:rPr>
        <w:t>/2025</w:t>
      </w:r>
    </w:p>
    <w:p w14:paraId="2C522B72" w14:textId="77777777" w:rsidR="00831F6B" w:rsidRPr="004A3467" w:rsidRDefault="00831F6B" w:rsidP="00831F6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67597261" w14:textId="77777777" w:rsidR="00831F6B" w:rsidRPr="004A3467" w:rsidRDefault="00831F6B" w:rsidP="00831F6B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6D85D564" w14:textId="77777777" w:rsidR="00831F6B" w:rsidRPr="004A3467" w:rsidRDefault="00831F6B" w:rsidP="00831F6B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4A3467">
        <w:rPr>
          <w:rFonts w:asciiTheme="minorHAnsi" w:hAnsiTheme="minorHAnsi" w:cstheme="minorHAnsi"/>
          <w:sz w:val="21"/>
          <w:szCs w:val="21"/>
        </w:rPr>
        <w:t>A proposta, sob pena de desclassificação, deve atender todas as especificações técnicas obrigatórias que consta no Aviso de dispensa eletrônica e no Termo de Referência.</w:t>
      </w:r>
    </w:p>
    <w:p w14:paraId="42585B95" w14:textId="77777777" w:rsidR="00831F6B" w:rsidRPr="004A3467" w:rsidRDefault="00831F6B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569"/>
        <w:gridCol w:w="380"/>
        <w:gridCol w:w="1701"/>
        <w:gridCol w:w="979"/>
        <w:gridCol w:w="2139"/>
        <w:gridCol w:w="1745"/>
        <w:gridCol w:w="1418"/>
      </w:tblGrid>
      <w:tr w:rsidR="004E677A" w:rsidRPr="004A3467" w14:paraId="3A9793E0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BE3F84" w14:textId="72E84CC1" w:rsidR="004E677A" w:rsidRPr="004A3467" w:rsidRDefault="004E677A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MODALIDADE: DISPENSA DE LICITAÇÃO Nº 03</w:t>
            </w: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6</w:t>
            </w: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/2025</w:t>
            </w:r>
          </w:p>
          <w:p w14:paraId="6797835E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</w:p>
        </w:tc>
      </w:tr>
      <w:tr w:rsidR="004E677A" w:rsidRPr="004A3467" w14:paraId="3265696B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10D356" w14:textId="1D34DBA6" w:rsidR="004E677A" w:rsidRPr="004A3467" w:rsidRDefault="004E677A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RAZÃO SOCIAL:</w:t>
            </w:r>
          </w:p>
          <w:p w14:paraId="748877B6" w14:textId="77777777" w:rsidR="004E677A" w:rsidRPr="004A3467" w:rsidRDefault="004E677A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CNPJ Nº.</w:t>
            </w:r>
          </w:p>
        </w:tc>
      </w:tr>
      <w:tr w:rsidR="004E677A" w:rsidRPr="004A3467" w14:paraId="0470AD24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8A01B6" w14:textId="6924D289" w:rsidR="004E677A" w:rsidRPr="004A3467" w:rsidRDefault="004E677A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REPRESENTANTE LEGAL:</w:t>
            </w:r>
          </w:p>
        </w:tc>
      </w:tr>
      <w:tr w:rsidR="004E677A" w:rsidRPr="004A3467" w14:paraId="402C3821" w14:textId="77777777" w:rsidTr="00362377">
        <w:trPr>
          <w:jc w:val="center"/>
        </w:trPr>
        <w:tc>
          <w:tcPr>
            <w:tcW w:w="32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1AEE1AB" w14:textId="593DC792" w:rsidR="004E677A" w:rsidRPr="004A3467" w:rsidRDefault="004E677A" w:rsidP="00D13AE2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TEL: (XXX)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5D1441AC" w14:textId="77777777" w:rsidR="004E677A" w:rsidRPr="004A3467" w:rsidRDefault="004E677A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  <w:tc>
          <w:tcPr>
            <w:tcW w:w="530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285AB1" w14:textId="77777777" w:rsidR="004E677A" w:rsidRPr="004A3467" w:rsidRDefault="004E677A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E-mail:</w:t>
            </w:r>
          </w:p>
        </w:tc>
      </w:tr>
      <w:tr w:rsidR="004E677A" w:rsidRPr="004A3467" w14:paraId="0D91610A" w14:textId="77777777" w:rsidTr="00362377">
        <w:trPr>
          <w:jc w:val="center"/>
        </w:trPr>
        <w:tc>
          <w:tcPr>
            <w:tcW w:w="1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B721F54" w14:textId="4680A724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  <w:tc>
          <w:tcPr>
            <w:tcW w:w="83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6428D572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MUNICÍPIO DE LAJEDINHO</w:t>
            </w:r>
          </w:p>
        </w:tc>
      </w:tr>
      <w:tr w:rsidR="004E677A" w:rsidRPr="004A3467" w14:paraId="05D72084" w14:textId="77777777" w:rsidTr="00362377">
        <w:trPr>
          <w:trHeight w:val="258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F71FC5F" w14:textId="7234EC27" w:rsidR="004E677A" w:rsidRPr="004A3467" w:rsidRDefault="004E677A" w:rsidP="00D13AE2">
            <w:pPr>
              <w:jc w:val="center"/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  <w:t>ITEM</w:t>
            </w: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1D448252" w14:textId="6F8EFEFB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  <w:t>UND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6848346A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  <w:t>DESCRIÇÃO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0A7B883A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  <w:t>VALOR UNITÁRIO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4025D131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  <w:t>VALOR TOTAL</w:t>
            </w:r>
          </w:p>
        </w:tc>
      </w:tr>
      <w:tr w:rsidR="004E677A" w:rsidRPr="004A3467" w14:paraId="690FA1CD" w14:textId="77777777" w:rsidTr="00362377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B51B" w14:textId="77777777" w:rsidR="004E677A" w:rsidRDefault="004E677A" w:rsidP="00D13AE2">
            <w:pPr>
              <w:jc w:val="center"/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</w:pPr>
          </w:p>
          <w:p w14:paraId="7272D053" w14:textId="77777777" w:rsidR="004E677A" w:rsidRDefault="004E677A" w:rsidP="00D13AE2">
            <w:pPr>
              <w:jc w:val="center"/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</w:pPr>
          </w:p>
          <w:p w14:paraId="099F1588" w14:textId="77777777" w:rsidR="004E677A" w:rsidRDefault="004E677A" w:rsidP="00D13AE2">
            <w:pPr>
              <w:jc w:val="center"/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</w:pPr>
          </w:p>
          <w:p w14:paraId="09EF9826" w14:textId="77777777" w:rsidR="004E677A" w:rsidRDefault="004E677A" w:rsidP="00D13AE2">
            <w:pPr>
              <w:jc w:val="center"/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</w:pPr>
          </w:p>
          <w:p w14:paraId="7281423B" w14:textId="3709B19D" w:rsidR="004E677A" w:rsidRPr="004A3467" w:rsidRDefault="004E677A" w:rsidP="00D13AE2">
            <w:pPr>
              <w:jc w:val="center"/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  <w:t>01</w:t>
            </w:r>
          </w:p>
        </w:tc>
        <w:tc>
          <w:tcPr>
            <w:tcW w:w="9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072805" w14:textId="4FC18CFF" w:rsidR="004E677A" w:rsidRPr="004A3467" w:rsidRDefault="004E677A" w:rsidP="004E677A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eastAsia="Calibri Light" w:hAnsiTheme="minorHAnsi" w:cstheme="minorHAnsi"/>
                <w:b/>
                <w:sz w:val="21"/>
                <w:szCs w:val="21"/>
              </w:rPr>
              <w:t>Serviço</w:t>
            </w:r>
          </w:p>
        </w:tc>
        <w:tc>
          <w:tcPr>
            <w:tcW w:w="48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9706E9" w14:textId="77777777" w:rsidR="004E677A" w:rsidRPr="004A3467" w:rsidRDefault="004E677A" w:rsidP="00D13AE2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47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64"/>
            </w:tblGrid>
            <w:tr w:rsidR="004E677A" w:rsidRPr="004A3467" w14:paraId="1E7D56D1" w14:textId="77777777" w:rsidTr="004E677A">
              <w:trPr>
                <w:trHeight w:val="930"/>
              </w:trPr>
              <w:tc>
                <w:tcPr>
                  <w:tcW w:w="4764" w:type="dxa"/>
                </w:tcPr>
                <w:p w14:paraId="46F0C9DF" w14:textId="537B4482" w:rsidR="004E677A" w:rsidRPr="004A3467" w:rsidRDefault="004E677A" w:rsidP="00487F20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Theme="minorHAnsi" w:eastAsiaTheme="minorHAnsi" w:hAnsiTheme="minorHAnsi" w:cstheme="minorHAnsi"/>
                      <w:color w:val="000000"/>
                      <w:sz w:val="21"/>
                      <w:szCs w:val="21"/>
                      <w:lang w:eastAsia="en-US"/>
                    </w:rPr>
                  </w:pPr>
                  <w:r w:rsidRPr="00487F20">
                    <w:rPr>
                      <w:rFonts w:asciiTheme="minorHAnsi" w:eastAsiaTheme="minorHAnsi" w:hAnsiTheme="minorHAnsi" w:cstheme="minorHAnsi"/>
                      <w:color w:val="000000"/>
                      <w:sz w:val="21"/>
                      <w:szCs w:val="21"/>
                      <w:lang w:eastAsia="en-US"/>
                    </w:rPr>
                    <w:t>Contratação de empresa especializada para realização de serviços de desobstrução e limpeza do poço artesiano de 6 polegadas com 192 metros, NE 92m e ND 110m, vazão de perfuração de 14m³/hora localizado na Vila Santana, com o objetivo de fornecer abastecimento de água por meio de caminhões-pipa, visando atender às demandas da população do município de Lajedinho.</w:t>
                  </w:r>
                </w:p>
              </w:tc>
            </w:tr>
          </w:tbl>
          <w:p w14:paraId="49784B7E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8FA6CE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XXXXX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FEE7CE" w14:textId="77777777" w:rsidR="004E677A" w:rsidRPr="004A3467" w:rsidRDefault="004E677A" w:rsidP="00D13AE2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XXXXX</w:t>
            </w:r>
          </w:p>
        </w:tc>
      </w:tr>
      <w:tr w:rsidR="009E6ECE" w:rsidRPr="004A3467" w14:paraId="4D81E26D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B357" w14:textId="63D6BD67" w:rsidR="009E6ECE" w:rsidRPr="004A3467" w:rsidRDefault="009E6ECE" w:rsidP="00D13AE2">
            <w:pPr>
              <w:rPr>
                <w:rFonts w:asciiTheme="minorHAnsi" w:eastAsia="Calibri Light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Valor Total R$</w:t>
            </w:r>
          </w:p>
        </w:tc>
      </w:tr>
      <w:tr w:rsidR="009E6ECE" w:rsidRPr="004A3467" w14:paraId="288B8815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56ED" w14:textId="1BA0AE40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Prazos:</w:t>
            </w:r>
          </w:p>
        </w:tc>
      </w:tr>
      <w:tr w:rsidR="009E6ECE" w:rsidRPr="004A3467" w14:paraId="1EBE8F4A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5A22" w14:textId="64973458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Validade:</w:t>
            </w:r>
          </w:p>
        </w:tc>
      </w:tr>
      <w:tr w:rsidR="009E6ECE" w:rsidRPr="004A3467" w14:paraId="7F8D3CD9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BC18F" w14:textId="3C5A4A1C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para Assinatura do Contrato:</w:t>
            </w:r>
          </w:p>
        </w:tc>
      </w:tr>
      <w:tr w:rsidR="009E6ECE" w:rsidRPr="004A3467" w14:paraId="6B5D59D3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644FFC" w14:textId="375F13DA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Nome:</w:t>
            </w:r>
          </w:p>
        </w:tc>
      </w:tr>
      <w:tr w:rsidR="009E6ECE" w:rsidRPr="004A3467" w14:paraId="35F6DFD4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4BE757" w14:textId="13057253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Cédula de Identidade nº</w:t>
            </w:r>
          </w:p>
        </w:tc>
      </w:tr>
      <w:tr w:rsidR="009E6ECE" w:rsidRPr="004A3467" w14:paraId="1BE7A4E4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F59F28" w14:textId="3372CDEF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Órgão Emissor:</w:t>
            </w:r>
          </w:p>
        </w:tc>
      </w:tr>
      <w:tr w:rsidR="009E6ECE" w:rsidRPr="004A3467" w14:paraId="38323594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AD6CC3" w14:textId="4CE29592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CPF nº</w:t>
            </w:r>
          </w:p>
        </w:tc>
      </w:tr>
      <w:tr w:rsidR="009E6ECE" w:rsidRPr="004A3467" w14:paraId="6518381E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3E4634" w14:textId="6EA95FE9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Endereço Completo:</w:t>
            </w:r>
          </w:p>
        </w:tc>
      </w:tr>
      <w:tr w:rsidR="009E6ECE" w:rsidRPr="004A3467" w14:paraId="0F5A77E2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2DC138" w14:textId="62F2234F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Bancários:</w:t>
            </w:r>
          </w:p>
        </w:tc>
      </w:tr>
      <w:tr w:rsidR="009E6ECE" w:rsidRPr="004A3467" w14:paraId="078703A5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CB5DA5E" w14:textId="2EFCE17F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Favorecido (Empresa)</w:t>
            </w:r>
          </w:p>
        </w:tc>
      </w:tr>
      <w:tr w:rsidR="009E6ECE" w:rsidRPr="004A3467" w14:paraId="5A637FCC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A38CF5" w14:textId="22925FA3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Banco</w:t>
            </w:r>
          </w:p>
        </w:tc>
      </w:tr>
      <w:tr w:rsidR="009E6ECE" w:rsidRPr="004A3467" w14:paraId="1DFF20CF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2AAB6C" w14:textId="1519996F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Conta</w:t>
            </w:r>
          </w:p>
        </w:tc>
      </w:tr>
      <w:tr w:rsidR="009E6ECE" w:rsidRPr="004A3467" w14:paraId="403FEB66" w14:textId="77777777" w:rsidTr="00362377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9A5F1E" w14:textId="70766A00" w:rsidR="009E6ECE" w:rsidRPr="004A3467" w:rsidRDefault="009E6ECE" w:rsidP="00D13AE2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Agência</w:t>
            </w:r>
          </w:p>
        </w:tc>
      </w:tr>
    </w:tbl>
    <w:p w14:paraId="6F36784D" w14:textId="77777777" w:rsidR="00831F6B" w:rsidRPr="004A3467" w:rsidRDefault="00831F6B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7B2106B" w14:textId="77777777" w:rsidR="00831F6B" w:rsidRDefault="00831F6B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252CA8D2" w14:textId="77777777" w:rsidR="00831F6B" w:rsidRDefault="00831F6B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25749EC" w14:textId="77777777" w:rsidR="00650F3C" w:rsidRDefault="00650F3C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5DBA9910" w14:textId="77777777" w:rsidR="00650F3C" w:rsidRDefault="00650F3C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8F04942" w14:textId="77777777" w:rsidR="00650F3C" w:rsidRDefault="00650F3C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617E9AF4" w14:textId="77777777" w:rsidR="00650F3C" w:rsidRDefault="00650F3C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3E0F9386" w14:textId="77777777" w:rsidR="00650F3C" w:rsidRDefault="00650F3C" w:rsidP="00831F6B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sectPr w:rsidR="00650F3C" w:rsidSect="001D5E2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3" w:bottom="1417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37084E" w14:textId="77777777" w:rsidR="00A34066" w:rsidRDefault="00A34066">
      <w:r>
        <w:separator/>
      </w:r>
    </w:p>
  </w:endnote>
  <w:endnote w:type="continuationSeparator" w:id="0">
    <w:p w14:paraId="29D6372D" w14:textId="77777777" w:rsidR="00A34066" w:rsidRDefault="00A34066">
      <w:r>
        <w:continuationSeparator/>
      </w:r>
    </w:p>
  </w:endnote>
  <w:endnote w:type="continuationNotice" w:id="1">
    <w:p w14:paraId="60669153" w14:textId="77777777" w:rsidR="00A34066" w:rsidRDefault="00A340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D13AE2" w:rsidRDefault="00D13AE2" w:rsidP="008F2B39"/>
  <w:p w14:paraId="27A1FB92" w14:textId="0B368C28" w:rsidR="00D13AE2" w:rsidRDefault="00D13AE2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93" name="Imagem 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3CD8CC" w14:textId="77777777" w:rsidR="00D13AE2" w:rsidRDefault="00D13AE2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Município de Lajedinho - CNPJ: 13.810.544/0001-60</w:t>
    </w:r>
  </w:p>
  <w:p w14:paraId="1555CBE6" w14:textId="77777777" w:rsidR="00D13AE2" w:rsidRDefault="00D13AE2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Rua Irineu Machado de Macedo, 10 – Centro - CEP: 46825-000 – Lajedinho – Bahia</w:t>
    </w:r>
  </w:p>
  <w:p w14:paraId="0A7429D9" w14:textId="77777777" w:rsidR="00D13AE2" w:rsidRDefault="00D13AE2">
    <w:pPr>
      <w:pStyle w:val="Rodap"/>
      <w:rPr>
        <w:sz w:val="12"/>
        <w:szCs w:val="12"/>
      </w:rPr>
    </w:pPr>
  </w:p>
  <w:p w14:paraId="71527474" w14:textId="57067D51" w:rsidR="00D13AE2" w:rsidRPr="00FF1929" w:rsidRDefault="00D13AE2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A9CDA" w14:textId="77777777" w:rsidR="00D13AE2" w:rsidRDefault="00D13AE2" w:rsidP="008F2B39"/>
  <w:p w14:paraId="4CE55965" w14:textId="3696A84A" w:rsidR="00D13AE2" w:rsidRDefault="00D13AE2" w:rsidP="004D4A4C">
    <w:pPr>
      <w:pStyle w:val="Cabealho"/>
      <w:tabs>
        <w:tab w:val="left" w:pos="2835"/>
      </w:tabs>
      <w:rPr>
        <w:rFonts w:cs="Arial"/>
        <w:szCs w:val="20"/>
      </w:rPr>
    </w:pPr>
  </w:p>
  <w:p w14:paraId="098C04D2" w14:textId="77777777" w:rsidR="00D13AE2" w:rsidRDefault="00D13A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FBF9DC" w14:textId="77777777" w:rsidR="00A34066" w:rsidRDefault="00A34066">
      <w:r>
        <w:separator/>
      </w:r>
    </w:p>
  </w:footnote>
  <w:footnote w:type="continuationSeparator" w:id="0">
    <w:p w14:paraId="18D968FF" w14:textId="77777777" w:rsidR="00A34066" w:rsidRDefault="00A34066">
      <w:r>
        <w:continuationSeparator/>
      </w:r>
    </w:p>
  </w:footnote>
  <w:footnote w:type="continuationNotice" w:id="1">
    <w:p w14:paraId="28568DBE" w14:textId="77777777" w:rsidR="00A34066" w:rsidRDefault="00A3406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57B0A2C8" w:rsidR="00D13AE2" w:rsidRDefault="00D13AE2">
    <w:pPr>
      <w:pStyle w:val="Cabealho"/>
    </w:pPr>
  </w:p>
  <w:p w14:paraId="4C283A98" w14:textId="2EDFA6D1" w:rsidR="00D13AE2" w:rsidRDefault="00D13AE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B74566" wp14:editId="27E1D986">
              <wp:simplePos x="0" y="0"/>
              <wp:positionH relativeFrom="column">
                <wp:posOffset>2918460</wp:posOffset>
              </wp:positionH>
              <wp:positionV relativeFrom="paragraph">
                <wp:posOffset>92075</wp:posOffset>
              </wp:positionV>
              <wp:extent cx="3095625" cy="559435"/>
              <wp:effectExtent l="0" t="0" r="28575" b="1206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95625" cy="55943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BB4B1D2" w14:textId="244522D3" w:rsidR="00D13AE2" w:rsidRDefault="00D13AE2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>ISO DE CONTRATAÇÃO DIRETA Nº 036/2025</w:t>
                          </w:r>
                        </w:p>
                        <w:p w14:paraId="506C704B" w14:textId="01047F96" w:rsidR="00D13AE2" w:rsidRPr="007E77AA" w:rsidRDefault="00D13AE2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PROCESSO ADMINISTRATIVO Nº 058/2025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BB74566" id="Retângulo 1" o:spid="_x0000_s1026" style="position:absolute;margin-left:229.8pt;margin-top:7.25pt;width:243.75pt;height:44.0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" filled="f" strokecolor="#1f4d78 [1604]" strokeweight="1pt">
              <v:textbox>
                <w:txbxContent>
                  <w:p w14:paraId="3BB4B1D2" w14:textId="244522D3" w:rsidR="00D13AE2" w:rsidRDefault="00D13AE2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>ISO DE CONTRATAÇÃO DIRETA Nº 036/2025</w:t>
                    </w:r>
                  </w:p>
                  <w:p w14:paraId="506C704B" w14:textId="01047F96" w:rsidR="00D13AE2" w:rsidRPr="007E77AA" w:rsidRDefault="00D13AE2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PROCESSO ADMINISTRATIVO Nº 058/2025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0" locked="0" layoutInCell="1" allowOverlap="1" wp14:anchorId="54DAE794" wp14:editId="550F592C">
          <wp:simplePos x="0" y="0"/>
          <wp:positionH relativeFrom="margin">
            <wp:posOffset>261620</wp:posOffset>
          </wp:positionH>
          <wp:positionV relativeFrom="paragraph">
            <wp:posOffset>22860</wp:posOffset>
          </wp:positionV>
          <wp:extent cx="1332865" cy="626110"/>
          <wp:effectExtent l="0" t="0" r="635" b="2540"/>
          <wp:wrapNone/>
          <wp:docPr id="91" name="Imagem 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865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0AF004" w14:textId="437D70D1" w:rsidR="00D13AE2" w:rsidRDefault="00D13AE2" w:rsidP="008F2B39">
    <w:pPr>
      <w:pStyle w:val="Cabealho"/>
      <w:jc w:val="center"/>
    </w:pPr>
  </w:p>
  <w:p w14:paraId="1DA6C46A" w14:textId="58ED29A7" w:rsidR="00D13AE2" w:rsidRPr="0085780E" w:rsidRDefault="00D13AE2" w:rsidP="008F2B39">
    <w:pPr>
      <w:pStyle w:val="Cabealho"/>
      <w:tabs>
        <w:tab w:val="left" w:pos="2835"/>
      </w:tabs>
    </w:pPr>
    <w:r>
      <w:tab/>
    </w:r>
  </w:p>
  <w:p w14:paraId="21C9CCD5" w14:textId="1D63BE3E" w:rsidR="00D13AE2" w:rsidRDefault="00D13AE2" w:rsidP="008F2B39">
    <w:pPr>
      <w:pStyle w:val="Cabealho"/>
    </w:pPr>
    <w:r>
      <w:rPr>
        <w:noProof/>
      </w:rPr>
      <w:drawing>
        <wp:anchor distT="0" distB="0" distL="114300" distR="114300" simplePos="0" relativeHeight="251667456" behindDoc="1" locked="0" layoutInCell="1" allowOverlap="1" wp14:anchorId="3FB69174" wp14:editId="7F2A5C5D">
          <wp:simplePos x="0" y="0"/>
          <wp:positionH relativeFrom="page">
            <wp:posOffset>895350</wp:posOffset>
          </wp:positionH>
          <wp:positionV relativeFrom="paragraph">
            <wp:posOffset>194310</wp:posOffset>
          </wp:positionV>
          <wp:extent cx="5934075" cy="142875"/>
          <wp:effectExtent l="0" t="0" r="9525" b="9525"/>
          <wp:wrapNone/>
          <wp:docPr id="92" name="Imagem 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3D54E" w14:textId="1C69D079" w:rsidR="00D13AE2" w:rsidRDefault="00D13AE2" w:rsidP="008F2B39"/>
  <w:p w14:paraId="3C0F9FF2" w14:textId="59581C84" w:rsidR="00D13AE2" w:rsidRDefault="00D13AE2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43EB9BDF" w:rsidR="00D13AE2" w:rsidRDefault="00D13AE2" w:rsidP="008F2B39">
    <w:pPr>
      <w:pStyle w:val="Cabealho"/>
      <w:jc w:val="center"/>
    </w:pPr>
  </w:p>
  <w:p w14:paraId="189761AA" w14:textId="5CD31148" w:rsidR="00D13AE2" w:rsidRPr="004D4A4C" w:rsidRDefault="004D4A4C" w:rsidP="004D4A4C">
    <w:pPr>
      <w:pStyle w:val="Cabealho"/>
      <w:tabs>
        <w:tab w:val="left" w:pos="2835"/>
      </w:tabs>
      <w:jc w:val="center"/>
      <w:rPr>
        <w:sz w:val="44"/>
        <w:szCs w:val="44"/>
      </w:rPr>
    </w:pPr>
    <w:r w:rsidRPr="004D4A4C">
      <w:rPr>
        <w:rFonts w:asciiTheme="minorHAnsi" w:eastAsiaTheme="minorHAnsi" w:hAnsiTheme="minorHAnsi" w:cstheme="minorHAnsi"/>
        <w:color w:val="262626"/>
        <w:sz w:val="44"/>
        <w:szCs w:val="44"/>
        <w:lang w:eastAsia="en-US"/>
      </w:rPr>
      <w:t>TIMBRE OU IDENTIFICAÇÃO DA EMPRESA</w:t>
    </w:r>
  </w:p>
  <w:p w14:paraId="028A7879" w14:textId="78E145D2" w:rsidR="00D13AE2" w:rsidRDefault="00D13AE2" w:rsidP="008F2B39">
    <w:pPr>
      <w:pStyle w:val="Cabealho"/>
    </w:pPr>
  </w:p>
  <w:p w14:paraId="59210B6C" w14:textId="40C798A5" w:rsidR="00D13AE2" w:rsidRDefault="00D13AE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5CF0EBB"/>
    <w:multiLevelType w:val="multilevel"/>
    <w:tmpl w:val="B85632C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6C557C8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D540EE"/>
    <w:multiLevelType w:val="hybridMultilevel"/>
    <w:tmpl w:val="5984990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9">
    <w:nsid w:val="0B6965C0"/>
    <w:multiLevelType w:val="multilevel"/>
    <w:tmpl w:val="B4A49884"/>
    <w:lvl w:ilvl="0">
      <w:start w:val="1"/>
      <w:numFmt w:val="decimal"/>
      <w:lvlText w:val="%1"/>
      <w:lvlJc w:val="left"/>
      <w:pPr>
        <w:ind w:left="132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430" w:hanging="1133"/>
      </w:pPr>
      <w:rPr>
        <w:rFonts w:hint="default"/>
      </w:rPr>
    </w:lvl>
    <w:lvl w:ilvl="4">
      <w:numFmt w:val="bullet"/>
      <w:lvlText w:val="•"/>
      <w:lvlJc w:val="left"/>
      <w:pPr>
        <w:ind w:left="4375" w:hanging="1133"/>
      </w:pPr>
      <w:rPr>
        <w:rFonts w:hint="default"/>
      </w:rPr>
    </w:lvl>
    <w:lvl w:ilvl="5">
      <w:numFmt w:val="bullet"/>
      <w:lvlText w:val="•"/>
      <w:lvlJc w:val="left"/>
      <w:pPr>
        <w:ind w:left="5320" w:hanging="1133"/>
      </w:pPr>
      <w:rPr>
        <w:rFonts w:hint="default"/>
      </w:rPr>
    </w:lvl>
    <w:lvl w:ilvl="6">
      <w:numFmt w:val="bullet"/>
      <w:lvlText w:val="•"/>
      <w:lvlJc w:val="left"/>
      <w:pPr>
        <w:ind w:left="6265" w:hanging="1133"/>
      </w:pPr>
      <w:rPr>
        <w:rFonts w:hint="default"/>
      </w:rPr>
    </w:lvl>
    <w:lvl w:ilvl="7">
      <w:numFmt w:val="bullet"/>
      <w:lvlText w:val="•"/>
      <w:lvlJc w:val="left"/>
      <w:pPr>
        <w:ind w:left="7210" w:hanging="1133"/>
      </w:pPr>
      <w:rPr>
        <w:rFonts w:hint="default"/>
      </w:rPr>
    </w:lvl>
    <w:lvl w:ilvl="8">
      <w:numFmt w:val="bullet"/>
      <w:lvlText w:val="•"/>
      <w:lvlJc w:val="left"/>
      <w:pPr>
        <w:ind w:left="8156" w:hanging="1133"/>
      </w:pPr>
      <w:rPr>
        <w:rFonts w:hint="default"/>
      </w:rPr>
    </w:lvl>
  </w:abstractNum>
  <w:abstractNum w:abstractNumId="10">
    <w:nsid w:val="0D790C14"/>
    <w:multiLevelType w:val="multilevel"/>
    <w:tmpl w:val="A52C31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1A2701A6"/>
    <w:multiLevelType w:val="multilevel"/>
    <w:tmpl w:val="F664039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F774C2"/>
    <w:multiLevelType w:val="multilevel"/>
    <w:tmpl w:val="28E67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E3A5152"/>
    <w:multiLevelType w:val="multilevel"/>
    <w:tmpl w:val="E958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F0F374F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3F547E"/>
    <w:multiLevelType w:val="hybridMultilevel"/>
    <w:tmpl w:val="6914C59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3F1EDE"/>
    <w:multiLevelType w:val="multilevel"/>
    <w:tmpl w:val="B526189C"/>
    <w:lvl w:ilvl="0">
      <w:start w:val="10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44" w:hanging="81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3078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12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7">
    <w:nsid w:val="310371B8"/>
    <w:multiLevelType w:val="hybridMultilevel"/>
    <w:tmpl w:val="BAD4DE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620C01"/>
    <w:multiLevelType w:val="multilevel"/>
    <w:tmpl w:val="517A2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3632072"/>
    <w:multiLevelType w:val="multilevel"/>
    <w:tmpl w:val="CF5ECC7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="Calibri" w:hAnsi="Calibri" w:cs="Calibr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 w:val="0"/>
        <w:i w:val="0"/>
        <w:iCs/>
        <w:color w:val="auto"/>
        <w:sz w:val="21"/>
        <w:szCs w:val="21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>
    <w:nsid w:val="350E158D"/>
    <w:multiLevelType w:val="multilevel"/>
    <w:tmpl w:val="D7766206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82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576" w:hanging="1800"/>
      </w:pPr>
      <w:rPr>
        <w:rFonts w:hint="default"/>
      </w:rPr>
    </w:lvl>
  </w:abstractNum>
  <w:abstractNum w:abstractNumId="22">
    <w:nsid w:val="38C35188"/>
    <w:multiLevelType w:val="multilevel"/>
    <w:tmpl w:val="CB120F02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19" w:hanging="435"/>
      </w:pPr>
      <w:rPr>
        <w:rFonts w:hint="default"/>
        <w:b w:val="0"/>
        <w:i w:val="0"/>
        <w:color w:val="000000"/>
      </w:rPr>
    </w:lvl>
    <w:lvl w:ilvl="2">
      <w:start w:val="5"/>
      <w:numFmt w:val="decimal"/>
      <w:lvlText w:val="4.6.1.%3"/>
      <w:lvlJc w:val="left"/>
      <w:pPr>
        <w:ind w:left="2724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23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3E853323"/>
    <w:multiLevelType w:val="multilevel"/>
    <w:tmpl w:val="F5008E9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6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8">
    <w:nsid w:val="4B7E55C9"/>
    <w:multiLevelType w:val="multilevel"/>
    <w:tmpl w:val="2F789D5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9">
    <w:nsid w:val="4D020D37"/>
    <w:multiLevelType w:val="multilevel"/>
    <w:tmpl w:val="CB120F02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19" w:hanging="435"/>
      </w:pPr>
      <w:rPr>
        <w:rFonts w:hint="default"/>
        <w:b w:val="0"/>
        <w:i w:val="0"/>
        <w:color w:val="000000"/>
      </w:rPr>
    </w:lvl>
    <w:lvl w:ilvl="2">
      <w:start w:val="5"/>
      <w:numFmt w:val="decimal"/>
      <w:lvlText w:val="4.6.1.%3"/>
      <w:lvlJc w:val="left"/>
      <w:pPr>
        <w:ind w:left="2724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30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19452EC"/>
    <w:multiLevelType w:val="multilevel"/>
    <w:tmpl w:val="FDECF5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2">
    <w:nsid w:val="530A7E09"/>
    <w:multiLevelType w:val="hybridMultilevel"/>
    <w:tmpl w:val="DD4406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52030B"/>
    <w:multiLevelType w:val="multilevel"/>
    <w:tmpl w:val="9B745A9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4">
    <w:nsid w:val="55710835"/>
    <w:multiLevelType w:val="hybridMultilevel"/>
    <w:tmpl w:val="E2CAEB10"/>
    <w:lvl w:ilvl="0" w:tplc="FFFFFFFF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36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DFF5007"/>
    <w:multiLevelType w:val="hybridMultilevel"/>
    <w:tmpl w:val="1B529D3C"/>
    <w:lvl w:ilvl="0" w:tplc="FFFFFFFF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73" w:hanging="360"/>
      </w:pPr>
    </w:lvl>
    <w:lvl w:ilvl="2" w:tplc="FFFFFFFF" w:tentative="1">
      <w:start w:val="1"/>
      <w:numFmt w:val="lowerRoman"/>
      <w:lvlText w:val="%3."/>
      <w:lvlJc w:val="right"/>
      <w:pPr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8">
    <w:nsid w:val="5E1F05D2"/>
    <w:multiLevelType w:val="multilevel"/>
    <w:tmpl w:val="61E625F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39">
    <w:nsid w:val="5E262B0B"/>
    <w:multiLevelType w:val="hybridMultilevel"/>
    <w:tmpl w:val="04129F26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>
    <w:nsid w:val="62B04855"/>
    <w:multiLevelType w:val="hybridMultilevel"/>
    <w:tmpl w:val="16CE5B66"/>
    <w:lvl w:ilvl="0" w:tplc="168C6B4E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>
    <w:nsid w:val="688A3E81"/>
    <w:multiLevelType w:val="multilevel"/>
    <w:tmpl w:val="118A38E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C5D715B"/>
    <w:multiLevelType w:val="multilevel"/>
    <w:tmpl w:val="16203B5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4">
    <w:nsid w:val="6FA44519"/>
    <w:multiLevelType w:val="hybridMultilevel"/>
    <w:tmpl w:val="A0903BA2"/>
    <w:lvl w:ilvl="0" w:tplc="352A1A16">
      <w:start w:val="1"/>
      <w:numFmt w:val="lowerLetter"/>
      <w:lvlText w:val="%1)"/>
      <w:lvlJc w:val="left"/>
      <w:pPr>
        <w:ind w:left="1287" w:hanging="360"/>
      </w:pPr>
      <w:rPr>
        <w:i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71050FEC"/>
    <w:multiLevelType w:val="hybridMultilevel"/>
    <w:tmpl w:val="187C99E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6B25F79"/>
    <w:multiLevelType w:val="multilevel"/>
    <w:tmpl w:val="1AF448CA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1437" w:hanging="43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72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3726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508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609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745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8454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9816" w:hanging="1800"/>
      </w:pPr>
      <w:rPr>
        <w:rFonts w:hint="default"/>
        <w:color w:val="000000"/>
      </w:rPr>
    </w:lvl>
  </w:abstractNum>
  <w:abstractNum w:abstractNumId="47">
    <w:nsid w:val="79D818F7"/>
    <w:multiLevelType w:val="hybridMultilevel"/>
    <w:tmpl w:val="8396A936"/>
    <w:lvl w:ilvl="0" w:tplc="137E49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40"/>
  </w:num>
  <w:num w:numId="4">
    <w:abstractNumId w:val="27"/>
  </w:num>
  <w:num w:numId="5">
    <w:abstractNumId w:val="44"/>
  </w:num>
  <w:num w:numId="6">
    <w:abstractNumId w:val="28"/>
  </w:num>
  <w:num w:numId="7">
    <w:abstractNumId w:val="37"/>
  </w:num>
  <w:num w:numId="8">
    <w:abstractNumId w:val="43"/>
  </w:num>
  <w:num w:numId="9">
    <w:abstractNumId w:val="19"/>
    <w:lvlOverride w:ilvl="0">
      <w:startOverride w:val="5"/>
    </w:lvlOverride>
    <w:lvlOverride w:ilvl="1">
      <w:startOverride w:val="1"/>
    </w:lvlOverride>
  </w:num>
  <w:num w:numId="10">
    <w:abstractNumId w:val="22"/>
  </w:num>
  <w:num w:numId="11">
    <w:abstractNumId w:val="46"/>
  </w:num>
  <w:num w:numId="12">
    <w:abstractNumId w:val="33"/>
  </w:num>
  <w:num w:numId="13">
    <w:abstractNumId w:val="21"/>
  </w:num>
  <w:num w:numId="14">
    <w:abstractNumId w:val="19"/>
    <w:lvlOverride w:ilvl="0">
      <w:startOverride w:val="10"/>
    </w:lvlOverride>
  </w:num>
  <w:num w:numId="15">
    <w:abstractNumId w:val="16"/>
  </w:num>
  <w:num w:numId="16">
    <w:abstractNumId w:val="36"/>
  </w:num>
  <w:num w:numId="17">
    <w:abstractNumId w:val="5"/>
  </w:num>
  <w:num w:numId="18">
    <w:abstractNumId w:val="41"/>
  </w:num>
  <w:num w:numId="19">
    <w:abstractNumId w:val="20"/>
  </w:num>
  <w:num w:numId="20">
    <w:abstractNumId w:val="10"/>
  </w:num>
  <w:num w:numId="21">
    <w:abstractNumId w:val="26"/>
  </w:num>
  <w:num w:numId="2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34"/>
  </w:num>
  <w:num w:numId="25">
    <w:abstractNumId w:val="17"/>
  </w:num>
  <w:num w:numId="26">
    <w:abstractNumId w:val="31"/>
  </w:num>
  <w:num w:numId="27">
    <w:abstractNumId w:val="38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23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18"/>
  </w:num>
  <w:num w:numId="35">
    <w:abstractNumId w:val="42"/>
  </w:num>
  <w:num w:numId="36">
    <w:abstractNumId w:val="13"/>
  </w:num>
  <w:num w:numId="37">
    <w:abstractNumId w:val="24"/>
  </w:num>
  <w:num w:numId="38">
    <w:abstractNumId w:val="12"/>
  </w:num>
  <w:num w:numId="39">
    <w:abstractNumId w:val="11"/>
  </w:num>
  <w:num w:numId="40">
    <w:abstractNumId w:val="45"/>
  </w:num>
  <w:num w:numId="41">
    <w:abstractNumId w:val="14"/>
  </w:num>
  <w:num w:numId="42">
    <w:abstractNumId w:val="9"/>
  </w:num>
  <w:num w:numId="43">
    <w:abstractNumId w:val="48"/>
  </w:num>
  <w:num w:numId="44">
    <w:abstractNumId w:val="25"/>
  </w:num>
  <w:num w:numId="45">
    <w:abstractNumId w:val="8"/>
  </w:num>
  <w:num w:numId="46">
    <w:abstractNumId w:val="32"/>
  </w:num>
  <w:num w:numId="47">
    <w:abstractNumId w:val="39"/>
  </w:num>
  <w:num w:numId="48">
    <w:abstractNumId w:val="47"/>
  </w:num>
  <w:num w:numId="49">
    <w:abstractNumId w:val="29"/>
  </w:num>
  <w:num w:numId="50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06D1"/>
    <w:rsid w:val="00001D92"/>
    <w:rsid w:val="00003818"/>
    <w:rsid w:val="00003C12"/>
    <w:rsid w:val="0000594B"/>
    <w:rsid w:val="00006AED"/>
    <w:rsid w:val="000074C0"/>
    <w:rsid w:val="00016510"/>
    <w:rsid w:val="00017D73"/>
    <w:rsid w:val="00020902"/>
    <w:rsid w:val="000219CC"/>
    <w:rsid w:val="00023965"/>
    <w:rsid w:val="0003541E"/>
    <w:rsid w:val="00041FC4"/>
    <w:rsid w:val="000432A9"/>
    <w:rsid w:val="000435C1"/>
    <w:rsid w:val="000530D7"/>
    <w:rsid w:val="0005570E"/>
    <w:rsid w:val="00065565"/>
    <w:rsid w:val="00066886"/>
    <w:rsid w:val="000726DE"/>
    <w:rsid w:val="0007324C"/>
    <w:rsid w:val="00077C5E"/>
    <w:rsid w:val="00077F9B"/>
    <w:rsid w:val="00082533"/>
    <w:rsid w:val="00083047"/>
    <w:rsid w:val="00087EBD"/>
    <w:rsid w:val="000907E1"/>
    <w:rsid w:val="00092086"/>
    <w:rsid w:val="00092BA8"/>
    <w:rsid w:val="000946C0"/>
    <w:rsid w:val="000962FC"/>
    <w:rsid w:val="00097A7D"/>
    <w:rsid w:val="000A6E4E"/>
    <w:rsid w:val="000B3651"/>
    <w:rsid w:val="000C1488"/>
    <w:rsid w:val="000C1A26"/>
    <w:rsid w:val="000C3502"/>
    <w:rsid w:val="000C5864"/>
    <w:rsid w:val="000C6A41"/>
    <w:rsid w:val="000C7D67"/>
    <w:rsid w:val="000D01DB"/>
    <w:rsid w:val="000D1103"/>
    <w:rsid w:val="000D1168"/>
    <w:rsid w:val="000D55F9"/>
    <w:rsid w:val="000D659A"/>
    <w:rsid w:val="000D6BFF"/>
    <w:rsid w:val="000E128E"/>
    <w:rsid w:val="000E176D"/>
    <w:rsid w:val="000E38C4"/>
    <w:rsid w:val="000E6C8C"/>
    <w:rsid w:val="000F1AD9"/>
    <w:rsid w:val="000F32FF"/>
    <w:rsid w:val="000F7B98"/>
    <w:rsid w:val="00102A10"/>
    <w:rsid w:val="001114AA"/>
    <w:rsid w:val="00120AC7"/>
    <w:rsid w:val="00127714"/>
    <w:rsid w:val="001307D7"/>
    <w:rsid w:val="00130882"/>
    <w:rsid w:val="001319FE"/>
    <w:rsid w:val="00131CA7"/>
    <w:rsid w:val="00131D02"/>
    <w:rsid w:val="00135301"/>
    <w:rsid w:val="00137647"/>
    <w:rsid w:val="001503CA"/>
    <w:rsid w:val="00152AC9"/>
    <w:rsid w:val="00160DE7"/>
    <w:rsid w:val="0016421C"/>
    <w:rsid w:val="00166446"/>
    <w:rsid w:val="00173F5F"/>
    <w:rsid w:val="0018295E"/>
    <w:rsid w:val="0018327E"/>
    <w:rsid w:val="00184353"/>
    <w:rsid w:val="00187F2B"/>
    <w:rsid w:val="00192319"/>
    <w:rsid w:val="00192417"/>
    <w:rsid w:val="00192A60"/>
    <w:rsid w:val="00194323"/>
    <w:rsid w:val="001A0AB5"/>
    <w:rsid w:val="001A4170"/>
    <w:rsid w:val="001B0A83"/>
    <w:rsid w:val="001B0E8B"/>
    <w:rsid w:val="001B1184"/>
    <w:rsid w:val="001B32B2"/>
    <w:rsid w:val="001B3E19"/>
    <w:rsid w:val="001B4F22"/>
    <w:rsid w:val="001C239F"/>
    <w:rsid w:val="001C42F2"/>
    <w:rsid w:val="001D3355"/>
    <w:rsid w:val="001D45D6"/>
    <w:rsid w:val="001D46DA"/>
    <w:rsid w:val="001D5955"/>
    <w:rsid w:val="001D5E22"/>
    <w:rsid w:val="001D5E7D"/>
    <w:rsid w:val="001E013C"/>
    <w:rsid w:val="001E1CA0"/>
    <w:rsid w:val="001E31B4"/>
    <w:rsid w:val="001E5350"/>
    <w:rsid w:val="001E6A77"/>
    <w:rsid w:val="001F2344"/>
    <w:rsid w:val="001F7B25"/>
    <w:rsid w:val="00205543"/>
    <w:rsid w:val="00205DA9"/>
    <w:rsid w:val="00206542"/>
    <w:rsid w:val="00206CD6"/>
    <w:rsid w:val="0020703B"/>
    <w:rsid w:val="0021095B"/>
    <w:rsid w:val="002129E1"/>
    <w:rsid w:val="00216D01"/>
    <w:rsid w:val="00217208"/>
    <w:rsid w:val="00226EC1"/>
    <w:rsid w:val="002300A3"/>
    <w:rsid w:val="0023579C"/>
    <w:rsid w:val="002368AD"/>
    <w:rsid w:val="00236B07"/>
    <w:rsid w:val="00236DFA"/>
    <w:rsid w:val="00243835"/>
    <w:rsid w:val="0024384A"/>
    <w:rsid w:val="00245F91"/>
    <w:rsid w:val="002509B2"/>
    <w:rsid w:val="002518F7"/>
    <w:rsid w:val="00255AC1"/>
    <w:rsid w:val="00257216"/>
    <w:rsid w:val="002676E0"/>
    <w:rsid w:val="00272076"/>
    <w:rsid w:val="00273775"/>
    <w:rsid w:val="00275FFE"/>
    <w:rsid w:val="002766EE"/>
    <w:rsid w:val="00276BA5"/>
    <w:rsid w:val="002850E4"/>
    <w:rsid w:val="00287B4B"/>
    <w:rsid w:val="00290249"/>
    <w:rsid w:val="00292503"/>
    <w:rsid w:val="00295C75"/>
    <w:rsid w:val="0029714C"/>
    <w:rsid w:val="002A0FB2"/>
    <w:rsid w:val="002A1BFE"/>
    <w:rsid w:val="002A65F1"/>
    <w:rsid w:val="002B3427"/>
    <w:rsid w:val="002C0718"/>
    <w:rsid w:val="002C3959"/>
    <w:rsid w:val="002C4C1C"/>
    <w:rsid w:val="002D0966"/>
    <w:rsid w:val="002D50DF"/>
    <w:rsid w:val="002E1BDA"/>
    <w:rsid w:val="002E384A"/>
    <w:rsid w:val="002F291B"/>
    <w:rsid w:val="002F2ADC"/>
    <w:rsid w:val="002F33DE"/>
    <w:rsid w:val="002F3E00"/>
    <w:rsid w:val="002F59F3"/>
    <w:rsid w:val="003140FE"/>
    <w:rsid w:val="00321CF5"/>
    <w:rsid w:val="00323A5A"/>
    <w:rsid w:val="00324D2A"/>
    <w:rsid w:val="00327156"/>
    <w:rsid w:val="0032745E"/>
    <w:rsid w:val="00333572"/>
    <w:rsid w:val="0033406F"/>
    <w:rsid w:val="003373E4"/>
    <w:rsid w:val="00343925"/>
    <w:rsid w:val="00344888"/>
    <w:rsid w:val="00357F9D"/>
    <w:rsid w:val="00360C0F"/>
    <w:rsid w:val="00362377"/>
    <w:rsid w:val="00362A31"/>
    <w:rsid w:val="00364F84"/>
    <w:rsid w:val="00364FFA"/>
    <w:rsid w:val="00365798"/>
    <w:rsid w:val="003725E8"/>
    <w:rsid w:val="00384B0A"/>
    <w:rsid w:val="00385F51"/>
    <w:rsid w:val="003860A3"/>
    <w:rsid w:val="003900B3"/>
    <w:rsid w:val="00390C1C"/>
    <w:rsid w:val="00393432"/>
    <w:rsid w:val="00397422"/>
    <w:rsid w:val="003A0466"/>
    <w:rsid w:val="003A2726"/>
    <w:rsid w:val="003A4198"/>
    <w:rsid w:val="003A47CB"/>
    <w:rsid w:val="003B1DFA"/>
    <w:rsid w:val="003B51F1"/>
    <w:rsid w:val="003B7C69"/>
    <w:rsid w:val="003C3302"/>
    <w:rsid w:val="003C5A32"/>
    <w:rsid w:val="003E22A7"/>
    <w:rsid w:val="003E2F25"/>
    <w:rsid w:val="003E576B"/>
    <w:rsid w:val="003E5C4A"/>
    <w:rsid w:val="003F2DC0"/>
    <w:rsid w:val="003F3DF3"/>
    <w:rsid w:val="003F56C2"/>
    <w:rsid w:val="004039DD"/>
    <w:rsid w:val="004043AA"/>
    <w:rsid w:val="00406121"/>
    <w:rsid w:val="004073B0"/>
    <w:rsid w:val="00415EA4"/>
    <w:rsid w:val="004170CF"/>
    <w:rsid w:val="00421172"/>
    <w:rsid w:val="00421387"/>
    <w:rsid w:val="00422D52"/>
    <w:rsid w:val="00424B82"/>
    <w:rsid w:val="00427925"/>
    <w:rsid w:val="00430497"/>
    <w:rsid w:val="00437EC3"/>
    <w:rsid w:val="00453020"/>
    <w:rsid w:val="004549D5"/>
    <w:rsid w:val="00455257"/>
    <w:rsid w:val="0045721D"/>
    <w:rsid w:val="004574C0"/>
    <w:rsid w:val="00462340"/>
    <w:rsid w:val="004632D0"/>
    <w:rsid w:val="00463BC2"/>
    <w:rsid w:val="00465D9A"/>
    <w:rsid w:val="00466D6E"/>
    <w:rsid w:val="004727ED"/>
    <w:rsid w:val="00472E67"/>
    <w:rsid w:val="00476BD8"/>
    <w:rsid w:val="00486062"/>
    <w:rsid w:val="0048724A"/>
    <w:rsid w:val="00487F20"/>
    <w:rsid w:val="0049086A"/>
    <w:rsid w:val="00491E3C"/>
    <w:rsid w:val="00493960"/>
    <w:rsid w:val="00497C38"/>
    <w:rsid w:val="004A1B74"/>
    <w:rsid w:val="004A27B0"/>
    <w:rsid w:val="004B204A"/>
    <w:rsid w:val="004B2D61"/>
    <w:rsid w:val="004B367C"/>
    <w:rsid w:val="004C336D"/>
    <w:rsid w:val="004D2E2C"/>
    <w:rsid w:val="004D361E"/>
    <w:rsid w:val="004D3C0A"/>
    <w:rsid w:val="004D4A4C"/>
    <w:rsid w:val="004D4B3E"/>
    <w:rsid w:val="004D7ACD"/>
    <w:rsid w:val="004E1AF4"/>
    <w:rsid w:val="004E677A"/>
    <w:rsid w:val="004F1121"/>
    <w:rsid w:val="004F1ACA"/>
    <w:rsid w:val="004F26DE"/>
    <w:rsid w:val="004F2828"/>
    <w:rsid w:val="004F5826"/>
    <w:rsid w:val="004F6F2C"/>
    <w:rsid w:val="00502F96"/>
    <w:rsid w:val="00510F8E"/>
    <w:rsid w:val="005115D2"/>
    <w:rsid w:val="00512E62"/>
    <w:rsid w:val="005136B8"/>
    <w:rsid w:val="00514AD2"/>
    <w:rsid w:val="00514BE6"/>
    <w:rsid w:val="00520952"/>
    <w:rsid w:val="00520FA4"/>
    <w:rsid w:val="005240A6"/>
    <w:rsid w:val="005330E3"/>
    <w:rsid w:val="005345E2"/>
    <w:rsid w:val="00537248"/>
    <w:rsid w:val="0054196D"/>
    <w:rsid w:val="0054378F"/>
    <w:rsid w:val="00545D82"/>
    <w:rsid w:val="00546C3F"/>
    <w:rsid w:val="005540B2"/>
    <w:rsid w:val="005559B2"/>
    <w:rsid w:val="005634AF"/>
    <w:rsid w:val="005639CC"/>
    <w:rsid w:val="00564389"/>
    <w:rsid w:val="0056609D"/>
    <w:rsid w:val="005722E5"/>
    <w:rsid w:val="00573798"/>
    <w:rsid w:val="00574ACB"/>
    <w:rsid w:val="00590D16"/>
    <w:rsid w:val="005931B8"/>
    <w:rsid w:val="005A1B39"/>
    <w:rsid w:val="005A3FD6"/>
    <w:rsid w:val="005A4A43"/>
    <w:rsid w:val="005A69A0"/>
    <w:rsid w:val="005B2793"/>
    <w:rsid w:val="005B5C8E"/>
    <w:rsid w:val="005B6D69"/>
    <w:rsid w:val="005B700E"/>
    <w:rsid w:val="005C1CA2"/>
    <w:rsid w:val="005C2F01"/>
    <w:rsid w:val="005C39EB"/>
    <w:rsid w:val="005C6619"/>
    <w:rsid w:val="005C67BF"/>
    <w:rsid w:val="005C6A23"/>
    <w:rsid w:val="005D12A8"/>
    <w:rsid w:val="005D1A69"/>
    <w:rsid w:val="005E3303"/>
    <w:rsid w:val="005F0BB8"/>
    <w:rsid w:val="005F13DF"/>
    <w:rsid w:val="005F3191"/>
    <w:rsid w:val="00601E22"/>
    <w:rsid w:val="00604790"/>
    <w:rsid w:val="006058C3"/>
    <w:rsid w:val="00611904"/>
    <w:rsid w:val="006161E4"/>
    <w:rsid w:val="0062551A"/>
    <w:rsid w:val="006315D3"/>
    <w:rsid w:val="00633E8E"/>
    <w:rsid w:val="00644BA4"/>
    <w:rsid w:val="006471F0"/>
    <w:rsid w:val="00650127"/>
    <w:rsid w:val="00650F3C"/>
    <w:rsid w:val="0065131D"/>
    <w:rsid w:val="00651FED"/>
    <w:rsid w:val="0065619A"/>
    <w:rsid w:val="0065632E"/>
    <w:rsid w:val="00660757"/>
    <w:rsid w:val="00662823"/>
    <w:rsid w:val="00662B36"/>
    <w:rsid w:val="00665FCE"/>
    <w:rsid w:val="00667285"/>
    <w:rsid w:val="00667E31"/>
    <w:rsid w:val="00675F72"/>
    <w:rsid w:val="00676E1B"/>
    <w:rsid w:val="00677521"/>
    <w:rsid w:val="00682C9E"/>
    <w:rsid w:val="0068633C"/>
    <w:rsid w:val="00690172"/>
    <w:rsid w:val="00694080"/>
    <w:rsid w:val="00694A2F"/>
    <w:rsid w:val="00695241"/>
    <w:rsid w:val="00695ACA"/>
    <w:rsid w:val="006A058E"/>
    <w:rsid w:val="006A14E5"/>
    <w:rsid w:val="006A179F"/>
    <w:rsid w:val="006A36F9"/>
    <w:rsid w:val="006B064A"/>
    <w:rsid w:val="006B0EE4"/>
    <w:rsid w:val="006B15F7"/>
    <w:rsid w:val="006B1CA3"/>
    <w:rsid w:val="006B2C63"/>
    <w:rsid w:val="006B5101"/>
    <w:rsid w:val="006B64AC"/>
    <w:rsid w:val="006B6755"/>
    <w:rsid w:val="006C61F4"/>
    <w:rsid w:val="006D1F94"/>
    <w:rsid w:val="006D2269"/>
    <w:rsid w:val="006D3242"/>
    <w:rsid w:val="006D4E10"/>
    <w:rsid w:val="006E2911"/>
    <w:rsid w:val="006E3091"/>
    <w:rsid w:val="006E54E9"/>
    <w:rsid w:val="006F014A"/>
    <w:rsid w:val="006F0AD0"/>
    <w:rsid w:val="006F29CF"/>
    <w:rsid w:val="006F35C0"/>
    <w:rsid w:val="006F4169"/>
    <w:rsid w:val="006F42CF"/>
    <w:rsid w:val="006F5EE4"/>
    <w:rsid w:val="00704E85"/>
    <w:rsid w:val="007069F4"/>
    <w:rsid w:val="00711387"/>
    <w:rsid w:val="0071152B"/>
    <w:rsid w:val="0072769A"/>
    <w:rsid w:val="007309B5"/>
    <w:rsid w:val="00731B5E"/>
    <w:rsid w:val="007341AE"/>
    <w:rsid w:val="00735F6E"/>
    <w:rsid w:val="00736C34"/>
    <w:rsid w:val="00736DDE"/>
    <w:rsid w:val="0074052E"/>
    <w:rsid w:val="00740F2F"/>
    <w:rsid w:val="007454BD"/>
    <w:rsid w:val="00767B22"/>
    <w:rsid w:val="00770383"/>
    <w:rsid w:val="007709AE"/>
    <w:rsid w:val="00770F49"/>
    <w:rsid w:val="0077300D"/>
    <w:rsid w:val="0077396A"/>
    <w:rsid w:val="00775B11"/>
    <w:rsid w:val="00777943"/>
    <w:rsid w:val="007817B3"/>
    <w:rsid w:val="00781AFF"/>
    <w:rsid w:val="00781BC5"/>
    <w:rsid w:val="00782F32"/>
    <w:rsid w:val="00785509"/>
    <w:rsid w:val="00785F02"/>
    <w:rsid w:val="00790CCA"/>
    <w:rsid w:val="00791A5D"/>
    <w:rsid w:val="007923D0"/>
    <w:rsid w:val="00797ABB"/>
    <w:rsid w:val="007A0EF7"/>
    <w:rsid w:val="007A233B"/>
    <w:rsid w:val="007A2AA7"/>
    <w:rsid w:val="007A4FF7"/>
    <w:rsid w:val="007A564C"/>
    <w:rsid w:val="007A7F03"/>
    <w:rsid w:val="007B10B4"/>
    <w:rsid w:val="007B36BA"/>
    <w:rsid w:val="007C0172"/>
    <w:rsid w:val="007C2BC3"/>
    <w:rsid w:val="007D4A73"/>
    <w:rsid w:val="007D702C"/>
    <w:rsid w:val="007E6F8D"/>
    <w:rsid w:val="007E77AA"/>
    <w:rsid w:val="007F285B"/>
    <w:rsid w:val="007F35DE"/>
    <w:rsid w:val="008024D5"/>
    <w:rsid w:val="008059C9"/>
    <w:rsid w:val="00810403"/>
    <w:rsid w:val="008222A3"/>
    <w:rsid w:val="00822561"/>
    <w:rsid w:val="0082359A"/>
    <w:rsid w:val="00831F6B"/>
    <w:rsid w:val="0083291D"/>
    <w:rsid w:val="00835BBB"/>
    <w:rsid w:val="00836290"/>
    <w:rsid w:val="008421D5"/>
    <w:rsid w:val="0084666B"/>
    <w:rsid w:val="00852A52"/>
    <w:rsid w:val="0085324E"/>
    <w:rsid w:val="00853F1B"/>
    <w:rsid w:val="00855A8A"/>
    <w:rsid w:val="00855FAB"/>
    <w:rsid w:val="00861046"/>
    <w:rsid w:val="008649D0"/>
    <w:rsid w:val="00867DE1"/>
    <w:rsid w:val="00871873"/>
    <w:rsid w:val="00871D18"/>
    <w:rsid w:val="0087679E"/>
    <w:rsid w:val="00881EF4"/>
    <w:rsid w:val="0088296C"/>
    <w:rsid w:val="00883706"/>
    <w:rsid w:val="00884313"/>
    <w:rsid w:val="00885044"/>
    <w:rsid w:val="00892563"/>
    <w:rsid w:val="0089437D"/>
    <w:rsid w:val="008946DB"/>
    <w:rsid w:val="0089695E"/>
    <w:rsid w:val="008A2DC3"/>
    <w:rsid w:val="008A40EC"/>
    <w:rsid w:val="008A48AE"/>
    <w:rsid w:val="008A6BC7"/>
    <w:rsid w:val="008A6C27"/>
    <w:rsid w:val="008A7210"/>
    <w:rsid w:val="008A796A"/>
    <w:rsid w:val="008B4328"/>
    <w:rsid w:val="008B65FE"/>
    <w:rsid w:val="008B7C13"/>
    <w:rsid w:val="008C6A48"/>
    <w:rsid w:val="008C6B9F"/>
    <w:rsid w:val="008C7F01"/>
    <w:rsid w:val="008E18B3"/>
    <w:rsid w:val="008E7898"/>
    <w:rsid w:val="008E7EF6"/>
    <w:rsid w:val="008F02E4"/>
    <w:rsid w:val="008F10F9"/>
    <w:rsid w:val="008F1898"/>
    <w:rsid w:val="008F2323"/>
    <w:rsid w:val="008F2B39"/>
    <w:rsid w:val="008F5AD2"/>
    <w:rsid w:val="008F5EE5"/>
    <w:rsid w:val="00900245"/>
    <w:rsid w:val="0090075F"/>
    <w:rsid w:val="00900971"/>
    <w:rsid w:val="0090474B"/>
    <w:rsid w:val="0090515A"/>
    <w:rsid w:val="0090630F"/>
    <w:rsid w:val="00913AB7"/>
    <w:rsid w:val="00914D38"/>
    <w:rsid w:val="00916FB5"/>
    <w:rsid w:val="00917D4F"/>
    <w:rsid w:val="00922D33"/>
    <w:rsid w:val="0092451E"/>
    <w:rsid w:val="009249F8"/>
    <w:rsid w:val="009257AD"/>
    <w:rsid w:val="00931639"/>
    <w:rsid w:val="00933CEC"/>
    <w:rsid w:val="00934039"/>
    <w:rsid w:val="00934E2A"/>
    <w:rsid w:val="00936ADE"/>
    <w:rsid w:val="00937679"/>
    <w:rsid w:val="009400D5"/>
    <w:rsid w:val="0094397D"/>
    <w:rsid w:val="00944409"/>
    <w:rsid w:val="009446E4"/>
    <w:rsid w:val="009502F1"/>
    <w:rsid w:val="00950315"/>
    <w:rsid w:val="00950A1D"/>
    <w:rsid w:val="00951F10"/>
    <w:rsid w:val="00954A5D"/>
    <w:rsid w:val="00955E48"/>
    <w:rsid w:val="00956B8C"/>
    <w:rsid w:val="00960496"/>
    <w:rsid w:val="00961256"/>
    <w:rsid w:val="00964F4E"/>
    <w:rsid w:val="00965A4F"/>
    <w:rsid w:val="00966D36"/>
    <w:rsid w:val="00971B69"/>
    <w:rsid w:val="00973CB1"/>
    <w:rsid w:val="00975A82"/>
    <w:rsid w:val="00981048"/>
    <w:rsid w:val="009831C8"/>
    <w:rsid w:val="00985399"/>
    <w:rsid w:val="00985C5A"/>
    <w:rsid w:val="00985DF8"/>
    <w:rsid w:val="009868C5"/>
    <w:rsid w:val="00987D4B"/>
    <w:rsid w:val="0099113E"/>
    <w:rsid w:val="009928AC"/>
    <w:rsid w:val="00997F71"/>
    <w:rsid w:val="009A1B5C"/>
    <w:rsid w:val="009B688F"/>
    <w:rsid w:val="009C6034"/>
    <w:rsid w:val="009D0E6E"/>
    <w:rsid w:val="009D42DF"/>
    <w:rsid w:val="009D51EA"/>
    <w:rsid w:val="009E02DE"/>
    <w:rsid w:val="009E57E7"/>
    <w:rsid w:val="009E697E"/>
    <w:rsid w:val="009E6ECE"/>
    <w:rsid w:val="009E7FBE"/>
    <w:rsid w:val="009F5393"/>
    <w:rsid w:val="009F6CE4"/>
    <w:rsid w:val="00A00DE9"/>
    <w:rsid w:val="00A01218"/>
    <w:rsid w:val="00A129C2"/>
    <w:rsid w:val="00A1484A"/>
    <w:rsid w:val="00A1772F"/>
    <w:rsid w:val="00A21271"/>
    <w:rsid w:val="00A21671"/>
    <w:rsid w:val="00A22159"/>
    <w:rsid w:val="00A31F0E"/>
    <w:rsid w:val="00A31FCE"/>
    <w:rsid w:val="00A34066"/>
    <w:rsid w:val="00A34DBF"/>
    <w:rsid w:val="00A42562"/>
    <w:rsid w:val="00A431F6"/>
    <w:rsid w:val="00A47C33"/>
    <w:rsid w:val="00A50578"/>
    <w:rsid w:val="00A52D7A"/>
    <w:rsid w:val="00A54759"/>
    <w:rsid w:val="00A54E7D"/>
    <w:rsid w:val="00A57868"/>
    <w:rsid w:val="00A60AF6"/>
    <w:rsid w:val="00A638AF"/>
    <w:rsid w:val="00A642A5"/>
    <w:rsid w:val="00A64B70"/>
    <w:rsid w:val="00A653CD"/>
    <w:rsid w:val="00A65EB2"/>
    <w:rsid w:val="00A70B61"/>
    <w:rsid w:val="00A714E3"/>
    <w:rsid w:val="00A737D8"/>
    <w:rsid w:val="00A75630"/>
    <w:rsid w:val="00A75D22"/>
    <w:rsid w:val="00A80F2C"/>
    <w:rsid w:val="00A864D5"/>
    <w:rsid w:val="00A86EEC"/>
    <w:rsid w:val="00A924D9"/>
    <w:rsid w:val="00AA0B6E"/>
    <w:rsid w:val="00AA2AD1"/>
    <w:rsid w:val="00AA62C6"/>
    <w:rsid w:val="00AB0FB8"/>
    <w:rsid w:val="00AB2652"/>
    <w:rsid w:val="00AB43FD"/>
    <w:rsid w:val="00AB6B62"/>
    <w:rsid w:val="00AC7025"/>
    <w:rsid w:val="00AC7413"/>
    <w:rsid w:val="00AD3A62"/>
    <w:rsid w:val="00AD5897"/>
    <w:rsid w:val="00AE0093"/>
    <w:rsid w:val="00AE396F"/>
    <w:rsid w:val="00AE656C"/>
    <w:rsid w:val="00AE7776"/>
    <w:rsid w:val="00AF08B5"/>
    <w:rsid w:val="00B07159"/>
    <w:rsid w:val="00B14073"/>
    <w:rsid w:val="00B16466"/>
    <w:rsid w:val="00B24029"/>
    <w:rsid w:val="00B24988"/>
    <w:rsid w:val="00B26F70"/>
    <w:rsid w:val="00B27DAD"/>
    <w:rsid w:val="00B27E15"/>
    <w:rsid w:val="00B36EA9"/>
    <w:rsid w:val="00B40F2D"/>
    <w:rsid w:val="00B43AA7"/>
    <w:rsid w:val="00B44A76"/>
    <w:rsid w:val="00B50EE8"/>
    <w:rsid w:val="00B55A5C"/>
    <w:rsid w:val="00B569B6"/>
    <w:rsid w:val="00B57E8D"/>
    <w:rsid w:val="00B619E9"/>
    <w:rsid w:val="00B63847"/>
    <w:rsid w:val="00B646EB"/>
    <w:rsid w:val="00B65683"/>
    <w:rsid w:val="00B67DF2"/>
    <w:rsid w:val="00B70A84"/>
    <w:rsid w:val="00B72E9D"/>
    <w:rsid w:val="00B74AFF"/>
    <w:rsid w:val="00B75B78"/>
    <w:rsid w:val="00B77399"/>
    <w:rsid w:val="00B77CAF"/>
    <w:rsid w:val="00B83DB3"/>
    <w:rsid w:val="00B85AAC"/>
    <w:rsid w:val="00B85D5B"/>
    <w:rsid w:val="00B87589"/>
    <w:rsid w:val="00B87DE0"/>
    <w:rsid w:val="00B95F3C"/>
    <w:rsid w:val="00B96F34"/>
    <w:rsid w:val="00B97D5F"/>
    <w:rsid w:val="00BA1954"/>
    <w:rsid w:val="00BA73F7"/>
    <w:rsid w:val="00BB3448"/>
    <w:rsid w:val="00BB3F76"/>
    <w:rsid w:val="00BB4E32"/>
    <w:rsid w:val="00BB7B12"/>
    <w:rsid w:val="00BC2BF0"/>
    <w:rsid w:val="00BC4FDE"/>
    <w:rsid w:val="00BC670B"/>
    <w:rsid w:val="00BD037D"/>
    <w:rsid w:val="00BD11F6"/>
    <w:rsid w:val="00BD16B6"/>
    <w:rsid w:val="00BD3409"/>
    <w:rsid w:val="00BD4FE8"/>
    <w:rsid w:val="00BD67C0"/>
    <w:rsid w:val="00BE30A4"/>
    <w:rsid w:val="00BE3972"/>
    <w:rsid w:val="00BE7671"/>
    <w:rsid w:val="00BF64FF"/>
    <w:rsid w:val="00C02464"/>
    <w:rsid w:val="00C024BE"/>
    <w:rsid w:val="00C074DA"/>
    <w:rsid w:val="00C12AF6"/>
    <w:rsid w:val="00C13114"/>
    <w:rsid w:val="00C144DF"/>
    <w:rsid w:val="00C157E7"/>
    <w:rsid w:val="00C15E90"/>
    <w:rsid w:val="00C26F00"/>
    <w:rsid w:val="00C34C03"/>
    <w:rsid w:val="00C352C3"/>
    <w:rsid w:val="00C35491"/>
    <w:rsid w:val="00C369AF"/>
    <w:rsid w:val="00C40AB4"/>
    <w:rsid w:val="00C41751"/>
    <w:rsid w:val="00C467FC"/>
    <w:rsid w:val="00C46B38"/>
    <w:rsid w:val="00C50028"/>
    <w:rsid w:val="00C513F1"/>
    <w:rsid w:val="00C57018"/>
    <w:rsid w:val="00C5743C"/>
    <w:rsid w:val="00C607DE"/>
    <w:rsid w:val="00C612D9"/>
    <w:rsid w:val="00C65850"/>
    <w:rsid w:val="00C66740"/>
    <w:rsid w:val="00C706C0"/>
    <w:rsid w:val="00C7285C"/>
    <w:rsid w:val="00C773CA"/>
    <w:rsid w:val="00C92A02"/>
    <w:rsid w:val="00C933EC"/>
    <w:rsid w:val="00C96480"/>
    <w:rsid w:val="00CA0FBC"/>
    <w:rsid w:val="00CA4B6B"/>
    <w:rsid w:val="00CA6E21"/>
    <w:rsid w:val="00CB236F"/>
    <w:rsid w:val="00CB783E"/>
    <w:rsid w:val="00CC0487"/>
    <w:rsid w:val="00CC177A"/>
    <w:rsid w:val="00CD052F"/>
    <w:rsid w:val="00CD31EA"/>
    <w:rsid w:val="00CD3517"/>
    <w:rsid w:val="00CD5228"/>
    <w:rsid w:val="00CD5B23"/>
    <w:rsid w:val="00CE36D7"/>
    <w:rsid w:val="00CE36D9"/>
    <w:rsid w:val="00CE49CF"/>
    <w:rsid w:val="00CE5CE1"/>
    <w:rsid w:val="00CE71E5"/>
    <w:rsid w:val="00CF0DF8"/>
    <w:rsid w:val="00CF4E28"/>
    <w:rsid w:val="00CF58D3"/>
    <w:rsid w:val="00CF5A77"/>
    <w:rsid w:val="00D0059F"/>
    <w:rsid w:val="00D00687"/>
    <w:rsid w:val="00D041E5"/>
    <w:rsid w:val="00D078A9"/>
    <w:rsid w:val="00D134CE"/>
    <w:rsid w:val="00D13501"/>
    <w:rsid w:val="00D13AE2"/>
    <w:rsid w:val="00D17902"/>
    <w:rsid w:val="00D22286"/>
    <w:rsid w:val="00D223E2"/>
    <w:rsid w:val="00D22AA6"/>
    <w:rsid w:val="00D32654"/>
    <w:rsid w:val="00D32E43"/>
    <w:rsid w:val="00D34E54"/>
    <w:rsid w:val="00D44954"/>
    <w:rsid w:val="00D46081"/>
    <w:rsid w:val="00D46353"/>
    <w:rsid w:val="00D472CB"/>
    <w:rsid w:val="00D5125B"/>
    <w:rsid w:val="00D517F7"/>
    <w:rsid w:val="00D52B5C"/>
    <w:rsid w:val="00D52F3F"/>
    <w:rsid w:val="00D53C4F"/>
    <w:rsid w:val="00D55E8E"/>
    <w:rsid w:val="00D60E0F"/>
    <w:rsid w:val="00D62579"/>
    <w:rsid w:val="00D64F5C"/>
    <w:rsid w:val="00D66E00"/>
    <w:rsid w:val="00D73C9B"/>
    <w:rsid w:val="00D74B18"/>
    <w:rsid w:val="00D75F0F"/>
    <w:rsid w:val="00D77AA8"/>
    <w:rsid w:val="00D81262"/>
    <w:rsid w:val="00D84CEF"/>
    <w:rsid w:val="00D84DF4"/>
    <w:rsid w:val="00D861BD"/>
    <w:rsid w:val="00D86240"/>
    <w:rsid w:val="00D903C9"/>
    <w:rsid w:val="00D913AE"/>
    <w:rsid w:val="00D9211F"/>
    <w:rsid w:val="00D938E8"/>
    <w:rsid w:val="00D93B2A"/>
    <w:rsid w:val="00D975FC"/>
    <w:rsid w:val="00DA07CD"/>
    <w:rsid w:val="00DA1FB3"/>
    <w:rsid w:val="00DA42D8"/>
    <w:rsid w:val="00DA6A99"/>
    <w:rsid w:val="00DB214D"/>
    <w:rsid w:val="00DB283B"/>
    <w:rsid w:val="00DB4769"/>
    <w:rsid w:val="00DB5BB3"/>
    <w:rsid w:val="00DC2FAD"/>
    <w:rsid w:val="00DC472D"/>
    <w:rsid w:val="00DC4BC3"/>
    <w:rsid w:val="00DC4C57"/>
    <w:rsid w:val="00DD2A4A"/>
    <w:rsid w:val="00DD2D86"/>
    <w:rsid w:val="00DE3CD2"/>
    <w:rsid w:val="00DE435B"/>
    <w:rsid w:val="00DE6A84"/>
    <w:rsid w:val="00E0289A"/>
    <w:rsid w:val="00E02C55"/>
    <w:rsid w:val="00E05A78"/>
    <w:rsid w:val="00E146A5"/>
    <w:rsid w:val="00E169E6"/>
    <w:rsid w:val="00E170F8"/>
    <w:rsid w:val="00E17CF4"/>
    <w:rsid w:val="00E20B73"/>
    <w:rsid w:val="00E25698"/>
    <w:rsid w:val="00E27B6A"/>
    <w:rsid w:val="00E3173D"/>
    <w:rsid w:val="00E375F0"/>
    <w:rsid w:val="00E45F9C"/>
    <w:rsid w:val="00E47333"/>
    <w:rsid w:val="00E509C5"/>
    <w:rsid w:val="00E51D40"/>
    <w:rsid w:val="00E5234F"/>
    <w:rsid w:val="00E53ABC"/>
    <w:rsid w:val="00E552D2"/>
    <w:rsid w:val="00E63F43"/>
    <w:rsid w:val="00E731F0"/>
    <w:rsid w:val="00E80A9B"/>
    <w:rsid w:val="00E86A2A"/>
    <w:rsid w:val="00E9538C"/>
    <w:rsid w:val="00E9620E"/>
    <w:rsid w:val="00EA03EA"/>
    <w:rsid w:val="00EA3D9D"/>
    <w:rsid w:val="00EA468D"/>
    <w:rsid w:val="00EA5430"/>
    <w:rsid w:val="00EA5B2E"/>
    <w:rsid w:val="00EB0D24"/>
    <w:rsid w:val="00EB1AF7"/>
    <w:rsid w:val="00EB540C"/>
    <w:rsid w:val="00EB68AC"/>
    <w:rsid w:val="00ED2F96"/>
    <w:rsid w:val="00ED7D2E"/>
    <w:rsid w:val="00EE27CC"/>
    <w:rsid w:val="00EE430B"/>
    <w:rsid w:val="00EE5D3C"/>
    <w:rsid w:val="00EE6545"/>
    <w:rsid w:val="00EE7E5D"/>
    <w:rsid w:val="00EF051F"/>
    <w:rsid w:val="00EF1074"/>
    <w:rsid w:val="00EF4463"/>
    <w:rsid w:val="00EF5DB9"/>
    <w:rsid w:val="00EF638A"/>
    <w:rsid w:val="00EF64D0"/>
    <w:rsid w:val="00F018E0"/>
    <w:rsid w:val="00F10419"/>
    <w:rsid w:val="00F12CB4"/>
    <w:rsid w:val="00F12E6B"/>
    <w:rsid w:val="00F1337E"/>
    <w:rsid w:val="00F14A99"/>
    <w:rsid w:val="00F16EB4"/>
    <w:rsid w:val="00F20C01"/>
    <w:rsid w:val="00F21934"/>
    <w:rsid w:val="00F21BF9"/>
    <w:rsid w:val="00F258A4"/>
    <w:rsid w:val="00F31285"/>
    <w:rsid w:val="00F332CD"/>
    <w:rsid w:val="00F33EAB"/>
    <w:rsid w:val="00F34416"/>
    <w:rsid w:val="00F37C6B"/>
    <w:rsid w:val="00F437CF"/>
    <w:rsid w:val="00F45C86"/>
    <w:rsid w:val="00F5173A"/>
    <w:rsid w:val="00F54FDC"/>
    <w:rsid w:val="00F57503"/>
    <w:rsid w:val="00F60BCD"/>
    <w:rsid w:val="00F626FD"/>
    <w:rsid w:val="00F64E0D"/>
    <w:rsid w:val="00F65BFD"/>
    <w:rsid w:val="00F671C8"/>
    <w:rsid w:val="00F67805"/>
    <w:rsid w:val="00F67B43"/>
    <w:rsid w:val="00F710C9"/>
    <w:rsid w:val="00F86E08"/>
    <w:rsid w:val="00F916D3"/>
    <w:rsid w:val="00F91DCB"/>
    <w:rsid w:val="00F968E8"/>
    <w:rsid w:val="00F977C7"/>
    <w:rsid w:val="00FA1B34"/>
    <w:rsid w:val="00FA35BE"/>
    <w:rsid w:val="00FA7507"/>
    <w:rsid w:val="00FA7C06"/>
    <w:rsid w:val="00FB3D71"/>
    <w:rsid w:val="00FC26DD"/>
    <w:rsid w:val="00FC2E52"/>
    <w:rsid w:val="00FC383F"/>
    <w:rsid w:val="00FC3E75"/>
    <w:rsid w:val="00FC40C7"/>
    <w:rsid w:val="00FD38F8"/>
    <w:rsid w:val="00FE348D"/>
    <w:rsid w:val="00FF1929"/>
    <w:rsid w:val="00FF26B0"/>
    <w:rsid w:val="00FF3E57"/>
    <w:rsid w:val="00FF3EDC"/>
    <w:rsid w:val="00FF4BCD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D09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1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2D096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a-size-base-plus">
    <w:name w:val="a-size-base-plus"/>
    <w:basedOn w:val="Fontepargpadro"/>
    <w:rsid w:val="002D0966"/>
  </w:style>
  <w:style w:type="paragraph" w:styleId="Corpodetexto2">
    <w:name w:val="Body Text 2"/>
    <w:basedOn w:val="Normal"/>
    <w:link w:val="Corpodetexto2Char"/>
    <w:rsid w:val="00D32E43"/>
    <w:pPr>
      <w:suppressAutoHyphens w:val="0"/>
      <w:spacing w:after="120" w:line="480" w:lineRule="auto"/>
    </w:pPr>
    <w:rPr>
      <w:rFonts w:cs="Times New Roman"/>
      <w:sz w:val="24"/>
    </w:rPr>
  </w:style>
  <w:style w:type="character" w:customStyle="1" w:styleId="Corpodetexto2Char">
    <w:name w:val="Corpo de texto 2 Char"/>
    <w:basedOn w:val="Fontepargpadro"/>
    <w:link w:val="Corpodetexto2"/>
    <w:rsid w:val="00D32E43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67C0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6B527D-BDB7-4BE5-85BF-A4BD264BB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2025-02-07T16:41:00Z</dcterms:created>
  <dcterms:modified xsi:type="dcterms:W3CDTF">2025-04-12T19:05:00Z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