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4E7C5" w14:textId="77777777" w:rsidR="00021300" w:rsidRDefault="00021300" w:rsidP="00084EC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A284896" w14:textId="77777777" w:rsidR="00021300" w:rsidRDefault="00021300" w:rsidP="00084EC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B16772D" w14:textId="77777777" w:rsidR="006A3EAB" w:rsidRDefault="006A3EAB" w:rsidP="006A3EA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>
        <w:rPr>
          <w:rFonts w:asciiTheme="minorHAnsi" w:hAnsiTheme="minorHAnsi" w:cstheme="minorHAnsi"/>
          <w:b/>
          <w:sz w:val="21"/>
          <w:szCs w:val="21"/>
        </w:rPr>
        <w:t>IV</w:t>
      </w:r>
      <w:r w:rsidRPr="001D3355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Pr="00021300">
        <w:rPr>
          <w:rFonts w:asciiTheme="minorHAnsi" w:hAnsiTheme="minorHAnsi" w:cstheme="minorHAnsi"/>
          <w:b/>
          <w:sz w:val="21"/>
          <w:szCs w:val="21"/>
        </w:rPr>
        <w:t>MODELO DE PROPOSTA</w:t>
      </w:r>
    </w:p>
    <w:p w14:paraId="67E6CCF7" w14:textId="77777777" w:rsidR="006A3EAB" w:rsidRPr="001D3355" w:rsidRDefault="006A3EAB" w:rsidP="006A3EA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</w:t>
      </w:r>
      <w:proofErr w:type="gramStart"/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timbre</w:t>
      </w:r>
      <w:proofErr w:type="gramEnd"/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 xml:space="preserve"> ou identificação da empresa)</w:t>
      </w:r>
    </w:p>
    <w:p w14:paraId="1C5214D9" w14:textId="77777777" w:rsidR="006A3EAB" w:rsidRDefault="006A3EAB" w:rsidP="006A3EA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3F678A4" w14:textId="2FCFA4B1" w:rsidR="006A3EAB" w:rsidRDefault="002625F6" w:rsidP="006A3EA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>DISPENSA ELETRÔNICA Nº 039</w:t>
      </w:r>
      <w:r w:rsidR="006A3EAB">
        <w:rPr>
          <w:rFonts w:asciiTheme="minorHAnsi" w:hAnsiTheme="minorHAnsi" w:cstheme="minorHAnsi"/>
          <w:b/>
          <w:sz w:val="21"/>
          <w:szCs w:val="21"/>
        </w:rPr>
        <w:t>/2025</w:t>
      </w:r>
    </w:p>
    <w:p w14:paraId="717EDAB5" w14:textId="77777777" w:rsidR="006A3EAB" w:rsidRDefault="006A3EAB" w:rsidP="006A3EA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2A993543" w14:textId="77777777" w:rsidR="006A3EAB" w:rsidRDefault="006A3EAB" w:rsidP="006A3EA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529D0735" w14:textId="77777777" w:rsidR="006A3EAB" w:rsidRPr="003411B9" w:rsidRDefault="006A3EAB" w:rsidP="006A3EAB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3411B9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3411B9">
        <w:rPr>
          <w:rFonts w:asciiTheme="minorHAnsi" w:hAnsiTheme="minorHAnsi" w:cstheme="minorHAnsi"/>
          <w:sz w:val="21"/>
          <w:szCs w:val="21"/>
        </w:rPr>
        <w:t>obrigatórias que consta no Aviso de dispensa eletrônica e no Termo de Referência</w:t>
      </w:r>
      <w:r>
        <w:rPr>
          <w:rFonts w:asciiTheme="minorHAnsi" w:hAnsiTheme="minorHAnsi" w:cstheme="minorHAnsi"/>
          <w:sz w:val="21"/>
          <w:szCs w:val="21"/>
        </w:rPr>
        <w:t>.</w:t>
      </w:r>
    </w:p>
    <w:p w14:paraId="6D2A5B1C" w14:textId="77777777" w:rsidR="006A3EAB" w:rsidRDefault="006A3EAB" w:rsidP="006A3EA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65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"/>
        <w:gridCol w:w="2765"/>
        <w:gridCol w:w="1074"/>
        <w:gridCol w:w="5777"/>
      </w:tblGrid>
      <w:tr w:rsidR="006A3EAB" w:rsidRPr="003411B9" w14:paraId="7E078785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F63FBB" w14:textId="006BB565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MODALIDADE:</w:t>
            </w:r>
            <w:r w:rsidR="002625F6">
              <w:rPr>
                <w:rFonts w:ascii="Calibri" w:hAnsi="Calibri" w:cs="Calibri"/>
                <w:b/>
                <w:sz w:val="16"/>
                <w:szCs w:val="16"/>
              </w:rPr>
              <w:t xml:space="preserve"> DISPENSA DE LICITAÇÃO Nº 039</w:t>
            </w: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/2025</w:t>
            </w:r>
          </w:p>
          <w:p w14:paraId="5DF79477" w14:textId="77777777" w:rsidR="006A3EAB" w:rsidRPr="003411B9" w:rsidRDefault="006A3EAB" w:rsidP="004F4DC3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6A3EAB" w:rsidRPr="003411B9" w14:paraId="5272F22E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E707E9" w14:textId="77777777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RAZÃO SOCIAL:</w:t>
            </w:r>
          </w:p>
          <w:p w14:paraId="17271C3C" w14:textId="77777777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CNPJ Nº.</w:t>
            </w:r>
          </w:p>
        </w:tc>
      </w:tr>
      <w:tr w:rsidR="006A3EAB" w:rsidRPr="003411B9" w14:paraId="06CAD6A1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C1AB06" w14:textId="77777777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REPRESENTANTE LEGAL:</w:t>
            </w:r>
          </w:p>
        </w:tc>
      </w:tr>
      <w:tr w:rsidR="006A3EAB" w:rsidRPr="003411B9" w14:paraId="40712B74" w14:textId="77777777" w:rsidTr="004F4DC3">
        <w:trPr>
          <w:jc w:val="center"/>
        </w:trPr>
        <w:tc>
          <w:tcPr>
            <w:tcW w:w="2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E98A2F9" w14:textId="77777777" w:rsidR="006A3EAB" w:rsidRPr="003411B9" w:rsidRDefault="006A3EAB" w:rsidP="004F4DC3">
            <w:pPr>
              <w:rPr>
                <w:rFonts w:ascii="Calibri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TEL: (</w:t>
            </w:r>
            <w:r>
              <w:rPr>
                <w:rFonts w:cs="Arial"/>
                <w:b/>
                <w:sz w:val="16"/>
                <w:szCs w:val="16"/>
              </w:rPr>
              <w:t>XXX</w:t>
            </w:r>
            <w:r w:rsidRPr="003411B9">
              <w:rPr>
                <w:rFonts w:cs="Arial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30B1050C" w14:textId="77777777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1B67FE" w14:textId="77777777" w:rsidR="006A3EAB" w:rsidRPr="003411B9" w:rsidRDefault="006A3EAB" w:rsidP="004F4DC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E-mail:</w:t>
            </w:r>
          </w:p>
        </w:tc>
      </w:tr>
      <w:tr w:rsidR="006A3EAB" w:rsidRPr="003411B9" w14:paraId="5FEF1976" w14:textId="77777777" w:rsidTr="004F4DC3">
        <w:trPr>
          <w:jc w:val="center"/>
        </w:trPr>
        <w:tc>
          <w:tcPr>
            <w:tcW w:w="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09CD31D" w14:textId="77777777" w:rsidR="006A3EAB" w:rsidRPr="003411B9" w:rsidRDefault="006A3EAB" w:rsidP="004F4DC3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2B5BCE70" w14:textId="77777777" w:rsidR="006A3EAB" w:rsidRPr="003411B9" w:rsidRDefault="006A3EAB" w:rsidP="004F4DC3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3411B9">
              <w:rPr>
                <w:rFonts w:ascii="Calibri" w:hAnsi="Calibri" w:cs="Calibri"/>
                <w:b/>
                <w:sz w:val="16"/>
                <w:szCs w:val="16"/>
              </w:rPr>
              <w:t>FUNDO MUNICIPAL DE ASSISTÊNCIA SOCIAL</w:t>
            </w:r>
          </w:p>
          <w:tbl>
            <w:tblPr>
              <w:tblStyle w:val="Tabelacomgrade"/>
              <w:tblW w:w="9052" w:type="dxa"/>
              <w:jc w:val="center"/>
              <w:tblLook w:val="04A0" w:firstRow="1" w:lastRow="0" w:firstColumn="1" w:lastColumn="0" w:noHBand="0" w:noVBand="1"/>
            </w:tblPr>
            <w:tblGrid>
              <w:gridCol w:w="599"/>
              <w:gridCol w:w="627"/>
              <w:gridCol w:w="613"/>
              <w:gridCol w:w="4544"/>
              <w:gridCol w:w="1290"/>
              <w:gridCol w:w="1411"/>
            </w:tblGrid>
            <w:tr w:rsidR="006A3EAB" w:rsidRPr="006431B4" w14:paraId="083DDAE1" w14:textId="77777777" w:rsidTr="004F4DC3">
              <w:trPr>
                <w:trHeight w:val="289"/>
                <w:jc w:val="center"/>
              </w:trPr>
              <w:tc>
                <w:tcPr>
                  <w:tcW w:w="590" w:type="dxa"/>
                </w:tcPr>
                <w:p w14:paraId="7C0B5C6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604" w:type="dxa"/>
                  <w:noWrap/>
                  <w:hideMark/>
                </w:tcPr>
                <w:p w14:paraId="5AE5B53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QTD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3965BCF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hideMark/>
                </w:tcPr>
                <w:p w14:paraId="0F0E721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DISCRIMINAÇÃO</w:t>
                  </w:r>
                </w:p>
              </w:tc>
              <w:tc>
                <w:tcPr>
                  <w:tcW w:w="1290" w:type="dxa"/>
                  <w:hideMark/>
                </w:tcPr>
                <w:p w14:paraId="383AF46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PREÇO UNITÁRIO (R$) </w:t>
                  </w:r>
                </w:p>
              </w:tc>
              <w:tc>
                <w:tcPr>
                  <w:tcW w:w="1411" w:type="dxa"/>
                  <w:hideMark/>
                </w:tcPr>
                <w:p w14:paraId="48BFFC4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PREÇO TOTAL (R$)</w:t>
                  </w:r>
                </w:p>
              </w:tc>
            </w:tr>
            <w:tr w:rsidR="006A3EAB" w:rsidRPr="006431B4" w14:paraId="6710DF91" w14:textId="77777777" w:rsidTr="004F4DC3">
              <w:trPr>
                <w:trHeight w:val="371"/>
                <w:jc w:val="center"/>
              </w:trPr>
              <w:tc>
                <w:tcPr>
                  <w:tcW w:w="590" w:type="dxa"/>
                </w:tcPr>
                <w:p w14:paraId="4802AE3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29E29B4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756C7D3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vAlign w:val="center"/>
                  <w:hideMark/>
                </w:tcPr>
                <w:p w14:paraId="5E0D63B3" w14:textId="77777777" w:rsidR="006A3EAB" w:rsidRPr="00E822AB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POTE RETANG. 1000ML. C/24UND</w:t>
                  </w:r>
                </w:p>
              </w:tc>
              <w:tc>
                <w:tcPr>
                  <w:tcW w:w="1290" w:type="dxa"/>
                  <w:noWrap/>
                </w:tcPr>
                <w:p w14:paraId="42B6C27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  <w:tc>
                <w:tcPr>
                  <w:tcW w:w="1411" w:type="dxa"/>
                  <w:noWrap/>
                  <w:hideMark/>
                </w:tcPr>
                <w:p w14:paraId="784E188D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</w:tr>
            <w:tr w:rsidR="006A3EAB" w:rsidRPr="006431B4" w14:paraId="59CDC265" w14:textId="77777777" w:rsidTr="004F4DC3">
              <w:trPr>
                <w:trHeight w:val="353"/>
                <w:jc w:val="center"/>
              </w:trPr>
              <w:tc>
                <w:tcPr>
                  <w:tcW w:w="590" w:type="dxa"/>
                </w:tcPr>
                <w:p w14:paraId="0D5DB1B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5E78875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50EDBD3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4B81F82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vAlign w:val="center"/>
                  <w:hideMark/>
                </w:tcPr>
                <w:p w14:paraId="5419909C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PRATO ACRILICO 18 CM.</w:t>
                  </w:r>
                </w:p>
              </w:tc>
              <w:tc>
                <w:tcPr>
                  <w:tcW w:w="1290" w:type="dxa"/>
                  <w:noWrap/>
                </w:tcPr>
                <w:p w14:paraId="73CDA376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  <w:tc>
                <w:tcPr>
                  <w:tcW w:w="1411" w:type="dxa"/>
                  <w:noWrap/>
                  <w:hideMark/>
                </w:tcPr>
                <w:p w14:paraId="3304CA3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</w:tr>
            <w:tr w:rsidR="006A3EAB" w:rsidRPr="006431B4" w14:paraId="349825B1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5A77B8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453BA86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1CB8BC5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vAlign w:val="center"/>
                </w:tcPr>
                <w:p w14:paraId="761DC9D7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PRATO QUADRADO 22 CM</w:t>
                  </w:r>
                </w:p>
              </w:tc>
              <w:tc>
                <w:tcPr>
                  <w:tcW w:w="1290" w:type="dxa"/>
                  <w:noWrap/>
                </w:tcPr>
                <w:p w14:paraId="6FD5297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  <w:tc>
                <w:tcPr>
                  <w:tcW w:w="1411" w:type="dxa"/>
                  <w:noWrap/>
                  <w:hideMark/>
                </w:tcPr>
                <w:p w14:paraId="5FA413C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</w:tr>
            <w:tr w:rsidR="006A3EAB" w:rsidRPr="006431B4" w14:paraId="778BFAC8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BEAD41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0AD63EB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583077E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vAlign w:val="center"/>
                </w:tcPr>
                <w:p w14:paraId="5673A936" w14:textId="77777777" w:rsidR="006A3EAB" w:rsidRPr="00E822AB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POTE TAMPA RED. 100ML C10 UND CRISTAL</w:t>
                  </w:r>
                </w:p>
              </w:tc>
              <w:tc>
                <w:tcPr>
                  <w:tcW w:w="1290" w:type="dxa"/>
                  <w:noWrap/>
                </w:tcPr>
                <w:p w14:paraId="2E2F587B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  <w:tc>
                <w:tcPr>
                  <w:tcW w:w="1411" w:type="dxa"/>
                  <w:noWrap/>
                  <w:hideMark/>
                </w:tcPr>
                <w:p w14:paraId="696234AF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</w:tr>
            <w:tr w:rsidR="006A3EAB" w:rsidRPr="006431B4" w14:paraId="7133416F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5020C95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14D9AE4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7DFED9A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</w:tcPr>
                <w:p w14:paraId="34F137BC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PRATO PARA B. C TAMPA RET. I-70</w:t>
                  </w:r>
                </w:p>
              </w:tc>
              <w:tc>
                <w:tcPr>
                  <w:tcW w:w="1290" w:type="dxa"/>
                  <w:noWrap/>
                </w:tcPr>
                <w:p w14:paraId="24F3ED35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  <w:tc>
                <w:tcPr>
                  <w:tcW w:w="1411" w:type="dxa"/>
                  <w:noWrap/>
                  <w:hideMark/>
                </w:tcPr>
                <w:p w14:paraId="3CDFCFC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XXXX</w:t>
                  </w:r>
                </w:p>
              </w:tc>
            </w:tr>
            <w:tr w:rsidR="006A3EAB" w:rsidRPr="006431B4" w14:paraId="1A1ABA1F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5662435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12BE894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32A4F10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</w:tcPr>
                <w:p w14:paraId="7CBFBF5B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POTE QUADRADO 150ML. C/20 UND PRA FESTA</w:t>
                  </w:r>
                </w:p>
              </w:tc>
              <w:tc>
                <w:tcPr>
                  <w:tcW w:w="1290" w:type="dxa"/>
                  <w:noWrap/>
                </w:tcPr>
                <w:p w14:paraId="631D052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B5AEBF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0D6BB0B9" w14:textId="77777777" w:rsidTr="004F4DC3">
              <w:trPr>
                <w:trHeight w:val="296"/>
                <w:jc w:val="center"/>
              </w:trPr>
              <w:tc>
                <w:tcPr>
                  <w:tcW w:w="590" w:type="dxa"/>
                </w:tcPr>
                <w:p w14:paraId="0E63000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0704819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52ECDD3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</w:tcPr>
                <w:p w14:paraId="63EF72E0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PRATO LAMINADO Nº 7</w:t>
                  </w:r>
                </w:p>
              </w:tc>
              <w:tc>
                <w:tcPr>
                  <w:tcW w:w="1290" w:type="dxa"/>
                  <w:noWrap/>
                </w:tcPr>
                <w:p w14:paraId="7416EAC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2E3A4B68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18052AA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776757C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52A09FA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7719A274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  <w:vAlign w:val="center"/>
                </w:tcPr>
                <w:p w14:paraId="2D7A45B6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BANDEJA RETANGULAR C/PE TAM. M - BRANCA</w:t>
                  </w:r>
                </w:p>
              </w:tc>
              <w:tc>
                <w:tcPr>
                  <w:tcW w:w="1290" w:type="dxa"/>
                  <w:noWrap/>
                </w:tcPr>
                <w:p w14:paraId="46D11D7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5F649A4D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73B07550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22F023A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71951DC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00A4402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383DB82A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POTE ULTRACOPO RED. 200 ML C/TAMPA C/ 25 UND</w:t>
                  </w:r>
                </w:p>
              </w:tc>
              <w:tc>
                <w:tcPr>
                  <w:tcW w:w="1290" w:type="dxa"/>
                  <w:noWrap/>
                </w:tcPr>
                <w:p w14:paraId="32CEEC3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749C251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2A061FC" w14:textId="77777777" w:rsidTr="004F4DC3">
              <w:trPr>
                <w:trHeight w:val="236"/>
                <w:jc w:val="center"/>
              </w:trPr>
              <w:tc>
                <w:tcPr>
                  <w:tcW w:w="590" w:type="dxa"/>
                </w:tcPr>
                <w:p w14:paraId="539180B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1004A41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1.000</w:t>
                  </w:r>
                </w:p>
              </w:tc>
              <w:tc>
                <w:tcPr>
                  <w:tcW w:w="613" w:type="dxa"/>
                  <w:noWrap/>
                </w:tcPr>
                <w:p w14:paraId="1D188AA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518C299E" w14:textId="77777777" w:rsidR="006A3EAB" w:rsidRPr="00E822AB" w:rsidRDefault="006A3EAB" w:rsidP="004F4DC3">
                  <w:pPr>
                    <w:jc w:val="both"/>
                    <w:rPr>
                      <w:rFonts w:asciiTheme="minorHAnsi" w:hAnsiTheme="minorHAnsi" w:cstheme="minorHAnsi"/>
                      <w:b/>
                      <w:sz w:val="18"/>
                      <w:szCs w:val="18"/>
                      <w:lang w:val="en-US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BANDEJA B. 01 PCT C/ 10 UND</w:t>
                  </w:r>
                </w:p>
              </w:tc>
              <w:tc>
                <w:tcPr>
                  <w:tcW w:w="1290" w:type="dxa"/>
                  <w:noWrap/>
                </w:tcPr>
                <w:p w14:paraId="09258365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7F2E69D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057EB5AD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DDBCF9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04B7EC4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13" w:type="dxa"/>
                  <w:noWrap/>
                </w:tcPr>
                <w:p w14:paraId="1EEF8B5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</w:tcPr>
                <w:p w14:paraId="66C1BA55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BANDEJA FIO SINT. M</w:t>
                  </w:r>
                </w:p>
              </w:tc>
              <w:tc>
                <w:tcPr>
                  <w:tcW w:w="1290" w:type="dxa"/>
                  <w:noWrap/>
                </w:tcPr>
                <w:p w14:paraId="3116496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3F0A3421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25DB5CD" w14:textId="77777777" w:rsidTr="004F4DC3">
              <w:trPr>
                <w:trHeight w:val="375"/>
                <w:jc w:val="center"/>
              </w:trPr>
              <w:tc>
                <w:tcPr>
                  <w:tcW w:w="590" w:type="dxa"/>
                </w:tcPr>
                <w:p w14:paraId="690C5F9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1ABC61C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4800BA8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</w:tcPr>
                <w:p w14:paraId="5F01C58E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CAIXA PARA DOCES BRANCA GRANDE</w:t>
                  </w:r>
                </w:p>
              </w:tc>
              <w:tc>
                <w:tcPr>
                  <w:tcW w:w="1290" w:type="dxa"/>
                  <w:noWrap/>
                </w:tcPr>
                <w:p w14:paraId="6204CEF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D84FFF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4253023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00143D2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237A1C04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1E91970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noWrap/>
                </w:tcPr>
                <w:p w14:paraId="525CADC8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CAIXA PARA DOCES BRANCA MEDIA</w:t>
                  </w:r>
                </w:p>
              </w:tc>
              <w:tc>
                <w:tcPr>
                  <w:tcW w:w="1290" w:type="dxa"/>
                  <w:noWrap/>
                </w:tcPr>
                <w:p w14:paraId="4883A64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7D8DC1D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5EC5090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0589DEF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153B666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22D51C0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4A0BD09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CAIXA PARA DOCES BRANCA PEQUENA</w:t>
                  </w:r>
                </w:p>
              </w:tc>
              <w:tc>
                <w:tcPr>
                  <w:tcW w:w="1290" w:type="dxa"/>
                  <w:noWrap/>
                </w:tcPr>
                <w:p w14:paraId="0580FE94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0B3345B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5E1D91D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5DB856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119A434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661483E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3C148E08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PRATO PARA BOLO C/TAMPA RED. I-80</w:t>
                  </w:r>
                </w:p>
              </w:tc>
              <w:tc>
                <w:tcPr>
                  <w:tcW w:w="1290" w:type="dxa"/>
                  <w:noWrap/>
                </w:tcPr>
                <w:p w14:paraId="7B999854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E75BD0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63744AC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452F50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4D8E7F3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6EB3E00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05A69ECD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EMBALAGEM PRA ROCAMBOLE C/TAMPA GRANDE I-65</w:t>
                  </w:r>
                </w:p>
              </w:tc>
              <w:tc>
                <w:tcPr>
                  <w:tcW w:w="1290" w:type="dxa"/>
                  <w:noWrap/>
                </w:tcPr>
                <w:p w14:paraId="6426D6B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10920A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F5F3EC1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61523A5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2A9452B4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173580F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7AA202DC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FORMA AL. EMPADA C/10</w:t>
                  </w:r>
                </w:p>
              </w:tc>
              <w:tc>
                <w:tcPr>
                  <w:tcW w:w="1290" w:type="dxa"/>
                  <w:noWrap/>
                </w:tcPr>
                <w:p w14:paraId="34549E6B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2D4E495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1198D79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73F750E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71E758C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613" w:type="dxa"/>
                  <w:noWrap/>
                </w:tcPr>
                <w:p w14:paraId="5345A03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</w:tcPr>
                <w:p w14:paraId="312104D3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TABUA REDONDA Nº 45</w:t>
                  </w:r>
                </w:p>
              </w:tc>
              <w:tc>
                <w:tcPr>
                  <w:tcW w:w="1290" w:type="dxa"/>
                  <w:noWrap/>
                </w:tcPr>
                <w:p w14:paraId="5AC2E32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1901F9D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6FC21A01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C5520B8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08D4F5F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6CEBFE7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348F2B76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PRATO PARA BOLO C TAMPA RET. I-70</w:t>
                  </w:r>
                </w:p>
              </w:tc>
              <w:tc>
                <w:tcPr>
                  <w:tcW w:w="1290" w:type="dxa"/>
                  <w:noWrap/>
                </w:tcPr>
                <w:p w14:paraId="73831D8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8102E05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586A6F0F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046C8E4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539BF63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2141787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7B6666F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POTE QUADRADO 150ML. C/20 UND PRA FESTA</w:t>
                  </w:r>
                </w:p>
              </w:tc>
              <w:tc>
                <w:tcPr>
                  <w:tcW w:w="1290" w:type="dxa"/>
                  <w:noWrap/>
                </w:tcPr>
                <w:p w14:paraId="5B8492E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8058FCD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5FED7F02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0633662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7CE26F28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</w:tcPr>
                <w:p w14:paraId="15CF49F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4C54787E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PRATO LAMINADO Nº 7</w:t>
                  </w:r>
                </w:p>
              </w:tc>
              <w:tc>
                <w:tcPr>
                  <w:tcW w:w="1290" w:type="dxa"/>
                  <w:noWrap/>
                </w:tcPr>
                <w:p w14:paraId="5F9F60B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04E8914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0B015593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352E592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4E1F04D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17094D2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5AE1889D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BANDEJA RETANGULAR C/PE TAM. M - BRANCA</w:t>
                  </w:r>
                </w:p>
              </w:tc>
              <w:tc>
                <w:tcPr>
                  <w:tcW w:w="1290" w:type="dxa"/>
                  <w:noWrap/>
                </w:tcPr>
                <w:p w14:paraId="1942D8C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34826FA1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06A4BED8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D3C92F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lastRenderedPageBreak/>
                    <w:t>23</w:t>
                  </w:r>
                </w:p>
              </w:tc>
              <w:tc>
                <w:tcPr>
                  <w:tcW w:w="604" w:type="dxa"/>
                  <w:noWrap/>
                  <w:vAlign w:val="center"/>
                  <w:hideMark/>
                </w:tcPr>
                <w:p w14:paraId="27DEC7C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13" w:type="dxa"/>
                  <w:noWrap/>
                  <w:hideMark/>
                </w:tcPr>
                <w:p w14:paraId="28A3D48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301DC6DE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CESTA REDONDA BAMBU 25 CM</w:t>
                  </w:r>
                </w:p>
              </w:tc>
              <w:tc>
                <w:tcPr>
                  <w:tcW w:w="1290" w:type="dxa"/>
                  <w:noWrap/>
                </w:tcPr>
                <w:p w14:paraId="0162FB7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D56667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12604CC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793A0F7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43709F3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613" w:type="dxa"/>
                  <w:noWrap/>
                </w:tcPr>
                <w:p w14:paraId="5298465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36CE3C49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POTE ULTRACOPO RED. 200ML C/TAMPA C/25 UND</w:t>
                  </w:r>
                </w:p>
              </w:tc>
              <w:tc>
                <w:tcPr>
                  <w:tcW w:w="1290" w:type="dxa"/>
                  <w:noWrap/>
                </w:tcPr>
                <w:p w14:paraId="20EB9277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85E9FD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0BBD6F4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A92C0D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0AFD549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613" w:type="dxa"/>
                  <w:noWrap/>
                </w:tcPr>
                <w:p w14:paraId="33A4210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4544" w:type="dxa"/>
                  <w:vAlign w:val="center"/>
                </w:tcPr>
                <w:p w14:paraId="3A946F33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SACOLA AMARELA MEDINDO 50X60</w:t>
                  </w:r>
                </w:p>
              </w:tc>
              <w:tc>
                <w:tcPr>
                  <w:tcW w:w="1290" w:type="dxa"/>
                  <w:noWrap/>
                </w:tcPr>
                <w:p w14:paraId="6B7AC6F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02F46C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49EE704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132162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4987880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13" w:type="dxa"/>
                  <w:noWrap/>
                </w:tcPr>
                <w:p w14:paraId="6F7ACD3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55205C53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FLOCOS DE ARROZ TOP 500 GR</w:t>
                  </w:r>
                </w:p>
              </w:tc>
              <w:tc>
                <w:tcPr>
                  <w:tcW w:w="1290" w:type="dxa"/>
                  <w:noWrap/>
                </w:tcPr>
                <w:p w14:paraId="5582BAC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13449AA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605D2020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5B57468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3E39ECA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13" w:type="dxa"/>
                  <w:noWrap/>
                </w:tcPr>
                <w:p w14:paraId="4F39B32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739B37EF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BRIGADEIRO JUNCO 1.001 KG</w:t>
                  </w:r>
                </w:p>
              </w:tc>
              <w:tc>
                <w:tcPr>
                  <w:tcW w:w="1290" w:type="dxa"/>
                  <w:noWrap/>
                </w:tcPr>
                <w:p w14:paraId="24BDB85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1D54FC3B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51AD0B0F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6FA64A68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59816F5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13" w:type="dxa"/>
                  <w:noWrap/>
                </w:tcPr>
                <w:p w14:paraId="559A3F1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19733C4F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BEIJINHO JUNCO 1.001 KG</w:t>
                  </w:r>
                </w:p>
              </w:tc>
              <w:tc>
                <w:tcPr>
                  <w:tcW w:w="1290" w:type="dxa"/>
                  <w:noWrap/>
                </w:tcPr>
                <w:p w14:paraId="74DD6C3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D8CE7FF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ACE6350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768E2E2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478DFAC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13" w:type="dxa"/>
                  <w:noWrap/>
                </w:tcPr>
                <w:p w14:paraId="2CDB093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9FCBFFE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ISOPOR 22 LITROS</w:t>
                  </w:r>
                </w:p>
              </w:tc>
              <w:tc>
                <w:tcPr>
                  <w:tcW w:w="1290" w:type="dxa"/>
                  <w:noWrap/>
                </w:tcPr>
                <w:p w14:paraId="205E64A4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047BA9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08B011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AC4C4D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09C0183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13" w:type="dxa"/>
                  <w:noWrap/>
                </w:tcPr>
                <w:p w14:paraId="296EB57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1734D094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COBERTURA CONFEITEIRO BLEND 1,050KG</w:t>
                  </w:r>
                </w:p>
              </w:tc>
              <w:tc>
                <w:tcPr>
                  <w:tcW w:w="1290" w:type="dxa"/>
                  <w:noWrap/>
                </w:tcPr>
                <w:p w14:paraId="60328DA3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0E70982F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4A8E3F35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3FB69EA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5BF18D2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13" w:type="dxa"/>
                  <w:noWrap/>
                </w:tcPr>
                <w:p w14:paraId="5CC160F1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01B0F1D8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AMENDOIM TORRADO GRANULADO 1KG</w:t>
                  </w:r>
                </w:p>
              </w:tc>
              <w:tc>
                <w:tcPr>
                  <w:tcW w:w="1290" w:type="dxa"/>
                  <w:noWrap/>
                </w:tcPr>
                <w:p w14:paraId="7C3A9B58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F6681CB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1BE167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E1BB4D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17F554C1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13" w:type="dxa"/>
                  <w:noWrap/>
                </w:tcPr>
                <w:p w14:paraId="39C12FE1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43569451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CONF. ESCAMA CHOCOLATE 500GR</w:t>
                  </w:r>
                </w:p>
              </w:tc>
              <w:tc>
                <w:tcPr>
                  <w:tcW w:w="1290" w:type="dxa"/>
                  <w:noWrap/>
                </w:tcPr>
                <w:p w14:paraId="6B84CF8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611946CD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02C494F4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471A87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67584B5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13" w:type="dxa"/>
                  <w:noWrap/>
                </w:tcPr>
                <w:p w14:paraId="414E792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7A8BC53B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RECHEIO E COBERTURA CHOCOLATE 2KG</w:t>
                  </w:r>
                </w:p>
              </w:tc>
              <w:tc>
                <w:tcPr>
                  <w:tcW w:w="1290" w:type="dxa"/>
                  <w:noWrap/>
                </w:tcPr>
                <w:p w14:paraId="5F1A5B5F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11303DE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6908E5F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4A92FEAD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044108D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613" w:type="dxa"/>
                  <w:noWrap/>
                </w:tcPr>
                <w:p w14:paraId="4DFE0B3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2600D2F0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ENVELOPE PASCOA 39X39</w:t>
                  </w:r>
                </w:p>
              </w:tc>
              <w:tc>
                <w:tcPr>
                  <w:tcW w:w="1290" w:type="dxa"/>
                  <w:noWrap/>
                </w:tcPr>
                <w:p w14:paraId="08A8FD22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5603C0D1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6E024D9B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56C39D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73F3842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13" w:type="dxa"/>
                  <w:noWrap/>
                </w:tcPr>
                <w:p w14:paraId="6022D6D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3397DE60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DOCE DE LEITE 5KG DOCES TEMPOS</w:t>
                  </w:r>
                </w:p>
              </w:tc>
              <w:tc>
                <w:tcPr>
                  <w:tcW w:w="1290" w:type="dxa"/>
                  <w:noWrap/>
                </w:tcPr>
                <w:p w14:paraId="643AE988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31DEC62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320A234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696823A0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5B2B95C1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613" w:type="dxa"/>
                  <w:noWrap/>
                </w:tcPr>
                <w:p w14:paraId="321CE4C8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19819411" w14:textId="77777777" w:rsidR="006A3EAB" w:rsidRPr="00E822AB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CHOCOLATE PÓ 33% MELEKEN 1,050KG MARALO</w:t>
                  </w:r>
                </w:p>
              </w:tc>
              <w:tc>
                <w:tcPr>
                  <w:tcW w:w="1290" w:type="dxa"/>
                  <w:noWrap/>
                </w:tcPr>
                <w:p w14:paraId="1B1A07A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50A3487C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39786E33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35FB609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07B61199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613" w:type="dxa"/>
                  <w:noWrap/>
                </w:tcPr>
                <w:p w14:paraId="6ECDD4A6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963DBBD" w14:textId="77777777" w:rsidR="006A3EAB" w:rsidRPr="00E822AB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FORMA PVC OVO DA PASCOA 250GR</w:t>
                  </w:r>
                </w:p>
              </w:tc>
              <w:tc>
                <w:tcPr>
                  <w:tcW w:w="1290" w:type="dxa"/>
                  <w:noWrap/>
                </w:tcPr>
                <w:p w14:paraId="36F1D02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75CC4B7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5C08158B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5C285D2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1389F3E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613" w:type="dxa"/>
                  <w:noWrap/>
                </w:tcPr>
                <w:p w14:paraId="2E5F169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10F1D295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SUPORTE PARA OVO DA PASCOA PEQUENO</w:t>
                  </w:r>
                </w:p>
              </w:tc>
              <w:tc>
                <w:tcPr>
                  <w:tcW w:w="1290" w:type="dxa"/>
                  <w:noWrap/>
                </w:tcPr>
                <w:p w14:paraId="2828550E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2E53B308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52F05D1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3D2F54F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5BDAFE3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613" w:type="dxa"/>
                  <w:noWrap/>
                </w:tcPr>
                <w:p w14:paraId="7B575B32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152777C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EMBALAGEM P/TRUFA C/100UND</w:t>
                  </w:r>
                </w:p>
              </w:tc>
              <w:tc>
                <w:tcPr>
                  <w:tcW w:w="1290" w:type="dxa"/>
                  <w:noWrap/>
                </w:tcPr>
                <w:p w14:paraId="33BEC6A9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38D8097A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7A8D15F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6A3132E5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7C7A63B7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613" w:type="dxa"/>
                  <w:noWrap/>
                </w:tcPr>
                <w:p w14:paraId="7E504C3A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4544" w:type="dxa"/>
                  <w:vAlign w:val="center"/>
                </w:tcPr>
                <w:p w14:paraId="69894ADF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HAMBURGUEIRA H04 BRANCA C/10 UND</w:t>
                  </w:r>
                </w:p>
              </w:tc>
              <w:tc>
                <w:tcPr>
                  <w:tcW w:w="1290" w:type="dxa"/>
                  <w:noWrap/>
                </w:tcPr>
                <w:p w14:paraId="530A4C50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4D1E8A34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234E1AD4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1274F33F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2BA4612C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13" w:type="dxa"/>
                  <w:noWrap/>
                </w:tcPr>
                <w:p w14:paraId="5C30B20B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532B40C3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SUPORTE PARA BALÃO ENFEITE SIMPLES 5 VARETAS</w:t>
                  </w:r>
                </w:p>
              </w:tc>
              <w:tc>
                <w:tcPr>
                  <w:tcW w:w="1290" w:type="dxa"/>
                  <w:noWrap/>
                </w:tcPr>
                <w:p w14:paraId="3D6060D7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356FF671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6A3EAB" w:rsidRPr="006431B4" w14:paraId="1E7DF97E" w14:textId="77777777" w:rsidTr="004F4DC3">
              <w:trPr>
                <w:trHeight w:val="423"/>
                <w:jc w:val="center"/>
              </w:trPr>
              <w:tc>
                <w:tcPr>
                  <w:tcW w:w="590" w:type="dxa"/>
                </w:tcPr>
                <w:p w14:paraId="0667FF53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604" w:type="dxa"/>
                  <w:noWrap/>
                  <w:vAlign w:val="center"/>
                </w:tcPr>
                <w:p w14:paraId="5EBAD17E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613" w:type="dxa"/>
                  <w:noWrap/>
                </w:tcPr>
                <w:p w14:paraId="4003AD68" w14:textId="77777777" w:rsidR="006A3EAB" w:rsidRPr="002B2C38" w:rsidRDefault="006A3EAB" w:rsidP="004F4D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4544" w:type="dxa"/>
                  <w:vAlign w:val="center"/>
                </w:tcPr>
                <w:p w14:paraId="6820586E" w14:textId="77777777" w:rsidR="006A3EAB" w:rsidRPr="002B2C38" w:rsidRDefault="006A3EAB" w:rsidP="004F4DC3">
                  <w:pPr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B2C38">
                    <w:rPr>
                      <w:rFonts w:asciiTheme="minorHAnsi" w:hAnsiTheme="minorHAnsi" w:cstheme="minorHAnsi"/>
                      <w:sz w:val="18"/>
                      <w:szCs w:val="18"/>
                    </w:rPr>
                    <w:t>TAÇA DECORATIVA 1450 ML. LUXO OURO</w:t>
                  </w:r>
                </w:p>
              </w:tc>
              <w:tc>
                <w:tcPr>
                  <w:tcW w:w="1290" w:type="dxa"/>
                  <w:noWrap/>
                </w:tcPr>
                <w:p w14:paraId="3BED5225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411" w:type="dxa"/>
                  <w:noWrap/>
                </w:tcPr>
                <w:p w14:paraId="1A753BA5" w14:textId="77777777" w:rsidR="006A3EAB" w:rsidRPr="002B2C38" w:rsidRDefault="006A3EAB" w:rsidP="004F4D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</w:tbl>
          <w:p w14:paraId="61D9145D" w14:textId="77777777" w:rsidR="006A3EAB" w:rsidRPr="003411B9" w:rsidRDefault="006A3EAB" w:rsidP="004F4DC3">
            <w:pPr>
              <w:tabs>
                <w:tab w:val="left" w:pos="7965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6A3EAB" w:rsidRPr="003411B9" w14:paraId="7F6ABA38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B05C" w14:textId="77777777" w:rsidR="006A3EAB" w:rsidRPr="003411B9" w:rsidRDefault="006A3EAB" w:rsidP="004F4DC3">
            <w:pPr>
              <w:rPr>
                <w:rFonts w:ascii="Calibri" w:eastAsia="Calibri Light" w:hAnsi="Calibri" w:cs="Calibri"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lastRenderedPageBreak/>
              <w:t>Valor Total R$</w:t>
            </w:r>
          </w:p>
        </w:tc>
      </w:tr>
      <w:tr w:rsidR="006A3EAB" w:rsidRPr="003411B9" w14:paraId="3C419A92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FFD6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Prazos:</w:t>
            </w:r>
          </w:p>
        </w:tc>
      </w:tr>
      <w:tr w:rsidR="006A3EAB" w:rsidRPr="003411B9" w14:paraId="41BEAF5E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A71C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Validade:</w:t>
            </w:r>
          </w:p>
        </w:tc>
      </w:tr>
      <w:tr w:rsidR="006A3EAB" w:rsidRPr="003411B9" w14:paraId="6BDE4461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8CF4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para Assinatura do Contrato:</w:t>
            </w:r>
          </w:p>
        </w:tc>
      </w:tr>
      <w:tr w:rsidR="006A3EAB" w:rsidRPr="003411B9" w14:paraId="0E741DAA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F231FA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Nome:</w:t>
            </w:r>
          </w:p>
        </w:tc>
      </w:tr>
      <w:tr w:rsidR="006A3EAB" w:rsidRPr="003411B9" w14:paraId="56FC9B90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A2AE12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Cédula de Identidade nº</w:t>
            </w:r>
          </w:p>
        </w:tc>
      </w:tr>
      <w:tr w:rsidR="006A3EAB" w:rsidRPr="003411B9" w14:paraId="06AF84AD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E8D7E7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Órgão Emissor:</w:t>
            </w:r>
          </w:p>
        </w:tc>
      </w:tr>
      <w:tr w:rsidR="006A3EAB" w:rsidRPr="003411B9" w14:paraId="02103DC1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818677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CPF nº</w:t>
            </w:r>
          </w:p>
        </w:tc>
      </w:tr>
      <w:tr w:rsidR="006A3EAB" w:rsidRPr="003411B9" w14:paraId="44D903B6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1DC345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Endereço Completo:</w:t>
            </w:r>
          </w:p>
        </w:tc>
      </w:tr>
      <w:tr w:rsidR="006A3EAB" w:rsidRPr="003411B9" w14:paraId="71355872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703F33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Dados Bancários:</w:t>
            </w:r>
          </w:p>
        </w:tc>
      </w:tr>
      <w:tr w:rsidR="006A3EAB" w:rsidRPr="003411B9" w14:paraId="5A072CC3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8F1436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Favorecido (Empresa)</w:t>
            </w:r>
          </w:p>
        </w:tc>
      </w:tr>
      <w:tr w:rsidR="006A3EAB" w:rsidRPr="003411B9" w14:paraId="0B57EB6C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4D2A2D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Banco</w:t>
            </w:r>
          </w:p>
        </w:tc>
      </w:tr>
      <w:tr w:rsidR="006A3EAB" w:rsidRPr="003411B9" w14:paraId="66F76F69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EF575D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Conta</w:t>
            </w:r>
          </w:p>
        </w:tc>
      </w:tr>
      <w:tr w:rsidR="006A3EAB" w:rsidRPr="003411B9" w14:paraId="0E583EC2" w14:textId="77777777" w:rsidTr="004F4DC3">
        <w:trPr>
          <w:jc w:val="center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7A0D2D" w14:textId="77777777" w:rsidR="006A3EAB" w:rsidRPr="003411B9" w:rsidRDefault="006A3EAB" w:rsidP="004F4DC3">
            <w:pPr>
              <w:rPr>
                <w:rFonts w:cs="Arial"/>
                <w:b/>
                <w:sz w:val="16"/>
                <w:szCs w:val="16"/>
              </w:rPr>
            </w:pPr>
            <w:r w:rsidRPr="003411B9">
              <w:rPr>
                <w:rFonts w:cs="Arial"/>
                <w:b/>
                <w:sz w:val="16"/>
                <w:szCs w:val="16"/>
              </w:rPr>
              <w:t>Agência</w:t>
            </w:r>
          </w:p>
        </w:tc>
      </w:tr>
    </w:tbl>
    <w:p w14:paraId="6A6C4FEC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5842FA75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1C8F3FA9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3E89F21D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D1A1375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  <w:bookmarkStart w:id="0" w:name="_GoBack"/>
      <w:bookmarkEnd w:id="0"/>
    </w:p>
    <w:p w14:paraId="7C694FEF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F2C7B42" w14:textId="77777777" w:rsidR="006A3EAB" w:rsidRDefault="006A3EAB" w:rsidP="006A3EAB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50C93CCC" w14:textId="77777777" w:rsidR="00FD26B7" w:rsidRDefault="00FD26B7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AA640A0" w14:textId="48397892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sectPr w:rsidR="0095059C" w:rsidRPr="0095059C" w:rsidSect="00DB192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276" w:right="1133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D0645" w14:textId="77777777" w:rsidR="000519D0" w:rsidRDefault="000519D0">
      <w:r>
        <w:separator/>
      </w:r>
    </w:p>
  </w:endnote>
  <w:endnote w:type="continuationSeparator" w:id="0">
    <w:p w14:paraId="41043255" w14:textId="77777777" w:rsidR="000519D0" w:rsidRDefault="000519D0">
      <w:r>
        <w:continuationSeparator/>
      </w:r>
    </w:p>
  </w:endnote>
  <w:endnote w:type="continuationNotice" w:id="1">
    <w:p w14:paraId="30F05B68" w14:textId="77777777" w:rsidR="000519D0" w:rsidRDefault="00051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ED6F49" w:rsidRDefault="00ED6F49" w:rsidP="008F2B39"/>
  <w:p w14:paraId="27A1FB92" w14:textId="0B368C28" w:rsidR="00ED6F49" w:rsidRDefault="00ED6F49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E4B5A7" w14:textId="77777777" w:rsidR="00ED6F49" w:rsidRPr="00DF43FC" w:rsidRDefault="00ED6F49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FUNDO MUNICIPAL DE ASSITÊNCIA E PROMOÇÃO SOCIAL - CNPJ: 10.713.024/0001-41</w:t>
    </w:r>
  </w:p>
  <w:p w14:paraId="231990A6" w14:textId="6B524683" w:rsidR="00ED6F49" w:rsidRPr="00DF43FC" w:rsidRDefault="00ED6F49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Praça Higínio de Oliveira Plínio, 02 – Centro - CEP: 46825-000 – Lajedinho – Bahia</w:t>
    </w:r>
  </w:p>
  <w:p w14:paraId="71527474" w14:textId="57067D51" w:rsidR="00ED6F49" w:rsidRPr="00FF1929" w:rsidRDefault="00ED6F49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9CDA" w14:textId="77777777" w:rsidR="00ED6F49" w:rsidRDefault="00ED6F49" w:rsidP="008F2B39"/>
  <w:p w14:paraId="4EE0524D" w14:textId="2625E401" w:rsidR="00ED6F49" w:rsidRDefault="00ED6F49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BA1AD1A" wp14:editId="253966B5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91F06F" w14:textId="77777777" w:rsidR="00ED6F49" w:rsidRPr="006266FC" w:rsidRDefault="00ED6F49" w:rsidP="002655C7">
    <w:pPr>
      <w:pStyle w:val="Rodap"/>
      <w:jc w:val="center"/>
      <w:rPr>
        <w:rFonts w:cs="Arial"/>
        <w:sz w:val="18"/>
        <w:szCs w:val="18"/>
      </w:rPr>
    </w:pPr>
    <w:r w:rsidRPr="006266FC">
      <w:rPr>
        <w:rFonts w:cs="Arial"/>
        <w:sz w:val="18"/>
        <w:szCs w:val="18"/>
      </w:rPr>
      <w:t>FUNDO MUNICIPAL DE ASSITÊNCIA E PROMOÇÃO SOCIAL - CNPJ: 10.713.024/0001-41</w:t>
    </w:r>
  </w:p>
  <w:p w14:paraId="08C1A75F" w14:textId="54A87BAC" w:rsidR="00ED6F49" w:rsidRPr="006266FC" w:rsidRDefault="00ED6F49" w:rsidP="002655C7">
    <w:pPr>
      <w:pStyle w:val="Rodap"/>
      <w:jc w:val="center"/>
      <w:rPr>
        <w:rFonts w:cs="Arial"/>
        <w:sz w:val="18"/>
        <w:szCs w:val="18"/>
      </w:rPr>
    </w:pPr>
    <w:r w:rsidRPr="006266FC">
      <w:rPr>
        <w:rFonts w:cs="Arial"/>
        <w:sz w:val="18"/>
        <w:szCs w:val="18"/>
      </w:rPr>
      <w:t>Praça Higínio de Oliveira Plínio, 02 – Centro - CEP: 46825-000 – Lajedinho – Bahia</w:t>
    </w:r>
  </w:p>
  <w:p w14:paraId="098C04D2" w14:textId="77777777" w:rsidR="00ED6F49" w:rsidRDefault="00ED6F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556D0" w14:textId="77777777" w:rsidR="000519D0" w:rsidRDefault="000519D0">
      <w:r>
        <w:separator/>
      </w:r>
    </w:p>
  </w:footnote>
  <w:footnote w:type="continuationSeparator" w:id="0">
    <w:p w14:paraId="44279F80" w14:textId="77777777" w:rsidR="000519D0" w:rsidRDefault="000519D0">
      <w:r>
        <w:continuationSeparator/>
      </w:r>
    </w:p>
  </w:footnote>
  <w:footnote w:type="continuationNotice" w:id="1">
    <w:p w14:paraId="1DBE9F82" w14:textId="77777777" w:rsidR="000519D0" w:rsidRDefault="000519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09249D83" w:rsidR="00ED6F49" w:rsidRDefault="00ED6F49">
    <w:pPr>
      <w:pStyle w:val="Cabealho"/>
    </w:pPr>
  </w:p>
  <w:p w14:paraId="4C283A98" w14:textId="56492D16" w:rsidR="00ED6F49" w:rsidRDefault="00ED6F49">
    <w:pPr>
      <w:pStyle w:val="Cabealho"/>
    </w:pPr>
  </w:p>
  <w:p w14:paraId="6B0AF004" w14:textId="505393F6" w:rsidR="00ED6F49" w:rsidRDefault="00ED6F49" w:rsidP="008F2B39">
    <w:pPr>
      <w:pStyle w:val="Cabealho"/>
      <w:jc w:val="center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D56B940" wp14:editId="427342F2">
          <wp:simplePos x="0" y="0"/>
          <wp:positionH relativeFrom="margin">
            <wp:posOffset>194310</wp:posOffset>
          </wp:positionH>
          <wp:positionV relativeFrom="page">
            <wp:posOffset>304800</wp:posOffset>
          </wp:positionV>
          <wp:extent cx="1702435" cy="600075"/>
          <wp:effectExtent l="0" t="0" r="0" b="9525"/>
          <wp:wrapSquare wrapText="bothSides"/>
          <wp:docPr id="2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36A3635" wp14:editId="47D3EE7E">
              <wp:simplePos x="0" y="0"/>
              <wp:positionH relativeFrom="margin">
                <wp:posOffset>2908935</wp:posOffset>
              </wp:positionH>
              <wp:positionV relativeFrom="topMargin">
                <wp:posOffset>381000</wp:posOffset>
              </wp:positionV>
              <wp:extent cx="3057525" cy="523875"/>
              <wp:effectExtent l="0" t="0" r="28575" b="28575"/>
              <wp:wrapSquare wrapText="bothSides"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57525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B65E2E" w14:textId="475ACCE0" w:rsidR="00ED6F49" w:rsidRDefault="00ED6F49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 w:rsidR="002625F6">
                            <w:rPr>
                              <w:color w:val="000000" w:themeColor="text1"/>
                            </w:rPr>
                            <w:t>ISO DE CONTRATAÇÃO DIRETA Nº 039</w:t>
                          </w:r>
                          <w:r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2947C84E" w14:textId="219D5BF3" w:rsidR="00ED6F49" w:rsidRPr="007E77AA" w:rsidRDefault="00ED6F49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>Nº 0</w:t>
                          </w:r>
                          <w:r w:rsidR="002625F6">
                            <w:rPr>
                              <w:color w:val="000000" w:themeColor="text1"/>
                            </w:rPr>
                            <w:t>65</w:t>
                          </w:r>
                          <w:r>
                            <w:rPr>
                              <w:color w:val="000000" w:themeColor="text1"/>
                            </w:rPr>
                            <w:t>/</w:t>
                          </w:r>
                          <w:r w:rsidRPr="00054368">
                            <w:rPr>
                              <w:color w:val="000000" w:themeColor="text1"/>
                            </w:rPr>
                            <w:t>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6A3635" id="Retângulo 1" o:spid="_x0000_s1026" style="position:absolute;left:0;text-align:left;margin-left:229.05pt;margin-top:30pt;width:240.7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" filled="f" strokecolor="#1f4d78 [1604]" strokeweight="1pt">
              <v:textbox>
                <w:txbxContent>
                  <w:p w14:paraId="02B65E2E" w14:textId="475ACCE0" w:rsidR="00ED6F49" w:rsidRDefault="00ED6F49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 w:rsidR="002625F6">
                      <w:rPr>
                        <w:color w:val="000000" w:themeColor="text1"/>
                      </w:rPr>
                      <w:t>ISO DE CONTRATAÇÃO DIRETA Nº 039</w:t>
                    </w:r>
                    <w:r>
                      <w:rPr>
                        <w:color w:val="000000" w:themeColor="text1"/>
                      </w:rPr>
                      <w:t>/2025</w:t>
                    </w:r>
                  </w:p>
                  <w:p w14:paraId="2947C84E" w14:textId="219D5BF3" w:rsidR="00ED6F49" w:rsidRPr="007E77AA" w:rsidRDefault="00ED6F49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>Nº 0</w:t>
                    </w:r>
                    <w:r w:rsidR="002625F6">
                      <w:rPr>
                        <w:color w:val="000000" w:themeColor="text1"/>
                      </w:rPr>
                      <w:t>65</w:t>
                    </w:r>
                    <w:r>
                      <w:rPr>
                        <w:color w:val="000000" w:themeColor="text1"/>
                      </w:rPr>
                      <w:t>/</w:t>
                    </w:r>
                    <w:r w:rsidRPr="00054368">
                      <w:rPr>
                        <w:color w:val="000000" w:themeColor="text1"/>
                      </w:rPr>
                      <w:t>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  <w:p w14:paraId="1DA6C46A" w14:textId="15769B90" w:rsidR="00ED6F49" w:rsidRPr="0085780E" w:rsidRDefault="00ED6F49" w:rsidP="008F2B39">
    <w:pPr>
      <w:pStyle w:val="Cabealho"/>
      <w:tabs>
        <w:tab w:val="left" w:pos="2835"/>
      </w:tabs>
    </w:pPr>
    <w:r>
      <w:tab/>
    </w:r>
  </w:p>
  <w:p w14:paraId="21C9CCD5" w14:textId="11E085CF" w:rsidR="00ED6F49" w:rsidRDefault="00ED6F49" w:rsidP="008F2B39">
    <w:pPr>
      <w:pStyle w:val="Cabealho"/>
    </w:pPr>
  </w:p>
  <w:p w14:paraId="55C3D54E" w14:textId="5C2860E8" w:rsidR="00ED6F49" w:rsidRDefault="00ED6F49" w:rsidP="008F2B39">
    <w:r>
      <w:rPr>
        <w:noProof/>
      </w:rPr>
      <w:drawing>
        <wp:anchor distT="0" distB="0" distL="114300" distR="114300" simplePos="0" relativeHeight="251672576" behindDoc="0" locked="0" layoutInCell="1" allowOverlap="1" wp14:anchorId="21C90A1A" wp14:editId="78DDE38C">
          <wp:simplePos x="0" y="0"/>
          <wp:positionH relativeFrom="margin">
            <wp:align>center</wp:align>
          </wp:positionH>
          <wp:positionV relativeFrom="paragraph">
            <wp:posOffset>148590</wp:posOffset>
          </wp:positionV>
          <wp:extent cx="5934075" cy="142875"/>
          <wp:effectExtent l="0" t="0" r="9525" b="9525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22A46F" w14:textId="334BB551" w:rsidR="00ED6F49" w:rsidRDefault="00ED6F49">
    <w:pPr>
      <w:pStyle w:val="Cabealho"/>
    </w:pPr>
  </w:p>
  <w:p w14:paraId="3C0F9FF2" w14:textId="7FF07506" w:rsidR="00ED6F49" w:rsidRDefault="00ED6F49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0F108BC0" w:rsidR="00ED6F49" w:rsidRDefault="00ED6F49" w:rsidP="008F2B39">
    <w:pPr>
      <w:pStyle w:val="Cabealho"/>
      <w:jc w:val="center"/>
    </w:pPr>
  </w:p>
  <w:p w14:paraId="189761AA" w14:textId="08CDFB3A" w:rsidR="00ED6F49" w:rsidRPr="0085780E" w:rsidRDefault="00ED6F49" w:rsidP="008F2B39">
    <w:pPr>
      <w:pStyle w:val="Cabealho"/>
      <w:tabs>
        <w:tab w:val="left" w:pos="2835"/>
      </w:tabs>
    </w:pPr>
    <w:r>
      <w:rPr>
        <w:noProof/>
      </w:rPr>
      <w:drawing>
        <wp:anchor distT="0" distB="0" distL="114300" distR="114300" simplePos="0" relativeHeight="251668480" behindDoc="0" locked="0" layoutInCell="1" allowOverlap="1" wp14:anchorId="73C3A8F0" wp14:editId="4F201E92">
          <wp:simplePos x="0" y="0"/>
          <wp:positionH relativeFrom="margin">
            <wp:posOffset>70485</wp:posOffset>
          </wp:positionH>
          <wp:positionV relativeFrom="margin">
            <wp:posOffset>-747395</wp:posOffset>
          </wp:positionV>
          <wp:extent cx="1541780" cy="504825"/>
          <wp:effectExtent l="0" t="0" r="1270" b="9525"/>
          <wp:wrapSquare wrapText="bothSides"/>
          <wp:docPr id="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178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28A7879" w14:textId="3A91BD3D" w:rsidR="00ED6F49" w:rsidRDefault="00671549" w:rsidP="008F2B3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415A49B" wp14:editId="457999C5">
              <wp:simplePos x="0" y="0"/>
              <wp:positionH relativeFrom="margin">
                <wp:posOffset>2546985</wp:posOffset>
              </wp:positionH>
              <wp:positionV relativeFrom="topMargin">
                <wp:posOffset>300990</wp:posOffset>
              </wp:positionV>
              <wp:extent cx="3057525" cy="523875"/>
              <wp:effectExtent l="0" t="0" r="28575" b="28575"/>
              <wp:wrapSquare wrapText="bothSides"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57525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6788B20" w14:textId="657915DC" w:rsidR="00671549" w:rsidRDefault="00671549" w:rsidP="0067154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 w:rsidR="002625F6">
                            <w:rPr>
                              <w:color w:val="000000" w:themeColor="text1"/>
                            </w:rPr>
                            <w:t>ISO DE CONTRATAÇÃO DIRETA Nº 039</w:t>
                          </w:r>
                          <w:r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297E1389" w14:textId="0807BF3C" w:rsidR="00671549" w:rsidRPr="007E77AA" w:rsidRDefault="00671549" w:rsidP="0067154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>Nº 0</w:t>
                          </w:r>
                          <w:r w:rsidR="002625F6">
                            <w:rPr>
                              <w:color w:val="000000" w:themeColor="text1"/>
                            </w:rPr>
                            <w:t>65</w:t>
                          </w:r>
                          <w:r>
                            <w:rPr>
                              <w:color w:val="000000" w:themeColor="text1"/>
                            </w:rPr>
                            <w:t>/</w:t>
                          </w:r>
                          <w:r w:rsidRPr="00054368">
                            <w:rPr>
                              <w:color w:val="000000" w:themeColor="text1"/>
                            </w:rPr>
                            <w:t>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15A49B" id="Retângulo 2" o:spid="_x0000_s1027" style="position:absolute;margin-left:200.55pt;margin-top:23.7pt;width:240.75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" filled="f" strokecolor="#1f4d78 [1604]" strokeweight="1pt">
              <v:textbox>
                <w:txbxContent>
                  <w:p w14:paraId="16788B20" w14:textId="657915DC" w:rsidR="00671549" w:rsidRDefault="00671549" w:rsidP="00671549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 w:rsidR="002625F6">
                      <w:rPr>
                        <w:color w:val="000000" w:themeColor="text1"/>
                      </w:rPr>
                      <w:t>ISO DE CONTRATAÇÃO DIRETA Nº 039</w:t>
                    </w:r>
                    <w:r>
                      <w:rPr>
                        <w:color w:val="000000" w:themeColor="text1"/>
                      </w:rPr>
                      <w:t>/2025</w:t>
                    </w:r>
                  </w:p>
                  <w:p w14:paraId="297E1389" w14:textId="0807BF3C" w:rsidR="00671549" w:rsidRPr="007E77AA" w:rsidRDefault="00671549" w:rsidP="00671549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>Nº 0</w:t>
                    </w:r>
                    <w:r w:rsidR="002625F6">
                      <w:rPr>
                        <w:color w:val="000000" w:themeColor="text1"/>
                      </w:rPr>
                      <w:t>65</w:t>
                    </w:r>
                    <w:r>
                      <w:rPr>
                        <w:color w:val="000000" w:themeColor="text1"/>
                      </w:rPr>
                      <w:t>/</w:t>
                    </w:r>
                    <w:r w:rsidRPr="00054368">
                      <w:rPr>
                        <w:color w:val="000000" w:themeColor="text1"/>
                      </w:rPr>
                      <w:t>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  <w:p w14:paraId="59210B6C" w14:textId="68F0FACA" w:rsidR="00ED6F49" w:rsidRDefault="00ED6F49">
    <w:pPr>
      <w:pStyle w:val="Cabealho"/>
    </w:pPr>
    <w:r>
      <w:rPr>
        <w:noProof/>
      </w:rPr>
      <w:drawing>
        <wp:inline distT="0" distB="0" distL="0" distR="0" wp14:anchorId="7FD20752" wp14:editId="376FE33B">
          <wp:extent cx="5934075" cy="142875"/>
          <wp:effectExtent l="0" t="0" r="9525" b="9525"/>
          <wp:docPr id="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4F7B88"/>
    <w:multiLevelType w:val="hybridMultilevel"/>
    <w:tmpl w:val="C4EE742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7143B7F"/>
    <w:multiLevelType w:val="hybridMultilevel"/>
    <w:tmpl w:val="D52236A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8">
    <w:nsid w:val="0B48687D"/>
    <w:multiLevelType w:val="hybridMultilevel"/>
    <w:tmpl w:val="BD72738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0B6133FC"/>
    <w:multiLevelType w:val="multilevel"/>
    <w:tmpl w:val="2132E3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36" w:hanging="1440"/>
      </w:pPr>
      <w:rPr>
        <w:rFonts w:hint="default"/>
      </w:rPr>
    </w:lvl>
  </w:abstractNum>
  <w:abstractNum w:abstractNumId="10">
    <w:nsid w:val="0EAA46E2"/>
    <w:multiLevelType w:val="hybridMultilevel"/>
    <w:tmpl w:val="0BE6DC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E7686F"/>
    <w:multiLevelType w:val="hybridMultilevel"/>
    <w:tmpl w:val="5ECC4AE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4">
    <w:nsid w:val="11BD2498"/>
    <w:multiLevelType w:val="hybridMultilevel"/>
    <w:tmpl w:val="38C0710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80E0E25"/>
    <w:multiLevelType w:val="hybridMultilevel"/>
    <w:tmpl w:val="829C31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551EE8"/>
    <w:multiLevelType w:val="hybridMultilevel"/>
    <w:tmpl w:val="B238C1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B3410F"/>
    <w:multiLevelType w:val="hybridMultilevel"/>
    <w:tmpl w:val="2272D5E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1C673EFF"/>
    <w:multiLevelType w:val="hybridMultilevel"/>
    <w:tmpl w:val="12B4C56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BD1790"/>
    <w:multiLevelType w:val="hybridMultilevel"/>
    <w:tmpl w:val="4FC6EE5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1F604B82"/>
    <w:multiLevelType w:val="hybridMultilevel"/>
    <w:tmpl w:val="17D0D45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22D20EEF"/>
    <w:multiLevelType w:val="hybridMultilevel"/>
    <w:tmpl w:val="274A950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258B0046"/>
    <w:multiLevelType w:val="hybridMultilevel"/>
    <w:tmpl w:val="34E0F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650C06"/>
    <w:multiLevelType w:val="hybridMultilevel"/>
    <w:tmpl w:val="D06AF2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632072"/>
    <w:multiLevelType w:val="multilevel"/>
    <w:tmpl w:val="D930A32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Theme="minorHAnsi" w:hAnsiTheme="minorHAnsi" w:cstheme="minorHAns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 Narrow" w:hAnsi="Arial Narrow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5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>
    <w:nsid w:val="38C35188"/>
    <w:multiLevelType w:val="multilevel"/>
    <w:tmpl w:val="882A31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437" w:hanging="435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7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F9A3220"/>
    <w:multiLevelType w:val="multilevel"/>
    <w:tmpl w:val="54B4D8C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eastAsia="Times New Roman" w:hint="default"/>
        <w:color w:val="auto"/>
      </w:rPr>
    </w:lvl>
  </w:abstractNum>
  <w:abstractNum w:abstractNumId="29">
    <w:nsid w:val="3FA2633F"/>
    <w:multiLevelType w:val="hybridMultilevel"/>
    <w:tmpl w:val="4378E46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31">
    <w:nsid w:val="44553E70"/>
    <w:multiLevelType w:val="multilevel"/>
    <w:tmpl w:val="3BC435F8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3">
    <w:nsid w:val="45FD4D71"/>
    <w:multiLevelType w:val="hybridMultilevel"/>
    <w:tmpl w:val="7120451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>
    <w:nsid w:val="52A257EB"/>
    <w:multiLevelType w:val="hybridMultilevel"/>
    <w:tmpl w:val="2A009A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8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D3B5D4D"/>
    <w:multiLevelType w:val="hybridMultilevel"/>
    <w:tmpl w:val="4942E9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41">
    <w:nsid w:val="607C3398"/>
    <w:multiLevelType w:val="hybridMultilevel"/>
    <w:tmpl w:val="323A64D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>
    <w:nsid w:val="63B43D04"/>
    <w:multiLevelType w:val="hybridMultilevel"/>
    <w:tmpl w:val="ECBC6C14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>
    <w:nsid w:val="69AA7876"/>
    <w:multiLevelType w:val="hybridMultilevel"/>
    <w:tmpl w:val="4446C63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6FA44519"/>
    <w:multiLevelType w:val="hybridMultilevel"/>
    <w:tmpl w:val="2E54951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713142B3"/>
    <w:multiLevelType w:val="multilevel"/>
    <w:tmpl w:val="097073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7">
    <w:nsid w:val="7508047B"/>
    <w:multiLevelType w:val="hybridMultilevel"/>
    <w:tmpl w:val="1E10B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>
    <w:nsid w:val="7CAB736F"/>
    <w:multiLevelType w:val="hybridMultilevel"/>
    <w:tmpl w:val="A4FCF7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C418BE"/>
    <w:multiLevelType w:val="hybridMultilevel"/>
    <w:tmpl w:val="D35631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52">
    <w:nsid w:val="7E6A6D91"/>
    <w:multiLevelType w:val="hybridMultilevel"/>
    <w:tmpl w:val="3F08A74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7"/>
  </w:num>
  <w:num w:numId="3">
    <w:abstractNumId w:val="42"/>
  </w:num>
  <w:num w:numId="4">
    <w:abstractNumId w:val="32"/>
  </w:num>
  <w:num w:numId="5">
    <w:abstractNumId w:val="45"/>
  </w:num>
  <w:num w:numId="6">
    <w:abstractNumId w:val="24"/>
    <w:lvlOverride w:ilvl="0">
      <w:startOverride w:val="5"/>
    </w:lvlOverride>
    <w:lvlOverride w:ilvl="1">
      <w:startOverride w:val="1"/>
    </w:lvlOverride>
  </w:num>
  <w:num w:numId="7">
    <w:abstractNumId w:val="26"/>
  </w:num>
  <w:num w:numId="8">
    <w:abstractNumId w:val="38"/>
  </w:num>
  <w:num w:numId="9">
    <w:abstractNumId w:val="40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27"/>
  </w:num>
  <w:num w:numId="13">
    <w:abstractNumId w:val="51"/>
  </w:num>
  <w:num w:numId="14">
    <w:abstractNumId w:val="30"/>
  </w:num>
  <w:num w:numId="15">
    <w:abstractNumId w:val="7"/>
  </w:num>
  <w:num w:numId="16">
    <w:abstractNumId w:val="8"/>
  </w:num>
  <w:num w:numId="17">
    <w:abstractNumId w:val="28"/>
  </w:num>
  <w:num w:numId="18">
    <w:abstractNumId w:val="31"/>
  </w:num>
  <w:num w:numId="19">
    <w:abstractNumId w:val="46"/>
  </w:num>
  <w:num w:numId="20">
    <w:abstractNumId w:val="9"/>
  </w:num>
  <w:num w:numId="21">
    <w:abstractNumId w:val="48"/>
  </w:num>
  <w:num w:numId="22">
    <w:abstractNumId w:val="12"/>
  </w:num>
  <w:num w:numId="23">
    <w:abstractNumId w:val="13"/>
  </w:num>
  <w:num w:numId="24">
    <w:abstractNumId w:val="25"/>
  </w:num>
  <w:num w:numId="25">
    <w:abstractNumId w:val="44"/>
  </w:num>
  <w:num w:numId="26">
    <w:abstractNumId w:val="52"/>
  </w:num>
  <w:num w:numId="27">
    <w:abstractNumId w:val="14"/>
  </w:num>
  <w:num w:numId="28">
    <w:abstractNumId w:val="43"/>
  </w:num>
  <w:num w:numId="29">
    <w:abstractNumId w:val="33"/>
  </w:num>
  <w:num w:numId="30">
    <w:abstractNumId w:val="21"/>
  </w:num>
  <w:num w:numId="31">
    <w:abstractNumId w:val="17"/>
  </w:num>
  <w:num w:numId="32">
    <w:abstractNumId w:val="19"/>
  </w:num>
  <w:num w:numId="33">
    <w:abstractNumId w:val="11"/>
  </w:num>
  <w:num w:numId="34">
    <w:abstractNumId w:val="39"/>
  </w:num>
  <w:num w:numId="35">
    <w:abstractNumId w:val="23"/>
  </w:num>
  <w:num w:numId="36">
    <w:abstractNumId w:val="15"/>
  </w:num>
  <w:num w:numId="37">
    <w:abstractNumId w:val="5"/>
  </w:num>
  <w:num w:numId="38">
    <w:abstractNumId w:val="16"/>
  </w:num>
  <w:num w:numId="39">
    <w:abstractNumId w:val="29"/>
  </w:num>
  <w:num w:numId="40">
    <w:abstractNumId w:val="49"/>
  </w:num>
  <w:num w:numId="41">
    <w:abstractNumId w:val="20"/>
  </w:num>
  <w:num w:numId="42">
    <w:abstractNumId w:val="10"/>
  </w:num>
  <w:num w:numId="43">
    <w:abstractNumId w:val="35"/>
  </w:num>
  <w:num w:numId="44">
    <w:abstractNumId w:val="18"/>
  </w:num>
  <w:num w:numId="45">
    <w:abstractNumId w:val="41"/>
  </w:num>
  <w:num w:numId="46">
    <w:abstractNumId w:val="47"/>
  </w:num>
  <w:num w:numId="47">
    <w:abstractNumId w:val="6"/>
  </w:num>
  <w:num w:numId="48">
    <w:abstractNumId w:val="50"/>
  </w:num>
  <w:num w:numId="49">
    <w:abstractNumId w:val="36"/>
  </w:num>
  <w:num w:numId="50">
    <w:abstractNumId w:val="2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3818"/>
    <w:rsid w:val="00003C12"/>
    <w:rsid w:val="0000594B"/>
    <w:rsid w:val="00006AED"/>
    <w:rsid w:val="00010692"/>
    <w:rsid w:val="00016510"/>
    <w:rsid w:val="00017D73"/>
    <w:rsid w:val="00021300"/>
    <w:rsid w:val="000219CC"/>
    <w:rsid w:val="00022B1B"/>
    <w:rsid w:val="00023130"/>
    <w:rsid w:val="00023965"/>
    <w:rsid w:val="00040863"/>
    <w:rsid w:val="00041FC4"/>
    <w:rsid w:val="0004372D"/>
    <w:rsid w:val="0004715D"/>
    <w:rsid w:val="000519D0"/>
    <w:rsid w:val="00052B93"/>
    <w:rsid w:val="000653DA"/>
    <w:rsid w:val="00065565"/>
    <w:rsid w:val="00065737"/>
    <w:rsid w:val="000707D0"/>
    <w:rsid w:val="000726DE"/>
    <w:rsid w:val="0007324C"/>
    <w:rsid w:val="000751ED"/>
    <w:rsid w:val="00075730"/>
    <w:rsid w:val="00077868"/>
    <w:rsid w:val="00077C5E"/>
    <w:rsid w:val="00077F9B"/>
    <w:rsid w:val="00080973"/>
    <w:rsid w:val="00082533"/>
    <w:rsid w:val="0008395E"/>
    <w:rsid w:val="00084EC5"/>
    <w:rsid w:val="00087EBD"/>
    <w:rsid w:val="000907E1"/>
    <w:rsid w:val="00093560"/>
    <w:rsid w:val="000946C0"/>
    <w:rsid w:val="000962FC"/>
    <w:rsid w:val="00097A7D"/>
    <w:rsid w:val="000A0281"/>
    <w:rsid w:val="000A18DE"/>
    <w:rsid w:val="000A6E4E"/>
    <w:rsid w:val="000B3651"/>
    <w:rsid w:val="000B3878"/>
    <w:rsid w:val="000B5574"/>
    <w:rsid w:val="000C04B5"/>
    <w:rsid w:val="000C1A26"/>
    <w:rsid w:val="000C3502"/>
    <w:rsid w:val="000C7D67"/>
    <w:rsid w:val="000D1103"/>
    <w:rsid w:val="000D1168"/>
    <w:rsid w:val="000D2D8E"/>
    <w:rsid w:val="000D3202"/>
    <w:rsid w:val="000D659A"/>
    <w:rsid w:val="000D6BFF"/>
    <w:rsid w:val="000E128E"/>
    <w:rsid w:val="000E176D"/>
    <w:rsid w:val="000F1AD9"/>
    <w:rsid w:val="000F3E66"/>
    <w:rsid w:val="000F58ED"/>
    <w:rsid w:val="000F7426"/>
    <w:rsid w:val="000F7B98"/>
    <w:rsid w:val="00107B77"/>
    <w:rsid w:val="00110A15"/>
    <w:rsid w:val="00111070"/>
    <w:rsid w:val="001114AA"/>
    <w:rsid w:val="001133FA"/>
    <w:rsid w:val="00127714"/>
    <w:rsid w:val="001307D7"/>
    <w:rsid w:val="00131CD7"/>
    <w:rsid w:val="00131D02"/>
    <w:rsid w:val="00134A79"/>
    <w:rsid w:val="00135301"/>
    <w:rsid w:val="00137647"/>
    <w:rsid w:val="001416A3"/>
    <w:rsid w:val="0014269F"/>
    <w:rsid w:val="0014312C"/>
    <w:rsid w:val="00145E8F"/>
    <w:rsid w:val="001503CA"/>
    <w:rsid w:val="00152AC9"/>
    <w:rsid w:val="001551AB"/>
    <w:rsid w:val="0015553B"/>
    <w:rsid w:val="00155B89"/>
    <w:rsid w:val="00162005"/>
    <w:rsid w:val="0016421C"/>
    <w:rsid w:val="00164B16"/>
    <w:rsid w:val="00167314"/>
    <w:rsid w:val="001757FA"/>
    <w:rsid w:val="00175E5A"/>
    <w:rsid w:val="00177883"/>
    <w:rsid w:val="0018295E"/>
    <w:rsid w:val="0018327E"/>
    <w:rsid w:val="00183C23"/>
    <w:rsid w:val="00184353"/>
    <w:rsid w:val="00184F7D"/>
    <w:rsid w:val="0019110B"/>
    <w:rsid w:val="00191E42"/>
    <w:rsid w:val="00192319"/>
    <w:rsid w:val="00192417"/>
    <w:rsid w:val="001924CF"/>
    <w:rsid w:val="00192A60"/>
    <w:rsid w:val="00193D1D"/>
    <w:rsid w:val="00193F9D"/>
    <w:rsid w:val="00197CF4"/>
    <w:rsid w:val="001A0AB5"/>
    <w:rsid w:val="001A4170"/>
    <w:rsid w:val="001A6517"/>
    <w:rsid w:val="001A7547"/>
    <w:rsid w:val="001B052D"/>
    <w:rsid w:val="001B0A83"/>
    <w:rsid w:val="001B0E8B"/>
    <w:rsid w:val="001B22AB"/>
    <w:rsid w:val="001B32B2"/>
    <w:rsid w:val="001B3E19"/>
    <w:rsid w:val="001B4F22"/>
    <w:rsid w:val="001C250B"/>
    <w:rsid w:val="001C6C40"/>
    <w:rsid w:val="001C7189"/>
    <w:rsid w:val="001D04F5"/>
    <w:rsid w:val="001D153E"/>
    <w:rsid w:val="001D207D"/>
    <w:rsid w:val="001D3F71"/>
    <w:rsid w:val="001D45D6"/>
    <w:rsid w:val="001D46DA"/>
    <w:rsid w:val="001D5E22"/>
    <w:rsid w:val="001E013C"/>
    <w:rsid w:val="001E1CA0"/>
    <w:rsid w:val="001E31B4"/>
    <w:rsid w:val="001E5067"/>
    <w:rsid w:val="001E5350"/>
    <w:rsid w:val="001E6A77"/>
    <w:rsid w:val="001F23E8"/>
    <w:rsid w:val="001F7B25"/>
    <w:rsid w:val="00201059"/>
    <w:rsid w:val="0020219C"/>
    <w:rsid w:val="00205543"/>
    <w:rsid w:val="00205DA9"/>
    <w:rsid w:val="00206542"/>
    <w:rsid w:val="00206CD6"/>
    <w:rsid w:val="0020703B"/>
    <w:rsid w:val="0021095B"/>
    <w:rsid w:val="002129E1"/>
    <w:rsid w:val="00214AE8"/>
    <w:rsid w:val="00216D01"/>
    <w:rsid w:val="00217208"/>
    <w:rsid w:val="00223860"/>
    <w:rsid w:val="00224789"/>
    <w:rsid w:val="0022660F"/>
    <w:rsid w:val="00226B39"/>
    <w:rsid w:val="00226EC1"/>
    <w:rsid w:val="002300A3"/>
    <w:rsid w:val="0023108C"/>
    <w:rsid w:val="002318BF"/>
    <w:rsid w:val="002325AB"/>
    <w:rsid w:val="002329C5"/>
    <w:rsid w:val="0023579C"/>
    <w:rsid w:val="002368AD"/>
    <w:rsid w:val="00236B07"/>
    <w:rsid w:val="00241B4B"/>
    <w:rsid w:val="002428AA"/>
    <w:rsid w:val="00243835"/>
    <w:rsid w:val="00245F91"/>
    <w:rsid w:val="002518F7"/>
    <w:rsid w:val="00252699"/>
    <w:rsid w:val="00252C11"/>
    <w:rsid w:val="0025345F"/>
    <w:rsid w:val="00254AD2"/>
    <w:rsid w:val="00255AC1"/>
    <w:rsid w:val="00257216"/>
    <w:rsid w:val="002625F6"/>
    <w:rsid w:val="002644A8"/>
    <w:rsid w:val="00264BB6"/>
    <w:rsid w:val="002655C7"/>
    <w:rsid w:val="00272076"/>
    <w:rsid w:val="0027221F"/>
    <w:rsid w:val="00272CD4"/>
    <w:rsid w:val="00273775"/>
    <w:rsid w:val="00275FFE"/>
    <w:rsid w:val="002766EE"/>
    <w:rsid w:val="00276A2D"/>
    <w:rsid w:val="00276BA5"/>
    <w:rsid w:val="00277EC1"/>
    <w:rsid w:val="00282F6B"/>
    <w:rsid w:val="002850E4"/>
    <w:rsid w:val="00285250"/>
    <w:rsid w:val="00287B4B"/>
    <w:rsid w:val="0029168E"/>
    <w:rsid w:val="00292503"/>
    <w:rsid w:val="002927BD"/>
    <w:rsid w:val="0029714C"/>
    <w:rsid w:val="002A0FB2"/>
    <w:rsid w:val="002A10CD"/>
    <w:rsid w:val="002A2129"/>
    <w:rsid w:val="002A5946"/>
    <w:rsid w:val="002C0718"/>
    <w:rsid w:val="002C349D"/>
    <w:rsid w:val="002C3959"/>
    <w:rsid w:val="002C4C1C"/>
    <w:rsid w:val="002D4C85"/>
    <w:rsid w:val="002D50DF"/>
    <w:rsid w:val="002D5314"/>
    <w:rsid w:val="002D771B"/>
    <w:rsid w:val="002E1BDA"/>
    <w:rsid w:val="002E2BA9"/>
    <w:rsid w:val="002E384A"/>
    <w:rsid w:val="002E3B4C"/>
    <w:rsid w:val="002E3CF1"/>
    <w:rsid w:val="002E4768"/>
    <w:rsid w:val="002E6769"/>
    <w:rsid w:val="002E769F"/>
    <w:rsid w:val="002F291B"/>
    <w:rsid w:val="002F2ADC"/>
    <w:rsid w:val="002F3E00"/>
    <w:rsid w:val="003035BB"/>
    <w:rsid w:val="0031049A"/>
    <w:rsid w:val="00312FF3"/>
    <w:rsid w:val="003140FE"/>
    <w:rsid w:val="00314D14"/>
    <w:rsid w:val="0031623F"/>
    <w:rsid w:val="00321195"/>
    <w:rsid w:val="00321E35"/>
    <w:rsid w:val="00322460"/>
    <w:rsid w:val="00322988"/>
    <w:rsid w:val="003235A7"/>
    <w:rsid w:val="00324169"/>
    <w:rsid w:val="00324D2A"/>
    <w:rsid w:val="00325369"/>
    <w:rsid w:val="00326A86"/>
    <w:rsid w:val="0032745E"/>
    <w:rsid w:val="00327A32"/>
    <w:rsid w:val="003306FC"/>
    <w:rsid w:val="00330BF8"/>
    <w:rsid w:val="0033114D"/>
    <w:rsid w:val="00333572"/>
    <w:rsid w:val="0033406F"/>
    <w:rsid w:val="00334562"/>
    <w:rsid w:val="003373E4"/>
    <w:rsid w:val="0034047B"/>
    <w:rsid w:val="003411B9"/>
    <w:rsid w:val="00342139"/>
    <w:rsid w:val="00343925"/>
    <w:rsid w:val="00345E37"/>
    <w:rsid w:val="00346AFD"/>
    <w:rsid w:val="00347005"/>
    <w:rsid w:val="003472DE"/>
    <w:rsid w:val="00360930"/>
    <w:rsid w:val="00360C0F"/>
    <w:rsid w:val="00364F84"/>
    <w:rsid w:val="00364FFA"/>
    <w:rsid w:val="0037699D"/>
    <w:rsid w:val="00376AEF"/>
    <w:rsid w:val="00377DCB"/>
    <w:rsid w:val="00384B0A"/>
    <w:rsid w:val="003860A3"/>
    <w:rsid w:val="003900B3"/>
    <w:rsid w:val="003904B3"/>
    <w:rsid w:val="00390C1C"/>
    <w:rsid w:val="003928D0"/>
    <w:rsid w:val="00393ACD"/>
    <w:rsid w:val="003A0466"/>
    <w:rsid w:val="003A0918"/>
    <w:rsid w:val="003A2726"/>
    <w:rsid w:val="003A2CA9"/>
    <w:rsid w:val="003A4812"/>
    <w:rsid w:val="003A6CDB"/>
    <w:rsid w:val="003B0DB5"/>
    <w:rsid w:val="003B51F1"/>
    <w:rsid w:val="003B7C69"/>
    <w:rsid w:val="003C27CA"/>
    <w:rsid w:val="003C324D"/>
    <w:rsid w:val="003C36AA"/>
    <w:rsid w:val="003C3F9A"/>
    <w:rsid w:val="003C5A32"/>
    <w:rsid w:val="003D1738"/>
    <w:rsid w:val="003D184D"/>
    <w:rsid w:val="003D24E0"/>
    <w:rsid w:val="003D264B"/>
    <w:rsid w:val="003D3619"/>
    <w:rsid w:val="003E1EEB"/>
    <w:rsid w:val="003E22A7"/>
    <w:rsid w:val="003E2F25"/>
    <w:rsid w:val="003F1CA5"/>
    <w:rsid w:val="003F2DC0"/>
    <w:rsid w:val="003F56C2"/>
    <w:rsid w:val="00401117"/>
    <w:rsid w:val="004032E5"/>
    <w:rsid w:val="004039DD"/>
    <w:rsid w:val="004043AA"/>
    <w:rsid w:val="004056DA"/>
    <w:rsid w:val="0040711A"/>
    <w:rsid w:val="004073B0"/>
    <w:rsid w:val="00415456"/>
    <w:rsid w:val="004170CF"/>
    <w:rsid w:val="00421172"/>
    <w:rsid w:val="00421FB9"/>
    <w:rsid w:val="00422D52"/>
    <w:rsid w:val="00423466"/>
    <w:rsid w:val="00424B82"/>
    <w:rsid w:val="00430497"/>
    <w:rsid w:val="00453020"/>
    <w:rsid w:val="004545F8"/>
    <w:rsid w:val="00454A28"/>
    <w:rsid w:val="00455257"/>
    <w:rsid w:val="004561A0"/>
    <w:rsid w:val="0045721D"/>
    <w:rsid w:val="004574C0"/>
    <w:rsid w:val="00462EF8"/>
    <w:rsid w:val="004632D0"/>
    <w:rsid w:val="00466D6E"/>
    <w:rsid w:val="00467897"/>
    <w:rsid w:val="00471DF9"/>
    <w:rsid w:val="004727ED"/>
    <w:rsid w:val="00472E67"/>
    <w:rsid w:val="00476BD7"/>
    <w:rsid w:val="00476BD8"/>
    <w:rsid w:val="004774F3"/>
    <w:rsid w:val="0048296D"/>
    <w:rsid w:val="0049086A"/>
    <w:rsid w:val="004923BA"/>
    <w:rsid w:val="00496F24"/>
    <w:rsid w:val="00497C38"/>
    <w:rsid w:val="004A1B74"/>
    <w:rsid w:val="004A27B0"/>
    <w:rsid w:val="004A3F36"/>
    <w:rsid w:val="004A44D2"/>
    <w:rsid w:val="004B204A"/>
    <w:rsid w:val="004B35E5"/>
    <w:rsid w:val="004B367C"/>
    <w:rsid w:val="004C0EED"/>
    <w:rsid w:val="004C336D"/>
    <w:rsid w:val="004C5B74"/>
    <w:rsid w:val="004C638A"/>
    <w:rsid w:val="004D2B9E"/>
    <w:rsid w:val="004D2E2C"/>
    <w:rsid w:val="004D3C0A"/>
    <w:rsid w:val="004D5F25"/>
    <w:rsid w:val="004D7ACD"/>
    <w:rsid w:val="004D7C06"/>
    <w:rsid w:val="004E1192"/>
    <w:rsid w:val="004E1AF4"/>
    <w:rsid w:val="004E1DB1"/>
    <w:rsid w:val="004E4EF9"/>
    <w:rsid w:val="004F1121"/>
    <w:rsid w:val="004F11BA"/>
    <w:rsid w:val="004F1ACA"/>
    <w:rsid w:val="004F26DE"/>
    <w:rsid w:val="004F2828"/>
    <w:rsid w:val="004F3AEF"/>
    <w:rsid w:val="004F65C8"/>
    <w:rsid w:val="004F6DD1"/>
    <w:rsid w:val="00502074"/>
    <w:rsid w:val="00502F96"/>
    <w:rsid w:val="0050660A"/>
    <w:rsid w:val="005115D2"/>
    <w:rsid w:val="00512E62"/>
    <w:rsid w:val="005136B8"/>
    <w:rsid w:val="005153CE"/>
    <w:rsid w:val="00515C01"/>
    <w:rsid w:val="00520952"/>
    <w:rsid w:val="00520FA4"/>
    <w:rsid w:val="005240A6"/>
    <w:rsid w:val="00524465"/>
    <w:rsid w:val="00525C0E"/>
    <w:rsid w:val="00531572"/>
    <w:rsid w:val="0053203B"/>
    <w:rsid w:val="005320E1"/>
    <w:rsid w:val="005330E3"/>
    <w:rsid w:val="005345E2"/>
    <w:rsid w:val="0053693A"/>
    <w:rsid w:val="00537248"/>
    <w:rsid w:val="0054227A"/>
    <w:rsid w:val="005432F9"/>
    <w:rsid w:val="0054548C"/>
    <w:rsid w:val="00546071"/>
    <w:rsid w:val="00546C3F"/>
    <w:rsid w:val="005540B2"/>
    <w:rsid w:val="005546F5"/>
    <w:rsid w:val="005559B2"/>
    <w:rsid w:val="005570D0"/>
    <w:rsid w:val="005634AF"/>
    <w:rsid w:val="005639CC"/>
    <w:rsid w:val="00564389"/>
    <w:rsid w:val="00567B0B"/>
    <w:rsid w:val="005722E5"/>
    <w:rsid w:val="00573798"/>
    <w:rsid w:val="00574ACB"/>
    <w:rsid w:val="005864F3"/>
    <w:rsid w:val="00590D16"/>
    <w:rsid w:val="005931B8"/>
    <w:rsid w:val="005957C9"/>
    <w:rsid w:val="005A3FD6"/>
    <w:rsid w:val="005A4A43"/>
    <w:rsid w:val="005B2793"/>
    <w:rsid w:val="005B6D69"/>
    <w:rsid w:val="005C06D6"/>
    <w:rsid w:val="005C1CA2"/>
    <w:rsid w:val="005C2F01"/>
    <w:rsid w:val="005C39EB"/>
    <w:rsid w:val="005C4284"/>
    <w:rsid w:val="005C6619"/>
    <w:rsid w:val="005C67BF"/>
    <w:rsid w:val="005C6A23"/>
    <w:rsid w:val="005C79A6"/>
    <w:rsid w:val="005D12A8"/>
    <w:rsid w:val="005D1A69"/>
    <w:rsid w:val="005D738A"/>
    <w:rsid w:val="005F0BB8"/>
    <w:rsid w:val="005F13DF"/>
    <w:rsid w:val="005F3191"/>
    <w:rsid w:val="005F43A7"/>
    <w:rsid w:val="005F66F2"/>
    <w:rsid w:val="0060010A"/>
    <w:rsid w:val="00600285"/>
    <w:rsid w:val="00600B43"/>
    <w:rsid w:val="00601E22"/>
    <w:rsid w:val="00604790"/>
    <w:rsid w:val="006058C3"/>
    <w:rsid w:val="00605D73"/>
    <w:rsid w:val="00611904"/>
    <w:rsid w:val="006134B9"/>
    <w:rsid w:val="006160B3"/>
    <w:rsid w:val="006220E9"/>
    <w:rsid w:val="00624A24"/>
    <w:rsid w:val="0062551A"/>
    <w:rsid w:val="006266FC"/>
    <w:rsid w:val="00627D27"/>
    <w:rsid w:val="006315D3"/>
    <w:rsid w:val="006333A3"/>
    <w:rsid w:val="00633E8E"/>
    <w:rsid w:val="006431B4"/>
    <w:rsid w:val="00643F2B"/>
    <w:rsid w:val="00644BA4"/>
    <w:rsid w:val="006471F0"/>
    <w:rsid w:val="00651FED"/>
    <w:rsid w:val="0065619A"/>
    <w:rsid w:val="0065632E"/>
    <w:rsid w:val="00660757"/>
    <w:rsid w:val="00662823"/>
    <w:rsid w:val="00662B36"/>
    <w:rsid w:val="00665FCE"/>
    <w:rsid w:val="00667285"/>
    <w:rsid w:val="00667E31"/>
    <w:rsid w:val="00671549"/>
    <w:rsid w:val="0067379E"/>
    <w:rsid w:val="00673ABD"/>
    <w:rsid w:val="00675249"/>
    <w:rsid w:val="00675F72"/>
    <w:rsid w:val="00677521"/>
    <w:rsid w:val="006803D0"/>
    <w:rsid w:val="006804E7"/>
    <w:rsid w:val="0068163C"/>
    <w:rsid w:val="00684A67"/>
    <w:rsid w:val="00691CF0"/>
    <w:rsid w:val="00694A2F"/>
    <w:rsid w:val="006950BE"/>
    <w:rsid w:val="00695241"/>
    <w:rsid w:val="006A058E"/>
    <w:rsid w:val="006A14E5"/>
    <w:rsid w:val="006A36BE"/>
    <w:rsid w:val="006A36F9"/>
    <w:rsid w:val="006A3EAB"/>
    <w:rsid w:val="006B0EE4"/>
    <w:rsid w:val="006B15F7"/>
    <w:rsid w:val="006B1CA3"/>
    <w:rsid w:val="006B3C02"/>
    <w:rsid w:val="006B4EB1"/>
    <w:rsid w:val="006B5101"/>
    <w:rsid w:val="006B5662"/>
    <w:rsid w:val="006B64AC"/>
    <w:rsid w:val="006B6755"/>
    <w:rsid w:val="006C16DD"/>
    <w:rsid w:val="006C4FF3"/>
    <w:rsid w:val="006C5E94"/>
    <w:rsid w:val="006C61F4"/>
    <w:rsid w:val="006D1F94"/>
    <w:rsid w:val="006D20F3"/>
    <w:rsid w:val="006D2269"/>
    <w:rsid w:val="006D2DEC"/>
    <w:rsid w:val="006D2E65"/>
    <w:rsid w:val="006D3029"/>
    <w:rsid w:val="006D3242"/>
    <w:rsid w:val="006D3B16"/>
    <w:rsid w:val="006D4E10"/>
    <w:rsid w:val="006D5B6F"/>
    <w:rsid w:val="006D7E24"/>
    <w:rsid w:val="006E256D"/>
    <w:rsid w:val="006E2911"/>
    <w:rsid w:val="006E3091"/>
    <w:rsid w:val="006E4C7B"/>
    <w:rsid w:val="006E50F7"/>
    <w:rsid w:val="006E54E9"/>
    <w:rsid w:val="006E6164"/>
    <w:rsid w:val="006F014A"/>
    <w:rsid w:val="006F2B93"/>
    <w:rsid w:val="006F35C0"/>
    <w:rsid w:val="006F4169"/>
    <w:rsid w:val="006F42CF"/>
    <w:rsid w:val="006F5EE4"/>
    <w:rsid w:val="00704E85"/>
    <w:rsid w:val="007050B9"/>
    <w:rsid w:val="0070661A"/>
    <w:rsid w:val="007069F4"/>
    <w:rsid w:val="00711387"/>
    <w:rsid w:val="007113B0"/>
    <w:rsid w:val="0071152B"/>
    <w:rsid w:val="00715DF1"/>
    <w:rsid w:val="00716702"/>
    <w:rsid w:val="0072562D"/>
    <w:rsid w:val="00731B5E"/>
    <w:rsid w:val="007341AE"/>
    <w:rsid w:val="007341CE"/>
    <w:rsid w:val="00736C34"/>
    <w:rsid w:val="00736DDE"/>
    <w:rsid w:val="00740F2F"/>
    <w:rsid w:val="007454BD"/>
    <w:rsid w:val="00752C63"/>
    <w:rsid w:val="00755B51"/>
    <w:rsid w:val="00762480"/>
    <w:rsid w:val="00765AF5"/>
    <w:rsid w:val="00767489"/>
    <w:rsid w:val="00767B22"/>
    <w:rsid w:val="00770383"/>
    <w:rsid w:val="007709AE"/>
    <w:rsid w:val="00770F49"/>
    <w:rsid w:val="0077300D"/>
    <w:rsid w:val="00775B11"/>
    <w:rsid w:val="00777141"/>
    <w:rsid w:val="00777943"/>
    <w:rsid w:val="007817B3"/>
    <w:rsid w:val="00781AFF"/>
    <w:rsid w:val="00781BC5"/>
    <w:rsid w:val="00782F32"/>
    <w:rsid w:val="007837C2"/>
    <w:rsid w:val="00785509"/>
    <w:rsid w:val="00785F02"/>
    <w:rsid w:val="00790CCA"/>
    <w:rsid w:val="00791A5D"/>
    <w:rsid w:val="007923D0"/>
    <w:rsid w:val="007924E6"/>
    <w:rsid w:val="00795BF4"/>
    <w:rsid w:val="00796B61"/>
    <w:rsid w:val="007A0EF7"/>
    <w:rsid w:val="007A233B"/>
    <w:rsid w:val="007A2AA7"/>
    <w:rsid w:val="007A4FF7"/>
    <w:rsid w:val="007A564C"/>
    <w:rsid w:val="007C0172"/>
    <w:rsid w:val="007C4221"/>
    <w:rsid w:val="007C5D94"/>
    <w:rsid w:val="007D0B32"/>
    <w:rsid w:val="007D1934"/>
    <w:rsid w:val="007D1DB9"/>
    <w:rsid w:val="007D29A3"/>
    <w:rsid w:val="007D4A73"/>
    <w:rsid w:val="007D702C"/>
    <w:rsid w:val="007E40B2"/>
    <w:rsid w:val="007E746E"/>
    <w:rsid w:val="007F019F"/>
    <w:rsid w:val="007F285B"/>
    <w:rsid w:val="007F35DE"/>
    <w:rsid w:val="008024D5"/>
    <w:rsid w:val="008035E5"/>
    <w:rsid w:val="008059C9"/>
    <w:rsid w:val="0080788F"/>
    <w:rsid w:val="00807E6E"/>
    <w:rsid w:val="00810403"/>
    <w:rsid w:val="00816957"/>
    <w:rsid w:val="008207D9"/>
    <w:rsid w:val="00823959"/>
    <w:rsid w:val="008255AA"/>
    <w:rsid w:val="00826AA7"/>
    <w:rsid w:val="00835BBB"/>
    <w:rsid w:val="00836290"/>
    <w:rsid w:val="00836D74"/>
    <w:rsid w:val="008421D5"/>
    <w:rsid w:val="00842FC5"/>
    <w:rsid w:val="008522A0"/>
    <w:rsid w:val="00852A52"/>
    <w:rsid w:val="0085324E"/>
    <w:rsid w:val="00853F1B"/>
    <w:rsid w:val="00855A8A"/>
    <w:rsid w:val="00855FAB"/>
    <w:rsid w:val="00871BF3"/>
    <w:rsid w:val="00871D18"/>
    <w:rsid w:val="008738BB"/>
    <w:rsid w:val="0087679E"/>
    <w:rsid w:val="00880691"/>
    <w:rsid w:val="0088296C"/>
    <w:rsid w:val="00883706"/>
    <w:rsid w:val="00883AF9"/>
    <w:rsid w:val="00884DCF"/>
    <w:rsid w:val="00885044"/>
    <w:rsid w:val="0089437D"/>
    <w:rsid w:val="008946DB"/>
    <w:rsid w:val="0089695E"/>
    <w:rsid w:val="008A28E8"/>
    <w:rsid w:val="008A40EC"/>
    <w:rsid w:val="008A48AE"/>
    <w:rsid w:val="008A7210"/>
    <w:rsid w:val="008B4328"/>
    <w:rsid w:val="008B65FE"/>
    <w:rsid w:val="008C0A25"/>
    <w:rsid w:val="008C6A48"/>
    <w:rsid w:val="008C6B9F"/>
    <w:rsid w:val="008C7F01"/>
    <w:rsid w:val="008D25D2"/>
    <w:rsid w:val="008D2B3B"/>
    <w:rsid w:val="008D451B"/>
    <w:rsid w:val="008D60FA"/>
    <w:rsid w:val="008D6BA1"/>
    <w:rsid w:val="008E18B3"/>
    <w:rsid w:val="008E3470"/>
    <w:rsid w:val="008E5508"/>
    <w:rsid w:val="008E7898"/>
    <w:rsid w:val="008E7EF6"/>
    <w:rsid w:val="008F10F9"/>
    <w:rsid w:val="008F1898"/>
    <w:rsid w:val="008F2323"/>
    <w:rsid w:val="008F2B39"/>
    <w:rsid w:val="008F5AD2"/>
    <w:rsid w:val="008F5B22"/>
    <w:rsid w:val="008F6A50"/>
    <w:rsid w:val="00900245"/>
    <w:rsid w:val="009006A9"/>
    <w:rsid w:val="00900971"/>
    <w:rsid w:val="0090474B"/>
    <w:rsid w:val="00904A68"/>
    <w:rsid w:val="0090515A"/>
    <w:rsid w:val="0090732A"/>
    <w:rsid w:val="009112F7"/>
    <w:rsid w:val="00913AB7"/>
    <w:rsid w:val="00916FB5"/>
    <w:rsid w:val="00917D4F"/>
    <w:rsid w:val="00922D33"/>
    <w:rsid w:val="00923F1F"/>
    <w:rsid w:val="009242BB"/>
    <w:rsid w:val="0092451E"/>
    <w:rsid w:val="009249F8"/>
    <w:rsid w:val="009257AD"/>
    <w:rsid w:val="00927570"/>
    <w:rsid w:val="00932EE3"/>
    <w:rsid w:val="00934039"/>
    <w:rsid w:val="00934E2A"/>
    <w:rsid w:val="00936ADE"/>
    <w:rsid w:val="00937474"/>
    <w:rsid w:val="00937679"/>
    <w:rsid w:val="00940519"/>
    <w:rsid w:val="00944409"/>
    <w:rsid w:val="009446E4"/>
    <w:rsid w:val="00946F13"/>
    <w:rsid w:val="009502F1"/>
    <w:rsid w:val="00950315"/>
    <w:rsid w:val="0095059C"/>
    <w:rsid w:val="00950A1D"/>
    <w:rsid w:val="00951D62"/>
    <w:rsid w:val="00951F10"/>
    <w:rsid w:val="00954A5D"/>
    <w:rsid w:val="00955AA7"/>
    <w:rsid w:val="00957E1C"/>
    <w:rsid w:val="00960496"/>
    <w:rsid w:val="00961CCB"/>
    <w:rsid w:val="00962712"/>
    <w:rsid w:val="00962FB3"/>
    <w:rsid w:val="00965A4F"/>
    <w:rsid w:val="00971B69"/>
    <w:rsid w:val="00973CB1"/>
    <w:rsid w:val="00980637"/>
    <w:rsid w:val="00982BD7"/>
    <w:rsid w:val="009831C8"/>
    <w:rsid w:val="009868C5"/>
    <w:rsid w:val="009877AE"/>
    <w:rsid w:val="0099113E"/>
    <w:rsid w:val="0099333B"/>
    <w:rsid w:val="00993D8A"/>
    <w:rsid w:val="00996887"/>
    <w:rsid w:val="009A1B5C"/>
    <w:rsid w:val="009A3D57"/>
    <w:rsid w:val="009B572D"/>
    <w:rsid w:val="009B5A5E"/>
    <w:rsid w:val="009B5D5B"/>
    <w:rsid w:val="009B688F"/>
    <w:rsid w:val="009B7C88"/>
    <w:rsid w:val="009C193E"/>
    <w:rsid w:val="009C6034"/>
    <w:rsid w:val="009D0E6E"/>
    <w:rsid w:val="009D39B6"/>
    <w:rsid w:val="009D51EA"/>
    <w:rsid w:val="009D60F8"/>
    <w:rsid w:val="009E0CE5"/>
    <w:rsid w:val="009E0DC1"/>
    <w:rsid w:val="009E1EFC"/>
    <w:rsid w:val="009E7FBE"/>
    <w:rsid w:val="009F2CB2"/>
    <w:rsid w:val="009F6CE4"/>
    <w:rsid w:val="00A00DE9"/>
    <w:rsid w:val="00A02FA9"/>
    <w:rsid w:val="00A06AED"/>
    <w:rsid w:val="00A10140"/>
    <w:rsid w:val="00A10AD1"/>
    <w:rsid w:val="00A1772F"/>
    <w:rsid w:val="00A21271"/>
    <w:rsid w:val="00A21671"/>
    <w:rsid w:val="00A22159"/>
    <w:rsid w:val="00A22659"/>
    <w:rsid w:val="00A31FCE"/>
    <w:rsid w:val="00A325D8"/>
    <w:rsid w:val="00A36DD6"/>
    <w:rsid w:val="00A37BE1"/>
    <w:rsid w:val="00A41EF1"/>
    <w:rsid w:val="00A431F6"/>
    <w:rsid w:val="00A46817"/>
    <w:rsid w:val="00A47765"/>
    <w:rsid w:val="00A47C33"/>
    <w:rsid w:val="00A50536"/>
    <w:rsid w:val="00A50578"/>
    <w:rsid w:val="00A51295"/>
    <w:rsid w:val="00A52D7A"/>
    <w:rsid w:val="00A54759"/>
    <w:rsid w:val="00A54E7D"/>
    <w:rsid w:val="00A55D32"/>
    <w:rsid w:val="00A60AF6"/>
    <w:rsid w:val="00A62E05"/>
    <w:rsid w:val="00A638AF"/>
    <w:rsid w:val="00A652CC"/>
    <w:rsid w:val="00A653CD"/>
    <w:rsid w:val="00A65EB2"/>
    <w:rsid w:val="00A714E3"/>
    <w:rsid w:val="00A737D8"/>
    <w:rsid w:val="00A7405C"/>
    <w:rsid w:val="00A75630"/>
    <w:rsid w:val="00A80F2C"/>
    <w:rsid w:val="00A8201A"/>
    <w:rsid w:val="00A839DB"/>
    <w:rsid w:val="00A864D5"/>
    <w:rsid w:val="00A924D9"/>
    <w:rsid w:val="00AA0ED4"/>
    <w:rsid w:val="00AA2AD1"/>
    <w:rsid w:val="00AA2DD1"/>
    <w:rsid w:val="00AA3943"/>
    <w:rsid w:val="00AA62C6"/>
    <w:rsid w:val="00AB0FB8"/>
    <w:rsid w:val="00AB43FD"/>
    <w:rsid w:val="00AB6B62"/>
    <w:rsid w:val="00AC20DA"/>
    <w:rsid w:val="00AC2111"/>
    <w:rsid w:val="00AC7025"/>
    <w:rsid w:val="00AD6032"/>
    <w:rsid w:val="00AE1639"/>
    <w:rsid w:val="00AE5367"/>
    <w:rsid w:val="00AE5F4B"/>
    <w:rsid w:val="00AE656C"/>
    <w:rsid w:val="00AF222B"/>
    <w:rsid w:val="00AF65D0"/>
    <w:rsid w:val="00AF7437"/>
    <w:rsid w:val="00B0085A"/>
    <w:rsid w:val="00B00898"/>
    <w:rsid w:val="00B07B96"/>
    <w:rsid w:val="00B10680"/>
    <w:rsid w:val="00B14073"/>
    <w:rsid w:val="00B16466"/>
    <w:rsid w:val="00B16F25"/>
    <w:rsid w:val="00B22D34"/>
    <w:rsid w:val="00B232CE"/>
    <w:rsid w:val="00B238D4"/>
    <w:rsid w:val="00B24029"/>
    <w:rsid w:val="00B2471F"/>
    <w:rsid w:val="00B24988"/>
    <w:rsid w:val="00B27930"/>
    <w:rsid w:val="00B27DAD"/>
    <w:rsid w:val="00B27E15"/>
    <w:rsid w:val="00B307A4"/>
    <w:rsid w:val="00B36EA9"/>
    <w:rsid w:val="00B40F2D"/>
    <w:rsid w:val="00B41A5B"/>
    <w:rsid w:val="00B4323C"/>
    <w:rsid w:val="00B437FF"/>
    <w:rsid w:val="00B43AA7"/>
    <w:rsid w:val="00B44A76"/>
    <w:rsid w:val="00B50EE8"/>
    <w:rsid w:val="00B5142F"/>
    <w:rsid w:val="00B55A5C"/>
    <w:rsid w:val="00B57E8D"/>
    <w:rsid w:val="00B619E9"/>
    <w:rsid w:val="00B6230E"/>
    <w:rsid w:val="00B62422"/>
    <w:rsid w:val="00B627D4"/>
    <w:rsid w:val="00B65683"/>
    <w:rsid w:val="00B7019F"/>
    <w:rsid w:val="00B70A84"/>
    <w:rsid w:val="00B7115C"/>
    <w:rsid w:val="00B7149A"/>
    <w:rsid w:val="00B751E5"/>
    <w:rsid w:val="00B77399"/>
    <w:rsid w:val="00B77CAF"/>
    <w:rsid w:val="00B8295D"/>
    <w:rsid w:val="00B83DB3"/>
    <w:rsid w:val="00B85D5B"/>
    <w:rsid w:val="00B87589"/>
    <w:rsid w:val="00B87DE0"/>
    <w:rsid w:val="00B9060C"/>
    <w:rsid w:val="00B97D5F"/>
    <w:rsid w:val="00BA0361"/>
    <w:rsid w:val="00BA1954"/>
    <w:rsid w:val="00BA21F4"/>
    <w:rsid w:val="00BA73F7"/>
    <w:rsid w:val="00BB0622"/>
    <w:rsid w:val="00BB3C6D"/>
    <w:rsid w:val="00BB7B12"/>
    <w:rsid w:val="00BC4FDE"/>
    <w:rsid w:val="00BD037D"/>
    <w:rsid w:val="00BD11F6"/>
    <w:rsid w:val="00BD16B6"/>
    <w:rsid w:val="00BD4FE8"/>
    <w:rsid w:val="00BE447F"/>
    <w:rsid w:val="00BE76C8"/>
    <w:rsid w:val="00BF035C"/>
    <w:rsid w:val="00BF0808"/>
    <w:rsid w:val="00BF2200"/>
    <w:rsid w:val="00BF64FF"/>
    <w:rsid w:val="00BF69A9"/>
    <w:rsid w:val="00BF7763"/>
    <w:rsid w:val="00C00934"/>
    <w:rsid w:val="00C024BE"/>
    <w:rsid w:val="00C065F5"/>
    <w:rsid w:val="00C074DA"/>
    <w:rsid w:val="00C12497"/>
    <w:rsid w:val="00C12AF6"/>
    <w:rsid w:val="00C13114"/>
    <w:rsid w:val="00C144DF"/>
    <w:rsid w:val="00C157E7"/>
    <w:rsid w:val="00C15E90"/>
    <w:rsid w:val="00C16D0A"/>
    <w:rsid w:val="00C21E9C"/>
    <w:rsid w:val="00C2363E"/>
    <w:rsid w:val="00C2586F"/>
    <w:rsid w:val="00C25A69"/>
    <w:rsid w:val="00C26F00"/>
    <w:rsid w:val="00C2793F"/>
    <w:rsid w:val="00C329DD"/>
    <w:rsid w:val="00C33820"/>
    <w:rsid w:val="00C34C03"/>
    <w:rsid w:val="00C352C3"/>
    <w:rsid w:val="00C35491"/>
    <w:rsid w:val="00C40AB4"/>
    <w:rsid w:val="00C41800"/>
    <w:rsid w:val="00C41E60"/>
    <w:rsid w:val="00C42404"/>
    <w:rsid w:val="00C44F98"/>
    <w:rsid w:val="00C467FC"/>
    <w:rsid w:val="00C46B38"/>
    <w:rsid w:val="00C46DC9"/>
    <w:rsid w:val="00C50028"/>
    <w:rsid w:val="00C513F1"/>
    <w:rsid w:val="00C5743C"/>
    <w:rsid w:val="00C607DE"/>
    <w:rsid w:val="00C60B6A"/>
    <w:rsid w:val="00C612D9"/>
    <w:rsid w:val="00C6248A"/>
    <w:rsid w:val="00C65850"/>
    <w:rsid w:val="00C700EE"/>
    <w:rsid w:val="00C70B77"/>
    <w:rsid w:val="00C7285C"/>
    <w:rsid w:val="00C73BFB"/>
    <w:rsid w:val="00C80435"/>
    <w:rsid w:val="00C86434"/>
    <w:rsid w:val="00C92A02"/>
    <w:rsid w:val="00C933EC"/>
    <w:rsid w:val="00C96480"/>
    <w:rsid w:val="00CA4084"/>
    <w:rsid w:val="00CA638A"/>
    <w:rsid w:val="00CA6B29"/>
    <w:rsid w:val="00CB06A7"/>
    <w:rsid w:val="00CB236F"/>
    <w:rsid w:val="00CB31EC"/>
    <w:rsid w:val="00CB5392"/>
    <w:rsid w:val="00CC0487"/>
    <w:rsid w:val="00CC1039"/>
    <w:rsid w:val="00CC177A"/>
    <w:rsid w:val="00CC1A2E"/>
    <w:rsid w:val="00CC6045"/>
    <w:rsid w:val="00CD052F"/>
    <w:rsid w:val="00CD07A9"/>
    <w:rsid w:val="00CD31EA"/>
    <w:rsid w:val="00CD4F28"/>
    <w:rsid w:val="00CD5228"/>
    <w:rsid w:val="00CD5B23"/>
    <w:rsid w:val="00CE0DC0"/>
    <w:rsid w:val="00CE36D9"/>
    <w:rsid w:val="00CE49CF"/>
    <w:rsid w:val="00CE5CE1"/>
    <w:rsid w:val="00CF5A77"/>
    <w:rsid w:val="00D0059F"/>
    <w:rsid w:val="00D00687"/>
    <w:rsid w:val="00D00FFC"/>
    <w:rsid w:val="00D041E5"/>
    <w:rsid w:val="00D078A9"/>
    <w:rsid w:val="00D134CE"/>
    <w:rsid w:val="00D139F9"/>
    <w:rsid w:val="00D1664E"/>
    <w:rsid w:val="00D16718"/>
    <w:rsid w:val="00D22286"/>
    <w:rsid w:val="00D22AA6"/>
    <w:rsid w:val="00D243FA"/>
    <w:rsid w:val="00D32654"/>
    <w:rsid w:val="00D36263"/>
    <w:rsid w:val="00D4390F"/>
    <w:rsid w:val="00D44544"/>
    <w:rsid w:val="00D44954"/>
    <w:rsid w:val="00D46353"/>
    <w:rsid w:val="00D472CB"/>
    <w:rsid w:val="00D508B4"/>
    <w:rsid w:val="00D5125B"/>
    <w:rsid w:val="00D517F7"/>
    <w:rsid w:val="00D52B5C"/>
    <w:rsid w:val="00D52F3F"/>
    <w:rsid w:val="00D53C4F"/>
    <w:rsid w:val="00D56D33"/>
    <w:rsid w:val="00D62579"/>
    <w:rsid w:val="00D64F5C"/>
    <w:rsid w:val="00D66E00"/>
    <w:rsid w:val="00D67F4C"/>
    <w:rsid w:val="00D735FA"/>
    <w:rsid w:val="00D73C9B"/>
    <w:rsid w:val="00D74B18"/>
    <w:rsid w:val="00D77AA8"/>
    <w:rsid w:val="00D84CEF"/>
    <w:rsid w:val="00D84D14"/>
    <w:rsid w:val="00D86240"/>
    <w:rsid w:val="00D90D90"/>
    <w:rsid w:val="00D913AE"/>
    <w:rsid w:val="00D93533"/>
    <w:rsid w:val="00D938E8"/>
    <w:rsid w:val="00D93B2A"/>
    <w:rsid w:val="00D97500"/>
    <w:rsid w:val="00D975FC"/>
    <w:rsid w:val="00DA07CD"/>
    <w:rsid w:val="00DA165E"/>
    <w:rsid w:val="00DA1FB3"/>
    <w:rsid w:val="00DA42D8"/>
    <w:rsid w:val="00DA6A99"/>
    <w:rsid w:val="00DA7915"/>
    <w:rsid w:val="00DB1929"/>
    <w:rsid w:val="00DB283B"/>
    <w:rsid w:val="00DB431C"/>
    <w:rsid w:val="00DB5BB3"/>
    <w:rsid w:val="00DC0268"/>
    <w:rsid w:val="00DC4BC3"/>
    <w:rsid w:val="00DC4C57"/>
    <w:rsid w:val="00DD0AF1"/>
    <w:rsid w:val="00DD17FB"/>
    <w:rsid w:val="00DD2A4A"/>
    <w:rsid w:val="00DD4C7C"/>
    <w:rsid w:val="00DD7057"/>
    <w:rsid w:val="00DE3448"/>
    <w:rsid w:val="00DE34AB"/>
    <w:rsid w:val="00DE3CD2"/>
    <w:rsid w:val="00DE435B"/>
    <w:rsid w:val="00DE7B6E"/>
    <w:rsid w:val="00DF43FC"/>
    <w:rsid w:val="00DF51D4"/>
    <w:rsid w:val="00E0123C"/>
    <w:rsid w:val="00E01348"/>
    <w:rsid w:val="00E0289A"/>
    <w:rsid w:val="00E029D7"/>
    <w:rsid w:val="00E02C55"/>
    <w:rsid w:val="00E1109E"/>
    <w:rsid w:val="00E15D6C"/>
    <w:rsid w:val="00E17CF4"/>
    <w:rsid w:val="00E20B73"/>
    <w:rsid w:val="00E2208C"/>
    <w:rsid w:val="00E22E58"/>
    <w:rsid w:val="00E23B03"/>
    <w:rsid w:val="00E2786E"/>
    <w:rsid w:val="00E27B6A"/>
    <w:rsid w:val="00E3173D"/>
    <w:rsid w:val="00E33953"/>
    <w:rsid w:val="00E374EF"/>
    <w:rsid w:val="00E37587"/>
    <w:rsid w:val="00E4506A"/>
    <w:rsid w:val="00E45F9C"/>
    <w:rsid w:val="00E47333"/>
    <w:rsid w:val="00E509C5"/>
    <w:rsid w:val="00E51D40"/>
    <w:rsid w:val="00E5234F"/>
    <w:rsid w:val="00E535DB"/>
    <w:rsid w:val="00E53ABC"/>
    <w:rsid w:val="00E552D2"/>
    <w:rsid w:val="00E55687"/>
    <w:rsid w:val="00E56DF5"/>
    <w:rsid w:val="00E575C6"/>
    <w:rsid w:val="00E63F43"/>
    <w:rsid w:val="00E66853"/>
    <w:rsid w:val="00E73649"/>
    <w:rsid w:val="00E7433B"/>
    <w:rsid w:val="00E77DC0"/>
    <w:rsid w:val="00E80A9B"/>
    <w:rsid w:val="00E822AB"/>
    <w:rsid w:val="00E85DB1"/>
    <w:rsid w:val="00E86A2A"/>
    <w:rsid w:val="00E94FDC"/>
    <w:rsid w:val="00E95302"/>
    <w:rsid w:val="00E9538C"/>
    <w:rsid w:val="00E9620E"/>
    <w:rsid w:val="00EA0C61"/>
    <w:rsid w:val="00EA19FF"/>
    <w:rsid w:val="00EA3D9D"/>
    <w:rsid w:val="00EA40BF"/>
    <w:rsid w:val="00EA468D"/>
    <w:rsid w:val="00EA5430"/>
    <w:rsid w:val="00EA5B2E"/>
    <w:rsid w:val="00EB1AF7"/>
    <w:rsid w:val="00EB1E5D"/>
    <w:rsid w:val="00EB20BC"/>
    <w:rsid w:val="00EB540C"/>
    <w:rsid w:val="00EB68AC"/>
    <w:rsid w:val="00EB6D45"/>
    <w:rsid w:val="00EC05CD"/>
    <w:rsid w:val="00EC170C"/>
    <w:rsid w:val="00ED2F96"/>
    <w:rsid w:val="00ED340E"/>
    <w:rsid w:val="00ED6F49"/>
    <w:rsid w:val="00ED7D2E"/>
    <w:rsid w:val="00EE1C3C"/>
    <w:rsid w:val="00EE27CC"/>
    <w:rsid w:val="00EE430B"/>
    <w:rsid w:val="00EE5D3C"/>
    <w:rsid w:val="00EE6545"/>
    <w:rsid w:val="00EF051F"/>
    <w:rsid w:val="00EF1074"/>
    <w:rsid w:val="00EF217A"/>
    <w:rsid w:val="00EF4463"/>
    <w:rsid w:val="00EF5DB9"/>
    <w:rsid w:val="00EF638A"/>
    <w:rsid w:val="00EF64D0"/>
    <w:rsid w:val="00F01811"/>
    <w:rsid w:val="00F06009"/>
    <w:rsid w:val="00F101C0"/>
    <w:rsid w:val="00F10419"/>
    <w:rsid w:val="00F11B6F"/>
    <w:rsid w:val="00F12E6B"/>
    <w:rsid w:val="00F14A99"/>
    <w:rsid w:val="00F20C01"/>
    <w:rsid w:val="00F2167F"/>
    <w:rsid w:val="00F21934"/>
    <w:rsid w:val="00F21BF9"/>
    <w:rsid w:val="00F21CB0"/>
    <w:rsid w:val="00F22279"/>
    <w:rsid w:val="00F30064"/>
    <w:rsid w:val="00F31285"/>
    <w:rsid w:val="00F332CD"/>
    <w:rsid w:val="00F33EAB"/>
    <w:rsid w:val="00F34416"/>
    <w:rsid w:val="00F37C6B"/>
    <w:rsid w:val="00F437CF"/>
    <w:rsid w:val="00F45C86"/>
    <w:rsid w:val="00F523C5"/>
    <w:rsid w:val="00F54FDC"/>
    <w:rsid w:val="00F57503"/>
    <w:rsid w:val="00F60BCD"/>
    <w:rsid w:val="00F626FD"/>
    <w:rsid w:val="00F64E0D"/>
    <w:rsid w:val="00F671C8"/>
    <w:rsid w:val="00F67805"/>
    <w:rsid w:val="00F67B43"/>
    <w:rsid w:val="00F72258"/>
    <w:rsid w:val="00F77C50"/>
    <w:rsid w:val="00F86E08"/>
    <w:rsid w:val="00F939D5"/>
    <w:rsid w:val="00F93BD3"/>
    <w:rsid w:val="00F95182"/>
    <w:rsid w:val="00F958F6"/>
    <w:rsid w:val="00F968E8"/>
    <w:rsid w:val="00F977C7"/>
    <w:rsid w:val="00FA1B34"/>
    <w:rsid w:val="00FA35BE"/>
    <w:rsid w:val="00FA421D"/>
    <w:rsid w:val="00FA6478"/>
    <w:rsid w:val="00FA76EF"/>
    <w:rsid w:val="00FA7C06"/>
    <w:rsid w:val="00FB3D71"/>
    <w:rsid w:val="00FB7F06"/>
    <w:rsid w:val="00FC26DD"/>
    <w:rsid w:val="00FC2E52"/>
    <w:rsid w:val="00FC383F"/>
    <w:rsid w:val="00FC40C7"/>
    <w:rsid w:val="00FC4BF7"/>
    <w:rsid w:val="00FC4EB5"/>
    <w:rsid w:val="00FD0CE5"/>
    <w:rsid w:val="00FD26B7"/>
    <w:rsid w:val="00FE4665"/>
    <w:rsid w:val="00FF1929"/>
    <w:rsid w:val="00FF2512"/>
    <w:rsid w:val="00FF26B0"/>
    <w:rsid w:val="00FF3E57"/>
    <w:rsid w:val="00FF3EDC"/>
    <w:rsid w:val="00FF4BCD"/>
    <w:rsid w:val="00FF6B3F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74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4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5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1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E535D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E746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4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a-size-base-plus">
    <w:name w:val="a-size-base-plus"/>
    <w:basedOn w:val="Fontepargpadro"/>
    <w:rsid w:val="00A62E05"/>
  </w:style>
  <w:style w:type="paragraph" w:styleId="NormalWeb">
    <w:name w:val="Normal (Web)"/>
    <w:basedOn w:val="Normal"/>
    <w:uiPriority w:val="99"/>
    <w:semiHidden/>
    <w:unhideWhenUsed/>
    <w:rsid w:val="00DD4C7C"/>
    <w:rPr>
      <w:rFonts w:ascii="Times New Roman" w:hAnsi="Times New Roman" w:cs="Times New Roman"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D97500"/>
    <w:pPr>
      <w:spacing w:after="100"/>
      <w:ind w:left="200"/>
    </w:pPr>
  </w:style>
  <w:style w:type="table" w:customStyle="1" w:styleId="Tabelacomgrade2">
    <w:name w:val="Tabela com grade2"/>
    <w:basedOn w:val="Tabelanormal"/>
    <w:next w:val="Tabelacomgrade"/>
    <w:uiPriority w:val="39"/>
    <w:rsid w:val="006C5E94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6D7E24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39"/>
    <w:rsid w:val="00A46817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A22D3F-695D-46D9-945C-4EFC3882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2025-04-29T18:41:00Z</dcterms:created>
  <dcterms:modified xsi:type="dcterms:W3CDTF">2025-04-29T20:14:00Z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