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7EAEB" w14:textId="16A0D14E" w:rsidR="00021300" w:rsidRDefault="00021300" w:rsidP="00021300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bookmarkStart w:id="0" w:name="_Hlk195021172"/>
      <w:bookmarkStart w:id="1" w:name="_GoBack"/>
      <w:bookmarkEnd w:id="1"/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>
        <w:rPr>
          <w:rFonts w:asciiTheme="minorHAnsi" w:hAnsiTheme="minorHAnsi" w:cstheme="minorHAnsi"/>
          <w:b/>
          <w:sz w:val="21"/>
          <w:szCs w:val="21"/>
        </w:rPr>
        <w:t>I</w:t>
      </w:r>
      <w:r w:rsidR="00E3623E">
        <w:rPr>
          <w:rFonts w:asciiTheme="minorHAnsi" w:hAnsiTheme="minorHAnsi" w:cstheme="minorHAnsi"/>
          <w:b/>
          <w:sz w:val="21"/>
          <w:szCs w:val="21"/>
        </w:rPr>
        <w:t>II</w:t>
      </w:r>
      <w:r w:rsidRPr="001D3355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Pr="00021300">
        <w:rPr>
          <w:rFonts w:asciiTheme="minorHAnsi" w:hAnsiTheme="minorHAnsi" w:cstheme="minorHAnsi"/>
          <w:b/>
          <w:sz w:val="21"/>
          <w:szCs w:val="21"/>
        </w:rPr>
        <w:t>MODELO DE PROPOSTA</w:t>
      </w:r>
    </w:p>
    <w:p w14:paraId="5A18D1EB" w14:textId="1EE277E2" w:rsidR="0095059C" w:rsidRPr="001D3355" w:rsidRDefault="0095059C" w:rsidP="00021300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(timbre ou identificação da empresa)</w:t>
      </w:r>
    </w:p>
    <w:p w14:paraId="467551B2" w14:textId="77777777" w:rsidR="00021300" w:rsidRDefault="00021300" w:rsidP="00084EC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7AAB184" w14:textId="35D767EF" w:rsidR="003411B9" w:rsidRDefault="003411B9" w:rsidP="003411B9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 xml:space="preserve">DISPENSA ELETRÔNICA Nº </w:t>
      </w:r>
      <w:r w:rsidR="00CA32D1">
        <w:rPr>
          <w:rFonts w:asciiTheme="minorHAnsi" w:hAnsiTheme="minorHAnsi" w:cstheme="minorHAnsi"/>
          <w:b/>
          <w:sz w:val="21"/>
          <w:szCs w:val="21"/>
        </w:rPr>
        <w:t>040</w:t>
      </w:r>
      <w:r>
        <w:rPr>
          <w:rFonts w:asciiTheme="minorHAnsi" w:hAnsiTheme="minorHAnsi" w:cstheme="minorHAnsi"/>
          <w:b/>
          <w:sz w:val="21"/>
          <w:szCs w:val="21"/>
        </w:rPr>
        <w:t>/2025</w:t>
      </w:r>
    </w:p>
    <w:p w14:paraId="1124EFB1" w14:textId="77777777" w:rsidR="003411B9" w:rsidRDefault="003411B9" w:rsidP="003411B9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11A2654E" w14:textId="77777777" w:rsidR="003411B9" w:rsidRDefault="003411B9" w:rsidP="003411B9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1E151184" w14:textId="2023AF34" w:rsidR="003411B9" w:rsidRPr="003411B9" w:rsidRDefault="003411B9" w:rsidP="003411B9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3411B9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3411B9">
        <w:rPr>
          <w:rFonts w:asciiTheme="minorHAnsi" w:hAnsiTheme="minorHAnsi" w:cstheme="minorHAnsi"/>
          <w:sz w:val="21"/>
          <w:szCs w:val="21"/>
        </w:rPr>
        <w:t>obrigatórias que consta no Aviso de dispensa eletrônica e no Termo de Referência</w:t>
      </w:r>
      <w:r>
        <w:rPr>
          <w:rFonts w:asciiTheme="minorHAnsi" w:hAnsiTheme="minorHAnsi" w:cstheme="minorHAnsi"/>
          <w:sz w:val="21"/>
          <w:szCs w:val="21"/>
        </w:rPr>
        <w:t>.</w:t>
      </w:r>
    </w:p>
    <w:p w14:paraId="36C790D3" w14:textId="77777777" w:rsidR="00021300" w:rsidRDefault="00021300" w:rsidP="00084EC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8"/>
        <w:gridCol w:w="866"/>
        <w:gridCol w:w="3614"/>
        <w:gridCol w:w="40"/>
        <w:gridCol w:w="1094"/>
        <w:gridCol w:w="993"/>
        <w:gridCol w:w="1134"/>
        <w:gridCol w:w="1134"/>
      </w:tblGrid>
      <w:tr w:rsidR="004C39E5" w:rsidRPr="003411B9" w14:paraId="42A3940C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7D0E46" w14:textId="5AC94507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MODALIDADE: DISPENSA DE LICITAÇÃO Nº 0</w:t>
            </w:r>
            <w:r w:rsidR="00CA32D1">
              <w:rPr>
                <w:rFonts w:ascii="Calibri" w:hAnsi="Calibri" w:cs="Calibri"/>
                <w:b/>
                <w:sz w:val="16"/>
                <w:szCs w:val="16"/>
              </w:rPr>
              <w:t>40</w:t>
            </w: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/2025</w:t>
            </w:r>
          </w:p>
          <w:p w14:paraId="06995020" w14:textId="77777777" w:rsidR="004C39E5" w:rsidRPr="003411B9" w:rsidRDefault="004C39E5" w:rsidP="001D04F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4C39E5" w:rsidRPr="003411B9" w14:paraId="6F46047D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736196" w14:textId="79604356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RAZÃO SOCIAL:</w:t>
            </w:r>
          </w:p>
          <w:p w14:paraId="1D736713" w14:textId="77777777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CNPJ Nº.</w:t>
            </w:r>
          </w:p>
        </w:tc>
      </w:tr>
      <w:tr w:rsidR="004C39E5" w:rsidRPr="003411B9" w14:paraId="33E7C7FA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271F47" w14:textId="234C1B4E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REPRESENTANTE LEGAL:</w:t>
            </w:r>
          </w:p>
        </w:tc>
      </w:tr>
      <w:tr w:rsidR="004C39E5" w:rsidRPr="003411B9" w14:paraId="7735AC86" w14:textId="77777777" w:rsidTr="002B54A2">
        <w:trPr>
          <w:trHeight w:val="1"/>
          <w:jc w:val="center"/>
        </w:trPr>
        <w:tc>
          <w:tcPr>
            <w:tcW w:w="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DEF8BEC" w14:textId="5D168768" w:rsidR="004C39E5" w:rsidRPr="003411B9" w:rsidRDefault="004C39E5" w:rsidP="0095059C">
            <w:pPr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TEL: (</w:t>
            </w:r>
            <w:r>
              <w:rPr>
                <w:rFonts w:cs="Arial"/>
                <w:b/>
                <w:sz w:val="16"/>
                <w:szCs w:val="16"/>
              </w:rPr>
              <w:t>XXX</w:t>
            </w:r>
            <w:r w:rsidRPr="003411B9">
              <w:rPr>
                <w:rFonts w:cs="Arial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37408473" w14:textId="77777777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35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D7CF39" w14:textId="2078040F" w:rsidR="004C39E5" w:rsidRPr="003411B9" w:rsidRDefault="004C39E5" w:rsidP="001D04F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E-mail:</w:t>
            </w:r>
          </w:p>
        </w:tc>
      </w:tr>
      <w:tr w:rsidR="004C39E5" w:rsidRPr="003411B9" w14:paraId="6A42B754" w14:textId="77777777" w:rsidTr="002B54A2">
        <w:trPr>
          <w:trHeight w:val="1"/>
          <w:jc w:val="center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7944EE0" w14:textId="77777777" w:rsidR="004C39E5" w:rsidRPr="003411B9" w:rsidRDefault="004C39E5" w:rsidP="001D04F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8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1288351" w14:textId="4125F0D1" w:rsidR="004C39E5" w:rsidRPr="003411B9" w:rsidRDefault="004C39E5" w:rsidP="001D04F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FUNDO MUNICIPAL DE ASSISTÊNCIA SOCIAL</w:t>
            </w:r>
          </w:p>
        </w:tc>
      </w:tr>
      <w:tr w:rsidR="004C39E5" w:rsidRPr="003411B9" w14:paraId="5BCF72FF" w14:textId="77777777" w:rsidTr="002B54A2">
        <w:trPr>
          <w:trHeight w:val="246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C8009DA" w14:textId="3B9D7AB3" w:rsidR="004C39E5" w:rsidRPr="003411B9" w:rsidRDefault="004C39E5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7706BF17" w14:textId="73943F4B" w:rsidR="004C39E5" w:rsidRPr="003411B9" w:rsidRDefault="004C39E5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</w:rPr>
              <w:t>Profissional/Formação</w:t>
            </w: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BC6716C" w14:textId="77777777" w:rsidR="004C39E5" w:rsidRDefault="004C39E5" w:rsidP="00EF2D6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  <w:p w14:paraId="58DDDFD2" w14:textId="46FA1A32" w:rsidR="004C39E5" w:rsidRPr="003411B9" w:rsidRDefault="004C39E5" w:rsidP="00EF2D63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52E06EE7" w14:textId="69ADA899" w:rsidR="004C39E5" w:rsidRPr="003411B9" w:rsidRDefault="00522AAC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1D03E81" w14:textId="77777777" w:rsidR="004C39E5" w:rsidRPr="00D97500" w:rsidRDefault="004C39E5" w:rsidP="00EF2D6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>Valor</w:t>
            </w:r>
          </w:p>
          <w:p w14:paraId="64FD2892" w14:textId="1CFAB874" w:rsidR="004C39E5" w:rsidRPr="003411B9" w:rsidRDefault="004C39E5" w:rsidP="00EF2D63">
            <w:pPr>
              <w:jc w:val="center"/>
              <w:rPr>
                <w:rFonts w:ascii="Calibri" w:eastAsia="Calibri Light" w:hAnsi="Calibri" w:cs="Calibri"/>
                <w:b/>
                <w:sz w:val="16"/>
                <w:szCs w:val="16"/>
              </w:rPr>
            </w:pP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>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E2200BD" w14:textId="77777777" w:rsidR="004C39E5" w:rsidRPr="00D97500" w:rsidRDefault="004C39E5" w:rsidP="00EF2D6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>Valor</w:t>
            </w:r>
          </w:p>
          <w:p w14:paraId="070B782D" w14:textId="49830D41" w:rsidR="004C39E5" w:rsidRPr="003411B9" w:rsidRDefault="004C39E5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97500">
              <w:rPr>
                <w:rFonts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4C39E5" w:rsidRPr="003411B9" w14:paraId="1B0C227D" w14:textId="77777777" w:rsidTr="002B54A2">
        <w:trPr>
          <w:trHeight w:val="1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7B7C93" w14:textId="43A0521A" w:rsidR="004C39E5" w:rsidRPr="003411B9" w:rsidRDefault="004C39E5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97500">
              <w:rPr>
                <w:rFonts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C66E85F" w14:textId="4281D03A" w:rsidR="004C39E5" w:rsidRPr="00CA32D1" w:rsidRDefault="00CA32D1" w:rsidP="00CA32D1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A32D1">
              <w:rPr>
                <w:rFonts w:asciiTheme="minorHAnsi" w:hAnsiTheme="minorHAnsi" w:cstheme="minorHAnsi"/>
                <w:sz w:val="18"/>
                <w:szCs w:val="18"/>
              </w:rPr>
              <w:t>Melhoria da qualidade dos serviços ofertados pela Secretaria Municipal de Assistência Social, por meio de assessoramento técnico para os profissionais do Sistema Único de Assistência Social – SUAS do município de Lajedinho, bem como treinamento e capacitação presencial referente aos Programas, Projetos, Serviços e Benefícios com execução de ações planejadas, integradas e voltadas para a promoção da cidadania, inclusão social e fortalecimento da rede de proteção.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EB2758D" w14:textId="77777777" w:rsidR="004C39E5" w:rsidRPr="00522AAC" w:rsidRDefault="004C39E5" w:rsidP="004C39E5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  <w:p w14:paraId="72ED5D99" w14:textId="6D03CF69" w:rsidR="004C39E5" w:rsidRPr="00522AAC" w:rsidRDefault="00522AAC" w:rsidP="004C39E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22AAC">
              <w:rPr>
                <w:rFonts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0EA0B65" w14:textId="77777777" w:rsidR="004C39E5" w:rsidRPr="00522AAC" w:rsidRDefault="004C39E5" w:rsidP="004C39E5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  <w:p w14:paraId="172CB5AA" w14:textId="45010746" w:rsidR="004C39E5" w:rsidRPr="00522AAC" w:rsidRDefault="00522AAC" w:rsidP="004C39E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22AAC">
              <w:rPr>
                <w:rFonts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7B6EA" w14:textId="77777777" w:rsidR="004C39E5" w:rsidRPr="00522AAC" w:rsidRDefault="004C39E5" w:rsidP="00EF2D63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  <w:p w14:paraId="27CE623F" w14:textId="03711A89" w:rsidR="004C39E5" w:rsidRPr="00522AAC" w:rsidRDefault="004C39E5" w:rsidP="00EF2D63">
            <w:pPr>
              <w:jc w:val="center"/>
              <w:rPr>
                <w:rFonts w:ascii="Calibri" w:eastAsia="Calibri Light" w:hAnsi="Calibri" w:cs="Calibri"/>
                <w:sz w:val="16"/>
                <w:szCs w:val="16"/>
              </w:rPr>
            </w:pPr>
            <w:r w:rsidRPr="00522AAC">
              <w:rPr>
                <w:rFonts w:cs="Arial"/>
                <w:b/>
                <w:bCs/>
                <w:sz w:val="16"/>
                <w:szCs w:val="16"/>
              </w:rPr>
              <w:t>R$ 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5139FFC" w14:textId="77777777" w:rsidR="004C39E5" w:rsidRPr="00522AAC" w:rsidRDefault="004C39E5" w:rsidP="00EF2D63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  <w:p w14:paraId="2941F0A2" w14:textId="7CED5272" w:rsidR="004C39E5" w:rsidRPr="00522AAC" w:rsidRDefault="004C39E5" w:rsidP="00EF2D6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22AAC">
              <w:rPr>
                <w:rFonts w:cs="Arial"/>
                <w:b/>
                <w:bCs/>
                <w:sz w:val="16"/>
                <w:szCs w:val="16"/>
              </w:rPr>
              <w:t>R$ xxxx</w:t>
            </w:r>
          </w:p>
        </w:tc>
      </w:tr>
      <w:tr w:rsidR="004C39E5" w:rsidRPr="003411B9" w14:paraId="5C524A57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AEC26" w14:textId="193B91F4" w:rsidR="004C39E5" w:rsidRPr="003411B9" w:rsidRDefault="004C39E5" w:rsidP="00EF2D63">
            <w:pPr>
              <w:rPr>
                <w:rFonts w:ascii="Calibri" w:eastAsia="Calibri Light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Valor Total R$</w:t>
            </w:r>
          </w:p>
        </w:tc>
      </w:tr>
      <w:tr w:rsidR="004C39E5" w:rsidRPr="003411B9" w14:paraId="2B7BD120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827D" w14:textId="48A6B21E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Prazos:</w:t>
            </w:r>
          </w:p>
        </w:tc>
      </w:tr>
      <w:tr w:rsidR="004C39E5" w:rsidRPr="003411B9" w14:paraId="0DB61CEC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DD65" w14:textId="6D36A550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Validade:</w:t>
            </w:r>
          </w:p>
        </w:tc>
      </w:tr>
      <w:tr w:rsidR="004C39E5" w:rsidRPr="003411B9" w14:paraId="3495095C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A5BEB" w14:textId="5A3B066A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para Assinatura do Contrato:</w:t>
            </w:r>
          </w:p>
        </w:tc>
      </w:tr>
      <w:tr w:rsidR="004C39E5" w:rsidRPr="003411B9" w14:paraId="04D77ED1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188C9E" w14:textId="38450CE5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Nome:</w:t>
            </w:r>
          </w:p>
        </w:tc>
      </w:tr>
      <w:tr w:rsidR="004C39E5" w:rsidRPr="003411B9" w14:paraId="072A884E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F39867" w14:textId="4219CAF9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Cédula de Identidade nº</w:t>
            </w:r>
          </w:p>
        </w:tc>
      </w:tr>
      <w:tr w:rsidR="004C39E5" w:rsidRPr="003411B9" w14:paraId="0668C4F4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BAA56B" w14:textId="29AC0FC4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Órgão Emissor:</w:t>
            </w:r>
          </w:p>
        </w:tc>
      </w:tr>
      <w:tr w:rsidR="004C39E5" w:rsidRPr="003411B9" w14:paraId="58E7D635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0AA84F" w14:textId="530F67C9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CPF nº</w:t>
            </w:r>
          </w:p>
        </w:tc>
      </w:tr>
      <w:tr w:rsidR="004C39E5" w:rsidRPr="003411B9" w14:paraId="46A9B697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E41FEE" w14:textId="487A71BC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Endereço Completo:</w:t>
            </w:r>
          </w:p>
        </w:tc>
      </w:tr>
      <w:tr w:rsidR="004C39E5" w:rsidRPr="003411B9" w14:paraId="5C2F6B09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62A3B6" w14:textId="4EB44CCD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Bancários:</w:t>
            </w:r>
          </w:p>
        </w:tc>
      </w:tr>
      <w:tr w:rsidR="004C39E5" w:rsidRPr="003411B9" w14:paraId="3ADC4CBA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B48EEF" w14:textId="48D60A80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Favorecido (Empresa)</w:t>
            </w:r>
          </w:p>
        </w:tc>
      </w:tr>
      <w:tr w:rsidR="004C39E5" w:rsidRPr="003411B9" w14:paraId="661BBF90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9F6CC0" w14:textId="77C7037F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Banco</w:t>
            </w:r>
          </w:p>
        </w:tc>
      </w:tr>
      <w:tr w:rsidR="004C39E5" w:rsidRPr="003411B9" w14:paraId="583E51B7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9CBE53" w14:textId="28912055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Conta</w:t>
            </w:r>
          </w:p>
        </w:tc>
      </w:tr>
      <w:tr w:rsidR="004C39E5" w:rsidRPr="003411B9" w14:paraId="60187039" w14:textId="77777777" w:rsidTr="002B54A2">
        <w:trPr>
          <w:trHeight w:val="1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A564CA" w14:textId="27DD165F" w:rsidR="004C39E5" w:rsidRPr="003411B9" w:rsidRDefault="004C39E5" w:rsidP="00EF2D6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Agência</w:t>
            </w:r>
          </w:p>
        </w:tc>
      </w:tr>
    </w:tbl>
    <w:p w14:paraId="0AE9C5EF" w14:textId="77777777" w:rsidR="00021300" w:rsidRDefault="00021300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CE56C86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bookmarkEnd w:id="0"/>
    <w:p w14:paraId="08815C80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5C64BE0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0359C51E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E343B93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56D4BA55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0018D2A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5F19362E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1B278D0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17F6EBE3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5D857824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282AE73B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36F51812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3FFBCB8C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139A7EC5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34984A60" w14:textId="77777777" w:rsidR="00CA32D1" w:rsidRDefault="00CA32D1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0AD4BCE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AA640A0" w14:textId="679F9899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sectPr w:rsidR="0095059C" w:rsidRPr="0095059C" w:rsidSect="00624A2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B2CE30" w14:textId="77777777" w:rsidR="00BB03A3" w:rsidRDefault="00BB03A3">
      <w:r>
        <w:separator/>
      </w:r>
    </w:p>
  </w:endnote>
  <w:endnote w:type="continuationSeparator" w:id="0">
    <w:p w14:paraId="470EA56B" w14:textId="77777777" w:rsidR="00BB03A3" w:rsidRDefault="00BB03A3">
      <w:r>
        <w:continuationSeparator/>
      </w:r>
    </w:p>
  </w:endnote>
  <w:endnote w:type="continuationNotice" w:id="1">
    <w:p w14:paraId="754EAA18" w14:textId="77777777" w:rsidR="00BB03A3" w:rsidRDefault="00BB03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307655" w:rsidRDefault="00307655" w:rsidP="008F2B39"/>
  <w:p w14:paraId="27A1FB92" w14:textId="0B368C28" w:rsidR="00307655" w:rsidRDefault="00307655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1978186010" name="Imagem 1978186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E4B5A7" w14:textId="77777777" w:rsidR="00307655" w:rsidRPr="00DF43FC" w:rsidRDefault="00307655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FUNDO MUNICIPAL DE ASSITÊNCIA E PROMOÇÃO SOCIAL - CNPJ: 10.713.024/0001-41</w:t>
    </w:r>
  </w:p>
  <w:p w14:paraId="231990A6" w14:textId="6B524683" w:rsidR="00307655" w:rsidRPr="00DF43FC" w:rsidRDefault="00307655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Praça Higínio de Oliveira Plínio, 02 – Centro - CEP: 46825-000 – Lajedinho – Bahia</w:t>
    </w:r>
  </w:p>
  <w:p w14:paraId="71527474" w14:textId="57067D51" w:rsidR="00307655" w:rsidRPr="00FF1929" w:rsidRDefault="00307655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9CDA" w14:textId="77777777" w:rsidR="00307655" w:rsidRDefault="00307655" w:rsidP="008F2B39"/>
  <w:p w14:paraId="08C1A75F" w14:textId="05378A2A" w:rsidR="00307655" w:rsidRPr="006266FC" w:rsidRDefault="00307655" w:rsidP="00FB3434">
    <w:pPr>
      <w:pStyle w:val="Cabealho"/>
      <w:tabs>
        <w:tab w:val="left" w:pos="2835"/>
      </w:tabs>
      <w:rPr>
        <w:rFonts w:cs="Arial"/>
        <w:sz w:val="18"/>
        <w:szCs w:val="18"/>
      </w:rPr>
    </w:pPr>
  </w:p>
  <w:p w14:paraId="098C04D2" w14:textId="77777777" w:rsidR="00307655" w:rsidRDefault="003076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C912D" w14:textId="77777777" w:rsidR="00BB03A3" w:rsidRDefault="00BB03A3">
      <w:r>
        <w:separator/>
      </w:r>
    </w:p>
  </w:footnote>
  <w:footnote w:type="continuationSeparator" w:id="0">
    <w:p w14:paraId="5EFA1948" w14:textId="77777777" w:rsidR="00BB03A3" w:rsidRDefault="00BB03A3">
      <w:r>
        <w:continuationSeparator/>
      </w:r>
    </w:p>
  </w:footnote>
  <w:footnote w:type="continuationNotice" w:id="1">
    <w:p w14:paraId="54718D6D" w14:textId="77777777" w:rsidR="00BB03A3" w:rsidRDefault="00BB03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09249D83" w:rsidR="00307655" w:rsidRDefault="00307655">
    <w:pPr>
      <w:pStyle w:val="Cabealho"/>
    </w:pPr>
  </w:p>
  <w:p w14:paraId="4C283A98" w14:textId="56492D16" w:rsidR="00307655" w:rsidRDefault="00307655">
    <w:pPr>
      <w:pStyle w:val="Cabealho"/>
    </w:pPr>
  </w:p>
  <w:p w14:paraId="6B0AF004" w14:textId="09D0391B" w:rsidR="00307655" w:rsidRDefault="00307655" w:rsidP="008F2B39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36A3635" wp14:editId="3D2C23C4">
              <wp:simplePos x="0" y="0"/>
              <wp:positionH relativeFrom="margin">
                <wp:posOffset>2842895</wp:posOffset>
              </wp:positionH>
              <wp:positionV relativeFrom="topMargin">
                <wp:posOffset>381000</wp:posOffset>
              </wp:positionV>
              <wp:extent cx="3124200" cy="523875"/>
              <wp:effectExtent l="0" t="0" r="19050" b="28575"/>
              <wp:wrapSquare wrapText="bothSides"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24200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B65E2E" w14:textId="0F7145F2" w:rsidR="00307655" w:rsidRDefault="00307655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 xml:space="preserve">ISO DE CONTRATAÇÃO DIRETA Nº </w:t>
                          </w:r>
                          <w:r w:rsidR="00C334C9" w:rsidRPr="00C334C9">
                            <w:rPr>
                              <w:color w:val="000000" w:themeColor="text1"/>
                            </w:rPr>
                            <w:t>040</w:t>
                          </w:r>
                          <w:r w:rsidRPr="00C334C9"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2947C84E" w14:textId="4315CEFF" w:rsidR="00307655" w:rsidRPr="007E77AA" w:rsidRDefault="00307655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 xml:space="preserve">Nº </w:t>
                          </w:r>
                          <w:r w:rsidR="00C334C9" w:rsidRPr="00C334C9">
                            <w:rPr>
                              <w:color w:val="000000" w:themeColor="text1"/>
                            </w:rPr>
                            <w:t>066</w:t>
                          </w:r>
                          <w:r w:rsidRPr="00C334C9"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36A3635" id="Retângulo 1" o:spid="_x0000_s1026" style="position:absolute;left:0;text-align:left;margin-left:223.85pt;margin-top:30pt;width:246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" filled="f" strokecolor="#1f4d78 [1604]" strokeweight="1pt">
              <v:textbox>
                <w:txbxContent>
                  <w:p w14:paraId="02B65E2E" w14:textId="0F7145F2" w:rsidR="00307655" w:rsidRDefault="00307655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 xml:space="preserve">ISO DE CONTRATAÇÃO DIRETA Nº </w:t>
                    </w:r>
                    <w:r w:rsidR="00C334C9" w:rsidRPr="00C334C9">
                      <w:rPr>
                        <w:color w:val="000000" w:themeColor="text1"/>
                      </w:rPr>
                      <w:t>040</w:t>
                    </w:r>
                    <w:r w:rsidRPr="00C334C9">
                      <w:rPr>
                        <w:color w:val="000000" w:themeColor="text1"/>
                      </w:rPr>
                      <w:t>/2025</w:t>
                    </w:r>
                  </w:p>
                  <w:p w14:paraId="2947C84E" w14:textId="4315CEFF" w:rsidR="00307655" w:rsidRPr="007E77AA" w:rsidRDefault="00307655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 xml:space="preserve">Nº </w:t>
                    </w:r>
                    <w:r w:rsidR="00C334C9" w:rsidRPr="00C334C9">
                      <w:rPr>
                        <w:color w:val="000000" w:themeColor="text1"/>
                      </w:rPr>
                      <w:t>066</w:t>
                    </w:r>
                    <w:r w:rsidRPr="00C334C9">
                      <w:rPr>
                        <w:color w:val="000000" w:themeColor="text1"/>
                      </w:rPr>
                      <w:t>/2025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5D56B940" wp14:editId="142B6B5F">
          <wp:simplePos x="0" y="0"/>
          <wp:positionH relativeFrom="margin">
            <wp:posOffset>194310</wp:posOffset>
          </wp:positionH>
          <wp:positionV relativeFrom="page">
            <wp:posOffset>304800</wp:posOffset>
          </wp:positionV>
          <wp:extent cx="1702435" cy="600075"/>
          <wp:effectExtent l="0" t="0" r="0" b="9525"/>
          <wp:wrapSquare wrapText="bothSides"/>
          <wp:docPr id="18263204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A6C46A" w14:textId="15769B90" w:rsidR="00307655" w:rsidRPr="0085780E" w:rsidRDefault="00307655" w:rsidP="008F2B39">
    <w:pPr>
      <w:pStyle w:val="Cabealho"/>
      <w:tabs>
        <w:tab w:val="left" w:pos="2835"/>
      </w:tabs>
    </w:pPr>
    <w:r>
      <w:tab/>
    </w:r>
  </w:p>
  <w:p w14:paraId="21C9CCD5" w14:textId="11E085CF" w:rsidR="00307655" w:rsidRDefault="00307655" w:rsidP="008F2B39">
    <w:pPr>
      <w:pStyle w:val="Cabealho"/>
    </w:pPr>
  </w:p>
  <w:p w14:paraId="55C3D54E" w14:textId="5C2860E8" w:rsidR="00307655" w:rsidRDefault="00307655" w:rsidP="008F2B39">
    <w:r>
      <w:rPr>
        <w:noProof/>
      </w:rPr>
      <w:drawing>
        <wp:anchor distT="0" distB="0" distL="114300" distR="114300" simplePos="0" relativeHeight="251672576" behindDoc="0" locked="0" layoutInCell="1" allowOverlap="1" wp14:anchorId="21C90A1A" wp14:editId="78DDE38C">
          <wp:simplePos x="0" y="0"/>
          <wp:positionH relativeFrom="margin">
            <wp:align>center</wp:align>
          </wp:positionH>
          <wp:positionV relativeFrom="paragraph">
            <wp:posOffset>148590</wp:posOffset>
          </wp:positionV>
          <wp:extent cx="5934075" cy="142875"/>
          <wp:effectExtent l="0" t="0" r="9525" b="9525"/>
          <wp:wrapNone/>
          <wp:docPr id="242018108" name="Imagem 242018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22A46F" w14:textId="334BB551" w:rsidR="00307655" w:rsidRDefault="00307655">
    <w:pPr>
      <w:pStyle w:val="Cabealho"/>
    </w:pPr>
  </w:p>
  <w:p w14:paraId="4639F8A1" w14:textId="5A007604" w:rsidR="00307655" w:rsidRPr="0099113E" w:rsidRDefault="00307655" w:rsidP="00520952">
    <w:pPr>
      <w:jc w:val="right"/>
      <w:rPr>
        <w:rFonts w:cs="Arial"/>
        <w:b/>
        <w:bCs/>
        <w:color w:val="5B5B5F"/>
        <w:sz w:val="24"/>
      </w:rPr>
    </w:pPr>
  </w:p>
  <w:p w14:paraId="3C0F9FF2" w14:textId="7FF07506" w:rsidR="00307655" w:rsidRDefault="00307655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0F108BC0" w:rsidR="00307655" w:rsidRDefault="00307655" w:rsidP="008F2B39">
    <w:pPr>
      <w:pStyle w:val="Cabealho"/>
      <w:jc w:val="center"/>
    </w:pPr>
  </w:p>
  <w:p w14:paraId="429D67C0" w14:textId="1031F89F" w:rsidR="00FB3434" w:rsidRPr="00FB3434" w:rsidRDefault="00FB3434" w:rsidP="00FB3434">
    <w:pPr>
      <w:pStyle w:val="SemEspaamento"/>
      <w:jc w:val="center"/>
      <w:rPr>
        <w:rFonts w:asciiTheme="minorHAnsi" w:hAnsiTheme="minorHAnsi" w:cstheme="minorHAnsi"/>
        <w:b/>
        <w:sz w:val="52"/>
        <w:szCs w:val="52"/>
      </w:rPr>
    </w:pPr>
    <w:r w:rsidRPr="00FB3434">
      <w:rPr>
        <w:rFonts w:asciiTheme="minorHAnsi" w:eastAsiaTheme="minorHAnsi" w:hAnsiTheme="minorHAnsi" w:cstheme="minorHAnsi"/>
        <w:color w:val="262626"/>
        <w:sz w:val="52"/>
        <w:szCs w:val="52"/>
        <w:lang w:eastAsia="en-US"/>
      </w:rPr>
      <w:t>TIMBRE OU IDENTIFICAÇÃO DA EMPRESA</w:t>
    </w:r>
  </w:p>
  <w:p w14:paraId="40D767F6" w14:textId="77777777" w:rsidR="00FB3434" w:rsidRDefault="00FB3434" w:rsidP="008F2B39">
    <w:pPr>
      <w:pStyle w:val="Cabealho"/>
      <w:jc w:val="center"/>
    </w:pPr>
  </w:p>
  <w:p w14:paraId="189761AA" w14:textId="1433939D" w:rsidR="00307655" w:rsidRPr="0085780E" w:rsidRDefault="00307655" w:rsidP="008F2B39">
    <w:pPr>
      <w:pStyle w:val="Cabealho"/>
      <w:tabs>
        <w:tab w:val="left" w:pos="2835"/>
      </w:tabs>
    </w:pPr>
    <w:r>
      <w:tab/>
    </w:r>
  </w:p>
  <w:p w14:paraId="028A7879" w14:textId="5DCE508F" w:rsidR="00307655" w:rsidRDefault="00307655" w:rsidP="008F2B39">
    <w:pPr>
      <w:pStyle w:val="Cabealho"/>
    </w:pPr>
  </w:p>
  <w:p w14:paraId="59210B6C" w14:textId="19B2B8BE" w:rsidR="00307655" w:rsidRDefault="0030765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4F7B88"/>
    <w:multiLevelType w:val="hybridMultilevel"/>
    <w:tmpl w:val="C4EE742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7">
    <w:nsid w:val="0B48687D"/>
    <w:multiLevelType w:val="hybridMultilevel"/>
    <w:tmpl w:val="BD72738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0B6133FC"/>
    <w:multiLevelType w:val="multilevel"/>
    <w:tmpl w:val="808CFB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7" w:hanging="360"/>
      </w:pPr>
      <w:rPr>
        <w:rFonts w:hint="default"/>
        <w:color w:val="ED0000"/>
      </w:rPr>
    </w:lvl>
    <w:lvl w:ilvl="2">
      <w:start w:val="1"/>
      <w:numFmt w:val="decimal"/>
      <w:lvlText w:val="%1.%2.%3"/>
      <w:lvlJc w:val="left"/>
      <w:pPr>
        <w:ind w:left="35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36" w:hanging="1440"/>
      </w:pPr>
      <w:rPr>
        <w:rFonts w:hint="default"/>
      </w:rPr>
    </w:lvl>
  </w:abstractNum>
  <w:abstractNum w:abstractNumId="9">
    <w:nsid w:val="0EAA46E2"/>
    <w:multiLevelType w:val="hybridMultilevel"/>
    <w:tmpl w:val="0BE6DC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E7686F"/>
    <w:multiLevelType w:val="hybridMultilevel"/>
    <w:tmpl w:val="5ECC4AE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11BD2498"/>
    <w:multiLevelType w:val="hybridMultilevel"/>
    <w:tmpl w:val="38C0710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80E0E25"/>
    <w:multiLevelType w:val="hybridMultilevel"/>
    <w:tmpl w:val="829C31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551EE8"/>
    <w:multiLevelType w:val="hybridMultilevel"/>
    <w:tmpl w:val="B238C1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B3410F"/>
    <w:multiLevelType w:val="hybridMultilevel"/>
    <w:tmpl w:val="2272D5E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DBD1790"/>
    <w:multiLevelType w:val="hybridMultilevel"/>
    <w:tmpl w:val="4FC6EE5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F604B82"/>
    <w:multiLevelType w:val="hybridMultilevel"/>
    <w:tmpl w:val="17D0D45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2D20EEF"/>
    <w:multiLevelType w:val="hybridMultilevel"/>
    <w:tmpl w:val="274A950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2E650C06"/>
    <w:multiLevelType w:val="hybridMultilevel"/>
    <w:tmpl w:val="D06AF2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352E"/>
    <w:multiLevelType w:val="multilevel"/>
    <w:tmpl w:val="A5A6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632072"/>
    <w:multiLevelType w:val="multilevel"/>
    <w:tmpl w:val="D930A32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Theme="minorHAnsi" w:hAnsiTheme="minorHAnsi" w:cstheme="minorHAns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 Narrow" w:hAnsi="Arial Narrow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>
    <w:nsid w:val="38C35188"/>
    <w:multiLevelType w:val="multilevel"/>
    <w:tmpl w:val="882A31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437" w:hanging="435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5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F9A3220"/>
    <w:multiLevelType w:val="multilevel"/>
    <w:tmpl w:val="54B4D8C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eastAsia="Times New Roman" w:hint="default"/>
        <w:color w:val="auto"/>
      </w:rPr>
    </w:lvl>
  </w:abstractNum>
  <w:abstractNum w:abstractNumId="27">
    <w:nsid w:val="3FA2633F"/>
    <w:multiLevelType w:val="hybridMultilevel"/>
    <w:tmpl w:val="4378E46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9">
    <w:nsid w:val="44553E70"/>
    <w:multiLevelType w:val="multilevel"/>
    <w:tmpl w:val="3BC435F8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nsid w:val="45FD4D71"/>
    <w:multiLevelType w:val="hybridMultilevel"/>
    <w:tmpl w:val="7120451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49D23C7B"/>
    <w:multiLevelType w:val="multilevel"/>
    <w:tmpl w:val="17D460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36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092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56" w:hanging="1440"/>
      </w:pPr>
      <w:rPr>
        <w:rFonts w:hint="default"/>
        <w:b w:val="0"/>
      </w:rPr>
    </w:lvl>
  </w:abstractNum>
  <w:abstractNum w:abstractNumId="33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5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6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D3B5D4D"/>
    <w:multiLevelType w:val="hybridMultilevel"/>
    <w:tmpl w:val="4942E9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9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0">
    <w:nsid w:val="63B43D04"/>
    <w:multiLevelType w:val="hybridMultilevel"/>
    <w:tmpl w:val="ECBC6C14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69AA7876"/>
    <w:multiLevelType w:val="hybridMultilevel"/>
    <w:tmpl w:val="4446C63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6FA44519"/>
    <w:multiLevelType w:val="hybridMultilevel"/>
    <w:tmpl w:val="2E54951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13142B3"/>
    <w:multiLevelType w:val="multilevel"/>
    <w:tmpl w:val="097073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>
    <w:nsid w:val="7CAB736F"/>
    <w:multiLevelType w:val="hybridMultilevel"/>
    <w:tmpl w:val="A4FCF7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47">
    <w:nsid w:val="7E6A6D91"/>
    <w:multiLevelType w:val="hybridMultilevel"/>
    <w:tmpl w:val="3F08A74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5"/>
  </w:num>
  <w:num w:numId="3">
    <w:abstractNumId w:val="39"/>
  </w:num>
  <w:num w:numId="4">
    <w:abstractNumId w:val="30"/>
  </w:num>
  <w:num w:numId="5">
    <w:abstractNumId w:val="42"/>
  </w:num>
  <w:num w:numId="6">
    <w:abstractNumId w:val="22"/>
    <w:lvlOverride w:ilvl="0">
      <w:startOverride w:val="5"/>
    </w:lvlOverride>
    <w:lvlOverride w:ilvl="1">
      <w:startOverride w:val="1"/>
    </w:lvlOverride>
  </w:num>
  <w:num w:numId="7">
    <w:abstractNumId w:val="24"/>
  </w:num>
  <w:num w:numId="8">
    <w:abstractNumId w:val="36"/>
  </w:num>
  <w:num w:numId="9">
    <w:abstractNumId w:val="38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25"/>
  </w:num>
  <w:num w:numId="13">
    <w:abstractNumId w:val="46"/>
  </w:num>
  <w:num w:numId="14">
    <w:abstractNumId w:val="28"/>
  </w:num>
  <w:num w:numId="15">
    <w:abstractNumId w:val="6"/>
  </w:num>
  <w:num w:numId="16">
    <w:abstractNumId w:val="7"/>
  </w:num>
  <w:num w:numId="17">
    <w:abstractNumId w:val="26"/>
  </w:num>
  <w:num w:numId="18">
    <w:abstractNumId w:val="29"/>
  </w:num>
  <w:num w:numId="19">
    <w:abstractNumId w:val="43"/>
  </w:num>
  <w:num w:numId="20">
    <w:abstractNumId w:val="8"/>
  </w:num>
  <w:num w:numId="21">
    <w:abstractNumId w:val="44"/>
  </w:num>
  <w:num w:numId="22">
    <w:abstractNumId w:val="11"/>
  </w:num>
  <w:num w:numId="23">
    <w:abstractNumId w:val="12"/>
  </w:num>
  <w:num w:numId="24">
    <w:abstractNumId w:val="23"/>
  </w:num>
  <w:num w:numId="25">
    <w:abstractNumId w:val="41"/>
  </w:num>
  <w:num w:numId="26">
    <w:abstractNumId w:val="47"/>
  </w:num>
  <w:num w:numId="27">
    <w:abstractNumId w:val="13"/>
  </w:num>
  <w:num w:numId="28">
    <w:abstractNumId w:val="40"/>
  </w:num>
  <w:num w:numId="29">
    <w:abstractNumId w:val="31"/>
  </w:num>
  <w:num w:numId="30">
    <w:abstractNumId w:val="19"/>
  </w:num>
  <w:num w:numId="31">
    <w:abstractNumId w:val="16"/>
  </w:num>
  <w:num w:numId="32">
    <w:abstractNumId w:val="17"/>
  </w:num>
  <w:num w:numId="33">
    <w:abstractNumId w:val="10"/>
  </w:num>
  <w:num w:numId="34">
    <w:abstractNumId w:val="37"/>
  </w:num>
  <w:num w:numId="35">
    <w:abstractNumId w:val="20"/>
  </w:num>
  <w:num w:numId="36">
    <w:abstractNumId w:val="14"/>
  </w:num>
  <w:num w:numId="37">
    <w:abstractNumId w:val="5"/>
  </w:num>
  <w:num w:numId="38">
    <w:abstractNumId w:val="15"/>
  </w:num>
  <w:num w:numId="39">
    <w:abstractNumId w:val="27"/>
  </w:num>
  <w:num w:numId="40">
    <w:abstractNumId w:val="45"/>
  </w:num>
  <w:num w:numId="41">
    <w:abstractNumId w:val="18"/>
  </w:num>
  <w:num w:numId="42">
    <w:abstractNumId w:val="9"/>
  </w:num>
  <w:num w:numId="43">
    <w:abstractNumId w:val="34"/>
  </w:num>
  <w:num w:numId="44">
    <w:abstractNumId w:val="21"/>
  </w:num>
  <w:num w:numId="45">
    <w:abstractNumId w:val="32"/>
  </w:num>
  <w:num w:numId="46">
    <w:abstractNumId w:val="22"/>
    <w:lvlOverride w:ilvl="0">
      <w:startOverride w:val="7"/>
    </w:lvlOverride>
    <w:lvlOverride w:ilvl="1">
      <w:startOverride w:val="1"/>
    </w:lvlOverride>
    <w:lvlOverride w:ilvl="2">
      <w:startOverride w:val="2"/>
    </w:lvlOverride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0"/>
    </w:lvlOverride>
    <w:lvlOverride w:ilvl="3">
      <w:startOverride w:val="2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3818"/>
    <w:rsid w:val="00003C12"/>
    <w:rsid w:val="0000594B"/>
    <w:rsid w:val="00006AED"/>
    <w:rsid w:val="00010692"/>
    <w:rsid w:val="00016510"/>
    <w:rsid w:val="00017D73"/>
    <w:rsid w:val="00021300"/>
    <w:rsid w:val="000219CC"/>
    <w:rsid w:val="00022B1B"/>
    <w:rsid w:val="00022CE0"/>
    <w:rsid w:val="00023130"/>
    <w:rsid w:val="00023965"/>
    <w:rsid w:val="00040863"/>
    <w:rsid w:val="00041FC4"/>
    <w:rsid w:val="0004372D"/>
    <w:rsid w:val="0004715D"/>
    <w:rsid w:val="000653DA"/>
    <w:rsid w:val="00065565"/>
    <w:rsid w:val="00065737"/>
    <w:rsid w:val="000707D0"/>
    <w:rsid w:val="000726DE"/>
    <w:rsid w:val="0007324C"/>
    <w:rsid w:val="000751ED"/>
    <w:rsid w:val="00075730"/>
    <w:rsid w:val="00077868"/>
    <w:rsid w:val="00077C5E"/>
    <w:rsid w:val="00077F9B"/>
    <w:rsid w:val="00080973"/>
    <w:rsid w:val="00082533"/>
    <w:rsid w:val="0008395E"/>
    <w:rsid w:val="00084EC5"/>
    <w:rsid w:val="00087EBD"/>
    <w:rsid w:val="000907E1"/>
    <w:rsid w:val="00093560"/>
    <w:rsid w:val="000946C0"/>
    <w:rsid w:val="000962FC"/>
    <w:rsid w:val="00097A7D"/>
    <w:rsid w:val="000A0281"/>
    <w:rsid w:val="000A18DE"/>
    <w:rsid w:val="000A6E4E"/>
    <w:rsid w:val="000B3651"/>
    <w:rsid w:val="000B3878"/>
    <w:rsid w:val="000B5574"/>
    <w:rsid w:val="000C04B5"/>
    <w:rsid w:val="000C1A26"/>
    <w:rsid w:val="000C3502"/>
    <w:rsid w:val="000C48B7"/>
    <w:rsid w:val="000C7D67"/>
    <w:rsid w:val="000D1103"/>
    <w:rsid w:val="000D1168"/>
    <w:rsid w:val="000D3202"/>
    <w:rsid w:val="000D3C52"/>
    <w:rsid w:val="000D659A"/>
    <w:rsid w:val="000D6BFF"/>
    <w:rsid w:val="000E128E"/>
    <w:rsid w:val="000E176D"/>
    <w:rsid w:val="000F1AD9"/>
    <w:rsid w:val="000F58ED"/>
    <w:rsid w:val="000F7426"/>
    <w:rsid w:val="000F7B98"/>
    <w:rsid w:val="00103E24"/>
    <w:rsid w:val="00107B77"/>
    <w:rsid w:val="00110A15"/>
    <w:rsid w:val="00111070"/>
    <w:rsid w:val="001114AA"/>
    <w:rsid w:val="001133FA"/>
    <w:rsid w:val="00127714"/>
    <w:rsid w:val="001307D7"/>
    <w:rsid w:val="00131D02"/>
    <w:rsid w:val="00133195"/>
    <w:rsid w:val="00134A79"/>
    <w:rsid w:val="00135301"/>
    <w:rsid w:val="00137647"/>
    <w:rsid w:val="001416A3"/>
    <w:rsid w:val="0014269F"/>
    <w:rsid w:val="0014312C"/>
    <w:rsid w:val="001503CA"/>
    <w:rsid w:val="00152AC9"/>
    <w:rsid w:val="001551AB"/>
    <w:rsid w:val="0015553B"/>
    <w:rsid w:val="00155B89"/>
    <w:rsid w:val="0016421C"/>
    <w:rsid w:val="00164B16"/>
    <w:rsid w:val="00167314"/>
    <w:rsid w:val="00174D5C"/>
    <w:rsid w:val="001757FA"/>
    <w:rsid w:val="00175E5A"/>
    <w:rsid w:val="00177883"/>
    <w:rsid w:val="0018295E"/>
    <w:rsid w:val="0018327E"/>
    <w:rsid w:val="00184353"/>
    <w:rsid w:val="00184F7D"/>
    <w:rsid w:val="0019110B"/>
    <w:rsid w:val="00192319"/>
    <w:rsid w:val="00192417"/>
    <w:rsid w:val="001924CF"/>
    <w:rsid w:val="00192A60"/>
    <w:rsid w:val="001936C5"/>
    <w:rsid w:val="00193D1D"/>
    <w:rsid w:val="00193F9D"/>
    <w:rsid w:val="00197CF4"/>
    <w:rsid w:val="001A0AB5"/>
    <w:rsid w:val="001A4170"/>
    <w:rsid w:val="001A6517"/>
    <w:rsid w:val="001A7547"/>
    <w:rsid w:val="001B052D"/>
    <w:rsid w:val="001B0A83"/>
    <w:rsid w:val="001B0E8B"/>
    <w:rsid w:val="001B22AB"/>
    <w:rsid w:val="001B32B2"/>
    <w:rsid w:val="001B3E19"/>
    <w:rsid w:val="001B4F22"/>
    <w:rsid w:val="001C250B"/>
    <w:rsid w:val="001C7189"/>
    <w:rsid w:val="001D04F5"/>
    <w:rsid w:val="001D153E"/>
    <w:rsid w:val="001D207D"/>
    <w:rsid w:val="001D3F71"/>
    <w:rsid w:val="001D45D6"/>
    <w:rsid w:val="001D46DA"/>
    <w:rsid w:val="001D5E22"/>
    <w:rsid w:val="001E013C"/>
    <w:rsid w:val="001E0410"/>
    <w:rsid w:val="001E1CA0"/>
    <w:rsid w:val="001E31B4"/>
    <w:rsid w:val="001E5067"/>
    <w:rsid w:val="001E5350"/>
    <w:rsid w:val="001E6A77"/>
    <w:rsid w:val="001F23E8"/>
    <w:rsid w:val="001F7B25"/>
    <w:rsid w:val="00201059"/>
    <w:rsid w:val="0020219C"/>
    <w:rsid w:val="00205543"/>
    <w:rsid w:val="00205DA9"/>
    <w:rsid w:val="00206542"/>
    <w:rsid w:val="00206CD6"/>
    <w:rsid w:val="0020703B"/>
    <w:rsid w:val="0021095B"/>
    <w:rsid w:val="002129E1"/>
    <w:rsid w:val="00216D01"/>
    <w:rsid w:val="00217208"/>
    <w:rsid w:val="00223860"/>
    <w:rsid w:val="00226B39"/>
    <w:rsid w:val="00226EC1"/>
    <w:rsid w:val="002300A3"/>
    <w:rsid w:val="0023108C"/>
    <w:rsid w:val="002318BF"/>
    <w:rsid w:val="002325AB"/>
    <w:rsid w:val="002329C5"/>
    <w:rsid w:val="0023579C"/>
    <w:rsid w:val="002368AD"/>
    <w:rsid w:val="00236B07"/>
    <w:rsid w:val="00241B4B"/>
    <w:rsid w:val="00243835"/>
    <w:rsid w:val="00245F91"/>
    <w:rsid w:val="002518F7"/>
    <w:rsid w:val="00252C11"/>
    <w:rsid w:val="0025345F"/>
    <w:rsid w:val="00254AD2"/>
    <w:rsid w:val="00255AC1"/>
    <w:rsid w:val="00257216"/>
    <w:rsid w:val="002644A8"/>
    <w:rsid w:val="00264BB6"/>
    <w:rsid w:val="002655C7"/>
    <w:rsid w:val="00267428"/>
    <w:rsid w:val="0027175D"/>
    <w:rsid w:val="00272076"/>
    <w:rsid w:val="0027221F"/>
    <w:rsid w:val="00272CD4"/>
    <w:rsid w:val="00273775"/>
    <w:rsid w:val="00275FFE"/>
    <w:rsid w:val="002766EE"/>
    <w:rsid w:val="00276A2D"/>
    <w:rsid w:val="00276BA5"/>
    <w:rsid w:val="00277EC1"/>
    <w:rsid w:val="0028160D"/>
    <w:rsid w:val="00282F6B"/>
    <w:rsid w:val="002850E4"/>
    <w:rsid w:val="00285250"/>
    <w:rsid w:val="00287B4B"/>
    <w:rsid w:val="0029168E"/>
    <w:rsid w:val="00292503"/>
    <w:rsid w:val="002927BD"/>
    <w:rsid w:val="0029714C"/>
    <w:rsid w:val="002A0FB2"/>
    <w:rsid w:val="002A10CD"/>
    <w:rsid w:val="002A5946"/>
    <w:rsid w:val="002B54A2"/>
    <w:rsid w:val="002C0718"/>
    <w:rsid w:val="002C18AA"/>
    <w:rsid w:val="002C349D"/>
    <w:rsid w:val="002C3959"/>
    <w:rsid w:val="002C4C1C"/>
    <w:rsid w:val="002D4C85"/>
    <w:rsid w:val="002D50DF"/>
    <w:rsid w:val="002D5314"/>
    <w:rsid w:val="002D771B"/>
    <w:rsid w:val="002E1BDA"/>
    <w:rsid w:val="002E2BA9"/>
    <w:rsid w:val="002E384A"/>
    <w:rsid w:val="002E3B4C"/>
    <w:rsid w:val="002E4768"/>
    <w:rsid w:val="002E6769"/>
    <w:rsid w:val="002E769F"/>
    <w:rsid w:val="002F291B"/>
    <w:rsid w:val="002F2ADC"/>
    <w:rsid w:val="002F3E00"/>
    <w:rsid w:val="002F5052"/>
    <w:rsid w:val="003035BB"/>
    <w:rsid w:val="00307655"/>
    <w:rsid w:val="0031049A"/>
    <w:rsid w:val="00312FF3"/>
    <w:rsid w:val="003140FE"/>
    <w:rsid w:val="0031623F"/>
    <w:rsid w:val="0032015A"/>
    <w:rsid w:val="00321E35"/>
    <w:rsid w:val="00322460"/>
    <w:rsid w:val="00322988"/>
    <w:rsid w:val="003235A7"/>
    <w:rsid w:val="00324169"/>
    <w:rsid w:val="00324D2A"/>
    <w:rsid w:val="00325369"/>
    <w:rsid w:val="00326A86"/>
    <w:rsid w:val="0032745E"/>
    <w:rsid w:val="00327A32"/>
    <w:rsid w:val="003306FC"/>
    <w:rsid w:val="00330BF8"/>
    <w:rsid w:val="0033114D"/>
    <w:rsid w:val="00333572"/>
    <w:rsid w:val="0033406F"/>
    <w:rsid w:val="00335043"/>
    <w:rsid w:val="003373E4"/>
    <w:rsid w:val="003411B9"/>
    <w:rsid w:val="00342139"/>
    <w:rsid w:val="00343925"/>
    <w:rsid w:val="00345E37"/>
    <w:rsid w:val="00346AFD"/>
    <w:rsid w:val="00347005"/>
    <w:rsid w:val="003472DE"/>
    <w:rsid w:val="00360930"/>
    <w:rsid w:val="00360C0F"/>
    <w:rsid w:val="00364F84"/>
    <w:rsid w:val="00364FFA"/>
    <w:rsid w:val="00371383"/>
    <w:rsid w:val="0037699D"/>
    <w:rsid w:val="00376AEF"/>
    <w:rsid w:val="00384B0A"/>
    <w:rsid w:val="003860A3"/>
    <w:rsid w:val="003900B3"/>
    <w:rsid w:val="003904B3"/>
    <w:rsid w:val="00390C1C"/>
    <w:rsid w:val="003928D0"/>
    <w:rsid w:val="00393ACD"/>
    <w:rsid w:val="003A0466"/>
    <w:rsid w:val="003A0918"/>
    <w:rsid w:val="003A2726"/>
    <w:rsid w:val="003A2CA9"/>
    <w:rsid w:val="003A6CDB"/>
    <w:rsid w:val="003B51F1"/>
    <w:rsid w:val="003B7C69"/>
    <w:rsid w:val="003C27CA"/>
    <w:rsid w:val="003C324D"/>
    <w:rsid w:val="003C36AA"/>
    <w:rsid w:val="003C3F9A"/>
    <w:rsid w:val="003C5A32"/>
    <w:rsid w:val="003C5F90"/>
    <w:rsid w:val="003D1738"/>
    <w:rsid w:val="003D184D"/>
    <w:rsid w:val="003D24E0"/>
    <w:rsid w:val="003D3619"/>
    <w:rsid w:val="003D4229"/>
    <w:rsid w:val="003E1EEB"/>
    <w:rsid w:val="003E22A7"/>
    <w:rsid w:val="003E2F25"/>
    <w:rsid w:val="003F1CA5"/>
    <w:rsid w:val="003F2DC0"/>
    <w:rsid w:val="003F56C2"/>
    <w:rsid w:val="00401117"/>
    <w:rsid w:val="004032E5"/>
    <w:rsid w:val="004039DD"/>
    <w:rsid w:val="004043AA"/>
    <w:rsid w:val="004056DA"/>
    <w:rsid w:val="004068C5"/>
    <w:rsid w:val="0040711A"/>
    <w:rsid w:val="004073B0"/>
    <w:rsid w:val="00415456"/>
    <w:rsid w:val="004170CF"/>
    <w:rsid w:val="00421172"/>
    <w:rsid w:val="00421FB9"/>
    <w:rsid w:val="00422D52"/>
    <w:rsid w:val="00423466"/>
    <w:rsid w:val="00424B82"/>
    <w:rsid w:val="00430497"/>
    <w:rsid w:val="00453020"/>
    <w:rsid w:val="00454A28"/>
    <w:rsid w:val="00455257"/>
    <w:rsid w:val="004561A0"/>
    <w:rsid w:val="0045721D"/>
    <w:rsid w:val="004574C0"/>
    <w:rsid w:val="004632D0"/>
    <w:rsid w:val="00466D6E"/>
    <w:rsid w:val="00467897"/>
    <w:rsid w:val="00471DF9"/>
    <w:rsid w:val="004727ED"/>
    <w:rsid w:val="00472E67"/>
    <w:rsid w:val="00476BD7"/>
    <w:rsid w:val="00476BD8"/>
    <w:rsid w:val="0048296D"/>
    <w:rsid w:val="0049086A"/>
    <w:rsid w:val="004923BA"/>
    <w:rsid w:val="00493D7F"/>
    <w:rsid w:val="00497C38"/>
    <w:rsid w:val="004A1B74"/>
    <w:rsid w:val="004A27B0"/>
    <w:rsid w:val="004A3F36"/>
    <w:rsid w:val="004A4281"/>
    <w:rsid w:val="004A44D2"/>
    <w:rsid w:val="004B204A"/>
    <w:rsid w:val="004B35E5"/>
    <w:rsid w:val="004B367C"/>
    <w:rsid w:val="004C0EED"/>
    <w:rsid w:val="004C195E"/>
    <w:rsid w:val="004C336D"/>
    <w:rsid w:val="004C39E5"/>
    <w:rsid w:val="004C5B74"/>
    <w:rsid w:val="004C638A"/>
    <w:rsid w:val="004D145F"/>
    <w:rsid w:val="004D1A90"/>
    <w:rsid w:val="004D2B9E"/>
    <w:rsid w:val="004D2E2C"/>
    <w:rsid w:val="004D3C0A"/>
    <w:rsid w:val="004D7ACD"/>
    <w:rsid w:val="004E1192"/>
    <w:rsid w:val="004E1AF4"/>
    <w:rsid w:val="004E1DB1"/>
    <w:rsid w:val="004E4EF9"/>
    <w:rsid w:val="004F1121"/>
    <w:rsid w:val="004F11BA"/>
    <w:rsid w:val="004F1ACA"/>
    <w:rsid w:val="004F26DE"/>
    <w:rsid w:val="004F2828"/>
    <w:rsid w:val="004F3AEF"/>
    <w:rsid w:val="004F65C8"/>
    <w:rsid w:val="004F6DD1"/>
    <w:rsid w:val="00502074"/>
    <w:rsid w:val="00502F96"/>
    <w:rsid w:val="0050660A"/>
    <w:rsid w:val="005115D2"/>
    <w:rsid w:val="00512E62"/>
    <w:rsid w:val="005136B8"/>
    <w:rsid w:val="005153CE"/>
    <w:rsid w:val="00520952"/>
    <w:rsid w:val="00520FA4"/>
    <w:rsid w:val="00522AAC"/>
    <w:rsid w:val="00523FB6"/>
    <w:rsid w:val="005240A6"/>
    <w:rsid w:val="00524465"/>
    <w:rsid w:val="00531572"/>
    <w:rsid w:val="0053203B"/>
    <w:rsid w:val="005320E1"/>
    <w:rsid w:val="005330E3"/>
    <w:rsid w:val="005345E2"/>
    <w:rsid w:val="0053693A"/>
    <w:rsid w:val="00537248"/>
    <w:rsid w:val="0054227A"/>
    <w:rsid w:val="005432F9"/>
    <w:rsid w:val="0054548C"/>
    <w:rsid w:val="00546071"/>
    <w:rsid w:val="00546C3F"/>
    <w:rsid w:val="005540B2"/>
    <w:rsid w:val="005559B2"/>
    <w:rsid w:val="005560FA"/>
    <w:rsid w:val="005570D0"/>
    <w:rsid w:val="005634AF"/>
    <w:rsid w:val="005639CC"/>
    <w:rsid w:val="00564389"/>
    <w:rsid w:val="00567B0B"/>
    <w:rsid w:val="005722E5"/>
    <w:rsid w:val="00573798"/>
    <w:rsid w:val="00574ACB"/>
    <w:rsid w:val="005864F3"/>
    <w:rsid w:val="00590D16"/>
    <w:rsid w:val="005931B8"/>
    <w:rsid w:val="00593EBC"/>
    <w:rsid w:val="005957C9"/>
    <w:rsid w:val="005A3FD6"/>
    <w:rsid w:val="005A4A43"/>
    <w:rsid w:val="005B2793"/>
    <w:rsid w:val="005B6D69"/>
    <w:rsid w:val="005C06D6"/>
    <w:rsid w:val="005C1CA2"/>
    <w:rsid w:val="005C2F01"/>
    <w:rsid w:val="005C39EB"/>
    <w:rsid w:val="005C4284"/>
    <w:rsid w:val="005C6619"/>
    <w:rsid w:val="005C67BF"/>
    <w:rsid w:val="005C6A23"/>
    <w:rsid w:val="005C79A6"/>
    <w:rsid w:val="005D12A8"/>
    <w:rsid w:val="005D1A69"/>
    <w:rsid w:val="005D738A"/>
    <w:rsid w:val="005F0BB8"/>
    <w:rsid w:val="005F13DF"/>
    <w:rsid w:val="005F3191"/>
    <w:rsid w:val="005F43A7"/>
    <w:rsid w:val="005F66F2"/>
    <w:rsid w:val="0060010A"/>
    <w:rsid w:val="00600285"/>
    <w:rsid w:val="00600B43"/>
    <w:rsid w:val="00601E22"/>
    <w:rsid w:val="00604790"/>
    <w:rsid w:val="006058C3"/>
    <w:rsid w:val="00605D73"/>
    <w:rsid w:val="00611904"/>
    <w:rsid w:val="006134B9"/>
    <w:rsid w:val="006160B3"/>
    <w:rsid w:val="006220E9"/>
    <w:rsid w:val="00624A24"/>
    <w:rsid w:val="00624D5F"/>
    <w:rsid w:val="0062551A"/>
    <w:rsid w:val="006266FC"/>
    <w:rsid w:val="00627D27"/>
    <w:rsid w:val="006315D3"/>
    <w:rsid w:val="006333A3"/>
    <w:rsid w:val="00633E8E"/>
    <w:rsid w:val="00643F2B"/>
    <w:rsid w:val="00644BA4"/>
    <w:rsid w:val="006471F0"/>
    <w:rsid w:val="00651FED"/>
    <w:rsid w:val="006540C1"/>
    <w:rsid w:val="00654824"/>
    <w:rsid w:val="0065619A"/>
    <w:rsid w:val="0065632E"/>
    <w:rsid w:val="00660757"/>
    <w:rsid w:val="00660C47"/>
    <w:rsid w:val="00662823"/>
    <w:rsid w:val="00662B36"/>
    <w:rsid w:val="006659E8"/>
    <w:rsid w:val="00665FCE"/>
    <w:rsid w:val="00667285"/>
    <w:rsid w:val="00667CEA"/>
    <w:rsid w:val="00667E31"/>
    <w:rsid w:val="0067020E"/>
    <w:rsid w:val="0067379E"/>
    <w:rsid w:val="00673ABD"/>
    <w:rsid w:val="00675F72"/>
    <w:rsid w:val="00677521"/>
    <w:rsid w:val="006803D0"/>
    <w:rsid w:val="006804E7"/>
    <w:rsid w:val="0068163C"/>
    <w:rsid w:val="00684A67"/>
    <w:rsid w:val="0069077D"/>
    <w:rsid w:val="00691CF0"/>
    <w:rsid w:val="00694A2F"/>
    <w:rsid w:val="006950BE"/>
    <w:rsid w:val="00695241"/>
    <w:rsid w:val="006A058E"/>
    <w:rsid w:val="006A14E5"/>
    <w:rsid w:val="006A36F9"/>
    <w:rsid w:val="006B0EE4"/>
    <w:rsid w:val="006B15F7"/>
    <w:rsid w:val="006B1CA3"/>
    <w:rsid w:val="006B27A4"/>
    <w:rsid w:val="006B3C02"/>
    <w:rsid w:val="006B4EB1"/>
    <w:rsid w:val="006B5101"/>
    <w:rsid w:val="006B5662"/>
    <w:rsid w:val="006B64AC"/>
    <w:rsid w:val="006B6755"/>
    <w:rsid w:val="006C4FF3"/>
    <w:rsid w:val="006C61F4"/>
    <w:rsid w:val="006D1F94"/>
    <w:rsid w:val="006D20F3"/>
    <w:rsid w:val="006D2269"/>
    <w:rsid w:val="006D2DEC"/>
    <w:rsid w:val="006D2E65"/>
    <w:rsid w:val="006D3029"/>
    <w:rsid w:val="006D3242"/>
    <w:rsid w:val="006D3B16"/>
    <w:rsid w:val="006D4944"/>
    <w:rsid w:val="006D4E10"/>
    <w:rsid w:val="006D5B6F"/>
    <w:rsid w:val="006E256D"/>
    <w:rsid w:val="006E2911"/>
    <w:rsid w:val="006E3091"/>
    <w:rsid w:val="006E4C7B"/>
    <w:rsid w:val="006E50F7"/>
    <w:rsid w:val="006E54E9"/>
    <w:rsid w:val="006E6164"/>
    <w:rsid w:val="006F014A"/>
    <w:rsid w:val="006F2B93"/>
    <w:rsid w:val="006F35C0"/>
    <w:rsid w:val="006F4169"/>
    <w:rsid w:val="006F42CF"/>
    <w:rsid w:val="006F5EE4"/>
    <w:rsid w:val="006F7D1A"/>
    <w:rsid w:val="00704E85"/>
    <w:rsid w:val="007050B9"/>
    <w:rsid w:val="007069F4"/>
    <w:rsid w:val="00711387"/>
    <w:rsid w:val="007113B0"/>
    <w:rsid w:val="0071152B"/>
    <w:rsid w:val="00715DF1"/>
    <w:rsid w:val="00716702"/>
    <w:rsid w:val="0072562D"/>
    <w:rsid w:val="00731B5E"/>
    <w:rsid w:val="007341AE"/>
    <w:rsid w:val="007341CE"/>
    <w:rsid w:val="00736C34"/>
    <w:rsid w:val="00736DDE"/>
    <w:rsid w:val="00740F2F"/>
    <w:rsid w:val="007454BD"/>
    <w:rsid w:val="00752C63"/>
    <w:rsid w:val="00755B51"/>
    <w:rsid w:val="00762480"/>
    <w:rsid w:val="00765AF5"/>
    <w:rsid w:val="00767489"/>
    <w:rsid w:val="00767B22"/>
    <w:rsid w:val="00770383"/>
    <w:rsid w:val="007709AE"/>
    <w:rsid w:val="00770E50"/>
    <w:rsid w:val="00770F49"/>
    <w:rsid w:val="0077300D"/>
    <w:rsid w:val="00775B11"/>
    <w:rsid w:val="00777943"/>
    <w:rsid w:val="007817B3"/>
    <w:rsid w:val="00781AFF"/>
    <w:rsid w:val="00781BC5"/>
    <w:rsid w:val="007825BC"/>
    <w:rsid w:val="00782F32"/>
    <w:rsid w:val="00785509"/>
    <w:rsid w:val="00785F02"/>
    <w:rsid w:val="00790CCA"/>
    <w:rsid w:val="00791A5D"/>
    <w:rsid w:val="007923D0"/>
    <w:rsid w:val="007924E6"/>
    <w:rsid w:val="00795BF4"/>
    <w:rsid w:val="00796B61"/>
    <w:rsid w:val="007A0EF7"/>
    <w:rsid w:val="007A233B"/>
    <w:rsid w:val="007A2AA7"/>
    <w:rsid w:val="007A4FF7"/>
    <w:rsid w:val="007A564C"/>
    <w:rsid w:val="007B3963"/>
    <w:rsid w:val="007C0172"/>
    <w:rsid w:val="007C4221"/>
    <w:rsid w:val="007C5D94"/>
    <w:rsid w:val="007D0B32"/>
    <w:rsid w:val="007D1934"/>
    <w:rsid w:val="007D1DB9"/>
    <w:rsid w:val="007D29A3"/>
    <w:rsid w:val="007D4A73"/>
    <w:rsid w:val="007D702C"/>
    <w:rsid w:val="007E40B2"/>
    <w:rsid w:val="007E746E"/>
    <w:rsid w:val="007F285B"/>
    <w:rsid w:val="007F35DE"/>
    <w:rsid w:val="008024D5"/>
    <w:rsid w:val="008035E5"/>
    <w:rsid w:val="008059C9"/>
    <w:rsid w:val="0080788F"/>
    <w:rsid w:val="00807E6E"/>
    <w:rsid w:val="00810403"/>
    <w:rsid w:val="00816957"/>
    <w:rsid w:val="008207D9"/>
    <w:rsid w:val="00823959"/>
    <w:rsid w:val="008255AA"/>
    <w:rsid w:val="00835BBB"/>
    <w:rsid w:val="00836290"/>
    <w:rsid w:val="00836D74"/>
    <w:rsid w:val="008421D5"/>
    <w:rsid w:val="0084521A"/>
    <w:rsid w:val="008522A0"/>
    <w:rsid w:val="00852A52"/>
    <w:rsid w:val="0085324E"/>
    <w:rsid w:val="00853F1B"/>
    <w:rsid w:val="00855A8A"/>
    <w:rsid w:val="00855FAB"/>
    <w:rsid w:val="00857813"/>
    <w:rsid w:val="0086647C"/>
    <w:rsid w:val="00871BF3"/>
    <w:rsid w:val="00871D18"/>
    <w:rsid w:val="008738BB"/>
    <w:rsid w:val="0087679E"/>
    <w:rsid w:val="0088296C"/>
    <w:rsid w:val="00883706"/>
    <w:rsid w:val="00883AF9"/>
    <w:rsid w:val="00884DCF"/>
    <w:rsid w:val="00885044"/>
    <w:rsid w:val="0089437D"/>
    <w:rsid w:val="008946DB"/>
    <w:rsid w:val="0089695E"/>
    <w:rsid w:val="00897FCE"/>
    <w:rsid w:val="008A28E8"/>
    <w:rsid w:val="008A40EC"/>
    <w:rsid w:val="008A48AE"/>
    <w:rsid w:val="008A7210"/>
    <w:rsid w:val="008B4328"/>
    <w:rsid w:val="008B65FE"/>
    <w:rsid w:val="008C6A48"/>
    <w:rsid w:val="008C6B9F"/>
    <w:rsid w:val="008C7F01"/>
    <w:rsid w:val="008D25D2"/>
    <w:rsid w:val="008D2B3B"/>
    <w:rsid w:val="008D451B"/>
    <w:rsid w:val="008D60FA"/>
    <w:rsid w:val="008D6BA1"/>
    <w:rsid w:val="008E18B3"/>
    <w:rsid w:val="008E3470"/>
    <w:rsid w:val="008E5508"/>
    <w:rsid w:val="008E7898"/>
    <w:rsid w:val="008E7EF6"/>
    <w:rsid w:val="008F10F9"/>
    <w:rsid w:val="008F1898"/>
    <w:rsid w:val="008F2323"/>
    <w:rsid w:val="008F2B39"/>
    <w:rsid w:val="008F5AD2"/>
    <w:rsid w:val="008F5B22"/>
    <w:rsid w:val="008F6A50"/>
    <w:rsid w:val="00900245"/>
    <w:rsid w:val="00900971"/>
    <w:rsid w:val="0090474B"/>
    <w:rsid w:val="00904A68"/>
    <w:rsid w:val="0090515A"/>
    <w:rsid w:val="0090732A"/>
    <w:rsid w:val="009112F7"/>
    <w:rsid w:val="00913AB7"/>
    <w:rsid w:val="00916FB5"/>
    <w:rsid w:val="00917D4F"/>
    <w:rsid w:val="00922D33"/>
    <w:rsid w:val="00923F1F"/>
    <w:rsid w:val="0092451E"/>
    <w:rsid w:val="009249F8"/>
    <w:rsid w:val="009257AD"/>
    <w:rsid w:val="00926BDB"/>
    <w:rsid w:val="00927570"/>
    <w:rsid w:val="00932EE3"/>
    <w:rsid w:val="00934039"/>
    <w:rsid w:val="00934E2A"/>
    <w:rsid w:val="00936ADE"/>
    <w:rsid w:val="00937474"/>
    <w:rsid w:val="00937679"/>
    <w:rsid w:val="00940519"/>
    <w:rsid w:val="00944409"/>
    <w:rsid w:val="009446E4"/>
    <w:rsid w:val="00946F13"/>
    <w:rsid w:val="009502F1"/>
    <w:rsid w:val="00950315"/>
    <w:rsid w:val="0095059C"/>
    <w:rsid w:val="00950A1D"/>
    <w:rsid w:val="00951D62"/>
    <w:rsid w:val="00951F10"/>
    <w:rsid w:val="00954A5D"/>
    <w:rsid w:val="00955AA7"/>
    <w:rsid w:val="00957E1C"/>
    <w:rsid w:val="00960496"/>
    <w:rsid w:val="00961CCB"/>
    <w:rsid w:val="00962712"/>
    <w:rsid w:val="00962FB3"/>
    <w:rsid w:val="00965A4F"/>
    <w:rsid w:val="00971B69"/>
    <w:rsid w:val="00973CB1"/>
    <w:rsid w:val="00982BD7"/>
    <w:rsid w:val="009831C8"/>
    <w:rsid w:val="009868C5"/>
    <w:rsid w:val="009877AE"/>
    <w:rsid w:val="0099113E"/>
    <w:rsid w:val="0099333B"/>
    <w:rsid w:val="00993D8A"/>
    <w:rsid w:val="00996887"/>
    <w:rsid w:val="009A1B5C"/>
    <w:rsid w:val="009A3038"/>
    <w:rsid w:val="009A3D57"/>
    <w:rsid w:val="009B572D"/>
    <w:rsid w:val="009B5A5E"/>
    <w:rsid w:val="009B5D5B"/>
    <w:rsid w:val="009B688F"/>
    <w:rsid w:val="009C00DA"/>
    <w:rsid w:val="009C6034"/>
    <w:rsid w:val="009C7C00"/>
    <w:rsid w:val="009D0E6E"/>
    <w:rsid w:val="009D39B6"/>
    <w:rsid w:val="009D51EA"/>
    <w:rsid w:val="009D60F8"/>
    <w:rsid w:val="009E0CE5"/>
    <w:rsid w:val="009E0DC1"/>
    <w:rsid w:val="009E7FBE"/>
    <w:rsid w:val="009F2CB2"/>
    <w:rsid w:val="009F6CE4"/>
    <w:rsid w:val="00A00DE9"/>
    <w:rsid w:val="00A02FA9"/>
    <w:rsid w:val="00A10140"/>
    <w:rsid w:val="00A10AD1"/>
    <w:rsid w:val="00A1772F"/>
    <w:rsid w:val="00A21271"/>
    <w:rsid w:val="00A21671"/>
    <w:rsid w:val="00A22159"/>
    <w:rsid w:val="00A22659"/>
    <w:rsid w:val="00A31FCE"/>
    <w:rsid w:val="00A325D8"/>
    <w:rsid w:val="00A36DD6"/>
    <w:rsid w:val="00A37BE1"/>
    <w:rsid w:val="00A41EF1"/>
    <w:rsid w:val="00A431F6"/>
    <w:rsid w:val="00A47765"/>
    <w:rsid w:val="00A47C33"/>
    <w:rsid w:val="00A50536"/>
    <w:rsid w:val="00A50578"/>
    <w:rsid w:val="00A51295"/>
    <w:rsid w:val="00A52D7A"/>
    <w:rsid w:val="00A54759"/>
    <w:rsid w:val="00A54E7D"/>
    <w:rsid w:val="00A55D32"/>
    <w:rsid w:val="00A60AF6"/>
    <w:rsid w:val="00A62E05"/>
    <w:rsid w:val="00A638AF"/>
    <w:rsid w:val="00A652CC"/>
    <w:rsid w:val="00A653CD"/>
    <w:rsid w:val="00A65EB2"/>
    <w:rsid w:val="00A714E3"/>
    <w:rsid w:val="00A737D8"/>
    <w:rsid w:val="00A7405C"/>
    <w:rsid w:val="00A75630"/>
    <w:rsid w:val="00A80F2C"/>
    <w:rsid w:val="00A8201A"/>
    <w:rsid w:val="00A8205B"/>
    <w:rsid w:val="00A839DB"/>
    <w:rsid w:val="00A864D5"/>
    <w:rsid w:val="00A924D9"/>
    <w:rsid w:val="00AA0ED4"/>
    <w:rsid w:val="00AA2AD1"/>
    <w:rsid w:val="00AA2DD1"/>
    <w:rsid w:val="00AA3943"/>
    <w:rsid w:val="00AA62C6"/>
    <w:rsid w:val="00AB0FB8"/>
    <w:rsid w:val="00AB43FD"/>
    <w:rsid w:val="00AB6B62"/>
    <w:rsid w:val="00AC1930"/>
    <w:rsid w:val="00AC1F6C"/>
    <w:rsid w:val="00AC20DA"/>
    <w:rsid w:val="00AC7025"/>
    <w:rsid w:val="00AD6032"/>
    <w:rsid w:val="00AE1639"/>
    <w:rsid w:val="00AE5367"/>
    <w:rsid w:val="00AE5F4B"/>
    <w:rsid w:val="00AE656C"/>
    <w:rsid w:val="00AF222B"/>
    <w:rsid w:val="00AF65D0"/>
    <w:rsid w:val="00AF7437"/>
    <w:rsid w:val="00B03B3C"/>
    <w:rsid w:val="00B10680"/>
    <w:rsid w:val="00B14073"/>
    <w:rsid w:val="00B16466"/>
    <w:rsid w:val="00B16F25"/>
    <w:rsid w:val="00B22D34"/>
    <w:rsid w:val="00B232CE"/>
    <w:rsid w:val="00B238D4"/>
    <w:rsid w:val="00B24029"/>
    <w:rsid w:val="00B2471F"/>
    <w:rsid w:val="00B24988"/>
    <w:rsid w:val="00B2609D"/>
    <w:rsid w:val="00B27930"/>
    <w:rsid w:val="00B27DAD"/>
    <w:rsid w:val="00B27E15"/>
    <w:rsid w:val="00B307A4"/>
    <w:rsid w:val="00B366E3"/>
    <w:rsid w:val="00B36EA9"/>
    <w:rsid w:val="00B40F2D"/>
    <w:rsid w:val="00B41A5B"/>
    <w:rsid w:val="00B4323C"/>
    <w:rsid w:val="00B437FF"/>
    <w:rsid w:val="00B43AA7"/>
    <w:rsid w:val="00B44A76"/>
    <w:rsid w:val="00B50EE8"/>
    <w:rsid w:val="00B5142F"/>
    <w:rsid w:val="00B55A5C"/>
    <w:rsid w:val="00B57E8D"/>
    <w:rsid w:val="00B619E9"/>
    <w:rsid w:val="00B6230E"/>
    <w:rsid w:val="00B62422"/>
    <w:rsid w:val="00B65683"/>
    <w:rsid w:val="00B70A84"/>
    <w:rsid w:val="00B7115C"/>
    <w:rsid w:val="00B7149A"/>
    <w:rsid w:val="00B751E5"/>
    <w:rsid w:val="00B77399"/>
    <w:rsid w:val="00B77CAF"/>
    <w:rsid w:val="00B8295D"/>
    <w:rsid w:val="00B83DB3"/>
    <w:rsid w:val="00B85D5B"/>
    <w:rsid w:val="00B87589"/>
    <w:rsid w:val="00B87DE0"/>
    <w:rsid w:val="00B9060C"/>
    <w:rsid w:val="00B91EDB"/>
    <w:rsid w:val="00B97D5F"/>
    <w:rsid w:val="00BA0361"/>
    <w:rsid w:val="00BA1954"/>
    <w:rsid w:val="00BA21F4"/>
    <w:rsid w:val="00BA73F7"/>
    <w:rsid w:val="00BB03A3"/>
    <w:rsid w:val="00BB0622"/>
    <w:rsid w:val="00BB3C6D"/>
    <w:rsid w:val="00BB7B12"/>
    <w:rsid w:val="00BC4FDE"/>
    <w:rsid w:val="00BD037D"/>
    <w:rsid w:val="00BD11F6"/>
    <w:rsid w:val="00BD16B6"/>
    <w:rsid w:val="00BD4FE8"/>
    <w:rsid w:val="00BE447F"/>
    <w:rsid w:val="00BE76C8"/>
    <w:rsid w:val="00BF035C"/>
    <w:rsid w:val="00BF0808"/>
    <w:rsid w:val="00BF2200"/>
    <w:rsid w:val="00BF64FF"/>
    <w:rsid w:val="00BF69A9"/>
    <w:rsid w:val="00BF7763"/>
    <w:rsid w:val="00C024BE"/>
    <w:rsid w:val="00C06119"/>
    <w:rsid w:val="00C065F5"/>
    <w:rsid w:val="00C074DA"/>
    <w:rsid w:val="00C12497"/>
    <w:rsid w:val="00C12AF6"/>
    <w:rsid w:val="00C13114"/>
    <w:rsid w:val="00C144DF"/>
    <w:rsid w:val="00C157E7"/>
    <w:rsid w:val="00C15E90"/>
    <w:rsid w:val="00C16D0A"/>
    <w:rsid w:val="00C2586F"/>
    <w:rsid w:val="00C25A69"/>
    <w:rsid w:val="00C26F00"/>
    <w:rsid w:val="00C2793F"/>
    <w:rsid w:val="00C329DD"/>
    <w:rsid w:val="00C334C9"/>
    <w:rsid w:val="00C33820"/>
    <w:rsid w:val="00C34C03"/>
    <w:rsid w:val="00C352C3"/>
    <w:rsid w:val="00C35491"/>
    <w:rsid w:val="00C40AB4"/>
    <w:rsid w:val="00C41800"/>
    <w:rsid w:val="00C41E60"/>
    <w:rsid w:val="00C42404"/>
    <w:rsid w:val="00C44F98"/>
    <w:rsid w:val="00C467FC"/>
    <w:rsid w:val="00C46B38"/>
    <w:rsid w:val="00C50028"/>
    <w:rsid w:val="00C50C5A"/>
    <w:rsid w:val="00C513F1"/>
    <w:rsid w:val="00C5743C"/>
    <w:rsid w:val="00C607DE"/>
    <w:rsid w:val="00C60B6A"/>
    <w:rsid w:val="00C612D9"/>
    <w:rsid w:val="00C6203B"/>
    <w:rsid w:val="00C6248A"/>
    <w:rsid w:val="00C65850"/>
    <w:rsid w:val="00C700EE"/>
    <w:rsid w:val="00C70B77"/>
    <w:rsid w:val="00C7285C"/>
    <w:rsid w:val="00C73BFB"/>
    <w:rsid w:val="00C80435"/>
    <w:rsid w:val="00C86434"/>
    <w:rsid w:val="00C92A02"/>
    <w:rsid w:val="00C933EC"/>
    <w:rsid w:val="00C96480"/>
    <w:rsid w:val="00CA32D1"/>
    <w:rsid w:val="00CA4084"/>
    <w:rsid w:val="00CA638A"/>
    <w:rsid w:val="00CA6B29"/>
    <w:rsid w:val="00CB236F"/>
    <w:rsid w:val="00CB31EC"/>
    <w:rsid w:val="00CC0487"/>
    <w:rsid w:val="00CC1039"/>
    <w:rsid w:val="00CC177A"/>
    <w:rsid w:val="00CC6045"/>
    <w:rsid w:val="00CD052F"/>
    <w:rsid w:val="00CD07A9"/>
    <w:rsid w:val="00CD31EA"/>
    <w:rsid w:val="00CD4F28"/>
    <w:rsid w:val="00CD5228"/>
    <w:rsid w:val="00CD5B23"/>
    <w:rsid w:val="00CE0DC0"/>
    <w:rsid w:val="00CE36D9"/>
    <w:rsid w:val="00CE49CF"/>
    <w:rsid w:val="00CE5CE1"/>
    <w:rsid w:val="00CF5A77"/>
    <w:rsid w:val="00D0059F"/>
    <w:rsid w:val="00D00687"/>
    <w:rsid w:val="00D00FFC"/>
    <w:rsid w:val="00D041E5"/>
    <w:rsid w:val="00D06840"/>
    <w:rsid w:val="00D078A9"/>
    <w:rsid w:val="00D134CE"/>
    <w:rsid w:val="00D139F9"/>
    <w:rsid w:val="00D1664E"/>
    <w:rsid w:val="00D22286"/>
    <w:rsid w:val="00D22AA6"/>
    <w:rsid w:val="00D243FA"/>
    <w:rsid w:val="00D32654"/>
    <w:rsid w:val="00D36263"/>
    <w:rsid w:val="00D4390F"/>
    <w:rsid w:val="00D44544"/>
    <w:rsid w:val="00D44954"/>
    <w:rsid w:val="00D46353"/>
    <w:rsid w:val="00D472CB"/>
    <w:rsid w:val="00D508B4"/>
    <w:rsid w:val="00D5125B"/>
    <w:rsid w:val="00D517F7"/>
    <w:rsid w:val="00D52B5C"/>
    <w:rsid w:val="00D52F3F"/>
    <w:rsid w:val="00D53C4F"/>
    <w:rsid w:val="00D56D33"/>
    <w:rsid w:val="00D62579"/>
    <w:rsid w:val="00D64F5C"/>
    <w:rsid w:val="00D66E00"/>
    <w:rsid w:val="00D67F4C"/>
    <w:rsid w:val="00D735FA"/>
    <w:rsid w:val="00D73C9B"/>
    <w:rsid w:val="00D74B18"/>
    <w:rsid w:val="00D77AA8"/>
    <w:rsid w:val="00D84CEF"/>
    <w:rsid w:val="00D84D14"/>
    <w:rsid w:val="00D86240"/>
    <w:rsid w:val="00D90D90"/>
    <w:rsid w:val="00D913AE"/>
    <w:rsid w:val="00D93533"/>
    <w:rsid w:val="00D938E8"/>
    <w:rsid w:val="00D93B2A"/>
    <w:rsid w:val="00D97500"/>
    <w:rsid w:val="00D975FC"/>
    <w:rsid w:val="00DA07CD"/>
    <w:rsid w:val="00DA165E"/>
    <w:rsid w:val="00DA1FB3"/>
    <w:rsid w:val="00DA42D8"/>
    <w:rsid w:val="00DA6A99"/>
    <w:rsid w:val="00DA7915"/>
    <w:rsid w:val="00DB283B"/>
    <w:rsid w:val="00DB4978"/>
    <w:rsid w:val="00DB5BB3"/>
    <w:rsid w:val="00DC4BC3"/>
    <w:rsid w:val="00DC4C57"/>
    <w:rsid w:val="00DD17FB"/>
    <w:rsid w:val="00DD2A4A"/>
    <w:rsid w:val="00DD4C7C"/>
    <w:rsid w:val="00DD7057"/>
    <w:rsid w:val="00DE3448"/>
    <w:rsid w:val="00DE34AB"/>
    <w:rsid w:val="00DE3CD2"/>
    <w:rsid w:val="00DE435B"/>
    <w:rsid w:val="00DE7B6E"/>
    <w:rsid w:val="00DF43FC"/>
    <w:rsid w:val="00DF51D4"/>
    <w:rsid w:val="00E0123C"/>
    <w:rsid w:val="00E01348"/>
    <w:rsid w:val="00E0289A"/>
    <w:rsid w:val="00E02C55"/>
    <w:rsid w:val="00E1109E"/>
    <w:rsid w:val="00E15D6C"/>
    <w:rsid w:val="00E17CF4"/>
    <w:rsid w:val="00E20B73"/>
    <w:rsid w:val="00E22E58"/>
    <w:rsid w:val="00E23B03"/>
    <w:rsid w:val="00E2786E"/>
    <w:rsid w:val="00E27B6A"/>
    <w:rsid w:val="00E3173D"/>
    <w:rsid w:val="00E33953"/>
    <w:rsid w:val="00E3623E"/>
    <w:rsid w:val="00E36758"/>
    <w:rsid w:val="00E37587"/>
    <w:rsid w:val="00E4506A"/>
    <w:rsid w:val="00E45F9C"/>
    <w:rsid w:val="00E47333"/>
    <w:rsid w:val="00E509C5"/>
    <w:rsid w:val="00E51D40"/>
    <w:rsid w:val="00E5234F"/>
    <w:rsid w:val="00E535DB"/>
    <w:rsid w:val="00E53ABC"/>
    <w:rsid w:val="00E552D2"/>
    <w:rsid w:val="00E55687"/>
    <w:rsid w:val="00E56DF5"/>
    <w:rsid w:val="00E63F43"/>
    <w:rsid w:val="00E66853"/>
    <w:rsid w:val="00E73649"/>
    <w:rsid w:val="00E7433B"/>
    <w:rsid w:val="00E77DC0"/>
    <w:rsid w:val="00E80A9B"/>
    <w:rsid w:val="00E82AF1"/>
    <w:rsid w:val="00E85DB1"/>
    <w:rsid w:val="00E86A2A"/>
    <w:rsid w:val="00E94FDC"/>
    <w:rsid w:val="00E9538C"/>
    <w:rsid w:val="00E9620E"/>
    <w:rsid w:val="00E96281"/>
    <w:rsid w:val="00EA0C61"/>
    <w:rsid w:val="00EA19FF"/>
    <w:rsid w:val="00EA3D9D"/>
    <w:rsid w:val="00EA468D"/>
    <w:rsid w:val="00EA5430"/>
    <w:rsid w:val="00EA5B2E"/>
    <w:rsid w:val="00EB1AF7"/>
    <w:rsid w:val="00EB1E5D"/>
    <w:rsid w:val="00EB20BC"/>
    <w:rsid w:val="00EB3526"/>
    <w:rsid w:val="00EB540C"/>
    <w:rsid w:val="00EB68AC"/>
    <w:rsid w:val="00EB6D45"/>
    <w:rsid w:val="00EC05CD"/>
    <w:rsid w:val="00EC170C"/>
    <w:rsid w:val="00ED2F96"/>
    <w:rsid w:val="00ED340E"/>
    <w:rsid w:val="00ED7D2E"/>
    <w:rsid w:val="00EE27CC"/>
    <w:rsid w:val="00EE430B"/>
    <w:rsid w:val="00EE5D3C"/>
    <w:rsid w:val="00EE6545"/>
    <w:rsid w:val="00EF051F"/>
    <w:rsid w:val="00EF1074"/>
    <w:rsid w:val="00EF217A"/>
    <w:rsid w:val="00EF2D63"/>
    <w:rsid w:val="00EF4463"/>
    <w:rsid w:val="00EF5DB9"/>
    <w:rsid w:val="00EF638A"/>
    <w:rsid w:val="00EF64D0"/>
    <w:rsid w:val="00EF6A7F"/>
    <w:rsid w:val="00F01811"/>
    <w:rsid w:val="00F06009"/>
    <w:rsid w:val="00F101C0"/>
    <w:rsid w:val="00F10419"/>
    <w:rsid w:val="00F11B6F"/>
    <w:rsid w:val="00F12E6B"/>
    <w:rsid w:val="00F14A99"/>
    <w:rsid w:val="00F20C01"/>
    <w:rsid w:val="00F2106C"/>
    <w:rsid w:val="00F21934"/>
    <w:rsid w:val="00F21BF9"/>
    <w:rsid w:val="00F22279"/>
    <w:rsid w:val="00F30064"/>
    <w:rsid w:val="00F31285"/>
    <w:rsid w:val="00F332CD"/>
    <w:rsid w:val="00F33846"/>
    <w:rsid w:val="00F33EAB"/>
    <w:rsid w:val="00F34416"/>
    <w:rsid w:val="00F37C6B"/>
    <w:rsid w:val="00F437CF"/>
    <w:rsid w:val="00F45C86"/>
    <w:rsid w:val="00F523C5"/>
    <w:rsid w:val="00F54FDC"/>
    <w:rsid w:val="00F57503"/>
    <w:rsid w:val="00F60BCD"/>
    <w:rsid w:val="00F61935"/>
    <w:rsid w:val="00F626FD"/>
    <w:rsid w:val="00F64E0D"/>
    <w:rsid w:val="00F671C8"/>
    <w:rsid w:val="00F67805"/>
    <w:rsid w:val="00F67B43"/>
    <w:rsid w:val="00F704FB"/>
    <w:rsid w:val="00F72258"/>
    <w:rsid w:val="00F83D79"/>
    <w:rsid w:val="00F86E08"/>
    <w:rsid w:val="00F93BD3"/>
    <w:rsid w:val="00F95182"/>
    <w:rsid w:val="00F958F6"/>
    <w:rsid w:val="00F968E8"/>
    <w:rsid w:val="00F977C7"/>
    <w:rsid w:val="00FA1B34"/>
    <w:rsid w:val="00FA35BE"/>
    <w:rsid w:val="00FA421D"/>
    <w:rsid w:val="00FA6478"/>
    <w:rsid w:val="00FA76EF"/>
    <w:rsid w:val="00FA7C06"/>
    <w:rsid w:val="00FB3434"/>
    <w:rsid w:val="00FB3D71"/>
    <w:rsid w:val="00FB7F06"/>
    <w:rsid w:val="00FC26DD"/>
    <w:rsid w:val="00FC2E52"/>
    <w:rsid w:val="00FC383F"/>
    <w:rsid w:val="00FC40C7"/>
    <w:rsid w:val="00FC4BF7"/>
    <w:rsid w:val="00FC4EB5"/>
    <w:rsid w:val="00FD0CE5"/>
    <w:rsid w:val="00FE4665"/>
    <w:rsid w:val="00FF1929"/>
    <w:rsid w:val="00FF2512"/>
    <w:rsid w:val="00FF26B0"/>
    <w:rsid w:val="00FF3E57"/>
    <w:rsid w:val="00FF3EDC"/>
    <w:rsid w:val="00FF4BCD"/>
    <w:rsid w:val="00FF6B3F"/>
    <w:rsid w:val="00FF6DA8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  <w15:docId w15:val="{043886DE-456B-42F8-96CA-A6F22D01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47C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74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4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5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1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1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E535D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E746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4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a-size-base-plus">
    <w:name w:val="a-size-base-plus"/>
    <w:basedOn w:val="Fontepargpadro"/>
    <w:rsid w:val="00A62E05"/>
  </w:style>
  <w:style w:type="paragraph" w:styleId="NormalWeb">
    <w:name w:val="Normal (Web)"/>
    <w:basedOn w:val="Normal"/>
    <w:uiPriority w:val="99"/>
    <w:semiHidden/>
    <w:unhideWhenUsed/>
    <w:rsid w:val="00DD4C7C"/>
    <w:rPr>
      <w:rFonts w:ascii="Times New Roman" w:hAnsi="Times New Roman" w:cs="Times New Roman"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D97500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13F64A-6745-4018-B578-73A76DBF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3</cp:revision>
  <dcterms:created xsi:type="dcterms:W3CDTF">2025-04-30T18:05:00Z</dcterms:created>
  <dcterms:modified xsi:type="dcterms:W3CDTF">2025-05-01T18:16:00Z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