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E680D" w14:textId="77777777" w:rsidR="009B3CE2" w:rsidRDefault="009B3CE2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D240C0E" w14:textId="77777777" w:rsidR="00592B8E" w:rsidRDefault="00592B8E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4152DB8" w14:textId="0D796EB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bookmarkStart w:id="0" w:name="_Hlk196308811"/>
      <w:r w:rsidRPr="004A3467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 w:rsidR="00513D0D">
        <w:rPr>
          <w:rFonts w:asciiTheme="minorHAnsi" w:hAnsiTheme="minorHAnsi" w:cstheme="minorHAnsi"/>
          <w:b/>
          <w:sz w:val="21"/>
          <w:szCs w:val="21"/>
        </w:rPr>
        <w:t>IV</w:t>
      </w:r>
      <w:r w:rsidRPr="004A3467">
        <w:rPr>
          <w:rFonts w:asciiTheme="minorHAnsi" w:hAnsiTheme="minorHAnsi" w:cstheme="minorHAnsi"/>
          <w:b/>
          <w:sz w:val="21"/>
          <w:szCs w:val="21"/>
        </w:rPr>
        <w:t xml:space="preserve"> – MODELO DE PROPOSTA</w:t>
      </w:r>
    </w:p>
    <w:p w14:paraId="0B8795E2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eastAsiaTheme="minorHAnsi" w:hAnsiTheme="minorHAnsi" w:cstheme="minorHAnsi"/>
          <w:color w:val="262626"/>
          <w:sz w:val="21"/>
          <w:szCs w:val="21"/>
          <w:lang w:eastAsia="en-US"/>
        </w:rPr>
        <w:t>(timbre ou identificação da empresa)</w:t>
      </w:r>
    </w:p>
    <w:p w14:paraId="6B8DAEC1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D51EEBB" w14:textId="66D204C7" w:rsidR="00592B8E" w:rsidRPr="004A3467" w:rsidRDefault="00592B8E" w:rsidP="00C84D34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hAnsiTheme="minorHAnsi" w:cstheme="minorHAnsi"/>
          <w:b/>
          <w:sz w:val="21"/>
          <w:szCs w:val="21"/>
        </w:rPr>
        <w:t xml:space="preserve">DISPENSA ELETRÔNICA Nº </w:t>
      </w:r>
      <w:r w:rsidR="007D19F9">
        <w:rPr>
          <w:rFonts w:asciiTheme="minorHAnsi" w:hAnsiTheme="minorHAnsi" w:cstheme="minorHAnsi"/>
          <w:b/>
          <w:sz w:val="21"/>
          <w:szCs w:val="21"/>
        </w:rPr>
        <w:t>0</w:t>
      </w:r>
      <w:r w:rsidR="00644B64">
        <w:rPr>
          <w:rFonts w:asciiTheme="minorHAnsi" w:hAnsiTheme="minorHAnsi" w:cstheme="minorHAnsi"/>
          <w:b/>
          <w:sz w:val="21"/>
          <w:szCs w:val="21"/>
        </w:rPr>
        <w:t>4</w:t>
      </w:r>
      <w:r w:rsidR="007D19F9">
        <w:rPr>
          <w:rFonts w:asciiTheme="minorHAnsi" w:hAnsiTheme="minorHAnsi" w:cstheme="minorHAnsi"/>
          <w:b/>
          <w:sz w:val="21"/>
          <w:szCs w:val="21"/>
        </w:rPr>
        <w:t>1</w:t>
      </w:r>
      <w:r w:rsidRPr="004A3467">
        <w:rPr>
          <w:rFonts w:asciiTheme="minorHAnsi" w:hAnsiTheme="minorHAnsi" w:cstheme="minorHAnsi"/>
          <w:b/>
          <w:sz w:val="21"/>
          <w:szCs w:val="21"/>
        </w:rPr>
        <w:t>/2025</w:t>
      </w:r>
    </w:p>
    <w:p w14:paraId="1B403E06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0A98279A" w14:textId="77777777" w:rsidR="00592B8E" w:rsidRPr="004A3467" w:rsidRDefault="00592B8E" w:rsidP="00592B8E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4A3467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 obrigatórias que consta no Aviso de dispensa eletrônica e no Termo de Referência.</w:t>
      </w:r>
    </w:p>
    <w:p w14:paraId="0A33F400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1"/>
        <w:gridCol w:w="568"/>
        <w:gridCol w:w="567"/>
        <w:gridCol w:w="1515"/>
        <w:gridCol w:w="979"/>
        <w:gridCol w:w="3318"/>
        <w:gridCol w:w="1134"/>
        <w:gridCol w:w="851"/>
      </w:tblGrid>
      <w:tr w:rsidR="00592B8E" w:rsidRPr="004A3467" w14:paraId="42DBEBF8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244832" w14:textId="17A7F3D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MODALIDADE: DISPENSA DE LICITAÇÃO Nº </w:t>
            </w:r>
            <w:r w:rsidR="00644B64">
              <w:rPr>
                <w:rFonts w:asciiTheme="minorHAnsi" w:hAnsiTheme="minorHAnsi" w:cstheme="minorHAnsi"/>
                <w:b/>
                <w:sz w:val="21"/>
                <w:szCs w:val="21"/>
              </w:rPr>
              <w:t>04</w:t>
            </w:r>
            <w:r w:rsidR="007D19F9">
              <w:rPr>
                <w:rFonts w:asciiTheme="minorHAnsi" w:hAnsiTheme="minorHAnsi" w:cstheme="minorHAnsi"/>
                <w:b/>
                <w:sz w:val="21"/>
                <w:szCs w:val="21"/>
              </w:rPr>
              <w:t>1</w:t>
            </w: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/2025</w:t>
            </w:r>
          </w:p>
          <w:p w14:paraId="38F24F60" w14:textId="77777777" w:rsidR="00592B8E" w:rsidRPr="004A3467" w:rsidRDefault="00592B8E" w:rsidP="000C41EE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</w:p>
        </w:tc>
      </w:tr>
      <w:tr w:rsidR="00592B8E" w:rsidRPr="004A3467" w14:paraId="7AAD3808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8579F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RAZÃO SOCIAL:</w:t>
            </w:r>
          </w:p>
          <w:p w14:paraId="17463007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CNPJ Nº.</w:t>
            </w:r>
          </w:p>
        </w:tc>
      </w:tr>
      <w:tr w:rsidR="00592B8E" w:rsidRPr="004A3467" w14:paraId="086C342E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4B93A6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REPRESENTANTE LEGAL:</w:t>
            </w:r>
          </w:p>
        </w:tc>
      </w:tr>
      <w:tr w:rsidR="00592B8E" w:rsidRPr="004A3467" w14:paraId="44A6F0A1" w14:textId="77777777" w:rsidTr="00C459B4">
        <w:trPr>
          <w:jc w:val="center"/>
        </w:trPr>
        <w:tc>
          <w:tcPr>
            <w:tcW w:w="3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A1A7944" w14:textId="77777777" w:rsidR="00592B8E" w:rsidRPr="004A3467" w:rsidRDefault="00592B8E" w:rsidP="000C41EE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TEL: (XXX)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4AAF428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530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655CD3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E-mail:</w:t>
            </w:r>
          </w:p>
        </w:tc>
      </w:tr>
      <w:tr w:rsidR="009B3CE2" w:rsidRPr="004A3467" w14:paraId="6216E2E8" w14:textId="77777777" w:rsidTr="00D706B5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C1FFC18" w14:textId="27A218D1" w:rsidR="009B3CE2" w:rsidRPr="004A3467" w:rsidRDefault="00DF7D1D" w:rsidP="000C41EE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FUNDO MUNICIPAL DE ASSISTÊNCIA SOCIAL</w:t>
            </w:r>
          </w:p>
        </w:tc>
      </w:tr>
      <w:tr w:rsidR="009B3CE2" w:rsidRPr="004A3467" w14:paraId="3A4DDAF5" w14:textId="77777777" w:rsidTr="00C84D34">
        <w:trPr>
          <w:trHeight w:val="258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30BD558" w14:textId="77777777" w:rsidR="009B3CE2" w:rsidRPr="00C459B4" w:rsidRDefault="009B3CE2" w:rsidP="000C41EE">
            <w:pPr>
              <w:jc w:val="center"/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</w:pPr>
            <w:r w:rsidRPr="00C459B4"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18045C80" w14:textId="3C466343" w:rsidR="00C459B4" w:rsidRPr="00C84D34" w:rsidRDefault="009B3CE2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</w:pPr>
            <w:r w:rsidRPr="00C459B4"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  <w:t>QTD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B48D5CB" w14:textId="7164E8E5" w:rsidR="009B3CE2" w:rsidRPr="00C459B4" w:rsidRDefault="009B3CE2" w:rsidP="000C41E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459B4">
              <w:rPr>
                <w:rFonts w:asciiTheme="minorHAnsi" w:hAnsiTheme="minorHAnsi" w:cstheme="minorHAnsi"/>
                <w:b/>
                <w:sz w:val="16"/>
                <w:szCs w:val="16"/>
              </w:rPr>
              <w:t>UND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7A5D5192" w14:textId="07802CF1" w:rsidR="009B3CE2" w:rsidRPr="00C459B4" w:rsidRDefault="009B3CE2" w:rsidP="000C41E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459B4"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690F3B48" w14:textId="77777777" w:rsidR="009B3CE2" w:rsidRPr="00C459B4" w:rsidRDefault="009B3CE2" w:rsidP="000C41E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459B4"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  <w:t>VALOR UNITÁRIO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14:paraId="08623311" w14:textId="77777777" w:rsidR="009B3CE2" w:rsidRPr="00C459B4" w:rsidRDefault="009B3CE2" w:rsidP="000C41E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C459B4">
              <w:rPr>
                <w:rFonts w:asciiTheme="minorHAnsi" w:eastAsia="Calibri Light" w:hAnsiTheme="minorHAnsi" w:cstheme="minorHAnsi"/>
                <w:b/>
                <w:sz w:val="16"/>
                <w:szCs w:val="16"/>
              </w:rPr>
              <w:t>VALOR TOTAL</w:t>
            </w:r>
          </w:p>
        </w:tc>
      </w:tr>
      <w:tr w:rsidR="009B3CE2" w:rsidRPr="004A3467" w14:paraId="19C49B6A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27BD0" w14:textId="77777777" w:rsidR="009B3CE2" w:rsidRPr="00D93E44" w:rsidRDefault="009B3CE2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</w:p>
          <w:p w14:paraId="5964AB09" w14:textId="77777777" w:rsidR="009B3CE2" w:rsidRPr="00D93E44" w:rsidRDefault="009B3CE2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</w:p>
          <w:p w14:paraId="06025542" w14:textId="77777777" w:rsidR="009B3CE2" w:rsidRPr="00D93E44" w:rsidRDefault="009B3CE2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8D886A" w14:textId="68C22159" w:rsidR="009B3CE2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F3D72" w14:textId="5867B0D6" w:rsidR="009B3CE2" w:rsidRPr="00D93E44" w:rsidRDefault="00C84D34" w:rsidP="00C459B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103272" w14:textId="77777777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TECIDO PARA PANO DE PRATO –</w:t>
            </w:r>
          </w:p>
          <w:p w14:paraId="6D9D82FF" w14:textId="7D6C2B9B" w:rsidR="009B3CE2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 xml:space="preserve"> (COR BRANCO).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B75377" w14:textId="77777777" w:rsidR="009B3CE2" w:rsidRPr="00D93E44" w:rsidRDefault="009B3CE2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09EC8C" w14:textId="77777777" w:rsidR="009B3CE2" w:rsidRPr="00D93E44" w:rsidRDefault="009B3CE2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5A872579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34691" w14:textId="04C53828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17001F" w14:textId="04C9372D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C57C3" w14:textId="6EE2EFF1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6FBE03" w14:textId="41A3236B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100% ALGODÃO, CRU, 170 FIOS, MEDINDO APROXIMADAMENTE 2,65 MTS DE LARGURA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D96D28" w14:textId="60C30D33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3D58DE" w14:textId="35DE5A0F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0478E1BD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B0AF" w14:textId="2F674CF3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06048A" w14:textId="2AB7E9AD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8E93E" w14:textId="2E553773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FFD53C" w14:textId="77777777" w:rsidR="00C84D34" w:rsidRPr="00D93E44" w:rsidRDefault="00C84D34" w:rsidP="00C84D34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TRICOLINE - 100% ALGODÃO</w:t>
            </w:r>
          </w:p>
          <w:p w14:paraId="3848B176" w14:textId="25A434BE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(ESTAMPADO)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CCCFB6" w14:textId="2E31C6F2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495CC5" w14:textId="46A9EF0E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2C5A92A9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36C21" w14:textId="3C6FC52F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C80C53" w14:textId="163B31B5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D99EF" w14:textId="163D0A40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E1CCEF" w14:textId="77777777" w:rsidR="00C84D34" w:rsidRPr="00D93E44" w:rsidRDefault="00C84D34" w:rsidP="00C84D34">
            <w:pP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TECIDO TRICOLINE – LISO </w:t>
            </w:r>
          </w:p>
          <w:p w14:paraId="5E5707C4" w14:textId="2A7F9C11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(CORES DIVERSAS)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D1CEE8" w14:textId="0044CE52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FB78EA" w14:textId="6AABD848" w:rsidR="00C84D34" w:rsidRPr="00D93E44" w:rsidRDefault="00C84D34" w:rsidP="00C459B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7C9986BF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D9918" w14:textId="4B51E2AD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05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270CE1" w14:textId="29D7B385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5E170" w14:textId="3EBEFA10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466D63" w14:textId="3E7FBA24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MATELASSE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DF57CB" w14:textId="5D9540B6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37BEA5" w14:textId="41E06653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7443F3B9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6B49F" w14:textId="4172981B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BBF641" w14:textId="6A66AC38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2E1D3" w14:textId="3F8C1639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FE16B2" w14:textId="5D797347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TECIDO, EM ALGODÃO, PARA TELA, COM APROXIMADAMENTE 1,40 X 10M.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B9899A" w14:textId="58C260AF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E091BD" w14:textId="3403EDF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34F0510F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B698" w14:textId="15319FD0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75C74D" w14:textId="6AE3FA71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BB15B" w14:textId="7C3D5D73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7FEED6" w14:textId="468B3926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OXFORD, 100% POLIESTER, MEDINDO APROXIMADAMENTE 1,40M POR 1M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FA6E78" w14:textId="15CC24A0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6CCC8F" w14:textId="53A5BB15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130E10C0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8BBC" w14:textId="6CC57BE6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A27A92" w14:textId="2EC5A9C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513A0" w14:textId="5936EF53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0E99C5" w14:textId="7E8D694D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TECIDO SARJA- IMPERMEAVEL ESTAMPADA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2E00B1" w14:textId="1806EDDF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DD763E" w14:textId="5CE0444C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49A66E76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36F0" w14:textId="41EFFBD3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09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626570" w14:textId="321191FD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A41C6" w14:textId="2B88286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19F25D" w14:textId="77F830F1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OXFPRD-LISO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73C4C8" w14:textId="22A911F8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51152F" w14:textId="4B23225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1F3E3A89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1A747" w14:textId="1760D112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3B42A1" w14:textId="53AD1E1F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813CC" w14:textId="126BB5B0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9C55F3" w14:textId="463D643C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FIBRA DE SILICONE- VIRGEM 100% POLIESTER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9A00C6" w14:textId="1DE88BB8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1CA04C" w14:textId="7D44C2D8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0C5605C3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4C6E7" w14:textId="1DFE44F4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11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6F94E4" w14:textId="6610A9A0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FA3CD" w14:textId="4F050DEE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2BD96C" w14:textId="0062F85E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CETIM LISO E ESTAMPADO- 100% SEDA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40D7EE" w14:textId="51F3D0BA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A89B2F" w14:textId="119B5DF1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2CC925A1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9914" w14:textId="3A564204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12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A78809" w14:textId="1B642D6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A66BC" w14:textId="0FF45488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E40D3E" w14:textId="3DB6280E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CHITA/ ESTAMPADA 100% ALGODÃO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DCE049" w14:textId="106FAF6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95256B" w14:textId="27A80B5C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74A7E2B7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CEC09" w14:textId="20B3D775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A7F999" w14:textId="1712733E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F44BC" w14:textId="2B5B9C8E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9CDE8D" w14:textId="562D08C9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TECIDO JACQUARD- LISO CORES DIVERSAS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12A39C" w14:textId="74C88A35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1B7016" w14:textId="4C6AFF86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7808F55F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BFCC2" w14:textId="23C4DF57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7DC9311" w14:textId="7125A61A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2BEED" w14:textId="7491C16F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MT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637C71" w14:textId="76E4B4BA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TECIDO TULE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A9B5B9" w14:textId="3FD9A3A7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AD364E" w14:textId="1B680DB2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55F1B355" w14:textId="77777777" w:rsidTr="00C84D34">
        <w:trPr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12052" w14:textId="38C6EBF7" w:rsidR="00C84D34" w:rsidRPr="00D93E44" w:rsidRDefault="00C84D34" w:rsidP="00C84D34">
            <w:pPr>
              <w:jc w:val="center"/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eastAsia="Calibri Light" w:hAnsiTheme="minorHAnsi" w:cstheme="minorHAnsi"/>
                <w:b/>
                <w:sz w:val="18"/>
                <w:szCs w:val="18"/>
              </w:rPr>
              <w:t>15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41C220" w14:textId="6F332FBD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14BBF" w14:textId="4C5E0C27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sz w:val="18"/>
                <w:szCs w:val="18"/>
              </w:rPr>
              <w:t>KG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83BD9F" w14:textId="2C73FE66" w:rsidR="00C84D34" w:rsidRPr="00D93E44" w:rsidRDefault="00C84D34" w:rsidP="00C84D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FIBRA SILICONADA POLIESTER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0E516F" w14:textId="01E218D8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56CC8B" w14:textId="59DFCC44" w:rsidR="00C84D34" w:rsidRPr="00D93E44" w:rsidRDefault="00C84D34" w:rsidP="00C84D3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93E44">
              <w:rPr>
                <w:rFonts w:asciiTheme="minorHAnsi" w:hAnsiTheme="minorHAnsi" w:cstheme="minorHAnsi"/>
                <w:b/>
                <w:sz w:val="18"/>
                <w:szCs w:val="18"/>
              </w:rPr>
              <w:t>XXXXX</w:t>
            </w:r>
          </w:p>
        </w:tc>
      </w:tr>
      <w:tr w:rsidR="00C84D34" w:rsidRPr="004A3467" w14:paraId="3DE076C8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0235" w14:textId="77777777" w:rsidR="00C84D34" w:rsidRPr="004A3467" w:rsidRDefault="00C84D34" w:rsidP="00C84D34">
            <w:pPr>
              <w:rPr>
                <w:rFonts w:asciiTheme="minorHAnsi" w:eastAsia="Calibri Light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Valor Total R$</w:t>
            </w:r>
          </w:p>
        </w:tc>
      </w:tr>
      <w:tr w:rsidR="00C84D34" w:rsidRPr="004A3467" w14:paraId="2BBEC39A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B417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Prazos:</w:t>
            </w:r>
          </w:p>
        </w:tc>
      </w:tr>
      <w:tr w:rsidR="00C84D34" w:rsidRPr="004A3467" w14:paraId="772CEFCF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BE57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Validade:</w:t>
            </w:r>
          </w:p>
        </w:tc>
      </w:tr>
      <w:tr w:rsidR="00C84D34" w:rsidRPr="004A3467" w14:paraId="13E02A2A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E119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para Assinatura do Contrato:</w:t>
            </w:r>
          </w:p>
        </w:tc>
      </w:tr>
      <w:tr w:rsidR="00C84D34" w:rsidRPr="004A3467" w14:paraId="36D9AF06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BE5BEF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Nome:</w:t>
            </w:r>
          </w:p>
        </w:tc>
      </w:tr>
      <w:tr w:rsidR="00C84D34" w:rsidRPr="004A3467" w14:paraId="51A118E0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1C52CB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Cédula de Identidade nº</w:t>
            </w:r>
          </w:p>
        </w:tc>
      </w:tr>
      <w:tr w:rsidR="00C84D34" w:rsidRPr="004A3467" w14:paraId="4ED0D217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442F21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Órgão Emissor:</w:t>
            </w:r>
          </w:p>
        </w:tc>
      </w:tr>
      <w:tr w:rsidR="00C84D34" w:rsidRPr="004A3467" w14:paraId="15BFB3EB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1892AC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CPF nº</w:t>
            </w:r>
          </w:p>
        </w:tc>
      </w:tr>
      <w:tr w:rsidR="00C84D34" w:rsidRPr="004A3467" w14:paraId="4032810C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65F344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Endereço Completo:</w:t>
            </w:r>
          </w:p>
        </w:tc>
      </w:tr>
      <w:tr w:rsidR="00C84D34" w:rsidRPr="004A3467" w14:paraId="0BA45091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8D813F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Bancários:</w:t>
            </w:r>
          </w:p>
        </w:tc>
      </w:tr>
      <w:tr w:rsidR="00C84D34" w:rsidRPr="004A3467" w14:paraId="34B97E53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B375C3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Favorecido (Empresa)</w:t>
            </w:r>
          </w:p>
        </w:tc>
      </w:tr>
      <w:tr w:rsidR="00C84D34" w:rsidRPr="004A3467" w14:paraId="0DFF13A8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3010BE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Banco</w:t>
            </w:r>
          </w:p>
        </w:tc>
      </w:tr>
      <w:tr w:rsidR="00C84D34" w:rsidRPr="004A3467" w14:paraId="11F11D98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A1C437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Conta</w:t>
            </w:r>
          </w:p>
        </w:tc>
      </w:tr>
      <w:tr w:rsidR="00C84D34" w:rsidRPr="004A3467" w14:paraId="753BE837" w14:textId="77777777" w:rsidTr="000C41EE">
        <w:trPr>
          <w:jc w:val="center"/>
        </w:trPr>
        <w:tc>
          <w:tcPr>
            <w:tcW w:w="94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08F8C1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Agência</w:t>
            </w:r>
          </w:p>
        </w:tc>
      </w:tr>
    </w:tbl>
    <w:p w14:paraId="10EBDF5F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777A582" w14:textId="77777777" w:rsidR="00592B8E" w:rsidRPr="001D3355" w:rsidRDefault="00592B8E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  <w:bookmarkStart w:id="1" w:name="_GoBack"/>
      <w:bookmarkEnd w:id="0"/>
      <w:bookmarkEnd w:id="1"/>
    </w:p>
    <w:sectPr w:rsidR="00592B8E" w:rsidRPr="001D3355" w:rsidSect="002A4CA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851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735FDF" w14:textId="77777777" w:rsidR="003F495E" w:rsidRDefault="003F495E">
      <w:r>
        <w:separator/>
      </w:r>
    </w:p>
  </w:endnote>
  <w:endnote w:type="continuationSeparator" w:id="0">
    <w:p w14:paraId="224DCB2E" w14:textId="77777777" w:rsidR="003F495E" w:rsidRDefault="003F495E">
      <w:r>
        <w:continuationSeparator/>
      </w:r>
    </w:p>
  </w:endnote>
  <w:endnote w:type="continuationNotice" w:id="1">
    <w:p w14:paraId="2EFD23DC" w14:textId="77777777" w:rsidR="003F495E" w:rsidRDefault="003F49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B569B6" w:rsidRDefault="00B569B6" w:rsidP="008F2B39"/>
  <w:p w14:paraId="27A1FB92" w14:textId="0B368C28" w:rsidR="00B569B6" w:rsidRDefault="00B569B6" w:rsidP="008F2B39">
    <w:pPr>
      <w:pStyle w:val="Cabealho"/>
      <w:tabs>
        <w:tab w:val="left" w:pos="2835"/>
      </w:tabs>
      <w:rPr>
        <w:rFonts w:cs="Arial"/>
        <w:szCs w:val="2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33D6136B" wp14:editId="0A5C1FA4">
          <wp:simplePos x="0" y="0"/>
          <wp:positionH relativeFrom="column">
            <wp:posOffset>-146685</wp:posOffset>
          </wp:positionH>
          <wp:positionV relativeFrom="paragraph">
            <wp:posOffset>-32385</wp:posOffset>
          </wp:positionV>
          <wp:extent cx="5934075" cy="142875"/>
          <wp:effectExtent l="0" t="0" r="9525" b="952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3CD8CC" w14:textId="77777777" w:rsidR="00B569B6" w:rsidRDefault="00B569B6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Município de Lajedinho - CNPJ: 13.810.544/0001-60</w:t>
    </w:r>
  </w:p>
  <w:p w14:paraId="1555CBE6" w14:textId="77777777" w:rsidR="00B569B6" w:rsidRDefault="00B569B6" w:rsidP="008F2B39">
    <w:pPr>
      <w:pStyle w:val="Cabealho"/>
      <w:tabs>
        <w:tab w:val="left" w:pos="2835"/>
      </w:tabs>
      <w:jc w:val="center"/>
      <w:rPr>
        <w:rFonts w:cs="Arial"/>
        <w:szCs w:val="20"/>
      </w:rPr>
    </w:pPr>
    <w:r w:rsidRPr="006511A1">
      <w:rPr>
        <w:rFonts w:cs="Arial"/>
        <w:szCs w:val="20"/>
      </w:rPr>
      <w:t>Rua Irineu Machado de Macedo, 10 – Centro - CEP: 46825-000 – Lajedinho – Bahia</w:t>
    </w:r>
  </w:p>
  <w:p w14:paraId="0A7429D9" w14:textId="77777777" w:rsidR="00B569B6" w:rsidRDefault="00B569B6">
    <w:pPr>
      <w:pStyle w:val="Rodap"/>
      <w:rPr>
        <w:sz w:val="12"/>
        <w:szCs w:val="12"/>
      </w:rPr>
    </w:pPr>
  </w:p>
  <w:p w14:paraId="71527474" w14:textId="57067D51" w:rsidR="00B569B6" w:rsidRPr="00FF1929" w:rsidRDefault="00B569B6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0524D" w14:textId="1B8E06FC" w:rsidR="00B569B6" w:rsidRDefault="00B569B6" w:rsidP="008F2B39">
    <w:pPr>
      <w:pStyle w:val="Cabealho"/>
      <w:tabs>
        <w:tab w:val="left" w:pos="2835"/>
      </w:tabs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DCF38" w14:textId="77777777" w:rsidR="003F495E" w:rsidRDefault="003F495E">
      <w:r>
        <w:separator/>
      </w:r>
    </w:p>
  </w:footnote>
  <w:footnote w:type="continuationSeparator" w:id="0">
    <w:p w14:paraId="75ADA76A" w14:textId="77777777" w:rsidR="003F495E" w:rsidRDefault="003F495E">
      <w:r>
        <w:continuationSeparator/>
      </w:r>
    </w:p>
  </w:footnote>
  <w:footnote w:type="continuationNotice" w:id="1">
    <w:p w14:paraId="7125CD3D" w14:textId="77777777" w:rsidR="003F495E" w:rsidRDefault="003F495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57B0A2C8" w:rsidR="00B569B6" w:rsidRDefault="00B569B6">
    <w:pPr>
      <w:pStyle w:val="Cabealho"/>
    </w:pPr>
  </w:p>
  <w:p w14:paraId="4C283A98" w14:textId="2EDFA6D1" w:rsidR="00B569B6" w:rsidRDefault="00B569B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BB74566" wp14:editId="27E1D986">
              <wp:simplePos x="0" y="0"/>
              <wp:positionH relativeFrom="column">
                <wp:posOffset>2918460</wp:posOffset>
              </wp:positionH>
              <wp:positionV relativeFrom="paragraph">
                <wp:posOffset>92075</wp:posOffset>
              </wp:positionV>
              <wp:extent cx="3095625" cy="559435"/>
              <wp:effectExtent l="0" t="0" r="28575" b="12065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95625" cy="559435"/>
                      </a:xfrm>
                      <a:prstGeom prst="rect">
                        <a:avLst/>
                      </a:prstGeom>
                      <a:noFill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BB4B1D2" w14:textId="737FADE2" w:rsidR="00B569B6" w:rsidRDefault="00B569B6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7E77AA">
                            <w:rPr>
                              <w:color w:val="000000" w:themeColor="text1"/>
                            </w:rPr>
                            <w:t>AV</w:t>
                          </w:r>
                          <w:r>
                            <w:rPr>
                              <w:color w:val="000000" w:themeColor="text1"/>
                            </w:rPr>
                            <w:t>ISO DE CONTRATAÇÃO DIRETA Nº 0</w:t>
                          </w:r>
                          <w:r w:rsidR="00565AB8">
                            <w:rPr>
                              <w:color w:val="000000" w:themeColor="text1"/>
                            </w:rPr>
                            <w:t>39</w:t>
                          </w:r>
                          <w:r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  <w:p w14:paraId="506C704B" w14:textId="6D571D60" w:rsidR="00B569B6" w:rsidRPr="007E77AA" w:rsidRDefault="00B569B6" w:rsidP="007E77AA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PROCESSO ADMINISTRATIVO Nº 0</w:t>
                          </w:r>
                          <w:r w:rsidR="00565AB8">
                            <w:rPr>
                              <w:color w:val="000000" w:themeColor="text1"/>
                            </w:rPr>
                            <w:t>6</w:t>
                          </w:r>
                          <w:r w:rsidR="003B619A">
                            <w:rPr>
                              <w:color w:val="000000" w:themeColor="text1"/>
                            </w:rPr>
                            <w:t>5</w:t>
                          </w:r>
                          <w:r>
                            <w:rPr>
                              <w:color w:val="000000" w:themeColor="text1"/>
                            </w:rPr>
                            <w:t>/2025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BB74566" id="Retângulo 1" o:spid="_x0000_s1026" style="position:absolute;margin-left:229.8pt;margin-top:7.25pt;width:243.75pt;height:44.0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" filled="f" strokecolor="#1f4d78 [1604]" strokeweight="1pt">
              <v:textbox>
                <w:txbxContent>
                  <w:p w14:paraId="3BB4B1D2" w14:textId="737FADE2" w:rsidR="00B569B6" w:rsidRDefault="00B569B6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 w:rsidRPr="007E77AA">
                      <w:rPr>
                        <w:color w:val="000000" w:themeColor="text1"/>
                      </w:rPr>
                      <w:t>AV</w:t>
                    </w:r>
                    <w:r>
                      <w:rPr>
                        <w:color w:val="000000" w:themeColor="text1"/>
                      </w:rPr>
                      <w:t>ISO DE CONTRATAÇÃO DIRETA Nº 0</w:t>
                    </w:r>
                    <w:r w:rsidR="00565AB8">
                      <w:rPr>
                        <w:color w:val="000000" w:themeColor="text1"/>
                      </w:rPr>
                      <w:t>39</w:t>
                    </w:r>
                    <w:r>
                      <w:rPr>
                        <w:color w:val="000000" w:themeColor="text1"/>
                      </w:rPr>
                      <w:t>/2025</w:t>
                    </w:r>
                  </w:p>
                  <w:p w14:paraId="506C704B" w14:textId="6D571D60" w:rsidR="00B569B6" w:rsidRPr="007E77AA" w:rsidRDefault="00B569B6" w:rsidP="007E77AA">
                    <w:pPr>
                      <w:jc w:val="center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PROCESSO ADMINISTRATIVO Nº 0</w:t>
                    </w:r>
                    <w:r w:rsidR="00565AB8">
                      <w:rPr>
                        <w:color w:val="000000" w:themeColor="text1"/>
                      </w:rPr>
                      <w:t>6</w:t>
                    </w:r>
                    <w:r w:rsidR="003B619A">
                      <w:rPr>
                        <w:color w:val="000000" w:themeColor="text1"/>
                      </w:rPr>
                      <w:t>5</w:t>
                    </w:r>
                    <w:r>
                      <w:rPr>
                        <w:color w:val="000000" w:themeColor="text1"/>
                      </w:rPr>
                      <w:t>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0" locked="0" layoutInCell="1" allowOverlap="1" wp14:anchorId="54DAE794" wp14:editId="550F592C">
          <wp:simplePos x="0" y="0"/>
          <wp:positionH relativeFrom="margin">
            <wp:posOffset>261620</wp:posOffset>
          </wp:positionH>
          <wp:positionV relativeFrom="paragraph">
            <wp:posOffset>22860</wp:posOffset>
          </wp:positionV>
          <wp:extent cx="1332865" cy="626110"/>
          <wp:effectExtent l="0" t="0" r="635" b="254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865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0AF004" w14:textId="437D70D1" w:rsidR="00B569B6" w:rsidRDefault="00B569B6" w:rsidP="008F2B39">
    <w:pPr>
      <w:pStyle w:val="Cabealho"/>
      <w:jc w:val="center"/>
    </w:pPr>
  </w:p>
  <w:p w14:paraId="1DA6C46A" w14:textId="58ED29A7" w:rsidR="00B569B6" w:rsidRPr="0085780E" w:rsidRDefault="00B569B6" w:rsidP="008F2B39">
    <w:pPr>
      <w:pStyle w:val="Cabealho"/>
      <w:tabs>
        <w:tab w:val="left" w:pos="2835"/>
      </w:tabs>
    </w:pPr>
    <w:r>
      <w:tab/>
    </w:r>
  </w:p>
  <w:p w14:paraId="21C9CCD5" w14:textId="1D63BE3E" w:rsidR="00B569B6" w:rsidRDefault="00B569B6" w:rsidP="008F2B39">
    <w:pPr>
      <w:pStyle w:val="Cabealho"/>
    </w:pPr>
    <w:r>
      <w:rPr>
        <w:noProof/>
      </w:rPr>
      <w:drawing>
        <wp:anchor distT="0" distB="0" distL="114300" distR="114300" simplePos="0" relativeHeight="251667456" behindDoc="1" locked="0" layoutInCell="1" allowOverlap="1" wp14:anchorId="3FB69174" wp14:editId="7F2A5C5D">
          <wp:simplePos x="0" y="0"/>
          <wp:positionH relativeFrom="page">
            <wp:posOffset>895350</wp:posOffset>
          </wp:positionH>
          <wp:positionV relativeFrom="paragraph">
            <wp:posOffset>194310</wp:posOffset>
          </wp:positionV>
          <wp:extent cx="5934075" cy="142875"/>
          <wp:effectExtent l="0" t="0" r="9525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3D54E" w14:textId="1C69D079" w:rsidR="00B569B6" w:rsidRDefault="00B569B6" w:rsidP="008F2B39"/>
  <w:p w14:paraId="3C0F9FF2" w14:textId="59581C84" w:rsidR="00B569B6" w:rsidRDefault="00B569B6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7FD548AF" w:rsidR="00B569B6" w:rsidRDefault="00B569B6" w:rsidP="008F2B39">
    <w:pPr>
      <w:pStyle w:val="Cabealho"/>
      <w:jc w:val="center"/>
    </w:pPr>
  </w:p>
  <w:p w14:paraId="189761AA" w14:textId="4CDC7988" w:rsidR="00B569B6" w:rsidRPr="0085780E" w:rsidRDefault="00B569B6" w:rsidP="008F2B39">
    <w:pPr>
      <w:pStyle w:val="Cabealho"/>
      <w:tabs>
        <w:tab w:val="left" w:pos="2835"/>
      </w:tabs>
    </w:pPr>
    <w:r>
      <w:tab/>
    </w:r>
  </w:p>
  <w:p w14:paraId="028A7879" w14:textId="54D5B5A8" w:rsidR="00B569B6" w:rsidRDefault="00B569B6" w:rsidP="008F2B39">
    <w:pPr>
      <w:pStyle w:val="Cabealho"/>
    </w:pPr>
  </w:p>
  <w:p w14:paraId="4B4667F4" w14:textId="12027B12" w:rsidR="002A4CA2" w:rsidRPr="002A4CA2" w:rsidRDefault="002A4CA2" w:rsidP="002A4CA2">
    <w:pPr>
      <w:pStyle w:val="SemEspaamento"/>
      <w:jc w:val="center"/>
      <w:rPr>
        <w:rFonts w:asciiTheme="minorHAnsi" w:hAnsiTheme="minorHAnsi" w:cstheme="minorHAnsi"/>
        <w:b/>
        <w:sz w:val="52"/>
        <w:szCs w:val="52"/>
      </w:rPr>
    </w:pPr>
    <w:r w:rsidRPr="002A4CA2">
      <w:rPr>
        <w:rFonts w:asciiTheme="minorHAnsi" w:eastAsiaTheme="minorHAnsi" w:hAnsiTheme="minorHAnsi" w:cstheme="minorHAnsi"/>
        <w:color w:val="262626"/>
        <w:sz w:val="52"/>
        <w:szCs w:val="52"/>
        <w:lang w:eastAsia="en-US"/>
      </w:rPr>
      <w:t>(TIMBRE OU IDENTIFICAÇÃO DA EMPRESA)</w:t>
    </w:r>
  </w:p>
  <w:p w14:paraId="59210B6C" w14:textId="412F3664" w:rsidR="00B569B6" w:rsidRDefault="00B569B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6">
    <w:nsid w:val="0AC12DE9"/>
    <w:multiLevelType w:val="multilevel"/>
    <w:tmpl w:val="1E748F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">
    <w:nsid w:val="0EAA46E2"/>
    <w:multiLevelType w:val="multilevel"/>
    <w:tmpl w:val="D62CFF1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149B4426"/>
    <w:multiLevelType w:val="multilevel"/>
    <w:tmpl w:val="1CB6F288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Theme="minorHAnsi" w:eastAsia="Times New Roman" w:hAnsiTheme="minorHAnsi" w:cstheme="minorHAnsi" w:hint="default"/>
        <w:w w:val="100"/>
        <w:sz w:val="21"/>
        <w:szCs w:val="21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9">
    <w:nsid w:val="162C5722"/>
    <w:multiLevelType w:val="hybridMultilevel"/>
    <w:tmpl w:val="11B840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0F374F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026747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5A0EF5"/>
    <w:multiLevelType w:val="multilevel"/>
    <w:tmpl w:val="ED8CA69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>
    <w:nsid w:val="304D49C3"/>
    <w:multiLevelType w:val="hybridMultilevel"/>
    <w:tmpl w:val="1ADCE0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371B8"/>
    <w:multiLevelType w:val="hybridMultilevel"/>
    <w:tmpl w:val="BAD4DE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32072"/>
    <w:multiLevelType w:val="multilevel"/>
    <w:tmpl w:val="CF5ECC7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="Calibri" w:hAnsi="Calibri" w:cs="Calibr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  <w:sz w:val="21"/>
        <w:szCs w:val="21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>
    <w:nsid w:val="3DAA5531"/>
    <w:multiLevelType w:val="multilevel"/>
    <w:tmpl w:val="0712B96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EA17126"/>
    <w:multiLevelType w:val="hybridMultilevel"/>
    <w:tmpl w:val="180A7E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1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>
    <w:nsid w:val="4B6D651C"/>
    <w:multiLevelType w:val="hybridMultilevel"/>
    <w:tmpl w:val="7E68BF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079EA"/>
    <w:multiLevelType w:val="multilevel"/>
    <w:tmpl w:val="BF104ED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4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>
    <w:nsid w:val="530A7E09"/>
    <w:multiLevelType w:val="hybridMultilevel"/>
    <w:tmpl w:val="DD440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8">
    <w:nsid w:val="593E631B"/>
    <w:multiLevelType w:val="hybridMultilevel"/>
    <w:tmpl w:val="942E27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E1F05D2"/>
    <w:multiLevelType w:val="multilevel"/>
    <w:tmpl w:val="90A82A3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Theme="minorHAnsi" w:eastAsia="Times New Roman" w:hAnsiTheme="minorHAnsi" w:cstheme="minorHAnsi" w:hint="default"/>
        <w:w w:val="100"/>
        <w:sz w:val="21"/>
        <w:szCs w:val="21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1"/>
        <w:szCs w:val="21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1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2">
    <w:nsid w:val="65C216EF"/>
    <w:multiLevelType w:val="hybridMultilevel"/>
    <w:tmpl w:val="1EE6DA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A44519"/>
    <w:multiLevelType w:val="hybridMultilevel"/>
    <w:tmpl w:val="A0903BA2"/>
    <w:lvl w:ilvl="0" w:tplc="352A1A16">
      <w:start w:val="1"/>
      <w:numFmt w:val="lowerLetter"/>
      <w:lvlText w:val="%1)"/>
      <w:lvlJc w:val="left"/>
      <w:pPr>
        <w:ind w:left="1287" w:hanging="360"/>
      </w:pPr>
      <w:rPr>
        <w:i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35">
    <w:nsid w:val="7F815602"/>
    <w:multiLevelType w:val="hybridMultilevel"/>
    <w:tmpl w:val="AEF6CA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D97956"/>
    <w:multiLevelType w:val="multilevel"/>
    <w:tmpl w:val="533A303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num w:numId="1">
    <w:abstractNumId w:val="15"/>
  </w:num>
  <w:num w:numId="2">
    <w:abstractNumId w:val="27"/>
  </w:num>
  <w:num w:numId="3">
    <w:abstractNumId w:val="31"/>
  </w:num>
  <w:num w:numId="4">
    <w:abstractNumId w:val="21"/>
  </w:num>
  <w:num w:numId="5">
    <w:abstractNumId w:val="33"/>
  </w:num>
  <w:num w:numId="6">
    <w:abstractNumId w:val="15"/>
  </w:num>
  <w:num w:numId="7">
    <w:abstractNumId w:val="29"/>
  </w:num>
  <w:num w:numId="8">
    <w:abstractNumId w:val="14"/>
  </w:num>
  <w:num w:numId="9">
    <w:abstractNumId w:val="3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18"/>
  </w:num>
  <w:num w:numId="13">
    <w:abstractNumId w:val="10"/>
  </w:num>
  <w:num w:numId="14">
    <w:abstractNumId w:val="34"/>
  </w:num>
  <w:num w:numId="15">
    <w:abstractNumId w:val="20"/>
  </w:num>
  <w:num w:numId="16">
    <w:abstractNumId w:val="5"/>
  </w:num>
  <w:num w:numId="17">
    <w:abstractNumId w:val="26"/>
  </w:num>
  <w:num w:numId="18">
    <w:abstractNumId w:val="15"/>
    <w:lvlOverride w:ilvl="0">
      <w:startOverride w:val="7"/>
    </w:lvlOverride>
  </w:num>
  <w:num w:numId="19">
    <w:abstractNumId w:val="6"/>
  </w:num>
  <w:num w:numId="20">
    <w:abstractNumId w:val="23"/>
  </w:num>
  <w:num w:numId="21">
    <w:abstractNumId w:val="36"/>
  </w:num>
  <w:num w:numId="22">
    <w:abstractNumId w:val="12"/>
  </w:num>
  <w:num w:numId="23">
    <w:abstractNumId w:val="16"/>
  </w:num>
  <w:num w:numId="24">
    <w:abstractNumId w:val="25"/>
  </w:num>
  <w:num w:numId="25">
    <w:abstractNumId w:val="8"/>
  </w:num>
  <w:num w:numId="26">
    <w:abstractNumId w:val="17"/>
  </w:num>
  <w:num w:numId="27">
    <w:abstractNumId w:val="11"/>
  </w:num>
  <w:num w:numId="28">
    <w:abstractNumId w:val="35"/>
  </w:num>
  <w:num w:numId="29">
    <w:abstractNumId w:val="9"/>
  </w:num>
  <w:num w:numId="30">
    <w:abstractNumId w:val="22"/>
  </w:num>
  <w:num w:numId="31">
    <w:abstractNumId w:val="32"/>
  </w:num>
  <w:num w:numId="32">
    <w:abstractNumId w:val="19"/>
  </w:num>
  <w:num w:numId="33">
    <w:abstractNumId w:val="13"/>
  </w:num>
  <w:num w:numId="34">
    <w:abstractNumId w:val="28"/>
  </w:num>
  <w:num w:numId="35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1D92"/>
    <w:rsid w:val="00003818"/>
    <w:rsid w:val="00003C12"/>
    <w:rsid w:val="0000594B"/>
    <w:rsid w:val="00006AED"/>
    <w:rsid w:val="000074C0"/>
    <w:rsid w:val="000075A8"/>
    <w:rsid w:val="00016510"/>
    <w:rsid w:val="00017D73"/>
    <w:rsid w:val="00020902"/>
    <w:rsid w:val="000219CC"/>
    <w:rsid w:val="00023965"/>
    <w:rsid w:val="00030EA9"/>
    <w:rsid w:val="00031121"/>
    <w:rsid w:val="00035E81"/>
    <w:rsid w:val="00041FC4"/>
    <w:rsid w:val="000432A9"/>
    <w:rsid w:val="00043FD0"/>
    <w:rsid w:val="0005570E"/>
    <w:rsid w:val="00065565"/>
    <w:rsid w:val="00066A44"/>
    <w:rsid w:val="000726DE"/>
    <w:rsid w:val="0007324C"/>
    <w:rsid w:val="000764F1"/>
    <w:rsid w:val="00077C5E"/>
    <w:rsid w:val="00077F9B"/>
    <w:rsid w:val="00082533"/>
    <w:rsid w:val="00083047"/>
    <w:rsid w:val="000867A8"/>
    <w:rsid w:val="00087EBD"/>
    <w:rsid w:val="000907E1"/>
    <w:rsid w:val="00092BA8"/>
    <w:rsid w:val="000946C0"/>
    <w:rsid w:val="000962FC"/>
    <w:rsid w:val="00097A7D"/>
    <w:rsid w:val="000A6E4E"/>
    <w:rsid w:val="000B1462"/>
    <w:rsid w:val="000B3651"/>
    <w:rsid w:val="000C0590"/>
    <w:rsid w:val="000C1488"/>
    <w:rsid w:val="000C1A26"/>
    <w:rsid w:val="000C3502"/>
    <w:rsid w:val="000C5864"/>
    <w:rsid w:val="000C7D67"/>
    <w:rsid w:val="000D01DB"/>
    <w:rsid w:val="000D1103"/>
    <w:rsid w:val="000D1168"/>
    <w:rsid w:val="000D659A"/>
    <w:rsid w:val="000D6BFF"/>
    <w:rsid w:val="000E128E"/>
    <w:rsid w:val="000E176D"/>
    <w:rsid w:val="000E38C4"/>
    <w:rsid w:val="000E6C8C"/>
    <w:rsid w:val="000F1AD9"/>
    <w:rsid w:val="000F32FF"/>
    <w:rsid w:val="000F7B98"/>
    <w:rsid w:val="00102A10"/>
    <w:rsid w:val="00102CB7"/>
    <w:rsid w:val="00107B52"/>
    <w:rsid w:val="001114AA"/>
    <w:rsid w:val="00120AC7"/>
    <w:rsid w:val="00125D26"/>
    <w:rsid w:val="00127714"/>
    <w:rsid w:val="001307D7"/>
    <w:rsid w:val="00130882"/>
    <w:rsid w:val="001319FE"/>
    <w:rsid w:val="00131CA7"/>
    <w:rsid w:val="00131D02"/>
    <w:rsid w:val="00135301"/>
    <w:rsid w:val="00137647"/>
    <w:rsid w:val="00143A57"/>
    <w:rsid w:val="001503CA"/>
    <w:rsid w:val="00152AC9"/>
    <w:rsid w:val="00160DE7"/>
    <w:rsid w:val="0016421C"/>
    <w:rsid w:val="00164422"/>
    <w:rsid w:val="00166446"/>
    <w:rsid w:val="001739BE"/>
    <w:rsid w:val="00173F5F"/>
    <w:rsid w:val="001743A8"/>
    <w:rsid w:val="0018295E"/>
    <w:rsid w:val="0018327E"/>
    <w:rsid w:val="00184353"/>
    <w:rsid w:val="00187F2B"/>
    <w:rsid w:val="00192319"/>
    <w:rsid w:val="00192417"/>
    <w:rsid w:val="00192A60"/>
    <w:rsid w:val="00194323"/>
    <w:rsid w:val="001A02C4"/>
    <w:rsid w:val="001A0AB5"/>
    <w:rsid w:val="001A4170"/>
    <w:rsid w:val="001B0A83"/>
    <w:rsid w:val="001B0E8B"/>
    <w:rsid w:val="001B1184"/>
    <w:rsid w:val="001B32B2"/>
    <w:rsid w:val="001B3E19"/>
    <w:rsid w:val="001B4F22"/>
    <w:rsid w:val="001B5AF7"/>
    <w:rsid w:val="001C239F"/>
    <w:rsid w:val="001D3355"/>
    <w:rsid w:val="001D45D6"/>
    <w:rsid w:val="001D46DA"/>
    <w:rsid w:val="001D5955"/>
    <w:rsid w:val="001D5E22"/>
    <w:rsid w:val="001D5E7D"/>
    <w:rsid w:val="001D736F"/>
    <w:rsid w:val="001E013C"/>
    <w:rsid w:val="001E1CA0"/>
    <w:rsid w:val="001E31B4"/>
    <w:rsid w:val="001E5240"/>
    <w:rsid w:val="001E5350"/>
    <w:rsid w:val="001E6A77"/>
    <w:rsid w:val="001F2344"/>
    <w:rsid w:val="001F7B25"/>
    <w:rsid w:val="00205543"/>
    <w:rsid w:val="00205DA9"/>
    <w:rsid w:val="00206542"/>
    <w:rsid w:val="00206CD6"/>
    <w:rsid w:val="0020703B"/>
    <w:rsid w:val="0021095B"/>
    <w:rsid w:val="002129E1"/>
    <w:rsid w:val="00216D01"/>
    <w:rsid w:val="00216D3A"/>
    <w:rsid w:val="00217208"/>
    <w:rsid w:val="00226B37"/>
    <w:rsid w:val="00226EC1"/>
    <w:rsid w:val="002300A3"/>
    <w:rsid w:val="002340BA"/>
    <w:rsid w:val="0023579C"/>
    <w:rsid w:val="002368AD"/>
    <w:rsid w:val="00236B07"/>
    <w:rsid w:val="00236DFA"/>
    <w:rsid w:val="00237544"/>
    <w:rsid w:val="00243835"/>
    <w:rsid w:val="0024384A"/>
    <w:rsid w:val="00244111"/>
    <w:rsid w:val="00245CB5"/>
    <w:rsid w:val="00245F91"/>
    <w:rsid w:val="002509B2"/>
    <w:rsid w:val="002518F7"/>
    <w:rsid w:val="00255AC1"/>
    <w:rsid w:val="00257216"/>
    <w:rsid w:val="00257F38"/>
    <w:rsid w:val="002676E0"/>
    <w:rsid w:val="00272076"/>
    <w:rsid w:val="00273574"/>
    <w:rsid w:val="00273775"/>
    <w:rsid w:val="00273FDE"/>
    <w:rsid w:val="00275280"/>
    <w:rsid w:val="0027536F"/>
    <w:rsid w:val="00275FFE"/>
    <w:rsid w:val="002766EE"/>
    <w:rsid w:val="00276BA5"/>
    <w:rsid w:val="002806AA"/>
    <w:rsid w:val="00283D4E"/>
    <w:rsid w:val="002850E4"/>
    <w:rsid w:val="00287B4B"/>
    <w:rsid w:val="00290249"/>
    <w:rsid w:val="00292503"/>
    <w:rsid w:val="00295C75"/>
    <w:rsid w:val="0029714C"/>
    <w:rsid w:val="002A0FB2"/>
    <w:rsid w:val="002A1BFE"/>
    <w:rsid w:val="002A4CA2"/>
    <w:rsid w:val="002A65F1"/>
    <w:rsid w:val="002B4721"/>
    <w:rsid w:val="002C0718"/>
    <w:rsid w:val="002C3959"/>
    <w:rsid w:val="002C4C1C"/>
    <w:rsid w:val="002D0966"/>
    <w:rsid w:val="002D50DF"/>
    <w:rsid w:val="002D78F7"/>
    <w:rsid w:val="002E1BDA"/>
    <w:rsid w:val="002E2D5A"/>
    <w:rsid w:val="002E384A"/>
    <w:rsid w:val="002F291B"/>
    <w:rsid w:val="002F2ADC"/>
    <w:rsid w:val="002F33DE"/>
    <w:rsid w:val="002F3E00"/>
    <w:rsid w:val="0030142F"/>
    <w:rsid w:val="003140FE"/>
    <w:rsid w:val="00317307"/>
    <w:rsid w:val="00321A62"/>
    <w:rsid w:val="00323A5A"/>
    <w:rsid w:val="00324BC2"/>
    <w:rsid w:val="00324D2A"/>
    <w:rsid w:val="00327156"/>
    <w:rsid w:val="0032745E"/>
    <w:rsid w:val="00333572"/>
    <w:rsid w:val="0033406F"/>
    <w:rsid w:val="003373E4"/>
    <w:rsid w:val="00343925"/>
    <w:rsid w:val="00351363"/>
    <w:rsid w:val="00354D03"/>
    <w:rsid w:val="00357F60"/>
    <w:rsid w:val="00357F9D"/>
    <w:rsid w:val="00360C0F"/>
    <w:rsid w:val="00364F84"/>
    <w:rsid w:val="00364FFA"/>
    <w:rsid w:val="00365798"/>
    <w:rsid w:val="00370FE3"/>
    <w:rsid w:val="003725E8"/>
    <w:rsid w:val="00384B0A"/>
    <w:rsid w:val="00385F51"/>
    <w:rsid w:val="003860A3"/>
    <w:rsid w:val="003871BE"/>
    <w:rsid w:val="003900B3"/>
    <w:rsid w:val="00390C1C"/>
    <w:rsid w:val="00393428"/>
    <w:rsid w:val="00393432"/>
    <w:rsid w:val="00397422"/>
    <w:rsid w:val="003A0466"/>
    <w:rsid w:val="003A2726"/>
    <w:rsid w:val="003A4198"/>
    <w:rsid w:val="003A47CB"/>
    <w:rsid w:val="003B1DFA"/>
    <w:rsid w:val="003B51F1"/>
    <w:rsid w:val="003B619A"/>
    <w:rsid w:val="003B7C69"/>
    <w:rsid w:val="003C5A32"/>
    <w:rsid w:val="003D76B6"/>
    <w:rsid w:val="003E22A7"/>
    <w:rsid w:val="003E2F25"/>
    <w:rsid w:val="003E5C4A"/>
    <w:rsid w:val="003F2DC0"/>
    <w:rsid w:val="003F3DF3"/>
    <w:rsid w:val="003F495E"/>
    <w:rsid w:val="003F56C2"/>
    <w:rsid w:val="004039DD"/>
    <w:rsid w:val="004043AA"/>
    <w:rsid w:val="00406121"/>
    <w:rsid w:val="004073B0"/>
    <w:rsid w:val="004170CF"/>
    <w:rsid w:val="00421172"/>
    <w:rsid w:val="00421387"/>
    <w:rsid w:val="00422697"/>
    <w:rsid w:val="00422D52"/>
    <w:rsid w:val="00424B82"/>
    <w:rsid w:val="00427925"/>
    <w:rsid w:val="00430497"/>
    <w:rsid w:val="00433155"/>
    <w:rsid w:val="00434B08"/>
    <w:rsid w:val="0044120D"/>
    <w:rsid w:val="00453020"/>
    <w:rsid w:val="004549D5"/>
    <w:rsid w:val="00455257"/>
    <w:rsid w:val="0045721D"/>
    <w:rsid w:val="004574C0"/>
    <w:rsid w:val="00462340"/>
    <w:rsid w:val="004632D0"/>
    <w:rsid w:val="00463BC2"/>
    <w:rsid w:val="00465D9A"/>
    <w:rsid w:val="00466D6E"/>
    <w:rsid w:val="004727ED"/>
    <w:rsid w:val="00472E67"/>
    <w:rsid w:val="00476BD8"/>
    <w:rsid w:val="00486062"/>
    <w:rsid w:val="0048724A"/>
    <w:rsid w:val="0049086A"/>
    <w:rsid w:val="00493960"/>
    <w:rsid w:val="00497C38"/>
    <w:rsid w:val="004A1B74"/>
    <w:rsid w:val="004A27B0"/>
    <w:rsid w:val="004B1965"/>
    <w:rsid w:val="004B204A"/>
    <w:rsid w:val="004B367C"/>
    <w:rsid w:val="004C336D"/>
    <w:rsid w:val="004D2E2C"/>
    <w:rsid w:val="004D2E48"/>
    <w:rsid w:val="004D3C0A"/>
    <w:rsid w:val="004D4B3E"/>
    <w:rsid w:val="004D7ACD"/>
    <w:rsid w:val="004E1AF4"/>
    <w:rsid w:val="004F1121"/>
    <w:rsid w:val="004F1ACA"/>
    <w:rsid w:val="004F20C0"/>
    <w:rsid w:val="004F26DE"/>
    <w:rsid w:val="004F2828"/>
    <w:rsid w:val="004F646C"/>
    <w:rsid w:val="004F6F2C"/>
    <w:rsid w:val="00501E40"/>
    <w:rsid w:val="00502F96"/>
    <w:rsid w:val="00510F8E"/>
    <w:rsid w:val="005115D2"/>
    <w:rsid w:val="00512E62"/>
    <w:rsid w:val="005136B8"/>
    <w:rsid w:val="00513D0D"/>
    <w:rsid w:val="0051404F"/>
    <w:rsid w:val="00514BE6"/>
    <w:rsid w:val="00520952"/>
    <w:rsid w:val="00520FA4"/>
    <w:rsid w:val="005240A6"/>
    <w:rsid w:val="00524A4F"/>
    <w:rsid w:val="005330E3"/>
    <w:rsid w:val="005345E2"/>
    <w:rsid w:val="00537248"/>
    <w:rsid w:val="0054196D"/>
    <w:rsid w:val="0054378F"/>
    <w:rsid w:val="00546C3F"/>
    <w:rsid w:val="005540B2"/>
    <w:rsid w:val="005559B2"/>
    <w:rsid w:val="005634AF"/>
    <w:rsid w:val="005639CC"/>
    <w:rsid w:val="00564389"/>
    <w:rsid w:val="00565AB8"/>
    <w:rsid w:val="0056609D"/>
    <w:rsid w:val="005722E5"/>
    <w:rsid w:val="00573798"/>
    <w:rsid w:val="00574ACB"/>
    <w:rsid w:val="005760F9"/>
    <w:rsid w:val="00590D16"/>
    <w:rsid w:val="00592B8E"/>
    <w:rsid w:val="005931B8"/>
    <w:rsid w:val="005A1B39"/>
    <w:rsid w:val="005A3FD6"/>
    <w:rsid w:val="005A4A43"/>
    <w:rsid w:val="005A69A0"/>
    <w:rsid w:val="005B2793"/>
    <w:rsid w:val="005B4CDF"/>
    <w:rsid w:val="005B5C8E"/>
    <w:rsid w:val="005B6D69"/>
    <w:rsid w:val="005B700E"/>
    <w:rsid w:val="005C1CA2"/>
    <w:rsid w:val="005C2279"/>
    <w:rsid w:val="005C2F01"/>
    <w:rsid w:val="005C39EB"/>
    <w:rsid w:val="005C42E2"/>
    <w:rsid w:val="005C6619"/>
    <w:rsid w:val="005C67BF"/>
    <w:rsid w:val="005C6A23"/>
    <w:rsid w:val="005D12A8"/>
    <w:rsid w:val="005D1A69"/>
    <w:rsid w:val="005F0BB8"/>
    <w:rsid w:val="005F13DF"/>
    <w:rsid w:val="005F3191"/>
    <w:rsid w:val="005F6B62"/>
    <w:rsid w:val="00600BA5"/>
    <w:rsid w:val="00601E22"/>
    <w:rsid w:val="00604790"/>
    <w:rsid w:val="006058C3"/>
    <w:rsid w:val="00611904"/>
    <w:rsid w:val="006161E4"/>
    <w:rsid w:val="0062551A"/>
    <w:rsid w:val="00626A2B"/>
    <w:rsid w:val="006315D3"/>
    <w:rsid w:val="00633E8E"/>
    <w:rsid w:val="006437EC"/>
    <w:rsid w:val="00644B64"/>
    <w:rsid w:val="00644BA4"/>
    <w:rsid w:val="006471F0"/>
    <w:rsid w:val="0065131D"/>
    <w:rsid w:val="00651FED"/>
    <w:rsid w:val="0065619A"/>
    <w:rsid w:val="0065632E"/>
    <w:rsid w:val="00660757"/>
    <w:rsid w:val="00662823"/>
    <w:rsid w:val="00662B36"/>
    <w:rsid w:val="00665FCE"/>
    <w:rsid w:val="00667285"/>
    <w:rsid w:val="00667AB1"/>
    <w:rsid w:val="00667E31"/>
    <w:rsid w:val="00675F72"/>
    <w:rsid w:val="00677521"/>
    <w:rsid w:val="00682C9E"/>
    <w:rsid w:val="0068633C"/>
    <w:rsid w:val="00690172"/>
    <w:rsid w:val="00692A09"/>
    <w:rsid w:val="00694080"/>
    <w:rsid w:val="00694A2F"/>
    <w:rsid w:val="00695241"/>
    <w:rsid w:val="00695ACA"/>
    <w:rsid w:val="006A058E"/>
    <w:rsid w:val="006A14E5"/>
    <w:rsid w:val="006A179F"/>
    <w:rsid w:val="006A36F9"/>
    <w:rsid w:val="006A706C"/>
    <w:rsid w:val="006B064A"/>
    <w:rsid w:val="006B0EE4"/>
    <w:rsid w:val="006B15F7"/>
    <w:rsid w:val="006B1CA3"/>
    <w:rsid w:val="006B2C63"/>
    <w:rsid w:val="006B5101"/>
    <w:rsid w:val="006B64AC"/>
    <w:rsid w:val="006B6755"/>
    <w:rsid w:val="006C61F4"/>
    <w:rsid w:val="006C76E7"/>
    <w:rsid w:val="006D1F94"/>
    <w:rsid w:val="006D2269"/>
    <w:rsid w:val="006D3242"/>
    <w:rsid w:val="006D4E10"/>
    <w:rsid w:val="006E2911"/>
    <w:rsid w:val="006E3091"/>
    <w:rsid w:val="006E54E9"/>
    <w:rsid w:val="006F014A"/>
    <w:rsid w:val="006F0AD0"/>
    <w:rsid w:val="006F29CF"/>
    <w:rsid w:val="006F35C0"/>
    <w:rsid w:val="006F4169"/>
    <w:rsid w:val="006F42CF"/>
    <w:rsid w:val="006F5EE4"/>
    <w:rsid w:val="00704E85"/>
    <w:rsid w:val="0070685C"/>
    <w:rsid w:val="007069F4"/>
    <w:rsid w:val="00706ECA"/>
    <w:rsid w:val="00711387"/>
    <w:rsid w:val="0071152B"/>
    <w:rsid w:val="00720A86"/>
    <w:rsid w:val="007254E5"/>
    <w:rsid w:val="0072769A"/>
    <w:rsid w:val="007309B5"/>
    <w:rsid w:val="00731B5E"/>
    <w:rsid w:val="007341AE"/>
    <w:rsid w:val="00735F6E"/>
    <w:rsid w:val="00736C34"/>
    <w:rsid w:val="00736DDE"/>
    <w:rsid w:val="0074052E"/>
    <w:rsid w:val="00740F2F"/>
    <w:rsid w:val="007454BD"/>
    <w:rsid w:val="00767B22"/>
    <w:rsid w:val="00770383"/>
    <w:rsid w:val="007709AE"/>
    <w:rsid w:val="00770F49"/>
    <w:rsid w:val="0077300D"/>
    <w:rsid w:val="0077396A"/>
    <w:rsid w:val="00775B11"/>
    <w:rsid w:val="00777943"/>
    <w:rsid w:val="007817B3"/>
    <w:rsid w:val="00781AFF"/>
    <w:rsid w:val="00781BC5"/>
    <w:rsid w:val="00782F32"/>
    <w:rsid w:val="00785509"/>
    <w:rsid w:val="00785F02"/>
    <w:rsid w:val="00790CCA"/>
    <w:rsid w:val="00791A5D"/>
    <w:rsid w:val="007923D0"/>
    <w:rsid w:val="00797ABB"/>
    <w:rsid w:val="007A09AC"/>
    <w:rsid w:val="007A0EF7"/>
    <w:rsid w:val="007A233B"/>
    <w:rsid w:val="007A2AA7"/>
    <w:rsid w:val="007A4FF7"/>
    <w:rsid w:val="007A564C"/>
    <w:rsid w:val="007A5ABC"/>
    <w:rsid w:val="007A7F03"/>
    <w:rsid w:val="007B457F"/>
    <w:rsid w:val="007B785D"/>
    <w:rsid w:val="007C0172"/>
    <w:rsid w:val="007D0F7A"/>
    <w:rsid w:val="007D19F9"/>
    <w:rsid w:val="007D4A73"/>
    <w:rsid w:val="007D6020"/>
    <w:rsid w:val="007D702C"/>
    <w:rsid w:val="007E6F8D"/>
    <w:rsid w:val="007E77AA"/>
    <w:rsid w:val="007F285B"/>
    <w:rsid w:val="007F35DE"/>
    <w:rsid w:val="007F51B2"/>
    <w:rsid w:val="008024D5"/>
    <w:rsid w:val="008059C9"/>
    <w:rsid w:val="00810403"/>
    <w:rsid w:val="008222A3"/>
    <w:rsid w:val="00822561"/>
    <w:rsid w:val="0082359A"/>
    <w:rsid w:val="00830936"/>
    <w:rsid w:val="0083291D"/>
    <w:rsid w:val="00835BBB"/>
    <w:rsid w:val="00836290"/>
    <w:rsid w:val="008421D5"/>
    <w:rsid w:val="0084666B"/>
    <w:rsid w:val="00852A52"/>
    <w:rsid w:val="0085324E"/>
    <w:rsid w:val="00853F1B"/>
    <w:rsid w:val="00855A8A"/>
    <w:rsid w:val="00855FAB"/>
    <w:rsid w:val="00860ADB"/>
    <w:rsid w:val="00861046"/>
    <w:rsid w:val="00862562"/>
    <w:rsid w:val="00871D18"/>
    <w:rsid w:val="00875A30"/>
    <w:rsid w:val="0087679E"/>
    <w:rsid w:val="0087745D"/>
    <w:rsid w:val="00881EF4"/>
    <w:rsid w:val="0088296C"/>
    <w:rsid w:val="00883706"/>
    <w:rsid w:val="00884313"/>
    <w:rsid w:val="00885044"/>
    <w:rsid w:val="00892563"/>
    <w:rsid w:val="0089437D"/>
    <w:rsid w:val="008946DB"/>
    <w:rsid w:val="0089695E"/>
    <w:rsid w:val="008A2DC3"/>
    <w:rsid w:val="008A40EC"/>
    <w:rsid w:val="008A48AE"/>
    <w:rsid w:val="008A6BC7"/>
    <w:rsid w:val="008A6C27"/>
    <w:rsid w:val="008A7210"/>
    <w:rsid w:val="008A796A"/>
    <w:rsid w:val="008A79EC"/>
    <w:rsid w:val="008B0104"/>
    <w:rsid w:val="008B1056"/>
    <w:rsid w:val="008B4328"/>
    <w:rsid w:val="008B4C38"/>
    <w:rsid w:val="008B65FE"/>
    <w:rsid w:val="008B6D49"/>
    <w:rsid w:val="008C2028"/>
    <w:rsid w:val="008C6A48"/>
    <w:rsid w:val="008C6B9F"/>
    <w:rsid w:val="008C7F01"/>
    <w:rsid w:val="008D3922"/>
    <w:rsid w:val="008D7321"/>
    <w:rsid w:val="008E18B3"/>
    <w:rsid w:val="008E7898"/>
    <w:rsid w:val="008E7EF6"/>
    <w:rsid w:val="008F02E4"/>
    <w:rsid w:val="008F10F9"/>
    <w:rsid w:val="008F1898"/>
    <w:rsid w:val="008F2323"/>
    <w:rsid w:val="008F252B"/>
    <w:rsid w:val="008F2B39"/>
    <w:rsid w:val="008F5AD2"/>
    <w:rsid w:val="008F5EE5"/>
    <w:rsid w:val="00900245"/>
    <w:rsid w:val="0090075F"/>
    <w:rsid w:val="00900971"/>
    <w:rsid w:val="0090474B"/>
    <w:rsid w:val="0090515A"/>
    <w:rsid w:val="00912582"/>
    <w:rsid w:val="00913AB7"/>
    <w:rsid w:val="00914D38"/>
    <w:rsid w:val="00916FB5"/>
    <w:rsid w:val="00917D4F"/>
    <w:rsid w:val="00922D33"/>
    <w:rsid w:val="0092451E"/>
    <w:rsid w:val="009249F8"/>
    <w:rsid w:val="009257AD"/>
    <w:rsid w:val="00931639"/>
    <w:rsid w:val="00934039"/>
    <w:rsid w:val="00934E2A"/>
    <w:rsid w:val="00936ADE"/>
    <w:rsid w:val="00937679"/>
    <w:rsid w:val="0094397D"/>
    <w:rsid w:val="0094420A"/>
    <w:rsid w:val="00944409"/>
    <w:rsid w:val="009446E4"/>
    <w:rsid w:val="009502F1"/>
    <w:rsid w:val="00950315"/>
    <w:rsid w:val="00950A1D"/>
    <w:rsid w:val="00951F10"/>
    <w:rsid w:val="00954A5D"/>
    <w:rsid w:val="00955E48"/>
    <w:rsid w:val="00956B8C"/>
    <w:rsid w:val="00960496"/>
    <w:rsid w:val="00961256"/>
    <w:rsid w:val="0096553B"/>
    <w:rsid w:val="00965A4F"/>
    <w:rsid w:val="00966D36"/>
    <w:rsid w:val="00971B69"/>
    <w:rsid w:val="00973CB1"/>
    <w:rsid w:val="00973CE3"/>
    <w:rsid w:val="00975A82"/>
    <w:rsid w:val="00981048"/>
    <w:rsid w:val="009831C8"/>
    <w:rsid w:val="00985399"/>
    <w:rsid w:val="00985C5A"/>
    <w:rsid w:val="009868C5"/>
    <w:rsid w:val="00987D4B"/>
    <w:rsid w:val="0099113E"/>
    <w:rsid w:val="009928AC"/>
    <w:rsid w:val="009939A9"/>
    <w:rsid w:val="00997F71"/>
    <w:rsid w:val="009A1B5C"/>
    <w:rsid w:val="009B3CE2"/>
    <w:rsid w:val="009B688F"/>
    <w:rsid w:val="009C6034"/>
    <w:rsid w:val="009D0E6E"/>
    <w:rsid w:val="009D42DF"/>
    <w:rsid w:val="009D51EA"/>
    <w:rsid w:val="009E02DE"/>
    <w:rsid w:val="009E55E4"/>
    <w:rsid w:val="009E57E7"/>
    <w:rsid w:val="009E697E"/>
    <w:rsid w:val="009E7FBE"/>
    <w:rsid w:val="009F5393"/>
    <w:rsid w:val="009F6CE4"/>
    <w:rsid w:val="00A00DE9"/>
    <w:rsid w:val="00A1484A"/>
    <w:rsid w:val="00A15302"/>
    <w:rsid w:val="00A1772F"/>
    <w:rsid w:val="00A21271"/>
    <w:rsid w:val="00A21671"/>
    <w:rsid w:val="00A22159"/>
    <w:rsid w:val="00A31F0E"/>
    <w:rsid w:val="00A31FCE"/>
    <w:rsid w:val="00A32967"/>
    <w:rsid w:val="00A34DBF"/>
    <w:rsid w:val="00A35468"/>
    <w:rsid w:val="00A37B38"/>
    <w:rsid w:val="00A420FB"/>
    <w:rsid w:val="00A42562"/>
    <w:rsid w:val="00A431F6"/>
    <w:rsid w:val="00A47C33"/>
    <w:rsid w:val="00A50578"/>
    <w:rsid w:val="00A52D7A"/>
    <w:rsid w:val="00A54759"/>
    <w:rsid w:val="00A54E7D"/>
    <w:rsid w:val="00A57868"/>
    <w:rsid w:val="00A60AF6"/>
    <w:rsid w:val="00A638AF"/>
    <w:rsid w:val="00A64B70"/>
    <w:rsid w:val="00A653CD"/>
    <w:rsid w:val="00A65EB2"/>
    <w:rsid w:val="00A70B61"/>
    <w:rsid w:val="00A714E3"/>
    <w:rsid w:val="00A737D8"/>
    <w:rsid w:val="00A75630"/>
    <w:rsid w:val="00A75D22"/>
    <w:rsid w:val="00A80F2C"/>
    <w:rsid w:val="00A864D5"/>
    <w:rsid w:val="00A924D9"/>
    <w:rsid w:val="00A93E8C"/>
    <w:rsid w:val="00A97992"/>
    <w:rsid w:val="00AA0B6E"/>
    <w:rsid w:val="00AA2AD1"/>
    <w:rsid w:val="00AA62C6"/>
    <w:rsid w:val="00AA67A8"/>
    <w:rsid w:val="00AB0FB8"/>
    <w:rsid w:val="00AB43FD"/>
    <w:rsid w:val="00AB5D3D"/>
    <w:rsid w:val="00AB6B62"/>
    <w:rsid w:val="00AC6D2D"/>
    <w:rsid w:val="00AC7025"/>
    <w:rsid w:val="00AC7413"/>
    <w:rsid w:val="00AE0093"/>
    <w:rsid w:val="00AE18B1"/>
    <w:rsid w:val="00AE396F"/>
    <w:rsid w:val="00AE656C"/>
    <w:rsid w:val="00AE7776"/>
    <w:rsid w:val="00AF08B5"/>
    <w:rsid w:val="00AF643B"/>
    <w:rsid w:val="00B14073"/>
    <w:rsid w:val="00B16466"/>
    <w:rsid w:val="00B171AB"/>
    <w:rsid w:val="00B2072F"/>
    <w:rsid w:val="00B233E8"/>
    <w:rsid w:val="00B24029"/>
    <w:rsid w:val="00B24988"/>
    <w:rsid w:val="00B24ED6"/>
    <w:rsid w:val="00B26F70"/>
    <w:rsid w:val="00B27DAD"/>
    <w:rsid w:val="00B27E15"/>
    <w:rsid w:val="00B36EA9"/>
    <w:rsid w:val="00B40F2D"/>
    <w:rsid w:val="00B426D1"/>
    <w:rsid w:val="00B42E8D"/>
    <w:rsid w:val="00B43AA7"/>
    <w:rsid w:val="00B44A76"/>
    <w:rsid w:val="00B50EE8"/>
    <w:rsid w:val="00B55A5C"/>
    <w:rsid w:val="00B569B6"/>
    <w:rsid w:val="00B57E8D"/>
    <w:rsid w:val="00B619E9"/>
    <w:rsid w:val="00B626B9"/>
    <w:rsid w:val="00B646EB"/>
    <w:rsid w:val="00B64FFB"/>
    <w:rsid w:val="00B65683"/>
    <w:rsid w:val="00B67DF2"/>
    <w:rsid w:val="00B70A84"/>
    <w:rsid w:val="00B72E9D"/>
    <w:rsid w:val="00B74AFF"/>
    <w:rsid w:val="00B75B78"/>
    <w:rsid w:val="00B77399"/>
    <w:rsid w:val="00B77CAF"/>
    <w:rsid w:val="00B83DB3"/>
    <w:rsid w:val="00B85D5B"/>
    <w:rsid w:val="00B87589"/>
    <w:rsid w:val="00B87DE0"/>
    <w:rsid w:val="00B90ABA"/>
    <w:rsid w:val="00B95F3C"/>
    <w:rsid w:val="00B96F34"/>
    <w:rsid w:val="00B97D5F"/>
    <w:rsid w:val="00BA1954"/>
    <w:rsid w:val="00BA49B2"/>
    <w:rsid w:val="00BA73F7"/>
    <w:rsid w:val="00BB3448"/>
    <w:rsid w:val="00BB3F76"/>
    <w:rsid w:val="00BB4067"/>
    <w:rsid w:val="00BB4E32"/>
    <w:rsid w:val="00BB7B12"/>
    <w:rsid w:val="00BC297E"/>
    <w:rsid w:val="00BC2BF0"/>
    <w:rsid w:val="00BC4323"/>
    <w:rsid w:val="00BC4FDE"/>
    <w:rsid w:val="00BC5DB1"/>
    <w:rsid w:val="00BC670B"/>
    <w:rsid w:val="00BD037D"/>
    <w:rsid w:val="00BD11F6"/>
    <w:rsid w:val="00BD16B6"/>
    <w:rsid w:val="00BD212F"/>
    <w:rsid w:val="00BD4FE8"/>
    <w:rsid w:val="00BD67C0"/>
    <w:rsid w:val="00BE30A4"/>
    <w:rsid w:val="00BE3972"/>
    <w:rsid w:val="00BE49C5"/>
    <w:rsid w:val="00BE7671"/>
    <w:rsid w:val="00BF3E08"/>
    <w:rsid w:val="00BF64FF"/>
    <w:rsid w:val="00BF6944"/>
    <w:rsid w:val="00C02464"/>
    <w:rsid w:val="00C024BE"/>
    <w:rsid w:val="00C074DA"/>
    <w:rsid w:val="00C12AF6"/>
    <w:rsid w:val="00C13114"/>
    <w:rsid w:val="00C13F7E"/>
    <w:rsid w:val="00C144DF"/>
    <w:rsid w:val="00C157E7"/>
    <w:rsid w:val="00C15E90"/>
    <w:rsid w:val="00C26F00"/>
    <w:rsid w:val="00C34C03"/>
    <w:rsid w:val="00C352C3"/>
    <w:rsid w:val="00C35491"/>
    <w:rsid w:val="00C365A5"/>
    <w:rsid w:val="00C40AB4"/>
    <w:rsid w:val="00C41751"/>
    <w:rsid w:val="00C459B4"/>
    <w:rsid w:val="00C467FC"/>
    <w:rsid w:val="00C46B1E"/>
    <w:rsid w:val="00C46B38"/>
    <w:rsid w:val="00C50028"/>
    <w:rsid w:val="00C513F1"/>
    <w:rsid w:val="00C57018"/>
    <w:rsid w:val="00C572DE"/>
    <w:rsid w:val="00C5743C"/>
    <w:rsid w:val="00C607DE"/>
    <w:rsid w:val="00C612D9"/>
    <w:rsid w:val="00C65850"/>
    <w:rsid w:val="00C66740"/>
    <w:rsid w:val="00C706C0"/>
    <w:rsid w:val="00C7285C"/>
    <w:rsid w:val="00C73799"/>
    <w:rsid w:val="00C773CA"/>
    <w:rsid w:val="00C77BBA"/>
    <w:rsid w:val="00C84D34"/>
    <w:rsid w:val="00C92A02"/>
    <w:rsid w:val="00C933EC"/>
    <w:rsid w:val="00C96480"/>
    <w:rsid w:val="00CA0FBC"/>
    <w:rsid w:val="00CA4B6B"/>
    <w:rsid w:val="00CA6E21"/>
    <w:rsid w:val="00CB236F"/>
    <w:rsid w:val="00CB4DD4"/>
    <w:rsid w:val="00CB783E"/>
    <w:rsid w:val="00CC0487"/>
    <w:rsid w:val="00CC177A"/>
    <w:rsid w:val="00CC1DD3"/>
    <w:rsid w:val="00CC3651"/>
    <w:rsid w:val="00CD052F"/>
    <w:rsid w:val="00CD31EA"/>
    <w:rsid w:val="00CD3517"/>
    <w:rsid w:val="00CD5228"/>
    <w:rsid w:val="00CD5B23"/>
    <w:rsid w:val="00CE36D9"/>
    <w:rsid w:val="00CE49CF"/>
    <w:rsid w:val="00CE5CE1"/>
    <w:rsid w:val="00CE7180"/>
    <w:rsid w:val="00CF0DF8"/>
    <w:rsid w:val="00CF4E28"/>
    <w:rsid w:val="00CF58D3"/>
    <w:rsid w:val="00CF5A77"/>
    <w:rsid w:val="00D0059F"/>
    <w:rsid w:val="00D00687"/>
    <w:rsid w:val="00D00DFC"/>
    <w:rsid w:val="00D041E5"/>
    <w:rsid w:val="00D078A9"/>
    <w:rsid w:val="00D134CE"/>
    <w:rsid w:val="00D13501"/>
    <w:rsid w:val="00D17902"/>
    <w:rsid w:val="00D22286"/>
    <w:rsid w:val="00D223E2"/>
    <w:rsid w:val="00D22AA6"/>
    <w:rsid w:val="00D32654"/>
    <w:rsid w:val="00D32E43"/>
    <w:rsid w:val="00D33066"/>
    <w:rsid w:val="00D401E5"/>
    <w:rsid w:val="00D44954"/>
    <w:rsid w:val="00D46081"/>
    <w:rsid w:val="00D46353"/>
    <w:rsid w:val="00D472CB"/>
    <w:rsid w:val="00D47E35"/>
    <w:rsid w:val="00D5125B"/>
    <w:rsid w:val="00D517F7"/>
    <w:rsid w:val="00D52ADA"/>
    <w:rsid w:val="00D52B5C"/>
    <w:rsid w:val="00D52F3F"/>
    <w:rsid w:val="00D53C4F"/>
    <w:rsid w:val="00D55E8E"/>
    <w:rsid w:val="00D56649"/>
    <w:rsid w:val="00D62579"/>
    <w:rsid w:val="00D64F5C"/>
    <w:rsid w:val="00D65414"/>
    <w:rsid w:val="00D66E00"/>
    <w:rsid w:val="00D73C9B"/>
    <w:rsid w:val="00D74B18"/>
    <w:rsid w:val="00D75F0F"/>
    <w:rsid w:val="00D77AA8"/>
    <w:rsid w:val="00D81262"/>
    <w:rsid w:val="00D84CEF"/>
    <w:rsid w:val="00D84DF4"/>
    <w:rsid w:val="00D861BD"/>
    <w:rsid w:val="00D86240"/>
    <w:rsid w:val="00D9092E"/>
    <w:rsid w:val="00D913AE"/>
    <w:rsid w:val="00D938E8"/>
    <w:rsid w:val="00D93B2A"/>
    <w:rsid w:val="00D93E44"/>
    <w:rsid w:val="00D975FC"/>
    <w:rsid w:val="00DA07CD"/>
    <w:rsid w:val="00DA1FB3"/>
    <w:rsid w:val="00DA42D8"/>
    <w:rsid w:val="00DA6A99"/>
    <w:rsid w:val="00DB283B"/>
    <w:rsid w:val="00DB4769"/>
    <w:rsid w:val="00DB4A65"/>
    <w:rsid w:val="00DB5BB3"/>
    <w:rsid w:val="00DC2FAD"/>
    <w:rsid w:val="00DC472D"/>
    <w:rsid w:val="00DC4BC3"/>
    <w:rsid w:val="00DC4C57"/>
    <w:rsid w:val="00DD2A4A"/>
    <w:rsid w:val="00DD2D86"/>
    <w:rsid w:val="00DD3016"/>
    <w:rsid w:val="00DE3CD2"/>
    <w:rsid w:val="00DE435B"/>
    <w:rsid w:val="00DF5541"/>
    <w:rsid w:val="00DF7D1D"/>
    <w:rsid w:val="00E0289A"/>
    <w:rsid w:val="00E02C55"/>
    <w:rsid w:val="00E05A78"/>
    <w:rsid w:val="00E06B8F"/>
    <w:rsid w:val="00E169E6"/>
    <w:rsid w:val="00E170F8"/>
    <w:rsid w:val="00E17CF4"/>
    <w:rsid w:val="00E20B73"/>
    <w:rsid w:val="00E23C61"/>
    <w:rsid w:val="00E24077"/>
    <w:rsid w:val="00E24905"/>
    <w:rsid w:val="00E25698"/>
    <w:rsid w:val="00E27B6A"/>
    <w:rsid w:val="00E3173D"/>
    <w:rsid w:val="00E375F0"/>
    <w:rsid w:val="00E44A7F"/>
    <w:rsid w:val="00E45F9C"/>
    <w:rsid w:val="00E47333"/>
    <w:rsid w:val="00E509C5"/>
    <w:rsid w:val="00E51D40"/>
    <w:rsid w:val="00E5234F"/>
    <w:rsid w:val="00E53ABC"/>
    <w:rsid w:val="00E54DC8"/>
    <w:rsid w:val="00E552D2"/>
    <w:rsid w:val="00E63F43"/>
    <w:rsid w:val="00E80A9B"/>
    <w:rsid w:val="00E86A2A"/>
    <w:rsid w:val="00E9538C"/>
    <w:rsid w:val="00E9620E"/>
    <w:rsid w:val="00EA03EA"/>
    <w:rsid w:val="00EA3D9D"/>
    <w:rsid w:val="00EA468D"/>
    <w:rsid w:val="00EA5430"/>
    <w:rsid w:val="00EA5B2E"/>
    <w:rsid w:val="00EB1AF7"/>
    <w:rsid w:val="00EB540C"/>
    <w:rsid w:val="00EB68AC"/>
    <w:rsid w:val="00ED2F96"/>
    <w:rsid w:val="00ED7D2E"/>
    <w:rsid w:val="00EE1D3B"/>
    <w:rsid w:val="00EE27CC"/>
    <w:rsid w:val="00EE430B"/>
    <w:rsid w:val="00EE5D3C"/>
    <w:rsid w:val="00EE6545"/>
    <w:rsid w:val="00EE7E5D"/>
    <w:rsid w:val="00EF051F"/>
    <w:rsid w:val="00EF1074"/>
    <w:rsid w:val="00EF4463"/>
    <w:rsid w:val="00EF5DB9"/>
    <w:rsid w:val="00EF638A"/>
    <w:rsid w:val="00EF64D0"/>
    <w:rsid w:val="00F018E0"/>
    <w:rsid w:val="00F10419"/>
    <w:rsid w:val="00F12CB4"/>
    <w:rsid w:val="00F12E6B"/>
    <w:rsid w:val="00F1337E"/>
    <w:rsid w:val="00F14A99"/>
    <w:rsid w:val="00F20C01"/>
    <w:rsid w:val="00F21934"/>
    <w:rsid w:val="00F21BF9"/>
    <w:rsid w:val="00F31285"/>
    <w:rsid w:val="00F332CD"/>
    <w:rsid w:val="00F33EAB"/>
    <w:rsid w:val="00F33EE3"/>
    <w:rsid w:val="00F34416"/>
    <w:rsid w:val="00F37C6B"/>
    <w:rsid w:val="00F42D5E"/>
    <w:rsid w:val="00F43041"/>
    <w:rsid w:val="00F437CF"/>
    <w:rsid w:val="00F45C86"/>
    <w:rsid w:val="00F46E2B"/>
    <w:rsid w:val="00F5173A"/>
    <w:rsid w:val="00F54FDC"/>
    <w:rsid w:val="00F57503"/>
    <w:rsid w:val="00F60BCD"/>
    <w:rsid w:val="00F626FD"/>
    <w:rsid w:val="00F63254"/>
    <w:rsid w:val="00F64E0D"/>
    <w:rsid w:val="00F671C8"/>
    <w:rsid w:val="00F67805"/>
    <w:rsid w:val="00F67B43"/>
    <w:rsid w:val="00F710C9"/>
    <w:rsid w:val="00F85E84"/>
    <w:rsid w:val="00F86E08"/>
    <w:rsid w:val="00F916D3"/>
    <w:rsid w:val="00F957D0"/>
    <w:rsid w:val="00F968E8"/>
    <w:rsid w:val="00F977C7"/>
    <w:rsid w:val="00FA1B34"/>
    <w:rsid w:val="00FA35BE"/>
    <w:rsid w:val="00FA7507"/>
    <w:rsid w:val="00FA7C06"/>
    <w:rsid w:val="00FB3D71"/>
    <w:rsid w:val="00FC26DD"/>
    <w:rsid w:val="00FC2E52"/>
    <w:rsid w:val="00FC383F"/>
    <w:rsid w:val="00FC3E75"/>
    <w:rsid w:val="00FC40C7"/>
    <w:rsid w:val="00FD38F8"/>
    <w:rsid w:val="00FE348D"/>
    <w:rsid w:val="00FF1929"/>
    <w:rsid w:val="00FF26B0"/>
    <w:rsid w:val="00FF3E57"/>
    <w:rsid w:val="00FF3EDC"/>
    <w:rsid w:val="00FF4BCD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6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09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6A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6"/>
      </w:numPr>
      <w:suppressAutoHyphens w:val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6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D09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a-size-base-plus">
    <w:name w:val="a-size-base-plus"/>
    <w:basedOn w:val="Fontepargpadro"/>
    <w:rsid w:val="002D0966"/>
  </w:style>
  <w:style w:type="paragraph" w:styleId="Corpodetexto2">
    <w:name w:val="Body Text 2"/>
    <w:basedOn w:val="Normal"/>
    <w:link w:val="Corpodetexto2Char"/>
    <w:rsid w:val="00D32E43"/>
    <w:pPr>
      <w:suppressAutoHyphens w:val="0"/>
      <w:spacing w:after="120" w:line="480" w:lineRule="auto"/>
    </w:pPr>
    <w:rPr>
      <w:rFonts w:cs="Times New Roman"/>
      <w:sz w:val="24"/>
    </w:rPr>
  </w:style>
  <w:style w:type="character" w:customStyle="1" w:styleId="Corpodetexto2Char">
    <w:name w:val="Corpo de texto 2 Char"/>
    <w:basedOn w:val="Fontepargpadro"/>
    <w:link w:val="Corpodetexto2"/>
    <w:rsid w:val="00D32E43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67C0"/>
    <w:rPr>
      <w:rFonts w:ascii="Times New Roman" w:hAnsi="Times New Roman" w:cs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6A2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A400B8-54F3-4F55-BECD-B9697600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2025-04-25T19:39:00Z</dcterms:created>
  <dcterms:modified xsi:type="dcterms:W3CDTF">2025-05-01T17:29:00Z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