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5E680D" w14:textId="77777777" w:rsidR="009B3CE2" w:rsidRDefault="009B3CE2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  <w:bookmarkStart w:id="0" w:name="_GoBack"/>
      <w:bookmarkEnd w:id="0"/>
    </w:p>
    <w:p w14:paraId="0D240C0E" w14:textId="77777777" w:rsidR="00592B8E" w:rsidRDefault="00592B8E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14152DB8" w14:textId="0D796EB7" w:rsidR="00592B8E" w:rsidRPr="004A3467" w:rsidRDefault="00592B8E" w:rsidP="00592B8E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bookmarkStart w:id="1" w:name="_Hlk196308811"/>
      <w:r w:rsidRPr="004A3467">
        <w:rPr>
          <w:rFonts w:asciiTheme="minorHAnsi" w:hAnsiTheme="minorHAnsi" w:cstheme="minorHAnsi"/>
          <w:b/>
          <w:sz w:val="21"/>
          <w:szCs w:val="21"/>
        </w:rPr>
        <w:t xml:space="preserve">ANEXO </w:t>
      </w:r>
      <w:r w:rsidR="00513D0D">
        <w:rPr>
          <w:rFonts w:asciiTheme="minorHAnsi" w:hAnsiTheme="minorHAnsi" w:cstheme="minorHAnsi"/>
          <w:b/>
          <w:sz w:val="21"/>
          <w:szCs w:val="21"/>
        </w:rPr>
        <w:t>IV</w:t>
      </w:r>
      <w:r w:rsidRPr="004A3467">
        <w:rPr>
          <w:rFonts w:asciiTheme="minorHAnsi" w:hAnsiTheme="minorHAnsi" w:cstheme="minorHAnsi"/>
          <w:b/>
          <w:sz w:val="21"/>
          <w:szCs w:val="21"/>
        </w:rPr>
        <w:t xml:space="preserve"> – MODELO DE PROPOSTA</w:t>
      </w:r>
    </w:p>
    <w:p w14:paraId="0B8795E2" w14:textId="77777777" w:rsidR="00592B8E" w:rsidRPr="004A3467" w:rsidRDefault="00592B8E" w:rsidP="00592B8E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4A3467">
        <w:rPr>
          <w:rFonts w:asciiTheme="minorHAnsi" w:eastAsiaTheme="minorHAnsi" w:hAnsiTheme="minorHAnsi" w:cstheme="minorHAnsi"/>
          <w:color w:val="262626"/>
          <w:sz w:val="21"/>
          <w:szCs w:val="21"/>
          <w:lang w:eastAsia="en-US"/>
        </w:rPr>
        <w:t>(timbre ou identificação da empresa)</w:t>
      </w:r>
    </w:p>
    <w:p w14:paraId="6B8DAEC1" w14:textId="77777777" w:rsidR="00592B8E" w:rsidRPr="004A3467" w:rsidRDefault="00592B8E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p w14:paraId="0D51EEBB" w14:textId="3D1A932B" w:rsidR="00592B8E" w:rsidRPr="004A3467" w:rsidRDefault="00592B8E" w:rsidP="00C84D34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  <w:r w:rsidRPr="004A3467">
        <w:rPr>
          <w:rFonts w:asciiTheme="minorHAnsi" w:hAnsiTheme="minorHAnsi" w:cstheme="minorHAnsi"/>
          <w:b/>
          <w:sz w:val="21"/>
          <w:szCs w:val="21"/>
        </w:rPr>
        <w:t xml:space="preserve">DISPENSA ELETRÔNICA Nº </w:t>
      </w:r>
      <w:r w:rsidR="007D19F9">
        <w:rPr>
          <w:rFonts w:asciiTheme="minorHAnsi" w:hAnsiTheme="minorHAnsi" w:cstheme="minorHAnsi"/>
          <w:b/>
          <w:sz w:val="21"/>
          <w:szCs w:val="21"/>
        </w:rPr>
        <w:t>0</w:t>
      </w:r>
      <w:r w:rsidR="000819CE">
        <w:rPr>
          <w:rFonts w:asciiTheme="minorHAnsi" w:hAnsiTheme="minorHAnsi" w:cstheme="minorHAnsi"/>
          <w:b/>
          <w:sz w:val="21"/>
          <w:szCs w:val="21"/>
        </w:rPr>
        <w:t>45</w:t>
      </w:r>
      <w:r w:rsidRPr="004A3467">
        <w:rPr>
          <w:rFonts w:asciiTheme="minorHAnsi" w:hAnsiTheme="minorHAnsi" w:cstheme="minorHAnsi"/>
          <w:b/>
          <w:sz w:val="21"/>
          <w:szCs w:val="21"/>
        </w:rPr>
        <w:t>/2025</w:t>
      </w:r>
    </w:p>
    <w:p w14:paraId="1B403E06" w14:textId="77777777" w:rsidR="00592B8E" w:rsidRPr="004A3467" w:rsidRDefault="00592B8E" w:rsidP="00592B8E">
      <w:pPr>
        <w:pStyle w:val="SemEspaamento"/>
        <w:jc w:val="center"/>
        <w:rPr>
          <w:rFonts w:asciiTheme="minorHAnsi" w:hAnsiTheme="minorHAnsi" w:cstheme="minorHAnsi"/>
          <w:b/>
          <w:sz w:val="21"/>
          <w:szCs w:val="21"/>
        </w:rPr>
      </w:pPr>
    </w:p>
    <w:p w14:paraId="0A98279A" w14:textId="77777777" w:rsidR="00592B8E" w:rsidRPr="004A3467" w:rsidRDefault="00592B8E" w:rsidP="00592B8E">
      <w:pPr>
        <w:pStyle w:val="SemEspaamento"/>
        <w:jc w:val="both"/>
        <w:rPr>
          <w:rFonts w:asciiTheme="minorHAnsi" w:hAnsiTheme="minorHAnsi" w:cstheme="minorHAnsi"/>
          <w:sz w:val="21"/>
          <w:szCs w:val="21"/>
        </w:rPr>
      </w:pPr>
      <w:r w:rsidRPr="004A3467">
        <w:rPr>
          <w:rFonts w:asciiTheme="minorHAnsi" w:hAnsiTheme="minorHAnsi" w:cstheme="minorHAnsi"/>
          <w:sz w:val="21"/>
          <w:szCs w:val="21"/>
        </w:rPr>
        <w:t>A proposta, sob pena de desclassificação, deve atender todas as especificações técnicas obrigatórias que consta no Aviso de dispensa eletrônica e no Termo de Referência.</w:t>
      </w:r>
    </w:p>
    <w:p w14:paraId="0A33F400" w14:textId="77777777" w:rsidR="00592B8E" w:rsidRPr="004A3467" w:rsidRDefault="00592B8E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tbl>
      <w:tblPr>
        <w:tblW w:w="949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1"/>
        <w:gridCol w:w="979"/>
        <w:gridCol w:w="5303"/>
      </w:tblGrid>
      <w:tr w:rsidR="00592B8E" w:rsidRPr="004A3467" w14:paraId="42DBEBF8" w14:textId="77777777" w:rsidTr="000C41EE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244832" w14:textId="6F02DC96" w:rsidR="00592B8E" w:rsidRPr="004A3467" w:rsidRDefault="00592B8E" w:rsidP="000C41EE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MODALIDADE: DISPENSA DE LICITAÇÃO Nº </w:t>
            </w:r>
            <w:r w:rsidR="00644B64">
              <w:rPr>
                <w:rFonts w:asciiTheme="minorHAnsi" w:hAnsiTheme="minorHAnsi" w:cstheme="minorHAnsi"/>
                <w:b/>
                <w:sz w:val="21"/>
                <w:szCs w:val="21"/>
              </w:rPr>
              <w:t>0</w:t>
            </w:r>
            <w:r w:rsidR="000819CE">
              <w:rPr>
                <w:rFonts w:asciiTheme="minorHAnsi" w:hAnsiTheme="minorHAnsi" w:cstheme="minorHAnsi"/>
                <w:b/>
                <w:sz w:val="21"/>
                <w:szCs w:val="21"/>
              </w:rPr>
              <w:t>45</w:t>
            </w: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/2025</w:t>
            </w:r>
          </w:p>
          <w:p w14:paraId="38F24F60" w14:textId="77777777" w:rsidR="00592B8E" w:rsidRPr="004A3467" w:rsidRDefault="00592B8E" w:rsidP="000C41EE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 </w:t>
            </w:r>
          </w:p>
        </w:tc>
      </w:tr>
      <w:tr w:rsidR="00592B8E" w:rsidRPr="004A3467" w14:paraId="7AAD3808" w14:textId="77777777" w:rsidTr="000C41EE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F8579F" w14:textId="77777777" w:rsidR="00592B8E" w:rsidRPr="004A3467" w:rsidRDefault="00592B8E" w:rsidP="000C41EE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RAZÃO SOCIAL:</w:t>
            </w:r>
          </w:p>
          <w:p w14:paraId="17463007" w14:textId="77777777" w:rsidR="00592B8E" w:rsidRPr="004A3467" w:rsidRDefault="00592B8E" w:rsidP="000C41EE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CNPJ Nº.</w:t>
            </w:r>
          </w:p>
        </w:tc>
      </w:tr>
      <w:tr w:rsidR="00592B8E" w:rsidRPr="004A3467" w14:paraId="086C342E" w14:textId="77777777" w:rsidTr="000C41EE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4B93A6" w14:textId="77777777" w:rsidR="00592B8E" w:rsidRPr="004A3467" w:rsidRDefault="00592B8E" w:rsidP="000C41EE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REPRESENTANTE LEGAL:</w:t>
            </w:r>
          </w:p>
        </w:tc>
      </w:tr>
      <w:tr w:rsidR="00592B8E" w:rsidRPr="004A3467" w14:paraId="44A6F0A1" w14:textId="77777777" w:rsidTr="00C459B4">
        <w:trPr>
          <w:jc w:val="center"/>
        </w:trPr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3A1A7944" w14:textId="77777777" w:rsidR="00592B8E" w:rsidRPr="004A3467" w:rsidRDefault="00592B8E" w:rsidP="000C41EE">
            <w:pPr>
              <w:rPr>
                <w:rFonts w:asciiTheme="minorHAnsi" w:hAnsiTheme="minorHAnsi" w:cstheme="minorHAnsi"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 xml:space="preserve">TEL: (XXX) 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24AAF428" w14:textId="77777777" w:rsidR="00592B8E" w:rsidRPr="004A3467" w:rsidRDefault="00592B8E" w:rsidP="000C41EE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</w:tc>
        <w:tc>
          <w:tcPr>
            <w:tcW w:w="53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655CD3" w14:textId="77777777" w:rsidR="00592B8E" w:rsidRPr="004A3467" w:rsidRDefault="00592B8E" w:rsidP="000C41EE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E-mail:</w:t>
            </w:r>
          </w:p>
        </w:tc>
      </w:tr>
      <w:tr w:rsidR="009B3CE2" w:rsidRPr="004A3467" w14:paraId="6216E2E8" w14:textId="77777777" w:rsidTr="00200DB0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3173E" w14:textId="77777777" w:rsidR="009B3CE2" w:rsidRDefault="00DF7D1D" w:rsidP="000C41EE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/>
                <w:sz w:val="21"/>
                <w:szCs w:val="21"/>
              </w:rPr>
              <w:t>FUNDO MUNICIPAL DE ASSISTÊNCIA SOCIAL</w:t>
            </w:r>
          </w:p>
          <w:tbl>
            <w:tblPr>
              <w:tblStyle w:val="Tabelacomgrad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98"/>
              <w:gridCol w:w="4033"/>
              <w:gridCol w:w="835"/>
              <w:gridCol w:w="975"/>
              <w:gridCol w:w="1532"/>
              <w:gridCol w:w="1387"/>
            </w:tblGrid>
            <w:tr w:rsidR="001F3DBF" w:rsidRPr="005B4416" w14:paraId="4DCCD875" w14:textId="77777777" w:rsidTr="001F3DBF">
              <w:trPr>
                <w:trHeight w:val="457"/>
              </w:trPr>
              <w:tc>
                <w:tcPr>
                  <w:tcW w:w="698" w:type="dxa"/>
                </w:tcPr>
                <w:p w14:paraId="7FAA5ED3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4033" w:type="dxa"/>
                </w:tcPr>
                <w:p w14:paraId="4604B8A4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>DISCRIMINAÇÃO DOS METRIAIS</w:t>
                  </w:r>
                </w:p>
              </w:tc>
              <w:tc>
                <w:tcPr>
                  <w:tcW w:w="835" w:type="dxa"/>
                  <w:vAlign w:val="center"/>
                </w:tcPr>
                <w:p w14:paraId="3E2C4C50" w14:textId="77777777" w:rsidR="001F3DBF" w:rsidRPr="005B4416" w:rsidRDefault="001F3DBF" w:rsidP="001F3DBF">
                  <w:pPr>
                    <w:pStyle w:val="TableParagraph"/>
                    <w:spacing w:before="10"/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>UNID</w:t>
                  </w:r>
                </w:p>
                <w:p w14:paraId="44785FA5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975" w:type="dxa"/>
                  <w:vAlign w:val="center"/>
                </w:tcPr>
                <w:p w14:paraId="58FA1AD3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>QUANT.</w:t>
                  </w:r>
                </w:p>
              </w:tc>
              <w:tc>
                <w:tcPr>
                  <w:tcW w:w="1532" w:type="dxa"/>
                </w:tcPr>
                <w:p w14:paraId="0DE40159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387" w:type="dxa"/>
                </w:tcPr>
                <w:p w14:paraId="7F146DFF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b/>
                      <w:bCs/>
                      <w:sz w:val="18"/>
                      <w:szCs w:val="18"/>
                    </w:rPr>
                    <w:t>VALOR TOTAL</w:t>
                  </w:r>
                </w:p>
              </w:tc>
            </w:tr>
            <w:tr w:rsidR="001F3DBF" w:rsidRPr="005B4416" w14:paraId="7BE111B5" w14:textId="77777777" w:rsidTr="001F3DBF">
              <w:trPr>
                <w:trHeight w:val="457"/>
              </w:trPr>
              <w:tc>
                <w:tcPr>
                  <w:tcW w:w="698" w:type="dxa"/>
                  <w:vAlign w:val="center"/>
                </w:tcPr>
                <w:p w14:paraId="4698CE0E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4033" w:type="dxa"/>
                  <w:vAlign w:val="center"/>
                </w:tcPr>
                <w:p w14:paraId="6F25C8D9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LINHA TIPO AMIGURUMI EM ALGODÃO MERCERIZADO 254M. CORES DIVERSAS</w:t>
                  </w:r>
                </w:p>
              </w:tc>
              <w:tc>
                <w:tcPr>
                  <w:tcW w:w="835" w:type="dxa"/>
                  <w:vAlign w:val="center"/>
                </w:tcPr>
                <w:p w14:paraId="17971DE7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1B62DE25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1532" w:type="dxa"/>
                </w:tcPr>
                <w:p w14:paraId="3AF0DFE6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45CA45B5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3CE2628D" w14:textId="77777777" w:rsidTr="001F3DBF">
              <w:trPr>
                <w:trHeight w:val="457"/>
              </w:trPr>
              <w:tc>
                <w:tcPr>
                  <w:tcW w:w="698" w:type="dxa"/>
                  <w:vAlign w:val="center"/>
                </w:tcPr>
                <w:p w14:paraId="04714E9C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4033" w:type="dxa"/>
                  <w:vAlign w:val="center"/>
                </w:tcPr>
                <w:p w14:paraId="09E161E9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LINHA TIPO ANE 100% ALGODÃO, ROLO COM 500M. CORES DIVERSAS</w:t>
                  </w:r>
                </w:p>
              </w:tc>
              <w:tc>
                <w:tcPr>
                  <w:tcW w:w="835" w:type="dxa"/>
                  <w:vAlign w:val="center"/>
                </w:tcPr>
                <w:p w14:paraId="2675D3B4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114772BD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1532" w:type="dxa"/>
                </w:tcPr>
                <w:p w14:paraId="7D098809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71B4B721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02181681" w14:textId="77777777" w:rsidTr="001F3DBF">
              <w:trPr>
                <w:trHeight w:val="236"/>
              </w:trPr>
              <w:tc>
                <w:tcPr>
                  <w:tcW w:w="698" w:type="dxa"/>
                  <w:vAlign w:val="center"/>
                </w:tcPr>
                <w:p w14:paraId="53EB94E9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4033" w:type="dxa"/>
                  <w:vAlign w:val="center"/>
                </w:tcPr>
                <w:p w14:paraId="0FBC98BF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LINHA TIPO BARROCO MAXCOLOR Nº6, 100% ALGODÃO, 200G.</w:t>
                  </w:r>
                </w:p>
              </w:tc>
              <w:tc>
                <w:tcPr>
                  <w:tcW w:w="835" w:type="dxa"/>
                  <w:vAlign w:val="center"/>
                </w:tcPr>
                <w:p w14:paraId="513C92A7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1BD30482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1532" w:type="dxa"/>
                </w:tcPr>
                <w:p w14:paraId="0960C207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60002F01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3B6ACB92" w14:textId="77777777" w:rsidTr="001F3DBF">
              <w:trPr>
                <w:trHeight w:val="457"/>
              </w:trPr>
              <w:tc>
                <w:tcPr>
                  <w:tcW w:w="698" w:type="dxa"/>
                  <w:vAlign w:val="center"/>
                </w:tcPr>
                <w:p w14:paraId="7123FDDF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04</w:t>
                  </w:r>
                </w:p>
              </w:tc>
              <w:tc>
                <w:tcPr>
                  <w:tcW w:w="4033" w:type="dxa"/>
                  <w:vAlign w:val="center"/>
                </w:tcPr>
                <w:p w14:paraId="0CCF37E6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FRANJA TIPO HAK OURO COM 10M EM POLIÉSTER E POLIAMIDA.</w:t>
                  </w:r>
                </w:p>
              </w:tc>
              <w:tc>
                <w:tcPr>
                  <w:tcW w:w="835" w:type="dxa"/>
                  <w:vAlign w:val="center"/>
                </w:tcPr>
                <w:p w14:paraId="04A01B8B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0D4D64B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1532" w:type="dxa"/>
                </w:tcPr>
                <w:p w14:paraId="6D1C6876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75E05D5E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5E8BB23E" w14:textId="77777777" w:rsidTr="001F3DBF">
              <w:trPr>
                <w:trHeight w:val="457"/>
              </w:trPr>
              <w:tc>
                <w:tcPr>
                  <w:tcW w:w="698" w:type="dxa"/>
                  <w:vAlign w:val="center"/>
                </w:tcPr>
                <w:p w14:paraId="0B107396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05</w:t>
                  </w:r>
                </w:p>
              </w:tc>
              <w:tc>
                <w:tcPr>
                  <w:tcW w:w="4033" w:type="dxa"/>
                  <w:vAlign w:val="center"/>
                </w:tcPr>
                <w:p w14:paraId="112F0947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BICO TIPO PASSAMANARIA 12MM. COMPOSIÇÃO 100% VISCOSE, COM 10M, CORES DIVERSAS. REF 7030</w:t>
                  </w:r>
                </w:p>
              </w:tc>
              <w:tc>
                <w:tcPr>
                  <w:tcW w:w="835" w:type="dxa"/>
                  <w:vAlign w:val="center"/>
                </w:tcPr>
                <w:p w14:paraId="54839CB8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582013F6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1532" w:type="dxa"/>
                </w:tcPr>
                <w:p w14:paraId="61AAAB64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6B7E1229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0F956062" w14:textId="77777777" w:rsidTr="001F3DBF">
              <w:trPr>
                <w:trHeight w:val="440"/>
              </w:trPr>
              <w:tc>
                <w:tcPr>
                  <w:tcW w:w="698" w:type="dxa"/>
                  <w:vAlign w:val="center"/>
                </w:tcPr>
                <w:p w14:paraId="3041DE66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06</w:t>
                  </w:r>
                </w:p>
              </w:tc>
              <w:tc>
                <w:tcPr>
                  <w:tcW w:w="4033" w:type="dxa"/>
                  <w:vAlign w:val="center"/>
                </w:tcPr>
                <w:p w14:paraId="69FDBBC7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BICO TIPO PASSAMANARIA 13MM. COMPOSIÇÃO 100% VISCOSE, COM 10M, CORES DIVERSAS. REF 7040.</w:t>
                  </w:r>
                </w:p>
              </w:tc>
              <w:tc>
                <w:tcPr>
                  <w:tcW w:w="835" w:type="dxa"/>
                  <w:vAlign w:val="center"/>
                </w:tcPr>
                <w:p w14:paraId="4619C17F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6520F6CE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80</w:t>
                  </w:r>
                </w:p>
              </w:tc>
              <w:tc>
                <w:tcPr>
                  <w:tcW w:w="1532" w:type="dxa"/>
                </w:tcPr>
                <w:p w14:paraId="3CA93C97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43863B15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19671F14" w14:textId="77777777" w:rsidTr="001F3DBF">
              <w:trPr>
                <w:trHeight w:val="457"/>
              </w:trPr>
              <w:tc>
                <w:tcPr>
                  <w:tcW w:w="698" w:type="dxa"/>
                  <w:vAlign w:val="center"/>
                </w:tcPr>
                <w:p w14:paraId="709F5B94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07</w:t>
                  </w:r>
                </w:p>
              </w:tc>
              <w:tc>
                <w:tcPr>
                  <w:tcW w:w="4033" w:type="dxa"/>
                  <w:vAlign w:val="center"/>
                </w:tcPr>
                <w:p w14:paraId="2C891DA6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BICO TIPO PASSAMANARIA 9MM. COMPOSIÇÃO 100% VISCOSE, COM 10M, CORES DIVERSAS. REF 7050</w:t>
                  </w:r>
                </w:p>
              </w:tc>
              <w:tc>
                <w:tcPr>
                  <w:tcW w:w="835" w:type="dxa"/>
                  <w:vAlign w:val="center"/>
                </w:tcPr>
                <w:p w14:paraId="23433DE7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65AA7D2A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80</w:t>
                  </w:r>
                </w:p>
              </w:tc>
              <w:tc>
                <w:tcPr>
                  <w:tcW w:w="1532" w:type="dxa"/>
                </w:tcPr>
                <w:p w14:paraId="5890A194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3F938521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600044C9" w14:textId="77777777" w:rsidTr="001F3DBF">
              <w:trPr>
                <w:trHeight w:val="457"/>
              </w:trPr>
              <w:tc>
                <w:tcPr>
                  <w:tcW w:w="698" w:type="dxa"/>
                  <w:vAlign w:val="center"/>
                </w:tcPr>
                <w:p w14:paraId="241FFECF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08</w:t>
                  </w:r>
                </w:p>
              </w:tc>
              <w:tc>
                <w:tcPr>
                  <w:tcW w:w="4033" w:type="dxa"/>
                  <w:vAlign w:val="center"/>
                </w:tcPr>
                <w:p w14:paraId="7A7F1C0B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BICO TIPO PASSAMANARIA 10MM. COMPOSIÇÃO 100% VISCOSE, COM 10M, CORES DIVERSAS. REF 7020</w:t>
                  </w:r>
                </w:p>
              </w:tc>
              <w:tc>
                <w:tcPr>
                  <w:tcW w:w="835" w:type="dxa"/>
                  <w:vAlign w:val="center"/>
                </w:tcPr>
                <w:p w14:paraId="7963D1D2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0575610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100</w:t>
                  </w:r>
                </w:p>
              </w:tc>
              <w:tc>
                <w:tcPr>
                  <w:tcW w:w="1532" w:type="dxa"/>
                </w:tcPr>
                <w:p w14:paraId="0316EC49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2173513D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6BA5E530" w14:textId="77777777" w:rsidTr="001F3DBF">
              <w:trPr>
                <w:trHeight w:val="457"/>
              </w:trPr>
              <w:tc>
                <w:tcPr>
                  <w:tcW w:w="698" w:type="dxa"/>
                  <w:vAlign w:val="center"/>
                </w:tcPr>
                <w:p w14:paraId="055BC9A3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09</w:t>
                  </w:r>
                </w:p>
              </w:tc>
              <w:tc>
                <w:tcPr>
                  <w:tcW w:w="4033" w:type="dxa"/>
                  <w:vAlign w:val="center"/>
                </w:tcPr>
                <w:p w14:paraId="2D5313EF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BICO TIPO PASSAMANARIA 30MM. COMPOSIÇÃO 100% VISCOSE, COM 10M, CORES DIVERSAS. REF 7350</w:t>
                  </w:r>
                </w:p>
              </w:tc>
              <w:tc>
                <w:tcPr>
                  <w:tcW w:w="835" w:type="dxa"/>
                  <w:vAlign w:val="center"/>
                </w:tcPr>
                <w:p w14:paraId="6730879F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4BCFC9C2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7D7C0000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1918E8C1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0A5AAE12" w14:textId="77777777" w:rsidTr="001F3DBF">
              <w:trPr>
                <w:trHeight w:val="457"/>
              </w:trPr>
              <w:tc>
                <w:tcPr>
                  <w:tcW w:w="698" w:type="dxa"/>
                  <w:vAlign w:val="center"/>
                </w:tcPr>
                <w:p w14:paraId="565661AA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4033" w:type="dxa"/>
                  <w:vAlign w:val="center"/>
                </w:tcPr>
                <w:p w14:paraId="4AEDA115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CORDÃO TIPO SÃO JOSÉ, COM 50M, CORES DIVERSAS. REF 3031</w:t>
                  </w:r>
                </w:p>
              </w:tc>
              <w:tc>
                <w:tcPr>
                  <w:tcW w:w="835" w:type="dxa"/>
                  <w:vAlign w:val="center"/>
                </w:tcPr>
                <w:p w14:paraId="194972CE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31C609F3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15788333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4B4DFFC9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1358FEC6" w14:textId="77777777" w:rsidTr="001F3DBF">
              <w:trPr>
                <w:trHeight w:val="457"/>
              </w:trPr>
              <w:tc>
                <w:tcPr>
                  <w:tcW w:w="698" w:type="dxa"/>
                  <w:vAlign w:val="center"/>
                </w:tcPr>
                <w:p w14:paraId="53D4992B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4033" w:type="dxa"/>
                  <w:vAlign w:val="center"/>
                </w:tcPr>
                <w:p w14:paraId="1E04DC0B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CORDÃO TIPO SÃO JOSÉ 02/15, EM ALGODÃO E VISCOSE, COM 10M, CORES DIVERSAS.</w:t>
                  </w:r>
                </w:p>
              </w:tc>
              <w:tc>
                <w:tcPr>
                  <w:tcW w:w="835" w:type="dxa"/>
                  <w:vAlign w:val="center"/>
                </w:tcPr>
                <w:p w14:paraId="3B7A482B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5D2F7FF9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024D51F2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6B4D6643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342427AE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5832A1A8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4033" w:type="dxa"/>
                  <w:vAlign w:val="center"/>
                </w:tcPr>
                <w:p w14:paraId="29709EEC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ELÁSTICO TIPO SÃO JOSÉ Nº 16, COM 10 M, COR BRANCO.</w:t>
                  </w:r>
                </w:p>
              </w:tc>
              <w:tc>
                <w:tcPr>
                  <w:tcW w:w="835" w:type="dxa"/>
                  <w:vAlign w:val="center"/>
                </w:tcPr>
                <w:p w14:paraId="608D84FF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30340C7F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1532" w:type="dxa"/>
                </w:tcPr>
                <w:p w14:paraId="57D02027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666E64F6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431F3989" w14:textId="77777777" w:rsidTr="001F3DBF">
              <w:trPr>
                <w:trHeight w:val="236"/>
              </w:trPr>
              <w:tc>
                <w:tcPr>
                  <w:tcW w:w="698" w:type="dxa"/>
                  <w:vAlign w:val="center"/>
                </w:tcPr>
                <w:p w14:paraId="6A1310C8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4033" w:type="dxa"/>
                  <w:vAlign w:val="center"/>
                </w:tcPr>
                <w:p w14:paraId="7877A8F0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ELÁSTICO TIPO SÃO JOSÉ Nº 16, COM 10 M, COR PRETO.</w:t>
                  </w:r>
                </w:p>
              </w:tc>
              <w:tc>
                <w:tcPr>
                  <w:tcW w:w="835" w:type="dxa"/>
                  <w:vAlign w:val="center"/>
                </w:tcPr>
                <w:p w14:paraId="2198E8B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02237831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1532" w:type="dxa"/>
                </w:tcPr>
                <w:p w14:paraId="25C69185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4DC96B1E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2AAB4911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1FEF1C3B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4033" w:type="dxa"/>
                  <w:vAlign w:val="center"/>
                </w:tcPr>
                <w:p w14:paraId="331AC6A5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ELÁSTICO TIPO SÃO JOSÉ Nº 18, COM 10 M, COR BRANCO</w:t>
                  </w:r>
                </w:p>
              </w:tc>
              <w:tc>
                <w:tcPr>
                  <w:tcW w:w="835" w:type="dxa"/>
                  <w:vAlign w:val="center"/>
                </w:tcPr>
                <w:p w14:paraId="25437F29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29720BDB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70</w:t>
                  </w:r>
                </w:p>
              </w:tc>
              <w:tc>
                <w:tcPr>
                  <w:tcW w:w="1532" w:type="dxa"/>
                </w:tcPr>
                <w:p w14:paraId="173DA0BC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324C0D69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67870F4D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081ED57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4033" w:type="dxa"/>
                  <w:vAlign w:val="center"/>
                </w:tcPr>
                <w:p w14:paraId="21EEEF5F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ELÁSTICO TIPO SÃO JOSÉ Nº 18, COM 10 M, COR PRETO.</w:t>
                  </w:r>
                </w:p>
              </w:tc>
              <w:tc>
                <w:tcPr>
                  <w:tcW w:w="835" w:type="dxa"/>
                  <w:vAlign w:val="center"/>
                </w:tcPr>
                <w:p w14:paraId="6661E68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54D4B848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1532" w:type="dxa"/>
                </w:tcPr>
                <w:p w14:paraId="7FAE7EB0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643F32A7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4973CD0A" w14:textId="77777777" w:rsidTr="001F3DBF">
              <w:trPr>
                <w:trHeight w:val="457"/>
              </w:trPr>
              <w:tc>
                <w:tcPr>
                  <w:tcW w:w="698" w:type="dxa"/>
                  <w:vAlign w:val="center"/>
                </w:tcPr>
                <w:p w14:paraId="4362E69F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4033" w:type="dxa"/>
                  <w:vAlign w:val="center"/>
                </w:tcPr>
                <w:p w14:paraId="44363FF2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SIANINHA 334/02, COM 10M, MATERIAL 100% VISCOSE, CORES DIVERSAS.</w:t>
                  </w:r>
                </w:p>
              </w:tc>
              <w:tc>
                <w:tcPr>
                  <w:tcW w:w="835" w:type="dxa"/>
                  <w:vAlign w:val="center"/>
                </w:tcPr>
                <w:p w14:paraId="70400D1D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64440872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70</w:t>
                  </w:r>
                </w:p>
              </w:tc>
              <w:tc>
                <w:tcPr>
                  <w:tcW w:w="1532" w:type="dxa"/>
                </w:tcPr>
                <w:p w14:paraId="2104E172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534998B2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6A3A7F70" w14:textId="77777777" w:rsidTr="001F3DBF">
              <w:trPr>
                <w:trHeight w:val="457"/>
              </w:trPr>
              <w:tc>
                <w:tcPr>
                  <w:tcW w:w="698" w:type="dxa"/>
                  <w:vAlign w:val="center"/>
                </w:tcPr>
                <w:p w14:paraId="7A8DD371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4033" w:type="dxa"/>
                  <w:vAlign w:val="center"/>
                </w:tcPr>
                <w:p w14:paraId="2DF59BF3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SIANINHA 334/03, COM 10M, MATERIAL 100% VISCOSE, CORES DIVERSAS.</w:t>
                  </w:r>
                </w:p>
              </w:tc>
              <w:tc>
                <w:tcPr>
                  <w:tcW w:w="835" w:type="dxa"/>
                  <w:vAlign w:val="center"/>
                </w:tcPr>
                <w:p w14:paraId="426C8388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57FED278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1532" w:type="dxa"/>
                </w:tcPr>
                <w:p w14:paraId="65DD2C2B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70F46102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24D01EDA" w14:textId="77777777" w:rsidTr="001F3DBF">
              <w:trPr>
                <w:trHeight w:val="457"/>
              </w:trPr>
              <w:tc>
                <w:tcPr>
                  <w:tcW w:w="698" w:type="dxa"/>
                  <w:vAlign w:val="center"/>
                </w:tcPr>
                <w:p w14:paraId="6137D35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lastRenderedPageBreak/>
                    <w:t>18</w:t>
                  </w:r>
                </w:p>
              </w:tc>
              <w:tc>
                <w:tcPr>
                  <w:tcW w:w="4033" w:type="dxa"/>
                  <w:vAlign w:val="center"/>
                </w:tcPr>
                <w:p w14:paraId="35B285EB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VIES ESTAMPADO EM BOLINHA OU CORAÇÃO 20M x 25MM, EM ALGODÃO E POLIÉSTER, CORES DIVERSAS</w:t>
                  </w:r>
                </w:p>
              </w:tc>
              <w:tc>
                <w:tcPr>
                  <w:tcW w:w="835" w:type="dxa"/>
                  <w:vAlign w:val="center"/>
                </w:tcPr>
                <w:p w14:paraId="1CC86AC1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4FB4348C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70</w:t>
                  </w:r>
                </w:p>
              </w:tc>
              <w:tc>
                <w:tcPr>
                  <w:tcW w:w="1532" w:type="dxa"/>
                </w:tcPr>
                <w:p w14:paraId="4F50AECF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654F0DC5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29CE5D53" w14:textId="77777777" w:rsidTr="001F3DBF">
              <w:trPr>
                <w:trHeight w:val="457"/>
              </w:trPr>
              <w:tc>
                <w:tcPr>
                  <w:tcW w:w="698" w:type="dxa"/>
                  <w:vAlign w:val="center"/>
                </w:tcPr>
                <w:p w14:paraId="5F3C5454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4033" w:type="dxa"/>
                  <w:vAlign w:val="center"/>
                </w:tcPr>
                <w:p w14:paraId="287C1121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VIES CINDERELA EM ALGODÃO, CORES DIVERSAS, 20M x 25MM.</w:t>
                  </w:r>
                </w:p>
              </w:tc>
              <w:tc>
                <w:tcPr>
                  <w:tcW w:w="835" w:type="dxa"/>
                  <w:vAlign w:val="center"/>
                </w:tcPr>
                <w:p w14:paraId="3AA9E712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23126D57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14F9673E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3EFA77AF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56CB9194" w14:textId="77777777" w:rsidTr="001F3DBF">
              <w:trPr>
                <w:trHeight w:val="457"/>
              </w:trPr>
              <w:tc>
                <w:tcPr>
                  <w:tcW w:w="698" w:type="dxa"/>
                  <w:vAlign w:val="center"/>
                </w:tcPr>
                <w:p w14:paraId="6CDF1071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4033" w:type="dxa"/>
                  <w:vAlign w:val="center"/>
                </w:tcPr>
                <w:p w14:paraId="4486B058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FITA CETIM ESTAMPADA 15MM, Nº 3, COM 10M, CORES E ESTAMPAS DIVERSAS, 100%POLIÉSTER</w:t>
                  </w:r>
                </w:p>
              </w:tc>
              <w:tc>
                <w:tcPr>
                  <w:tcW w:w="835" w:type="dxa"/>
                  <w:vAlign w:val="center"/>
                </w:tcPr>
                <w:p w14:paraId="7E27EC04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5C9663AA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1532" w:type="dxa"/>
                </w:tcPr>
                <w:p w14:paraId="107A67AC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42E7EF13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679481D8" w14:textId="77777777" w:rsidTr="001F3DBF">
              <w:trPr>
                <w:trHeight w:val="457"/>
              </w:trPr>
              <w:tc>
                <w:tcPr>
                  <w:tcW w:w="698" w:type="dxa"/>
                  <w:vAlign w:val="center"/>
                </w:tcPr>
                <w:p w14:paraId="5A9CC743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4033" w:type="dxa"/>
                  <w:vAlign w:val="center"/>
                </w:tcPr>
                <w:p w14:paraId="4B952FC7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RENDA TIPO NAJAR, Nº 37, ROLO COM 50M, MATERIAL EM POLIAMIDA, CORES VARIADAS.</w:t>
                  </w:r>
                </w:p>
              </w:tc>
              <w:tc>
                <w:tcPr>
                  <w:tcW w:w="835" w:type="dxa"/>
                  <w:vAlign w:val="center"/>
                </w:tcPr>
                <w:p w14:paraId="3556C859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5D50DD1D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532" w:type="dxa"/>
                </w:tcPr>
                <w:p w14:paraId="023F9920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5CE21034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633D1AB5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47461BFA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4033" w:type="dxa"/>
                  <w:vAlign w:val="center"/>
                </w:tcPr>
                <w:p w14:paraId="67AC1DDC" w14:textId="77777777" w:rsidR="001F3DBF" w:rsidRPr="00200DB0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  <w:lang w:val="en-US"/>
                    </w:rPr>
                  </w:pPr>
                  <w:r w:rsidRPr="00200DB0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  <w:lang w:val="en-US"/>
                    </w:rPr>
                    <w:t>POMPOM LDD – 15 MM VDE BAND C/200</w:t>
                  </w:r>
                </w:p>
              </w:tc>
              <w:tc>
                <w:tcPr>
                  <w:tcW w:w="835" w:type="dxa"/>
                  <w:vAlign w:val="center"/>
                </w:tcPr>
                <w:p w14:paraId="51026B2B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975" w:type="dxa"/>
                  <w:vAlign w:val="center"/>
                </w:tcPr>
                <w:p w14:paraId="64D6403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0A695D0A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0722F5D2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7B038B03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3A366C0B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4033" w:type="dxa"/>
                  <w:vAlign w:val="center"/>
                </w:tcPr>
                <w:p w14:paraId="54DBB71D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LINHA CONE BEL BRANCA 1500MTS</w:t>
                  </w:r>
                </w:p>
              </w:tc>
              <w:tc>
                <w:tcPr>
                  <w:tcW w:w="835" w:type="dxa"/>
                  <w:vAlign w:val="center"/>
                </w:tcPr>
                <w:p w14:paraId="0C0CBA91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975" w:type="dxa"/>
                  <w:vAlign w:val="center"/>
                </w:tcPr>
                <w:p w14:paraId="5F5DF6C9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32D15A02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2476C22A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077ED9C6" w14:textId="77777777" w:rsidTr="001F3DBF">
              <w:trPr>
                <w:trHeight w:val="236"/>
              </w:trPr>
              <w:tc>
                <w:tcPr>
                  <w:tcW w:w="698" w:type="dxa"/>
                  <w:vAlign w:val="center"/>
                </w:tcPr>
                <w:p w14:paraId="51F8F66A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4033" w:type="dxa"/>
                  <w:vAlign w:val="center"/>
                </w:tcPr>
                <w:p w14:paraId="571211F4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LINHA CLEA 125 CORES DIVERSAS</w:t>
                  </w:r>
                </w:p>
              </w:tc>
              <w:tc>
                <w:tcPr>
                  <w:tcW w:w="835" w:type="dxa"/>
                  <w:vAlign w:val="center"/>
                </w:tcPr>
                <w:p w14:paraId="6B47A87C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RL</w:t>
                  </w:r>
                </w:p>
              </w:tc>
              <w:tc>
                <w:tcPr>
                  <w:tcW w:w="975" w:type="dxa"/>
                  <w:vAlign w:val="center"/>
                </w:tcPr>
                <w:p w14:paraId="37179E0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201530B5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67FA46E6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2979905E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287529D8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4033" w:type="dxa"/>
                  <w:vAlign w:val="center"/>
                </w:tcPr>
                <w:p w14:paraId="31D2FDB0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LINHA CONE LINHA NYL OVERLOCK DIVERSAS</w:t>
                  </w:r>
                </w:p>
              </w:tc>
              <w:tc>
                <w:tcPr>
                  <w:tcW w:w="835" w:type="dxa"/>
                  <w:vAlign w:val="center"/>
                </w:tcPr>
                <w:p w14:paraId="065B27F3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975" w:type="dxa"/>
                  <w:vAlign w:val="center"/>
                </w:tcPr>
                <w:p w14:paraId="7218550A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2A835094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0AB6FFA2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2CDF259A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37A4279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4033" w:type="dxa"/>
                  <w:vAlign w:val="center"/>
                </w:tcPr>
                <w:p w14:paraId="2F8E88BE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OLEO SINGER MULTIUSO 100ML</w:t>
                  </w:r>
                </w:p>
              </w:tc>
              <w:tc>
                <w:tcPr>
                  <w:tcW w:w="835" w:type="dxa"/>
                  <w:vAlign w:val="center"/>
                </w:tcPr>
                <w:p w14:paraId="0A20BB2A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975" w:type="dxa"/>
                  <w:vAlign w:val="center"/>
                </w:tcPr>
                <w:p w14:paraId="24B90171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687914F4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0825CABB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4786B190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07B24B3B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4033" w:type="dxa"/>
                  <w:vAlign w:val="center"/>
                </w:tcPr>
                <w:p w14:paraId="5DFCD872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COLA DE ARTESANATO (SILICONE) TEK BOND 60ML</w:t>
                  </w:r>
                </w:p>
              </w:tc>
              <w:tc>
                <w:tcPr>
                  <w:tcW w:w="835" w:type="dxa"/>
                  <w:vAlign w:val="center"/>
                </w:tcPr>
                <w:p w14:paraId="4808683A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CX</w:t>
                  </w:r>
                </w:p>
              </w:tc>
              <w:tc>
                <w:tcPr>
                  <w:tcW w:w="975" w:type="dxa"/>
                  <w:vAlign w:val="center"/>
                </w:tcPr>
                <w:p w14:paraId="0593589C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00BAFC7E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20751A82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5B7E3D08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1556B978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4033" w:type="dxa"/>
                  <w:vAlign w:val="center"/>
                </w:tcPr>
                <w:p w14:paraId="3B15EBCA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FIBRA SILICONADA POLISTER</w:t>
                  </w:r>
                </w:p>
              </w:tc>
              <w:tc>
                <w:tcPr>
                  <w:tcW w:w="835" w:type="dxa"/>
                  <w:vAlign w:val="center"/>
                </w:tcPr>
                <w:p w14:paraId="53036AE4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975" w:type="dxa"/>
                  <w:vAlign w:val="center"/>
                </w:tcPr>
                <w:p w14:paraId="452883BF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3E5304D6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11ED6667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6BCC48CE" w14:textId="77777777" w:rsidTr="001F3DBF">
              <w:trPr>
                <w:trHeight w:val="236"/>
              </w:trPr>
              <w:tc>
                <w:tcPr>
                  <w:tcW w:w="698" w:type="dxa"/>
                  <w:vAlign w:val="center"/>
                </w:tcPr>
                <w:p w14:paraId="14F83DEA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4033" w:type="dxa"/>
                  <w:vAlign w:val="center"/>
                </w:tcPr>
                <w:p w14:paraId="126C03F7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ARGOLAS TRANS RITAS N. 100 C/24 UND</w:t>
                  </w:r>
                </w:p>
              </w:tc>
              <w:tc>
                <w:tcPr>
                  <w:tcW w:w="835" w:type="dxa"/>
                  <w:vAlign w:val="center"/>
                </w:tcPr>
                <w:p w14:paraId="54E0D8EC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975" w:type="dxa"/>
                  <w:vAlign w:val="center"/>
                </w:tcPr>
                <w:p w14:paraId="50EEA66E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6E73BBD9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68FA77A1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20DD9F1E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17120791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4033" w:type="dxa"/>
                  <w:vAlign w:val="center"/>
                </w:tcPr>
                <w:p w14:paraId="29B8FB8D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VIES CINDERELA ALGODÃO 50MX25X CORES DIVERSAS</w:t>
                  </w:r>
                </w:p>
              </w:tc>
              <w:tc>
                <w:tcPr>
                  <w:tcW w:w="835" w:type="dxa"/>
                  <w:vAlign w:val="center"/>
                </w:tcPr>
                <w:p w14:paraId="38971AB4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RL</w:t>
                  </w:r>
                </w:p>
              </w:tc>
              <w:tc>
                <w:tcPr>
                  <w:tcW w:w="975" w:type="dxa"/>
                  <w:vAlign w:val="center"/>
                </w:tcPr>
                <w:p w14:paraId="17E8340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421F97DA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51115458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3484B9A0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712E11FE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31</w:t>
                  </w:r>
                </w:p>
              </w:tc>
              <w:tc>
                <w:tcPr>
                  <w:tcW w:w="4033" w:type="dxa"/>
                  <w:vAlign w:val="center"/>
                </w:tcPr>
                <w:p w14:paraId="0F754426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TULE TEC. DELFIM 1,20X50MTS CORES DIVERSAS</w:t>
                  </w:r>
                </w:p>
              </w:tc>
              <w:tc>
                <w:tcPr>
                  <w:tcW w:w="835" w:type="dxa"/>
                  <w:vAlign w:val="center"/>
                </w:tcPr>
                <w:p w14:paraId="20C4177C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RL</w:t>
                  </w:r>
                </w:p>
              </w:tc>
              <w:tc>
                <w:tcPr>
                  <w:tcW w:w="975" w:type="dxa"/>
                  <w:vAlign w:val="center"/>
                </w:tcPr>
                <w:p w14:paraId="1DC5B3EF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4494A107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14F27525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1768B325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62D1F6E8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4033" w:type="dxa"/>
                  <w:vAlign w:val="center"/>
                </w:tcPr>
                <w:p w14:paraId="2BF9FC92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BARBANTE EUROFIOS N.6 CORES DIVERSAS</w:t>
                  </w:r>
                </w:p>
              </w:tc>
              <w:tc>
                <w:tcPr>
                  <w:tcW w:w="835" w:type="dxa"/>
                  <w:vAlign w:val="center"/>
                </w:tcPr>
                <w:p w14:paraId="305B4229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RL</w:t>
                  </w:r>
                </w:p>
              </w:tc>
              <w:tc>
                <w:tcPr>
                  <w:tcW w:w="975" w:type="dxa"/>
                  <w:vAlign w:val="center"/>
                </w:tcPr>
                <w:p w14:paraId="3805DF8F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545E416C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3F00A939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226BF209" w14:textId="77777777" w:rsidTr="001F3DBF">
              <w:trPr>
                <w:trHeight w:val="236"/>
              </w:trPr>
              <w:tc>
                <w:tcPr>
                  <w:tcW w:w="698" w:type="dxa"/>
                  <w:vAlign w:val="center"/>
                </w:tcPr>
                <w:p w14:paraId="26AD5834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4033" w:type="dxa"/>
                  <w:vAlign w:val="center"/>
                </w:tcPr>
                <w:p w14:paraId="631D7A7C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CORDÃO S. JOSE SOUTACHE</w:t>
                  </w:r>
                </w:p>
              </w:tc>
              <w:tc>
                <w:tcPr>
                  <w:tcW w:w="835" w:type="dxa"/>
                  <w:vAlign w:val="center"/>
                </w:tcPr>
                <w:p w14:paraId="7CF0DEB4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RL</w:t>
                  </w:r>
                </w:p>
              </w:tc>
              <w:tc>
                <w:tcPr>
                  <w:tcW w:w="975" w:type="dxa"/>
                  <w:vAlign w:val="center"/>
                </w:tcPr>
                <w:p w14:paraId="3F9CA2AA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77193696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1D5008BD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66F6A35A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2230FFAA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34</w:t>
                  </w:r>
                </w:p>
              </w:tc>
              <w:tc>
                <w:tcPr>
                  <w:tcW w:w="4033" w:type="dxa"/>
                  <w:vAlign w:val="center"/>
                </w:tcPr>
                <w:p w14:paraId="4CCCDFAB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FITA CETIM SIMPLES N°05 C/10M – CORES</w:t>
                  </w:r>
                </w:p>
              </w:tc>
              <w:tc>
                <w:tcPr>
                  <w:tcW w:w="835" w:type="dxa"/>
                  <w:vAlign w:val="center"/>
                </w:tcPr>
                <w:p w14:paraId="6AAD84D3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975" w:type="dxa"/>
                  <w:vAlign w:val="center"/>
                </w:tcPr>
                <w:p w14:paraId="1DCD8D76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71B8B68A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563FC1B2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3C010C24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1EE59DCC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4033" w:type="dxa"/>
                  <w:vAlign w:val="center"/>
                </w:tcPr>
                <w:p w14:paraId="69E35660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BOTÃO CAMISA</w:t>
                  </w:r>
                </w:p>
              </w:tc>
              <w:tc>
                <w:tcPr>
                  <w:tcW w:w="835" w:type="dxa"/>
                  <w:vAlign w:val="center"/>
                </w:tcPr>
                <w:p w14:paraId="517594B7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975" w:type="dxa"/>
                  <w:vAlign w:val="center"/>
                </w:tcPr>
                <w:p w14:paraId="26D70347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21A5899F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669D4F88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46C3FE18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0F3BA4F6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36</w:t>
                  </w:r>
                </w:p>
              </w:tc>
              <w:tc>
                <w:tcPr>
                  <w:tcW w:w="4033" w:type="dxa"/>
                  <w:vAlign w:val="center"/>
                </w:tcPr>
                <w:p w14:paraId="7E3429B6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VIÉS CINDERELA ALGODÃO 50MX12M CRU</w:t>
                  </w:r>
                </w:p>
              </w:tc>
              <w:tc>
                <w:tcPr>
                  <w:tcW w:w="835" w:type="dxa"/>
                  <w:vAlign w:val="center"/>
                </w:tcPr>
                <w:p w14:paraId="32311BBC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975" w:type="dxa"/>
                  <w:vAlign w:val="center"/>
                </w:tcPr>
                <w:p w14:paraId="2101D57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5E65F0DE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07D663EC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524C3329" w14:textId="77777777" w:rsidTr="001F3DBF">
              <w:trPr>
                <w:trHeight w:val="236"/>
              </w:trPr>
              <w:tc>
                <w:tcPr>
                  <w:tcW w:w="698" w:type="dxa"/>
                  <w:vAlign w:val="center"/>
                </w:tcPr>
                <w:p w14:paraId="67F7C2BF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37</w:t>
                  </w:r>
                </w:p>
              </w:tc>
              <w:tc>
                <w:tcPr>
                  <w:tcW w:w="4033" w:type="dxa"/>
                  <w:vAlign w:val="center"/>
                </w:tcPr>
                <w:p w14:paraId="26F70609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FITA CETIM SIMPLES C/10 CORES DIVERSAS</w:t>
                  </w:r>
                </w:p>
              </w:tc>
              <w:tc>
                <w:tcPr>
                  <w:tcW w:w="835" w:type="dxa"/>
                  <w:vAlign w:val="center"/>
                </w:tcPr>
                <w:p w14:paraId="6DAF4947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975" w:type="dxa"/>
                  <w:vAlign w:val="center"/>
                </w:tcPr>
                <w:p w14:paraId="789B29F7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73A5EEA0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3FC060BE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1DA1403B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5053997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38</w:t>
                  </w:r>
                </w:p>
              </w:tc>
              <w:tc>
                <w:tcPr>
                  <w:tcW w:w="4033" w:type="dxa"/>
                  <w:vAlign w:val="center"/>
                </w:tcPr>
                <w:p w14:paraId="32324CF5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BOTÃO PALETO CORES DIVERSAS</w:t>
                  </w:r>
                </w:p>
              </w:tc>
              <w:tc>
                <w:tcPr>
                  <w:tcW w:w="835" w:type="dxa"/>
                  <w:vAlign w:val="center"/>
                </w:tcPr>
                <w:p w14:paraId="4EBF22BA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975" w:type="dxa"/>
                  <w:vAlign w:val="center"/>
                </w:tcPr>
                <w:p w14:paraId="15A41D9A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5410633A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13BB9073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63FB34BD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4E29D09A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39</w:t>
                  </w:r>
                </w:p>
              </w:tc>
              <w:tc>
                <w:tcPr>
                  <w:tcW w:w="4033" w:type="dxa"/>
                  <w:vAlign w:val="center"/>
                </w:tcPr>
                <w:p w14:paraId="3534947D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ECLAIR NYLON COMUM 30 CM C/100</w:t>
                  </w:r>
                </w:p>
              </w:tc>
              <w:tc>
                <w:tcPr>
                  <w:tcW w:w="835" w:type="dxa"/>
                  <w:vAlign w:val="center"/>
                </w:tcPr>
                <w:p w14:paraId="3D315282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975" w:type="dxa"/>
                  <w:vAlign w:val="center"/>
                </w:tcPr>
                <w:p w14:paraId="2837099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6276A5F6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7CC9C799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4F582333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37230FC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4033" w:type="dxa"/>
                  <w:vAlign w:val="center"/>
                </w:tcPr>
                <w:p w14:paraId="57201177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LINHA EKILON 250GR</w:t>
                  </w:r>
                </w:p>
              </w:tc>
              <w:tc>
                <w:tcPr>
                  <w:tcW w:w="835" w:type="dxa"/>
                  <w:vAlign w:val="center"/>
                </w:tcPr>
                <w:p w14:paraId="044ADE79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975" w:type="dxa"/>
                  <w:vAlign w:val="center"/>
                </w:tcPr>
                <w:p w14:paraId="47456C13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4D4FDD82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0BF19E72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42E7808F" w14:textId="77777777" w:rsidTr="001F3DBF">
              <w:trPr>
                <w:trHeight w:val="236"/>
              </w:trPr>
              <w:tc>
                <w:tcPr>
                  <w:tcW w:w="698" w:type="dxa"/>
                  <w:vAlign w:val="center"/>
                </w:tcPr>
                <w:p w14:paraId="034B46AE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41</w:t>
                  </w:r>
                </w:p>
              </w:tc>
              <w:tc>
                <w:tcPr>
                  <w:tcW w:w="4033" w:type="dxa"/>
                  <w:vAlign w:val="center"/>
                </w:tcPr>
                <w:p w14:paraId="79E32AF1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FIO DE SISAL 300/1 C/500G</w:t>
                  </w:r>
                </w:p>
              </w:tc>
              <w:tc>
                <w:tcPr>
                  <w:tcW w:w="835" w:type="dxa"/>
                  <w:vAlign w:val="center"/>
                </w:tcPr>
                <w:p w14:paraId="1AF3666D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RL</w:t>
                  </w:r>
                </w:p>
              </w:tc>
              <w:tc>
                <w:tcPr>
                  <w:tcW w:w="975" w:type="dxa"/>
                  <w:vAlign w:val="center"/>
                </w:tcPr>
                <w:p w14:paraId="06AD2C5B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3C8B60D9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4A0F2ABD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2F13D894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463BB701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42</w:t>
                  </w:r>
                </w:p>
              </w:tc>
              <w:tc>
                <w:tcPr>
                  <w:tcW w:w="4033" w:type="dxa"/>
                  <w:vAlign w:val="center"/>
                </w:tcPr>
                <w:p w14:paraId="7BE87F05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BORDADO TRADER BCO FT</w:t>
                  </w:r>
                </w:p>
              </w:tc>
              <w:tc>
                <w:tcPr>
                  <w:tcW w:w="835" w:type="dxa"/>
                  <w:vAlign w:val="center"/>
                </w:tcPr>
                <w:p w14:paraId="215DE4F8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975" w:type="dxa"/>
                  <w:vAlign w:val="center"/>
                </w:tcPr>
                <w:p w14:paraId="2A25C534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060B1DD5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738421DC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52599DD7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27686FB9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43</w:t>
                  </w:r>
                </w:p>
              </w:tc>
              <w:tc>
                <w:tcPr>
                  <w:tcW w:w="4033" w:type="dxa"/>
                  <w:vAlign w:val="center"/>
                </w:tcPr>
                <w:p w14:paraId="6C92CA65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LÃ PRIMEIRA AZUL CELESTE</w:t>
                  </w:r>
                </w:p>
              </w:tc>
              <w:tc>
                <w:tcPr>
                  <w:tcW w:w="835" w:type="dxa"/>
                  <w:vAlign w:val="center"/>
                </w:tcPr>
                <w:p w14:paraId="566B7BC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PCT</w:t>
                  </w:r>
                </w:p>
              </w:tc>
              <w:tc>
                <w:tcPr>
                  <w:tcW w:w="975" w:type="dxa"/>
                  <w:vAlign w:val="center"/>
                </w:tcPr>
                <w:p w14:paraId="747766B7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23AC5EE3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26C0ED3A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26F6A388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53091DCA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44</w:t>
                  </w:r>
                </w:p>
              </w:tc>
              <w:tc>
                <w:tcPr>
                  <w:tcW w:w="4033" w:type="dxa"/>
                  <w:vAlign w:val="center"/>
                </w:tcPr>
                <w:p w14:paraId="1FC8C2AC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BARBANTE EURO COLOR 4/4</w:t>
                  </w:r>
                </w:p>
              </w:tc>
              <w:tc>
                <w:tcPr>
                  <w:tcW w:w="835" w:type="dxa"/>
                  <w:vAlign w:val="center"/>
                </w:tcPr>
                <w:p w14:paraId="73E116B9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RL</w:t>
                  </w:r>
                </w:p>
              </w:tc>
              <w:tc>
                <w:tcPr>
                  <w:tcW w:w="975" w:type="dxa"/>
                  <w:vAlign w:val="center"/>
                </w:tcPr>
                <w:p w14:paraId="1D31BA09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17BAA471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6E434D3A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1B49B43A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5EEC5CD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4033" w:type="dxa"/>
                  <w:vAlign w:val="center"/>
                </w:tcPr>
                <w:p w14:paraId="2CB1918C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ENTRETELA COLANTE LINC ML 400</w:t>
                  </w:r>
                </w:p>
              </w:tc>
              <w:tc>
                <w:tcPr>
                  <w:tcW w:w="835" w:type="dxa"/>
                  <w:vAlign w:val="center"/>
                </w:tcPr>
                <w:p w14:paraId="3329769C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RL</w:t>
                  </w:r>
                </w:p>
              </w:tc>
              <w:tc>
                <w:tcPr>
                  <w:tcW w:w="975" w:type="dxa"/>
                  <w:vAlign w:val="center"/>
                </w:tcPr>
                <w:p w14:paraId="58B814D7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532" w:type="dxa"/>
                </w:tcPr>
                <w:p w14:paraId="2904519A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25BB3E17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37FE7FA3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7593CD9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46</w:t>
                  </w:r>
                </w:p>
              </w:tc>
              <w:tc>
                <w:tcPr>
                  <w:tcW w:w="4033" w:type="dxa"/>
                  <w:vAlign w:val="center"/>
                </w:tcPr>
                <w:p w14:paraId="42420BDE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BORDADO TRADER CORES DIVERSAS</w:t>
                  </w:r>
                </w:p>
              </w:tc>
              <w:tc>
                <w:tcPr>
                  <w:tcW w:w="835" w:type="dxa"/>
                  <w:vAlign w:val="center"/>
                </w:tcPr>
                <w:p w14:paraId="7ACE158B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</w:t>
                  </w:r>
                </w:p>
              </w:tc>
              <w:tc>
                <w:tcPr>
                  <w:tcW w:w="975" w:type="dxa"/>
                  <w:vAlign w:val="center"/>
                </w:tcPr>
                <w:p w14:paraId="4F1D63CA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358A249C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0FAB418D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04C961CA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397359A5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47</w:t>
                  </w:r>
                </w:p>
              </w:tc>
              <w:tc>
                <w:tcPr>
                  <w:tcW w:w="4033" w:type="dxa"/>
                  <w:vAlign w:val="center"/>
                </w:tcPr>
                <w:p w14:paraId="1942E915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ECLAIR NYLON COMUM EXCEL 40 CM</w:t>
                  </w:r>
                </w:p>
              </w:tc>
              <w:tc>
                <w:tcPr>
                  <w:tcW w:w="835" w:type="dxa"/>
                  <w:vAlign w:val="center"/>
                </w:tcPr>
                <w:p w14:paraId="36F491D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</w:t>
                  </w:r>
                </w:p>
              </w:tc>
              <w:tc>
                <w:tcPr>
                  <w:tcW w:w="975" w:type="dxa"/>
                  <w:vAlign w:val="center"/>
                </w:tcPr>
                <w:p w14:paraId="5F8AA177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532" w:type="dxa"/>
                </w:tcPr>
                <w:p w14:paraId="64614851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03202F76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2DCACBD9" w14:textId="77777777" w:rsidTr="001F3DBF">
              <w:trPr>
                <w:trHeight w:val="236"/>
              </w:trPr>
              <w:tc>
                <w:tcPr>
                  <w:tcW w:w="698" w:type="dxa"/>
                  <w:vAlign w:val="center"/>
                </w:tcPr>
                <w:p w14:paraId="3CB94466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4033" w:type="dxa"/>
                  <w:vAlign w:val="center"/>
                </w:tcPr>
                <w:p w14:paraId="2A81C880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OLHO MOVEL LDD 07M</w:t>
                  </w:r>
                </w:p>
              </w:tc>
              <w:tc>
                <w:tcPr>
                  <w:tcW w:w="835" w:type="dxa"/>
                  <w:vAlign w:val="center"/>
                </w:tcPr>
                <w:p w14:paraId="4FF59DAE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</w:t>
                  </w:r>
                </w:p>
              </w:tc>
              <w:tc>
                <w:tcPr>
                  <w:tcW w:w="975" w:type="dxa"/>
                  <w:vAlign w:val="center"/>
                </w:tcPr>
                <w:p w14:paraId="1CAF0B7B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1532" w:type="dxa"/>
                </w:tcPr>
                <w:p w14:paraId="02583D69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0E38A2D0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7BEC6C57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57FB1CD9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49</w:t>
                  </w:r>
                </w:p>
              </w:tc>
              <w:tc>
                <w:tcPr>
                  <w:tcW w:w="4033" w:type="dxa"/>
                  <w:vAlign w:val="center"/>
                </w:tcPr>
                <w:p w14:paraId="578E8294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RENDA NAJAR 50M CORES DIVERSAS</w:t>
                  </w:r>
                </w:p>
              </w:tc>
              <w:tc>
                <w:tcPr>
                  <w:tcW w:w="835" w:type="dxa"/>
                  <w:vAlign w:val="center"/>
                </w:tcPr>
                <w:p w14:paraId="1134482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UNID</w:t>
                  </w:r>
                </w:p>
              </w:tc>
              <w:tc>
                <w:tcPr>
                  <w:tcW w:w="975" w:type="dxa"/>
                  <w:vAlign w:val="center"/>
                </w:tcPr>
                <w:p w14:paraId="1DBFBDBB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5FDE7B0F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7523DD44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466F4592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38054283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4033" w:type="dxa"/>
                  <w:vAlign w:val="center"/>
                </w:tcPr>
                <w:p w14:paraId="3CD56DA3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AGULHA P/ CROCHE ALUM 3MM</w:t>
                  </w:r>
                </w:p>
              </w:tc>
              <w:tc>
                <w:tcPr>
                  <w:tcW w:w="835" w:type="dxa"/>
                  <w:vAlign w:val="center"/>
                </w:tcPr>
                <w:p w14:paraId="62DBDC15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PT</w:t>
                  </w:r>
                </w:p>
              </w:tc>
              <w:tc>
                <w:tcPr>
                  <w:tcW w:w="975" w:type="dxa"/>
                  <w:vAlign w:val="center"/>
                </w:tcPr>
                <w:p w14:paraId="2796F19D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532" w:type="dxa"/>
                </w:tcPr>
                <w:p w14:paraId="64BFE1A9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3040F121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00BF4990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35CCCFED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51</w:t>
                  </w:r>
                </w:p>
              </w:tc>
              <w:tc>
                <w:tcPr>
                  <w:tcW w:w="4033" w:type="dxa"/>
                  <w:vAlign w:val="center"/>
                </w:tcPr>
                <w:p w14:paraId="0D51816E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AGULHA P/ CROCHE ALUM 2MM</w:t>
                  </w:r>
                </w:p>
              </w:tc>
              <w:tc>
                <w:tcPr>
                  <w:tcW w:w="835" w:type="dxa"/>
                  <w:vAlign w:val="center"/>
                </w:tcPr>
                <w:p w14:paraId="0ADF13A2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PT</w:t>
                  </w:r>
                </w:p>
              </w:tc>
              <w:tc>
                <w:tcPr>
                  <w:tcW w:w="975" w:type="dxa"/>
                  <w:vAlign w:val="center"/>
                </w:tcPr>
                <w:p w14:paraId="2B00E9F2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532" w:type="dxa"/>
                </w:tcPr>
                <w:p w14:paraId="5D1BB650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0B2E0D42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3DF70553" w14:textId="77777777" w:rsidTr="001F3DBF">
              <w:trPr>
                <w:trHeight w:val="236"/>
              </w:trPr>
              <w:tc>
                <w:tcPr>
                  <w:tcW w:w="698" w:type="dxa"/>
                  <w:vAlign w:val="center"/>
                </w:tcPr>
                <w:p w14:paraId="4575CFB6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52</w:t>
                  </w:r>
                </w:p>
              </w:tc>
              <w:tc>
                <w:tcPr>
                  <w:tcW w:w="4033" w:type="dxa"/>
                  <w:vAlign w:val="center"/>
                </w:tcPr>
                <w:p w14:paraId="53AE4E03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SIANINHA 222/1 C/10 CORES DIVERSAS</w:t>
                  </w:r>
                </w:p>
              </w:tc>
              <w:tc>
                <w:tcPr>
                  <w:tcW w:w="835" w:type="dxa"/>
                  <w:vAlign w:val="center"/>
                </w:tcPr>
                <w:p w14:paraId="60F3A6AC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</w:t>
                  </w:r>
                </w:p>
              </w:tc>
              <w:tc>
                <w:tcPr>
                  <w:tcW w:w="975" w:type="dxa"/>
                  <w:vAlign w:val="center"/>
                </w:tcPr>
                <w:p w14:paraId="7E4E0FAA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13BBDE47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294B0477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3A0B815B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48940E8E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53</w:t>
                  </w:r>
                </w:p>
              </w:tc>
              <w:tc>
                <w:tcPr>
                  <w:tcW w:w="4033" w:type="dxa"/>
                  <w:vAlign w:val="center"/>
                </w:tcPr>
                <w:p w14:paraId="72FF2969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SIANINHA 342/04 CORES DIVERSAS C/10M</w:t>
                  </w:r>
                </w:p>
              </w:tc>
              <w:tc>
                <w:tcPr>
                  <w:tcW w:w="835" w:type="dxa"/>
                  <w:vAlign w:val="center"/>
                </w:tcPr>
                <w:p w14:paraId="41E49A74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</w:t>
                  </w:r>
                </w:p>
              </w:tc>
              <w:tc>
                <w:tcPr>
                  <w:tcW w:w="975" w:type="dxa"/>
                  <w:vAlign w:val="center"/>
                </w:tcPr>
                <w:p w14:paraId="7A0630F9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1532" w:type="dxa"/>
                </w:tcPr>
                <w:p w14:paraId="5A91C2AE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24E681BA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51991BA0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666E5028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54</w:t>
                  </w:r>
                </w:p>
              </w:tc>
              <w:tc>
                <w:tcPr>
                  <w:tcW w:w="4033" w:type="dxa"/>
                  <w:vAlign w:val="center"/>
                </w:tcPr>
                <w:p w14:paraId="3105EF0A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BOBINA METAL ALTA DOMESTICA C/10</w:t>
                  </w:r>
                </w:p>
              </w:tc>
              <w:tc>
                <w:tcPr>
                  <w:tcW w:w="835" w:type="dxa"/>
                  <w:vAlign w:val="center"/>
                </w:tcPr>
                <w:p w14:paraId="4BB02AAC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PT</w:t>
                  </w:r>
                </w:p>
              </w:tc>
              <w:tc>
                <w:tcPr>
                  <w:tcW w:w="975" w:type="dxa"/>
                  <w:vAlign w:val="center"/>
                </w:tcPr>
                <w:p w14:paraId="4061F2BC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1532" w:type="dxa"/>
                </w:tcPr>
                <w:p w14:paraId="08A9DF81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77F01D18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52B64F0C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79C5B757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55</w:t>
                  </w:r>
                </w:p>
              </w:tc>
              <w:tc>
                <w:tcPr>
                  <w:tcW w:w="4033" w:type="dxa"/>
                  <w:vAlign w:val="center"/>
                </w:tcPr>
                <w:p w14:paraId="31178C3A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BOTÃO CAMISA 573 N18 LEITOSO</w:t>
                  </w:r>
                </w:p>
              </w:tc>
              <w:tc>
                <w:tcPr>
                  <w:tcW w:w="835" w:type="dxa"/>
                  <w:vAlign w:val="center"/>
                </w:tcPr>
                <w:p w14:paraId="6F6B5E37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PT</w:t>
                  </w:r>
                </w:p>
              </w:tc>
              <w:tc>
                <w:tcPr>
                  <w:tcW w:w="975" w:type="dxa"/>
                  <w:vAlign w:val="center"/>
                </w:tcPr>
                <w:p w14:paraId="050A5952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1532" w:type="dxa"/>
                </w:tcPr>
                <w:p w14:paraId="791163A5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2B28AE5F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77EEF1E8" w14:textId="77777777" w:rsidTr="001F3DBF">
              <w:trPr>
                <w:trHeight w:val="236"/>
              </w:trPr>
              <w:tc>
                <w:tcPr>
                  <w:tcW w:w="698" w:type="dxa"/>
                  <w:vAlign w:val="center"/>
                </w:tcPr>
                <w:p w14:paraId="370365B6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56</w:t>
                  </w:r>
                </w:p>
              </w:tc>
              <w:tc>
                <w:tcPr>
                  <w:tcW w:w="4033" w:type="dxa"/>
                  <w:vAlign w:val="center"/>
                </w:tcPr>
                <w:p w14:paraId="1861D59B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BARBANTE EUROFIOS BORDO N° 8</w:t>
                  </w:r>
                </w:p>
              </w:tc>
              <w:tc>
                <w:tcPr>
                  <w:tcW w:w="835" w:type="dxa"/>
                  <w:vAlign w:val="center"/>
                </w:tcPr>
                <w:p w14:paraId="7C4C50A7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RL</w:t>
                  </w:r>
                </w:p>
              </w:tc>
              <w:tc>
                <w:tcPr>
                  <w:tcW w:w="975" w:type="dxa"/>
                  <w:vAlign w:val="center"/>
                </w:tcPr>
                <w:p w14:paraId="16BF2376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50</w:t>
                  </w:r>
                </w:p>
              </w:tc>
              <w:tc>
                <w:tcPr>
                  <w:tcW w:w="1532" w:type="dxa"/>
                </w:tcPr>
                <w:p w14:paraId="3DC02508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0F598278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75482F36" w14:textId="77777777" w:rsidTr="001F3DBF">
              <w:trPr>
                <w:trHeight w:val="219"/>
              </w:trPr>
              <w:tc>
                <w:tcPr>
                  <w:tcW w:w="698" w:type="dxa"/>
                  <w:vAlign w:val="center"/>
                </w:tcPr>
                <w:p w14:paraId="24C359F4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57</w:t>
                  </w:r>
                </w:p>
              </w:tc>
              <w:tc>
                <w:tcPr>
                  <w:tcW w:w="4033" w:type="dxa"/>
                  <w:vAlign w:val="center"/>
                </w:tcPr>
                <w:p w14:paraId="755EA51A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ELASTICO SERVAL 12 CRU C100M</w:t>
                  </w:r>
                </w:p>
              </w:tc>
              <w:tc>
                <w:tcPr>
                  <w:tcW w:w="835" w:type="dxa"/>
                  <w:vAlign w:val="center"/>
                </w:tcPr>
                <w:p w14:paraId="4AF0D0E1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RL</w:t>
                  </w:r>
                </w:p>
              </w:tc>
              <w:tc>
                <w:tcPr>
                  <w:tcW w:w="975" w:type="dxa"/>
                  <w:vAlign w:val="center"/>
                </w:tcPr>
                <w:p w14:paraId="138A1A16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3417895F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05FDD104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  <w:tr w:rsidR="001F3DBF" w:rsidRPr="005B4416" w14:paraId="3902E234" w14:textId="77777777" w:rsidTr="00E67BD1">
              <w:trPr>
                <w:trHeight w:val="296"/>
              </w:trPr>
              <w:tc>
                <w:tcPr>
                  <w:tcW w:w="698" w:type="dxa"/>
                  <w:vAlign w:val="center"/>
                </w:tcPr>
                <w:p w14:paraId="6D4823A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58</w:t>
                  </w:r>
                </w:p>
              </w:tc>
              <w:tc>
                <w:tcPr>
                  <w:tcW w:w="4033" w:type="dxa"/>
                  <w:vAlign w:val="center"/>
                </w:tcPr>
                <w:p w14:paraId="038B9875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color w:val="000000" w:themeColor="text1"/>
                      <w:sz w:val="18"/>
                      <w:szCs w:val="18"/>
                    </w:rPr>
                    <w:t>BORDADO PASSA FITA CORES DIVERSAS</w:t>
                  </w:r>
                </w:p>
              </w:tc>
              <w:tc>
                <w:tcPr>
                  <w:tcW w:w="835" w:type="dxa"/>
                  <w:vAlign w:val="center"/>
                </w:tcPr>
                <w:p w14:paraId="1D646033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PC</w:t>
                  </w:r>
                </w:p>
              </w:tc>
              <w:tc>
                <w:tcPr>
                  <w:tcW w:w="975" w:type="dxa"/>
                  <w:vAlign w:val="center"/>
                </w:tcPr>
                <w:p w14:paraId="2ECB5800" w14:textId="77777777" w:rsidR="001F3DBF" w:rsidRPr="005B4416" w:rsidRDefault="001F3DBF" w:rsidP="001F3DBF">
                  <w:pPr>
                    <w:jc w:val="center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1532" w:type="dxa"/>
                </w:tcPr>
                <w:p w14:paraId="49FBB8D0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  <w:tc>
                <w:tcPr>
                  <w:tcW w:w="1387" w:type="dxa"/>
                </w:tcPr>
                <w:p w14:paraId="58EDE1F9" w14:textId="77777777" w:rsidR="001F3DBF" w:rsidRPr="005B4416" w:rsidRDefault="001F3DBF" w:rsidP="001F3DBF">
                  <w:pPr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5B4416">
                    <w:rPr>
                      <w:rFonts w:asciiTheme="minorHAnsi" w:hAnsiTheme="minorHAnsi" w:cstheme="minorHAnsi"/>
                      <w:sz w:val="18"/>
                      <w:szCs w:val="18"/>
                    </w:rPr>
                    <w:t>R$ XXXX</w:t>
                  </w:r>
                </w:p>
              </w:tc>
            </w:tr>
          </w:tbl>
          <w:p w14:paraId="2C1FFC18" w14:textId="27A218D1" w:rsidR="001F3DBF" w:rsidRPr="004A3467" w:rsidRDefault="001F3DBF" w:rsidP="000C41EE">
            <w:pPr>
              <w:jc w:val="center"/>
              <w:rPr>
                <w:rFonts w:asciiTheme="minorHAnsi" w:hAnsiTheme="minorHAnsi" w:cstheme="minorHAnsi"/>
                <w:b/>
                <w:sz w:val="21"/>
                <w:szCs w:val="21"/>
              </w:rPr>
            </w:pPr>
          </w:p>
        </w:tc>
      </w:tr>
      <w:tr w:rsidR="00C84D34" w:rsidRPr="004A3467" w14:paraId="3DE076C8" w14:textId="77777777" w:rsidTr="000C41EE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B0235" w14:textId="77777777" w:rsidR="00C84D34" w:rsidRPr="004A3467" w:rsidRDefault="00C84D34" w:rsidP="00C84D34">
            <w:pPr>
              <w:rPr>
                <w:rFonts w:asciiTheme="minorHAnsi" w:eastAsia="Calibri Light" w:hAnsiTheme="minorHAnsi" w:cstheme="minorHAnsi"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lastRenderedPageBreak/>
              <w:t>Valor Total R$</w:t>
            </w:r>
          </w:p>
        </w:tc>
      </w:tr>
      <w:tr w:rsidR="00C84D34" w:rsidRPr="004A3467" w14:paraId="2BBEC39A" w14:textId="77777777" w:rsidTr="000C41EE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9B417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Prazos:</w:t>
            </w:r>
          </w:p>
        </w:tc>
      </w:tr>
      <w:tr w:rsidR="00C84D34" w:rsidRPr="004A3467" w14:paraId="772CEFCF" w14:textId="77777777" w:rsidTr="000C41EE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2BE57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Validade:</w:t>
            </w:r>
          </w:p>
        </w:tc>
      </w:tr>
      <w:tr w:rsidR="00C84D34" w:rsidRPr="004A3467" w14:paraId="13E02A2A" w14:textId="77777777" w:rsidTr="000C41EE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8E119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Dados para Assinatura do Contrato:</w:t>
            </w:r>
          </w:p>
        </w:tc>
      </w:tr>
      <w:tr w:rsidR="00C84D34" w:rsidRPr="004A3467" w14:paraId="36D9AF06" w14:textId="77777777" w:rsidTr="000C41EE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9BE5BEF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Nome:</w:t>
            </w:r>
          </w:p>
        </w:tc>
      </w:tr>
      <w:tr w:rsidR="00C84D34" w:rsidRPr="004A3467" w14:paraId="51A118E0" w14:textId="77777777" w:rsidTr="000C41EE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1C52CB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Cédula de Identidade nº</w:t>
            </w:r>
          </w:p>
        </w:tc>
      </w:tr>
      <w:tr w:rsidR="00C84D34" w:rsidRPr="004A3467" w14:paraId="4ED0D217" w14:textId="77777777" w:rsidTr="000C41EE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C442F21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Órgão Emissor:</w:t>
            </w:r>
          </w:p>
        </w:tc>
      </w:tr>
      <w:tr w:rsidR="00C84D34" w:rsidRPr="004A3467" w14:paraId="15BFB3EB" w14:textId="77777777" w:rsidTr="000C41EE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C1892AC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CPF nº</w:t>
            </w:r>
          </w:p>
        </w:tc>
      </w:tr>
      <w:tr w:rsidR="00C84D34" w:rsidRPr="004A3467" w14:paraId="4032810C" w14:textId="77777777" w:rsidTr="000C41EE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665F344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lastRenderedPageBreak/>
              <w:t>Endereço Completo:</w:t>
            </w:r>
          </w:p>
        </w:tc>
      </w:tr>
      <w:tr w:rsidR="00C84D34" w:rsidRPr="004A3467" w14:paraId="0BA45091" w14:textId="77777777" w:rsidTr="000C41EE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C8D813F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Dados Bancários:</w:t>
            </w:r>
          </w:p>
        </w:tc>
      </w:tr>
      <w:tr w:rsidR="00C84D34" w:rsidRPr="004A3467" w14:paraId="34B97E53" w14:textId="77777777" w:rsidTr="000C41EE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B375C3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Favorecido (Empresa)</w:t>
            </w:r>
          </w:p>
        </w:tc>
      </w:tr>
      <w:tr w:rsidR="00C84D34" w:rsidRPr="004A3467" w14:paraId="0DFF13A8" w14:textId="77777777" w:rsidTr="000C41EE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B3010BE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Banco</w:t>
            </w:r>
          </w:p>
        </w:tc>
      </w:tr>
      <w:tr w:rsidR="00C84D34" w:rsidRPr="004A3467" w14:paraId="11F11D98" w14:textId="77777777" w:rsidTr="000C41EE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A1C437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Conta</w:t>
            </w:r>
          </w:p>
        </w:tc>
      </w:tr>
      <w:tr w:rsidR="00C84D34" w:rsidRPr="004A3467" w14:paraId="753BE837" w14:textId="77777777" w:rsidTr="000C41EE">
        <w:trPr>
          <w:jc w:val="center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A08F8C1" w14:textId="77777777" w:rsidR="00C84D34" w:rsidRPr="004A3467" w:rsidRDefault="00C84D34" w:rsidP="00C84D34">
            <w:pPr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4A3467">
              <w:rPr>
                <w:rFonts w:asciiTheme="minorHAnsi" w:hAnsiTheme="minorHAnsi" w:cstheme="minorHAnsi"/>
                <w:b/>
                <w:sz w:val="21"/>
                <w:szCs w:val="21"/>
              </w:rPr>
              <w:t>Agência</w:t>
            </w:r>
          </w:p>
        </w:tc>
      </w:tr>
    </w:tbl>
    <w:p w14:paraId="10EBDF5F" w14:textId="77777777" w:rsidR="00592B8E" w:rsidRDefault="00592B8E" w:rsidP="00592B8E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bookmarkEnd w:id="1"/>
    <w:p w14:paraId="0777A582" w14:textId="77777777" w:rsidR="00592B8E" w:rsidRPr="001D3355" w:rsidRDefault="00592B8E" w:rsidP="001A0AB5">
      <w:pPr>
        <w:pStyle w:val="SemEspaamento"/>
        <w:rPr>
          <w:rFonts w:asciiTheme="minorHAnsi" w:hAnsiTheme="minorHAnsi" w:cstheme="minorHAnsi"/>
          <w:sz w:val="21"/>
          <w:szCs w:val="21"/>
        </w:rPr>
      </w:pPr>
    </w:p>
    <w:sectPr w:rsidR="00592B8E" w:rsidRPr="001D3355" w:rsidSect="001D5E22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133" w:bottom="1417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E04271" w14:textId="77777777" w:rsidR="00ED1EB7" w:rsidRDefault="00ED1EB7">
      <w:r>
        <w:separator/>
      </w:r>
    </w:p>
  </w:endnote>
  <w:endnote w:type="continuationSeparator" w:id="0">
    <w:p w14:paraId="358D83E5" w14:textId="77777777" w:rsidR="00ED1EB7" w:rsidRDefault="00ED1EB7">
      <w:r>
        <w:continuationSeparator/>
      </w:r>
    </w:p>
  </w:endnote>
  <w:endnote w:type="continuationNotice" w:id="1">
    <w:p w14:paraId="3CA232E2" w14:textId="77777777" w:rsidR="00ED1EB7" w:rsidRDefault="00ED1E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B3B7E1" w14:textId="77777777" w:rsidR="00B569B6" w:rsidRDefault="00B569B6" w:rsidP="008F2B39"/>
  <w:p w14:paraId="27A1FB92" w14:textId="5E7A6520" w:rsidR="00B569B6" w:rsidRDefault="00B569B6" w:rsidP="008F2B39">
    <w:pPr>
      <w:pStyle w:val="Cabealho"/>
      <w:tabs>
        <w:tab w:val="left" w:pos="2835"/>
      </w:tabs>
      <w:rPr>
        <w:rFonts w:cs="Arial"/>
        <w:szCs w:val="20"/>
      </w:rPr>
    </w:pPr>
  </w:p>
  <w:p w14:paraId="0A7429D9" w14:textId="77777777" w:rsidR="00B569B6" w:rsidRDefault="00B569B6">
    <w:pPr>
      <w:pStyle w:val="Rodap"/>
      <w:rPr>
        <w:sz w:val="12"/>
        <w:szCs w:val="12"/>
      </w:rPr>
    </w:pPr>
  </w:p>
  <w:p w14:paraId="71527474" w14:textId="57067D51" w:rsidR="00B569B6" w:rsidRPr="00FF1929" w:rsidRDefault="00B569B6" w:rsidP="006E3091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E0524D" w14:textId="294B72B9" w:rsidR="00B569B6" w:rsidRDefault="00B569B6" w:rsidP="008F2B39">
    <w:pPr>
      <w:pStyle w:val="Cabealho"/>
      <w:tabs>
        <w:tab w:val="left" w:pos="2835"/>
      </w:tabs>
      <w:rPr>
        <w:rFonts w:cs="Arial"/>
        <w:szCs w:val="20"/>
      </w:rPr>
    </w:pPr>
  </w:p>
  <w:p w14:paraId="098C04D2" w14:textId="77777777" w:rsidR="00B569B6" w:rsidRDefault="00B569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24BC6C" w14:textId="77777777" w:rsidR="00ED1EB7" w:rsidRDefault="00ED1EB7">
      <w:r>
        <w:separator/>
      </w:r>
    </w:p>
  </w:footnote>
  <w:footnote w:type="continuationSeparator" w:id="0">
    <w:p w14:paraId="6ACEB20A" w14:textId="77777777" w:rsidR="00ED1EB7" w:rsidRDefault="00ED1EB7">
      <w:r>
        <w:continuationSeparator/>
      </w:r>
    </w:p>
  </w:footnote>
  <w:footnote w:type="continuationNotice" w:id="1">
    <w:p w14:paraId="596C2F02" w14:textId="77777777" w:rsidR="00ED1EB7" w:rsidRDefault="00ED1EB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C5749A" w14:textId="57B0A2C8" w:rsidR="00B569B6" w:rsidRDefault="00B569B6">
    <w:pPr>
      <w:pStyle w:val="Cabealho"/>
    </w:pPr>
  </w:p>
  <w:p w14:paraId="4C283A98" w14:textId="29810CDE" w:rsidR="00B569B6" w:rsidRDefault="00B569B6">
    <w:pPr>
      <w:pStyle w:val="Cabealho"/>
    </w:pPr>
  </w:p>
  <w:p w14:paraId="6B0AF004" w14:textId="437D70D1" w:rsidR="00B569B6" w:rsidRDefault="00B569B6" w:rsidP="008F2B39">
    <w:pPr>
      <w:pStyle w:val="Cabealho"/>
      <w:jc w:val="center"/>
    </w:pPr>
  </w:p>
  <w:p w14:paraId="1DA6C46A" w14:textId="58ED29A7" w:rsidR="00B569B6" w:rsidRPr="0085780E" w:rsidRDefault="00B569B6" w:rsidP="008F2B39">
    <w:pPr>
      <w:pStyle w:val="Cabealho"/>
      <w:tabs>
        <w:tab w:val="left" w:pos="2835"/>
      </w:tabs>
    </w:pPr>
    <w:r>
      <w:tab/>
    </w:r>
  </w:p>
  <w:p w14:paraId="23382272" w14:textId="77777777" w:rsidR="00FD4DAE" w:rsidRPr="00FB3434" w:rsidRDefault="00FD4DAE" w:rsidP="00FD4DAE">
    <w:pPr>
      <w:pStyle w:val="SemEspaamento"/>
      <w:jc w:val="center"/>
      <w:rPr>
        <w:rFonts w:asciiTheme="minorHAnsi" w:hAnsiTheme="minorHAnsi" w:cstheme="minorHAnsi"/>
        <w:b/>
        <w:sz w:val="52"/>
        <w:szCs w:val="52"/>
      </w:rPr>
    </w:pPr>
    <w:r w:rsidRPr="00FB3434">
      <w:rPr>
        <w:rFonts w:asciiTheme="minorHAnsi" w:eastAsiaTheme="minorHAnsi" w:hAnsiTheme="minorHAnsi" w:cstheme="minorHAnsi"/>
        <w:color w:val="262626"/>
        <w:sz w:val="52"/>
        <w:szCs w:val="52"/>
        <w:lang w:eastAsia="en-US"/>
      </w:rPr>
      <w:t>TIMBRE OU IDENTIFICAÇÃO DA EMPRESA</w:t>
    </w:r>
  </w:p>
  <w:p w14:paraId="21C9CCD5" w14:textId="56D7788A" w:rsidR="00B569B6" w:rsidRDefault="00B569B6" w:rsidP="008F2B39">
    <w:pPr>
      <w:pStyle w:val="Cabealho"/>
    </w:pPr>
  </w:p>
  <w:p w14:paraId="55C3D54E" w14:textId="1C69D079" w:rsidR="00B569B6" w:rsidRDefault="00B569B6" w:rsidP="008F2B39"/>
  <w:p w14:paraId="3C0F9FF2" w14:textId="59581C84" w:rsidR="00B569B6" w:rsidRDefault="00B569B6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62AD19" w14:textId="7FD548AF" w:rsidR="00B569B6" w:rsidRDefault="00B569B6" w:rsidP="008F2B39">
    <w:pPr>
      <w:pStyle w:val="Cabealho"/>
      <w:jc w:val="center"/>
    </w:pPr>
  </w:p>
  <w:p w14:paraId="189761AA" w14:textId="0C755F29" w:rsidR="00B569B6" w:rsidRPr="0085780E" w:rsidRDefault="00B569B6" w:rsidP="008F2B39">
    <w:pPr>
      <w:pStyle w:val="Cabealho"/>
      <w:tabs>
        <w:tab w:val="left" w:pos="2835"/>
      </w:tabs>
    </w:pPr>
    <w:r>
      <w:tab/>
    </w:r>
  </w:p>
  <w:p w14:paraId="028A7879" w14:textId="54D5B5A8" w:rsidR="00B569B6" w:rsidRDefault="00B569B6" w:rsidP="008F2B39">
    <w:pPr>
      <w:pStyle w:val="Cabealho"/>
    </w:pPr>
  </w:p>
  <w:p w14:paraId="1044FB0B" w14:textId="77777777" w:rsidR="00FD4DAE" w:rsidRPr="00FB3434" w:rsidRDefault="00FD4DAE" w:rsidP="00FD4DAE">
    <w:pPr>
      <w:pStyle w:val="SemEspaamento"/>
      <w:jc w:val="center"/>
      <w:rPr>
        <w:rFonts w:asciiTheme="minorHAnsi" w:hAnsiTheme="minorHAnsi" w:cstheme="minorHAnsi"/>
        <w:b/>
        <w:sz w:val="52"/>
        <w:szCs w:val="52"/>
      </w:rPr>
    </w:pPr>
    <w:r w:rsidRPr="00FB3434">
      <w:rPr>
        <w:rFonts w:asciiTheme="minorHAnsi" w:eastAsiaTheme="minorHAnsi" w:hAnsiTheme="minorHAnsi" w:cstheme="minorHAnsi"/>
        <w:color w:val="262626"/>
        <w:sz w:val="52"/>
        <w:szCs w:val="52"/>
        <w:lang w:eastAsia="en-US"/>
      </w:rPr>
      <w:t>TIMBRE OU IDENTIFICAÇÃO DA EMPRESA</w:t>
    </w:r>
  </w:p>
  <w:p w14:paraId="59210B6C" w14:textId="0DD06F28" w:rsidR="00B569B6" w:rsidRDefault="00B569B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6"/>
    <w:multiLevelType w:val="singleLevel"/>
    <w:tmpl w:val="00000006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7"/>
    <w:multiLevelType w:val="singleLevel"/>
    <w:tmpl w:val="00000007"/>
    <w:name w:val="WW8Num1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8"/>
    <w:multiLevelType w:val="singleLevel"/>
    <w:tmpl w:val="00000008"/>
    <w:name w:val="WW8Num1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auto"/>
        <w:sz w:val="22"/>
      </w:rPr>
    </w:lvl>
  </w:abstractNum>
  <w:abstractNum w:abstractNumId="4">
    <w:nsid w:val="0000000A"/>
    <w:multiLevelType w:val="singleLevel"/>
    <w:tmpl w:val="0000000A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7CD0334"/>
    <w:multiLevelType w:val="multilevel"/>
    <w:tmpl w:val="3C308ADC"/>
    <w:lvl w:ilvl="0">
      <w:start w:val="16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abstractNum w:abstractNumId="6">
    <w:nsid w:val="0AC12DE9"/>
    <w:multiLevelType w:val="multilevel"/>
    <w:tmpl w:val="1E748F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7">
    <w:nsid w:val="0EAA46E2"/>
    <w:multiLevelType w:val="multilevel"/>
    <w:tmpl w:val="D62CFF1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>
    <w:nsid w:val="149B4426"/>
    <w:multiLevelType w:val="multilevel"/>
    <w:tmpl w:val="1CB6F288"/>
    <w:lvl w:ilvl="0">
      <w:start w:val="2"/>
      <w:numFmt w:val="decimal"/>
      <w:lvlText w:val="%1"/>
      <w:lvlJc w:val="left"/>
      <w:pPr>
        <w:ind w:left="312" w:hanging="375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312" w:hanging="375"/>
      </w:pPr>
      <w:rPr>
        <w:rFonts w:asciiTheme="minorHAnsi" w:eastAsia="Times New Roman" w:hAnsiTheme="minorHAnsi" w:cstheme="minorHAnsi" w:hint="default"/>
        <w:w w:val="100"/>
        <w:sz w:val="21"/>
        <w:szCs w:val="21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853" w:hanging="54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BR" w:eastAsia="pt-PT" w:bidi="pt-PT"/>
      </w:rPr>
    </w:lvl>
    <w:lvl w:ilvl="3">
      <w:start w:val="1"/>
      <w:numFmt w:val="decimal"/>
      <w:lvlText w:val="%1.%2.%3.%4."/>
      <w:lvlJc w:val="left"/>
      <w:pPr>
        <w:ind w:left="1093" w:hanging="78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PT" w:eastAsia="pt-PT" w:bidi="pt-PT"/>
      </w:rPr>
    </w:lvl>
    <w:lvl w:ilvl="4">
      <w:numFmt w:val="bullet"/>
      <w:lvlText w:val="•"/>
      <w:lvlJc w:val="left"/>
      <w:pPr>
        <w:ind w:left="3391" w:hanging="7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37" w:hanging="7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683" w:hanging="7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29" w:hanging="7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4" w:hanging="781"/>
      </w:pPr>
      <w:rPr>
        <w:rFonts w:hint="default"/>
        <w:lang w:val="pt-PT" w:eastAsia="pt-PT" w:bidi="pt-PT"/>
      </w:rPr>
    </w:lvl>
  </w:abstractNum>
  <w:abstractNum w:abstractNumId="9">
    <w:nsid w:val="162C5722"/>
    <w:multiLevelType w:val="hybridMultilevel"/>
    <w:tmpl w:val="11B840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0F374F"/>
    <w:multiLevelType w:val="hybridMultilevel"/>
    <w:tmpl w:val="45B22F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026747"/>
    <w:multiLevelType w:val="hybridMultilevel"/>
    <w:tmpl w:val="45B22F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5A0EF5"/>
    <w:multiLevelType w:val="multilevel"/>
    <w:tmpl w:val="ED8CA69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894" w:hanging="540"/>
      </w:pPr>
      <w:rPr>
        <w:rFonts w:hint="default"/>
        <w:color w:val="000000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20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  <w:color w:val="000000"/>
      </w:rPr>
    </w:lvl>
  </w:abstractNum>
  <w:abstractNum w:abstractNumId="13">
    <w:nsid w:val="304D49C3"/>
    <w:multiLevelType w:val="hybridMultilevel"/>
    <w:tmpl w:val="1ADCE0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0371B8"/>
    <w:multiLevelType w:val="hybridMultilevel"/>
    <w:tmpl w:val="BAD4DE3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632072"/>
    <w:multiLevelType w:val="multilevel"/>
    <w:tmpl w:val="CF5ECC74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rFonts w:ascii="Calibri" w:hAnsi="Calibri" w:cs="Calibri" w:hint="default"/>
        <w:b w:val="0"/>
        <w:i w:val="0"/>
        <w:iCs/>
        <w:color w:val="000000" w:themeColor="text1"/>
        <w:sz w:val="21"/>
        <w:szCs w:val="21"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 w:val="0"/>
        <w:i w:val="0"/>
        <w:iCs/>
        <w:color w:val="auto"/>
        <w:sz w:val="21"/>
        <w:szCs w:val="21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>
    <w:nsid w:val="337B24A7"/>
    <w:multiLevelType w:val="multilevel"/>
    <w:tmpl w:val="2D4AEA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>
    <w:nsid w:val="3DAA5531"/>
    <w:multiLevelType w:val="multilevel"/>
    <w:tmpl w:val="0712B96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nsid w:val="3E1329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EA17126"/>
    <w:multiLevelType w:val="hybridMultilevel"/>
    <w:tmpl w:val="180A7E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9E2967"/>
    <w:multiLevelType w:val="multilevel"/>
    <w:tmpl w:val="EA602C32"/>
    <w:lvl w:ilvl="0">
      <w:start w:val="3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spacing w:val="-1"/>
        <w:w w:val="100"/>
        <w:sz w:val="21"/>
        <w:szCs w:val="21"/>
      </w:rPr>
    </w:lvl>
    <w:lvl w:ilvl="2">
      <w:start w:val="1"/>
      <w:numFmt w:val="decimal"/>
      <w:lvlText w:val="%1.%2.%3."/>
      <w:lvlJc w:val="left"/>
      <w:pPr>
        <w:ind w:left="1549" w:hanging="1133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699" w:hanging="850"/>
      </w:pPr>
      <w:rPr>
        <w:rFonts w:ascii="Calibri" w:eastAsia="Calibri" w:hAnsi="Calibri" w:cs="Calibri" w:hint="default"/>
        <w:spacing w:val="-3"/>
        <w:w w:val="100"/>
        <w:sz w:val="22"/>
        <w:szCs w:val="22"/>
      </w:rPr>
    </w:lvl>
    <w:lvl w:ilvl="4">
      <w:numFmt w:val="bullet"/>
      <w:lvlText w:val="•"/>
      <w:lvlJc w:val="left"/>
      <w:pPr>
        <w:ind w:left="3666" w:hanging="850"/>
      </w:pPr>
      <w:rPr>
        <w:rFonts w:hint="default"/>
      </w:rPr>
    </w:lvl>
    <w:lvl w:ilvl="5">
      <w:numFmt w:val="bullet"/>
      <w:lvlText w:val="•"/>
      <w:lvlJc w:val="left"/>
      <w:pPr>
        <w:ind w:left="4729" w:hanging="850"/>
      </w:pPr>
      <w:rPr>
        <w:rFonts w:hint="default"/>
      </w:rPr>
    </w:lvl>
    <w:lvl w:ilvl="6">
      <w:numFmt w:val="bullet"/>
      <w:lvlText w:val="•"/>
      <w:lvlJc w:val="left"/>
      <w:pPr>
        <w:ind w:left="5793" w:hanging="850"/>
      </w:pPr>
      <w:rPr>
        <w:rFonts w:hint="default"/>
      </w:rPr>
    </w:lvl>
    <w:lvl w:ilvl="7">
      <w:numFmt w:val="bullet"/>
      <w:lvlText w:val="•"/>
      <w:lvlJc w:val="left"/>
      <w:pPr>
        <w:ind w:left="6856" w:hanging="850"/>
      </w:pPr>
      <w:rPr>
        <w:rFonts w:hint="default"/>
      </w:rPr>
    </w:lvl>
    <w:lvl w:ilvl="8">
      <w:numFmt w:val="bullet"/>
      <w:lvlText w:val="•"/>
      <w:lvlJc w:val="left"/>
      <w:pPr>
        <w:ind w:left="7919" w:hanging="850"/>
      </w:pPr>
      <w:rPr>
        <w:rFonts w:hint="default"/>
      </w:rPr>
    </w:lvl>
  </w:abstractNum>
  <w:abstractNum w:abstractNumId="21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2">
    <w:nsid w:val="4B6D651C"/>
    <w:multiLevelType w:val="hybridMultilevel"/>
    <w:tmpl w:val="7E68BF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2079EA"/>
    <w:multiLevelType w:val="multilevel"/>
    <w:tmpl w:val="BF104ED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24">
    <w:nsid w:val="4FF93AE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1A26E53"/>
    <w:multiLevelType w:val="multilevel"/>
    <w:tmpl w:val="B860B70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>
    <w:nsid w:val="530A7E09"/>
    <w:multiLevelType w:val="hybridMultilevel"/>
    <w:tmpl w:val="DD4406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28">
    <w:nsid w:val="593E631B"/>
    <w:multiLevelType w:val="hybridMultilevel"/>
    <w:tmpl w:val="942E27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5E1F05D2"/>
    <w:multiLevelType w:val="multilevel"/>
    <w:tmpl w:val="90A82A3C"/>
    <w:lvl w:ilvl="0">
      <w:start w:val="2"/>
      <w:numFmt w:val="decimal"/>
      <w:lvlText w:val="%1"/>
      <w:lvlJc w:val="left"/>
      <w:pPr>
        <w:ind w:left="312" w:hanging="375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312" w:hanging="375"/>
      </w:pPr>
      <w:rPr>
        <w:rFonts w:asciiTheme="minorHAnsi" w:eastAsia="Times New Roman" w:hAnsiTheme="minorHAnsi" w:cstheme="minorHAnsi" w:hint="default"/>
        <w:w w:val="100"/>
        <w:sz w:val="21"/>
        <w:szCs w:val="21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853" w:hanging="541"/>
      </w:pPr>
      <w:rPr>
        <w:rFonts w:asciiTheme="minorHAnsi" w:eastAsia="Times New Roman" w:hAnsiTheme="minorHAnsi" w:cstheme="minorHAnsi" w:hint="default"/>
        <w:spacing w:val="-2"/>
        <w:w w:val="99"/>
        <w:sz w:val="21"/>
        <w:szCs w:val="21"/>
        <w:lang w:val="pt-BR" w:eastAsia="pt-PT" w:bidi="pt-PT"/>
      </w:rPr>
    </w:lvl>
    <w:lvl w:ilvl="3">
      <w:start w:val="1"/>
      <w:numFmt w:val="decimal"/>
      <w:lvlText w:val="%1.%2.%3.%4."/>
      <w:lvlJc w:val="left"/>
      <w:pPr>
        <w:ind w:left="1093" w:hanging="781"/>
      </w:pPr>
      <w:rPr>
        <w:rFonts w:asciiTheme="minorHAnsi" w:eastAsia="Times New Roman" w:hAnsiTheme="minorHAnsi" w:cstheme="minorHAnsi" w:hint="default"/>
        <w:spacing w:val="-2"/>
        <w:w w:val="99"/>
        <w:sz w:val="20"/>
        <w:szCs w:val="20"/>
        <w:lang w:val="pt-PT" w:eastAsia="pt-PT" w:bidi="pt-PT"/>
      </w:rPr>
    </w:lvl>
    <w:lvl w:ilvl="4">
      <w:numFmt w:val="bullet"/>
      <w:lvlText w:val="•"/>
      <w:lvlJc w:val="left"/>
      <w:pPr>
        <w:ind w:left="3391" w:hanging="7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37" w:hanging="7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683" w:hanging="7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829" w:hanging="7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974" w:hanging="781"/>
      </w:pPr>
      <w:rPr>
        <w:rFonts w:hint="default"/>
        <w:lang w:val="pt-PT" w:eastAsia="pt-PT" w:bidi="pt-PT"/>
      </w:rPr>
    </w:lvl>
  </w:abstractNum>
  <w:abstractNum w:abstractNumId="31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2">
    <w:nsid w:val="65C216EF"/>
    <w:multiLevelType w:val="hybridMultilevel"/>
    <w:tmpl w:val="1EE6DA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A44519"/>
    <w:multiLevelType w:val="hybridMultilevel"/>
    <w:tmpl w:val="A0903BA2"/>
    <w:lvl w:ilvl="0" w:tplc="352A1A16">
      <w:start w:val="1"/>
      <w:numFmt w:val="lowerLetter"/>
      <w:lvlText w:val="%1)"/>
      <w:lvlJc w:val="left"/>
      <w:pPr>
        <w:ind w:left="1287" w:hanging="360"/>
      </w:pPr>
      <w:rPr>
        <w:i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7DEF040D"/>
    <w:multiLevelType w:val="multilevel"/>
    <w:tmpl w:val="4E0E0500"/>
    <w:lvl w:ilvl="0">
      <w:start w:val="2"/>
      <w:numFmt w:val="decimal"/>
      <w:lvlText w:val="%1"/>
      <w:lvlJc w:val="left"/>
      <w:pPr>
        <w:ind w:left="132" w:hanging="70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" w:hanging="709"/>
      </w:pPr>
      <w:rPr>
        <w:rFonts w:ascii="Calibri" w:eastAsia="Calibri" w:hAnsi="Calibri" w:cs="Calibri" w:hint="default"/>
        <w:i w:val="0"/>
        <w:spacing w:val="-1"/>
        <w:w w:val="100"/>
        <w:sz w:val="21"/>
        <w:szCs w:val="21"/>
      </w:rPr>
    </w:lvl>
    <w:lvl w:ilvl="2">
      <w:numFmt w:val="bullet"/>
      <w:lvlText w:val="•"/>
      <w:lvlJc w:val="left"/>
      <w:pPr>
        <w:ind w:left="2121" w:hanging="709"/>
      </w:pPr>
      <w:rPr>
        <w:rFonts w:hint="default"/>
      </w:rPr>
    </w:lvl>
    <w:lvl w:ilvl="3">
      <w:numFmt w:val="bullet"/>
      <w:lvlText w:val="•"/>
      <w:lvlJc w:val="left"/>
      <w:pPr>
        <w:ind w:left="3111" w:hanging="709"/>
      </w:pPr>
      <w:rPr>
        <w:rFonts w:hint="default"/>
      </w:rPr>
    </w:lvl>
    <w:lvl w:ilvl="4">
      <w:numFmt w:val="bullet"/>
      <w:lvlText w:val="•"/>
      <w:lvlJc w:val="left"/>
      <w:pPr>
        <w:ind w:left="4102" w:hanging="709"/>
      </w:pPr>
      <w:rPr>
        <w:rFonts w:hint="default"/>
      </w:rPr>
    </w:lvl>
    <w:lvl w:ilvl="5">
      <w:numFmt w:val="bullet"/>
      <w:lvlText w:val="•"/>
      <w:lvlJc w:val="left"/>
      <w:pPr>
        <w:ind w:left="5093" w:hanging="709"/>
      </w:pPr>
      <w:rPr>
        <w:rFonts w:hint="default"/>
      </w:rPr>
    </w:lvl>
    <w:lvl w:ilvl="6">
      <w:numFmt w:val="bullet"/>
      <w:lvlText w:val="•"/>
      <w:lvlJc w:val="left"/>
      <w:pPr>
        <w:ind w:left="6083" w:hanging="709"/>
      </w:pPr>
      <w:rPr>
        <w:rFonts w:hint="default"/>
      </w:rPr>
    </w:lvl>
    <w:lvl w:ilvl="7">
      <w:numFmt w:val="bullet"/>
      <w:lvlText w:val="•"/>
      <w:lvlJc w:val="left"/>
      <w:pPr>
        <w:ind w:left="7074" w:hanging="709"/>
      </w:pPr>
      <w:rPr>
        <w:rFonts w:hint="default"/>
      </w:rPr>
    </w:lvl>
    <w:lvl w:ilvl="8">
      <w:numFmt w:val="bullet"/>
      <w:lvlText w:val="•"/>
      <w:lvlJc w:val="left"/>
      <w:pPr>
        <w:ind w:left="8065" w:hanging="709"/>
      </w:pPr>
      <w:rPr>
        <w:rFonts w:hint="default"/>
      </w:rPr>
    </w:lvl>
  </w:abstractNum>
  <w:abstractNum w:abstractNumId="35">
    <w:nsid w:val="7F815602"/>
    <w:multiLevelType w:val="hybridMultilevel"/>
    <w:tmpl w:val="AEF6CA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D97956"/>
    <w:multiLevelType w:val="multilevel"/>
    <w:tmpl w:val="533A3034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num w:numId="1">
    <w:abstractNumId w:val="15"/>
  </w:num>
  <w:num w:numId="2">
    <w:abstractNumId w:val="27"/>
  </w:num>
  <w:num w:numId="3">
    <w:abstractNumId w:val="31"/>
  </w:num>
  <w:num w:numId="4">
    <w:abstractNumId w:val="21"/>
  </w:num>
  <w:num w:numId="5">
    <w:abstractNumId w:val="33"/>
  </w:num>
  <w:num w:numId="6">
    <w:abstractNumId w:val="15"/>
  </w:num>
  <w:num w:numId="7">
    <w:abstractNumId w:val="29"/>
  </w:num>
  <w:num w:numId="8">
    <w:abstractNumId w:val="14"/>
  </w:num>
  <w:num w:numId="9">
    <w:abstractNumId w:val="30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</w:num>
  <w:num w:numId="12">
    <w:abstractNumId w:val="18"/>
  </w:num>
  <w:num w:numId="13">
    <w:abstractNumId w:val="10"/>
  </w:num>
  <w:num w:numId="14">
    <w:abstractNumId w:val="34"/>
  </w:num>
  <w:num w:numId="15">
    <w:abstractNumId w:val="20"/>
  </w:num>
  <w:num w:numId="16">
    <w:abstractNumId w:val="5"/>
  </w:num>
  <w:num w:numId="17">
    <w:abstractNumId w:val="26"/>
  </w:num>
  <w:num w:numId="18">
    <w:abstractNumId w:val="15"/>
    <w:lvlOverride w:ilvl="0">
      <w:startOverride w:val="7"/>
    </w:lvlOverride>
  </w:num>
  <w:num w:numId="19">
    <w:abstractNumId w:val="6"/>
  </w:num>
  <w:num w:numId="20">
    <w:abstractNumId w:val="23"/>
  </w:num>
  <w:num w:numId="21">
    <w:abstractNumId w:val="36"/>
  </w:num>
  <w:num w:numId="22">
    <w:abstractNumId w:val="12"/>
  </w:num>
  <w:num w:numId="23">
    <w:abstractNumId w:val="16"/>
  </w:num>
  <w:num w:numId="24">
    <w:abstractNumId w:val="25"/>
  </w:num>
  <w:num w:numId="25">
    <w:abstractNumId w:val="8"/>
  </w:num>
  <w:num w:numId="26">
    <w:abstractNumId w:val="17"/>
  </w:num>
  <w:num w:numId="27">
    <w:abstractNumId w:val="11"/>
  </w:num>
  <w:num w:numId="28">
    <w:abstractNumId w:val="35"/>
  </w:num>
  <w:num w:numId="29">
    <w:abstractNumId w:val="9"/>
  </w:num>
  <w:num w:numId="30">
    <w:abstractNumId w:val="22"/>
  </w:num>
  <w:num w:numId="31">
    <w:abstractNumId w:val="32"/>
  </w:num>
  <w:num w:numId="32">
    <w:abstractNumId w:val="19"/>
  </w:num>
  <w:num w:numId="33">
    <w:abstractNumId w:val="13"/>
  </w:num>
  <w:num w:numId="34">
    <w:abstractNumId w:val="28"/>
  </w:num>
  <w:num w:numId="35">
    <w:abstractNumId w:val="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DA"/>
    <w:rsid w:val="00001D92"/>
    <w:rsid w:val="00002FEC"/>
    <w:rsid w:val="00003818"/>
    <w:rsid w:val="00003C12"/>
    <w:rsid w:val="0000594B"/>
    <w:rsid w:val="00006AED"/>
    <w:rsid w:val="000074C0"/>
    <w:rsid w:val="000075A8"/>
    <w:rsid w:val="00016510"/>
    <w:rsid w:val="00017D73"/>
    <w:rsid w:val="00020902"/>
    <w:rsid w:val="000219CC"/>
    <w:rsid w:val="00023965"/>
    <w:rsid w:val="00030EA9"/>
    <w:rsid w:val="00031121"/>
    <w:rsid w:val="00035E81"/>
    <w:rsid w:val="00041FC4"/>
    <w:rsid w:val="000432A9"/>
    <w:rsid w:val="00043FD0"/>
    <w:rsid w:val="0005570E"/>
    <w:rsid w:val="00065565"/>
    <w:rsid w:val="00066A44"/>
    <w:rsid w:val="000726DE"/>
    <w:rsid w:val="0007324C"/>
    <w:rsid w:val="000764F1"/>
    <w:rsid w:val="00077C5E"/>
    <w:rsid w:val="00077F9B"/>
    <w:rsid w:val="000819CE"/>
    <w:rsid w:val="00082533"/>
    <w:rsid w:val="00083047"/>
    <w:rsid w:val="000867A8"/>
    <w:rsid w:val="00087EBD"/>
    <w:rsid w:val="000907E1"/>
    <w:rsid w:val="00092BA8"/>
    <w:rsid w:val="000946C0"/>
    <w:rsid w:val="000962FC"/>
    <w:rsid w:val="00097A7D"/>
    <w:rsid w:val="000A6E4E"/>
    <w:rsid w:val="000B1462"/>
    <w:rsid w:val="000B3651"/>
    <w:rsid w:val="000C0590"/>
    <w:rsid w:val="000C1488"/>
    <w:rsid w:val="000C1A26"/>
    <w:rsid w:val="000C3502"/>
    <w:rsid w:val="000C5864"/>
    <w:rsid w:val="000C7D67"/>
    <w:rsid w:val="000D01DB"/>
    <w:rsid w:val="000D1103"/>
    <w:rsid w:val="000D1168"/>
    <w:rsid w:val="000D659A"/>
    <w:rsid w:val="000D6BFF"/>
    <w:rsid w:val="000E128E"/>
    <w:rsid w:val="000E176D"/>
    <w:rsid w:val="000E38C4"/>
    <w:rsid w:val="000E6C8C"/>
    <w:rsid w:val="000F1AD9"/>
    <w:rsid w:val="000F32FF"/>
    <w:rsid w:val="000F7B98"/>
    <w:rsid w:val="00102A10"/>
    <w:rsid w:val="00102CB7"/>
    <w:rsid w:val="00107B52"/>
    <w:rsid w:val="001114AA"/>
    <w:rsid w:val="00120AC7"/>
    <w:rsid w:val="00125D26"/>
    <w:rsid w:val="00127714"/>
    <w:rsid w:val="001307D7"/>
    <w:rsid w:val="00130882"/>
    <w:rsid w:val="001319FE"/>
    <w:rsid w:val="00131CA7"/>
    <w:rsid w:val="00131D02"/>
    <w:rsid w:val="00135301"/>
    <w:rsid w:val="00137647"/>
    <w:rsid w:val="00143A57"/>
    <w:rsid w:val="001503CA"/>
    <w:rsid w:val="00152AC9"/>
    <w:rsid w:val="00160DE7"/>
    <w:rsid w:val="0016421C"/>
    <w:rsid w:val="00164422"/>
    <w:rsid w:val="00166446"/>
    <w:rsid w:val="001739BE"/>
    <w:rsid w:val="00173F5F"/>
    <w:rsid w:val="001743A8"/>
    <w:rsid w:val="0018295E"/>
    <w:rsid w:val="0018327E"/>
    <w:rsid w:val="00184353"/>
    <w:rsid w:val="00187F2B"/>
    <w:rsid w:val="00192319"/>
    <w:rsid w:val="00192417"/>
    <w:rsid w:val="00192A60"/>
    <w:rsid w:val="00194323"/>
    <w:rsid w:val="001A02C4"/>
    <w:rsid w:val="001A0AB5"/>
    <w:rsid w:val="001A4170"/>
    <w:rsid w:val="001B0A83"/>
    <w:rsid w:val="001B0E8B"/>
    <w:rsid w:val="001B1184"/>
    <w:rsid w:val="001B32B2"/>
    <w:rsid w:val="001B3E19"/>
    <w:rsid w:val="001B4F22"/>
    <w:rsid w:val="001B5AF7"/>
    <w:rsid w:val="001C239F"/>
    <w:rsid w:val="001D3355"/>
    <w:rsid w:val="001D45D6"/>
    <w:rsid w:val="001D46DA"/>
    <w:rsid w:val="001D5955"/>
    <w:rsid w:val="001D5E22"/>
    <w:rsid w:val="001D5E7D"/>
    <w:rsid w:val="001D6318"/>
    <w:rsid w:val="001D736F"/>
    <w:rsid w:val="001E013C"/>
    <w:rsid w:val="001E1CA0"/>
    <w:rsid w:val="001E31B4"/>
    <w:rsid w:val="001E5240"/>
    <w:rsid w:val="001E5350"/>
    <w:rsid w:val="001E6A77"/>
    <w:rsid w:val="001F2344"/>
    <w:rsid w:val="001F3DBF"/>
    <w:rsid w:val="001F7B25"/>
    <w:rsid w:val="00200DB0"/>
    <w:rsid w:val="00205543"/>
    <w:rsid w:val="00205DA9"/>
    <w:rsid w:val="00206542"/>
    <w:rsid w:val="00206CD6"/>
    <w:rsid w:val="0020703B"/>
    <w:rsid w:val="0021095B"/>
    <w:rsid w:val="002129E1"/>
    <w:rsid w:val="00216D01"/>
    <w:rsid w:val="00216D3A"/>
    <w:rsid w:val="00217208"/>
    <w:rsid w:val="00226B37"/>
    <w:rsid w:val="00226EC1"/>
    <w:rsid w:val="002300A3"/>
    <w:rsid w:val="002340BA"/>
    <w:rsid w:val="0023579C"/>
    <w:rsid w:val="002368AD"/>
    <w:rsid w:val="00236B07"/>
    <w:rsid w:val="00236DFA"/>
    <w:rsid w:val="00237544"/>
    <w:rsid w:val="00243835"/>
    <w:rsid w:val="0024384A"/>
    <w:rsid w:val="00244111"/>
    <w:rsid w:val="00245CB5"/>
    <w:rsid w:val="00245F91"/>
    <w:rsid w:val="002509B2"/>
    <w:rsid w:val="002518F7"/>
    <w:rsid w:val="00255AC1"/>
    <w:rsid w:val="00257216"/>
    <w:rsid w:val="00257F38"/>
    <w:rsid w:val="002676E0"/>
    <w:rsid w:val="00272076"/>
    <w:rsid w:val="00273574"/>
    <w:rsid w:val="00273775"/>
    <w:rsid w:val="00273FDE"/>
    <w:rsid w:val="00275280"/>
    <w:rsid w:val="0027536F"/>
    <w:rsid w:val="00275FFE"/>
    <w:rsid w:val="002766EE"/>
    <w:rsid w:val="00276BA5"/>
    <w:rsid w:val="002806AA"/>
    <w:rsid w:val="00283D4E"/>
    <w:rsid w:val="002850E4"/>
    <w:rsid w:val="00287B4B"/>
    <w:rsid w:val="00290249"/>
    <w:rsid w:val="00292503"/>
    <w:rsid w:val="00295C75"/>
    <w:rsid w:val="0029714C"/>
    <w:rsid w:val="002A0FB2"/>
    <w:rsid w:val="002A1BFE"/>
    <w:rsid w:val="002A65F1"/>
    <w:rsid w:val="002B4721"/>
    <w:rsid w:val="002C0718"/>
    <w:rsid w:val="002C3959"/>
    <w:rsid w:val="002C4C1C"/>
    <w:rsid w:val="002D0966"/>
    <w:rsid w:val="002D50DF"/>
    <w:rsid w:val="002D78F7"/>
    <w:rsid w:val="002E1BDA"/>
    <w:rsid w:val="002E2D5A"/>
    <w:rsid w:val="002E384A"/>
    <w:rsid w:val="002F291B"/>
    <w:rsid w:val="002F2ADC"/>
    <w:rsid w:val="002F33DE"/>
    <w:rsid w:val="002F3E00"/>
    <w:rsid w:val="0030142F"/>
    <w:rsid w:val="003140FE"/>
    <w:rsid w:val="00317307"/>
    <w:rsid w:val="00321A62"/>
    <w:rsid w:val="00323A5A"/>
    <w:rsid w:val="00324BC2"/>
    <w:rsid w:val="00324D2A"/>
    <w:rsid w:val="00327156"/>
    <w:rsid w:val="0032745E"/>
    <w:rsid w:val="00333572"/>
    <w:rsid w:val="0033406F"/>
    <w:rsid w:val="003373E4"/>
    <w:rsid w:val="00343925"/>
    <w:rsid w:val="00351363"/>
    <w:rsid w:val="00354D03"/>
    <w:rsid w:val="00357F60"/>
    <w:rsid w:val="00357F9D"/>
    <w:rsid w:val="00360C0F"/>
    <w:rsid w:val="00364F84"/>
    <w:rsid w:val="00364FFA"/>
    <w:rsid w:val="00365798"/>
    <w:rsid w:val="00370FE3"/>
    <w:rsid w:val="003725E8"/>
    <w:rsid w:val="00384B0A"/>
    <w:rsid w:val="00385F51"/>
    <w:rsid w:val="003860A3"/>
    <w:rsid w:val="003871BE"/>
    <w:rsid w:val="003900B3"/>
    <w:rsid w:val="00390C1C"/>
    <w:rsid w:val="00393428"/>
    <w:rsid w:val="00393432"/>
    <w:rsid w:val="00397422"/>
    <w:rsid w:val="003A0466"/>
    <w:rsid w:val="003A2664"/>
    <w:rsid w:val="003A2726"/>
    <w:rsid w:val="003A4198"/>
    <w:rsid w:val="003A47CB"/>
    <w:rsid w:val="003B1DFA"/>
    <w:rsid w:val="003B51F1"/>
    <w:rsid w:val="003B619A"/>
    <w:rsid w:val="003B7C69"/>
    <w:rsid w:val="003C5A32"/>
    <w:rsid w:val="003D76B6"/>
    <w:rsid w:val="003E22A7"/>
    <w:rsid w:val="003E2F25"/>
    <w:rsid w:val="003E5C4A"/>
    <w:rsid w:val="003F2DC0"/>
    <w:rsid w:val="003F3DF3"/>
    <w:rsid w:val="003F56C2"/>
    <w:rsid w:val="004039DD"/>
    <w:rsid w:val="004043AA"/>
    <w:rsid w:val="00406121"/>
    <w:rsid w:val="004073B0"/>
    <w:rsid w:val="004170CF"/>
    <w:rsid w:val="00421172"/>
    <w:rsid w:val="00421387"/>
    <w:rsid w:val="00422697"/>
    <w:rsid w:val="00422D52"/>
    <w:rsid w:val="00424B82"/>
    <w:rsid w:val="00427925"/>
    <w:rsid w:val="00430497"/>
    <w:rsid w:val="00433155"/>
    <w:rsid w:val="00434B08"/>
    <w:rsid w:val="0044120D"/>
    <w:rsid w:val="00453020"/>
    <w:rsid w:val="00454801"/>
    <w:rsid w:val="004549D5"/>
    <w:rsid w:val="00455257"/>
    <w:rsid w:val="0045705F"/>
    <w:rsid w:val="0045721D"/>
    <w:rsid w:val="004574C0"/>
    <w:rsid w:val="00462340"/>
    <w:rsid w:val="004632D0"/>
    <w:rsid w:val="00463BC2"/>
    <w:rsid w:val="00465D9A"/>
    <w:rsid w:val="00466D6E"/>
    <w:rsid w:val="004727ED"/>
    <w:rsid w:val="00472E67"/>
    <w:rsid w:val="00476BD8"/>
    <w:rsid w:val="00486062"/>
    <w:rsid w:val="0048724A"/>
    <w:rsid w:val="0049086A"/>
    <w:rsid w:val="00493960"/>
    <w:rsid w:val="00497C38"/>
    <w:rsid w:val="004A1B74"/>
    <w:rsid w:val="004A27B0"/>
    <w:rsid w:val="004B1965"/>
    <w:rsid w:val="004B204A"/>
    <w:rsid w:val="004B367C"/>
    <w:rsid w:val="004C336D"/>
    <w:rsid w:val="004D2E2C"/>
    <w:rsid w:val="004D2E48"/>
    <w:rsid w:val="004D3C0A"/>
    <w:rsid w:val="004D4B3E"/>
    <w:rsid w:val="004D7ACD"/>
    <w:rsid w:val="004E1AF4"/>
    <w:rsid w:val="004F1121"/>
    <w:rsid w:val="004F1ACA"/>
    <w:rsid w:val="004F20C0"/>
    <w:rsid w:val="004F26DE"/>
    <w:rsid w:val="004F2828"/>
    <w:rsid w:val="004F646C"/>
    <w:rsid w:val="004F6F2C"/>
    <w:rsid w:val="00501E40"/>
    <w:rsid w:val="00502F96"/>
    <w:rsid w:val="00510F8E"/>
    <w:rsid w:val="005115D2"/>
    <w:rsid w:val="00511BDC"/>
    <w:rsid w:val="00512E62"/>
    <w:rsid w:val="005136B8"/>
    <w:rsid w:val="00513D0D"/>
    <w:rsid w:val="0051404F"/>
    <w:rsid w:val="00514BE6"/>
    <w:rsid w:val="00520952"/>
    <w:rsid w:val="00520FA4"/>
    <w:rsid w:val="005240A6"/>
    <w:rsid w:val="00524A4F"/>
    <w:rsid w:val="005251EF"/>
    <w:rsid w:val="005330E3"/>
    <w:rsid w:val="005345E2"/>
    <w:rsid w:val="00537248"/>
    <w:rsid w:val="0054196D"/>
    <w:rsid w:val="0054378F"/>
    <w:rsid w:val="00546C3F"/>
    <w:rsid w:val="005540B2"/>
    <w:rsid w:val="005559B2"/>
    <w:rsid w:val="005634AF"/>
    <w:rsid w:val="005639CC"/>
    <w:rsid w:val="00564389"/>
    <w:rsid w:val="00565AB8"/>
    <w:rsid w:val="0056609D"/>
    <w:rsid w:val="005722E5"/>
    <w:rsid w:val="00573798"/>
    <w:rsid w:val="00574ACB"/>
    <w:rsid w:val="005760F9"/>
    <w:rsid w:val="00590D16"/>
    <w:rsid w:val="00592B8E"/>
    <w:rsid w:val="005931B8"/>
    <w:rsid w:val="005A1B39"/>
    <w:rsid w:val="005A3FD6"/>
    <w:rsid w:val="005A4A43"/>
    <w:rsid w:val="005A69A0"/>
    <w:rsid w:val="005B2793"/>
    <w:rsid w:val="005B27AA"/>
    <w:rsid w:val="005B4CDF"/>
    <w:rsid w:val="005B5C8E"/>
    <w:rsid w:val="005B6D69"/>
    <w:rsid w:val="005B700E"/>
    <w:rsid w:val="005C1CA2"/>
    <w:rsid w:val="005C2279"/>
    <w:rsid w:val="005C2F01"/>
    <w:rsid w:val="005C39EB"/>
    <w:rsid w:val="005C42E2"/>
    <w:rsid w:val="005C6619"/>
    <w:rsid w:val="005C67BF"/>
    <w:rsid w:val="005C6A23"/>
    <w:rsid w:val="005D12A8"/>
    <w:rsid w:val="005D1A69"/>
    <w:rsid w:val="005F0BB8"/>
    <w:rsid w:val="005F13DF"/>
    <w:rsid w:val="005F3191"/>
    <w:rsid w:val="005F6B62"/>
    <w:rsid w:val="00600BA5"/>
    <w:rsid w:val="00601E22"/>
    <w:rsid w:val="00604790"/>
    <w:rsid w:val="006058C3"/>
    <w:rsid w:val="00611904"/>
    <w:rsid w:val="006161E4"/>
    <w:rsid w:val="0062450E"/>
    <w:rsid w:val="0062551A"/>
    <w:rsid w:val="00626A2B"/>
    <w:rsid w:val="006315D3"/>
    <w:rsid w:val="00633E8E"/>
    <w:rsid w:val="006437EC"/>
    <w:rsid w:val="00644B64"/>
    <w:rsid w:val="00644BA4"/>
    <w:rsid w:val="006471F0"/>
    <w:rsid w:val="0065131D"/>
    <w:rsid w:val="00651FED"/>
    <w:rsid w:val="0065619A"/>
    <w:rsid w:val="0065632E"/>
    <w:rsid w:val="00660757"/>
    <w:rsid w:val="00662823"/>
    <w:rsid w:val="00662B36"/>
    <w:rsid w:val="00665FCE"/>
    <w:rsid w:val="00667285"/>
    <w:rsid w:val="00667AB1"/>
    <w:rsid w:val="00667E31"/>
    <w:rsid w:val="00675F72"/>
    <w:rsid w:val="00677521"/>
    <w:rsid w:val="00682C9E"/>
    <w:rsid w:val="0068633C"/>
    <w:rsid w:val="00690172"/>
    <w:rsid w:val="00692A09"/>
    <w:rsid w:val="00694080"/>
    <w:rsid w:val="00694A2F"/>
    <w:rsid w:val="00695241"/>
    <w:rsid w:val="00695ACA"/>
    <w:rsid w:val="006A058E"/>
    <w:rsid w:val="006A14E5"/>
    <w:rsid w:val="006A179F"/>
    <w:rsid w:val="006A36F9"/>
    <w:rsid w:val="006A706C"/>
    <w:rsid w:val="006B064A"/>
    <w:rsid w:val="006B0EE4"/>
    <w:rsid w:val="006B15F7"/>
    <w:rsid w:val="006B1CA3"/>
    <w:rsid w:val="006B2C63"/>
    <w:rsid w:val="006B5101"/>
    <w:rsid w:val="006B64AC"/>
    <w:rsid w:val="006B6755"/>
    <w:rsid w:val="006C61F4"/>
    <w:rsid w:val="006C76E7"/>
    <w:rsid w:val="006D1F94"/>
    <w:rsid w:val="006D2269"/>
    <w:rsid w:val="006D3242"/>
    <w:rsid w:val="006D4E10"/>
    <w:rsid w:val="006E2911"/>
    <w:rsid w:val="006E3091"/>
    <w:rsid w:val="006E54E9"/>
    <w:rsid w:val="006F014A"/>
    <w:rsid w:val="006F0AD0"/>
    <w:rsid w:val="006F29CF"/>
    <w:rsid w:val="006F35C0"/>
    <w:rsid w:val="006F4169"/>
    <w:rsid w:val="006F42CF"/>
    <w:rsid w:val="006F5EE4"/>
    <w:rsid w:val="00702656"/>
    <w:rsid w:val="00704E85"/>
    <w:rsid w:val="0070685C"/>
    <w:rsid w:val="007069F4"/>
    <w:rsid w:val="00706ECA"/>
    <w:rsid w:val="00711387"/>
    <w:rsid w:val="0071152B"/>
    <w:rsid w:val="00720A86"/>
    <w:rsid w:val="007254E5"/>
    <w:rsid w:val="0072769A"/>
    <w:rsid w:val="007309B5"/>
    <w:rsid w:val="00731B5E"/>
    <w:rsid w:val="007341AE"/>
    <w:rsid w:val="00735F6E"/>
    <w:rsid w:val="00736C34"/>
    <w:rsid w:val="00736DDE"/>
    <w:rsid w:val="0074052E"/>
    <w:rsid w:val="00740F2F"/>
    <w:rsid w:val="007454BD"/>
    <w:rsid w:val="00767B22"/>
    <w:rsid w:val="00770383"/>
    <w:rsid w:val="007709AE"/>
    <w:rsid w:val="00770F49"/>
    <w:rsid w:val="0077300D"/>
    <w:rsid w:val="0077396A"/>
    <w:rsid w:val="00775B11"/>
    <w:rsid w:val="00777943"/>
    <w:rsid w:val="007817B3"/>
    <w:rsid w:val="00781AFF"/>
    <w:rsid w:val="00781BC5"/>
    <w:rsid w:val="00782F32"/>
    <w:rsid w:val="00785509"/>
    <w:rsid w:val="00785F02"/>
    <w:rsid w:val="00790CCA"/>
    <w:rsid w:val="00791A5D"/>
    <w:rsid w:val="007923D0"/>
    <w:rsid w:val="00797ABB"/>
    <w:rsid w:val="007A09AC"/>
    <w:rsid w:val="007A0EF7"/>
    <w:rsid w:val="007A233B"/>
    <w:rsid w:val="007A2AA7"/>
    <w:rsid w:val="007A4FF7"/>
    <w:rsid w:val="007A564C"/>
    <w:rsid w:val="007A5ABC"/>
    <w:rsid w:val="007A7F03"/>
    <w:rsid w:val="007B457F"/>
    <w:rsid w:val="007B785D"/>
    <w:rsid w:val="007C0172"/>
    <w:rsid w:val="007D0F7A"/>
    <w:rsid w:val="007D19F9"/>
    <w:rsid w:val="007D4A73"/>
    <w:rsid w:val="007D6020"/>
    <w:rsid w:val="007D702C"/>
    <w:rsid w:val="007E6F8D"/>
    <w:rsid w:val="007E77AA"/>
    <w:rsid w:val="007F285B"/>
    <w:rsid w:val="007F35DE"/>
    <w:rsid w:val="007F51B2"/>
    <w:rsid w:val="008024D5"/>
    <w:rsid w:val="008059C9"/>
    <w:rsid w:val="00810403"/>
    <w:rsid w:val="008222A3"/>
    <w:rsid w:val="00822561"/>
    <w:rsid w:val="0082359A"/>
    <w:rsid w:val="00830936"/>
    <w:rsid w:val="0083291D"/>
    <w:rsid w:val="00835BBB"/>
    <w:rsid w:val="00836290"/>
    <w:rsid w:val="008421D5"/>
    <w:rsid w:val="0084666B"/>
    <w:rsid w:val="00852A52"/>
    <w:rsid w:val="0085324E"/>
    <w:rsid w:val="00853F1B"/>
    <w:rsid w:val="00855A8A"/>
    <w:rsid w:val="00855FAB"/>
    <w:rsid w:val="00860ADB"/>
    <w:rsid w:val="00861046"/>
    <w:rsid w:val="00862562"/>
    <w:rsid w:val="00871D18"/>
    <w:rsid w:val="00874000"/>
    <w:rsid w:val="00875A30"/>
    <w:rsid w:val="0087679E"/>
    <w:rsid w:val="0087745D"/>
    <w:rsid w:val="00881EF4"/>
    <w:rsid w:val="0088296C"/>
    <w:rsid w:val="00883706"/>
    <w:rsid w:val="00884313"/>
    <w:rsid w:val="00885044"/>
    <w:rsid w:val="00892563"/>
    <w:rsid w:val="0089437D"/>
    <w:rsid w:val="008946DB"/>
    <w:rsid w:val="0089695E"/>
    <w:rsid w:val="008A2DC3"/>
    <w:rsid w:val="008A40EC"/>
    <w:rsid w:val="008A48AE"/>
    <w:rsid w:val="008A6BC7"/>
    <w:rsid w:val="008A6C27"/>
    <w:rsid w:val="008A7210"/>
    <w:rsid w:val="008A796A"/>
    <w:rsid w:val="008A79EC"/>
    <w:rsid w:val="008B0104"/>
    <w:rsid w:val="008B1056"/>
    <w:rsid w:val="008B4328"/>
    <w:rsid w:val="008B4C38"/>
    <w:rsid w:val="008B65FE"/>
    <w:rsid w:val="008B6D49"/>
    <w:rsid w:val="008C2028"/>
    <w:rsid w:val="008C6A48"/>
    <w:rsid w:val="008C6B9F"/>
    <w:rsid w:val="008C7F01"/>
    <w:rsid w:val="008D3922"/>
    <w:rsid w:val="008D7321"/>
    <w:rsid w:val="008E18B3"/>
    <w:rsid w:val="008E7898"/>
    <w:rsid w:val="008E7EF6"/>
    <w:rsid w:val="008F02E4"/>
    <w:rsid w:val="008F10F9"/>
    <w:rsid w:val="008F1898"/>
    <w:rsid w:val="008F2323"/>
    <w:rsid w:val="008F252B"/>
    <w:rsid w:val="008F2B39"/>
    <w:rsid w:val="008F5AD2"/>
    <w:rsid w:val="008F5EE5"/>
    <w:rsid w:val="00900245"/>
    <w:rsid w:val="0090075F"/>
    <w:rsid w:val="00900971"/>
    <w:rsid w:val="0090474B"/>
    <w:rsid w:val="0090515A"/>
    <w:rsid w:val="00912582"/>
    <w:rsid w:val="00913AB7"/>
    <w:rsid w:val="00914D38"/>
    <w:rsid w:val="00916FB5"/>
    <w:rsid w:val="00917D4F"/>
    <w:rsid w:val="00922D33"/>
    <w:rsid w:val="0092451E"/>
    <w:rsid w:val="009249F8"/>
    <w:rsid w:val="009257AD"/>
    <w:rsid w:val="00931639"/>
    <w:rsid w:val="00934039"/>
    <w:rsid w:val="00934E2A"/>
    <w:rsid w:val="00936ADE"/>
    <w:rsid w:val="00937679"/>
    <w:rsid w:val="0094397D"/>
    <w:rsid w:val="0094420A"/>
    <w:rsid w:val="00944409"/>
    <w:rsid w:val="009446E4"/>
    <w:rsid w:val="009502F1"/>
    <w:rsid w:val="00950315"/>
    <w:rsid w:val="00950A1D"/>
    <w:rsid w:val="00951F10"/>
    <w:rsid w:val="00954A5D"/>
    <w:rsid w:val="00955E48"/>
    <w:rsid w:val="00956B8C"/>
    <w:rsid w:val="00960496"/>
    <w:rsid w:val="00961256"/>
    <w:rsid w:val="0096553B"/>
    <w:rsid w:val="00965A4F"/>
    <w:rsid w:val="00966D36"/>
    <w:rsid w:val="00971B69"/>
    <w:rsid w:val="00973CB1"/>
    <w:rsid w:val="00973CE3"/>
    <w:rsid w:val="00975A82"/>
    <w:rsid w:val="00981048"/>
    <w:rsid w:val="009831C8"/>
    <w:rsid w:val="00985399"/>
    <w:rsid w:val="00985C5A"/>
    <w:rsid w:val="009868C5"/>
    <w:rsid w:val="00987D4B"/>
    <w:rsid w:val="0099113E"/>
    <w:rsid w:val="009928AC"/>
    <w:rsid w:val="009939A9"/>
    <w:rsid w:val="00997F71"/>
    <w:rsid w:val="009A1B5C"/>
    <w:rsid w:val="009B3CE2"/>
    <w:rsid w:val="009B688F"/>
    <w:rsid w:val="009C6034"/>
    <w:rsid w:val="009D0E6E"/>
    <w:rsid w:val="009D42DF"/>
    <w:rsid w:val="009D51EA"/>
    <w:rsid w:val="009E02DE"/>
    <w:rsid w:val="009E55E4"/>
    <w:rsid w:val="009E57E7"/>
    <w:rsid w:val="009E697E"/>
    <w:rsid w:val="009E7FBE"/>
    <w:rsid w:val="009F5393"/>
    <w:rsid w:val="009F6CE4"/>
    <w:rsid w:val="00A00DE9"/>
    <w:rsid w:val="00A1484A"/>
    <w:rsid w:val="00A15302"/>
    <w:rsid w:val="00A1772F"/>
    <w:rsid w:val="00A21271"/>
    <w:rsid w:val="00A21671"/>
    <w:rsid w:val="00A22159"/>
    <w:rsid w:val="00A31F0E"/>
    <w:rsid w:val="00A31FCE"/>
    <w:rsid w:val="00A32967"/>
    <w:rsid w:val="00A34DBF"/>
    <w:rsid w:val="00A35468"/>
    <w:rsid w:val="00A37B38"/>
    <w:rsid w:val="00A420FB"/>
    <w:rsid w:val="00A42562"/>
    <w:rsid w:val="00A431F6"/>
    <w:rsid w:val="00A47C33"/>
    <w:rsid w:val="00A50578"/>
    <w:rsid w:val="00A52D7A"/>
    <w:rsid w:val="00A54759"/>
    <w:rsid w:val="00A54E7D"/>
    <w:rsid w:val="00A57868"/>
    <w:rsid w:val="00A60AF6"/>
    <w:rsid w:val="00A638AF"/>
    <w:rsid w:val="00A64B70"/>
    <w:rsid w:val="00A653CD"/>
    <w:rsid w:val="00A65EB2"/>
    <w:rsid w:val="00A70B61"/>
    <w:rsid w:val="00A714E3"/>
    <w:rsid w:val="00A737D8"/>
    <w:rsid w:val="00A75630"/>
    <w:rsid w:val="00A75D22"/>
    <w:rsid w:val="00A80F2C"/>
    <w:rsid w:val="00A864D5"/>
    <w:rsid w:val="00A924D9"/>
    <w:rsid w:val="00A93E8C"/>
    <w:rsid w:val="00A97992"/>
    <w:rsid w:val="00AA0B6E"/>
    <w:rsid w:val="00AA2AD1"/>
    <w:rsid w:val="00AA62C6"/>
    <w:rsid w:val="00AA67A8"/>
    <w:rsid w:val="00AB0FB8"/>
    <w:rsid w:val="00AB43FD"/>
    <w:rsid w:val="00AB5D3D"/>
    <w:rsid w:val="00AB6B62"/>
    <w:rsid w:val="00AC6D2D"/>
    <w:rsid w:val="00AC7025"/>
    <w:rsid w:val="00AC7413"/>
    <w:rsid w:val="00AE0093"/>
    <w:rsid w:val="00AE18B1"/>
    <w:rsid w:val="00AE396F"/>
    <w:rsid w:val="00AE656C"/>
    <w:rsid w:val="00AE7776"/>
    <w:rsid w:val="00AF08B5"/>
    <w:rsid w:val="00AF643B"/>
    <w:rsid w:val="00B14073"/>
    <w:rsid w:val="00B16466"/>
    <w:rsid w:val="00B171AB"/>
    <w:rsid w:val="00B2072F"/>
    <w:rsid w:val="00B233E8"/>
    <w:rsid w:val="00B24029"/>
    <w:rsid w:val="00B24988"/>
    <w:rsid w:val="00B24ED6"/>
    <w:rsid w:val="00B26F70"/>
    <w:rsid w:val="00B27DAD"/>
    <w:rsid w:val="00B27E15"/>
    <w:rsid w:val="00B36EA9"/>
    <w:rsid w:val="00B40F2D"/>
    <w:rsid w:val="00B426D1"/>
    <w:rsid w:val="00B42E8D"/>
    <w:rsid w:val="00B43AA7"/>
    <w:rsid w:val="00B44A76"/>
    <w:rsid w:val="00B50EE8"/>
    <w:rsid w:val="00B55A5C"/>
    <w:rsid w:val="00B569B6"/>
    <w:rsid w:val="00B57E8D"/>
    <w:rsid w:val="00B619E9"/>
    <w:rsid w:val="00B626B9"/>
    <w:rsid w:val="00B646EB"/>
    <w:rsid w:val="00B64FFB"/>
    <w:rsid w:val="00B65683"/>
    <w:rsid w:val="00B67DF2"/>
    <w:rsid w:val="00B70A84"/>
    <w:rsid w:val="00B72E9D"/>
    <w:rsid w:val="00B74AFF"/>
    <w:rsid w:val="00B75B78"/>
    <w:rsid w:val="00B77399"/>
    <w:rsid w:val="00B77CAF"/>
    <w:rsid w:val="00B83DB3"/>
    <w:rsid w:val="00B85D5B"/>
    <w:rsid w:val="00B87589"/>
    <w:rsid w:val="00B87DE0"/>
    <w:rsid w:val="00B90ABA"/>
    <w:rsid w:val="00B95F3C"/>
    <w:rsid w:val="00B96F34"/>
    <w:rsid w:val="00B97D5F"/>
    <w:rsid w:val="00BA1954"/>
    <w:rsid w:val="00BA49B2"/>
    <w:rsid w:val="00BA73F7"/>
    <w:rsid w:val="00BB3448"/>
    <w:rsid w:val="00BB3F76"/>
    <w:rsid w:val="00BB4067"/>
    <w:rsid w:val="00BB4E32"/>
    <w:rsid w:val="00BB7B12"/>
    <w:rsid w:val="00BC297E"/>
    <w:rsid w:val="00BC2BF0"/>
    <w:rsid w:val="00BC4323"/>
    <w:rsid w:val="00BC4FDE"/>
    <w:rsid w:val="00BC5DB1"/>
    <w:rsid w:val="00BC670B"/>
    <w:rsid w:val="00BD037D"/>
    <w:rsid w:val="00BD11F6"/>
    <w:rsid w:val="00BD16B6"/>
    <w:rsid w:val="00BD212F"/>
    <w:rsid w:val="00BD4FE8"/>
    <w:rsid w:val="00BD67C0"/>
    <w:rsid w:val="00BE30A4"/>
    <w:rsid w:val="00BE3972"/>
    <w:rsid w:val="00BE49C5"/>
    <w:rsid w:val="00BE7671"/>
    <w:rsid w:val="00BF3E08"/>
    <w:rsid w:val="00BF64FF"/>
    <w:rsid w:val="00BF6944"/>
    <w:rsid w:val="00C02464"/>
    <w:rsid w:val="00C024BE"/>
    <w:rsid w:val="00C074DA"/>
    <w:rsid w:val="00C12AF6"/>
    <w:rsid w:val="00C13114"/>
    <w:rsid w:val="00C13F7E"/>
    <w:rsid w:val="00C144DF"/>
    <w:rsid w:val="00C157E7"/>
    <w:rsid w:val="00C15E90"/>
    <w:rsid w:val="00C26F00"/>
    <w:rsid w:val="00C34C03"/>
    <w:rsid w:val="00C352C3"/>
    <w:rsid w:val="00C35491"/>
    <w:rsid w:val="00C365A5"/>
    <w:rsid w:val="00C40AB4"/>
    <w:rsid w:val="00C41751"/>
    <w:rsid w:val="00C459B4"/>
    <w:rsid w:val="00C467FC"/>
    <w:rsid w:val="00C46B1E"/>
    <w:rsid w:val="00C46B38"/>
    <w:rsid w:val="00C50028"/>
    <w:rsid w:val="00C513F1"/>
    <w:rsid w:val="00C57018"/>
    <w:rsid w:val="00C572DE"/>
    <w:rsid w:val="00C5743C"/>
    <w:rsid w:val="00C607DE"/>
    <w:rsid w:val="00C612D9"/>
    <w:rsid w:val="00C65850"/>
    <w:rsid w:val="00C66740"/>
    <w:rsid w:val="00C706C0"/>
    <w:rsid w:val="00C7285C"/>
    <w:rsid w:val="00C73799"/>
    <w:rsid w:val="00C773CA"/>
    <w:rsid w:val="00C77BBA"/>
    <w:rsid w:val="00C84D34"/>
    <w:rsid w:val="00C92A02"/>
    <w:rsid w:val="00C933EC"/>
    <w:rsid w:val="00C96480"/>
    <w:rsid w:val="00CA0FBC"/>
    <w:rsid w:val="00CA4B6B"/>
    <w:rsid w:val="00CA6E21"/>
    <w:rsid w:val="00CB236F"/>
    <w:rsid w:val="00CB4DD4"/>
    <w:rsid w:val="00CB783E"/>
    <w:rsid w:val="00CC0487"/>
    <w:rsid w:val="00CC177A"/>
    <w:rsid w:val="00CC1DD3"/>
    <w:rsid w:val="00CC3651"/>
    <w:rsid w:val="00CD052F"/>
    <w:rsid w:val="00CD31EA"/>
    <w:rsid w:val="00CD3517"/>
    <w:rsid w:val="00CD5228"/>
    <w:rsid w:val="00CD5B23"/>
    <w:rsid w:val="00CE36D9"/>
    <w:rsid w:val="00CE49CF"/>
    <w:rsid w:val="00CE5CE1"/>
    <w:rsid w:val="00CE7180"/>
    <w:rsid w:val="00CF0DF8"/>
    <w:rsid w:val="00CF4E28"/>
    <w:rsid w:val="00CF58D3"/>
    <w:rsid w:val="00CF5A77"/>
    <w:rsid w:val="00D0059F"/>
    <w:rsid w:val="00D00687"/>
    <w:rsid w:val="00D00DFC"/>
    <w:rsid w:val="00D041E5"/>
    <w:rsid w:val="00D078A9"/>
    <w:rsid w:val="00D134CE"/>
    <w:rsid w:val="00D13501"/>
    <w:rsid w:val="00D17902"/>
    <w:rsid w:val="00D22286"/>
    <w:rsid w:val="00D223E2"/>
    <w:rsid w:val="00D22AA6"/>
    <w:rsid w:val="00D32654"/>
    <w:rsid w:val="00D32E43"/>
    <w:rsid w:val="00D33066"/>
    <w:rsid w:val="00D401E5"/>
    <w:rsid w:val="00D44954"/>
    <w:rsid w:val="00D46081"/>
    <w:rsid w:val="00D46353"/>
    <w:rsid w:val="00D472CB"/>
    <w:rsid w:val="00D47E35"/>
    <w:rsid w:val="00D5125B"/>
    <w:rsid w:val="00D517F7"/>
    <w:rsid w:val="00D52ADA"/>
    <w:rsid w:val="00D52B5C"/>
    <w:rsid w:val="00D52F3F"/>
    <w:rsid w:val="00D53C4F"/>
    <w:rsid w:val="00D55E8E"/>
    <w:rsid w:val="00D56649"/>
    <w:rsid w:val="00D62579"/>
    <w:rsid w:val="00D64F5C"/>
    <w:rsid w:val="00D65414"/>
    <w:rsid w:val="00D66E00"/>
    <w:rsid w:val="00D73C9B"/>
    <w:rsid w:val="00D74B18"/>
    <w:rsid w:val="00D75F0F"/>
    <w:rsid w:val="00D77AA8"/>
    <w:rsid w:val="00D81262"/>
    <w:rsid w:val="00D84CEF"/>
    <w:rsid w:val="00D84DF4"/>
    <w:rsid w:val="00D861BD"/>
    <w:rsid w:val="00D86240"/>
    <w:rsid w:val="00D9092E"/>
    <w:rsid w:val="00D913AE"/>
    <w:rsid w:val="00D938E8"/>
    <w:rsid w:val="00D93B2A"/>
    <w:rsid w:val="00D93E44"/>
    <w:rsid w:val="00D975FC"/>
    <w:rsid w:val="00DA07CD"/>
    <w:rsid w:val="00DA1FB3"/>
    <w:rsid w:val="00DA42D8"/>
    <w:rsid w:val="00DA6A99"/>
    <w:rsid w:val="00DB283B"/>
    <w:rsid w:val="00DB4769"/>
    <w:rsid w:val="00DB4A65"/>
    <w:rsid w:val="00DB5BB3"/>
    <w:rsid w:val="00DC2FAD"/>
    <w:rsid w:val="00DC472D"/>
    <w:rsid w:val="00DC4BC3"/>
    <w:rsid w:val="00DC4C57"/>
    <w:rsid w:val="00DD2A4A"/>
    <w:rsid w:val="00DD2D86"/>
    <w:rsid w:val="00DD3016"/>
    <w:rsid w:val="00DD5D9A"/>
    <w:rsid w:val="00DE3CD2"/>
    <w:rsid w:val="00DE435B"/>
    <w:rsid w:val="00DE43F0"/>
    <w:rsid w:val="00DF5541"/>
    <w:rsid w:val="00DF7D1D"/>
    <w:rsid w:val="00E0289A"/>
    <w:rsid w:val="00E02C55"/>
    <w:rsid w:val="00E05A78"/>
    <w:rsid w:val="00E06B8F"/>
    <w:rsid w:val="00E169E6"/>
    <w:rsid w:val="00E170F8"/>
    <w:rsid w:val="00E17CF4"/>
    <w:rsid w:val="00E20B73"/>
    <w:rsid w:val="00E23C61"/>
    <w:rsid w:val="00E24077"/>
    <w:rsid w:val="00E24905"/>
    <w:rsid w:val="00E25698"/>
    <w:rsid w:val="00E27B6A"/>
    <w:rsid w:val="00E3173D"/>
    <w:rsid w:val="00E375F0"/>
    <w:rsid w:val="00E44A7F"/>
    <w:rsid w:val="00E45F9C"/>
    <w:rsid w:val="00E47333"/>
    <w:rsid w:val="00E509C5"/>
    <w:rsid w:val="00E51D40"/>
    <w:rsid w:val="00E5234F"/>
    <w:rsid w:val="00E53ABC"/>
    <w:rsid w:val="00E54DC8"/>
    <w:rsid w:val="00E552D2"/>
    <w:rsid w:val="00E63F43"/>
    <w:rsid w:val="00E67BD1"/>
    <w:rsid w:val="00E80A9B"/>
    <w:rsid w:val="00E86A2A"/>
    <w:rsid w:val="00E9538C"/>
    <w:rsid w:val="00E9620E"/>
    <w:rsid w:val="00EA03EA"/>
    <w:rsid w:val="00EA3D9D"/>
    <w:rsid w:val="00EA468D"/>
    <w:rsid w:val="00EA5430"/>
    <w:rsid w:val="00EA5B2E"/>
    <w:rsid w:val="00EB1AF7"/>
    <w:rsid w:val="00EB540C"/>
    <w:rsid w:val="00EB68AC"/>
    <w:rsid w:val="00ED1EB7"/>
    <w:rsid w:val="00ED2F96"/>
    <w:rsid w:val="00ED7D2E"/>
    <w:rsid w:val="00EE1D3B"/>
    <w:rsid w:val="00EE27CC"/>
    <w:rsid w:val="00EE430B"/>
    <w:rsid w:val="00EE5D3C"/>
    <w:rsid w:val="00EE6545"/>
    <w:rsid w:val="00EE7E5D"/>
    <w:rsid w:val="00EF051F"/>
    <w:rsid w:val="00EF1074"/>
    <w:rsid w:val="00EF4463"/>
    <w:rsid w:val="00EF5DB9"/>
    <w:rsid w:val="00EF638A"/>
    <w:rsid w:val="00EF64D0"/>
    <w:rsid w:val="00F018E0"/>
    <w:rsid w:val="00F10419"/>
    <w:rsid w:val="00F12CB4"/>
    <w:rsid w:val="00F12E6B"/>
    <w:rsid w:val="00F1337E"/>
    <w:rsid w:val="00F14A99"/>
    <w:rsid w:val="00F20C01"/>
    <w:rsid w:val="00F21934"/>
    <w:rsid w:val="00F21BF9"/>
    <w:rsid w:val="00F31285"/>
    <w:rsid w:val="00F332CD"/>
    <w:rsid w:val="00F33EAB"/>
    <w:rsid w:val="00F33EE3"/>
    <w:rsid w:val="00F34416"/>
    <w:rsid w:val="00F37C6B"/>
    <w:rsid w:val="00F42D5E"/>
    <w:rsid w:val="00F43041"/>
    <w:rsid w:val="00F437CF"/>
    <w:rsid w:val="00F45C86"/>
    <w:rsid w:val="00F46E2B"/>
    <w:rsid w:val="00F5173A"/>
    <w:rsid w:val="00F54FDC"/>
    <w:rsid w:val="00F57503"/>
    <w:rsid w:val="00F60BCD"/>
    <w:rsid w:val="00F626FD"/>
    <w:rsid w:val="00F63254"/>
    <w:rsid w:val="00F64E0D"/>
    <w:rsid w:val="00F671C8"/>
    <w:rsid w:val="00F67805"/>
    <w:rsid w:val="00F67B43"/>
    <w:rsid w:val="00F710C9"/>
    <w:rsid w:val="00F85E84"/>
    <w:rsid w:val="00F86E08"/>
    <w:rsid w:val="00F916D3"/>
    <w:rsid w:val="00F957D0"/>
    <w:rsid w:val="00F968E8"/>
    <w:rsid w:val="00F977C7"/>
    <w:rsid w:val="00FA1B34"/>
    <w:rsid w:val="00FA35BE"/>
    <w:rsid w:val="00FA7507"/>
    <w:rsid w:val="00FA7C06"/>
    <w:rsid w:val="00FB3D71"/>
    <w:rsid w:val="00FC26DD"/>
    <w:rsid w:val="00FC2E52"/>
    <w:rsid w:val="00FC383F"/>
    <w:rsid w:val="00FC3E75"/>
    <w:rsid w:val="00FC40C7"/>
    <w:rsid w:val="00FD38F8"/>
    <w:rsid w:val="00FD4DAE"/>
    <w:rsid w:val="00FE348D"/>
    <w:rsid w:val="00FF1929"/>
    <w:rsid w:val="00FF26B0"/>
    <w:rsid w:val="00FF3E57"/>
    <w:rsid w:val="00FF3EDC"/>
    <w:rsid w:val="00FF4BCD"/>
    <w:rsid w:val="13DA1D92"/>
    <w:rsid w:val="195D8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6EF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6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D096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26A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3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basedOn w:val="Normal"/>
    <w:link w:val="Cabealho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097A7D"/>
    <w:pPr>
      <w:tabs>
        <w:tab w:val="left" w:pos="440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6"/>
      </w:numPr>
      <w:suppressAutoHyphens w:val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6"/>
      </w:numPr>
      <w:suppressAutoHyphens w:val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styleId="SemEspaamento">
    <w:name w:val="No Spacing"/>
    <w:uiPriority w:val="1"/>
    <w:qFormat/>
    <w:rsid w:val="006471F0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Corpodetexto31">
    <w:name w:val="Corpo de texto 31"/>
    <w:basedOn w:val="Normal"/>
    <w:rsid w:val="00EF638A"/>
    <w:pPr>
      <w:jc w:val="both"/>
    </w:pPr>
    <w:rPr>
      <w:rFonts w:ascii="Bookman Old Style" w:hAnsi="Bookman Old Style" w:cs="Times New Roman"/>
      <w:color w:val="FF0000"/>
      <w:sz w:val="22"/>
      <w:szCs w:val="22"/>
      <w:lang w:val="pt-PT" w:eastAsia="ar-SA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99113E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1503CA"/>
    <w:pPr>
      <w:widowControl w:val="0"/>
      <w:suppressAutoHyphens w:val="0"/>
      <w:autoSpaceDE w:val="0"/>
      <w:autoSpaceDN w:val="0"/>
    </w:pPr>
    <w:rPr>
      <w:rFonts w:ascii="Times New Roman" w:hAnsi="Times New Roman" w:cs="Times New Roman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rsid w:val="002D096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a-size-base-plus">
    <w:name w:val="a-size-base-plus"/>
    <w:basedOn w:val="Fontepargpadro"/>
    <w:rsid w:val="002D0966"/>
  </w:style>
  <w:style w:type="paragraph" w:styleId="Corpodetexto2">
    <w:name w:val="Body Text 2"/>
    <w:basedOn w:val="Normal"/>
    <w:link w:val="Corpodetexto2Char"/>
    <w:rsid w:val="00D32E43"/>
    <w:pPr>
      <w:suppressAutoHyphens w:val="0"/>
      <w:spacing w:after="120" w:line="480" w:lineRule="auto"/>
    </w:pPr>
    <w:rPr>
      <w:rFonts w:cs="Times New Roman"/>
      <w:sz w:val="24"/>
    </w:rPr>
  </w:style>
  <w:style w:type="character" w:customStyle="1" w:styleId="Corpodetexto2Char">
    <w:name w:val="Corpo de texto 2 Char"/>
    <w:basedOn w:val="Fontepargpadro"/>
    <w:link w:val="Corpodetexto2"/>
    <w:rsid w:val="00D32E43"/>
    <w:rPr>
      <w:rFonts w:ascii="Arial" w:eastAsia="Times New Roman" w:hAnsi="Arial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D67C0"/>
    <w:rPr>
      <w:rFonts w:ascii="Times New Roman" w:hAnsi="Times New Roman" w:cs="Times New Roman"/>
      <w:sz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26A2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A1F48-A4CA-4CF4-AAA3-A5F79FD27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732244-8EEB-40C8-A9DE-CA133F647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0B32C83-6180-429F-9AAF-89D28309A3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26A45B-949C-4B5D-8225-A80620FA4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2025-04-25T19:39:00Z</dcterms:created>
  <dcterms:modified xsi:type="dcterms:W3CDTF">2025-05-08T11:28:00Z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